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25117736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4315242"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86173152" w:name="ctxt"/>
    <w:bookmarkEnd w:id="86173152"/>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74065e6310083944"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22065e6310087984"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72183314" name="name272065e63100a4e67"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199265e63100a4e6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27202268" name="name260365e63100b2224"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24565e63100b2220"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4060" name="name272465e63100be0b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9565e63100be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73131" name="name279765e63100c57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765e63100c57a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7030"/>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7030"/>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7030"/>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7030"/>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7030"/>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81221" name="name602765e63100ccb8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6465e63100ccb7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7030"/>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7030"/>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7030"/>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7030"/>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7030"/>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7030"/>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7030"/>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7030"/>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57262" name="name545765e63100de7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765e63100de7f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7030"/>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7030"/>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59586" name="name129165e63100e572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1465e63100e571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7030"/>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7030"/>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703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703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7030"/>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7030"/>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7030"/>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7030"/>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7030"/>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9626350" name="name957165e631010546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67665e631010545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703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05363" name="name191165e6310137e5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565e6310137e5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7030"/>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7030"/>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7030"/>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7030"/>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7030"/>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63195838" name="name974665e631014f9a1"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61165e631014f99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40271865" name="name655365e631015ee77"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839965e631015ee73"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69593" name="name684565e6310167c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565e6310167c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996365e631016896d" w:history="1">
              <w:r>
                <w:rPr>
                  <w:rStyle w:val="DefaultParagraphFontPHPDOCX"/>
                  <w:b/>
                  <w:bCs/>
                  <w:color w:val="0000FF"/>
                  <w:position w:val="-2"/>
                  <w:sz w:val="20"/>
                  <w:szCs w:val="20"/>
                  <w:u w:val="none"/>
                </w:rPr>
                <w:t xml:space="preserve">Par. 2.17.1.</w:t>
              </w:r>
            </w:hyperlink>
          </w:p>
          <w:p>
            <w:pPr>
              <w:numPr>
                <w:ilvl w:val="0"/>
                <w:numId w:val="7030"/>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7195575" name="name384465e631017d5de"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76965e631017d5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0923698" name="name652865e6310189325"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53865e63101893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55083" name="name977065e63101912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265e6310191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875265e6310192b30" w:history="1">
              <w:r>
                <w:rPr>
                  <w:rStyle w:val="DefaultParagraphFontPHPDOCX"/>
                  <w:b/>
                  <w:bCs/>
                  <w:color w:val="0000FF"/>
                  <w:position w:val="-2"/>
                  <w:sz w:val="20"/>
                  <w:szCs w:val="20"/>
                  <w:u w:val="none"/>
                </w:rPr>
                <w:t xml:space="preserve">(ST_01).</w:t>
              </w:r>
            </w:hyperlink>
          </w:p>
          <w:p>
            <w:pPr>
              <w:numPr>
                <w:ilvl w:val="0"/>
                <w:numId w:val="703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50648060" name="name441865e631019e251"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69765e631019e24c"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04207" name="name653165e63101b3f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265e63101b3f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25432351" name="name686665e63101bf7b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135765e63101bf7b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6418931" name="name732265e63101d91c9"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53065e63101d91c4"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941800" name="name561665e63101eff00"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930265e63101efefb"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7032"/>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7032"/>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7032"/>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7032"/>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11795219" name="name604265e6310209f04"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57065e6310209ef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976065e631020b3a8"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218765e631020c028"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989" name="name674165e63102140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665e63102140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1126929" name="name183365e631022236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191465e631022236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91755832" name="name481365e631022a3b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63465e631022a3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5576109" name="name454465e63102350f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10865e63102350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40795916" name="name171865e631024c963"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261265e631024c95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33686759" name="name892165e631025a949"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76465e631025a944"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19165e631025b2ab"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4861759" name="name192865e631026cf03"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34265e631026cefe"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51962827" name="name780865e6310278d0a"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45665e6310278d0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88385355" name="name411965e63102b99e1"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46765e63102b99db"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73550750" name="name907565e63102e22b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05265e63102e22a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745606" name="name968965e63103030e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172965e63103030ea"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47239769" name="name397665e63103214ef"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812365e63103214ea"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62302281" name="name656965e631033148d"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666165e6310331485"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70775320" name="name875565e631033b553"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24165e631033b54f"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6441164" name="name900765e63103484e8"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93465e63103484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52983930" name="name290165e6310356a05"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17565e6310356a0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625372" w:name="result_box"/>
                <w:bookmarkEnd w:id="9625372"/>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8254095" w:name="result_box"/>
                <w:bookmarkEnd w:id="48254095"/>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500369" w:name="result_box"/>
                <w:bookmarkEnd w:id="7500369"/>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6542063" name="name227965e631036bd6a"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45465e631036bd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0362075" name="name141565e6310377b42"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16865e6310377b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00785" name="name692165e6310380c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265e6310380c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See </w:t>
            </w:r>
            <w:hyperlink r:id="rId335565e63103817d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95014873" name="name893865e631038fe2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45865e631038fe1f"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5498779" name="name643865e631039c26c"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59565e631039c268"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4022114" name="name949365e63103a9c9d"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67665e63103a9c98"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2577" name="name685065e63103afda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265e63103afd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57079" name="name388765e63103c57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265e63103c57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8053978" name="name297865e63103d2d55"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983865e63103d2d50"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8778019" name="name355765e63103db8d5"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647665e63103db8c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0082630" name="name699965e63103ebb65"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58065e63103ebb6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7030"/>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703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703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703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703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9007930" name="name546465e6310416414"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946865e631041640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4201246" name="name356865e6310431e20"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11665e6310431e1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0367" name="name399465e631043db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165e631043db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63381679" name="name766465e631044910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25465e6310449106"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72258" name="name803565e63104631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965e63104631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90235003" name="name850965e6310476dba"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644465e6310476db5"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50205011" w:name="result_box"/>
            <w:bookmarkEnd w:id="50205011"/>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76376365" name="name836665e63104891a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15065e631048919f"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1107" name="name276665e63104915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065e63104915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703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1425059" name="name438665e631049c456"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99465e631049c45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667275" name="name412965e63104ade48"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00865e63104ade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77793542" name="name494665e63104b35f0"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66165e63104b35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70865e63104b40b7"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3364989" name="name881165e63104bb7f1"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184765e63104bb7e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4257261" name="name470165e63104c32f9"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25365e63104c32f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307083" name="name452365e63104c9846"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35765e63104c984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6250439" name="name252765e63104d2ee9"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444165e63104d2ee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7176293" name="name630265e63104d9cab"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954865e63104d9ca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4326398" name="name247565e63104e1104"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206165e63104e10f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5414809" name="name988865e63104e86b8"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763765e63104e86b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8910316" name="name459065e63104f1016"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761165e63104f101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3247391" name="name188065e6310505e1e"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292465e6310505e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6454834" name="name374765e631050d856"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169865e631050d85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0047262" name="name591865e6310514df2"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28165e6310514de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6906482" name="name167265e631051d265"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72565e631051d26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8269756" name="name428865e63105250be"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99965e63105250b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841226" name="name157565e631052cd8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37765e631052cd7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4219355" name="name410565e6310536ebd"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728365e6310536eb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4386471" name="name704565e6310548270"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292265e631054826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34232500" name="name345665e6310550abc"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549665e6310550ab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1849404" name="name846465e631055bcff"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956665e631055bcf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8812533" name="name618865e63105670c7"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17565e63105670c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7298679" name="name376465e631056ebcf"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580365e631056ebc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4053590" name="name139665e6310575619"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77765e631057561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4127672" name="name781665e631057c135"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264465e631057c13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338764" name="name165165e63105861ad"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981165e63105861a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6484030" name="name157265e631058dc56"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461765e631058dc5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7096072" name="name916065e63105949df"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683865e63105949d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4810101" name="name299965e631059dc75"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910265e631059dc7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864165e63105a0b07"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599133" name="name610865e63105a9aae"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47265e63105a9aa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5325634" name="name362565e63105b4a4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196165e63105b4a4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6903716" name="name424465e63105c3d51"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24865e63105c3d49"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78018" name="name978265e63105ccd3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865e63105ccd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Refer to </w:t>
            </w:r>
            <w:hyperlink r:id="rId558065e63105cdc14"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154891" name="name944065e63105d4f6d"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93065e63105d4f6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174408" name="name208865e63105df03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76565e63105df02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46250" name="name926565e63105e788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965e63105e78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Refer to </w:t>
            </w:r>
            <w:hyperlink r:id="rId867165e63105e83cf"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360147" name="name635565e6310605e96"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57565e6310605e9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9600440" name="name147965e631060e05a"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36765e631060e05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45170538" name="name187265e631061c23a"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89165e631061c236"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7519364" name="name218365e631062eda0"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522365e631062ed9b"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7033"/>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7033"/>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4570432" name="name750865e6310638816"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867165e631063881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3029872" name="name189365e6310647926"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469965e631064792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5660200" name="name434765e6310653007"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753165e631065300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6471914" name="name529165e631065f129"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13565e631065f12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76913887" w:name="__mcenew"/>
            <w:bookmarkEnd w:id="76913887"/>
            <w:r>
              <w:rPr>
                <w:position w:val="-230"/>
              </w:rPr>
              <w:drawing>
                <wp:inline distT="0" distB="0" distL="0" distR="0">
                  <wp:extent cx="2232000" cy="1504800"/>
                  <wp:effectExtent b="0" l="0" r="0" t="0"/>
                  <wp:docPr id="67726690" name="name168265e631066ec55"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211265e631066ec5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68092054" name="name734365e631067ae6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11065e631067ae6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183156" name="name109565e6310685d0d"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89365e6310685d0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8304500" name="name227465e631068d913"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03665e631068d9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370101" name="name532865e631069753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993165e631069753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446553" name="name953165e63106a2344"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838365e63106a233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80553" name="name427765e63106a87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265e63106a87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Refer to </w:t>
            </w:r>
            <w:hyperlink r:id="rId825465e63106a9306"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1823840" name="name374865e63106afe8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59165e63106afe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617819" name="name150665e63106b790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893565e63106b790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3736248" name="name258365e63106c0ab2"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919565e63106c0aa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2211922" name="name486365e63106c8c1b"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653765e63106c8c1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4968604" name="name106965e63106d1d41"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93465e63106d1d3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6791837" name="name686465e63106dc37e"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60865e63106dc37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9987407" name="name151365e63106e563b"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801465e63106e563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9538646" name="name502665e6310708b53"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12765e6310708b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973936" name="name901065e6310715bc4"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17465e6310715bc0"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65146698" name="name322765e631071e9f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30765e631071e9ef"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90216010" name="name750765e631072537e"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83765e6310725378"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98225487" name="name456465e631072cda9"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94265e631072cda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5889300" name="name304565e631073b830"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69665e631073b82a"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917675" name="name741765e631074dc71"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787165e631074dc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4105475" name="name942465e6310754f5b"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35665e6310754f5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441091" name="name556565e6310760d15"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35365e6310760d1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5018141" name="name732465e6310772fa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25265e6310772fa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56456376" name="name200065e631078915b"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84165e631078915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7034"/>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454965e631078afd3"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7034"/>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0088484" name="name371765e63107942fb"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83665e63107942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622985" name="name147465e631079b3d6"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89765e631079b3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2715644" name="name947565e63107a2d77"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88465e63107a2d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68921" name="name310865e63107a89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065e63107a89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Refer to </w:t>
            </w:r>
            <w:hyperlink r:id="rId779265e63107a9512"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50019" name="name723165e63107b16f0"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67565e63107b16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7376519" name="name718965e63107bad74"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368765e63107bad7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4125146" name="name768765e63107c819f"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79865e63107c81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4127386" name="name228665e63107cef21"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66265e63107cef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4521652" name="name773165e63107d6641"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640865e63107d66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16865e63107d9493"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04365e63107d9f5f"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7035"/>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7035"/>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7035"/>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7035"/>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7035"/>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9846388" name="name136765e63107e46b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95965e63107e46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81755591" name="name458865e63107eb92d"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83765e63107eb92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00009" name="name727865e63107f39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065e63107f39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194665e6310800ca0"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0715014" name="name436065e6310808548"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59065e631080854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7036"/>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7036"/>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3092299" name="name740365e631080ead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82165e631080ead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7037"/>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7037"/>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7037"/>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59791" name="name996865e6310816e2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31565e6310816e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7038"/>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7733096" name="name718565e631081c72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98265e631081c7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7039"/>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4794574" name="name943765e631082451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05865e631082451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98179" name="name402665e631082d8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365e631082d8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43789284" name="name130765e631083e710"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657365e631083e70a"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7040"/>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7041"/>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7041"/>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7041"/>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7041"/>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7041"/>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5409132" name="name307565e631085051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15265e631085050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7030"/>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71129745" name="name914365e631087249c"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61265e6310872498"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7041">
    <w:multiLevelType w:val="hybridMultilevel"/>
    <w:lvl w:ilvl="0" w:tplc="73908336">
      <w:start w:val="1"/>
      <w:numFmt w:val="decimal"/>
      <w:lvlText w:val="%1."/>
      <w:lvlJc w:val="left"/>
      <w:pPr>
        <w:ind w:left="720" w:hanging="360"/>
      </w:pPr>
    </w:lvl>
    <w:lvl w:ilvl="1" w:tplc="73908336" w:tentative="1">
      <w:start w:val="1"/>
      <w:numFmt w:val="lowerLetter"/>
      <w:lvlText w:val="%2."/>
      <w:lvlJc w:val="left"/>
      <w:pPr>
        <w:ind w:left="1440" w:hanging="360"/>
      </w:pPr>
    </w:lvl>
    <w:lvl w:ilvl="2" w:tplc="73908336" w:tentative="1">
      <w:start w:val="1"/>
      <w:numFmt w:val="lowerRoman"/>
      <w:lvlText w:val="%3."/>
      <w:lvlJc w:val="right"/>
      <w:pPr>
        <w:ind w:left="2160" w:hanging="180"/>
      </w:pPr>
    </w:lvl>
    <w:lvl w:ilvl="3" w:tplc="73908336" w:tentative="1">
      <w:start w:val="1"/>
      <w:numFmt w:val="decimal"/>
      <w:lvlText w:val="%4."/>
      <w:lvlJc w:val="left"/>
      <w:pPr>
        <w:ind w:left="2880" w:hanging="360"/>
      </w:pPr>
    </w:lvl>
    <w:lvl w:ilvl="4" w:tplc="73908336" w:tentative="1">
      <w:start w:val="1"/>
      <w:numFmt w:val="lowerLetter"/>
      <w:lvlText w:val="%5."/>
      <w:lvlJc w:val="left"/>
      <w:pPr>
        <w:ind w:left="3600" w:hanging="360"/>
      </w:pPr>
    </w:lvl>
    <w:lvl w:ilvl="5" w:tplc="73908336" w:tentative="1">
      <w:start w:val="1"/>
      <w:numFmt w:val="lowerRoman"/>
      <w:lvlText w:val="%6."/>
      <w:lvlJc w:val="right"/>
      <w:pPr>
        <w:ind w:left="4320" w:hanging="180"/>
      </w:pPr>
    </w:lvl>
    <w:lvl w:ilvl="6" w:tplc="73908336" w:tentative="1">
      <w:start w:val="1"/>
      <w:numFmt w:val="decimal"/>
      <w:lvlText w:val="%7."/>
      <w:lvlJc w:val="left"/>
      <w:pPr>
        <w:ind w:left="5040" w:hanging="360"/>
      </w:pPr>
    </w:lvl>
    <w:lvl w:ilvl="7" w:tplc="73908336" w:tentative="1">
      <w:start w:val="1"/>
      <w:numFmt w:val="lowerLetter"/>
      <w:lvlText w:val="%8."/>
      <w:lvlJc w:val="left"/>
      <w:pPr>
        <w:ind w:left="5760" w:hanging="360"/>
      </w:pPr>
    </w:lvl>
    <w:lvl w:ilvl="8" w:tplc="73908336" w:tentative="1">
      <w:start w:val="1"/>
      <w:numFmt w:val="lowerRoman"/>
      <w:lvlText w:val="%9."/>
      <w:lvlJc w:val="right"/>
      <w:pPr>
        <w:ind w:left="6480" w:hanging="180"/>
      </w:pPr>
    </w:lvl>
  </w:abstractNum>
  <w:abstractNum w:abstractNumId="7040">
    <w:multiLevelType w:val="hybridMultilevel"/>
    <w:lvl w:ilvl="0" w:tplc="56700509">
      <w:start w:val="1"/>
      <w:numFmt w:val="decimal"/>
      <w:lvlText w:val="%1."/>
      <w:lvlJc w:val="left"/>
      <w:pPr>
        <w:ind w:left="720" w:hanging="360"/>
      </w:pPr>
    </w:lvl>
    <w:lvl w:ilvl="1" w:tplc="56700509" w:tentative="1">
      <w:start w:val="1"/>
      <w:numFmt w:val="lowerLetter"/>
      <w:lvlText w:val="%2."/>
      <w:lvlJc w:val="left"/>
      <w:pPr>
        <w:ind w:left="1440" w:hanging="360"/>
      </w:pPr>
    </w:lvl>
    <w:lvl w:ilvl="2" w:tplc="56700509" w:tentative="1">
      <w:start w:val="1"/>
      <w:numFmt w:val="lowerRoman"/>
      <w:lvlText w:val="%3."/>
      <w:lvlJc w:val="right"/>
      <w:pPr>
        <w:ind w:left="2160" w:hanging="180"/>
      </w:pPr>
    </w:lvl>
    <w:lvl w:ilvl="3" w:tplc="56700509" w:tentative="1">
      <w:start w:val="1"/>
      <w:numFmt w:val="decimal"/>
      <w:lvlText w:val="%4."/>
      <w:lvlJc w:val="left"/>
      <w:pPr>
        <w:ind w:left="2880" w:hanging="360"/>
      </w:pPr>
    </w:lvl>
    <w:lvl w:ilvl="4" w:tplc="56700509" w:tentative="1">
      <w:start w:val="1"/>
      <w:numFmt w:val="lowerLetter"/>
      <w:lvlText w:val="%5."/>
      <w:lvlJc w:val="left"/>
      <w:pPr>
        <w:ind w:left="3600" w:hanging="360"/>
      </w:pPr>
    </w:lvl>
    <w:lvl w:ilvl="5" w:tplc="56700509" w:tentative="1">
      <w:start w:val="1"/>
      <w:numFmt w:val="lowerRoman"/>
      <w:lvlText w:val="%6."/>
      <w:lvlJc w:val="right"/>
      <w:pPr>
        <w:ind w:left="4320" w:hanging="180"/>
      </w:pPr>
    </w:lvl>
    <w:lvl w:ilvl="6" w:tplc="56700509" w:tentative="1">
      <w:start w:val="1"/>
      <w:numFmt w:val="decimal"/>
      <w:lvlText w:val="%7."/>
      <w:lvlJc w:val="left"/>
      <w:pPr>
        <w:ind w:left="5040" w:hanging="360"/>
      </w:pPr>
    </w:lvl>
    <w:lvl w:ilvl="7" w:tplc="56700509" w:tentative="1">
      <w:start w:val="1"/>
      <w:numFmt w:val="lowerLetter"/>
      <w:lvlText w:val="%8."/>
      <w:lvlJc w:val="left"/>
      <w:pPr>
        <w:ind w:left="5760" w:hanging="360"/>
      </w:pPr>
    </w:lvl>
    <w:lvl w:ilvl="8" w:tplc="56700509" w:tentative="1">
      <w:start w:val="1"/>
      <w:numFmt w:val="lowerRoman"/>
      <w:lvlText w:val="%9."/>
      <w:lvlJc w:val="right"/>
      <w:pPr>
        <w:ind w:left="6480" w:hanging="180"/>
      </w:pPr>
    </w:lvl>
  </w:abstractNum>
  <w:abstractNum w:abstractNumId="7039">
    <w:multiLevelType w:val="hybridMultilevel"/>
    <w:lvl w:ilvl="0" w:tplc="31797847">
      <w:start w:val="1"/>
      <w:numFmt w:val="decimal"/>
      <w:lvlText w:val="%1."/>
      <w:lvlJc w:val="left"/>
      <w:pPr>
        <w:ind w:left="720" w:hanging="360"/>
      </w:pPr>
    </w:lvl>
    <w:lvl w:ilvl="1" w:tplc="31797847" w:tentative="1">
      <w:start w:val="1"/>
      <w:numFmt w:val="lowerLetter"/>
      <w:lvlText w:val="%2."/>
      <w:lvlJc w:val="left"/>
      <w:pPr>
        <w:ind w:left="1440" w:hanging="360"/>
      </w:pPr>
    </w:lvl>
    <w:lvl w:ilvl="2" w:tplc="31797847" w:tentative="1">
      <w:start w:val="1"/>
      <w:numFmt w:val="lowerRoman"/>
      <w:lvlText w:val="%3."/>
      <w:lvlJc w:val="right"/>
      <w:pPr>
        <w:ind w:left="2160" w:hanging="180"/>
      </w:pPr>
    </w:lvl>
    <w:lvl w:ilvl="3" w:tplc="31797847" w:tentative="1">
      <w:start w:val="1"/>
      <w:numFmt w:val="decimal"/>
      <w:lvlText w:val="%4."/>
      <w:lvlJc w:val="left"/>
      <w:pPr>
        <w:ind w:left="2880" w:hanging="360"/>
      </w:pPr>
    </w:lvl>
    <w:lvl w:ilvl="4" w:tplc="31797847" w:tentative="1">
      <w:start w:val="1"/>
      <w:numFmt w:val="lowerLetter"/>
      <w:lvlText w:val="%5."/>
      <w:lvlJc w:val="left"/>
      <w:pPr>
        <w:ind w:left="3600" w:hanging="360"/>
      </w:pPr>
    </w:lvl>
    <w:lvl w:ilvl="5" w:tplc="31797847" w:tentative="1">
      <w:start w:val="1"/>
      <w:numFmt w:val="lowerRoman"/>
      <w:lvlText w:val="%6."/>
      <w:lvlJc w:val="right"/>
      <w:pPr>
        <w:ind w:left="4320" w:hanging="180"/>
      </w:pPr>
    </w:lvl>
    <w:lvl w:ilvl="6" w:tplc="31797847" w:tentative="1">
      <w:start w:val="1"/>
      <w:numFmt w:val="decimal"/>
      <w:lvlText w:val="%7."/>
      <w:lvlJc w:val="left"/>
      <w:pPr>
        <w:ind w:left="5040" w:hanging="360"/>
      </w:pPr>
    </w:lvl>
    <w:lvl w:ilvl="7" w:tplc="31797847" w:tentative="1">
      <w:start w:val="1"/>
      <w:numFmt w:val="lowerLetter"/>
      <w:lvlText w:val="%8."/>
      <w:lvlJc w:val="left"/>
      <w:pPr>
        <w:ind w:left="5760" w:hanging="360"/>
      </w:pPr>
    </w:lvl>
    <w:lvl w:ilvl="8" w:tplc="31797847" w:tentative="1">
      <w:start w:val="1"/>
      <w:numFmt w:val="lowerRoman"/>
      <w:lvlText w:val="%9."/>
      <w:lvlJc w:val="right"/>
      <w:pPr>
        <w:ind w:left="6480" w:hanging="180"/>
      </w:pPr>
    </w:lvl>
  </w:abstractNum>
  <w:abstractNum w:abstractNumId="7038">
    <w:multiLevelType w:val="hybridMultilevel"/>
    <w:lvl w:ilvl="0" w:tplc="52566931">
      <w:start w:val="1"/>
      <w:numFmt w:val="decimal"/>
      <w:lvlText w:val="%1."/>
      <w:lvlJc w:val="left"/>
      <w:pPr>
        <w:ind w:left="720" w:hanging="360"/>
      </w:pPr>
    </w:lvl>
    <w:lvl w:ilvl="1" w:tplc="52566931" w:tentative="1">
      <w:start w:val="1"/>
      <w:numFmt w:val="lowerLetter"/>
      <w:lvlText w:val="%2."/>
      <w:lvlJc w:val="left"/>
      <w:pPr>
        <w:ind w:left="1440" w:hanging="360"/>
      </w:pPr>
    </w:lvl>
    <w:lvl w:ilvl="2" w:tplc="52566931" w:tentative="1">
      <w:start w:val="1"/>
      <w:numFmt w:val="lowerRoman"/>
      <w:lvlText w:val="%3."/>
      <w:lvlJc w:val="right"/>
      <w:pPr>
        <w:ind w:left="2160" w:hanging="180"/>
      </w:pPr>
    </w:lvl>
    <w:lvl w:ilvl="3" w:tplc="52566931" w:tentative="1">
      <w:start w:val="1"/>
      <w:numFmt w:val="decimal"/>
      <w:lvlText w:val="%4."/>
      <w:lvlJc w:val="left"/>
      <w:pPr>
        <w:ind w:left="2880" w:hanging="360"/>
      </w:pPr>
    </w:lvl>
    <w:lvl w:ilvl="4" w:tplc="52566931" w:tentative="1">
      <w:start w:val="1"/>
      <w:numFmt w:val="lowerLetter"/>
      <w:lvlText w:val="%5."/>
      <w:lvlJc w:val="left"/>
      <w:pPr>
        <w:ind w:left="3600" w:hanging="360"/>
      </w:pPr>
    </w:lvl>
    <w:lvl w:ilvl="5" w:tplc="52566931" w:tentative="1">
      <w:start w:val="1"/>
      <w:numFmt w:val="lowerRoman"/>
      <w:lvlText w:val="%6."/>
      <w:lvlJc w:val="right"/>
      <w:pPr>
        <w:ind w:left="4320" w:hanging="180"/>
      </w:pPr>
    </w:lvl>
    <w:lvl w:ilvl="6" w:tplc="52566931" w:tentative="1">
      <w:start w:val="1"/>
      <w:numFmt w:val="decimal"/>
      <w:lvlText w:val="%7."/>
      <w:lvlJc w:val="left"/>
      <w:pPr>
        <w:ind w:left="5040" w:hanging="360"/>
      </w:pPr>
    </w:lvl>
    <w:lvl w:ilvl="7" w:tplc="52566931" w:tentative="1">
      <w:start w:val="1"/>
      <w:numFmt w:val="lowerLetter"/>
      <w:lvlText w:val="%8."/>
      <w:lvlJc w:val="left"/>
      <w:pPr>
        <w:ind w:left="5760" w:hanging="360"/>
      </w:pPr>
    </w:lvl>
    <w:lvl w:ilvl="8" w:tplc="52566931" w:tentative="1">
      <w:start w:val="1"/>
      <w:numFmt w:val="lowerRoman"/>
      <w:lvlText w:val="%9."/>
      <w:lvlJc w:val="right"/>
      <w:pPr>
        <w:ind w:left="6480" w:hanging="180"/>
      </w:pPr>
    </w:lvl>
  </w:abstractNum>
  <w:abstractNum w:abstractNumId="7037">
    <w:multiLevelType w:val="hybridMultilevel"/>
    <w:lvl w:ilvl="0" w:tplc="61816919">
      <w:start w:val="1"/>
      <w:numFmt w:val="decimal"/>
      <w:lvlText w:val="%1."/>
      <w:lvlJc w:val="left"/>
      <w:pPr>
        <w:ind w:left="720" w:hanging="360"/>
      </w:pPr>
    </w:lvl>
    <w:lvl w:ilvl="1" w:tplc="61816919" w:tentative="1">
      <w:start w:val="1"/>
      <w:numFmt w:val="lowerLetter"/>
      <w:lvlText w:val="%2."/>
      <w:lvlJc w:val="left"/>
      <w:pPr>
        <w:ind w:left="1440" w:hanging="360"/>
      </w:pPr>
    </w:lvl>
    <w:lvl w:ilvl="2" w:tplc="61816919" w:tentative="1">
      <w:start w:val="1"/>
      <w:numFmt w:val="lowerRoman"/>
      <w:lvlText w:val="%3."/>
      <w:lvlJc w:val="right"/>
      <w:pPr>
        <w:ind w:left="2160" w:hanging="180"/>
      </w:pPr>
    </w:lvl>
    <w:lvl w:ilvl="3" w:tplc="61816919" w:tentative="1">
      <w:start w:val="1"/>
      <w:numFmt w:val="decimal"/>
      <w:lvlText w:val="%4."/>
      <w:lvlJc w:val="left"/>
      <w:pPr>
        <w:ind w:left="2880" w:hanging="360"/>
      </w:pPr>
    </w:lvl>
    <w:lvl w:ilvl="4" w:tplc="61816919" w:tentative="1">
      <w:start w:val="1"/>
      <w:numFmt w:val="lowerLetter"/>
      <w:lvlText w:val="%5."/>
      <w:lvlJc w:val="left"/>
      <w:pPr>
        <w:ind w:left="3600" w:hanging="360"/>
      </w:pPr>
    </w:lvl>
    <w:lvl w:ilvl="5" w:tplc="61816919" w:tentative="1">
      <w:start w:val="1"/>
      <w:numFmt w:val="lowerRoman"/>
      <w:lvlText w:val="%6."/>
      <w:lvlJc w:val="right"/>
      <w:pPr>
        <w:ind w:left="4320" w:hanging="180"/>
      </w:pPr>
    </w:lvl>
    <w:lvl w:ilvl="6" w:tplc="61816919" w:tentative="1">
      <w:start w:val="1"/>
      <w:numFmt w:val="decimal"/>
      <w:lvlText w:val="%7."/>
      <w:lvlJc w:val="left"/>
      <w:pPr>
        <w:ind w:left="5040" w:hanging="360"/>
      </w:pPr>
    </w:lvl>
    <w:lvl w:ilvl="7" w:tplc="61816919" w:tentative="1">
      <w:start w:val="1"/>
      <w:numFmt w:val="lowerLetter"/>
      <w:lvlText w:val="%8."/>
      <w:lvlJc w:val="left"/>
      <w:pPr>
        <w:ind w:left="5760" w:hanging="360"/>
      </w:pPr>
    </w:lvl>
    <w:lvl w:ilvl="8" w:tplc="61816919" w:tentative="1">
      <w:start w:val="1"/>
      <w:numFmt w:val="lowerRoman"/>
      <w:lvlText w:val="%9."/>
      <w:lvlJc w:val="right"/>
      <w:pPr>
        <w:ind w:left="6480" w:hanging="180"/>
      </w:pPr>
    </w:lvl>
  </w:abstractNum>
  <w:abstractNum w:abstractNumId="7036">
    <w:multiLevelType w:val="hybridMultilevel"/>
    <w:lvl w:ilvl="0" w:tplc="28599753">
      <w:start w:val="1"/>
      <w:numFmt w:val="decimal"/>
      <w:lvlText w:val="%1."/>
      <w:lvlJc w:val="left"/>
      <w:pPr>
        <w:ind w:left="720" w:hanging="360"/>
      </w:pPr>
    </w:lvl>
    <w:lvl w:ilvl="1" w:tplc="28599753" w:tentative="1">
      <w:start w:val="1"/>
      <w:numFmt w:val="lowerLetter"/>
      <w:lvlText w:val="%2."/>
      <w:lvlJc w:val="left"/>
      <w:pPr>
        <w:ind w:left="1440" w:hanging="360"/>
      </w:pPr>
    </w:lvl>
    <w:lvl w:ilvl="2" w:tplc="28599753" w:tentative="1">
      <w:start w:val="1"/>
      <w:numFmt w:val="lowerRoman"/>
      <w:lvlText w:val="%3."/>
      <w:lvlJc w:val="right"/>
      <w:pPr>
        <w:ind w:left="2160" w:hanging="180"/>
      </w:pPr>
    </w:lvl>
    <w:lvl w:ilvl="3" w:tplc="28599753" w:tentative="1">
      <w:start w:val="1"/>
      <w:numFmt w:val="decimal"/>
      <w:lvlText w:val="%4."/>
      <w:lvlJc w:val="left"/>
      <w:pPr>
        <w:ind w:left="2880" w:hanging="360"/>
      </w:pPr>
    </w:lvl>
    <w:lvl w:ilvl="4" w:tplc="28599753" w:tentative="1">
      <w:start w:val="1"/>
      <w:numFmt w:val="lowerLetter"/>
      <w:lvlText w:val="%5."/>
      <w:lvlJc w:val="left"/>
      <w:pPr>
        <w:ind w:left="3600" w:hanging="360"/>
      </w:pPr>
    </w:lvl>
    <w:lvl w:ilvl="5" w:tplc="28599753" w:tentative="1">
      <w:start w:val="1"/>
      <w:numFmt w:val="lowerRoman"/>
      <w:lvlText w:val="%6."/>
      <w:lvlJc w:val="right"/>
      <w:pPr>
        <w:ind w:left="4320" w:hanging="180"/>
      </w:pPr>
    </w:lvl>
    <w:lvl w:ilvl="6" w:tplc="28599753" w:tentative="1">
      <w:start w:val="1"/>
      <w:numFmt w:val="decimal"/>
      <w:lvlText w:val="%7."/>
      <w:lvlJc w:val="left"/>
      <w:pPr>
        <w:ind w:left="5040" w:hanging="360"/>
      </w:pPr>
    </w:lvl>
    <w:lvl w:ilvl="7" w:tplc="28599753" w:tentative="1">
      <w:start w:val="1"/>
      <w:numFmt w:val="lowerLetter"/>
      <w:lvlText w:val="%8."/>
      <w:lvlJc w:val="left"/>
      <w:pPr>
        <w:ind w:left="5760" w:hanging="360"/>
      </w:pPr>
    </w:lvl>
    <w:lvl w:ilvl="8" w:tplc="28599753" w:tentative="1">
      <w:start w:val="1"/>
      <w:numFmt w:val="lowerRoman"/>
      <w:lvlText w:val="%9."/>
      <w:lvlJc w:val="right"/>
      <w:pPr>
        <w:ind w:left="6480" w:hanging="180"/>
      </w:pPr>
    </w:lvl>
  </w:abstractNum>
  <w:abstractNum w:abstractNumId="7035">
    <w:multiLevelType w:val="hybridMultilevel"/>
    <w:lvl w:ilvl="0" w:tplc="89017387">
      <w:start w:val="1"/>
      <w:numFmt w:val="decimal"/>
      <w:lvlText w:val="%1."/>
      <w:lvlJc w:val="left"/>
      <w:pPr>
        <w:ind w:left="720" w:hanging="360"/>
      </w:pPr>
    </w:lvl>
    <w:lvl w:ilvl="1" w:tplc="89017387" w:tentative="1">
      <w:start w:val="1"/>
      <w:numFmt w:val="lowerLetter"/>
      <w:lvlText w:val="%2."/>
      <w:lvlJc w:val="left"/>
      <w:pPr>
        <w:ind w:left="1440" w:hanging="360"/>
      </w:pPr>
    </w:lvl>
    <w:lvl w:ilvl="2" w:tplc="89017387" w:tentative="1">
      <w:start w:val="1"/>
      <w:numFmt w:val="lowerRoman"/>
      <w:lvlText w:val="%3."/>
      <w:lvlJc w:val="right"/>
      <w:pPr>
        <w:ind w:left="2160" w:hanging="180"/>
      </w:pPr>
    </w:lvl>
    <w:lvl w:ilvl="3" w:tplc="89017387" w:tentative="1">
      <w:start w:val="1"/>
      <w:numFmt w:val="decimal"/>
      <w:lvlText w:val="%4."/>
      <w:lvlJc w:val="left"/>
      <w:pPr>
        <w:ind w:left="2880" w:hanging="360"/>
      </w:pPr>
    </w:lvl>
    <w:lvl w:ilvl="4" w:tplc="89017387" w:tentative="1">
      <w:start w:val="1"/>
      <w:numFmt w:val="lowerLetter"/>
      <w:lvlText w:val="%5."/>
      <w:lvlJc w:val="left"/>
      <w:pPr>
        <w:ind w:left="3600" w:hanging="360"/>
      </w:pPr>
    </w:lvl>
    <w:lvl w:ilvl="5" w:tplc="89017387" w:tentative="1">
      <w:start w:val="1"/>
      <w:numFmt w:val="lowerRoman"/>
      <w:lvlText w:val="%6."/>
      <w:lvlJc w:val="right"/>
      <w:pPr>
        <w:ind w:left="4320" w:hanging="180"/>
      </w:pPr>
    </w:lvl>
    <w:lvl w:ilvl="6" w:tplc="89017387" w:tentative="1">
      <w:start w:val="1"/>
      <w:numFmt w:val="decimal"/>
      <w:lvlText w:val="%7."/>
      <w:lvlJc w:val="left"/>
      <w:pPr>
        <w:ind w:left="5040" w:hanging="360"/>
      </w:pPr>
    </w:lvl>
    <w:lvl w:ilvl="7" w:tplc="89017387" w:tentative="1">
      <w:start w:val="1"/>
      <w:numFmt w:val="lowerLetter"/>
      <w:lvlText w:val="%8."/>
      <w:lvlJc w:val="left"/>
      <w:pPr>
        <w:ind w:left="5760" w:hanging="360"/>
      </w:pPr>
    </w:lvl>
    <w:lvl w:ilvl="8" w:tplc="89017387" w:tentative="1">
      <w:start w:val="1"/>
      <w:numFmt w:val="lowerRoman"/>
      <w:lvlText w:val="%9."/>
      <w:lvlJc w:val="right"/>
      <w:pPr>
        <w:ind w:left="6480" w:hanging="180"/>
      </w:pPr>
    </w:lvl>
  </w:abstractNum>
  <w:abstractNum w:abstractNumId="7034">
    <w:multiLevelType w:val="hybridMultilevel"/>
    <w:lvl w:ilvl="0" w:tplc="95471164">
      <w:start w:val="1"/>
      <w:numFmt w:val="decimal"/>
      <w:lvlText w:val="%1."/>
      <w:lvlJc w:val="left"/>
      <w:pPr>
        <w:ind w:left="720" w:hanging="360"/>
      </w:pPr>
    </w:lvl>
    <w:lvl w:ilvl="1" w:tplc="95471164" w:tentative="1">
      <w:start w:val="1"/>
      <w:numFmt w:val="lowerLetter"/>
      <w:lvlText w:val="%2."/>
      <w:lvlJc w:val="left"/>
      <w:pPr>
        <w:ind w:left="1440" w:hanging="360"/>
      </w:pPr>
    </w:lvl>
    <w:lvl w:ilvl="2" w:tplc="95471164" w:tentative="1">
      <w:start w:val="1"/>
      <w:numFmt w:val="lowerRoman"/>
      <w:lvlText w:val="%3."/>
      <w:lvlJc w:val="right"/>
      <w:pPr>
        <w:ind w:left="2160" w:hanging="180"/>
      </w:pPr>
    </w:lvl>
    <w:lvl w:ilvl="3" w:tplc="95471164" w:tentative="1">
      <w:start w:val="1"/>
      <w:numFmt w:val="decimal"/>
      <w:lvlText w:val="%4."/>
      <w:lvlJc w:val="left"/>
      <w:pPr>
        <w:ind w:left="2880" w:hanging="360"/>
      </w:pPr>
    </w:lvl>
    <w:lvl w:ilvl="4" w:tplc="95471164" w:tentative="1">
      <w:start w:val="1"/>
      <w:numFmt w:val="lowerLetter"/>
      <w:lvlText w:val="%5."/>
      <w:lvlJc w:val="left"/>
      <w:pPr>
        <w:ind w:left="3600" w:hanging="360"/>
      </w:pPr>
    </w:lvl>
    <w:lvl w:ilvl="5" w:tplc="95471164" w:tentative="1">
      <w:start w:val="1"/>
      <w:numFmt w:val="lowerRoman"/>
      <w:lvlText w:val="%6."/>
      <w:lvlJc w:val="right"/>
      <w:pPr>
        <w:ind w:left="4320" w:hanging="180"/>
      </w:pPr>
    </w:lvl>
    <w:lvl w:ilvl="6" w:tplc="95471164" w:tentative="1">
      <w:start w:val="1"/>
      <w:numFmt w:val="decimal"/>
      <w:lvlText w:val="%7."/>
      <w:lvlJc w:val="left"/>
      <w:pPr>
        <w:ind w:left="5040" w:hanging="360"/>
      </w:pPr>
    </w:lvl>
    <w:lvl w:ilvl="7" w:tplc="95471164" w:tentative="1">
      <w:start w:val="1"/>
      <w:numFmt w:val="lowerLetter"/>
      <w:lvlText w:val="%8."/>
      <w:lvlJc w:val="left"/>
      <w:pPr>
        <w:ind w:left="5760" w:hanging="360"/>
      </w:pPr>
    </w:lvl>
    <w:lvl w:ilvl="8" w:tplc="95471164" w:tentative="1">
      <w:start w:val="1"/>
      <w:numFmt w:val="lowerRoman"/>
      <w:lvlText w:val="%9."/>
      <w:lvlJc w:val="right"/>
      <w:pPr>
        <w:ind w:left="6480" w:hanging="180"/>
      </w:pPr>
    </w:lvl>
  </w:abstractNum>
  <w:abstractNum w:abstractNumId="7033">
    <w:multiLevelType w:val="hybridMultilevel"/>
    <w:lvl w:ilvl="0" w:tplc="98284187">
      <w:start w:val="1"/>
      <w:numFmt w:val="decimal"/>
      <w:lvlText w:val="%1."/>
      <w:lvlJc w:val="left"/>
      <w:pPr>
        <w:ind w:left="720" w:hanging="360"/>
      </w:pPr>
    </w:lvl>
    <w:lvl w:ilvl="1" w:tplc="98284187" w:tentative="1">
      <w:start w:val="1"/>
      <w:numFmt w:val="lowerLetter"/>
      <w:lvlText w:val="%2."/>
      <w:lvlJc w:val="left"/>
      <w:pPr>
        <w:ind w:left="1440" w:hanging="360"/>
      </w:pPr>
    </w:lvl>
    <w:lvl w:ilvl="2" w:tplc="98284187" w:tentative="1">
      <w:start w:val="1"/>
      <w:numFmt w:val="lowerRoman"/>
      <w:lvlText w:val="%3."/>
      <w:lvlJc w:val="right"/>
      <w:pPr>
        <w:ind w:left="2160" w:hanging="180"/>
      </w:pPr>
    </w:lvl>
    <w:lvl w:ilvl="3" w:tplc="98284187" w:tentative="1">
      <w:start w:val="1"/>
      <w:numFmt w:val="decimal"/>
      <w:lvlText w:val="%4."/>
      <w:lvlJc w:val="left"/>
      <w:pPr>
        <w:ind w:left="2880" w:hanging="360"/>
      </w:pPr>
    </w:lvl>
    <w:lvl w:ilvl="4" w:tplc="98284187" w:tentative="1">
      <w:start w:val="1"/>
      <w:numFmt w:val="lowerLetter"/>
      <w:lvlText w:val="%5."/>
      <w:lvlJc w:val="left"/>
      <w:pPr>
        <w:ind w:left="3600" w:hanging="360"/>
      </w:pPr>
    </w:lvl>
    <w:lvl w:ilvl="5" w:tplc="98284187" w:tentative="1">
      <w:start w:val="1"/>
      <w:numFmt w:val="lowerRoman"/>
      <w:lvlText w:val="%6."/>
      <w:lvlJc w:val="right"/>
      <w:pPr>
        <w:ind w:left="4320" w:hanging="180"/>
      </w:pPr>
    </w:lvl>
    <w:lvl w:ilvl="6" w:tplc="98284187" w:tentative="1">
      <w:start w:val="1"/>
      <w:numFmt w:val="decimal"/>
      <w:lvlText w:val="%7."/>
      <w:lvlJc w:val="left"/>
      <w:pPr>
        <w:ind w:left="5040" w:hanging="360"/>
      </w:pPr>
    </w:lvl>
    <w:lvl w:ilvl="7" w:tplc="98284187" w:tentative="1">
      <w:start w:val="1"/>
      <w:numFmt w:val="lowerLetter"/>
      <w:lvlText w:val="%8."/>
      <w:lvlJc w:val="left"/>
      <w:pPr>
        <w:ind w:left="5760" w:hanging="360"/>
      </w:pPr>
    </w:lvl>
    <w:lvl w:ilvl="8" w:tplc="98284187" w:tentative="1">
      <w:start w:val="1"/>
      <w:numFmt w:val="lowerRoman"/>
      <w:lvlText w:val="%9."/>
      <w:lvlJc w:val="right"/>
      <w:pPr>
        <w:ind w:left="6480" w:hanging="180"/>
      </w:pPr>
    </w:lvl>
  </w:abstractNum>
  <w:abstractNum w:abstractNumId="7032">
    <w:multiLevelType w:val="hybridMultilevel"/>
    <w:lvl w:ilvl="0" w:tplc="95431069">
      <w:start w:val="1"/>
      <w:numFmt w:val="decimal"/>
      <w:lvlText w:val="%1."/>
      <w:lvlJc w:val="left"/>
      <w:pPr>
        <w:ind w:left="720" w:hanging="360"/>
      </w:pPr>
    </w:lvl>
    <w:lvl w:ilvl="1" w:tplc="95431069" w:tentative="1">
      <w:start w:val="1"/>
      <w:numFmt w:val="lowerLetter"/>
      <w:lvlText w:val="%2."/>
      <w:lvlJc w:val="left"/>
      <w:pPr>
        <w:ind w:left="1440" w:hanging="360"/>
      </w:pPr>
    </w:lvl>
    <w:lvl w:ilvl="2" w:tplc="95431069" w:tentative="1">
      <w:start w:val="1"/>
      <w:numFmt w:val="lowerRoman"/>
      <w:lvlText w:val="%3."/>
      <w:lvlJc w:val="right"/>
      <w:pPr>
        <w:ind w:left="2160" w:hanging="180"/>
      </w:pPr>
    </w:lvl>
    <w:lvl w:ilvl="3" w:tplc="95431069" w:tentative="1">
      <w:start w:val="1"/>
      <w:numFmt w:val="decimal"/>
      <w:lvlText w:val="%4."/>
      <w:lvlJc w:val="left"/>
      <w:pPr>
        <w:ind w:left="2880" w:hanging="360"/>
      </w:pPr>
    </w:lvl>
    <w:lvl w:ilvl="4" w:tplc="95431069" w:tentative="1">
      <w:start w:val="1"/>
      <w:numFmt w:val="lowerLetter"/>
      <w:lvlText w:val="%5."/>
      <w:lvlJc w:val="left"/>
      <w:pPr>
        <w:ind w:left="3600" w:hanging="360"/>
      </w:pPr>
    </w:lvl>
    <w:lvl w:ilvl="5" w:tplc="95431069" w:tentative="1">
      <w:start w:val="1"/>
      <w:numFmt w:val="lowerRoman"/>
      <w:lvlText w:val="%6."/>
      <w:lvlJc w:val="right"/>
      <w:pPr>
        <w:ind w:left="4320" w:hanging="180"/>
      </w:pPr>
    </w:lvl>
    <w:lvl w:ilvl="6" w:tplc="95431069" w:tentative="1">
      <w:start w:val="1"/>
      <w:numFmt w:val="decimal"/>
      <w:lvlText w:val="%7."/>
      <w:lvlJc w:val="left"/>
      <w:pPr>
        <w:ind w:left="5040" w:hanging="360"/>
      </w:pPr>
    </w:lvl>
    <w:lvl w:ilvl="7" w:tplc="95431069" w:tentative="1">
      <w:start w:val="1"/>
      <w:numFmt w:val="lowerLetter"/>
      <w:lvlText w:val="%8."/>
      <w:lvlJc w:val="left"/>
      <w:pPr>
        <w:ind w:left="5760" w:hanging="360"/>
      </w:pPr>
    </w:lvl>
    <w:lvl w:ilvl="8" w:tplc="95431069" w:tentative="1">
      <w:start w:val="1"/>
      <w:numFmt w:val="lowerRoman"/>
      <w:lvlText w:val="%9."/>
      <w:lvlJc w:val="right"/>
      <w:pPr>
        <w:ind w:left="6480" w:hanging="180"/>
      </w:pPr>
    </w:lvl>
  </w:abstractNum>
  <w:abstractNum w:abstractNumId="7031">
    <w:multiLevelType w:val="hybridMultilevel"/>
    <w:lvl w:ilvl="0" w:tplc="25789974">
      <w:start w:val="1"/>
      <w:numFmt w:val="decimal"/>
      <w:lvlText w:val="%1."/>
      <w:lvlJc w:val="left"/>
      <w:pPr>
        <w:ind w:left="720" w:hanging="360"/>
      </w:pPr>
    </w:lvl>
    <w:lvl w:ilvl="1" w:tplc="25789974" w:tentative="1">
      <w:start w:val="1"/>
      <w:numFmt w:val="lowerLetter"/>
      <w:lvlText w:val="%2."/>
      <w:lvlJc w:val="left"/>
      <w:pPr>
        <w:ind w:left="1440" w:hanging="360"/>
      </w:pPr>
    </w:lvl>
    <w:lvl w:ilvl="2" w:tplc="25789974" w:tentative="1">
      <w:start w:val="1"/>
      <w:numFmt w:val="lowerRoman"/>
      <w:lvlText w:val="%3."/>
      <w:lvlJc w:val="right"/>
      <w:pPr>
        <w:ind w:left="2160" w:hanging="180"/>
      </w:pPr>
    </w:lvl>
    <w:lvl w:ilvl="3" w:tplc="25789974" w:tentative="1">
      <w:start w:val="1"/>
      <w:numFmt w:val="decimal"/>
      <w:lvlText w:val="%4."/>
      <w:lvlJc w:val="left"/>
      <w:pPr>
        <w:ind w:left="2880" w:hanging="360"/>
      </w:pPr>
    </w:lvl>
    <w:lvl w:ilvl="4" w:tplc="25789974" w:tentative="1">
      <w:start w:val="1"/>
      <w:numFmt w:val="lowerLetter"/>
      <w:lvlText w:val="%5."/>
      <w:lvlJc w:val="left"/>
      <w:pPr>
        <w:ind w:left="3600" w:hanging="360"/>
      </w:pPr>
    </w:lvl>
    <w:lvl w:ilvl="5" w:tplc="25789974" w:tentative="1">
      <w:start w:val="1"/>
      <w:numFmt w:val="lowerRoman"/>
      <w:lvlText w:val="%6."/>
      <w:lvlJc w:val="right"/>
      <w:pPr>
        <w:ind w:left="4320" w:hanging="180"/>
      </w:pPr>
    </w:lvl>
    <w:lvl w:ilvl="6" w:tplc="25789974" w:tentative="1">
      <w:start w:val="1"/>
      <w:numFmt w:val="decimal"/>
      <w:lvlText w:val="%7."/>
      <w:lvlJc w:val="left"/>
      <w:pPr>
        <w:ind w:left="5040" w:hanging="360"/>
      </w:pPr>
    </w:lvl>
    <w:lvl w:ilvl="7" w:tplc="25789974" w:tentative="1">
      <w:start w:val="1"/>
      <w:numFmt w:val="lowerLetter"/>
      <w:lvlText w:val="%8."/>
      <w:lvlJc w:val="left"/>
      <w:pPr>
        <w:ind w:left="5760" w:hanging="360"/>
      </w:pPr>
    </w:lvl>
    <w:lvl w:ilvl="8" w:tplc="25789974" w:tentative="1">
      <w:start w:val="1"/>
      <w:numFmt w:val="lowerRoman"/>
      <w:lvlText w:val="%9."/>
      <w:lvlJc w:val="right"/>
      <w:pPr>
        <w:ind w:left="6480" w:hanging="180"/>
      </w:pPr>
    </w:lvl>
  </w:abstractNum>
  <w:abstractNum w:abstractNumId="7030">
    <w:multiLevelType w:val="hybridMultilevel"/>
    <w:lvl w:ilvl="0" w:tplc="7702868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7030">
    <w:abstractNumId w:val="7030"/>
  </w:num>
  <w:num w:numId="7031">
    <w:abstractNumId w:val="7031"/>
  </w:num>
  <w:num w:numId="7032">
    <w:abstractNumId w:val="7032"/>
  </w:num>
  <w:num w:numId="7033">
    <w:abstractNumId w:val="7033"/>
  </w:num>
  <w:num w:numId="7034">
    <w:abstractNumId w:val="7034"/>
  </w:num>
  <w:num w:numId="7035">
    <w:abstractNumId w:val="7035"/>
  </w:num>
  <w:num w:numId="7036">
    <w:abstractNumId w:val="7036"/>
  </w:num>
  <w:num w:numId="7037">
    <w:abstractNumId w:val="7037"/>
  </w:num>
  <w:num w:numId="7038">
    <w:abstractNumId w:val="7038"/>
  </w:num>
  <w:num w:numId="7039">
    <w:abstractNumId w:val="7039"/>
  </w:num>
  <w:num w:numId="7040">
    <w:abstractNumId w:val="7040"/>
  </w:num>
  <w:num w:numId="7041">
    <w:abstractNumId w:val="70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70520391" Type="http://schemas.openxmlformats.org/officeDocument/2006/relationships/comments" Target="comments.xml"/><Relationship Id="rId275905556" Type="http://schemas.microsoft.com/office/2011/relationships/commentsExtended" Target="commentsExtended.xml"/><Relationship Id="rId44315242" Type="http://schemas.openxmlformats.org/officeDocument/2006/relationships/image" Target="media/imgrId44315242.jpg"/><Relationship Id="rId574065e6310083944" Type="http://schemas.openxmlformats.org/officeDocument/2006/relationships/hyperlink" Target="https://iservice.lombardini.it/jsp/Template2/manuale.jsp?id=101&amp;parent=1000" TargetMode="External"/><Relationship Id="rId822065e6310087984" Type="http://schemas.openxmlformats.org/officeDocument/2006/relationships/hyperlink" Target="https://iservice.lombardini.it/jsp/Template2/manuale.jsp?id=195&amp;parent=1000" TargetMode="External"/><Relationship Id="rId996365e631016896d" Type="http://schemas.openxmlformats.org/officeDocument/2006/relationships/hyperlink" Target="https://iservice.lombardini.it/jsp/Template2/manuale.jsp?id=638&amp;parent=1273" TargetMode="External"/><Relationship Id="rId875265e6310192b30" Type="http://schemas.openxmlformats.org/officeDocument/2006/relationships/hyperlink" Target="https://iservice.lombardini.it/jsp/Template2/manuale.jsp?id=573&amp;parent=1273" TargetMode="External"/><Relationship Id="rId976065e631020b3a8" Type="http://schemas.openxmlformats.org/officeDocument/2006/relationships/hyperlink" Target="https://iservice.lombardini.it/jsp/Template2/manuale.jsp?id=573&amp;parent=1273" TargetMode="External"/><Relationship Id="rId218765e631020c028" Type="http://schemas.openxmlformats.org/officeDocument/2006/relationships/hyperlink" Target="https://iservice.lombardini.it/jsp/Template2/manuale.jsp?id=573&amp;parent=1273" TargetMode="External"/><Relationship Id="rId119165e631025b2ab" Type="http://schemas.openxmlformats.org/officeDocument/2006/relationships/hyperlink" Target="https://www.youtube.com/embed/rtTjmWlZ1cc?rel=0&amp;showinfo=0" TargetMode="External"/><Relationship Id="rId335565e63103817d6" Type="http://schemas.openxmlformats.org/officeDocument/2006/relationships/hyperlink" Target="https://iservice.lombardini.it/jsp/Template2/manuale.jsp?id=637&amp;parent=1273" TargetMode="External"/><Relationship Id="rId370865e63104b40b7" Type="http://schemas.openxmlformats.org/officeDocument/2006/relationships/hyperlink" Target="https://www.youtube.com/embed/6-0TbYG2EkY?showinfo=0&amp;rel=0" TargetMode="External"/><Relationship Id="rId864165e63105a0b07" Type="http://schemas.openxmlformats.org/officeDocument/2006/relationships/hyperlink" Target="https://iservice.lombardini.it/jsp/Template2/manuale.jsp?id=619&amp;parent=1273" TargetMode="External"/><Relationship Id="rId558065e63105cdc14" Type="http://schemas.openxmlformats.org/officeDocument/2006/relationships/hyperlink" Target="https://iservice.lombardini.it/jsp/Template2/manuale.jsp?id=560&amp;parent=1273" TargetMode="External"/><Relationship Id="rId867165e63105e83cf" Type="http://schemas.openxmlformats.org/officeDocument/2006/relationships/hyperlink" Target="https://iservice.lombardini.it/jsp/Template2/manuale.jsp?id=560&amp;parent=1273" TargetMode="External"/><Relationship Id="rId825465e63106a9306" Type="http://schemas.openxmlformats.org/officeDocument/2006/relationships/hyperlink" Target="https://iservice.lombardini.it/jsp/Template2/manuale.jsp?id=560&amp;parent=1273" TargetMode="External"/><Relationship Id="rId454965e631078afd3" Type="http://schemas.openxmlformats.org/officeDocument/2006/relationships/hyperlink" Target="https://iservice.lombardini.it/jsp/Template2/manuale.jsp?id=101&amp;parent=1273" TargetMode="External"/><Relationship Id="rId779265e63107a9512" Type="http://schemas.openxmlformats.org/officeDocument/2006/relationships/hyperlink" Target="https://iservice.lombardini.it/jsp/Template2/manuale.jsp?id=637&amp;parent=1273" TargetMode="External"/><Relationship Id="rId316865e63107d9493" Type="http://schemas.openxmlformats.org/officeDocument/2006/relationships/hyperlink" Target="https://iservice.lombardini.it/jsp/Template2/manuale.jsp?id=101&amp;parent=1273" TargetMode="External"/><Relationship Id="rId804365e63107d9f5f" Type="http://schemas.openxmlformats.org/officeDocument/2006/relationships/hyperlink" Target="https://iservice.lombardini.it/jsp/Template2/manuale.jsp?id=635&amp;parent=1273" TargetMode="External"/><Relationship Id="rId194665e6310800ca0" Type="http://schemas.openxmlformats.org/officeDocument/2006/relationships/hyperlink" Target="https://iservice.lombardini.it/jsp/Template2/manuale.jsp?id=638&amp;parent=1273" TargetMode="External"/><Relationship Id="rId199265e63100a4e62" Type="http://schemas.openxmlformats.org/officeDocument/2006/relationships/image" Target="media/imgrId199265e63100a4e62.jpg"/><Relationship Id="rId324565e63100b2220" Type="http://schemas.openxmlformats.org/officeDocument/2006/relationships/image" Target="media/imgrId324565e63100b2220.jpg"/><Relationship Id="rId699565e63100be0ae" Type="http://schemas.openxmlformats.org/officeDocument/2006/relationships/image" Target="media/imgrId699565e63100be0ae.jpg"/><Relationship Id="rId808765e63100c57a6" Type="http://schemas.openxmlformats.org/officeDocument/2006/relationships/image" Target="media/imgrId808765e63100c57a6.jpg"/><Relationship Id="rId836465e63100ccb7b" Type="http://schemas.openxmlformats.org/officeDocument/2006/relationships/image" Target="media/imgrId836465e63100ccb7b.jpg"/><Relationship Id="rId392765e63100de7f4" Type="http://schemas.openxmlformats.org/officeDocument/2006/relationships/image" Target="media/imgrId392765e63100de7f4.jpg"/><Relationship Id="rId701465e63100e571c" Type="http://schemas.openxmlformats.org/officeDocument/2006/relationships/image" Target="media/imgrId701465e63100e571c.jpg"/><Relationship Id="rId867665e631010545d" Type="http://schemas.openxmlformats.org/officeDocument/2006/relationships/image" Target="media/imgrId867665e631010545d.png"/><Relationship Id="rId405565e6310137e50" Type="http://schemas.openxmlformats.org/officeDocument/2006/relationships/image" Target="media/imgrId405565e6310137e50.jpg"/><Relationship Id="rId561165e631014f99d" Type="http://schemas.openxmlformats.org/officeDocument/2006/relationships/image" Target="media/imgrId561165e631014f99d.png"/><Relationship Id="rId839965e631015ee73" Type="http://schemas.openxmlformats.org/officeDocument/2006/relationships/image" Target="media/imgrId839965e631015ee73.png"/><Relationship Id="rId606565e6310167ccd" Type="http://schemas.openxmlformats.org/officeDocument/2006/relationships/image" Target="media/imgrId606565e6310167ccd.jpg"/><Relationship Id="rId976965e631017d5da" Type="http://schemas.openxmlformats.org/officeDocument/2006/relationships/image" Target="media/imgrId976965e631017d5da.jpg"/><Relationship Id="rId153865e631018931f" Type="http://schemas.openxmlformats.org/officeDocument/2006/relationships/image" Target="media/imgrId153865e631018931f.png"/><Relationship Id="rId267265e63101912ef" Type="http://schemas.openxmlformats.org/officeDocument/2006/relationships/image" Target="media/imgrId267265e63101912ef.jpg"/><Relationship Id="rId669765e631019e24c" Type="http://schemas.openxmlformats.org/officeDocument/2006/relationships/image" Target="media/imgrId669765e631019e24c.jpg"/><Relationship Id="rId585265e63101b3f9a" Type="http://schemas.openxmlformats.org/officeDocument/2006/relationships/image" Target="media/imgrId585265e63101b3f9a.jpg"/><Relationship Id="rId135765e63101bf7b5" Type="http://schemas.openxmlformats.org/officeDocument/2006/relationships/image" Target="media/imgrId135765e63101bf7b5.jpg"/><Relationship Id="rId153065e63101d91c4" Type="http://schemas.openxmlformats.org/officeDocument/2006/relationships/image" Target="media/imgrId153065e63101d91c4.jpg"/><Relationship Id="rId930265e63101efefb" Type="http://schemas.openxmlformats.org/officeDocument/2006/relationships/image" Target="media/imgrId930265e63101efefb.jpg"/><Relationship Id="rId157065e6310209efe" Type="http://schemas.openxmlformats.org/officeDocument/2006/relationships/image" Target="media/imgrId157065e6310209efe.jpg"/><Relationship Id="rId407665e631021404c" Type="http://schemas.openxmlformats.org/officeDocument/2006/relationships/image" Target="media/imgrId407665e631021404c.jpg"/><Relationship Id="rId191465e6310222360" Type="http://schemas.openxmlformats.org/officeDocument/2006/relationships/image" Target="media/imgrId191465e6310222360.jpg"/><Relationship Id="rId363465e631022a3b3" Type="http://schemas.openxmlformats.org/officeDocument/2006/relationships/image" Target="media/imgrId363465e631022a3b3.jpg"/><Relationship Id="rId810865e63102350ed" Type="http://schemas.openxmlformats.org/officeDocument/2006/relationships/image" Target="media/imgrId810865e63102350ed.jpg"/><Relationship Id="rId261265e631024c95e" Type="http://schemas.openxmlformats.org/officeDocument/2006/relationships/image" Target="media/imgrId261265e631024c95e.png"/><Relationship Id="rId176465e631025a944" Type="http://schemas.openxmlformats.org/officeDocument/2006/relationships/image" Target="media/imgrId176465e631025a944.png"/><Relationship Id="rId434265e631026cefe" Type="http://schemas.openxmlformats.org/officeDocument/2006/relationships/image" Target="media/imgrId434265e631026cefe.png"/><Relationship Id="rId745665e6310278d04" Type="http://schemas.openxmlformats.org/officeDocument/2006/relationships/image" Target="media/imgrId745665e6310278d04.png"/><Relationship Id="rId746765e63102b99db" Type="http://schemas.openxmlformats.org/officeDocument/2006/relationships/image" Target="media/imgrId746765e63102b99db.png"/><Relationship Id="rId405265e63102e22af" Type="http://schemas.openxmlformats.org/officeDocument/2006/relationships/image" Target="media/imgrId405265e63102e22af.png"/><Relationship Id="rId172965e63103030ea" Type="http://schemas.openxmlformats.org/officeDocument/2006/relationships/image" Target="media/imgrId172965e63103030ea.png"/><Relationship Id="rId812365e63103214ea" Type="http://schemas.openxmlformats.org/officeDocument/2006/relationships/image" Target="media/imgrId812365e63103214ea.png"/><Relationship Id="rId666165e6310331485" Type="http://schemas.openxmlformats.org/officeDocument/2006/relationships/image" Target="media/imgrId666165e6310331485.jpg"/><Relationship Id="rId824165e631033b54f" Type="http://schemas.openxmlformats.org/officeDocument/2006/relationships/image" Target="media/imgrId824165e631033b54f.jpg"/><Relationship Id="rId693465e63103484e4" Type="http://schemas.openxmlformats.org/officeDocument/2006/relationships/image" Target="media/imgrId693465e63103484e4.png"/><Relationship Id="rId617565e6310356a00" Type="http://schemas.openxmlformats.org/officeDocument/2006/relationships/image" Target="media/imgrId617565e6310356a00.png"/><Relationship Id="rId445465e631036bd65" Type="http://schemas.openxmlformats.org/officeDocument/2006/relationships/image" Target="media/imgrId445465e631036bd65.png"/><Relationship Id="rId816865e6310377b3d" Type="http://schemas.openxmlformats.org/officeDocument/2006/relationships/image" Target="media/imgrId816865e6310377b3d.png"/><Relationship Id="rId821265e6310380c69" Type="http://schemas.openxmlformats.org/officeDocument/2006/relationships/image" Target="media/imgrId821265e6310380c69.jpg"/><Relationship Id="rId945865e631038fe1f" Type="http://schemas.openxmlformats.org/officeDocument/2006/relationships/image" Target="media/imgrId945865e631038fe1f.jpg"/><Relationship Id="rId759565e631039c268" Type="http://schemas.openxmlformats.org/officeDocument/2006/relationships/image" Target="media/imgrId759565e631039c268.jpg"/><Relationship Id="rId267665e63103a9c98" Type="http://schemas.openxmlformats.org/officeDocument/2006/relationships/image" Target="media/imgrId267665e63103a9c98.jpg"/><Relationship Id="rId208265e63103afda8" Type="http://schemas.openxmlformats.org/officeDocument/2006/relationships/image" Target="media/imgrId208265e63103afda8.jpg"/><Relationship Id="rId935265e63103c579b" Type="http://schemas.openxmlformats.org/officeDocument/2006/relationships/image" Target="media/imgrId935265e63103c579b.jpg"/><Relationship Id="rId983865e63103d2d50" Type="http://schemas.openxmlformats.org/officeDocument/2006/relationships/image" Target="media/imgrId983865e63103d2d50.jpg"/><Relationship Id="rId647665e63103db8cf" Type="http://schemas.openxmlformats.org/officeDocument/2006/relationships/image" Target="media/imgrId647665e63103db8cf.png"/><Relationship Id="rId758065e63103ebb61" Type="http://schemas.openxmlformats.org/officeDocument/2006/relationships/image" Target="media/imgrId758065e63103ebb61.png"/><Relationship Id="rId946865e631041640f" Type="http://schemas.openxmlformats.org/officeDocument/2006/relationships/image" Target="media/imgrId946865e631041640f.png"/><Relationship Id="rId111665e6310431e19" Type="http://schemas.openxmlformats.org/officeDocument/2006/relationships/image" Target="media/imgrId111665e6310431e19.png"/><Relationship Id="rId897165e631043db71" Type="http://schemas.openxmlformats.org/officeDocument/2006/relationships/image" Target="media/imgrId897165e631043db71.jpg"/><Relationship Id="rId125465e6310449106" Type="http://schemas.openxmlformats.org/officeDocument/2006/relationships/image" Target="media/imgrId125465e6310449106.png"/><Relationship Id="rId949965e6310463170" Type="http://schemas.openxmlformats.org/officeDocument/2006/relationships/image" Target="media/imgrId949965e6310463170.jpg"/><Relationship Id="rId644465e6310476db5" Type="http://schemas.openxmlformats.org/officeDocument/2006/relationships/image" Target="media/imgrId644465e6310476db5.jpg"/><Relationship Id="rId215065e631048919f" Type="http://schemas.openxmlformats.org/officeDocument/2006/relationships/image" Target="media/imgrId215065e631048919f.jpg"/><Relationship Id="rId675065e63104915f2" Type="http://schemas.openxmlformats.org/officeDocument/2006/relationships/image" Target="media/imgrId675065e63104915f2.jpg"/><Relationship Id="rId999465e631049c452" Type="http://schemas.openxmlformats.org/officeDocument/2006/relationships/image" Target="media/imgrId999465e631049c452.png"/><Relationship Id="rId200865e63104ade43" Type="http://schemas.openxmlformats.org/officeDocument/2006/relationships/image" Target="media/imgrId200865e63104ade43.jpg"/><Relationship Id="rId166165e63104b35ec" Type="http://schemas.openxmlformats.org/officeDocument/2006/relationships/image" Target="media/imgrId166165e63104b35ec.jpg"/><Relationship Id="rId184765e63104bb7ed" Type="http://schemas.openxmlformats.org/officeDocument/2006/relationships/image" Target="media/imgrId184765e63104bb7ed.jpg"/><Relationship Id="rId225365e63104c32f4" Type="http://schemas.openxmlformats.org/officeDocument/2006/relationships/image" Target="media/imgrId225365e63104c32f4.jpg"/><Relationship Id="rId335765e63104c9841" Type="http://schemas.openxmlformats.org/officeDocument/2006/relationships/image" Target="media/imgrId335765e63104c9841.jpg"/><Relationship Id="rId444165e63104d2ee4" Type="http://schemas.openxmlformats.org/officeDocument/2006/relationships/image" Target="media/imgrId444165e63104d2ee4.jpg"/><Relationship Id="rId954865e63104d9ca7" Type="http://schemas.openxmlformats.org/officeDocument/2006/relationships/image" Target="media/imgrId954865e63104d9ca7.jpg"/><Relationship Id="rId206165e63104e10fd" Type="http://schemas.openxmlformats.org/officeDocument/2006/relationships/image" Target="media/imgrId206165e63104e10fd.jpg"/><Relationship Id="rId763765e63104e86b1" Type="http://schemas.openxmlformats.org/officeDocument/2006/relationships/image" Target="media/imgrId763765e63104e86b1.jpg"/><Relationship Id="rId761165e63104f1011" Type="http://schemas.openxmlformats.org/officeDocument/2006/relationships/image" Target="media/imgrId761165e63104f1011.jpg"/><Relationship Id="rId292465e6310505e1a" Type="http://schemas.openxmlformats.org/officeDocument/2006/relationships/image" Target="media/imgrId292465e6310505e1a.jpg"/><Relationship Id="rId169865e631050d852" Type="http://schemas.openxmlformats.org/officeDocument/2006/relationships/image" Target="media/imgrId169865e631050d852.jpg"/><Relationship Id="rId528165e6310514ded" Type="http://schemas.openxmlformats.org/officeDocument/2006/relationships/image" Target="media/imgrId528165e6310514ded.jpg"/><Relationship Id="rId172565e631051d260" Type="http://schemas.openxmlformats.org/officeDocument/2006/relationships/image" Target="media/imgrId172565e631051d260.jpg"/><Relationship Id="rId99965e63105250b6" Type="http://schemas.openxmlformats.org/officeDocument/2006/relationships/image" Target="media/imgrId99965e63105250b6.jpg"/><Relationship Id="rId337765e631052cd7f" Type="http://schemas.openxmlformats.org/officeDocument/2006/relationships/image" Target="media/imgrId337765e631052cd7f.jpg"/><Relationship Id="rId728365e6310536eb8" Type="http://schemas.openxmlformats.org/officeDocument/2006/relationships/image" Target="media/imgrId728365e6310536eb8.png"/><Relationship Id="rId292265e631054826c" Type="http://schemas.openxmlformats.org/officeDocument/2006/relationships/image" Target="media/imgrId292265e631054826c.jpg"/><Relationship Id="rId549665e6310550ab7" Type="http://schemas.openxmlformats.org/officeDocument/2006/relationships/image" Target="media/imgrId549665e6310550ab7.jpg"/><Relationship Id="rId956665e631055bcfb" Type="http://schemas.openxmlformats.org/officeDocument/2006/relationships/image" Target="media/imgrId956665e631055bcfb.jpg"/><Relationship Id="rId717565e63105670c2" Type="http://schemas.openxmlformats.org/officeDocument/2006/relationships/image" Target="media/imgrId717565e63105670c2.jpg"/><Relationship Id="rId580365e631056ebca" Type="http://schemas.openxmlformats.org/officeDocument/2006/relationships/image" Target="media/imgrId580365e631056ebca.jpg"/><Relationship Id="rId877765e6310575614" Type="http://schemas.openxmlformats.org/officeDocument/2006/relationships/image" Target="media/imgrId877765e6310575614.jpg"/><Relationship Id="rId264465e631057c130" Type="http://schemas.openxmlformats.org/officeDocument/2006/relationships/image" Target="media/imgrId264465e631057c130.jpg"/><Relationship Id="rId981165e63105861a7" Type="http://schemas.openxmlformats.org/officeDocument/2006/relationships/image" Target="media/imgrId981165e63105861a7.jpg"/><Relationship Id="rId461765e631058dc50" Type="http://schemas.openxmlformats.org/officeDocument/2006/relationships/image" Target="media/imgrId461765e631058dc50.jpg"/><Relationship Id="rId683865e63105949d9" Type="http://schemas.openxmlformats.org/officeDocument/2006/relationships/image" Target="media/imgrId683865e63105949d9.jpg"/><Relationship Id="rId910265e631059dc71" Type="http://schemas.openxmlformats.org/officeDocument/2006/relationships/image" Target="media/imgrId910265e631059dc71.jpg"/><Relationship Id="rId347265e63105a9aa9" Type="http://schemas.openxmlformats.org/officeDocument/2006/relationships/image" Target="media/imgrId347265e63105a9aa9.jpg"/><Relationship Id="rId196165e63105b4a4a" Type="http://schemas.openxmlformats.org/officeDocument/2006/relationships/image" Target="media/imgrId196165e63105b4a4a.jpg"/><Relationship Id="rId424865e63105c3d49" Type="http://schemas.openxmlformats.org/officeDocument/2006/relationships/image" Target="media/imgrId424865e63105c3d49.jpg"/><Relationship Id="rId560865e63105ccd39" Type="http://schemas.openxmlformats.org/officeDocument/2006/relationships/image" Target="media/imgrId560865e63105ccd39.jpg"/><Relationship Id="rId593065e63105d4f69" Type="http://schemas.openxmlformats.org/officeDocument/2006/relationships/image" Target="media/imgrId593065e63105d4f69.jpg"/><Relationship Id="rId476565e63105df02d" Type="http://schemas.openxmlformats.org/officeDocument/2006/relationships/image" Target="media/imgrId476565e63105df02d.jpg"/><Relationship Id="rId269965e63105e7884" Type="http://schemas.openxmlformats.org/officeDocument/2006/relationships/image" Target="media/imgrId269965e63105e7884.jpg"/><Relationship Id="rId157565e6310605e92" Type="http://schemas.openxmlformats.org/officeDocument/2006/relationships/image" Target="media/imgrId157565e6310605e92.jpg"/><Relationship Id="rId836765e631060e056" Type="http://schemas.openxmlformats.org/officeDocument/2006/relationships/image" Target="media/imgrId836765e631060e056.jpg"/><Relationship Id="rId289165e631061c236" Type="http://schemas.openxmlformats.org/officeDocument/2006/relationships/image" Target="media/imgrId289165e631061c236.jpg"/><Relationship Id="rId522365e631062ed9b" Type="http://schemas.openxmlformats.org/officeDocument/2006/relationships/image" Target="media/imgrId522365e631062ed9b.jpg"/><Relationship Id="rId867165e6310638811" Type="http://schemas.openxmlformats.org/officeDocument/2006/relationships/image" Target="media/imgrId867165e6310638811.jpg"/><Relationship Id="rId469965e6310647922" Type="http://schemas.openxmlformats.org/officeDocument/2006/relationships/image" Target="media/imgrId469965e6310647922.jpg"/><Relationship Id="rId753165e6310653003" Type="http://schemas.openxmlformats.org/officeDocument/2006/relationships/image" Target="media/imgrId753165e6310653003.jpg"/><Relationship Id="rId713565e631065f124" Type="http://schemas.openxmlformats.org/officeDocument/2006/relationships/image" Target="media/imgrId713565e631065f124.jpg"/><Relationship Id="rId211265e631066ec50" Type="http://schemas.openxmlformats.org/officeDocument/2006/relationships/image" Target="media/imgrId211265e631066ec50.jpg"/><Relationship Id="rId511065e631067ae60" Type="http://schemas.openxmlformats.org/officeDocument/2006/relationships/image" Target="media/imgrId511065e631067ae60.png"/><Relationship Id="rId189365e6310685d08" Type="http://schemas.openxmlformats.org/officeDocument/2006/relationships/image" Target="media/imgrId189365e6310685d08.jpg"/><Relationship Id="rId303665e631068d90d" Type="http://schemas.openxmlformats.org/officeDocument/2006/relationships/image" Target="media/imgrId303665e631068d90d.jpg"/><Relationship Id="rId993165e6310697531" Type="http://schemas.openxmlformats.org/officeDocument/2006/relationships/image" Target="media/imgrId993165e6310697531.jpg"/><Relationship Id="rId838365e63106a233e" Type="http://schemas.openxmlformats.org/officeDocument/2006/relationships/image" Target="media/imgrId838365e63106a233e.jpg"/><Relationship Id="rId870265e63106a872d" Type="http://schemas.openxmlformats.org/officeDocument/2006/relationships/image" Target="media/imgrId870265e63106a872d.jpg"/><Relationship Id="rId759165e63106afe80" Type="http://schemas.openxmlformats.org/officeDocument/2006/relationships/image" Target="media/imgrId759165e63106afe80.jpg"/><Relationship Id="rId893565e63106b7908" Type="http://schemas.openxmlformats.org/officeDocument/2006/relationships/image" Target="media/imgrId893565e63106b7908.jpg"/><Relationship Id="rId919565e63106c0aad" Type="http://schemas.openxmlformats.org/officeDocument/2006/relationships/image" Target="media/imgrId919565e63106c0aad.jpg"/><Relationship Id="rId653765e63106c8c16" Type="http://schemas.openxmlformats.org/officeDocument/2006/relationships/image" Target="media/imgrId653765e63106c8c16.jpg"/><Relationship Id="rId293465e63106d1d3d" Type="http://schemas.openxmlformats.org/officeDocument/2006/relationships/image" Target="media/imgrId293465e63106d1d3d.jpg"/><Relationship Id="rId760865e63106dc378" Type="http://schemas.openxmlformats.org/officeDocument/2006/relationships/image" Target="media/imgrId760865e63106dc378.jpg"/><Relationship Id="rId801465e63106e5636" Type="http://schemas.openxmlformats.org/officeDocument/2006/relationships/image" Target="media/imgrId801465e63106e5636.jpg"/><Relationship Id="rId812765e6310708b4e" Type="http://schemas.openxmlformats.org/officeDocument/2006/relationships/image" Target="media/imgrId812765e6310708b4e.png"/><Relationship Id="rId317465e6310715bc0" Type="http://schemas.openxmlformats.org/officeDocument/2006/relationships/image" Target="media/imgrId317465e6310715bc0.png"/><Relationship Id="rId130765e631071e9ef" Type="http://schemas.openxmlformats.org/officeDocument/2006/relationships/image" Target="media/imgrId130765e631071e9ef.png"/><Relationship Id="rId383765e6310725378" Type="http://schemas.openxmlformats.org/officeDocument/2006/relationships/image" Target="media/imgrId383765e6310725378.png"/><Relationship Id="rId594265e631072cda4" Type="http://schemas.openxmlformats.org/officeDocument/2006/relationships/image" Target="media/imgrId594265e631072cda4.png"/><Relationship Id="rId869665e631073b82a" Type="http://schemas.openxmlformats.org/officeDocument/2006/relationships/image" Target="media/imgrId869665e631073b82a.jpg"/><Relationship Id="rId787165e631074dc6c" Type="http://schemas.openxmlformats.org/officeDocument/2006/relationships/image" Target="media/imgrId787165e631074dc6c.jpg"/><Relationship Id="rId835665e6310754f56" Type="http://schemas.openxmlformats.org/officeDocument/2006/relationships/image" Target="media/imgrId835665e6310754f56.jpg"/><Relationship Id="rId235365e6310760d10" Type="http://schemas.openxmlformats.org/officeDocument/2006/relationships/image" Target="media/imgrId235365e6310760d10.jpg"/><Relationship Id="rId825265e6310772fa5" Type="http://schemas.openxmlformats.org/officeDocument/2006/relationships/image" Target="media/imgrId825265e6310772fa5.jpg"/><Relationship Id="rId384165e6310789156" Type="http://schemas.openxmlformats.org/officeDocument/2006/relationships/image" Target="media/imgrId384165e6310789156.jpg"/><Relationship Id="rId683665e63107942f6" Type="http://schemas.openxmlformats.org/officeDocument/2006/relationships/image" Target="media/imgrId683665e63107942f6.jpg"/><Relationship Id="rId789765e631079b3d3" Type="http://schemas.openxmlformats.org/officeDocument/2006/relationships/image" Target="media/imgrId789765e631079b3d3.jpg"/><Relationship Id="rId188465e63107a2d72" Type="http://schemas.openxmlformats.org/officeDocument/2006/relationships/image" Target="media/imgrId188465e63107a2d72.jpg"/><Relationship Id="rId919065e63107a89ca" Type="http://schemas.openxmlformats.org/officeDocument/2006/relationships/image" Target="media/imgrId919065e63107a89ca.jpg"/><Relationship Id="rId267565e63107b16ec" Type="http://schemas.openxmlformats.org/officeDocument/2006/relationships/image" Target="media/imgrId267565e63107b16ec.jpg"/><Relationship Id="rId368765e63107bad70" Type="http://schemas.openxmlformats.org/officeDocument/2006/relationships/image" Target="media/imgrId368765e63107bad70.png"/><Relationship Id="rId779865e63107c819b" Type="http://schemas.openxmlformats.org/officeDocument/2006/relationships/image" Target="media/imgrId779865e63107c819b.png"/><Relationship Id="rId966265e63107cef1d" Type="http://schemas.openxmlformats.org/officeDocument/2006/relationships/image" Target="media/imgrId966265e63107cef1d.png"/><Relationship Id="rId640865e63107d663d" Type="http://schemas.openxmlformats.org/officeDocument/2006/relationships/image" Target="media/imgrId640865e63107d663d.png"/><Relationship Id="rId995965e63107e46bb" Type="http://schemas.openxmlformats.org/officeDocument/2006/relationships/image" Target="media/imgrId995965e63107e46bb.jpg"/><Relationship Id="rId583765e63107eb92a" Type="http://schemas.openxmlformats.org/officeDocument/2006/relationships/image" Target="media/imgrId583765e63107eb92a.jpg"/><Relationship Id="rId369065e63107f3959" Type="http://schemas.openxmlformats.org/officeDocument/2006/relationships/image" Target="media/imgrId369065e63107f3959.jpg"/><Relationship Id="rId159065e6310808543" Type="http://schemas.openxmlformats.org/officeDocument/2006/relationships/image" Target="media/imgrId159065e6310808543.jpg"/><Relationship Id="rId882165e631080ead3" Type="http://schemas.openxmlformats.org/officeDocument/2006/relationships/image" Target="media/imgrId882165e631080ead3.jpg"/><Relationship Id="rId631565e6310816e20" Type="http://schemas.openxmlformats.org/officeDocument/2006/relationships/image" Target="media/imgrId631565e6310816e20.jpg"/><Relationship Id="rId298265e631081c722" Type="http://schemas.openxmlformats.org/officeDocument/2006/relationships/image" Target="media/imgrId298265e631081c722.jpg"/><Relationship Id="rId405865e6310824518" Type="http://schemas.openxmlformats.org/officeDocument/2006/relationships/image" Target="media/imgrId405865e6310824518.jpg"/><Relationship Id="rId861365e631082d860" Type="http://schemas.openxmlformats.org/officeDocument/2006/relationships/image" Target="media/imgrId861365e631082d860.jpg"/><Relationship Id="rId657365e631083e70a" Type="http://schemas.openxmlformats.org/officeDocument/2006/relationships/image" Target="media/imgrId657365e631083e70a.jpg"/><Relationship Id="rId615265e631085050d" Type="http://schemas.openxmlformats.org/officeDocument/2006/relationships/image" Target="media/imgrId615265e631085050d.png"/><Relationship Id="rId661265e6310872498" Type="http://schemas.openxmlformats.org/officeDocument/2006/relationships/image" Target="media/imgrId661265e6310872498.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4315242" Type="http://schemas.openxmlformats.org/officeDocument/2006/relationships/image" Target="media/imgrId4431524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4315242" Type="http://schemas.openxmlformats.org/officeDocument/2006/relationships/image" Target="media/imgrId4431524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4315242" Type="http://schemas.openxmlformats.org/officeDocument/2006/relationships/image" Target="media/imgrId4431524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4315242" Type="http://schemas.openxmlformats.org/officeDocument/2006/relationships/image" Target="media/imgrId4431524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4315242" Type="http://schemas.openxmlformats.org/officeDocument/2006/relationships/image" Target="media/imgrId4431524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4315242" Type="http://schemas.openxmlformats.org/officeDocument/2006/relationships/image" Target="media/imgrId4431524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