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08419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008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852606" w:name="ctxt"/>
    <w:bookmarkEnd w:id="758526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5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5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5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5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53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519808" name="name739165e63496d4cd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1165e63496d4c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3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53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58012306" name="name661565e634970d94d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990865e634970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306">
    <w:multiLevelType w:val="hybridMultilevel"/>
    <w:lvl w:ilvl="0" w:tplc="84854268">
      <w:start w:val="1"/>
      <w:numFmt w:val="decimal"/>
      <w:lvlText w:val="%1."/>
      <w:lvlJc w:val="left"/>
      <w:pPr>
        <w:ind w:left="720" w:hanging="360"/>
      </w:pPr>
    </w:lvl>
    <w:lvl w:ilvl="1" w:tplc="84854268" w:tentative="1">
      <w:start w:val="1"/>
      <w:numFmt w:val="lowerLetter"/>
      <w:lvlText w:val="%2."/>
      <w:lvlJc w:val="left"/>
      <w:pPr>
        <w:ind w:left="1440" w:hanging="360"/>
      </w:pPr>
    </w:lvl>
    <w:lvl w:ilvl="2" w:tplc="84854268" w:tentative="1">
      <w:start w:val="1"/>
      <w:numFmt w:val="lowerRoman"/>
      <w:lvlText w:val="%3."/>
      <w:lvlJc w:val="right"/>
      <w:pPr>
        <w:ind w:left="2160" w:hanging="180"/>
      </w:pPr>
    </w:lvl>
    <w:lvl w:ilvl="3" w:tplc="84854268" w:tentative="1">
      <w:start w:val="1"/>
      <w:numFmt w:val="decimal"/>
      <w:lvlText w:val="%4."/>
      <w:lvlJc w:val="left"/>
      <w:pPr>
        <w:ind w:left="2880" w:hanging="360"/>
      </w:pPr>
    </w:lvl>
    <w:lvl w:ilvl="4" w:tplc="84854268" w:tentative="1">
      <w:start w:val="1"/>
      <w:numFmt w:val="lowerLetter"/>
      <w:lvlText w:val="%5."/>
      <w:lvlJc w:val="left"/>
      <w:pPr>
        <w:ind w:left="3600" w:hanging="360"/>
      </w:pPr>
    </w:lvl>
    <w:lvl w:ilvl="5" w:tplc="84854268" w:tentative="1">
      <w:start w:val="1"/>
      <w:numFmt w:val="lowerRoman"/>
      <w:lvlText w:val="%6."/>
      <w:lvlJc w:val="right"/>
      <w:pPr>
        <w:ind w:left="4320" w:hanging="180"/>
      </w:pPr>
    </w:lvl>
    <w:lvl w:ilvl="6" w:tplc="84854268" w:tentative="1">
      <w:start w:val="1"/>
      <w:numFmt w:val="decimal"/>
      <w:lvlText w:val="%7."/>
      <w:lvlJc w:val="left"/>
      <w:pPr>
        <w:ind w:left="5040" w:hanging="360"/>
      </w:pPr>
    </w:lvl>
    <w:lvl w:ilvl="7" w:tplc="84854268" w:tentative="1">
      <w:start w:val="1"/>
      <w:numFmt w:val="lowerLetter"/>
      <w:lvlText w:val="%8."/>
      <w:lvlJc w:val="left"/>
      <w:pPr>
        <w:ind w:left="5760" w:hanging="360"/>
      </w:pPr>
    </w:lvl>
    <w:lvl w:ilvl="8" w:tplc="8485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5">
    <w:multiLevelType w:val="hybridMultilevel"/>
    <w:lvl w:ilvl="0" w:tplc="18391736">
      <w:start w:val="1"/>
      <w:numFmt w:val="decimal"/>
      <w:lvlText w:val="%1."/>
      <w:lvlJc w:val="left"/>
      <w:pPr>
        <w:ind w:left="720" w:hanging="360"/>
      </w:pPr>
    </w:lvl>
    <w:lvl w:ilvl="1" w:tplc="18391736" w:tentative="1">
      <w:start w:val="1"/>
      <w:numFmt w:val="lowerLetter"/>
      <w:lvlText w:val="%2."/>
      <w:lvlJc w:val="left"/>
      <w:pPr>
        <w:ind w:left="1440" w:hanging="360"/>
      </w:pPr>
    </w:lvl>
    <w:lvl w:ilvl="2" w:tplc="18391736" w:tentative="1">
      <w:start w:val="1"/>
      <w:numFmt w:val="lowerRoman"/>
      <w:lvlText w:val="%3."/>
      <w:lvlJc w:val="right"/>
      <w:pPr>
        <w:ind w:left="2160" w:hanging="180"/>
      </w:pPr>
    </w:lvl>
    <w:lvl w:ilvl="3" w:tplc="18391736" w:tentative="1">
      <w:start w:val="1"/>
      <w:numFmt w:val="decimal"/>
      <w:lvlText w:val="%4."/>
      <w:lvlJc w:val="left"/>
      <w:pPr>
        <w:ind w:left="2880" w:hanging="360"/>
      </w:pPr>
    </w:lvl>
    <w:lvl w:ilvl="4" w:tplc="18391736" w:tentative="1">
      <w:start w:val="1"/>
      <w:numFmt w:val="lowerLetter"/>
      <w:lvlText w:val="%5."/>
      <w:lvlJc w:val="left"/>
      <w:pPr>
        <w:ind w:left="3600" w:hanging="360"/>
      </w:pPr>
    </w:lvl>
    <w:lvl w:ilvl="5" w:tplc="18391736" w:tentative="1">
      <w:start w:val="1"/>
      <w:numFmt w:val="lowerRoman"/>
      <w:lvlText w:val="%6."/>
      <w:lvlJc w:val="right"/>
      <w:pPr>
        <w:ind w:left="4320" w:hanging="180"/>
      </w:pPr>
    </w:lvl>
    <w:lvl w:ilvl="6" w:tplc="18391736" w:tentative="1">
      <w:start w:val="1"/>
      <w:numFmt w:val="decimal"/>
      <w:lvlText w:val="%7."/>
      <w:lvlJc w:val="left"/>
      <w:pPr>
        <w:ind w:left="5040" w:hanging="360"/>
      </w:pPr>
    </w:lvl>
    <w:lvl w:ilvl="7" w:tplc="18391736" w:tentative="1">
      <w:start w:val="1"/>
      <w:numFmt w:val="lowerLetter"/>
      <w:lvlText w:val="%8."/>
      <w:lvlJc w:val="left"/>
      <w:pPr>
        <w:ind w:left="5760" w:hanging="360"/>
      </w:pPr>
    </w:lvl>
    <w:lvl w:ilvl="8" w:tplc="1839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4">
    <w:multiLevelType w:val="hybridMultilevel"/>
    <w:lvl w:ilvl="0" w:tplc="56329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304">
    <w:abstractNumId w:val="25304"/>
  </w:num>
  <w:num w:numId="25305">
    <w:abstractNumId w:val="25305"/>
  </w:num>
  <w:num w:numId="25306">
    <w:abstractNumId w:val="253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6113932" Type="http://schemas.openxmlformats.org/officeDocument/2006/relationships/comments" Target="comments.xml"/><Relationship Id="rId116264032" Type="http://schemas.microsoft.com/office/2011/relationships/commentsExtended" Target="commentsExtended.xml"/><Relationship Id="rId93008844" Type="http://schemas.openxmlformats.org/officeDocument/2006/relationships/image" Target="media/imgrId93008844.jpg"/><Relationship Id="rId171165e63496d4cda" Type="http://schemas.openxmlformats.org/officeDocument/2006/relationships/image" Target="media/imgrId171165e63496d4cda.jpg"/><Relationship Id="rId990865e634970d948" Type="http://schemas.openxmlformats.org/officeDocument/2006/relationships/image" Target="media/imgrId990865e634970d94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08844" Type="http://schemas.openxmlformats.org/officeDocument/2006/relationships/image" Target="media/imgrId930088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