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6594722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313007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6111572" w:name="ctxt"/>
    <w:bookmarkEnd w:id="96111572"/>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55892431" name="name864865e64270cc276"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542365e64270cc271"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78454335" name="name547065e64270d8bbd"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400265e64270d8bb8"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44465602" name="name327965e64270e8fbc"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999465e64270e8fb8"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482590" name="name783065e64270f0db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1665e64270f0db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5058"/>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5058"/>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5058"/>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5058"/>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5058"/>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172897" name="name878765e64271040d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4665e64271040c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058"/>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5058"/>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5058"/>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5058"/>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5058"/>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5058"/>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5058"/>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5058"/>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3558229" name="name195965e6427112be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48565e6427112be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5058"/>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88962260" name="name903565e642711a6a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02765e642711a6a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5058"/>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5058"/>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5058"/>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058"/>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058"/>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5058"/>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5984584" name="name958565e642712f78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36065e642712f78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5058"/>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5058"/>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69283747" name="name283665e642713ee0c"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637665e642713ee08"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5059">
    <w:multiLevelType w:val="hybridMultilevel"/>
    <w:lvl w:ilvl="0" w:tplc="54883969">
      <w:start w:val="1"/>
      <w:numFmt w:val="decimal"/>
      <w:lvlText w:val="%1."/>
      <w:lvlJc w:val="left"/>
      <w:pPr>
        <w:ind w:left="720" w:hanging="360"/>
      </w:pPr>
    </w:lvl>
    <w:lvl w:ilvl="1" w:tplc="54883969" w:tentative="1">
      <w:start w:val="1"/>
      <w:numFmt w:val="lowerLetter"/>
      <w:lvlText w:val="%2."/>
      <w:lvlJc w:val="left"/>
      <w:pPr>
        <w:ind w:left="1440" w:hanging="360"/>
      </w:pPr>
    </w:lvl>
    <w:lvl w:ilvl="2" w:tplc="54883969" w:tentative="1">
      <w:start w:val="1"/>
      <w:numFmt w:val="lowerRoman"/>
      <w:lvlText w:val="%3."/>
      <w:lvlJc w:val="right"/>
      <w:pPr>
        <w:ind w:left="2160" w:hanging="180"/>
      </w:pPr>
    </w:lvl>
    <w:lvl w:ilvl="3" w:tplc="54883969" w:tentative="1">
      <w:start w:val="1"/>
      <w:numFmt w:val="decimal"/>
      <w:lvlText w:val="%4."/>
      <w:lvlJc w:val="left"/>
      <w:pPr>
        <w:ind w:left="2880" w:hanging="360"/>
      </w:pPr>
    </w:lvl>
    <w:lvl w:ilvl="4" w:tplc="54883969" w:tentative="1">
      <w:start w:val="1"/>
      <w:numFmt w:val="lowerLetter"/>
      <w:lvlText w:val="%5."/>
      <w:lvlJc w:val="left"/>
      <w:pPr>
        <w:ind w:left="3600" w:hanging="360"/>
      </w:pPr>
    </w:lvl>
    <w:lvl w:ilvl="5" w:tplc="54883969" w:tentative="1">
      <w:start w:val="1"/>
      <w:numFmt w:val="lowerRoman"/>
      <w:lvlText w:val="%6."/>
      <w:lvlJc w:val="right"/>
      <w:pPr>
        <w:ind w:left="4320" w:hanging="180"/>
      </w:pPr>
    </w:lvl>
    <w:lvl w:ilvl="6" w:tplc="54883969" w:tentative="1">
      <w:start w:val="1"/>
      <w:numFmt w:val="decimal"/>
      <w:lvlText w:val="%7."/>
      <w:lvlJc w:val="left"/>
      <w:pPr>
        <w:ind w:left="5040" w:hanging="360"/>
      </w:pPr>
    </w:lvl>
    <w:lvl w:ilvl="7" w:tplc="54883969" w:tentative="1">
      <w:start w:val="1"/>
      <w:numFmt w:val="lowerLetter"/>
      <w:lvlText w:val="%8."/>
      <w:lvlJc w:val="left"/>
      <w:pPr>
        <w:ind w:left="5760" w:hanging="360"/>
      </w:pPr>
    </w:lvl>
    <w:lvl w:ilvl="8" w:tplc="54883969" w:tentative="1">
      <w:start w:val="1"/>
      <w:numFmt w:val="lowerRoman"/>
      <w:lvlText w:val="%9."/>
      <w:lvlJc w:val="right"/>
      <w:pPr>
        <w:ind w:left="6480" w:hanging="180"/>
      </w:pPr>
    </w:lvl>
  </w:abstractNum>
  <w:abstractNum w:abstractNumId="15058">
    <w:multiLevelType w:val="hybridMultilevel"/>
    <w:lvl w:ilvl="0" w:tplc="915816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5058">
    <w:abstractNumId w:val="15058"/>
  </w:num>
  <w:num w:numId="15059">
    <w:abstractNumId w:val="150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13437278" Type="http://schemas.openxmlformats.org/officeDocument/2006/relationships/comments" Target="comments.xml"/><Relationship Id="rId938583327" Type="http://schemas.microsoft.com/office/2011/relationships/commentsExtended" Target="commentsExtended.xml"/><Relationship Id="rId33130076" Type="http://schemas.openxmlformats.org/officeDocument/2006/relationships/image" Target="media/imgrId33130076.jpg"/><Relationship Id="rId542365e64270cc271" Type="http://schemas.openxmlformats.org/officeDocument/2006/relationships/image" Target="media/imgrId542365e64270cc271.jpg"/><Relationship Id="rId400265e64270d8bb8" Type="http://schemas.openxmlformats.org/officeDocument/2006/relationships/image" Target="media/imgrId400265e64270d8bb8.jpg"/><Relationship Id="rId999465e64270e8fb8" Type="http://schemas.openxmlformats.org/officeDocument/2006/relationships/image" Target="media/imgrId999465e64270e8fb8.jpg"/><Relationship Id="rId991665e64270f0db2" Type="http://schemas.openxmlformats.org/officeDocument/2006/relationships/image" Target="media/imgrId991665e64270f0db2.jpg"/><Relationship Id="rId304665e64271040cf" Type="http://schemas.openxmlformats.org/officeDocument/2006/relationships/image" Target="media/imgrId304665e64271040cf.jpg"/><Relationship Id="rId648565e6427112be8" Type="http://schemas.openxmlformats.org/officeDocument/2006/relationships/image" Target="media/imgrId648565e6427112be8.png"/><Relationship Id="rId502765e642711a6a1" Type="http://schemas.openxmlformats.org/officeDocument/2006/relationships/image" Target="media/imgrId502765e642711a6a1.png"/><Relationship Id="rId436065e642712f78b" Type="http://schemas.openxmlformats.org/officeDocument/2006/relationships/image" Target="media/imgrId436065e642712f78b.png"/><Relationship Id="rId637665e642713ee08" Type="http://schemas.openxmlformats.org/officeDocument/2006/relationships/image" Target="media/imgrId637665e642713ee08.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3130076" Type="http://schemas.openxmlformats.org/officeDocument/2006/relationships/image" Target="media/imgrId3313007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3130076" Type="http://schemas.openxmlformats.org/officeDocument/2006/relationships/image" Target="media/imgrId3313007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3130076" Type="http://schemas.openxmlformats.org/officeDocument/2006/relationships/image" Target="media/imgrId3313007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3130076" Type="http://schemas.openxmlformats.org/officeDocument/2006/relationships/image" Target="media/imgrId3313007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3130076" Type="http://schemas.openxmlformats.org/officeDocument/2006/relationships/image" Target="media/imgrId3313007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3130076" Type="http://schemas.openxmlformats.org/officeDocument/2006/relationships/image" Target="media/imgrId3313007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