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76749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511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487250" w:name="ctxt"/>
    <w:bookmarkEnd w:id="474872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41770" name="name502265e84759d0c2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2865e84759d0c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485665e84759d17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25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25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25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9732910" name="name564165e84759f0e5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74665e84759f0e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86813" name="name283365e8475a03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5e8475a03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71865e8475a04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2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642040" name="name672765e8475a1a602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15065e8475a1a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32002" name="name572065e8475a21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465e8475a21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35965e8475a22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568950" name="name100665e8475a2e4b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920065e8475a2e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61694" name="name208265e8475a34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065e8475a34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3065e8475a35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2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10209" name="name844165e8475a42a6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63765e8475a42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16017" name="name423565e8475a4e79b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40765e8475a4e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3735" name="name148565e8475a55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665e8475a55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3365e8475a56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2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633182" name="name431965e8475a61db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39165e8475a61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15640" name="name654765e8475a6efc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74165e8475a6e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95772" name="name900265e8475a74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5e8475a7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0065e8475a74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2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6387067" name="name636965e8475a7c9c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27465e8475a7c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556087" name="name327465e8475a89f5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17565e8475a89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93193" name="name318365e8475a9574f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08565e8475a95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157">
    <w:multiLevelType w:val="hybridMultilevel"/>
    <w:lvl w:ilvl="0" w:tplc="60729849">
      <w:start w:val="1"/>
      <w:numFmt w:val="decimal"/>
      <w:lvlText w:val="%1."/>
      <w:lvlJc w:val="left"/>
      <w:pPr>
        <w:ind w:left="720" w:hanging="360"/>
      </w:pPr>
    </w:lvl>
    <w:lvl w:ilvl="1" w:tplc="60729849" w:tentative="1">
      <w:start w:val="1"/>
      <w:numFmt w:val="lowerLetter"/>
      <w:lvlText w:val="%2."/>
      <w:lvlJc w:val="left"/>
      <w:pPr>
        <w:ind w:left="1440" w:hanging="360"/>
      </w:pPr>
    </w:lvl>
    <w:lvl w:ilvl="2" w:tplc="60729849" w:tentative="1">
      <w:start w:val="1"/>
      <w:numFmt w:val="lowerRoman"/>
      <w:lvlText w:val="%3."/>
      <w:lvlJc w:val="right"/>
      <w:pPr>
        <w:ind w:left="2160" w:hanging="180"/>
      </w:pPr>
    </w:lvl>
    <w:lvl w:ilvl="3" w:tplc="60729849" w:tentative="1">
      <w:start w:val="1"/>
      <w:numFmt w:val="decimal"/>
      <w:lvlText w:val="%4."/>
      <w:lvlJc w:val="left"/>
      <w:pPr>
        <w:ind w:left="2880" w:hanging="360"/>
      </w:pPr>
    </w:lvl>
    <w:lvl w:ilvl="4" w:tplc="60729849" w:tentative="1">
      <w:start w:val="1"/>
      <w:numFmt w:val="lowerLetter"/>
      <w:lvlText w:val="%5."/>
      <w:lvlJc w:val="left"/>
      <w:pPr>
        <w:ind w:left="3600" w:hanging="360"/>
      </w:pPr>
    </w:lvl>
    <w:lvl w:ilvl="5" w:tplc="60729849" w:tentative="1">
      <w:start w:val="1"/>
      <w:numFmt w:val="lowerRoman"/>
      <w:lvlText w:val="%6."/>
      <w:lvlJc w:val="right"/>
      <w:pPr>
        <w:ind w:left="4320" w:hanging="180"/>
      </w:pPr>
    </w:lvl>
    <w:lvl w:ilvl="6" w:tplc="60729849" w:tentative="1">
      <w:start w:val="1"/>
      <w:numFmt w:val="decimal"/>
      <w:lvlText w:val="%7."/>
      <w:lvlJc w:val="left"/>
      <w:pPr>
        <w:ind w:left="5040" w:hanging="360"/>
      </w:pPr>
    </w:lvl>
    <w:lvl w:ilvl="7" w:tplc="60729849" w:tentative="1">
      <w:start w:val="1"/>
      <w:numFmt w:val="lowerLetter"/>
      <w:lvlText w:val="%8."/>
      <w:lvlJc w:val="left"/>
      <w:pPr>
        <w:ind w:left="5760" w:hanging="360"/>
      </w:pPr>
    </w:lvl>
    <w:lvl w:ilvl="8" w:tplc="6072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6">
    <w:multiLevelType w:val="hybridMultilevel"/>
    <w:lvl w:ilvl="0" w:tplc="58722585">
      <w:start w:val="1"/>
      <w:numFmt w:val="decimal"/>
      <w:lvlText w:val="%1."/>
      <w:lvlJc w:val="left"/>
      <w:pPr>
        <w:ind w:left="720" w:hanging="360"/>
      </w:pPr>
    </w:lvl>
    <w:lvl w:ilvl="1" w:tplc="58722585" w:tentative="1">
      <w:start w:val="1"/>
      <w:numFmt w:val="lowerLetter"/>
      <w:lvlText w:val="%2."/>
      <w:lvlJc w:val="left"/>
      <w:pPr>
        <w:ind w:left="1440" w:hanging="360"/>
      </w:pPr>
    </w:lvl>
    <w:lvl w:ilvl="2" w:tplc="58722585" w:tentative="1">
      <w:start w:val="1"/>
      <w:numFmt w:val="lowerRoman"/>
      <w:lvlText w:val="%3."/>
      <w:lvlJc w:val="right"/>
      <w:pPr>
        <w:ind w:left="2160" w:hanging="180"/>
      </w:pPr>
    </w:lvl>
    <w:lvl w:ilvl="3" w:tplc="58722585" w:tentative="1">
      <w:start w:val="1"/>
      <w:numFmt w:val="decimal"/>
      <w:lvlText w:val="%4."/>
      <w:lvlJc w:val="left"/>
      <w:pPr>
        <w:ind w:left="2880" w:hanging="360"/>
      </w:pPr>
    </w:lvl>
    <w:lvl w:ilvl="4" w:tplc="58722585" w:tentative="1">
      <w:start w:val="1"/>
      <w:numFmt w:val="lowerLetter"/>
      <w:lvlText w:val="%5."/>
      <w:lvlJc w:val="left"/>
      <w:pPr>
        <w:ind w:left="3600" w:hanging="360"/>
      </w:pPr>
    </w:lvl>
    <w:lvl w:ilvl="5" w:tplc="58722585" w:tentative="1">
      <w:start w:val="1"/>
      <w:numFmt w:val="lowerRoman"/>
      <w:lvlText w:val="%6."/>
      <w:lvlJc w:val="right"/>
      <w:pPr>
        <w:ind w:left="4320" w:hanging="180"/>
      </w:pPr>
    </w:lvl>
    <w:lvl w:ilvl="6" w:tplc="58722585" w:tentative="1">
      <w:start w:val="1"/>
      <w:numFmt w:val="decimal"/>
      <w:lvlText w:val="%7."/>
      <w:lvlJc w:val="left"/>
      <w:pPr>
        <w:ind w:left="5040" w:hanging="360"/>
      </w:pPr>
    </w:lvl>
    <w:lvl w:ilvl="7" w:tplc="58722585" w:tentative="1">
      <w:start w:val="1"/>
      <w:numFmt w:val="lowerLetter"/>
      <w:lvlText w:val="%8."/>
      <w:lvlJc w:val="left"/>
      <w:pPr>
        <w:ind w:left="5760" w:hanging="360"/>
      </w:pPr>
    </w:lvl>
    <w:lvl w:ilvl="8" w:tplc="5872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5">
    <w:multiLevelType w:val="hybridMultilevel"/>
    <w:lvl w:ilvl="0" w:tplc="74901295">
      <w:start w:val="1"/>
      <w:numFmt w:val="decimal"/>
      <w:lvlText w:val="%1."/>
      <w:lvlJc w:val="left"/>
      <w:pPr>
        <w:ind w:left="720" w:hanging="360"/>
      </w:pPr>
    </w:lvl>
    <w:lvl w:ilvl="1" w:tplc="74901295" w:tentative="1">
      <w:start w:val="1"/>
      <w:numFmt w:val="lowerLetter"/>
      <w:lvlText w:val="%2."/>
      <w:lvlJc w:val="left"/>
      <w:pPr>
        <w:ind w:left="1440" w:hanging="360"/>
      </w:pPr>
    </w:lvl>
    <w:lvl w:ilvl="2" w:tplc="74901295" w:tentative="1">
      <w:start w:val="1"/>
      <w:numFmt w:val="lowerRoman"/>
      <w:lvlText w:val="%3."/>
      <w:lvlJc w:val="right"/>
      <w:pPr>
        <w:ind w:left="2160" w:hanging="180"/>
      </w:pPr>
    </w:lvl>
    <w:lvl w:ilvl="3" w:tplc="74901295" w:tentative="1">
      <w:start w:val="1"/>
      <w:numFmt w:val="decimal"/>
      <w:lvlText w:val="%4."/>
      <w:lvlJc w:val="left"/>
      <w:pPr>
        <w:ind w:left="2880" w:hanging="360"/>
      </w:pPr>
    </w:lvl>
    <w:lvl w:ilvl="4" w:tplc="74901295" w:tentative="1">
      <w:start w:val="1"/>
      <w:numFmt w:val="lowerLetter"/>
      <w:lvlText w:val="%5."/>
      <w:lvlJc w:val="left"/>
      <w:pPr>
        <w:ind w:left="3600" w:hanging="360"/>
      </w:pPr>
    </w:lvl>
    <w:lvl w:ilvl="5" w:tplc="74901295" w:tentative="1">
      <w:start w:val="1"/>
      <w:numFmt w:val="lowerRoman"/>
      <w:lvlText w:val="%6."/>
      <w:lvlJc w:val="right"/>
      <w:pPr>
        <w:ind w:left="4320" w:hanging="180"/>
      </w:pPr>
    </w:lvl>
    <w:lvl w:ilvl="6" w:tplc="74901295" w:tentative="1">
      <w:start w:val="1"/>
      <w:numFmt w:val="decimal"/>
      <w:lvlText w:val="%7."/>
      <w:lvlJc w:val="left"/>
      <w:pPr>
        <w:ind w:left="5040" w:hanging="360"/>
      </w:pPr>
    </w:lvl>
    <w:lvl w:ilvl="7" w:tplc="74901295" w:tentative="1">
      <w:start w:val="1"/>
      <w:numFmt w:val="lowerLetter"/>
      <w:lvlText w:val="%8."/>
      <w:lvlJc w:val="left"/>
      <w:pPr>
        <w:ind w:left="5760" w:hanging="360"/>
      </w:pPr>
    </w:lvl>
    <w:lvl w:ilvl="8" w:tplc="7490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4">
    <w:multiLevelType w:val="hybridMultilevel"/>
    <w:lvl w:ilvl="0" w:tplc="91607277">
      <w:start w:val="1"/>
      <w:numFmt w:val="decimal"/>
      <w:lvlText w:val="%1."/>
      <w:lvlJc w:val="left"/>
      <w:pPr>
        <w:ind w:left="720" w:hanging="360"/>
      </w:pPr>
    </w:lvl>
    <w:lvl w:ilvl="1" w:tplc="91607277" w:tentative="1">
      <w:start w:val="1"/>
      <w:numFmt w:val="lowerLetter"/>
      <w:lvlText w:val="%2."/>
      <w:lvlJc w:val="left"/>
      <w:pPr>
        <w:ind w:left="1440" w:hanging="360"/>
      </w:pPr>
    </w:lvl>
    <w:lvl w:ilvl="2" w:tplc="91607277" w:tentative="1">
      <w:start w:val="1"/>
      <w:numFmt w:val="lowerRoman"/>
      <w:lvlText w:val="%3."/>
      <w:lvlJc w:val="right"/>
      <w:pPr>
        <w:ind w:left="2160" w:hanging="180"/>
      </w:pPr>
    </w:lvl>
    <w:lvl w:ilvl="3" w:tplc="91607277" w:tentative="1">
      <w:start w:val="1"/>
      <w:numFmt w:val="decimal"/>
      <w:lvlText w:val="%4."/>
      <w:lvlJc w:val="left"/>
      <w:pPr>
        <w:ind w:left="2880" w:hanging="360"/>
      </w:pPr>
    </w:lvl>
    <w:lvl w:ilvl="4" w:tplc="91607277" w:tentative="1">
      <w:start w:val="1"/>
      <w:numFmt w:val="lowerLetter"/>
      <w:lvlText w:val="%5."/>
      <w:lvlJc w:val="left"/>
      <w:pPr>
        <w:ind w:left="3600" w:hanging="360"/>
      </w:pPr>
    </w:lvl>
    <w:lvl w:ilvl="5" w:tplc="91607277" w:tentative="1">
      <w:start w:val="1"/>
      <w:numFmt w:val="lowerRoman"/>
      <w:lvlText w:val="%6."/>
      <w:lvlJc w:val="right"/>
      <w:pPr>
        <w:ind w:left="4320" w:hanging="180"/>
      </w:pPr>
    </w:lvl>
    <w:lvl w:ilvl="6" w:tplc="91607277" w:tentative="1">
      <w:start w:val="1"/>
      <w:numFmt w:val="decimal"/>
      <w:lvlText w:val="%7."/>
      <w:lvlJc w:val="left"/>
      <w:pPr>
        <w:ind w:left="5040" w:hanging="360"/>
      </w:pPr>
    </w:lvl>
    <w:lvl w:ilvl="7" w:tplc="91607277" w:tentative="1">
      <w:start w:val="1"/>
      <w:numFmt w:val="lowerLetter"/>
      <w:lvlText w:val="%8."/>
      <w:lvlJc w:val="left"/>
      <w:pPr>
        <w:ind w:left="5760" w:hanging="360"/>
      </w:pPr>
    </w:lvl>
    <w:lvl w:ilvl="8" w:tplc="9160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3">
    <w:multiLevelType w:val="hybridMultilevel"/>
    <w:lvl w:ilvl="0" w:tplc="94159045">
      <w:start w:val="1"/>
      <w:numFmt w:val="decimal"/>
      <w:lvlText w:val="%1."/>
      <w:lvlJc w:val="left"/>
      <w:pPr>
        <w:ind w:left="720" w:hanging="360"/>
      </w:pPr>
    </w:lvl>
    <w:lvl w:ilvl="1" w:tplc="94159045" w:tentative="1">
      <w:start w:val="1"/>
      <w:numFmt w:val="lowerLetter"/>
      <w:lvlText w:val="%2."/>
      <w:lvlJc w:val="left"/>
      <w:pPr>
        <w:ind w:left="1440" w:hanging="360"/>
      </w:pPr>
    </w:lvl>
    <w:lvl w:ilvl="2" w:tplc="94159045" w:tentative="1">
      <w:start w:val="1"/>
      <w:numFmt w:val="lowerRoman"/>
      <w:lvlText w:val="%3."/>
      <w:lvlJc w:val="right"/>
      <w:pPr>
        <w:ind w:left="2160" w:hanging="180"/>
      </w:pPr>
    </w:lvl>
    <w:lvl w:ilvl="3" w:tplc="94159045" w:tentative="1">
      <w:start w:val="1"/>
      <w:numFmt w:val="decimal"/>
      <w:lvlText w:val="%4."/>
      <w:lvlJc w:val="left"/>
      <w:pPr>
        <w:ind w:left="2880" w:hanging="360"/>
      </w:pPr>
    </w:lvl>
    <w:lvl w:ilvl="4" w:tplc="94159045" w:tentative="1">
      <w:start w:val="1"/>
      <w:numFmt w:val="lowerLetter"/>
      <w:lvlText w:val="%5."/>
      <w:lvlJc w:val="left"/>
      <w:pPr>
        <w:ind w:left="3600" w:hanging="360"/>
      </w:pPr>
    </w:lvl>
    <w:lvl w:ilvl="5" w:tplc="94159045" w:tentative="1">
      <w:start w:val="1"/>
      <w:numFmt w:val="lowerRoman"/>
      <w:lvlText w:val="%6."/>
      <w:lvlJc w:val="right"/>
      <w:pPr>
        <w:ind w:left="4320" w:hanging="180"/>
      </w:pPr>
    </w:lvl>
    <w:lvl w:ilvl="6" w:tplc="94159045" w:tentative="1">
      <w:start w:val="1"/>
      <w:numFmt w:val="decimal"/>
      <w:lvlText w:val="%7."/>
      <w:lvlJc w:val="left"/>
      <w:pPr>
        <w:ind w:left="5040" w:hanging="360"/>
      </w:pPr>
    </w:lvl>
    <w:lvl w:ilvl="7" w:tplc="94159045" w:tentative="1">
      <w:start w:val="1"/>
      <w:numFmt w:val="lowerLetter"/>
      <w:lvlText w:val="%8."/>
      <w:lvlJc w:val="left"/>
      <w:pPr>
        <w:ind w:left="5760" w:hanging="360"/>
      </w:pPr>
    </w:lvl>
    <w:lvl w:ilvl="8" w:tplc="9415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2">
    <w:multiLevelType w:val="hybridMultilevel"/>
    <w:lvl w:ilvl="0" w:tplc="15812900">
      <w:start w:val="1"/>
      <w:numFmt w:val="decimal"/>
      <w:lvlText w:val="%1."/>
      <w:lvlJc w:val="left"/>
      <w:pPr>
        <w:ind w:left="720" w:hanging="360"/>
      </w:pPr>
    </w:lvl>
    <w:lvl w:ilvl="1" w:tplc="15812900" w:tentative="1">
      <w:start w:val="1"/>
      <w:numFmt w:val="lowerLetter"/>
      <w:lvlText w:val="%2."/>
      <w:lvlJc w:val="left"/>
      <w:pPr>
        <w:ind w:left="1440" w:hanging="360"/>
      </w:pPr>
    </w:lvl>
    <w:lvl w:ilvl="2" w:tplc="15812900" w:tentative="1">
      <w:start w:val="1"/>
      <w:numFmt w:val="lowerRoman"/>
      <w:lvlText w:val="%3."/>
      <w:lvlJc w:val="right"/>
      <w:pPr>
        <w:ind w:left="2160" w:hanging="180"/>
      </w:pPr>
    </w:lvl>
    <w:lvl w:ilvl="3" w:tplc="15812900" w:tentative="1">
      <w:start w:val="1"/>
      <w:numFmt w:val="decimal"/>
      <w:lvlText w:val="%4."/>
      <w:lvlJc w:val="left"/>
      <w:pPr>
        <w:ind w:left="2880" w:hanging="360"/>
      </w:pPr>
    </w:lvl>
    <w:lvl w:ilvl="4" w:tplc="15812900" w:tentative="1">
      <w:start w:val="1"/>
      <w:numFmt w:val="lowerLetter"/>
      <w:lvlText w:val="%5."/>
      <w:lvlJc w:val="left"/>
      <w:pPr>
        <w:ind w:left="3600" w:hanging="360"/>
      </w:pPr>
    </w:lvl>
    <w:lvl w:ilvl="5" w:tplc="15812900" w:tentative="1">
      <w:start w:val="1"/>
      <w:numFmt w:val="lowerRoman"/>
      <w:lvlText w:val="%6."/>
      <w:lvlJc w:val="right"/>
      <w:pPr>
        <w:ind w:left="4320" w:hanging="180"/>
      </w:pPr>
    </w:lvl>
    <w:lvl w:ilvl="6" w:tplc="15812900" w:tentative="1">
      <w:start w:val="1"/>
      <w:numFmt w:val="decimal"/>
      <w:lvlText w:val="%7."/>
      <w:lvlJc w:val="left"/>
      <w:pPr>
        <w:ind w:left="5040" w:hanging="360"/>
      </w:pPr>
    </w:lvl>
    <w:lvl w:ilvl="7" w:tplc="15812900" w:tentative="1">
      <w:start w:val="1"/>
      <w:numFmt w:val="lowerLetter"/>
      <w:lvlText w:val="%8."/>
      <w:lvlJc w:val="left"/>
      <w:pPr>
        <w:ind w:left="5760" w:hanging="360"/>
      </w:pPr>
    </w:lvl>
    <w:lvl w:ilvl="8" w:tplc="1581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1">
    <w:multiLevelType w:val="hybridMultilevel"/>
    <w:lvl w:ilvl="0" w:tplc="32916309">
      <w:start w:val="1"/>
      <w:numFmt w:val="decimal"/>
      <w:lvlText w:val="%1."/>
      <w:lvlJc w:val="left"/>
      <w:pPr>
        <w:ind w:left="720" w:hanging="360"/>
      </w:pPr>
    </w:lvl>
    <w:lvl w:ilvl="1" w:tplc="32916309" w:tentative="1">
      <w:start w:val="1"/>
      <w:numFmt w:val="lowerLetter"/>
      <w:lvlText w:val="%2."/>
      <w:lvlJc w:val="left"/>
      <w:pPr>
        <w:ind w:left="1440" w:hanging="360"/>
      </w:pPr>
    </w:lvl>
    <w:lvl w:ilvl="2" w:tplc="32916309" w:tentative="1">
      <w:start w:val="1"/>
      <w:numFmt w:val="lowerRoman"/>
      <w:lvlText w:val="%3."/>
      <w:lvlJc w:val="right"/>
      <w:pPr>
        <w:ind w:left="2160" w:hanging="180"/>
      </w:pPr>
    </w:lvl>
    <w:lvl w:ilvl="3" w:tplc="32916309" w:tentative="1">
      <w:start w:val="1"/>
      <w:numFmt w:val="decimal"/>
      <w:lvlText w:val="%4."/>
      <w:lvlJc w:val="left"/>
      <w:pPr>
        <w:ind w:left="2880" w:hanging="360"/>
      </w:pPr>
    </w:lvl>
    <w:lvl w:ilvl="4" w:tplc="32916309" w:tentative="1">
      <w:start w:val="1"/>
      <w:numFmt w:val="lowerLetter"/>
      <w:lvlText w:val="%5."/>
      <w:lvlJc w:val="left"/>
      <w:pPr>
        <w:ind w:left="3600" w:hanging="360"/>
      </w:pPr>
    </w:lvl>
    <w:lvl w:ilvl="5" w:tplc="32916309" w:tentative="1">
      <w:start w:val="1"/>
      <w:numFmt w:val="lowerRoman"/>
      <w:lvlText w:val="%6."/>
      <w:lvlJc w:val="right"/>
      <w:pPr>
        <w:ind w:left="4320" w:hanging="180"/>
      </w:pPr>
    </w:lvl>
    <w:lvl w:ilvl="6" w:tplc="32916309" w:tentative="1">
      <w:start w:val="1"/>
      <w:numFmt w:val="decimal"/>
      <w:lvlText w:val="%7."/>
      <w:lvlJc w:val="left"/>
      <w:pPr>
        <w:ind w:left="5040" w:hanging="360"/>
      </w:pPr>
    </w:lvl>
    <w:lvl w:ilvl="7" w:tplc="32916309" w:tentative="1">
      <w:start w:val="1"/>
      <w:numFmt w:val="lowerLetter"/>
      <w:lvlText w:val="%8."/>
      <w:lvlJc w:val="left"/>
      <w:pPr>
        <w:ind w:left="5760" w:hanging="360"/>
      </w:pPr>
    </w:lvl>
    <w:lvl w:ilvl="8" w:tplc="3291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0">
    <w:multiLevelType w:val="hybridMultilevel"/>
    <w:lvl w:ilvl="0" w:tplc="19638249">
      <w:start w:val="1"/>
      <w:numFmt w:val="decimal"/>
      <w:lvlText w:val="%1."/>
      <w:lvlJc w:val="left"/>
      <w:pPr>
        <w:ind w:left="720" w:hanging="360"/>
      </w:pPr>
    </w:lvl>
    <w:lvl w:ilvl="1" w:tplc="19638249" w:tentative="1">
      <w:start w:val="1"/>
      <w:numFmt w:val="lowerLetter"/>
      <w:lvlText w:val="%2."/>
      <w:lvlJc w:val="left"/>
      <w:pPr>
        <w:ind w:left="1440" w:hanging="360"/>
      </w:pPr>
    </w:lvl>
    <w:lvl w:ilvl="2" w:tplc="19638249" w:tentative="1">
      <w:start w:val="1"/>
      <w:numFmt w:val="lowerRoman"/>
      <w:lvlText w:val="%3."/>
      <w:lvlJc w:val="right"/>
      <w:pPr>
        <w:ind w:left="2160" w:hanging="180"/>
      </w:pPr>
    </w:lvl>
    <w:lvl w:ilvl="3" w:tplc="19638249" w:tentative="1">
      <w:start w:val="1"/>
      <w:numFmt w:val="decimal"/>
      <w:lvlText w:val="%4."/>
      <w:lvlJc w:val="left"/>
      <w:pPr>
        <w:ind w:left="2880" w:hanging="360"/>
      </w:pPr>
    </w:lvl>
    <w:lvl w:ilvl="4" w:tplc="19638249" w:tentative="1">
      <w:start w:val="1"/>
      <w:numFmt w:val="lowerLetter"/>
      <w:lvlText w:val="%5."/>
      <w:lvlJc w:val="left"/>
      <w:pPr>
        <w:ind w:left="3600" w:hanging="360"/>
      </w:pPr>
    </w:lvl>
    <w:lvl w:ilvl="5" w:tplc="19638249" w:tentative="1">
      <w:start w:val="1"/>
      <w:numFmt w:val="lowerRoman"/>
      <w:lvlText w:val="%6."/>
      <w:lvlJc w:val="right"/>
      <w:pPr>
        <w:ind w:left="4320" w:hanging="180"/>
      </w:pPr>
    </w:lvl>
    <w:lvl w:ilvl="6" w:tplc="19638249" w:tentative="1">
      <w:start w:val="1"/>
      <w:numFmt w:val="decimal"/>
      <w:lvlText w:val="%7."/>
      <w:lvlJc w:val="left"/>
      <w:pPr>
        <w:ind w:left="5040" w:hanging="360"/>
      </w:pPr>
    </w:lvl>
    <w:lvl w:ilvl="7" w:tplc="19638249" w:tentative="1">
      <w:start w:val="1"/>
      <w:numFmt w:val="lowerLetter"/>
      <w:lvlText w:val="%8."/>
      <w:lvlJc w:val="left"/>
      <w:pPr>
        <w:ind w:left="5760" w:hanging="360"/>
      </w:pPr>
    </w:lvl>
    <w:lvl w:ilvl="8" w:tplc="1963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9">
    <w:multiLevelType w:val="hybridMultilevel"/>
    <w:lvl w:ilvl="0" w:tplc="468947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149">
    <w:abstractNumId w:val="25149"/>
  </w:num>
  <w:num w:numId="25150">
    <w:abstractNumId w:val="25150"/>
  </w:num>
  <w:num w:numId="25151">
    <w:abstractNumId w:val="25151"/>
  </w:num>
  <w:num w:numId="25152">
    <w:abstractNumId w:val="25152"/>
  </w:num>
  <w:num w:numId="25153">
    <w:abstractNumId w:val="25153"/>
  </w:num>
  <w:num w:numId="25154">
    <w:abstractNumId w:val="25154"/>
  </w:num>
  <w:num w:numId="25155">
    <w:abstractNumId w:val="25155"/>
  </w:num>
  <w:num w:numId="25156">
    <w:abstractNumId w:val="25156"/>
  </w:num>
  <w:num w:numId="25157">
    <w:abstractNumId w:val="251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7044205" Type="http://schemas.openxmlformats.org/officeDocument/2006/relationships/comments" Target="comments.xml"/><Relationship Id="rId711007237" Type="http://schemas.microsoft.com/office/2011/relationships/commentsExtended" Target="commentsExtended.xml"/><Relationship Id="rId47511925" Type="http://schemas.openxmlformats.org/officeDocument/2006/relationships/image" Target="media/imgrId47511925.jpg"/><Relationship Id="rId485665e84759d170b" Type="http://schemas.openxmlformats.org/officeDocument/2006/relationships/hyperlink" Target="https://iservice.lombardini.it/jsp/Template2/manuale.jsp?id=814&amp;parent=1545" TargetMode="External"/><Relationship Id="rId971865e8475a043ee" Type="http://schemas.openxmlformats.org/officeDocument/2006/relationships/hyperlink" Target="https://iservice.lombardini.it/jsp/Template2/manuale.jsp?id=198&amp;parent=1000" TargetMode="External"/><Relationship Id="rId735965e8475a22227" Type="http://schemas.openxmlformats.org/officeDocument/2006/relationships/hyperlink" Target="https://iservice.lombardini.it/jsp/Template2/manuale.jsp?id=198&amp;parent=1000" TargetMode="External"/><Relationship Id="rId633065e8475a35822" Type="http://schemas.openxmlformats.org/officeDocument/2006/relationships/hyperlink" Target="https://iservice.lombardini.it/jsp/Template2/manuale.jsp?id=198&amp;parent=1000" TargetMode="External"/><Relationship Id="rId713365e8475a564e6" Type="http://schemas.openxmlformats.org/officeDocument/2006/relationships/hyperlink" Target="https://iservice.lombardini.it/jsp/Template2/manuale.jsp?id=198&amp;parent=1000" TargetMode="External"/><Relationship Id="rId380065e8475a74f05" Type="http://schemas.openxmlformats.org/officeDocument/2006/relationships/hyperlink" Target="https://iservice.lombardini.it/jsp/Template2/manuale.jsp?id=198&amp;parent=1000" TargetMode="External"/><Relationship Id="rId552865e84759d0c1f" Type="http://schemas.openxmlformats.org/officeDocument/2006/relationships/image" Target="media/imgrId552865e84759d0c1f.jpg"/><Relationship Id="rId774665e84759f0e56" Type="http://schemas.openxmlformats.org/officeDocument/2006/relationships/image" Target="media/imgrId774665e84759f0e56.jpg"/><Relationship Id="rId187765e8475a0395d" Type="http://schemas.openxmlformats.org/officeDocument/2006/relationships/image" Target="media/imgrId187765e8475a0395d.jpg"/><Relationship Id="rId915065e8475a1a5fd" Type="http://schemas.openxmlformats.org/officeDocument/2006/relationships/image" Target="media/imgrId915065e8475a1a5fd.png"/><Relationship Id="rId188465e8475a215f7" Type="http://schemas.openxmlformats.org/officeDocument/2006/relationships/image" Target="media/imgrId188465e8475a215f7.jpg"/><Relationship Id="rId920065e8475a2e4b8" Type="http://schemas.openxmlformats.org/officeDocument/2006/relationships/image" Target="media/imgrId920065e8475a2e4b8.png"/><Relationship Id="rId319065e8475a34cf8" Type="http://schemas.openxmlformats.org/officeDocument/2006/relationships/image" Target="media/imgrId319065e8475a34cf8.jpg"/><Relationship Id="rId863765e8475a42a67" Type="http://schemas.openxmlformats.org/officeDocument/2006/relationships/image" Target="media/imgrId863765e8475a42a67.png"/><Relationship Id="rId940765e8475a4e797" Type="http://schemas.openxmlformats.org/officeDocument/2006/relationships/image" Target="media/imgrId940765e8475a4e797.png"/><Relationship Id="rId816665e8475a5591c" Type="http://schemas.openxmlformats.org/officeDocument/2006/relationships/image" Target="media/imgrId816665e8475a5591c.jpg"/><Relationship Id="rId739165e8475a61dab" Type="http://schemas.openxmlformats.org/officeDocument/2006/relationships/image" Target="media/imgrId739165e8475a61dab.png"/><Relationship Id="rId774165e8475a6efbd" Type="http://schemas.openxmlformats.org/officeDocument/2006/relationships/image" Target="media/imgrId774165e8475a6efbd.png"/><Relationship Id="rId911865e8475a7443e" Type="http://schemas.openxmlformats.org/officeDocument/2006/relationships/image" Target="media/imgrId911865e8475a7443e.jpg"/><Relationship Id="rId627465e8475a7c9c3" Type="http://schemas.openxmlformats.org/officeDocument/2006/relationships/image" Target="media/imgrId627465e8475a7c9c3.png"/><Relationship Id="rId617565e8475a89f58" Type="http://schemas.openxmlformats.org/officeDocument/2006/relationships/image" Target="media/imgrId617565e8475a89f58.png"/><Relationship Id="rId808565e8475a9574a" Type="http://schemas.openxmlformats.org/officeDocument/2006/relationships/image" Target="media/imgrId808565e8475a9574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11925" Type="http://schemas.openxmlformats.org/officeDocument/2006/relationships/image" Target="media/imgrId475119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11925" Type="http://schemas.openxmlformats.org/officeDocument/2006/relationships/image" Target="media/imgrId475119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11925" Type="http://schemas.openxmlformats.org/officeDocument/2006/relationships/image" Target="media/imgrId475119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11925" Type="http://schemas.openxmlformats.org/officeDocument/2006/relationships/image" Target="media/imgrId475119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11925" Type="http://schemas.openxmlformats.org/officeDocument/2006/relationships/image" Target="media/imgrId475119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11925" Type="http://schemas.openxmlformats.org/officeDocument/2006/relationships/image" Target="media/imgrId475119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