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regolazioni e controlli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447783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1701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3768003" w:name="ctxt"/>
    <w:bookmarkEnd w:id="6376800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regolazioni e controlli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Regolazione apertura valvola 'Waste Gate'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4588233" name="name958765e8474db2fb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06065e8474db2fb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954865e8474db3b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regolazione non deve essere eseguita a motore in funzione.</w:t>
      </w:r>
    </w:p>
    <w:p>
      <w:pPr>
        <w:numPr>
          <w:ilvl w:val="0"/>
          <w:numId w:val="167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Durante le procedure al </w:t>
      </w:r>
      <w:r>
        <w:rPr>
          <w:b/>
          <w:bCs/>
          <w:color w:val="00274C"/>
          <w:sz w:val="20"/>
          <w:szCs w:val="20"/>
          <w:u w:val="none"/>
        </w:rPr>
        <w:t xml:space="preserve">punto 5</w:t>
      </w:r>
      <w:r>
        <w:rPr>
          <w:color w:val="00274C"/>
          <w:sz w:val="20"/>
          <w:szCs w:val="20"/>
          <w:u w:val="none"/>
        </w:rPr>
        <w:t xml:space="preserve"> , prestare attenzione a non piegare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Scollegare il tubo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dal turbocompressore, e collegare un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(scala da 0 a 5 bar).</w:t>
      </w:r>
    </w:p>
    <w:p>
      <w:pPr>
        <w:numPr>
          <w:ilvl w:val="0"/>
          <w:numId w:val="16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Collegare 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alla rete di aria compressa, interponendo un riduttore di pressione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Posizionare un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modo che il tastatore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si appoggi sull'estremità dell'asta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Agendo gradualmente sul riduttore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inviare aria all' attuatore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modo da fare avanzare l'asta H di 1 mm (quota </w:t>
      </w:r>
      <w:r>
        <w:rPr>
          <w:b/>
          <w:bCs/>
          <w:color w:val="00274C"/>
          <w:sz w:val="20"/>
          <w:szCs w:val="20"/>
          <w:u w:val="none"/>
        </w:rPr>
        <w:t xml:space="preserve">M</w:t>
      </w:r>
      <w:r>
        <w:rPr>
          <w:color w:val="00274C"/>
          <w:sz w:val="20"/>
          <w:szCs w:val="20"/>
          <w:u w:val="none"/>
        </w:rPr>
        <w:t xml:space="preserve"> da verificare sul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). La pressione letta sul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dovrà essere di: 1350 mbar per il modello motore KDI 2504 TCR e di 1250 mbar per il modello motore KDI 1903TCR.</w:t>
      </w:r>
    </w:p>
    <w:p>
      <w:pPr>
        <w:numPr>
          <w:ilvl w:val="0"/>
          <w:numId w:val="16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 la pressione è inferiore o superiore al valore indicato procedere nel seguente modo:</w:t>
      </w:r>
      <w:r>
        <w:rPr>
          <w:color w:val="00274C"/>
          <w:sz w:val="20"/>
          <w:szCs w:val="20"/>
          <w:u w:val="none"/>
        </w:rPr>
        <w:br/>
        <w:t xml:space="preserve">-    Svitare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Togliere la copiglia di fermo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e scollegare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dalla leva comando valvola Waste Gate.</w:t>
      </w:r>
      <w:r>
        <w:rPr>
          <w:color w:val="00274C"/>
          <w:sz w:val="20"/>
          <w:szCs w:val="20"/>
          <w:u w:val="none"/>
        </w:rPr>
        <w:br/>
        <w:t xml:space="preserve">-    Avvitare (per aumentare) o svitare (per diminuire) la pressione, la ghiera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fino al raggiungimento della pressione di taratura corretta.</w:t>
      </w:r>
      <w:r>
        <w:rPr>
          <w:color w:val="00274C"/>
          <w:sz w:val="20"/>
          <w:szCs w:val="20"/>
          <w:u w:val="none"/>
        </w:rPr>
        <w:br/>
        <w:t xml:space="preserve">-    Riavvitare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Ricollegare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e montare la copiglia sul 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85663479" name="name879765e8474dc9414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740265e8474dc9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dell'aria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51722" name="name797865e8474dcde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165e8474dcd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91065e8474dce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Tutti i manicotti collegati al turbo devono essere assolutamente puliti e non danneggiati.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272022" name="name236165e8474ddac4b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594765e8474dda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25390" name="name700565e8474de42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865e8474de4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06665e8474de4c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fuoriesce aria.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quanto descritto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avviene, provvedere alla pulizia o alla sostituzione del separatore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pulire accuratamente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i manicotti di collegamento e ripetere l'operazione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321592" name="name136265e8474e0a5ac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255065e8474e0a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manicotti e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17223" name="name419765e8474e10c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165e8474e10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74065e8474e118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controllo si effettua esercitando un leggero schiacciamento o flessione, lungo tutto il percorso del tubo/manicotto ed in prossimità delle fascette di fissaggio.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 componenti devono essere sostituiti se presentano screpolature, crepe, tagli, perdite o se sono privi di elasticità.
</w:t>
            </w:r>
          </w:p>
          <w:p>
            <w:pPr>
              <w:numPr>
                <w:ilvl w:val="0"/>
                <w:numId w:val="1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lo stato di tutti i manicotti in gomma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 ci sono perdite di aria, refrigerante, olio o carburante in prossimità dei loro fissaggi.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259464" name="name284065e8474e1cbf4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188265e8474e1c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477952" name="name847265e8474e28579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540465e8474e28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perdite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21416" name="name303965e8474e2f4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965e8474e2f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30865e8474e2ff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Verificare che non ci siano perdite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ci siano delle perdite.</w:t>
            </w:r>
          </w:p>
          <w:p>
            <w:pPr>
              <w:numPr>
                <w:ilvl w:val="0"/>
                <w:numId w:val="1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comunque necessario anche verificare la tenuta su tutti i componenti principali e i loro piani di contatto quali: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semi basamenti e guarnizione (lato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coppa olio e tappi di scarico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testa motore e suoi componenti assemblati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cappello bilancieri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Carter distribuzione e guarnizione(lato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alloggiamento asta livello olio o tubo supporto asta.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verifiche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 e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periodicamente e durante gli interventi di manutenzione. E' necessario verificare le perdite anche per i componenti non elencati.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necessario procedere allo smontaggio dei componenti interessati dalla perdita e indagare sulle possibili cause.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 componenti devono essere sostituiti se non garantiscono la tenuta.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759651" name="name495465e8474e3ae2b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242065e8474e3a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11339" name="name928265e8474e47312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580065e8474e47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10019" name="name222365e8474e4bb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565e8474e4b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99265e8474e4c6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una termocoppia al posto dell'asta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l'interruttore pressione olio e avvitare nella sua sede un manometro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bar (Fig. 12.10).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e senza carico, verificare il valore della pressione olio in base alla temperatura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grafico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 la linea di pressione con regime di rotazione di 1000 Rpm.</w:t>
            </w:r>
          </w:p>
          <w:p/>
          <w:p/>
          <w:p>
            <w:pPr>
              <w:numPr>
                <w:ilvl w:val="0"/>
                <w:numId w:val="1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pressione sono minori dei valori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indagare per individuare la causa del problema.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44952351" name="name667665e8474e548d4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185065e8474e54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091273" name="name345965e8474e62cec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754365e8474e62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589552" name="name796965e8474e6edd1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352565e8474e6e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794">
    <w:multiLevelType w:val="hybridMultilevel"/>
    <w:lvl w:ilvl="0" w:tplc="41776032">
      <w:start w:val="1"/>
      <w:numFmt w:val="decimal"/>
      <w:lvlText w:val="%1."/>
      <w:lvlJc w:val="left"/>
      <w:pPr>
        <w:ind w:left="720" w:hanging="360"/>
      </w:pPr>
    </w:lvl>
    <w:lvl w:ilvl="1" w:tplc="41776032" w:tentative="1">
      <w:start w:val="1"/>
      <w:numFmt w:val="lowerLetter"/>
      <w:lvlText w:val="%2."/>
      <w:lvlJc w:val="left"/>
      <w:pPr>
        <w:ind w:left="1440" w:hanging="360"/>
      </w:pPr>
    </w:lvl>
    <w:lvl w:ilvl="2" w:tplc="41776032" w:tentative="1">
      <w:start w:val="1"/>
      <w:numFmt w:val="lowerRoman"/>
      <w:lvlText w:val="%3."/>
      <w:lvlJc w:val="right"/>
      <w:pPr>
        <w:ind w:left="2160" w:hanging="180"/>
      </w:pPr>
    </w:lvl>
    <w:lvl w:ilvl="3" w:tplc="41776032" w:tentative="1">
      <w:start w:val="1"/>
      <w:numFmt w:val="decimal"/>
      <w:lvlText w:val="%4."/>
      <w:lvlJc w:val="left"/>
      <w:pPr>
        <w:ind w:left="2880" w:hanging="360"/>
      </w:pPr>
    </w:lvl>
    <w:lvl w:ilvl="4" w:tplc="41776032" w:tentative="1">
      <w:start w:val="1"/>
      <w:numFmt w:val="lowerLetter"/>
      <w:lvlText w:val="%5."/>
      <w:lvlJc w:val="left"/>
      <w:pPr>
        <w:ind w:left="3600" w:hanging="360"/>
      </w:pPr>
    </w:lvl>
    <w:lvl w:ilvl="5" w:tplc="41776032" w:tentative="1">
      <w:start w:val="1"/>
      <w:numFmt w:val="lowerRoman"/>
      <w:lvlText w:val="%6."/>
      <w:lvlJc w:val="right"/>
      <w:pPr>
        <w:ind w:left="4320" w:hanging="180"/>
      </w:pPr>
    </w:lvl>
    <w:lvl w:ilvl="6" w:tplc="41776032" w:tentative="1">
      <w:start w:val="1"/>
      <w:numFmt w:val="decimal"/>
      <w:lvlText w:val="%7."/>
      <w:lvlJc w:val="left"/>
      <w:pPr>
        <w:ind w:left="5040" w:hanging="360"/>
      </w:pPr>
    </w:lvl>
    <w:lvl w:ilvl="7" w:tplc="41776032" w:tentative="1">
      <w:start w:val="1"/>
      <w:numFmt w:val="lowerLetter"/>
      <w:lvlText w:val="%8."/>
      <w:lvlJc w:val="left"/>
      <w:pPr>
        <w:ind w:left="5760" w:hanging="360"/>
      </w:pPr>
    </w:lvl>
    <w:lvl w:ilvl="8" w:tplc="41776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3">
    <w:multiLevelType w:val="hybridMultilevel"/>
    <w:lvl w:ilvl="0" w:tplc="58999536">
      <w:start w:val="1"/>
      <w:numFmt w:val="decimal"/>
      <w:lvlText w:val="%1."/>
      <w:lvlJc w:val="left"/>
      <w:pPr>
        <w:ind w:left="720" w:hanging="360"/>
      </w:pPr>
    </w:lvl>
    <w:lvl w:ilvl="1" w:tplc="58999536" w:tentative="1">
      <w:start w:val="1"/>
      <w:numFmt w:val="lowerLetter"/>
      <w:lvlText w:val="%2."/>
      <w:lvlJc w:val="left"/>
      <w:pPr>
        <w:ind w:left="1440" w:hanging="360"/>
      </w:pPr>
    </w:lvl>
    <w:lvl w:ilvl="2" w:tplc="58999536" w:tentative="1">
      <w:start w:val="1"/>
      <w:numFmt w:val="lowerRoman"/>
      <w:lvlText w:val="%3."/>
      <w:lvlJc w:val="right"/>
      <w:pPr>
        <w:ind w:left="2160" w:hanging="180"/>
      </w:pPr>
    </w:lvl>
    <w:lvl w:ilvl="3" w:tplc="58999536" w:tentative="1">
      <w:start w:val="1"/>
      <w:numFmt w:val="decimal"/>
      <w:lvlText w:val="%4."/>
      <w:lvlJc w:val="left"/>
      <w:pPr>
        <w:ind w:left="2880" w:hanging="360"/>
      </w:pPr>
    </w:lvl>
    <w:lvl w:ilvl="4" w:tplc="58999536" w:tentative="1">
      <w:start w:val="1"/>
      <w:numFmt w:val="lowerLetter"/>
      <w:lvlText w:val="%5."/>
      <w:lvlJc w:val="left"/>
      <w:pPr>
        <w:ind w:left="3600" w:hanging="360"/>
      </w:pPr>
    </w:lvl>
    <w:lvl w:ilvl="5" w:tplc="58999536" w:tentative="1">
      <w:start w:val="1"/>
      <w:numFmt w:val="lowerRoman"/>
      <w:lvlText w:val="%6."/>
      <w:lvlJc w:val="right"/>
      <w:pPr>
        <w:ind w:left="4320" w:hanging="180"/>
      </w:pPr>
    </w:lvl>
    <w:lvl w:ilvl="6" w:tplc="58999536" w:tentative="1">
      <w:start w:val="1"/>
      <w:numFmt w:val="decimal"/>
      <w:lvlText w:val="%7."/>
      <w:lvlJc w:val="left"/>
      <w:pPr>
        <w:ind w:left="5040" w:hanging="360"/>
      </w:pPr>
    </w:lvl>
    <w:lvl w:ilvl="7" w:tplc="58999536" w:tentative="1">
      <w:start w:val="1"/>
      <w:numFmt w:val="lowerLetter"/>
      <w:lvlText w:val="%8."/>
      <w:lvlJc w:val="left"/>
      <w:pPr>
        <w:ind w:left="5760" w:hanging="360"/>
      </w:pPr>
    </w:lvl>
    <w:lvl w:ilvl="8" w:tplc="58999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2">
    <w:multiLevelType w:val="hybridMultilevel"/>
    <w:lvl w:ilvl="0" w:tplc="79124500">
      <w:start w:val="1"/>
      <w:numFmt w:val="decimal"/>
      <w:lvlText w:val="%1."/>
      <w:lvlJc w:val="left"/>
      <w:pPr>
        <w:ind w:left="720" w:hanging="360"/>
      </w:pPr>
    </w:lvl>
    <w:lvl w:ilvl="1" w:tplc="79124500" w:tentative="1">
      <w:start w:val="1"/>
      <w:numFmt w:val="lowerLetter"/>
      <w:lvlText w:val="%2."/>
      <w:lvlJc w:val="left"/>
      <w:pPr>
        <w:ind w:left="1440" w:hanging="360"/>
      </w:pPr>
    </w:lvl>
    <w:lvl w:ilvl="2" w:tplc="79124500" w:tentative="1">
      <w:start w:val="1"/>
      <w:numFmt w:val="lowerRoman"/>
      <w:lvlText w:val="%3."/>
      <w:lvlJc w:val="right"/>
      <w:pPr>
        <w:ind w:left="2160" w:hanging="180"/>
      </w:pPr>
    </w:lvl>
    <w:lvl w:ilvl="3" w:tplc="79124500" w:tentative="1">
      <w:start w:val="1"/>
      <w:numFmt w:val="decimal"/>
      <w:lvlText w:val="%4."/>
      <w:lvlJc w:val="left"/>
      <w:pPr>
        <w:ind w:left="2880" w:hanging="360"/>
      </w:pPr>
    </w:lvl>
    <w:lvl w:ilvl="4" w:tplc="79124500" w:tentative="1">
      <w:start w:val="1"/>
      <w:numFmt w:val="lowerLetter"/>
      <w:lvlText w:val="%5."/>
      <w:lvlJc w:val="left"/>
      <w:pPr>
        <w:ind w:left="3600" w:hanging="360"/>
      </w:pPr>
    </w:lvl>
    <w:lvl w:ilvl="5" w:tplc="79124500" w:tentative="1">
      <w:start w:val="1"/>
      <w:numFmt w:val="lowerRoman"/>
      <w:lvlText w:val="%6."/>
      <w:lvlJc w:val="right"/>
      <w:pPr>
        <w:ind w:left="4320" w:hanging="180"/>
      </w:pPr>
    </w:lvl>
    <w:lvl w:ilvl="6" w:tplc="79124500" w:tentative="1">
      <w:start w:val="1"/>
      <w:numFmt w:val="decimal"/>
      <w:lvlText w:val="%7."/>
      <w:lvlJc w:val="left"/>
      <w:pPr>
        <w:ind w:left="5040" w:hanging="360"/>
      </w:pPr>
    </w:lvl>
    <w:lvl w:ilvl="7" w:tplc="79124500" w:tentative="1">
      <w:start w:val="1"/>
      <w:numFmt w:val="lowerLetter"/>
      <w:lvlText w:val="%8."/>
      <w:lvlJc w:val="left"/>
      <w:pPr>
        <w:ind w:left="5760" w:hanging="360"/>
      </w:pPr>
    </w:lvl>
    <w:lvl w:ilvl="8" w:tplc="79124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1">
    <w:multiLevelType w:val="hybridMultilevel"/>
    <w:lvl w:ilvl="0" w:tplc="50410371">
      <w:start w:val="1"/>
      <w:numFmt w:val="decimal"/>
      <w:lvlText w:val="%1."/>
      <w:lvlJc w:val="left"/>
      <w:pPr>
        <w:ind w:left="720" w:hanging="360"/>
      </w:pPr>
    </w:lvl>
    <w:lvl w:ilvl="1" w:tplc="50410371" w:tentative="1">
      <w:start w:val="1"/>
      <w:numFmt w:val="lowerLetter"/>
      <w:lvlText w:val="%2."/>
      <w:lvlJc w:val="left"/>
      <w:pPr>
        <w:ind w:left="1440" w:hanging="360"/>
      </w:pPr>
    </w:lvl>
    <w:lvl w:ilvl="2" w:tplc="50410371" w:tentative="1">
      <w:start w:val="1"/>
      <w:numFmt w:val="lowerRoman"/>
      <w:lvlText w:val="%3."/>
      <w:lvlJc w:val="right"/>
      <w:pPr>
        <w:ind w:left="2160" w:hanging="180"/>
      </w:pPr>
    </w:lvl>
    <w:lvl w:ilvl="3" w:tplc="50410371" w:tentative="1">
      <w:start w:val="1"/>
      <w:numFmt w:val="decimal"/>
      <w:lvlText w:val="%4."/>
      <w:lvlJc w:val="left"/>
      <w:pPr>
        <w:ind w:left="2880" w:hanging="360"/>
      </w:pPr>
    </w:lvl>
    <w:lvl w:ilvl="4" w:tplc="50410371" w:tentative="1">
      <w:start w:val="1"/>
      <w:numFmt w:val="lowerLetter"/>
      <w:lvlText w:val="%5."/>
      <w:lvlJc w:val="left"/>
      <w:pPr>
        <w:ind w:left="3600" w:hanging="360"/>
      </w:pPr>
    </w:lvl>
    <w:lvl w:ilvl="5" w:tplc="50410371" w:tentative="1">
      <w:start w:val="1"/>
      <w:numFmt w:val="lowerRoman"/>
      <w:lvlText w:val="%6."/>
      <w:lvlJc w:val="right"/>
      <w:pPr>
        <w:ind w:left="4320" w:hanging="180"/>
      </w:pPr>
    </w:lvl>
    <w:lvl w:ilvl="6" w:tplc="50410371" w:tentative="1">
      <w:start w:val="1"/>
      <w:numFmt w:val="decimal"/>
      <w:lvlText w:val="%7."/>
      <w:lvlJc w:val="left"/>
      <w:pPr>
        <w:ind w:left="5040" w:hanging="360"/>
      </w:pPr>
    </w:lvl>
    <w:lvl w:ilvl="7" w:tplc="50410371" w:tentative="1">
      <w:start w:val="1"/>
      <w:numFmt w:val="lowerLetter"/>
      <w:lvlText w:val="%8."/>
      <w:lvlJc w:val="left"/>
      <w:pPr>
        <w:ind w:left="5760" w:hanging="360"/>
      </w:pPr>
    </w:lvl>
    <w:lvl w:ilvl="8" w:tplc="50410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0">
    <w:multiLevelType w:val="hybridMultilevel"/>
    <w:lvl w:ilvl="0" w:tplc="76715055">
      <w:start w:val="1"/>
      <w:numFmt w:val="decimal"/>
      <w:lvlText w:val="%1."/>
      <w:lvlJc w:val="left"/>
      <w:pPr>
        <w:ind w:left="720" w:hanging="360"/>
      </w:pPr>
    </w:lvl>
    <w:lvl w:ilvl="1" w:tplc="76715055" w:tentative="1">
      <w:start w:val="1"/>
      <w:numFmt w:val="lowerLetter"/>
      <w:lvlText w:val="%2."/>
      <w:lvlJc w:val="left"/>
      <w:pPr>
        <w:ind w:left="1440" w:hanging="360"/>
      </w:pPr>
    </w:lvl>
    <w:lvl w:ilvl="2" w:tplc="76715055" w:tentative="1">
      <w:start w:val="1"/>
      <w:numFmt w:val="lowerRoman"/>
      <w:lvlText w:val="%3."/>
      <w:lvlJc w:val="right"/>
      <w:pPr>
        <w:ind w:left="2160" w:hanging="180"/>
      </w:pPr>
    </w:lvl>
    <w:lvl w:ilvl="3" w:tplc="76715055" w:tentative="1">
      <w:start w:val="1"/>
      <w:numFmt w:val="decimal"/>
      <w:lvlText w:val="%4."/>
      <w:lvlJc w:val="left"/>
      <w:pPr>
        <w:ind w:left="2880" w:hanging="360"/>
      </w:pPr>
    </w:lvl>
    <w:lvl w:ilvl="4" w:tplc="76715055" w:tentative="1">
      <w:start w:val="1"/>
      <w:numFmt w:val="lowerLetter"/>
      <w:lvlText w:val="%5."/>
      <w:lvlJc w:val="left"/>
      <w:pPr>
        <w:ind w:left="3600" w:hanging="360"/>
      </w:pPr>
    </w:lvl>
    <w:lvl w:ilvl="5" w:tplc="76715055" w:tentative="1">
      <w:start w:val="1"/>
      <w:numFmt w:val="lowerRoman"/>
      <w:lvlText w:val="%6."/>
      <w:lvlJc w:val="right"/>
      <w:pPr>
        <w:ind w:left="4320" w:hanging="180"/>
      </w:pPr>
    </w:lvl>
    <w:lvl w:ilvl="6" w:tplc="76715055" w:tentative="1">
      <w:start w:val="1"/>
      <w:numFmt w:val="decimal"/>
      <w:lvlText w:val="%7."/>
      <w:lvlJc w:val="left"/>
      <w:pPr>
        <w:ind w:left="5040" w:hanging="360"/>
      </w:pPr>
    </w:lvl>
    <w:lvl w:ilvl="7" w:tplc="76715055" w:tentative="1">
      <w:start w:val="1"/>
      <w:numFmt w:val="lowerLetter"/>
      <w:lvlText w:val="%8."/>
      <w:lvlJc w:val="left"/>
      <w:pPr>
        <w:ind w:left="5760" w:hanging="360"/>
      </w:pPr>
    </w:lvl>
    <w:lvl w:ilvl="8" w:tplc="76715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89">
    <w:multiLevelType w:val="hybridMultilevel"/>
    <w:lvl w:ilvl="0" w:tplc="71044756">
      <w:start w:val="1"/>
      <w:numFmt w:val="decimal"/>
      <w:lvlText w:val="%1."/>
      <w:lvlJc w:val="left"/>
      <w:pPr>
        <w:ind w:left="720" w:hanging="360"/>
      </w:pPr>
    </w:lvl>
    <w:lvl w:ilvl="1" w:tplc="71044756" w:tentative="1">
      <w:start w:val="1"/>
      <w:numFmt w:val="lowerLetter"/>
      <w:lvlText w:val="%2."/>
      <w:lvlJc w:val="left"/>
      <w:pPr>
        <w:ind w:left="1440" w:hanging="360"/>
      </w:pPr>
    </w:lvl>
    <w:lvl w:ilvl="2" w:tplc="71044756" w:tentative="1">
      <w:start w:val="1"/>
      <w:numFmt w:val="lowerRoman"/>
      <w:lvlText w:val="%3."/>
      <w:lvlJc w:val="right"/>
      <w:pPr>
        <w:ind w:left="2160" w:hanging="180"/>
      </w:pPr>
    </w:lvl>
    <w:lvl w:ilvl="3" w:tplc="71044756" w:tentative="1">
      <w:start w:val="1"/>
      <w:numFmt w:val="decimal"/>
      <w:lvlText w:val="%4."/>
      <w:lvlJc w:val="left"/>
      <w:pPr>
        <w:ind w:left="2880" w:hanging="360"/>
      </w:pPr>
    </w:lvl>
    <w:lvl w:ilvl="4" w:tplc="71044756" w:tentative="1">
      <w:start w:val="1"/>
      <w:numFmt w:val="lowerLetter"/>
      <w:lvlText w:val="%5."/>
      <w:lvlJc w:val="left"/>
      <w:pPr>
        <w:ind w:left="3600" w:hanging="360"/>
      </w:pPr>
    </w:lvl>
    <w:lvl w:ilvl="5" w:tplc="71044756" w:tentative="1">
      <w:start w:val="1"/>
      <w:numFmt w:val="lowerRoman"/>
      <w:lvlText w:val="%6."/>
      <w:lvlJc w:val="right"/>
      <w:pPr>
        <w:ind w:left="4320" w:hanging="180"/>
      </w:pPr>
    </w:lvl>
    <w:lvl w:ilvl="6" w:tplc="71044756" w:tentative="1">
      <w:start w:val="1"/>
      <w:numFmt w:val="decimal"/>
      <w:lvlText w:val="%7."/>
      <w:lvlJc w:val="left"/>
      <w:pPr>
        <w:ind w:left="5040" w:hanging="360"/>
      </w:pPr>
    </w:lvl>
    <w:lvl w:ilvl="7" w:tplc="71044756" w:tentative="1">
      <w:start w:val="1"/>
      <w:numFmt w:val="lowerLetter"/>
      <w:lvlText w:val="%8."/>
      <w:lvlJc w:val="left"/>
      <w:pPr>
        <w:ind w:left="5760" w:hanging="360"/>
      </w:pPr>
    </w:lvl>
    <w:lvl w:ilvl="8" w:tplc="710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88">
    <w:multiLevelType w:val="hybridMultilevel"/>
    <w:lvl w:ilvl="0" w:tplc="25971491">
      <w:start w:val="1"/>
      <w:numFmt w:val="decimal"/>
      <w:lvlText w:val="%1."/>
      <w:lvlJc w:val="left"/>
      <w:pPr>
        <w:ind w:left="720" w:hanging="360"/>
      </w:pPr>
    </w:lvl>
    <w:lvl w:ilvl="1" w:tplc="25971491" w:tentative="1">
      <w:start w:val="1"/>
      <w:numFmt w:val="lowerLetter"/>
      <w:lvlText w:val="%2."/>
      <w:lvlJc w:val="left"/>
      <w:pPr>
        <w:ind w:left="1440" w:hanging="360"/>
      </w:pPr>
    </w:lvl>
    <w:lvl w:ilvl="2" w:tplc="25971491" w:tentative="1">
      <w:start w:val="1"/>
      <w:numFmt w:val="lowerRoman"/>
      <w:lvlText w:val="%3."/>
      <w:lvlJc w:val="right"/>
      <w:pPr>
        <w:ind w:left="2160" w:hanging="180"/>
      </w:pPr>
    </w:lvl>
    <w:lvl w:ilvl="3" w:tplc="25971491" w:tentative="1">
      <w:start w:val="1"/>
      <w:numFmt w:val="decimal"/>
      <w:lvlText w:val="%4."/>
      <w:lvlJc w:val="left"/>
      <w:pPr>
        <w:ind w:left="2880" w:hanging="360"/>
      </w:pPr>
    </w:lvl>
    <w:lvl w:ilvl="4" w:tplc="25971491" w:tentative="1">
      <w:start w:val="1"/>
      <w:numFmt w:val="lowerLetter"/>
      <w:lvlText w:val="%5."/>
      <w:lvlJc w:val="left"/>
      <w:pPr>
        <w:ind w:left="3600" w:hanging="360"/>
      </w:pPr>
    </w:lvl>
    <w:lvl w:ilvl="5" w:tplc="25971491" w:tentative="1">
      <w:start w:val="1"/>
      <w:numFmt w:val="lowerRoman"/>
      <w:lvlText w:val="%6."/>
      <w:lvlJc w:val="right"/>
      <w:pPr>
        <w:ind w:left="4320" w:hanging="180"/>
      </w:pPr>
    </w:lvl>
    <w:lvl w:ilvl="6" w:tplc="25971491" w:tentative="1">
      <w:start w:val="1"/>
      <w:numFmt w:val="decimal"/>
      <w:lvlText w:val="%7."/>
      <w:lvlJc w:val="left"/>
      <w:pPr>
        <w:ind w:left="5040" w:hanging="360"/>
      </w:pPr>
    </w:lvl>
    <w:lvl w:ilvl="7" w:tplc="25971491" w:tentative="1">
      <w:start w:val="1"/>
      <w:numFmt w:val="lowerLetter"/>
      <w:lvlText w:val="%8."/>
      <w:lvlJc w:val="left"/>
      <w:pPr>
        <w:ind w:left="5760" w:hanging="360"/>
      </w:pPr>
    </w:lvl>
    <w:lvl w:ilvl="8" w:tplc="25971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87">
    <w:multiLevelType w:val="hybridMultilevel"/>
    <w:lvl w:ilvl="0" w:tplc="55569617">
      <w:start w:val="1"/>
      <w:numFmt w:val="decimal"/>
      <w:lvlText w:val="%1."/>
      <w:lvlJc w:val="left"/>
      <w:pPr>
        <w:ind w:left="720" w:hanging="360"/>
      </w:pPr>
    </w:lvl>
    <w:lvl w:ilvl="1" w:tplc="55569617" w:tentative="1">
      <w:start w:val="1"/>
      <w:numFmt w:val="lowerLetter"/>
      <w:lvlText w:val="%2."/>
      <w:lvlJc w:val="left"/>
      <w:pPr>
        <w:ind w:left="1440" w:hanging="360"/>
      </w:pPr>
    </w:lvl>
    <w:lvl w:ilvl="2" w:tplc="55569617" w:tentative="1">
      <w:start w:val="1"/>
      <w:numFmt w:val="lowerRoman"/>
      <w:lvlText w:val="%3."/>
      <w:lvlJc w:val="right"/>
      <w:pPr>
        <w:ind w:left="2160" w:hanging="180"/>
      </w:pPr>
    </w:lvl>
    <w:lvl w:ilvl="3" w:tplc="55569617" w:tentative="1">
      <w:start w:val="1"/>
      <w:numFmt w:val="decimal"/>
      <w:lvlText w:val="%4."/>
      <w:lvlJc w:val="left"/>
      <w:pPr>
        <w:ind w:left="2880" w:hanging="360"/>
      </w:pPr>
    </w:lvl>
    <w:lvl w:ilvl="4" w:tplc="55569617" w:tentative="1">
      <w:start w:val="1"/>
      <w:numFmt w:val="lowerLetter"/>
      <w:lvlText w:val="%5."/>
      <w:lvlJc w:val="left"/>
      <w:pPr>
        <w:ind w:left="3600" w:hanging="360"/>
      </w:pPr>
    </w:lvl>
    <w:lvl w:ilvl="5" w:tplc="55569617" w:tentative="1">
      <w:start w:val="1"/>
      <w:numFmt w:val="lowerRoman"/>
      <w:lvlText w:val="%6."/>
      <w:lvlJc w:val="right"/>
      <w:pPr>
        <w:ind w:left="4320" w:hanging="180"/>
      </w:pPr>
    </w:lvl>
    <w:lvl w:ilvl="6" w:tplc="55569617" w:tentative="1">
      <w:start w:val="1"/>
      <w:numFmt w:val="decimal"/>
      <w:lvlText w:val="%7."/>
      <w:lvlJc w:val="left"/>
      <w:pPr>
        <w:ind w:left="5040" w:hanging="360"/>
      </w:pPr>
    </w:lvl>
    <w:lvl w:ilvl="7" w:tplc="55569617" w:tentative="1">
      <w:start w:val="1"/>
      <w:numFmt w:val="lowerLetter"/>
      <w:lvlText w:val="%8."/>
      <w:lvlJc w:val="left"/>
      <w:pPr>
        <w:ind w:left="5760" w:hanging="360"/>
      </w:pPr>
    </w:lvl>
    <w:lvl w:ilvl="8" w:tplc="55569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86">
    <w:multiLevelType w:val="hybridMultilevel"/>
    <w:lvl w:ilvl="0" w:tplc="973602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786">
    <w:abstractNumId w:val="16786"/>
  </w:num>
  <w:num w:numId="16787">
    <w:abstractNumId w:val="16787"/>
  </w:num>
  <w:num w:numId="16788">
    <w:abstractNumId w:val="16788"/>
  </w:num>
  <w:num w:numId="16789">
    <w:abstractNumId w:val="16789"/>
  </w:num>
  <w:num w:numId="16790">
    <w:abstractNumId w:val="16790"/>
  </w:num>
  <w:num w:numId="16791">
    <w:abstractNumId w:val="16791"/>
  </w:num>
  <w:num w:numId="16792">
    <w:abstractNumId w:val="16792"/>
  </w:num>
  <w:num w:numId="16793">
    <w:abstractNumId w:val="16793"/>
  </w:num>
  <w:num w:numId="16794">
    <w:abstractNumId w:val="167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3375062" Type="http://schemas.openxmlformats.org/officeDocument/2006/relationships/comments" Target="comments.xml"/><Relationship Id="rId651772343" Type="http://schemas.microsoft.com/office/2011/relationships/commentsExtended" Target="commentsExtended.xml"/><Relationship Id="rId71701942" Type="http://schemas.openxmlformats.org/officeDocument/2006/relationships/image" Target="media/imgrId71701942.jpg"/><Relationship Id="rId954865e8474db3b2a" Type="http://schemas.openxmlformats.org/officeDocument/2006/relationships/hyperlink" Target="https://iservice.lombardini.it/jsp/Template2/manuale.jsp?id=814&amp;parent=1545" TargetMode="External"/><Relationship Id="rId191065e8474dceab6" Type="http://schemas.openxmlformats.org/officeDocument/2006/relationships/hyperlink" Target="https://iservice.lombardini.it/jsp/Template2/manuale.jsp?id=198&amp;parent=1000" TargetMode="External"/><Relationship Id="rId506665e8474de4cfe" Type="http://schemas.openxmlformats.org/officeDocument/2006/relationships/hyperlink" Target="https://iservice.lombardini.it/jsp/Template2/manuale.jsp?id=198&amp;parent=1000" TargetMode="External"/><Relationship Id="rId374065e8474e118ce" Type="http://schemas.openxmlformats.org/officeDocument/2006/relationships/hyperlink" Target="https://iservice.lombardini.it/jsp/Template2/manuale.jsp?id=198&amp;parent=1000" TargetMode="External"/><Relationship Id="rId230865e8474e2ffe2" Type="http://schemas.openxmlformats.org/officeDocument/2006/relationships/hyperlink" Target="https://iservice.lombardini.it/jsp/Template2/manuale.jsp?id=198&amp;parent=1000" TargetMode="External"/><Relationship Id="rId799265e8474e4c69e" Type="http://schemas.openxmlformats.org/officeDocument/2006/relationships/hyperlink" Target="https://iservice.lombardini.it/jsp/Template2/manuale.jsp?id=198&amp;parent=1000" TargetMode="External"/><Relationship Id="rId306065e8474db2fb9" Type="http://schemas.openxmlformats.org/officeDocument/2006/relationships/image" Target="media/imgrId306065e8474db2fb9.jpg"/><Relationship Id="rId740265e8474dc9410" Type="http://schemas.openxmlformats.org/officeDocument/2006/relationships/image" Target="media/imgrId740265e8474dc9410.jpg"/><Relationship Id="rId515165e8474dcdefb" Type="http://schemas.openxmlformats.org/officeDocument/2006/relationships/image" Target="media/imgrId515165e8474dcdefb.jpg"/><Relationship Id="rId594765e8474ddac45" Type="http://schemas.openxmlformats.org/officeDocument/2006/relationships/image" Target="media/imgrId594765e8474ddac45.png"/><Relationship Id="rId407865e8474de4265" Type="http://schemas.openxmlformats.org/officeDocument/2006/relationships/image" Target="media/imgrId407865e8474de4265.jpg"/><Relationship Id="rId255065e8474e0a5a7" Type="http://schemas.openxmlformats.org/officeDocument/2006/relationships/image" Target="media/imgrId255065e8474e0a5a7.png"/><Relationship Id="rId734165e8474e10cf5" Type="http://schemas.openxmlformats.org/officeDocument/2006/relationships/image" Target="media/imgrId734165e8474e10cf5.jpg"/><Relationship Id="rId188265e8474e1cbef" Type="http://schemas.openxmlformats.org/officeDocument/2006/relationships/image" Target="media/imgrId188265e8474e1cbef.png"/><Relationship Id="rId540465e8474e28575" Type="http://schemas.openxmlformats.org/officeDocument/2006/relationships/image" Target="media/imgrId540465e8474e28575.png"/><Relationship Id="rId897965e8474e2f40d" Type="http://schemas.openxmlformats.org/officeDocument/2006/relationships/image" Target="media/imgrId897965e8474e2f40d.jpg"/><Relationship Id="rId242065e8474e3ae27" Type="http://schemas.openxmlformats.org/officeDocument/2006/relationships/image" Target="media/imgrId242065e8474e3ae27.png"/><Relationship Id="rId580065e8474e4730e" Type="http://schemas.openxmlformats.org/officeDocument/2006/relationships/image" Target="media/imgrId580065e8474e4730e.png"/><Relationship Id="rId321565e8474e4bbdb" Type="http://schemas.openxmlformats.org/officeDocument/2006/relationships/image" Target="media/imgrId321565e8474e4bbdb.jpg"/><Relationship Id="rId185065e8474e548cf" Type="http://schemas.openxmlformats.org/officeDocument/2006/relationships/image" Target="media/imgrId185065e8474e548cf.png"/><Relationship Id="rId754365e8474e62ce7" Type="http://schemas.openxmlformats.org/officeDocument/2006/relationships/image" Target="media/imgrId754365e8474e62ce7.png"/><Relationship Id="rId352565e8474e6edcd" Type="http://schemas.openxmlformats.org/officeDocument/2006/relationships/image" Target="media/imgrId352565e8474e6edcd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701942" Type="http://schemas.openxmlformats.org/officeDocument/2006/relationships/image" Target="media/imgrId717019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701942" Type="http://schemas.openxmlformats.org/officeDocument/2006/relationships/image" Target="media/imgrId717019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701942" Type="http://schemas.openxmlformats.org/officeDocument/2006/relationships/image" Target="media/imgrId717019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701942" Type="http://schemas.openxmlformats.org/officeDocument/2006/relationships/image" Target="media/imgrId717019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701942" Type="http://schemas.openxmlformats.org/officeDocument/2006/relationships/image" Target="media/imgrId717019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701942" Type="http://schemas.openxmlformats.org/officeDocument/2006/relationships/image" Target="media/imgrId717019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