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6208421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197642"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639035" w:name="ctxt"/>
    <w:bookmarkEnd w:id="6463903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09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09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09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09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09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0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09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09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09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09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79665e942814a13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83965e942814a35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09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08265e942814ac9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82301238" name="name401265e9428158b1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33665e9428158b1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17435265" name="name973365e9428163446"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291065e9428163442"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5000988" name="name193965e942816c956"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184565e942816c951"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8706338" name="name762165e94281cb19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71965e94281cb19a"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505343" name="name396265e94281ea223"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51865e94281ea21f"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60305074" name="name840465e9428216068"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27465e9428216062"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4684429" name="name485465e9428224601"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78865e94282245f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598250" name="name667265e942823277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14165e942823277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7290353" name="name911865e942823e56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30165e942823e55e"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093">
    <w:multiLevelType w:val="hybridMultilevel"/>
    <w:lvl w:ilvl="0" w:tplc="47222675">
      <w:start w:val="1"/>
      <w:numFmt w:val="decimal"/>
      <w:lvlText w:val="%1."/>
      <w:lvlJc w:val="left"/>
      <w:pPr>
        <w:ind w:left="720" w:hanging="360"/>
      </w:pPr>
    </w:lvl>
    <w:lvl w:ilvl="1" w:tplc="47222675" w:tentative="1">
      <w:start w:val="1"/>
      <w:numFmt w:val="lowerLetter"/>
      <w:lvlText w:val="%2."/>
      <w:lvlJc w:val="left"/>
      <w:pPr>
        <w:ind w:left="1440" w:hanging="360"/>
      </w:pPr>
    </w:lvl>
    <w:lvl w:ilvl="2" w:tplc="47222675" w:tentative="1">
      <w:start w:val="1"/>
      <w:numFmt w:val="lowerRoman"/>
      <w:lvlText w:val="%3."/>
      <w:lvlJc w:val="right"/>
      <w:pPr>
        <w:ind w:left="2160" w:hanging="180"/>
      </w:pPr>
    </w:lvl>
    <w:lvl w:ilvl="3" w:tplc="47222675" w:tentative="1">
      <w:start w:val="1"/>
      <w:numFmt w:val="decimal"/>
      <w:lvlText w:val="%4."/>
      <w:lvlJc w:val="left"/>
      <w:pPr>
        <w:ind w:left="2880" w:hanging="360"/>
      </w:pPr>
    </w:lvl>
    <w:lvl w:ilvl="4" w:tplc="47222675" w:tentative="1">
      <w:start w:val="1"/>
      <w:numFmt w:val="lowerLetter"/>
      <w:lvlText w:val="%5."/>
      <w:lvlJc w:val="left"/>
      <w:pPr>
        <w:ind w:left="3600" w:hanging="360"/>
      </w:pPr>
    </w:lvl>
    <w:lvl w:ilvl="5" w:tplc="47222675" w:tentative="1">
      <w:start w:val="1"/>
      <w:numFmt w:val="lowerRoman"/>
      <w:lvlText w:val="%6."/>
      <w:lvlJc w:val="right"/>
      <w:pPr>
        <w:ind w:left="4320" w:hanging="180"/>
      </w:pPr>
    </w:lvl>
    <w:lvl w:ilvl="6" w:tplc="47222675" w:tentative="1">
      <w:start w:val="1"/>
      <w:numFmt w:val="decimal"/>
      <w:lvlText w:val="%7."/>
      <w:lvlJc w:val="left"/>
      <w:pPr>
        <w:ind w:left="5040" w:hanging="360"/>
      </w:pPr>
    </w:lvl>
    <w:lvl w:ilvl="7" w:tplc="47222675" w:tentative="1">
      <w:start w:val="1"/>
      <w:numFmt w:val="lowerLetter"/>
      <w:lvlText w:val="%8."/>
      <w:lvlJc w:val="left"/>
      <w:pPr>
        <w:ind w:left="5760" w:hanging="360"/>
      </w:pPr>
    </w:lvl>
    <w:lvl w:ilvl="8" w:tplc="47222675" w:tentative="1">
      <w:start w:val="1"/>
      <w:numFmt w:val="lowerRoman"/>
      <w:lvlText w:val="%9."/>
      <w:lvlJc w:val="right"/>
      <w:pPr>
        <w:ind w:left="6480" w:hanging="180"/>
      </w:pPr>
    </w:lvl>
  </w:abstractNum>
  <w:abstractNum w:abstractNumId="11092">
    <w:multiLevelType w:val="hybridMultilevel"/>
    <w:lvl w:ilvl="0" w:tplc="846183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092">
    <w:abstractNumId w:val="11092"/>
  </w:num>
  <w:num w:numId="11093">
    <w:abstractNumId w:val="110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3571108" Type="http://schemas.openxmlformats.org/officeDocument/2006/relationships/comments" Target="comments.xml"/><Relationship Id="rId546885242" Type="http://schemas.microsoft.com/office/2011/relationships/commentsExtended" Target="commentsExtended.xml"/><Relationship Id="rId32197642" Type="http://schemas.openxmlformats.org/officeDocument/2006/relationships/image" Target="media/imgrId32197642.jpg"/><Relationship Id="rId379665e942814a132" Type="http://schemas.openxmlformats.org/officeDocument/2006/relationships/hyperlink" Target="http://www.kohlerengines.com/home.htm" TargetMode="External"/><Relationship Id="rId583965e942814a351" Type="http://schemas.openxmlformats.org/officeDocument/2006/relationships/hyperlink" Target="http://dealers.kohlerpower.it/" TargetMode="External"/><Relationship Id="rId108265e942814ac9b" Type="http://schemas.openxmlformats.org/officeDocument/2006/relationships/hyperlink" Target="http://www.kohlerengines.com/home.htm" TargetMode="External"/><Relationship Id="rId733665e9428158b18" Type="http://schemas.openxmlformats.org/officeDocument/2006/relationships/image" Target="media/imgrId733665e9428158b18.png"/><Relationship Id="rId291065e9428163442" Type="http://schemas.openxmlformats.org/officeDocument/2006/relationships/image" Target="media/imgrId291065e9428163442.png"/><Relationship Id="rId184565e942816c951" Type="http://schemas.openxmlformats.org/officeDocument/2006/relationships/image" Target="media/imgrId184565e942816c951.png"/><Relationship Id="rId571965e94281cb19a" Type="http://schemas.openxmlformats.org/officeDocument/2006/relationships/image" Target="media/imgrId571965e94281cb19a.png"/><Relationship Id="rId451865e94281ea21f" Type="http://schemas.openxmlformats.org/officeDocument/2006/relationships/image" Target="media/imgrId451865e94281ea21f.png"/><Relationship Id="rId727465e9428216062" Type="http://schemas.openxmlformats.org/officeDocument/2006/relationships/image" Target="media/imgrId727465e9428216062.png"/><Relationship Id="rId978865e94282245fd" Type="http://schemas.openxmlformats.org/officeDocument/2006/relationships/image" Target="media/imgrId978865e94282245fd.png"/><Relationship Id="rId414165e9428232772" Type="http://schemas.openxmlformats.org/officeDocument/2006/relationships/image" Target="media/imgrId414165e9428232772.png"/><Relationship Id="rId830165e942823e55e" Type="http://schemas.openxmlformats.org/officeDocument/2006/relationships/image" Target="media/imgrId830165e942823e55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197642" Type="http://schemas.openxmlformats.org/officeDocument/2006/relationships/image" Target="media/imgrId321976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197642" Type="http://schemas.openxmlformats.org/officeDocument/2006/relationships/image" Target="media/imgrId321976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197642" Type="http://schemas.openxmlformats.org/officeDocument/2006/relationships/image" Target="media/imgrId321976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197642" Type="http://schemas.openxmlformats.org/officeDocument/2006/relationships/image" Target="media/imgrId321976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197642" Type="http://schemas.openxmlformats.org/officeDocument/2006/relationships/image" Target="media/imgrId321976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197642" Type="http://schemas.openxmlformats.org/officeDocument/2006/relationships/image" Target="media/imgrId321976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