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027489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14949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4263311" w:name="ctxt"/>
    <w:bookmarkEnd w:id="2426331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4469505"/>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14469505"/>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14469505"/>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14469505"/>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14469505"/>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1446950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14469505"/>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14469505"/>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14469505"/>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4469505"/>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41385fc0ba46de101"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81675fc0ba46de11e"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65185fc0ba46de157"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63813212" name="name11495fc0ba472cf0f"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69095fc0ba472cf0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46361564" name="name46935fc0ba474f88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6425fc0ba474f87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14469505"/>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4469505"/>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14469505"/>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20389085" name="name42805fc0ba476cfa4"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1515fc0ba476cf9c"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6463815" name="name52075fc0ba47895c6"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5155fc0ba47895b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38561690" name="name94125fc0ba47af8b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3095fc0ba47af8aa"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36156485" name="name15145fc0ba47db53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3925fc0ba47db52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57048624" name="name82255fc0ba480610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0995fc0ba480610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22192944" name="name86825fc0ba48620f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7355fc0ba48620ed"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43448186" name="name32005fc0ba488693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0795fc0ba4886935"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10156926" name="name64295fc0ba48af2a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4665fc0ba48af2a4"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73528" name="name29135fc0ba48bda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15fc0ba48bda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4469505"/>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14469505"/>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14469505"/>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14469505"/>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14469505"/>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18931" name="name63615fc0ba48cd9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055fc0ba48cd9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469505"/>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14469505"/>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14469505"/>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38045fc0ba48ce197"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14469505"/>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14469505"/>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14469505"/>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4469505"/>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14469505"/>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72586" name="name73205fc0ba48df3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85fc0ba48df3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469505"/>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14469505"/>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01204" name="name79955fc0ba48f23d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505fc0ba48f23d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469505"/>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14469505"/>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1446950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1446950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14469505"/>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14469505"/>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14469505"/>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14469505"/>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14469505"/>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14469505"/>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14469505"/>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5166302" name="name86435fc0ba49166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835fc0ba491669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4469505"/>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4469505"/>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60489351" name="name80405fc0ba49380e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9715fc0ba49380e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4469505"/>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14469505"/>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1446950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14469505"/>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1446950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1446950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14469505"/>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14469505"/>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14469505"/>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1446950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1446950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14469505"/>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14469505"/>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14469505"/>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14469505"/>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14469505"/>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4469505"/>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14469505"/>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14469505"/>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14469505"/>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14469505"/>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14469505"/>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14469505"/>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14469505"/>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14469505"/>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14469505"/>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14469505"/>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14469505"/>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14469505"/>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14469505"/>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14469505"/>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4469505"/>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4469505"/>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14469505"/>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14469505"/>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4469505"/>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14469505"/>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14469505"/>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14469505"/>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4469505"/>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4328" name="name30665fc0ba494d2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05fc0ba494d2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469505"/>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14469505"/>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14469505"/>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14469505"/>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14469505"/>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33223017" name="name70425fc0ba496e911"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7005fc0ba496e909"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4469505"/>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14469505"/>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14469505"/>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14469505"/>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6569648" name="name33655fc0ba4981df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0755fc0ba4981de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6614384" name="name93705fc0ba499464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5275fc0ba499464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6768304" name="name74115fc0ba49a56b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9385fc0ba49a56a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3414215" name="name43995fc0ba49b9bc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6805fc0ba49b9bc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2464905" name="name16765fc0ba49cbbb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7975fc0ba49cbbb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8298482" name="name52775fc0ba49decd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1035fc0ba49decd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2965846" name="name69545fc0ba49f388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075fc0ba49f387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1543809" name="name83125fc0ba4a0f1c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885fc0ba4a0f1c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3744360" name="name40695fc0ba4a1df9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7075fc0ba4a1df8e"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3068667" name="name71095fc0ba4a3353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1285fc0ba4a3353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131781" name="name53355fc0ba4a465f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8605fc0ba4a465fa"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127681" name="name67305fc0ba4a597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995fc0ba4a597f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354779" name="name96425fc0ba4a6dc8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3055fc0ba4a6dc8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9380287" name="name97295fc0ba4a7cf5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7155fc0ba4a7cf4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2449185" name="name78995fc0ba4a8c94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9945fc0ba4a8c94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974064" name="name80725fc0ba4aa09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295fc0ba4aa09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011081" name="name77635fc0ba4ab32a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4325fc0ba4ab32a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880833" name="name98655fc0ba4ac85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095fc0ba4ac85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823344" name="name43785fc0ba4adc24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0745fc0ba4adc23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1278931" name="name71725fc0ba4aecd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165fc0ba4aecd0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497303" name="name23335fc0ba4b0531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3515fc0ba4b0530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154017" name="name52905fc0ba4b180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145fc0ba4b17ff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335925" name="name10935fc0ba4b25e6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5245fc0ba4b25e6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615274" name="name23555fc0ba4b3c6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175fc0ba4b3c6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733181" name="name79065fc0ba4b4ffa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0285fc0ba4b4ff9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967196" name="name83245fc0ba4b5e5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185fc0ba4b5e5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964427" name="name80435fc0ba4b6e4c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7145fc0ba4b6e4b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5810293" name="name87785fc0ba4b7e8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785fc0ba4b7e8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006290" name="name36565fc0ba4b94a5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6435fc0ba4b94a5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65187" name="name57335fc0ba4ba49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785fc0ba4ba49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48588383" name="name68515fc0ba4bd9ddc"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12075fc0ba4bd9dd0"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14469505"/>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00547" name="name86285fc0ba4bee1b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95fc0ba4bee1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469505"/>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14469505"/>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14469507"/>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85775fc0ba4bef7eb" w:history="1">
        <w:r>
          <w:rPr>
            <w:b/>
            <w:bCs/>
            <w:color w:val="0000FF"/>
            <w:sz w:val="20"/>
            <w:szCs w:val="20"/>
            <w:u w:val="single"/>
          </w:rPr>
          <w:t xml:space="preserve">Par. 4.5</w:t>
        </w:r>
      </w:hyperlink>
      <w:r>
        <w:rPr>
          <w:color w:val="00274C"/>
          <w:sz w:val="20"/>
          <w:szCs w:val="20"/>
        </w:rPr>
        <w:t xml:space="preserve"> e </w:t>
      </w:r>
      <w:hyperlink r:id="rId90265fc0ba4bef82a" w:history="1">
        <w:r>
          <w:rPr>
            <w:b/>
            <w:bCs/>
            <w:color w:val="0000FF"/>
            <w:sz w:val="20"/>
            <w:szCs w:val="20"/>
            <w:u w:val="single"/>
          </w:rPr>
          <w:t xml:space="preserve">Par. 4.6</w:t>
        </w:r>
      </w:hyperlink>
      <w:r>
        <w:rPr>
          <w:color w:val="00274C"/>
          <w:sz w:val="20"/>
          <w:szCs w:val="20"/>
        </w:rPr>
        <w:t xml:space="preserve"> ).</w:t>
      </w:r>
    </w:p>
    <w:p>
      <w:pPr>
        <w:numPr>
          <w:ilvl w:val="0"/>
          <w:numId w:val="14469507"/>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14469507"/>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14469507"/>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79148" name="name14525fc0ba4c0fa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735fc0ba4c0fab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469505"/>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75285fc0ba4c1001b" w:history="1">
        <w:r>
          <w:rPr>
            <w:b/>
            <w:bCs/>
            <w:color w:val="0000FF"/>
            <w:sz w:val="20"/>
            <w:szCs w:val="20"/>
          </w:rPr>
          <w:t xml:space="preserve">(Par. 6.4 punto 8)</w:t>
        </w:r>
      </w:hyperlink>
      <w:r>
        <w:rPr>
          <w:color w:val="00274C"/>
          <w:sz w:val="20"/>
          <w:szCs w:val="20"/>
        </w:rPr>
        <w:t xml:space="preserve"> .</w:t>
      </w:r>
    </w:p>
    <w:p>
      <w:pPr>
        <w:numPr>
          <w:ilvl w:val="0"/>
          <w:numId w:val="14469505"/>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14469505"/>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54735fc0ba4c10060"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99123" name="name99415fc0ba4c1da8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765fc0ba4c1da7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469505"/>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14469505"/>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14469508"/>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14469508"/>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14469508"/>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43177" name="name67355fc0ba4c318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765fc0ba4c318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4469505"/>
        </w:numPr>
        <w:spacing w:before="0" w:after="0" w:line="240" w:lineRule="auto"/>
        <w:jc w:val="left"/>
        <w:rPr>
          <w:color w:val="00274C"/>
          <w:sz w:val="20"/>
          <w:szCs w:val="20"/>
        </w:rPr>
      </w:pPr>
      <w:r>
        <w:rPr>
          <w:color w:val="00274C"/>
          <w:sz w:val="20"/>
          <w:szCs w:val="20"/>
        </w:rPr>
        <w:t xml:space="preserve"> Prima di eseguire l'operazione vedere il </w:t>
      </w:r>
      <w:hyperlink r:id="rId95475fc0ba4c32476"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07176" name="name93475fc0ba4c3ed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25fc0ba4c3ede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469505"/>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14469505"/>
        </w:numPr>
        <w:spacing w:before="0" w:after="0" w:line="240" w:lineRule="auto"/>
        <w:jc w:val="left"/>
        <w:rPr>
          <w:color w:val="00274C"/>
          <w:sz w:val="20"/>
          <w:szCs w:val="20"/>
        </w:rPr>
      </w:pPr>
      <w:r>
        <w:rPr>
          <w:color w:val="00274C"/>
          <w:sz w:val="20"/>
          <w:szCs w:val="20"/>
        </w:rPr>
        <w:t xml:space="preserve">Gli unici carburanti ammessi sono quelli riportati in </w:t>
      </w:r>
      <w:hyperlink r:id="rId68625fc0ba4c3f9f8" w:history="1">
        <w:r>
          <w:rPr>
            <w:b/>
            <w:bCs/>
            <w:color w:val="0000FF"/>
            <w:sz w:val="20"/>
            <w:szCs w:val="20"/>
            <w:u w:val="single"/>
          </w:rPr>
          <w:t xml:space="preserve">Tab. 2.3</w:t>
        </w:r>
      </w:hyperlink>
      <w:r>
        <w:rPr>
          <w:color w:val="00274C"/>
          <w:sz w:val="20"/>
          <w:szCs w:val="20"/>
        </w:rPr>
        <w:t xml:space="preserve"> .</w:t>
      </w:r>
    </w:p>
    <w:p>
      <w:pPr>
        <w:numPr>
          <w:ilvl w:val="0"/>
          <w:numId w:val="14469505"/>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14469505"/>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14469505"/>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14469505"/>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14469505"/>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14469505"/>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14469505"/>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63725fc0ba4c3fc02"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23433" name="name11065fc0ba4c515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35fc0ba4c515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Per le avvertenze di sicurezze vedere </w:t>
            </w:r>
            <w:hyperlink r:id="rId48965fc0ba4c51b54" w:history="1">
              <w:r>
                <w:rPr>
                  <w:b/>
                  <w:bCs/>
                  <w:color w:val="0000FF"/>
                  <w:position w:val="-2"/>
                  <w:sz w:val="20"/>
                  <w:szCs w:val="20"/>
                </w:rPr>
                <w:t xml:space="preserve">Par. 2.4</w:t>
              </w:r>
            </w:hyperlink>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0235fc0ba4c51b9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1446950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14469509"/>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7475fc0ba4c51f4a" w:history="1">
              <w:r>
                <w:rPr>
                  <w:b/>
                  <w:bCs/>
                  <w:color w:val="0000FF"/>
                  <w:position w:val="-2"/>
                  <w:sz w:val="20"/>
                  <w:szCs w:val="20"/>
                  <w:u w:val="single"/>
                </w:rPr>
                <w:t xml:space="preserve">Tab. 2.1</w:t>
              </w:r>
            </w:hyperlink>
            <w:r>
              <w:rPr>
                <w:color w:val="00274C"/>
                <w:position w:val="-2"/>
                <w:sz w:val="20"/>
                <w:szCs w:val="20"/>
              </w:rPr>
              <w:t xml:space="preserve"> e </w:t>
            </w:r>
            <w:hyperlink r:id="rId72575fc0ba4c51f64"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16473324" name="name80755fc0ba4c6c63a"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6295fc0ba4c6c632"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4469510"/>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14469510"/>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1446951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446951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58652776" name="name83885fc0ba4ca963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1995fc0ba4ca9629"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7515fc0ba4caa2bb"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64603" name="name58315fc0ba4cba9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045fc0ba4cba9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4469505"/>
        </w:numPr>
        <w:spacing w:before="0" w:after="0" w:line="240" w:lineRule="auto"/>
        <w:jc w:val="left"/>
        <w:rPr>
          <w:color w:val="00274C"/>
          <w:sz w:val="20"/>
          <w:szCs w:val="20"/>
        </w:rPr>
      </w:pPr>
      <w:r>
        <w:rPr>
          <w:color w:val="00274C"/>
          <w:sz w:val="20"/>
          <w:szCs w:val="20"/>
        </w:rPr>
        <w:t xml:space="preserve">Prima di eseguire l’operazione vedere  </w:t>
      </w:r>
      <w:hyperlink r:id="rId88005fc0ba4cbb54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46922" name="name86835fc0ba4cca32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425fc0ba4cca3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469505"/>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14469505"/>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14469505"/>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14469505"/>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79925" name="name43605fc0ba4cd9e3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875fc0ba4cd9e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14469511"/>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1446951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14469511"/>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14469511"/>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14469511"/>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14469511"/>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1704396" name="name16345fc0ba4d00835"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4115fc0ba4d008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1569752" name="name26115fc0ba4d19313"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7435fc0ba4d193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21036505" name="name61745fc0ba4d374e9"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2995fc0ba4d374e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8555fc0ba4d37e29"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25865fc0ba4d380fb"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4974433" name="name13755fc0ba4d51d3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2165fc0ba4d51d3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2134291" name="name14895fc0ba4d65c7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3195fc0ba4d65c7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55473145" name="name40755fc0ba4d7a38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6305fc0ba4d7a37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7597" name="name86895fc0ba4d8ab4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525fc0ba4d8ab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14469505"/>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14469505"/>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14469505"/>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14469505"/>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14469505"/>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14469505"/>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14469505"/>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14469505"/>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14469505"/>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14469505"/>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34725fc0ba4d8b374" w:history="1">
        <w:r>
          <w:rPr>
            <w:b/>
            <w:bCs/>
            <w:color w:val="0000FF"/>
            <w:sz w:val="20"/>
            <w:szCs w:val="20"/>
            <w:u w:val="single"/>
          </w:rPr>
          <w:t xml:space="preserve">Tab. 5.1 e Tab. 5.2</w:t>
        </w:r>
      </w:hyperlink>
      <w:r>
        <w:rPr>
          <w:color w:val="00274C"/>
          <w:sz w:val="20"/>
          <w:szCs w:val="20"/>
        </w:rPr>
        <w:t xml:space="preserve"> .</w:t>
      </w:r>
    </w:p>
    <w:p>
      <w:pPr>
        <w:numPr>
          <w:ilvl w:val="0"/>
          <w:numId w:val="14469505"/>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14469505"/>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14469505"/>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83026" name="name68125fc0ba4d9b18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115fc0ba4d9b17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469505"/>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14469505"/>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14469505"/>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11754" name="name59455fc0ba4da7b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95fc0ba4da7b4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4469505"/>
        </w:numPr>
        <w:spacing w:before="0" w:after="0" w:line="240" w:lineRule="auto"/>
        <w:jc w:val="left"/>
        <w:rPr>
          <w:color w:val="00274C"/>
          <w:sz w:val="20"/>
          <w:szCs w:val="20"/>
        </w:rPr>
      </w:pPr>
      <w:r>
        <w:rPr>
          <w:color w:val="00274C"/>
          <w:sz w:val="20"/>
          <w:szCs w:val="20"/>
        </w:rPr>
        <w:t xml:space="preserve">Prima di eseguire l'operazione vedere il  </w:t>
      </w:r>
      <w:hyperlink r:id="rId18685fc0ba4da8090"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90167" name="name76185fc0ba4db83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735fc0ba4db83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469505"/>
        </w:numPr>
        <w:spacing w:before="0" w:after="0" w:line="240" w:lineRule="auto"/>
        <w:jc w:val="left"/>
        <w:rPr>
          <w:color w:val="00274C"/>
          <w:sz w:val="20"/>
          <w:szCs w:val="20"/>
        </w:rPr>
      </w:pPr>
      <w:r>
        <w:rPr>
          <w:color w:val="00274C"/>
          <w:sz w:val="20"/>
          <w:szCs w:val="20"/>
        </w:rPr>
        <w:t xml:space="preserve">Per le avvertenze di sicurezza vedere </w:t>
      </w:r>
      <w:hyperlink r:id="rId87165fc0ba4db8932"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025fc0ba4db9042"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535fc0ba4db91f7"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995fc0ba4db93a4"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975fc0ba4db955e"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695fc0ba4dc6602"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545fc0ba4dc681b"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375fc0ba4dc69e7"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185fc0ba4dc7974"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215fc0ba4dc889c"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72055fc0ba4dc8fc5"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36345fc0ba4dc8fde"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43475fc0ba4dc8ff3"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43555fc0ba4dc9d5a"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17805fc0ba4dca60d"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42696" name="name75395fc0ba4ddaf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365fc0ba4ddaf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2895fc0ba4ddb6b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14469505"/>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14469505"/>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1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1446951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14469512"/>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4469512"/>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64535476" name="name50295fc0ba4e00c2d"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1335fc0ba4e00c26"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75612622" name="name24455fc0ba4e1e39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0815fc0ba4e1e38c"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0337" name="name99405fc0ba4e314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75fc0ba4e314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4469505"/>
        </w:numPr>
        <w:spacing w:before="0" w:after="0" w:line="240" w:lineRule="auto"/>
        <w:jc w:val="left"/>
        <w:rPr>
          <w:color w:val="00274C"/>
          <w:sz w:val="20"/>
          <w:szCs w:val="20"/>
        </w:rPr>
      </w:pPr>
      <w:r>
        <w:rPr>
          <w:color w:val="00274C"/>
          <w:sz w:val="20"/>
          <w:szCs w:val="20"/>
        </w:rPr>
        <w:t xml:space="preserve"> Prima di eseguire l'operazione vedere il </w:t>
      </w:r>
      <w:hyperlink r:id="rId44585fc0ba4e320f1"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31109777" name="name78055fc0ba4e4a58f"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1615fc0ba4e4a587"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07070" name="name36255fc0ba4e5b3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15fc0ba4e5b3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4585fc0ba4e5b94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14469513"/>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14469513"/>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14469513"/>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14469513"/>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14469513"/>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3970485" name="name20965fc0ba4e7d8d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6455fc0ba4e7d8d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98452" name="name77835fc0ba4e943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315fc0ba4e943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Per le avvertenze di sicurezza vedere  </w:t>
            </w:r>
            <w:hyperlink r:id="rId33295fc0ba4e94faa"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91541" name="name64515fc0ba4ea50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075fc0ba4ea50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1915fc0ba4ea5688"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14469505"/>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14"/>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14469514"/>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57526401" name="name80175fc0ba4ebfb4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3985fc0ba4ebfb3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73958" name="name78665fc0ba4ed2d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595fc0ba4ed2d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Per le avvertenze di sicurezza vedere </w:t>
            </w:r>
            <w:hyperlink r:id="rId97155fc0ba4ed3360"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53424" name="name27605fc0ba4ee07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95fc0ba4ee07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5245fc0ba4ee0ed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71853105" name="name49735fc0ba4f0755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2545fc0ba4f0754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14469515"/>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25507329" name="name90385fc0ba4f249a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0225fc0ba4f2499b"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25704" name="name89715fc0ba4f354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75fc0ba4f354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3715fc0ba4f3608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04292" name="name43765fc0ba4f48f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175fc0ba4f48f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Per le avvertenze di sicurezza vedere </w:t>
            </w:r>
            <w:hyperlink r:id="rId19945fc0ba4f49b67"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33907" name="name22615fc0ba4f59ec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265fc0ba4f59e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16"/>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1446951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14469516"/>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14469516"/>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1446951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14469516"/>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61345fc0ba4f5a55c"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05685" name="name37125fc0ba4f665b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455fc0ba4f665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14469505"/>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46671609" name="name42005fc0ba4f79fa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45375fc0ba4f79f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27260440" name="name58525fc0ba4f94ef0"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7915fc0ba4f94ee9"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31708" name="name67945fc0ba4fa7d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395fc0ba4fa7d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Per le avvertenze di sicurezza vedi </w:t>
            </w:r>
            <w:hyperlink r:id="rId77045fc0ba4fa8445"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14469517"/>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14469517"/>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14469518"/>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14469518"/>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14469518"/>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14469518"/>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14469518"/>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49654440" name="name50245fc0ba4fbf132"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5495fc0ba4fbf12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55109834" name="name36185fc0ba4fd963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1695fc0ba4fd96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47497826" name="name93585fc0ba4ff0344"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3225fc0ba4ff03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34504" name="name25505fc0ba50127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15fc0ba50127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9845fc0ba5012cd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Per le avvertenze di sicurezza vedere </w:t>
            </w:r>
            <w:hyperlink r:id="rId43725fc0ba5012d07"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14469519"/>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19"/>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0008718" name="name38215fc0ba502bbeb"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5905fc0ba502bbe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28477190" name="name33225fc0ba50468fc"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8945fc0ba50468f4"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61223" name="name11845fc0ba50578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75fc0ba50578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7135fc0ba50584c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36364" name="name59525fc0ba5066c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245fc0ba5066c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Per le avvertenze di sicurezza vedere </w:t>
            </w:r>
            <w:hyperlink r:id="rId62925fc0ba506721c"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14469520"/>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14469520"/>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14469520"/>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60773990" name="name14945fc0ba5081268"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7855fc0ba508126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08606" name="name14945fc0ba50939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95fc0ba50939a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4469505"/>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21355fc0ba5093f46"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14469505"/>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50125fc0ba5093f86"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14469505"/>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14469505"/>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14469505"/>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14469505"/>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85825fc0ba50948d6" w:history="1">
        <w:r>
          <w:rPr>
            <w:b/>
            <w:bCs/>
            <w:color w:val="0000FF"/>
            <w:sz w:val="20"/>
            <w:szCs w:val="20"/>
            <w:u w:val="single"/>
          </w:rPr>
          <w:t xml:space="preserve">Par. 5.13</w:t>
        </w:r>
      </w:hyperlink>
      <w:r>
        <w:rPr>
          <w:b/>
          <w:bCs/>
          <w:color w:val="00274C"/>
          <w:sz w:val="20"/>
          <w:szCs w:val="20"/>
        </w:rPr>
        <w:t xml:space="preserve"> .</w:t>
      </w:r>
    </w:p>
    <w:p>
      <w:pPr>
        <w:numPr>
          <w:ilvl w:val="0"/>
          <w:numId w:val="14469521"/>
        </w:numPr>
        <w:spacing w:before="0" w:after="0" w:line="240" w:lineRule="auto"/>
        <w:jc w:val="left"/>
        <w:rPr>
          <w:color w:val="00274C"/>
          <w:sz w:val="20"/>
          <w:szCs w:val="20"/>
        </w:rPr>
      </w:pPr>
      <w:r>
        <w:rPr>
          <w:color w:val="00274C"/>
          <w:sz w:val="20"/>
          <w:szCs w:val="20"/>
        </w:rPr>
        <w:t xml:space="preserve">Sostituire l'olio motore </w:t>
      </w:r>
      <w:hyperlink r:id="rId61045fc0ba5094910"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14469521"/>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14469521"/>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14469521"/>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14469521"/>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14469521"/>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14469521"/>
        </w:numPr>
        <w:spacing w:before="0" w:after="0" w:line="240" w:lineRule="auto"/>
        <w:jc w:val="left"/>
        <w:rPr>
          <w:color w:val="00274C"/>
          <w:sz w:val="20"/>
          <w:szCs w:val="20"/>
        </w:rPr>
      </w:pPr>
      <w:r>
        <w:rPr>
          <w:color w:val="00274C"/>
          <w:sz w:val="20"/>
          <w:szCs w:val="20"/>
        </w:rPr>
        <w:t xml:space="preserve">Spegnere il motore.</w:t>
      </w:r>
    </w:p>
    <w:p>
      <w:pPr>
        <w:numPr>
          <w:ilvl w:val="0"/>
          <w:numId w:val="14469521"/>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14469521"/>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14469521"/>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14469521"/>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14469521"/>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14469522"/>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14469522"/>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14469522"/>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14469522"/>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14469522"/>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14469522"/>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14469522"/>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14469522"/>
        </w:numPr>
        <w:spacing w:before="0" w:after="0" w:line="240" w:lineRule="auto"/>
        <w:jc w:val="left"/>
        <w:rPr>
          <w:color w:val="00274C"/>
          <w:sz w:val="20"/>
          <w:szCs w:val="20"/>
        </w:rPr>
      </w:pPr>
      <w:r>
        <w:rPr>
          <w:color w:val="00274C"/>
          <w:sz w:val="20"/>
          <w:szCs w:val="20"/>
        </w:rPr>
        <w:t xml:space="preserve">Spegnere il motore e con olio ancora caldo </w:t>
      </w:r>
      <w:hyperlink r:id="rId26455fc0ba5094bd1"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4889" name="name71495fc0ba50a36b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405fc0ba50a362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60645fc0ba50a41ec"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4469522"/>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14469522"/>
        </w:numPr>
        <w:spacing w:before="0" w:after="0" w:line="240" w:lineRule="auto"/>
        <w:jc w:val="left"/>
        <w:rPr>
          <w:color w:val="00274C"/>
          <w:sz w:val="20"/>
          <w:szCs w:val="20"/>
        </w:rPr>
      </w:pPr>
      <w:r>
        <w:rPr>
          <w:color w:val="00274C"/>
          <w:sz w:val="20"/>
          <w:szCs w:val="20"/>
        </w:rPr>
        <w:t xml:space="preserve">Introdurre l'olio nuovo </w:t>
      </w:r>
      <w:hyperlink r:id="rId55355fc0ba50a4311"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14469522"/>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77125fc0ba50a43d4"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1446950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23604" name="name96645fc0ba50b6d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565fc0ba50b6d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23933" name="name56515fc0ba50c98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85fc0ba50c98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2405fc0ba50ca11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14469505"/>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23635fc0ba50ca18e"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2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14469523"/>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14469523"/>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14469523"/>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83115fc0ba50ca301"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14469523"/>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14469523"/>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14469523"/>
              </w:numPr>
              <w:spacing w:before="0" w:after="0" w:line="262" w:lineRule="auto"/>
              <w:jc w:val="left"/>
              <w:rPr>
                <w:color w:val="00274C"/>
                <w:sz w:val="20"/>
                <w:szCs w:val="20"/>
              </w:rPr>
            </w:pPr>
            <w:r>
              <w:rPr>
                <w:color w:val="00274C"/>
                <w:position w:val="-2"/>
                <w:sz w:val="20"/>
                <w:szCs w:val="20"/>
              </w:rPr>
              <w:t xml:space="preserve">Eseguire le operazioni descritte al </w:t>
            </w:r>
            <w:hyperlink r:id="rId76525fc0ba50ca3bd"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14469523"/>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5565fc0ba50ca3fa" w:history="1">
              <w:r>
                <w:rPr>
                  <w:b/>
                  <w:bCs/>
                  <w:color w:val="0000FF"/>
                  <w:position w:val="-2"/>
                  <w:sz w:val="20"/>
                  <w:szCs w:val="20"/>
                </w:rPr>
                <w:t xml:space="preserve">Tab. 2.1</w:t>
              </w:r>
            </w:hyperlink>
            <w:r>
              <w:rPr>
                <w:color w:val="00274C"/>
                <w:position w:val="-2"/>
                <w:sz w:val="20"/>
                <w:szCs w:val="20"/>
              </w:rPr>
              <w:t xml:space="preserve"> e </w:t>
            </w:r>
            <w:hyperlink r:id="rId17415fc0ba50ca41a" w:history="1">
              <w:r>
                <w:rPr>
                  <w:b/>
                  <w:bCs/>
                  <w:color w:val="0000FF"/>
                  <w:position w:val="-2"/>
                  <w:sz w:val="20"/>
                  <w:szCs w:val="20"/>
                </w:rPr>
                <w:t xml:space="preserve">Tab. 2.2</w:t>
              </w:r>
            </w:hyperlink>
            <w:r>
              <w:rPr>
                <w:color w:val="00274C"/>
                <w:position w:val="-2"/>
                <w:sz w:val="20"/>
                <w:szCs w:val="20"/>
              </w:rPr>
              <w:t xml:space="preserve"> ).</w:t>
            </w:r>
          </w:p>
          <w:p>
            <w:pPr>
              <w:numPr>
                <w:ilvl w:val="0"/>
                <w:numId w:val="14469523"/>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95715" name="name15405fc0ba50d88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25fc0ba50d88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14469524"/>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14469524"/>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4469524"/>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5449882" name="name19505fc0ba51050e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3225fc0ba51050e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29642494" name="name27855fc0ba5121e05"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9905fc0ba5121e0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51879994" name="name66845fc0ba5143896"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2995fc0ba51438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4508354" name="name16305fc0ba51598db"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3735fc0ba51598d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4915fc0ba515aae0"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03478" name="name34965fc0ba516a2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65fc0ba516a2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5265fc0ba516aebc"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85334" name="name40645fc0ba517a8f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495fc0ba517a8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1446950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4469505"/>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4295fc0ba517af3d"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14469525"/>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14469526"/>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14469526"/>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90865384" name="name88375fc0ba519365b"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95695fc0ba51936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4469527"/>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10148940" name="name94155fc0ba51aa727"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1945fc0ba51aa72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14469528"/>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37242258" name="name82955fc0ba51bacf1"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5355fc0ba51bac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9425fc0ba51bb5ac"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41118" name="name36815fc0ba51cc0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45fc0ba51cc0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9705fc0ba51ccca3" w:history="1">
              <w:r>
                <w:rPr>
                  <w:b/>
                  <w:bCs/>
                  <w:color w:val="0000FF"/>
                  <w:position w:val="-2"/>
                  <w:sz w:val="20"/>
                  <w:szCs w:val="20"/>
                  <w:u w:val="single"/>
                </w:rPr>
                <w:t xml:space="preserve">Par. 3.2.2.</w:t>
              </w:r>
            </w:hyperlink>
          </w:p>
          <w:p>
            <w:pPr>
              <w:numPr>
                <w:ilvl w:val="0"/>
                <w:numId w:val="14469529"/>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14469529"/>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83491774" name="name13775fc0ba51e6492"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90075fc0ba51e648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43172" name="name62435fc0ba52026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025fc0ba52026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4015fc0ba52031f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66394" name="name33355fc0ba52142c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965fc0ba52142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4469505"/>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99315fc0ba52148c4"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30"/>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14469530"/>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14469530"/>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14469530"/>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02544" name="name62035fc0ba52250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65fc0ba52250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30"/>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14469530"/>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14469530"/>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14469530"/>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5606313" name="name59575fc0ba523e3c5"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99095fc0ba523e3b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42515469" name="name11035fc0ba5275bd6"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1635fc0ba5275bc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2545fc0ba5278026"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24566" name="name59435fc0ba52895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385fc0ba52895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5885fc0ba528a0b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31"/>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14469531"/>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14469531"/>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5024720" name="name10685fc0ba529fab9"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9545fc0ba529fab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14469532"/>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14469533"/>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14469505"/>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14469505"/>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4469505"/>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14469505"/>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14469505"/>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14469505"/>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14469505"/>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14469505"/>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14469505"/>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525fc0ba52a82e5"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465fc0ba52a883f"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245fc0ba52a8de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875fc0ba52aac92"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665fc0ba52ab15e"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825fc0ba52ab3b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695fc0ba52ab87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765fc0ba52ac19f"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545fc0ba52ac66e"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4469505"/>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4469505"/>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4469505"/>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14469505"/>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14469505"/>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14469505"/>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4469505"/>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0305fc0ba52af99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7775fc0ba52afa0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0925fc0ba52afa7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2615fc0ba52afac5"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14469534"/>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4469534"/>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4469534"/>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4469534"/>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6153254" name="name78395fc0ba52d802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0275fc0ba52d801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5312049" name="name72185fc0ba52e5d4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1445fc0ba52e5d3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469534">
    <w:multiLevelType w:val="hybridMultilevel"/>
    <w:lvl w:ilvl="0" w:tplc="87102706">
      <w:start w:val="1"/>
      <w:numFmt w:val="decimal"/>
      <w:lvlText w:val="%1."/>
      <w:lvlJc w:val="left"/>
      <w:pPr>
        <w:ind w:left="720" w:hanging="360"/>
      </w:pPr>
    </w:lvl>
    <w:lvl w:ilvl="1" w:tplc="87102706" w:tentative="1">
      <w:start w:val="1"/>
      <w:numFmt w:val="lowerLetter"/>
      <w:lvlText w:val="%2."/>
      <w:lvlJc w:val="left"/>
      <w:pPr>
        <w:ind w:left="1440" w:hanging="360"/>
      </w:pPr>
    </w:lvl>
    <w:lvl w:ilvl="2" w:tplc="87102706" w:tentative="1">
      <w:start w:val="1"/>
      <w:numFmt w:val="lowerRoman"/>
      <w:lvlText w:val="%3."/>
      <w:lvlJc w:val="right"/>
      <w:pPr>
        <w:ind w:left="2160" w:hanging="180"/>
      </w:pPr>
    </w:lvl>
    <w:lvl w:ilvl="3" w:tplc="87102706" w:tentative="1">
      <w:start w:val="1"/>
      <w:numFmt w:val="decimal"/>
      <w:lvlText w:val="%4."/>
      <w:lvlJc w:val="left"/>
      <w:pPr>
        <w:ind w:left="2880" w:hanging="360"/>
      </w:pPr>
    </w:lvl>
    <w:lvl w:ilvl="4" w:tplc="87102706" w:tentative="1">
      <w:start w:val="1"/>
      <w:numFmt w:val="lowerLetter"/>
      <w:lvlText w:val="%5."/>
      <w:lvlJc w:val="left"/>
      <w:pPr>
        <w:ind w:left="3600" w:hanging="360"/>
      </w:pPr>
    </w:lvl>
    <w:lvl w:ilvl="5" w:tplc="87102706" w:tentative="1">
      <w:start w:val="1"/>
      <w:numFmt w:val="lowerRoman"/>
      <w:lvlText w:val="%6."/>
      <w:lvlJc w:val="right"/>
      <w:pPr>
        <w:ind w:left="4320" w:hanging="180"/>
      </w:pPr>
    </w:lvl>
    <w:lvl w:ilvl="6" w:tplc="87102706" w:tentative="1">
      <w:start w:val="1"/>
      <w:numFmt w:val="decimal"/>
      <w:lvlText w:val="%7."/>
      <w:lvlJc w:val="left"/>
      <w:pPr>
        <w:ind w:left="5040" w:hanging="360"/>
      </w:pPr>
    </w:lvl>
    <w:lvl w:ilvl="7" w:tplc="87102706" w:tentative="1">
      <w:start w:val="1"/>
      <w:numFmt w:val="lowerLetter"/>
      <w:lvlText w:val="%8."/>
      <w:lvlJc w:val="left"/>
      <w:pPr>
        <w:ind w:left="5760" w:hanging="360"/>
      </w:pPr>
    </w:lvl>
    <w:lvl w:ilvl="8" w:tplc="87102706" w:tentative="1">
      <w:start w:val="1"/>
      <w:numFmt w:val="lowerRoman"/>
      <w:lvlText w:val="%9."/>
      <w:lvlJc w:val="right"/>
      <w:pPr>
        <w:ind w:left="6480" w:hanging="180"/>
      </w:pPr>
    </w:lvl>
  </w:abstractNum>
  <w:abstractNum w:abstractNumId="14469533">
    <w:multiLevelType w:val="hybridMultilevel"/>
    <w:lvl w:ilvl="0" w:tplc="70797181">
      <w:start w:val="1"/>
      <w:numFmt w:val="decimal"/>
      <w:lvlText w:val="%1."/>
      <w:lvlJc w:val="left"/>
      <w:pPr>
        <w:ind w:left="720" w:hanging="360"/>
      </w:pPr>
    </w:lvl>
    <w:lvl w:ilvl="1" w:tplc="70797181" w:tentative="1">
      <w:start w:val="1"/>
      <w:numFmt w:val="lowerLetter"/>
      <w:lvlText w:val="%2."/>
      <w:lvlJc w:val="left"/>
      <w:pPr>
        <w:ind w:left="1440" w:hanging="360"/>
      </w:pPr>
    </w:lvl>
    <w:lvl w:ilvl="2" w:tplc="70797181" w:tentative="1">
      <w:start w:val="1"/>
      <w:numFmt w:val="lowerRoman"/>
      <w:lvlText w:val="%3."/>
      <w:lvlJc w:val="right"/>
      <w:pPr>
        <w:ind w:left="2160" w:hanging="180"/>
      </w:pPr>
    </w:lvl>
    <w:lvl w:ilvl="3" w:tplc="70797181" w:tentative="1">
      <w:start w:val="1"/>
      <w:numFmt w:val="decimal"/>
      <w:lvlText w:val="%4."/>
      <w:lvlJc w:val="left"/>
      <w:pPr>
        <w:ind w:left="2880" w:hanging="360"/>
      </w:pPr>
    </w:lvl>
    <w:lvl w:ilvl="4" w:tplc="70797181" w:tentative="1">
      <w:start w:val="1"/>
      <w:numFmt w:val="lowerLetter"/>
      <w:lvlText w:val="%5."/>
      <w:lvlJc w:val="left"/>
      <w:pPr>
        <w:ind w:left="3600" w:hanging="360"/>
      </w:pPr>
    </w:lvl>
    <w:lvl w:ilvl="5" w:tplc="70797181" w:tentative="1">
      <w:start w:val="1"/>
      <w:numFmt w:val="lowerRoman"/>
      <w:lvlText w:val="%6."/>
      <w:lvlJc w:val="right"/>
      <w:pPr>
        <w:ind w:left="4320" w:hanging="180"/>
      </w:pPr>
    </w:lvl>
    <w:lvl w:ilvl="6" w:tplc="70797181" w:tentative="1">
      <w:start w:val="1"/>
      <w:numFmt w:val="decimal"/>
      <w:lvlText w:val="%7."/>
      <w:lvlJc w:val="left"/>
      <w:pPr>
        <w:ind w:left="5040" w:hanging="360"/>
      </w:pPr>
    </w:lvl>
    <w:lvl w:ilvl="7" w:tplc="70797181" w:tentative="1">
      <w:start w:val="1"/>
      <w:numFmt w:val="lowerLetter"/>
      <w:lvlText w:val="%8."/>
      <w:lvlJc w:val="left"/>
      <w:pPr>
        <w:ind w:left="5760" w:hanging="360"/>
      </w:pPr>
    </w:lvl>
    <w:lvl w:ilvl="8" w:tplc="70797181" w:tentative="1">
      <w:start w:val="1"/>
      <w:numFmt w:val="lowerRoman"/>
      <w:lvlText w:val="%9."/>
      <w:lvlJc w:val="right"/>
      <w:pPr>
        <w:ind w:left="6480" w:hanging="180"/>
      </w:pPr>
    </w:lvl>
  </w:abstractNum>
  <w:abstractNum w:abstractNumId="14469532">
    <w:multiLevelType w:val="hybridMultilevel"/>
    <w:lvl w:ilvl="0" w:tplc="81469228">
      <w:start w:val="1"/>
      <w:numFmt w:val="decimal"/>
      <w:lvlText w:val="%1."/>
      <w:lvlJc w:val="left"/>
      <w:pPr>
        <w:ind w:left="720" w:hanging="360"/>
      </w:pPr>
    </w:lvl>
    <w:lvl w:ilvl="1" w:tplc="81469228" w:tentative="1">
      <w:start w:val="1"/>
      <w:numFmt w:val="lowerLetter"/>
      <w:lvlText w:val="%2."/>
      <w:lvlJc w:val="left"/>
      <w:pPr>
        <w:ind w:left="1440" w:hanging="360"/>
      </w:pPr>
    </w:lvl>
    <w:lvl w:ilvl="2" w:tplc="81469228" w:tentative="1">
      <w:start w:val="1"/>
      <w:numFmt w:val="lowerRoman"/>
      <w:lvlText w:val="%3."/>
      <w:lvlJc w:val="right"/>
      <w:pPr>
        <w:ind w:left="2160" w:hanging="180"/>
      </w:pPr>
    </w:lvl>
    <w:lvl w:ilvl="3" w:tplc="81469228" w:tentative="1">
      <w:start w:val="1"/>
      <w:numFmt w:val="decimal"/>
      <w:lvlText w:val="%4."/>
      <w:lvlJc w:val="left"/>
      <w:pPr>
        <w:ind w:left="2880" w:hanging="360"/>
      </w:pPr>
    </w:lvl>
    <w:lvl w:ilvl="4" w:tplc="81469228" w:tentative="1">
      <w:start w:val="1"/>
      <w:numFmt w:val="lowerLetter"/>
      <w:lvlText w:val="%5."/>
      <w:lvlJc w:val="left"/>
      <w:pPr>
        <w:ind w:left="3600" w:hanging="360"/>
      </w:pPr>
    </w:lvl>
    <w:lvl w:ilvl="5" w:tplc="81469228" w:tentative="1">
      <w:start w:val="1"/>
      <w:numFmt w:val="lowerRoman"/>
      <w:lvlText w:val="%6."/>
      <w:lvlJc w:val="right"/>
      <w:pPr>
        <w:ind w:left="4320" w:hanging="180"/>
      </w:pPr>
    </w:lvl>
    <w:lvl w:ilvl="6" w:tplc="81469228" w:tentative="1">
      <w:start w:val="1"/>
      <w:numFmt w:val="decimal"/>
      <w:lvlText w:val="%7."/>
      <w:lvlJc w:val="left"/>
      <w:pPr>
        <w:ind w:left="5040" w:hanging="360"/>
      </w:pPr>
    </w:lvl>
    <w:lvl w:ilvl="7" w:tplc="81469228" w:tentative="1">
      <w:start w:val="1"/>
      <w:numFmt w:val="lowerLetter"/>
      <w:lvlText w:val="%8."/>
      <w:lvlJc w:val="left"/>
      <w:pPr>
        <w:ind w:left="5760" w:hanging="360"/>
      </w:pPr>
    </w:lvl>
    <w:lvl w:ilvl="8" w:tplc="81469228" w:tentative="1">
      <w:start w:val="1"/>
      <w:numFmt w:val="lowerRoman"/>
      <w:lvlText w:val="%9."/>
      <w:lvlJc w:val="right"/>
      <w:pPr>
        <w:ind w:left="6480" w:hanging="180"/>
      </w:pPr>
    </w:lvl>
  </w:abstractNum>
  <w:abstractNum w:abstractNumId="14469531">
    <w:multiLevelType w:val="hybridMultilevel"/>
    <w:lvl w:ilvl="0" w:tplc="44438676">
      <w:start w:val="1"/>
      <w:numFmt w:val="decimal"/>
      <w:lvlText w:val="%1."/>
      <w:lvlJc w:val="left"/>
      <w:pPr>
        <w:ind w:left="720" w:hanging="360"/>
      </w:pPr>
    </w:lvl>
    <w:lvl w:ilvl="1" w:tplc="44438676" w:tentative="1">
      <w:start w:val="1"/>
      <w:numFmt w:val="lowerLetter"/>
      <w:lvlText w:val="%2."/>
      <w:lvlJc w:val="left"/>
      <w:pPr>
        <w:ind w:left="1440" w:hanging="360"/>
      </w:pPr>
    </w:lvl>
    <w:lvl w:ilvl="2" w:tplc="44438676" w:tentative="1">
      <w:start w:val="1"/>
      <w:numFmt w:val="lowerRoman"/>
      <w:lvlText w:val="%3."/>
      <w:lvlJc w:val="right"/>
      <w:pPr>
        <w:ind w:left="2160" w:hanging="180"/>
      </w:pPr>
    </w:lvl>
    <w:lvl w:ilvl="3" w:tplc="44438676" w:tentative="1">
      <w:start w:val="1"/>
      <w:numFmt w:val="decimal"/>
      <w:lvlText w:val="%4."/>
      <w:lvlJc w:val="left"/>
      <w:pPr>
        <w:ind w:left="2880" w:hanging="360"/>
      </w:pPr>
    </w:lvl>
    <w:lvl w:ilvl="4" w:tplc="44438676" w:tentative="1">
      <w:start w:val="1"/>
      <w:numFmt w:val="lowerLetter"/>
      <w:lvlText w:val="%5."/>
      <w:lvlJc w:val="left"/>
      <w:pPr>
        <w:ind w:left="3600" w:hanging="360"/>
      </w:pPr>
    </w:lvl>
    <w:lvl w:ilvl="5" w:tplc="44438676" w:tentative="1">
      <w:start w:val="1"/>
      <w:numFmt w:val="lowerRoman"/>
      <w:lvlText w:val="%6."/>
      <w:lvlJc w:val="right"/>
      <w:pPr>
        <w:ind w:left="4320" w:hanging="180"/>
      </w:pPr>
    </w:lvl>
    <w:lvl w:ilvl="6" w:tplc="44438676" w:tentative="1">
      <w:start w:val="1"/>
      <w:numFmt w:val="decimal"/>
      <w:lvlText w:val="%7."/>
      <w:lvlJc w:val="left"/>
      <w:pPr>
        <w:ind w:left="5040" w:hanging="360"/>
      </w:pPr>
    </w:lvl>
    <w:lvl w:ilvl="7" w:tplc="44438676" w:tentative="1">
      <w:start w:val="1"/>
      <w:numFmt w:val="lowerLetter"/>
      <w:lvlText w:val="%8."/>
      <w:lvlJc w:val="left"/>
      <w:pPr>
        <w:ind w:left="5760" w:hanging="360"/>
      </w:pPr>
    </w:lvl>
    <w:lvl w:ilvl="8" w:tplc="44438676" w:tentative="1">
      <w:start w:val="1"/>
      <w:numFmt w:val="lowerRoman"/>
      <w:lvlText w:val="%9."/>
      <w:lvlJc w:val="right"/>
      <w:pPr>
        <w:ind w:left="6480" w:hanging="180"/>
      </w:pPr>
    </w:lvl>
  </w:abstractNum>
  <w:abstractNum w:abstractNumId="14469530">
    <w:multiLevelType w:val="hybridMultilevel"/>
    <w:lvl w:ilvl="0" w:tplc="29324760">
      <w:start w:val="1"/>
      <w:numFmt w:val="decimal"/>
      <w:lvlText w:val="%1."/>
      <w:lvlJc w:val="left"/>
      <w:pPr>
        <w:ind w:left="720" w:hanging="360"/>
      </w:pPr>
    </w:lvl>
    <w:lvl w:ilvl="1" w:tplc="29324760" w:tentative="1">
      <w:start w:val="1"/>
      <w:numFmt w:val="lowerLetter"/>
      <w:lvlText w:val="%2."/>
      <w:lvlJc w:val="left"/>
      <w:pPr>
        <w:ind w:left="1440" w:hanging="360"/>
      </w:pPr>
    </w:lvl>
    <w:lvl w:ilvl="2" w:tplc="29324760" w:tentative="1">
      <w:start w:val="1"/>
      <w:numFmt w:val="lowerRoman"/>
      <w:lvlText w:val="%3."/>
      <w:lvlJc w:val="right"/>
      <w:pPr>
        <w:ind w:left="2160" w:hanging="180"/>
      </w:pPr>
    </w:lvl>
    <w:lvl w:ilvl="3" w:tplc="29324760" w:tentative="1">
      <w:start w:val="1"/>
      <w:numFmt w:val="decimal"/>
      <w:lvlText w:val="%4."/>
      <w:lvlJc w:val="left"/>
      <w:pPr>
        <w:ind w:left="2880" w:hanging="360"/>
      </w:pPr>
    </w:lvl>
    <w:lvl w:ilvl="4" w:tplc="29324760" w:tentative="1">
      <w:start w:val="1"/>
      <w:numFmt w:val="lowerLetter"/>
      <w:lvlText w:val="%5."/>
      <w:lvlJc w:val="left"/>
      <w:pPr>
        <w:ind w:left="3600" w:hanging="360"/>
      </w:pPr>
    </w:lvl>
    <w:lvl w:ilvl="5" w:tplc="29324760" w:tentative="1">
      <w:start w:val="1"/>
      <w:numFmt w:val="lowerRoman"/>
      <w:lvlText w:val="%6."/>
      <w:lvlJc w:val="right"/>
      <w:pPr>
        <w:ind w:left="4320" w:hanging="180"/>
      </w:pPr>
    </w:lvl>
    <w:lvl w:ilvl="6" w:tplc="29324760" w:tentative="1">
      <w:start w:val="1"/>
      <w:numFmt w:val="decimal"/>
      <w:lvlText w:val="%7."/>
      <w:lvlJc w:val="left"/>
      <w:pPr>
        <w:ind w:left="5040" w:hanging="360"/>
      </w:pPr>
    </w:lvl>
    <w:lvl w:ilvl="7" w:tplc="29324760" w:tentative="1">
      <w:start w:val="1"/>
      <w:numFmt w:val="lowerLetter"/>
      <w:lvlText w:val="%8."/>
      <w:lvlJc w:val="left"/>
      <w:pPr>
        <w:ind w:left="5760" w:hanging="360"/>
      </w:pPr>
    </w:lvl>
    <w:lvl w:ilvl="8" w:tplc="29324760" w:tentative="1">
      <w:start w:val="1"/>
      <w:numFmt w:val="lowerRoman"/>
      <w:lvlText w:val="%9."/>
      <w:lvlJc w:val="right"/>
      <w:pPr>
        <w:ind w:left="6480" w:hanging="180"/>
      </w:pPr>
    </w:lvl>
  </w:abstractNum>
  <w:abstractNum w:abstractNumId="14469529">
    <w:multiLevelType w:val="hybridMultilevel"/>
    <w:lvl w:ilvl="0" w:tplc="35090375">
      <w:start w:val="1"/>
      <w:numFmt w:val="decimal"/>
      <w:lvlText w:val="%1."/>
      <w:lvlJc w:val="left"/>
      <w:pPr>
        <w:ind w:left="720" w:hanging="360"/>
      </w:pPr>
    </w:lvl>
    <w:lvl w:ilvl="1" w:tplc="35090375" w:tentative="1">
      <w:start w:val="1"/>
      <w:numFmt w:val="lowerLetter"/>
      <w:lvlText w:val="%2."/>
      <w:lvlJc w:val="left"/>
      <w:pPr>
        <w:ind w:left="1440" w:hanging="360"/>
      </w:pPr>
    </w:lvl>
    <w:lvl w:ilvl="2" w:tplc="35090375" w:tentative="1">
      <w:start w:val="1"/>
      <w:numFmt w:val="lowerRoman"/>
      <w:lvlText w:val="%3."/>
      <w:lvlJc w:val="right"/>
      <w:pPr>
        <w:ind w:left="2160" w:hanging="180"/>
      </w:pPr>
    </w:lvl>
    <w:lvl w:ilvl="3" w:tplc="35090375" w:tentative="1">
      <w:start w:val="1"/>
      <w:numFmt w:val="decimal"/>
      <w:lvlText w:val="%4."/>
      <w:lvlJc w:val="left"/>
      <w:pPr>
        <w:ind w:left="2880" w:hanging="360"/>
      </w:pPr>
    </w:lvl>
    <w:lvl w:ilvl="4" w:tplc="35090375" w:tentative="1">
      <w:start w:val="1"/>
      <w:numFmt w:val="lowerLetter"/>
      <w:lvlText w:val="%5."/>
      <w:lvlJc w:val="left"/>
      <w:pPr>
        <w:ind w:left="3600" w:hanging="360"/>
      </w:pPr>
    </w:lvl>
    <w:lvl w:ilvl="5" w:tplc="35090375" w:tentative="1">
      <w:start w:val="1"/>
      <w:numFmt w:val="lowerRoman"/>
      <w:lvlText w:val="%6."/>
      <w:lvlJc w:val="right"/>
      <w:pPr>
        <w:ind w:left="4320" w:hanging="180"/>
      </w:pPr>
    </w:lvl>
    <w:lvl w:ilvl="6" w:tplc="35090375" w:tentative="1">
      <w:start w:val="1"/>
      <w:numFmt w:val="decimal"/>
      <w:lvlText w:val="%7."/>
      <w:lvlJc w:val="left"/>
      <w:pPr>
        <w:ind w:left="5040" w:hanging="360"/>
      </w:pPr>
    </w:lvl>
    <w:lvl w:ilvl="7" w:tplc="35090375" w:tentative="1">
      <w:start w:val="1"/>
      <w:numFmt w:val="lowerLetter"/>
      <w:lvlText w:val="%8."/>
      <w:lvlJc w:val="left"/>
      <w:pPr>
        <w:ind w:left="5760" w:hanging="360"/>
      </w:pPr>
    </w:lvl>
    <w:lvl w:ilvl="8" w:tplc="35090375" w:tentative="1">
      <w:start w:val="1"/>
      <w:numFmt w:val="lowerRoman"/>
      <w:lvlText w:val="%9."/>
      <w:lvlJc w:val="right"/>
      <w:pPr>
        <w:ind w:left="6480" w:hanging="180"/>
      </w:pPr>
    </w:lvl>
  </w:abstractNum>
  <w:abstractNum w:abstractNumId="14469528">
    <w:multiLevelType w:val="hybridMultilevel"/>
    <w:lvl w:ilvl="0" w:tplc="87217020">
      <w:start w:val="1"/>
      <w:numFmt w:val="decimal"/>
      <w:lvlText w:val="%1."/>
      <w:lvlJc w:val="left"/>
      <w:pPr>
        <w:ind w:left="720" w:hanging="360"/>
      </w:pPr>
    </w:lvl>
    <w:lvl w:ilvl="1" w:tplc="87217020" w:tentative="1">
      <w:start w:val="1"/>
      <w:numFmt w:val="lowerLetter"/>
      <w:lvlText w:val="%2."/>
      <w:lvlJc w:val="left"/>
      <w:pPr>
        <w:ind w:left="1440" w:hanging="360"/>
      </w:pPr>
    </w:lvl>
    <w:lvl w:ilvl="2" w:tplc="87217020" w:tentative="1">
      <w:start w:val="1"/>
      <w:numFmt w:val="lowerRoman"/>
      <w:lvlText w:val="%3."/>
      <w:lvlJc w:val="right"/>
      <w:pPr>
        <w:ind w:left="2160" w:hanging="180"/>
      </w:pPr>
    </w:lvl>
    <w:lvl w:ilvl="3" w:tplc="87217020" w:tentative="1">
      <w:start w:val="1"/>
      <w:numFmt w:val="decimal"/>
      <w:lvlText w:val="%4."/>
      <w:lvlJc w:val="left"/>
      <w:pPr>
        <w:ind w:left="2880" w:hanging="360"/>
      </w:pPr>
    </w:lvl>
    <w:lvl w:ilvl="4" w:tplc="87217020" w:tentative="1">
      <w:start w:val="1"/>
      <w:numFmt w:val="lowerLetter"/>
      <w:lvlText w:val="%5."/>
      <w:lvlJc w:val="left"/>
      <w:pPr>
        <w:ind w:left="3600" w:hanging="360"/>
      </w:pPr>
    </w:lvl>
    <w:lvl w:ilvl="5" w:tplc="87217020" w:tentative="1">
      <w:start w:val="1"/>
      <w:numFmt w:val="lowerRoman"/>
      <w:lvlText w:val="%6."/>
      <w:lvlJc w:val="right"/>
      <w:pPr>
        <w:ind w:left="4320" w:hanging="180"/>
      </w:pPr>
    </w:lvl>
    <w:lvl w:ilvl="6" w:tplc="87217020" w:tentative="1">
      <w:start w:val="1"/>
      <w:numFmt w:val="decimal"/>
      <w:lvlText w:val="%7."/>
      <w:lvlJc w:val="left"/>
      <w:pPr>
        <w:ind w:left="5040" w:hanging="360"/>
      </w:pPr>
    </w:lvl>
    <w:lvl w:ilvl="7" w:tplc="87217020" w:tentative="1">
      <w:start w:val="1"/>
      <w:numFmt w:val="lowerLetter"/>
      <w:lvlText w:val="%8."/>
      <w:lvlJc w:val="left"/>
      <w:pPr>
        <w:ind w:left="5760" w:hanging="360"/>
      </w:pPr>
    </w:lvl>
    <w:lvl w:ilvl="8" w:tplc="87217020" w:tentative="1">
      <w:start w:val="1"/>
      <w:numFmt w:val="lowerRoman"/>
      <w:lvlText w:val="%9."/>
      <w:lvlJc w:val="right"/>
      <w:pPr>
        <w:ind w:left="6480" w:hanging="180"/>
      </w:pPr>
    </w:lvl>
  </w:abstractNum>
  <w:abstractNum w:abstractNumId="14469527">
    <w:multiLevelType w:val="hybridMultilevel"/>
    <w:lvl w:ilvl="0" w:tplc="49573587">
      <w:start w:val="1"/>
      <w:numFmt w:val="decimal"/>
      <w:lvlText w:val="%1."/>
      <w:lvlJc w:val="left"/>
      <w:pPr>
        <w:ind w:left="720" w:hanging="360"/>
      </w:pPr>
    </w:lvl>
    <w:lvl w:ilvl="1" w:tplc="49573587" w:tentative="1">
      <w:start w:val="1"/>
      <w:numFmt w:val="lowerLetter"/>
      <w:lvlText w:val="%2."/>
      <w:lvlJc w:val="left"/>
      <w:pPr>
        <w:ind w:left="1440" w:hanging="360"/>
      </w:pPr>
    </w:lvl>
    <w:lvl w:ilvl="2" w:tplc="49573587" w:tentative="1">
      <w:start w:val="1"/>
      <w:numFmt w:val="lowerRoman"/>
      <w:lvlText w:val="%3."/>
      <w:lvlJc w:val="right"/>
      <w:pPr>
        <w:ind w:left="2160" w:hanging="180"/>
      </w:pPr>
    </w:lvl>
    <w:lvl w:ilvl="3" w:tplc="49573587" w:tentative="1">
      <w:start w:val="1"/>
      <w:numFmt w:val="decimal"/>
      <w:lvlText w:val="%4."/>
      <w:lvlJc w:val="left"/>
      <w:pPr>
        <w:ind w:left="2880" w:hanging="360"/>
      </w:pPr>
    </w:lvl>
    <w:lvl w:ilvl="4" w:tplc="49573587" w:tentative="1">
      <w:start w:val="1"/>
      <w:numFmt w:val="lowerLetter"/>
      <w:lvlText w:val="%5."/>
      <w:lvlJc w:val="left"/>
      <w:pPr>
        <w:ind w:left="3600" w:hanging="360"/>
      </w:pPr>
    </w:lvl>
    <w:lvl w:ilvl="5" w:tplc="49573587" w:tentative="1">
      <w:start w:val="1"/>
      <w:numFmt w:val="lowerRoman"/>
      <w:lvlText w:val="%6."/>
      <w:lvlJc w:val="right"/>
      <w:pPr>
        <w:ind w:left="4320" w:hanging="180"/>
      </w:pPr>
    </w:lvl>
    <w:lvl w:ilvl="6" w:tplc="49573587" w:tentative="1">
      <w:start w:val="1"/>
      <w:numFmt w:val="decimal"/>
      <w:lvlText w:val="%7."/>
      <w:lvlJc w:val="left"/>
      <w:pPr>
        <w:ind w:left="5040" w:hanging="360"/>
      </w:pPr>
    </w:lvl>
    <w:lvl w:ilvl="7" w:tplc="49573587" w:tentative="1">
      <w:start w:val="1"/>
      <w:numFmt w:val="lowerLetter"/>
      <w:lvlText w:val="%8."/>
      <w:lvlJc w:val="left"/>
      <w:pPr>
        <w:ind w:left="5760" w:hanging="360"/>
      </w:pPr>
    </w:lvl>
    <w:lvl w:ilvl="8" w:tplc="49573587" w:tentative="1">
      <w:start w:val="1"/>
      <w:numFmt w:val="lowerRoman"/>
      <w:lvlText w:val="%9."/>
      <w:lvlJc w:val="right"/>
      <w:pPr>
        <w:ind w:left="6480" w:hanging="180"/>
      </w:pPr>
    </w:lvl>
  </w:abstractNum>
  <w:abstractNum w:abstractNumId="14469526">
    <w:multiLevelType w:val="hybridMultilevel"/>
    <w:lvl w:ilvl="0" w:tplc="31890132">
      <w:start w:val="1"/>
      <w:numFmt w:val="decimal"/>
      <w:lvlText w:val="%1."/>
      <w:lvlJc w:val="left"/>
      <w:pPr>
        <w:ind w:left="720" w:hanging="360"/>
      </w:pPr>
    </w:lvl>
    <w:lvl w:ilvl="1" w:tplc="31890132" w:tentative="1">
      <w:start w:val="1"/>
      <w:numFmt w:val="lowerLetter"/>
      <w:lvlText w:val="%2."/>
      <w:lvlJc w:val="left"/>
      <w:pPr>
        <w:ind w:left="1440" w:hanging="360"/>
      </w:pPr>
    </w:lvl>
    <w:lvl w:ilvl="2" w:tplc="31890132" w:tentative="1">
      <w:start w:val="1"/>
      <w:numFmt w:val="lowerRoman"/>
      <w:lvlText w:val="%3."/>
      <w:lvlJc w:val="right"/>
      <w:pPr>
        <w:ind w:left="2160" w:hanging="180"/>
      </w:pPr>
    </w:lvl>
    <w:lvl w:ilvl="3" w:tplc="31890132" w:tentative="1">
      <w:start w:val="1"/>
      <w:numFmt w:val="decimal"/>
      <w:lvlText w:val="%4."/>
      <w:lvlJc w:val="left"/>
      <w:pPr>
        <w:ind w:left="2880" w:hanging="360"/>
      </w:pPr>
    </w:lvl>
    <w:lvl w:ilvl="4" w:tplc="31890132" w:tentative="1">
      <w:start w:val="1"/>
      <w:numFmt w:val="lowerLetter"/>
      <w:lvlText w:val="%5."/>
      <w:lvlJc w:val="left"/>
      <w:pPr>
        <w:ind w:left="3600" w:hanging="360"/>
      </w:pPr>
    </w:lvl>
    <w:lvl w:ilvl="5" w:tplc="31890132" w:tentative="1">
      <w:start w:val="1"/>
      <w:numFmt w:val="lowerRoman"/>
      <w:lvlText w:val="%6."/>
      <w:lvlJc w:val="right"/>
      <w:pPr>
        <w:ind w:left="4320" w:hanging="180"/>
      </w:pPr>
    </w:lvl>
    <w:lvl w:ilvl="6" w:tplc="31890132" w:tentative="1">
      <w:start w:val="1"/>
      <w:numFmt w:val="decimal"/>
      <w:lvlText w:val="%7."/>
      <w:lvlJc w:val="left"/>
      <w:pPr>
        <w:ind w:left="5040" w:hanging="360"/>
      </w:pPr>
    </w:lvl>
    <w:lvl w:ilvl="7" w:tplc="31890132" w:tentative="1">
      <w:start w:val="1"/>
      <w:numFmt w:val="lowerLetter"/>
      <w:lvlText w:val="%8."/>
      <w:lvlJc w:val="left"/>
      <w:pPr>
        <w:ind w:left="5760" w:hanging="360"/>
      </w:pPr>
    </w:lvl>
    <w:lvl w:ilvl="8" w:tplc="31890132" w:tentative="1">
      <w:start w:val="1"/>
      <w:numFmt w:val="lowerRoman"/>
      <w:lvlText w:val="%9."/>
      <w:lvlJc w:val="right"/>
      <w:pPr>
        <w:ind w:left="6480" w:hanging="180"/>
      </w:pPr>
    </w:lvl>
  </w:abstractNum>
  <w:abstractNum w:abstractNumId="14469525">
    <w:multiLevelType w:val="hybridMultilevel"/>
    <w:lvl w:ilvl="0" w:tplc="77891484">
      <w:start w:val="1"/>
      <w:numFmt w:val="decimal"/>
      <w:lvlText w:val="%1."/>
      <w:lvlJc w:val="left"/>
      <w:pPr>
        <w:ind w:left="720" w:hanging="360"/>
      </w:pPr>
    </w:lvl>
    <w:lvl w:ilvl="1" w:tplc="77891484" w:tentative="1">
      <w:start w:val="1"/>
      <w:numFmt w:val="lowerLetter"/>
      <w:lvlText w:val="%2."/>
      <w:lvlJc w:val="left"/>
      <w:pPr>
        <w:ind w:left="1440" w:hanging="360"/>
      </w:pPr>
    </w:lvl>
    <w:lvl w:ilvl="2" w:tplc="77891484" w:tentative="1">
      <w:start w:val="1"/>
      <w:numFmt w:val="lowerRoman"/>
      <w:lvlText w:val="%3."/>
      <w:lvlJc w:val="right"/>
      <w:pPr>
        <w:ind w:left="2160" w:hanging="180"/>
      </w:pPr>
    </w:lvl>
    <w:lvl w:ilvl="3" w:tplc="77891484" w:tentative="1">
      <w:start w:val="1"/>
      <w:numFmt w:val="decimal"/>
      <w:lvlText w:val="%4."/>
      <w:lvlJc w:val="left"/>
      <w:pPr>
        <w:ind w:left="2880" w:hanging="360"/>
      </w:pPr>
    </w:lvl>
    <w:lvl w:ilvl="4" w:tplc="77891484" w:tentative="1">
      <w:start w:val="1"/>
      <w:numFmt w:val="lowerLetter"/>
      <w:lvlText w:val="%5."/>
      <w:lvlJc w:val="left"/>
      <w:pPr>
        <w:ind w:left="3600" w:hanging="360"/>
      </w:pPr>
    </w:lvl>
    <w:lvl w:ilvl="5" w:tplc="77891484" w:tentative="1">
      <w:start w:val="1"/>
      <w:numFmt w:val="lowerRoman"/>
      <w:lvlText w:val="%6."/>
      <w:lvlJc w:val="right"/>
      <w:pPr>
        <w:ind w:left="4320" w:hanging="180"/>
      </w:pPr>
    </w:lvl>
    <w:lvl w:ilvl="6" w:tplc="77891484" w:tentative="1">
      <w:start w:val="1"/>
      <w:numFmt w:val="decimal"/>
      <w:lvlText w:val="%7."/>
      <w:lvlJc w:val="left"/>
      <w:pPr>
        <w:ind w:left="5040" w:hanging="360"/>
      </w:pPr>
    </w:lvl>
    <w:lvl w:ilvl="7" w:tplc="77891484" w:tentative="1">
      <w:start w:val="1"/>
      <w:numFmt w:val="lowerLetter"/>
      <w:lvlText w:val="%8."/>
      <w:lvlJc w:val="left"/>
      <w:pPr>
        <w:ind w:left="5760" w:hanging="360"/>
      </w:pPr>
    </w:lvl>
    <w:lvl w:ilvl="8" w:tplc="77891484" w:tentative="1">
      <w:start w:val="1"/>
      <w:numFmt w:val="lowerRoman"/>
      <w:lvlText w:val="%9."/>
      <w:lvlJc w:val="right"/>
      <w:pPr>
        <w:ind w:left="6480" w:hanging="180"/>
      </w:pPr>
    </w:lvl>
  </w:abstractNum>
  <w:abstractNum w:abstractNumId="14469524">
    <w:multiLevelType w:val="hybridMultilevel"/>
    <w:lvl w:ilvl="0" w:tplc="42677404">
      <w:start w:val="1"/>
      <w:numFmt w:val="decimal"/>
      <w:lvlText w:val="%1."/>
      <w:lvlJc w:val="left"/>
      <w:pPr>
        <w:ind w:left="720" w:hanging="360"/>
      </w:pPr>
    </w:lvl>
    <w:lvl w:ilvl="1" w:tplc="42677404" w:tentative="1">
      <w:start w:val="1"/>
      <w:numFmt w:val="lowerLetter"/>
      <w:lvlText w:val="%2."/>
      <w:lvlJc w:val="left"/>
      <w:pPr>
        <w:ind w:left="1440" w:hanging="360"/>
      </w:pPr>
    </w:lvl>
    <w:lvl w:ilvl="2" w:tplc="42677404" w:tentative="1">
      <w:start w:val="1"/>
      <w:numFmt w:val="lowerRoman"/>
      <w:lvlText w:val="%3."/>
      <w:lvlJc w:val="right"/>
      <w:pPr>
        <w:ind w:left="2160" w:hanging="180"/>
      </w:pPr>
    </w:lvl>
    <w:lvl w:ilvl="3" w:tplc="42677404" w:tentative="1">
      <w:start w:val="1"/>
      <w:numFmt w:val="decimal"/>
      <w:lvlText w:val="%4."/>
      <w:lvlJc w:val="left"/>
      <w:pPr>
        <w:ind w:left="2880" w:hanging="360"/>
      </w:pPr>
    </w:lvl>
    <w:lvl w:ilvl="4" w:tplc="42677404" w:tentative="1">
      <w:start w:val="1"/>
      <w:numFmt w:val="lowerLetter"/>
      <w:lvlText w:val="%5."/>
      <w:lvlJc w:val="left"/>
      <w:pPr>
        <w:ind w:left="3600" w:hanging="360"/>
      </w:pPr>
    </w:lvl>
    <w:lvl w:ilvl="5" w:tplc="42677404" w:tentative="1">
      <w:start w:val="1"/>
      <w:numFmt w:val="lowerRoman"/>
      <w:lvlText w:val="%6."/>
      <w:lvlJc w:val="right"/>
      <w:pPr>
        <w:ind w:left="4320" w:hanging="180"/>
      </w:pPr>
    </w:lvl>
    <w:lvl w:ilvl="6" w:tplc="42677404" w:tentative="1">
      <w:start w:val="1"/>
      <w:numFmt w:val="decimal"/>
      <w:lvlText w:val="%7."/>
      <w:lvlJc w:val="left"/>
      <w:pPr>
        <w:ind w:left="5040" w:hanging="360"/>
      </w:pPr>
    </w:lvl>
    <w:lvl w:ilvl="7" w:tplc="42677404" w:tentative="1">
      <w:start w:val="1"/>
      <w:numFmt w:val="lowerLetter"/>
      <w:lvlText w:val="%8."/>
      <w:lvlJc w:val="left"/>
      <w:pPr>
        <w:ind w:left="5760" w:hanging="360"/>
      </w:pPr>
    </w:lvl>
    <w:lvl w:ilvl="8" w:tplc="42677404" w:tentative="1">
      <w:start w:val="1"/>
      <w:numFmt w:val="lowerRoman"/>
      <w:lvlText w:val="%9."/>
      <w:lvlJc w:val="right"/>
      <w:pPr>
        <w:ind w:left="6480" w:hanging="180"/>
      </w:pPr>
    </w:lvl>
  </w:abstractNum>
  <w:abstractNum w:abstractNumId="14469523">
    <w:multiLevelType w:val="hybridMultilevel"/>
    <w:lvl w:ilvl="0" w:tplc="94152529">
      <w:start w:val="1"/>
      <w:numFmt w:val="decimal"/>
      <w:lvlText w:val="%1."/>
      <w:lvlJc w:val="left"/>
      <w:pPr>
        <w:ind w:left="720" w:hanging="360"/>
      </w:pPr>
    </w:lvl>
    <w:lvl w:ilvl="1" w:tplc="94152529" w:tentative="1">
      <w:start w:val="1"/>
      <w:numFmt w:val="lowerLetter"/>
      <w:lvlText w:val="%2."/>
      <w:lvlJc w:val="left"/>
      <w:pPr>
        <w:ind w:left="1440" w:hanging="360"/>
      </w:pPr>
    </w:lvl>
    <w:lvl w:ilvl="2" w:tplc="94152529" w:tentative="1">
      <w:start w:val="1"/>
      <w:numFmt w:val="lowerRoman"/>
      <w:lvlText w:val="%3."/>
      <w:lvlJc w:val="right"/>
      <w:pPr>
        <w:ind w:left="2160" w:hanging="180"/>
      </w:pPr>
    </w:lvl>
    <w:lvl w:ilvl="3" w:tplc="94152529" w:tentative="1">
      <w:start w:val="1"/>
      <w:numFmt w:val="decimal"/>
      <w:lvlText w:val="%4."/>
      <w:lvlJc w:val="left"/>
      <w:pPr>
        <w:ind w:left="2880" w:hanging="360"/>
      </w:pPr>
    </w:lvl>
    <w:lvl w:ilvl="4" w:tplc="94152529" w:tentative="1">
      <w:start w:val="1"/>
      <w:numFmt w:val="lowerLetter"/>
      <w:lvlText w:val="%5."/>
      <w:lvlJc w:val="left"/>
      <w:pPr>
        <w:ind w:left="3600" w:hanging="360"/>
      </w:pPr>
    </w:lvl>
    <w:lvl w:ilvl="5" w:tplc="94152529" w:tentative="1">
      <w:start w:val="1"/>
      <w:numFmt w:val="lowerRoman"/>
      <w:lvlText w:val="%6."/>
      <w:lvlJc w:val="right"/>
      <w:pPr>
        <w:ind w:left="4320" w:hanging="180"/>
      </w:pPr>
    </w:lvl>
    <w:lvl w:ilvl="6" w:tplc="94152529" w:tentative="1">
      <w:start w:val="1"/>
      <w:numFmt w:val="decimal"/>
      <w:lvlText w:val="%7."/>
      <w:lvlJc w:val="left"/>
      <w:pPr>
        <w:ind w:left="5040" w:hanging="360"/>
      </w:pPr>
    </w:lvl>
    <w:lvl w:ilvl="7" w:tplc="94152529" w:tentative="1">
      <w:start w:val="1"/>
      <w:numFmt w:val="lowerLetter"/>
      <w:lvlText w:val="%8."/>
      <w:lvlJc w:val="left"/>
      <w:pPr>
        <w:ind w:left="5760" w:hanging="360"/>
      </w:pPr>
    </w:lvl>
    <w:lvl w:ilvl="8" w:tplc="94152529" w:tentative="1">
      <w:start w:val="1"/>
      <w:numFmt w:val="lowerRoman"/>
      <w:lvlText w:val="%9."/>
      <w:lvlJc w:val="right"/>
      <w:pPr>
        <w:ind w:left="6480" w:hanging="180"/>
      </w:pPr>
    </w:lvl>
  </w:abstractNum>
  <w:abstractNum w:abstractNumId="14469522">
    <w:multiLevelType w:val="hybridMultilevel"/>
    <w:lvl w:ilvl="0" w:tplc="25203330">
      <w:start w:val="1"/>
      <w:numFmt w:val="decimal"/>
      <w:lvlText w:val="%1."/>
      <w:lvlJc w:val="left"/>
      <w:pPr>
        <w:ind w:left="720" w:hanging="360"/>
      </w:pPr>
    </w:lvl>
    <w:lvl w:ilvl="1" w:tplc="25203330" w:tentative="1">
      <w:start w:val="1"/>
      <w:numFmt w:val="lowerLetter"/>
      <w:lvlText w:val="%2."/>
      <w:lvlJc w:val="left"/>
      <w:pPr>
        <w:ind w:left="1440" w:hanging="360"/>
      </w:pPr>
    </w:lvl>
    <w:lvl w:ilvl="2" w:tplc="25203330" w:tentative="1">
      <w:start w:val="1"/>
      <w:numFmt w:val="lowerRoman"/>
      <w:lvlText w:val="%3."/>
      <w:lvlJc w:val="right"/>
      <w:pPr>
        <w:ind w:left="2160" w:hanging="180"/>
      </w:pPr>
    </w:lvl>
    <w:lvl w:ilvl="3" w:tplc="25203330" w:tentative="1">
      <w:start w:val="1"/>
      <w:numFmt w:val="decimal"/>
      <w:lvlText w:val="%4."/>
      <w:lvlJc w:val="left"/>
      <w:pPr>
        <w:ind w:left="2880" w:hanging="360"/>
      </w:pPr>
    </w:lvl>
    <w:lvl w:ilvl="4" w:tplc="25203330" w:tentative="1">
      <w:start w:val="1"/>
      <w:numFmt w:val="lowerLetter"/>
      <w:lvlText w:val="%5."/>
      <w:lvlJc w:val="left"/>
      <w:pPr>
        <w:ind w:left="3600" w:hanging="360"/>
      </w:pPr>
    </w:lvl>
    <w:lvl w:ilvl="5" w:tplc="25203330" w:tentative="1">
      <w:start w:val="1"/>
      <w:numFmt w:val="lowerRoman"/>
      <w:lvlText w:val="%6."/>
      <w:lvlJc w:val="right"/>
      <w:pPr>
        <w:ind w:left="4320" w:hanging="180"/>
      </w:pPr>
    </w:lvl>
    <w:lvl w:ilvl="6" w:tplc="25203330" w:tentative="1">
      <w:start w:val="1"/>
      <w:numFmt w:val="decimal"/>
      <w:lvlText w:val="%7."/>
      <w:lvlJc w:val="left"/>
      <w:pPr>
        <w:ind w:left="5040" w:hanging="360"/>
      </w:pPr>
    </w:lvl>
    <w:lvl w:ilvl="7" w:tplc="25203330" w:tentative="1">
      <w:start w:val="1"/>
      <w:numFmt w:val="lowerLetter"/>
      <w:lvlText w:val="%8."/>
      <w:lvlJc w:val="left"/>
      <w:pPr>
        <w:ind w:left="5760" w:hanging="360"/>
      </w:pPr>
    </w:lvl>
    <w:lvl w:ilvl="8" w:tplc="25203330" w:tentative="1">
      <w:start w:val="1"/>
      <w:numFmt w:val="lowerRoman"/>
      <w:lvlText w:val="%9."/>
      <w:lvlJc w:val="right"/>
      <w:pPr>
        <w:ind w:left="6480" w:hanging="180"/>
      </w:pPr>
    </w:lvl>
  </w:abstractNum>
  <w:abstractNum w:abstractNumId="14469521">
    <w:multiLevelType w:val="hybridMultilevel"/>
    <w:lvl w:ilvl="0" w:tplc="63684351">
      <w:start w:val="1"/>
      <w:numFmt w:val="decimal"/>
      <w:lvlText w:val="%1."/>
      <w:lvlJc w:val="left"/>
      <w:pPr>
        <w:ind w:left="720" w:hanging="360"/>
      </w:pPr>
    </w:lvl>
    <w:lvl w:ilvl="1" w:tplc="63684351" w:tentative="1">
      <w:start w:val="1"/>
      <w:numFmt w:val="lowerLetter"/>
      <w:lvlText w:val="%2."/>
      <w:lvlJc w:val="left"/>
      <w:pPr>
        <w:ind w:left="1440" w:hanging="360"/>
      </w:pPr>
    </w:lvl>
    <w:lvl w:ilvl="2" w:tplc="63684351" w:tentative="1">
      <w:start w:val="1"/>
      <w:numFmt w:val="lowerRoman"/>
      <w:lvlText w:val="%3."/>
      <w:lvlJc w:val="right"/>
      <w:pPr>
        <w:ind w:left="2160" w:hanging="180"/>
      </w:pPr>
    </w:lvl>
    <w:lvl w:ilvl="3" w:tplc="63684351" w:tentative="1">
      <w:start w:val="1"/>
      <w:numFmt w:val="decimal"/>
      <w:lvlText w:val="%4."/>
      <w:lvlJc w:val="left"/>
      <w:pPr>
        <w:ind w:left="2880" w:hanging="360"/>
      </w:pPr>
    </w:lvl>
    <w:lvl w:ilvl="4" w:tplc="63684351" w:tentative="1">
      <w:start w:val="1"/>
      <w:numFmt w:val="lowerLetter"/>
      <w:lvlText w:val="%5."/>
      <w:lvlJc w:val="left"/>
      <w:pPr>
        <w:ind w:left="3600" w:hanging="360"/>
      </w:pPr>
    </w:lvl>
    <w:lvl w:ilvl="5" w:tplc="63684351" w:tentative="1">
      <w:start w:val="1"/>
      <w:numFmt w:val="lowerRoman"/>
      <w:lvlText w:val="%6."/>
      <w:lvlJc w:val="right"/>
      <w:pPr>
        <w:ind w:left="4320" w:hanging="180"/>
      </w:pPr>
    </w:lvl>
    <w:lvl w:ilvl="6" w:tplc="63684351" w:tentative="1">
      <w:start w:val="1"/>
      <w:numFmt w:val="decimal"/>
      <w:lvlText w:val="%7."/>
      <w:lvlJc w:val="left"/>
      <w:pPr>
        <w:ind w:left="5040" w:hanging="360"/>
      </w:pPr>
    </w:lvl>
    <w:lvl w:ilvl="7" w:tplc="63684351" w:tentative="1">
      <w:start w:val="1"/>
      <w:numFmt w:val="lowerLetter"/>
      <w:lvlText w:val="%8."/>
      <w:lvlJc w:val="left"/>
      <w:pPr>
        <w:ind w:left="5760" w:hanging="360"/>
      </w:pPr>
    </w:lvl>
    <w:lvl w:ilvl="8" w:tplc="63684351" w:tentative="1">
      <w:start w:val="1"/>
      <w:numFmt w:val="lowerRoman"/>
      <w:lvlText w:val="%9."/>
      <w:lvlJc w:val="right"/>
      <w:pPr>
        <w:ind w:left="6480" w:hanging="180"/>
      </w:pPr>
    </w:lvl>
  </w:abstractNum>
  <w:abstractNum w:abstractNumId="14469520">
    <w:multiLevelType w:val="hybridMultilevel"/>
    <w:lvl w:ilvl="0" w:tplc="43695024">
      <w:start w:val="1"/>
      <w:numFmt w:val="decimal"/>
      <w:lvlText w:val="%1."/>
      <w:lvlJc w:val="left"/>
      <w:pPr>
        <w:ind w:left="720" w:hanging="360"/>
      </w:pPr>
    </w:lvl>
    <w:lvl w:ilvl="1" w:tplc="43695024" w:tentative="1">
      <w:start w:val="1"/>
      <w:numFmt w:val="lowerLetter"/>
      <w:lvlText w:val="%2."/>
      <w:lvlJc w:val="left"/>
      <w:pPr>
        <w:ind w:left="1440" w:hanging="360"/>
      </w:pPr>
    </w:lvl>
    <w:lvl w:ilvl="2" w:tplc="43695024" w:tentative="1">
      <w:start w:val="1"/>
      <w:numFmt w:val="lowerRoman"/>
      <w:lvlText w:val="%3."/>
      <w:lvlJc w:val="right"/>
      <w:pPr>
        <w:ind w:left="2160" w:hanging="180"/>
      </w:pPr>
    </w:lvl>
    <w:lvl w:ilvl="3" w:tplc="43695024" w:tentative="1">
      <w:start w:val="1"/>
      <w:numFmt w:val="decimal"/>
      <w:lvlText w:val="%4."/>
      <w:lvlJc w:val="left"/>
      <w:pPr>
        <w:ind w:left="2880" w:hanging="360"/>
      </w:pPr>
    </w:lvl>
    <w:lvl w:ilvl="4" w:tplc="43695024" w:tentative="1">
      <w:start w:val="1"/>
      <w:numFmt w:val="lowerLetter"/>
      <w:lvlText w:val="%5."/>
      <w:lvlJc w:val="left"/>
      <w:pPr>
        <w:ind w:left="3600" w:hanging="360"/>
      </w:pPr>
    </w:lvl>
    <w:lvl w:ilvl="5" w:tplc="43695024" w:tentative="1">
      <w:start w:val="1"/>
      <w:numFmt w:val="lowerRoman"/>
      <w:lvlText w:val="%6."/>
      <w:lvlJc w:val="right"/>
      <w:pPr>
        <w:ind w:left="4320" w:hanging="180"/>
      </w:pPr>
    </w:lvl>
    <w:lvl w:ilvl="6" w:tplc="43695024" w:tentative="1">
      <w:start w:val="1"/>
      <w:numFmt w:val="decimal"/>
      <w:lvlText w:val="%7."/>
      <w:lvlJc w:val="left"/>
      <w:pPr>
        <w:ind w:left="5040" w:hanging="360"/>
      </w:pPr>
    </w:lvl>
    <w:lvl w:ilvl="7" w:tplc="43695024" w:tentative="1">
      <w:start w:val="1"/>
      <w:numFmt w:val="lowerLetter"/>
      <w:lvlText w:val="%8."/>
      <w:lvlJc w:val="left"/>
      <w:pPr>
        <w:ind w:left="5760" w:hanging="360"/>
      </w:pPr>
    </w:lvl>
    <w:lvl w:ilvl="8" w:tplc="43695024" w:tentative="1">
      <w:start w:val="1"/>
      <w:numFmt w:val="lowerRoman"/>
      <w:lvlText w:val="%9."/>
      <w:lvlJc w:val="right"/>
      <w:pPr>
        <w:ind w:left="6480" w:hanging="180"/>
      </w:pPr>
    </w:lvl>
  </w:abstractNum>
  <w:abstractNum w:abstractNumId="14469519">
    <w:multiLevelType w:val="hybridMultilevel"/>
    <w:lvl w:ilvl="0" w:tplc="95057225">
      <w:start w:val="1"/>
      <w:numFmt w:val="decimal"/>
      <w:lvlText w:val="%1."/>
      <w:lvlJc w:val="left"/>
      <w:pPr>
        <w:ind w:left="720" w:hanging="360"/>
      </w:pPr>
    </w:lvl>
    <w:lvl w:ilvl="1" w:tplc="95057225" w:tentative="1">
      <w:start w:val="1"/>
      <w:numFmt w:val="lowerLetter"/>
      <w:lvlText w:val="%2."/>
      <w:lvlJc w:val="left"/>
      <w:pPr>
        <w:ind w:left="1440" w:hanging="360"/>
      </w:pPr>
    </w:lvl>
    <w:lvl w:ilvl="2" w:tplc="95057225" w:tentative="1">
      <w:start w:val="1"/>
      <w:numFmt w:val="lowerRoman"/>
      <w:lvlText w:val="%3."/>
      <w:lvlJc w:val="right"/>
      <w:pPr>
        <w:ind w:left="2160" w:hanging="180"/>
      </w:pPr>
    </w:lvl>
    <w:lvl w:ilvl="3" w:tplc="95057225" w:tentative="1">
      <w:start w:val="1"/>
      <w:numFmt w:val="decimal"/>
      <w:lvlText w:val="%4."/>
      <w:lvlJc w:val="left"/>
      <w:pPr>
        <w:ind w:left="2880" w:hanging="360"/>
      </w:pPr>
    </w:lvl>
    <w:lvl w:ilvl="4" w:tplc="95057225" w:tentative="1">
      <w:start w:val="1"/>
      <w:numFmt w:val="lowerLetter"/>
      <w:lvlText w:val="%5."/>
      <w:lvlJc w:val="left"/>
      <w:pPr>
        <w:ind w:left="3600" w:hanging="360"/>
      </w:pPr>
    </w:lvl>
    <w:lvl w:ilvl="5" w:tplc="95057225" w:tentative="1">
      <w:start w:val="1"/>
      <w:numFmt w:val="lowerRoman"/>
      <w:lvlText w:val="%6."/>
      <w:lvlJc w:val="right"/>
      <w:pPr>
        <w:ind w:left="4320" w:hanging="180"/>
      </w:pPr>
    </w:lvl>
    <w:lvl w:ilvl="6" w:tplc="95057225" w:tentative="1">
      <w:start w:val="1"/>
      <w:numFmt w:val="decimal"/>
      <w:lvlText w:val="%7."/>
      <w:lvlJc w:val="left"/>
      <w:pPr>
        <w:ind w:left="5040" w:hanging="360"/>
      </w:pPr>
    </w:lvl>
    <w:lvl w:ilvl="7" w:tplc="95057225" w:tentative="1">
      <w:start w:val="1"/>
      <w:numFmt w:val="lowerLetter"/>
      <w:lvlText w:val="%8."/>
      <w:lvlJc w:val="left"/>
      <w:pPr>
        <w:ind w:left="5760" w:hanging="360"/>
      </w:pPr>
    </w:lvl>
    <w:lvl w:ilvl="8" w:tplc="95057225" w:tentative="1">
      <w:start w:val="1"/>
      <w:numFmt w:val="lowerRoman"/>
      <w:lvlText w:val="%9."/>
      <w:lvlJc w:val="right"/>
      <w:pPr>
        <w:ind w:left="6480" w:hanging="180"/>
      </w:pPr>
    </w:lvl>
  </w:abstractNum>
  <w:abstractNum w:abstractNumId="14469518">
    <w:multiLevelType w:val="hybridMultilevel"/>
    <w:lvl w:ilvl="0" w:tplc="50218946">
      <w:start w:val="1"/>
      <w:numFmt w:val="decimal"/>
      <w:lvlText w:val="%1."/>
      <w:lvlJc w:val="left"/>
      <w:pPr>
        <w:ind w:left="720" w:hanging="360"/>
      </w:pPr>
    </w:lvl>
    <w:lvl w:ilvl="1" w:tplc="50218946" w:tentative="1">
      <w:start w:val="1"/>
      <w:numFmt w:val="lowerLetter"/>
      <w:lvlText w:val="%2."/>
      <w:lvlJc w:val="left"/>
      <w:pPr>
        <w:ind w:left="1440" w:hanging="360"/>
      </w:pPr>
    </w:lvl>
    <w:lvl w:ilvl="2" w:tplc="50218946" w:tentative="1">
      <w:start w:val="1"/>
      <w:numFmt w:val="lowerRoman"/>
      <w:lvlText w:val="%3."/>
      <w:lvlJc w:val="right"/>
      <w:pPr>
        <w:ind w:left="2160" w:hanging="180"/>
      </w:pPr>
    </w:lvl>
    <w:lvl w:ilvl="3" w:tplc="50218946" w:tentative="1">
      <w:start w:val="1"/>
      <w:numFmt w:val="decimal"/>
      <w:lvlText w:val="%4."/>
      <w:lvlJc w:val="left"/>
      <w:pPr>
        <w:ind w:left="2880" w:hanging="360"/>
      </w:pPr>
    </w:lvl>
    <w:lvl w:ilvl="4" w:tplc="50218946" w:tentative="1">
      <w:start w:val="1"/>
      <w:numFmt w:val="lowerLetter"/>
      <w:lvlText w:val="%5."/>
      <w:lvlJc w:val="left"/>
      <w:pPr>
        <w:ind w:left="3600" w:hanging="360"/>
      </w:pPr>
    </w:lvl>
    <w:lvl w:ilvl="5" w:tplc="50218946" w:tentative="1">
      <w:start w:val="1"/>
      <w:numFmt w:val="lowerRoman"/>
      <w:lvlText w:val="%6."/>
      <w:lvlJc w:val="right"/>
      <w:pPr>
        <w:ind w:left="4320" w:hanging="180"/>
      </w:pPr>
    </w:lvl>
    <w:lvl w:ilvl="6" w:tplc="50218946" w:tentative="1">
      <w:start w:val="1"/>
      <w:numFmt w:val="decimal"/>
      <w:lvlText w:val="%7."/>
      <w:lvlJc w:val="left"/>
      <w:pPr>
        <w:ind w:left="5040" w:hanging="360"/>
      </w:pPr>
    </w:lvl>
    <w:lvl w:ilvl="7" w:tplc="50218946" w:tentative="1">
      <w:start w:val="1"/>
      <w:numFmt w:val="lowerLetter"/>
      <w:lvlText w:val="%8."/>
      <w:lvlJc w:val="left"/>
      <w:pPr>
        <w:ind w:left="5760" w:hanging="360"/>
      </w:pPr>
    </w:lvl>
    <w:lvl w:ilvl="8" w:tplc="50218946" w:tentative="1">
      <w:start w:val="1"/>
      <w:numFmt w:val="lowerRoman"/>
      <w:lvlText w:val="%9."/>
      <w:lvlJc w:val="right"/>
      <w:pPr>
        <w:ind w:left="6480" w:hanging="180"/>
      </w:pPr>
    </w:lvl>
  </w:abstractNum>
  <w:abstractNum w:abstractNumId="14469517">
    <w:multiLevelType w:val="hybridMultilevel"/>
    <w:lvl w:ilvl="0" w:tplc="41004232">
      <w:start w:val="1"/>
      <w:numFmt w:val="decimal"/>
      <w:lvlText w:val="%1."/>
      <w:lvlJc w:val="left"/>
      <w:pPr>
        <w:ind w:left="720" w:hanging="360"/>
      </w:pPr>
    </w:lvl>
    <w:lvl w:ilvl="1" w:tplc="41004232" w:tentative="1">
      <w:start w:val="1"/>
      <w:numFmt w:val="lowerLetter"/>
      <w:lvlText w:val="%2."/>
      <w:lvlJc w:val="left"/>
      <w:pPr>
        <w:ind w:left="1440" w:hanging="360"/>
      </w:pPr>
    </w:lvl>
    <w:lvl w:ilvl="2" w:tplc="41004232" w:tentative="1">
      <w:start w:val="1"/>
      <w:numFmt w:val="lowerRoman"/>
      <w:lvlText w:val="%3."/>
      <w:lvlJc w:val="right"/>
      <w:pPr>
        <w:ind w:left="2160" w:hanging="180"/>
      </w:pPr>
    </w:lvl>
    <w:lvl w:ilvl="3" w:tplc="41004232" w:tentative="1">
      <w:start w:val="1"/>
      <w:numFmt w:val="decimal"/>
      <w:lvlText w:val="%4."/>
      <w:lvlJc w:val="left"/>
      <w:pPr>
        <w:ind w:left="2880" w:hanging="360"/>
      </w:pPr>
    </w:lvl>
    <w:lvl w:ilvl="4" w:tplc="41004232" w:tentative="1">
      <w:start w:val="1"/>
      <w:numFmt w:val="lowerLetter"/>
      <w:lvlText w:val="%5."/>
      <w:lvlJc w:val="left"/>
      <w:pPr>
        <w:ind w:left="3600" w:hanging="360"/>
      </w:pPr>
    </w:lvl>
    <w:lvl w:ilvl="5" w:tplc="41004232" w:tentative="1">
      <w:start w:val="1"/>
      <w:numFmt w:val="lowerRoman"/>
      <w:lvlText w:val="%6."/>
      <w:lvlJc w:val="right"/>
      <w:pPr>
        <w:ind w:left="4320" w:hanging="180"/>
      </w:pPr>
    </w:lvl>
    <w:lvl w:ilvl="6" w:tplc="41004232" w:tentative="1">
      <w:start w:val="1"/>
      <w:numFmt w:val="decimal"/>
      <w:lvlText w:val="%7."/>
      <w:lvlJc w:val="left"/>
      <w:pPr>
        <w:ind w:left="5040" w:hanging="360"/>
      </w:pPr>
    </w:lvl>
    <w:lvl w:ilvl="7" w:tplc="41004232" w:tentative="1">
      <w:start w:val="1"/>
      <w:numFmt w:val="lowerLetter"/>
      <w:lvlText w:val="%8."/>
      <w:lvlJc w:val="left"/>
      <w:pPr>
        <w:ind w:left="5760" w:hanging="360"/>
      </w:pPr>
    </w:lvl>
    <w:lvl w:ilvl="8" w:tplc="41004232" w:tentative="1">
      <w:start w:val="1"/>
      <w:numFmt w:val="lowerRoman"/>
      <w:lvlText w:val="%9."/>
      <w:lvlJc w:val="right"/>
      <w:pPr>
        <w:ind w:left="6480" w:hanging="180"/>
      </w:pPr>
    </w:lvl>
  </w:abstractNum>
  <w:abstractNum w:abstractNumId="14469516">
    <w:multiLevelType w:val="hybridMultilevel"/>
    <w:lvl w:ilvl="0" w:tplc="43529698">
      <w:start w:val="1"/>
      <w:numFmt w:val="decimal"/>
      <w:lvlText w:val="%1."/>
      <w:lvlJc w:val="left"/>
      <w:pPr>
        <w:ind w:left="720" w:hanging="360"/>
      </w:pPr>
    </w:lvl>
    <w:lvl w:ilvl="1" w:tplc="43529698" w:tentative="1">
      <w:start w:val="1"/>
      <w:numFmt w:val="lowerLetter"/>
      <w:lvlText w:val="%2."/>
      <w:lvlJc w:val="left"/>
      <w:pPr>
        <w:ind w:left="1440" w:hanging="360"/>
      </w:pPr>
    </w:lvl>
    <w:lvl w:ilvl="2" w:tplc="43529698" w:tentative="1">
      <w:start w:val="1"/>
      <w:numFmt w:val="lowerRoman"/>
      <w:lvlText w:val="%3."/>
      <w:lvlJc w:val="right"/>
      <w:pPr>
        <w:ind w:left="2160" w:hanging="180"/>
      </w:pPr>
    </w:lvl>
    <w:lvl w:ilvl="3" w:tplc="43529698" w:tentative="1">
      <w:start w:val="1"/>
      <w:numFmt w:val="decimal"/>
      <w:lvlText w:val="%4."/>
      <w:lvlJc w:val="left"/>
      <w:pPr>
        <w:ind w:left="2880" w:hanging="360"/>
      </w:pPr>
    </w:lvl>
    <w:lvl w:ilvl="4" w:tplc="43529698" w:tentative="1">
      <w:start w:val="1"/>
      <w:numFmt w:val="lowerLetter"/>
      <w:lvlText w:val="%5."/>
      <w:lvlJc w:val="left"/>
      <w:pPr>
        <w:ind w:left="3600" w:hanging="360"/>
      </w:pPr>
    </w:lvl>
    <w:lvl w:ilvl="5" w:tplc="43529698" w:tentative="1">
      <w:start w:val="1"/>
      <w:numFmt w:val="lowerRoman"/>
      <w:lvlText w:val="%6."/>
      <w:lvlJc w:val="right"/>
      <w:pPr>
        <w:ind w:left="4320" w:hanging="180"/>
      </w:pPr>
    </w:lvl>
    <w:lvl w:ilvl="6" w:tplc="43529698" w:tentative="1">
      <w:start w:val="1"/>
      <w:numFmt w:val="decimal"/>
      <w:lvlText w:val="%7."/>
      <w:lvlJc w:val="left"/>
      <w:pPr>
        <w:ind w:left="5040" w:hanging="360"/>
      </w:pPr>
    </w:lvl>
    <w:lvl w:ilvl="7" w:tplc="43529698" w:tentative="1">
      <w:start w:val="1"/>
      <w:numFmt w:val="lowerLetter"/>
      <w:lvlText w:val="%8."/>
      <w:lvlJc w:val="left"/>
      <w:pPr>
        <w:ind w:left="5760" w:hanging="360"/>
      </w:pPr>
    </w:lvl>
    <w:lvl w:ilvl="8" w:tplc="43529698" w:tentative="1">
      <w:start w:val="1"/>
      <w:numFmt w:val="lowerRoman"/>
      <w:lvlText w:val="%9."/>
      <w:lvlJc w:val="right"/>
      <w:pPr>
        <w:ind w:left="6480" w:hanging="180"/>
      </w:pPr>
    </w:lvl>
  </w:abstractNum>
  <w:abstractNum w:abstractNumId="14469515">
    <w:multiLevelType w:val="hybridMultilevel"/>
    <w:lvl w:ilvl="0" w:tplc="93480193">
      <w:start w:val="1"/>
      <w:numFmt w:val="decimal"/>
      <w:lvlText w:val="%1."/>
      <w:lvlJc w:val="left"/>
      <w:pPr>
        <w:ind w:left="720" w:hanging="360"/>
      </w:pPr>
    </w:lvl>
    <w:lvl w:ilvl="1" w:tplc="93480193" w:tentative="1">
      <w:start w:val="1"/>
      <w:numFmt w:val="lowerLetter"/>
      <w:lvlText w:val="%2."/>
      <w:lvlJc w:val="left"/>
      <w:pPr>
        <w:ind w:left="1440" w:hanging="360"/>
      </w:pPr>
    </w:lvl>
    <w:lvl w:ilvl="2" w:tplc="93480193" w:tentative="1">
      <w:start w:val="1"/>
      <w:numFmt w:val="lowerRoman"/>
      <w:lvlText w:val="%3."/>
      <w:lvlJc w:val="right"/>
      <w:pPr>
        <w:ind w:left="2160" w:hanging="180"/>
      </w:pPr>
    </w:lvl>
    <w:lvl w:ilvl="3" w:tplc="93480193" w:tentative="1">
      <w:start w:val="1"/>
      <w:numFmt w:val="decimal"/>
      <w:lvlText w:val="%4."/>
      <w:lvlJc w:val="left"/>
      <w:pPr>
        <w:ind w:left="2880" w:hanging="360"/>
      </w:pPr>
    </w:lvl>
    <w:lvl w:ilvl="4" w:tplc="93480193" w:tentative="1">
      <w:start w:val="1"/>
      <w:numFmt w:val="lowerLetter"/>
      <w:lvlText w:val="%5."/>
      <w:lvlJc w:val="left"/>
      <w:pPr>
        <w:ind w:left="3600" w:hanging="360"/>
      </w:pPr>
    </w:lvl>
    <w:lvl w:ilvl="5" w:tplc="93480193" w:tentative="1">
      <w:start w:val="1"/>
      <w:numFmt w:val="lowerRoman"/>
      <w:lvlText w:val="%6."/>
      <w:lvlJc w:val="right"/>
      <w:pPr>
        <w:ind w:left="4320" w:hanging="180"/>
      </w:pPr>
    </w:lvl>
    <w:lvl w:ilvl="6" w:tplc="93480193" w:tentative="1">
      <w:start w:val="1"/>
      <w:numFmt w:val="decimal"/>
      <w:lvlText w:val="%7."/>
      <w:lvlJc w:val="left"/>
      <w:pPr>
        <w:ind w:left="5040" w:hanging="360"/>
      </w:pPr>
    </w:lvl>
    <w:lvl w:ilvl="7" w:tplc="93480193" w:tentative="1">
      <w:start w:val="1"/>
      <w:numFmt w:val="lowerLetter"/>
      <w:lvlText w:val="%8."/>
      <w:lvlJc w:val="left"/>
      <w:pPr>
        <w:ind w:left="5760" w:hanging="360"/>
      </w:pPr>
    </w:lvl>
    <w:lvl w:ilvl="8" w:tplc="93480193" w:tentative="1">
      <w:start w:val="1"/>
      <w:numFmt w:val="lowerRoman"/>
      <w:lvlText w:val="%9."/>
      <w:lvlJc w:val="right"/>
      <w:pPr>
        <w:ind w:left="6480" w:hanging="180"/>
      </w:pPr>
    </w:lvl>
  </w:abstractNum>
  <w:abstractNum w:abstractNumId="14469514">
    <w:multiLevelType w:val="hybridMultilevel"/>
    <w:lvl w:ilvl="0" w:tplc="19234769">
      <w:start w:val="1"/>
      <w:numFmt w:val="decimal"/>
      <w:lvlText w:val="%1."/>
      <w:lvlJc w:val="left"/>
      <w:pPr>
        <w:ind w:left="720" w:hanging="360"/>
      </w:pPr>
    </w:lvl>
    <w:lvl w:ilvl="1" w:tplc="19234769" w:tentative="1">
      <w:start w:val="1"/>
      <w:numFmt w:val="lowerLetter"/>
      <w:lvlText w:val="%2."/>
      <w:lvlJc w:val="left"/>
      <w:pPr>
        <w:ind w:left="1440" w:hanging="360"/>
      </w:pPr>
    </w:lvl>
    <w:lvl w:ilvl="2" w:tplc="19234769" w:tentative="1">
      <w:start w:val="1"/>
      <w:numFmt w:val="lowerRoman"/>
      <w:lvlText w:val="%3."/>
      <w:lvlJc w:val="right"/>
      <w:pPr>
        <w:ind w:left="2160" w:hanging="180"/>
      </w:pPr>
    </w:lvl>
    <w:lvl w:ilvl="3" w:tplc="19234769" w:tentative="1">
      <w:start w:val="1"/>
      <w:numFmt w:val="decimal"/>
      <w:lvlText w:val="%4."/>
      <w:lvlJc w:val="left"/>
      <w:pPr>
        <w:ind w:left="2880" w:hanging="360"/>
      </w:pPr>
    </w:lvl>
    <w:lvl w:ilvl="4" w:tplc="19234769" w:tentative="1">
      <w:start w:val="1"/>
      <w:numFmt w:val="lowerLetter"/>
      <w:lvlText w:val="%5."/>
      <w:lvlJc w:val="left"/>
      <w:pPr>
        <w:ind w:left="3600" w:hanging="360"/>
      </w:pPr>
    </w:lvl>
    <w:lvl w:ilvl="5" w:tplc="19234769" w:tentative="1">
      <w:start w:val="1"/>
      <w:numFmt w:val="lowerRoman"/>
      <w:lvlText w:val="%6."/>
      <w:lvlJc w:val="right"/>
      <w:pPr>
        <w:ind w:left="4320" w:hanging="180"/>
      </w:pPr>
    </w:lvl>
    <w:lvl w:ilvl="6" w:tplc="19234769" w:tentative="1">
      <w:start w:val="1"/>
      <w:numFmt w:val="decimal"/>
      <w:lvlText w:val="%7."/>
      <w:lvlJc w:val="left"/>
      <w:pPr>
        <w:ind w:left="5040" w:hanging="360"/>
      </w:pPr>
    </w:lvl>
    <w:lvl w:ilvl="7" w:tplc="19234769" w:tentative="1">
      <w:start w:val="1"/>
      <w:numFmt w:val="lowerLetter"/>
      <w:lvlText w:val="%8."/>
      <w:lvlJc w:val="left"/>
      <w:pPr>
        <w:ind w:left="5760" w:hanging="360"/>
      </w:pPr>
    </w:lvl>
    <w:lvl w:ilvl="8" w:tplc="19234769" w:tentative="1">
      <w:start w:val="1"/>
      <w:numFmt w:val="lowerRoman"/>
      <w:lvlText w:val="%9."/>
      <w:lvlJc w:val="right"/>
      <w:pPr>
        <w:ind w:left="6480" w:hanging="180"/>
      </w:pPr>
    </w:lvl>
  </w:abstractNum>
  <w:abstractNum w:abstractNumId="14469513">
    <w:multiLevelType w:val="hybridMultilevel"/>
    <w:lvl w:ilvl="0" w:tplc="71811052">
      <w:start w:val="1"/>
      <w:numFmt w:val="decimal"/>
      <w:lvlText w:val="%1."/>
      <w:lvlJc w:val="left"/>
      <w:pPr>
        <w:ind w:left="720" w:hanging="360"/>
      </w:pPr>
    </w:lvl>
    <w:lvl w:ilvl="1" w:tplc="71811052" w:tentative="1">
      <w:start w:val="1"/>
      <w:numFmt w:val="lowerLetter"/>
      <w:lvlText w:val="%2."/>
      <w:lvlJc w:val="left"/>
      <w:pPr>
        <w:ind w:left="1440" w:hanging="360"/>
      </w:pPr>
    </w:lvl>
    <w:lvl w:ilvl="2" w:tplc="71811052" w:tentative="1">
      <w:start w:val="1"/>
      <w:numFmt w:val="lowerRoman"/>
      <w:lvlText w:val="%3."/>
      <w:lvlJc w:val="right"/>
      <w:pPr>
        <w:ind w:left="2160" w:hanging="180"/>
      </w:pPr>
    </w:lvl>
    <w:lvl w:ilvl="3" w:tplc="71811052" w:tentative="1">
      <w:start w:val="1"/>
      <w:numFmt w:val="decimal"/>
      <w:lvlText w:val="%4."/>
      <w:lvlJc w:val="left"/>
      <w:pPr>
        <w:ind w:left="2880" w:hanging="360"/>
      </w:pPr>
    </w:lvl>
    <w:lvl w:ilvl="4" w:tplc="71811052" w:tentative="1">
      <w:start w:val="1"/>
      <w:numFmt w:val="lowerLetter"/>
      <w:lvlText w:val="%5."/>
      <w:lvlJc w:val="left"/>
      <w:pPr>
        <w:ind w:left="3600" w:hanging="360"/>
      </w:pPr>
    </w:lvl>
    <w:lvl w:ilvl="5" w:tplc="71811052" w:tentative="1">
      <w:start w:val="1"/>
      <w:numFmt w:val="lowerRoman"/>
      <w:lvlText w:val="%6."/>
      <w:lvlJc w:val="right"/>
      <w:pPr>
        <w:ind w:left="4320" w:hanging="180"/>
      </w:pPr>
    </w:lvl>
    <w:lvl w:ilvl="6" w:tplc="71811052" w:tentative="1">
      <w:start w:val="1"/>
      <w:numFmt w:val="decimal"/>
      <w:lvlText w:val="%7."/>
      <w:lvlJc w:val="left"/>
      <w:pPr>
        <w:ind w:left="5040" w:hanging="360"/>
      </w:pPr>
    </w:lvl>
    <w:lvl w:ilvl="7" w:tplc="71811052" w:tentative="1">
      <w:start w:val="1"/>
      <w:numFmt w:val="lowerLetter"/>
      <w:lvlText w:val="%8."/>
      <w:lvlJc w:val="left"/>
      <w:pPr>
        <w:ind w:left="5760" w:hanging="360"/>
      </w:pPr>
    </w:lvl>
    <w:lvl w:ilvl="8" w:tplc="71811052" w:tentative="1">
      <w:start w:val="1"/>
      <w:numFmt w:val="lowerRoman"/>
      <w:lvlText w:val="%9."/>
      <w:lvlJc w:val="right"/>
      <w:pPr>
        <w:ind w:left="6480" w:hanging="180"/>
      </w:pPr>
    </w:lvl>
  </w:abstractNum>
  <w:abstractNum w:abstractNumId="14469512">
    <w:multiLevelType w:val="hybridMultilevel"/>
    <w:lvl w:ilvl="0" w:tplc="11438568">
      <w:start w:val="1"/>
      <w:numFmt w:val="decimal"/>
      <w:lvlText w:val="%1."/>
      <w:lvlJc w:val="left"/>
      <w:pPr>
        <w:ind w:left="720" w:hanging="360"/>
      </w:pPr>
    </w:lvl>
    <w:lvl w:ilvl="1" w:tplc="11438568" w:tentative="1">
      <w:start w:val="1"/>
      <w:numFmt w:val="lowerLetter"/>
      <w:lvlText w:val="%2."/>
      <w:lvlJc w:val="left"/>
      <w:pPr>
        <w:ind w:left="1440" w:hanging="360"/>
      </w:pPr>
    </w:lvl>
    <w:lvl w:ilvl="2" w:tplc="11438568" w:tentative="1">
      <w:start w:val="1"/>
      <w:numFmt w:val="lowerRoman"/>
      <w:lvlText w:val="%3."/>
      <w:lvlJc w:val="right"/>
      <w:pPr>
        <w:ind w:left="2160" w:hanging="180"/>
      </w:pPr>
    </w:lvl>
    <w:lvl w:ilvl="3" w:tplc="11438568" w:tentative="1">
      <w:start w:val="1"/>
      <w:numFmt w:val="decimal"/>
      <w:lvlText w:val="%4."/>
      <w:lvlJc w:val="left"/>
      <w:pPr>
        <w:ind w:left="2880" w:hanging="360"/>
      </w:pPr>
    </w:lvl>
    <w:lvl w:ilvl="4" w:tplc="11438568" w:tentative="1">
      <w:start w:val="1"/>
      <w:numFmt w:val="lowerLetter"/>
      <w:lvlText w:val="%5."/>
      <w:lvlJc w:val="left"/>
      <w:pPr>
        <w:ind w:left="3600" w:hanging="360"/>
      </w:pPr>
    </w:lvl>
    <w:lvl w:ilvl="5" w:tplc="11438568" w:tentative="1">
      <w:start w:val="1"/>
      <w:numFmt w:val="lowerRoman"/>
      <w:lvlText w:val="%6."/>
      <w:lvlJc w:val="right"/>
      <w:pPr>
        <w:ind w:left="4320" w:hanging="180"/>
      </w:pPr>
    </w:lvl>
    <w:lvl w:ilvl="6" w:tplc="11438568" w:tentative="1">
      <w:start w:val="1"/>
      <w:numFmt w:val="decimal"/>
      <w:lvlText w:val="%7."/>
      <w:lvlJc w:val="left"/>
      <w:pPr>
        <w:ind w:left="5040" w:hanging="360"/>
      </w:pPr>
    </w:lvl>
    <w:lvl w:ilvl="7" w:tplc="11438568" w:tentative="1">
      <w:start w:val="1"/>
      <w:numFmt w:val="lowerLetter"/>
      <w:lvlText w:val="%8."/>
      <w:lvlJc w:val="left"/>
      <w:pPr>
        <w:ind w:left="5760" w:hanging="360"/>
      </w:pPr>
    </w:lvl>
    <w:lvl w:ilvl="8" w:tplc="11438568" w:tentative="1">
      <w:start w:val="1"/>
      <w:numFmt w:val="lowerRoman"/>
      <w:lvlText w:val="%9."/>
      <w:lvlJc w:val="right"/>
      <w:pPr>
        <w:ind w:left="6480" w:hanging="180"/>
      </w:pPr>
    </w:lvl>
  </w:abstractNum>
  <w:abstractNum w:abstractNumId="14469511">
    <w:multiLevelType w:val="hybridMultilevel"/>
    <w:lvl w:ilvl="0" w:tplc="96504963">
      <w:start w:val="1"/>
      <w:numFmt w:val="decimal"/>
      <w:lvlText w:val="%1."/>
      <w:lvlJc w:val="left"/>
      <w:pPr>
        <w:ind w:left="720" w:hanging="360"/>
      </w:pPr>
    </w:lvl>
    <w:lvl w:ilvl="1" w:tplc="96504963" w:tentative="1">
      <w:start w:val="1"/>
      <w:numFmt w:val="lowerLetter"/>
      <w:lvlText w:val="%2."/>
      <w:lvlJc w:val="left"/>
      <w:pPr>
        <w:ind w:left="1440" w:hanging="360"/>
      </w:pPr>
    </w:lvl>
    <w:lvl w:ilvl="2" w:tplc="96504963" w:tentative="1">
      <w:start w:val="1"/>
      <w:numFmt w:val="lowerRoman"/>
      <w:lvlText w:val="%3."/>
      <w:lvlJc w:val="right"/>
      <w:pPr>
        <w:ind w:left="2160" w:hanging="180"/>
      </w:pPr>
    </w:lvl>
    <w:lvl w:ilvl="3" w:tplc="96504963" w:tentative="1">
      <w:start w:val="1"/>
      <w:numFmt w:val="decimal"/>
      <w:lvlText w:val="%4."/>
      <w:lvlJc w:val="left"/>
      <w:pPr>
        <w:ind w:left="2880" w:hanging="360"/>
      </w:pPr>
    </w:lvl>
    <w:lvl w:ilvl="4" w:tplc="96504963" w:tentative="1">
      <w:start w:val="1"/>
      <w:numFmt w:val="lowerLetter"/>
      <w:lvlText w:val="%5."/>
      <w:lvlJc w:val="left"/>
      <w:pPr>
        <w:ind w:left="3600" w:hanging="360"/>
      </w:pPr>
    </w:lvl>
    <w:lvl w:ilvl="5" w:tplc="96504963" w:tentative="1">
      <w:start w:val="1"/>
      <w:numFmt w:val="lowerRoman"/>
      <w:lvlText w:val="%6."/>
      <w:lvlJc w:val="right"/>
      <w:pPr>
        <w:ind w:left="4320" w:hanging="180"/>
      </w:pPr>
    </w:lvl>
    <w:lvl w:ilvl="6" w:tplc="96504963" w:tentative="1">
      <w:start w:val="1"/>
      <w:numFmt w:val="decimal"/>
      <w:lvlText w:val="%7."/>
      <w:lvlJc w:val="left"/>
      <w:pPr>
        <w:ind w:left="5040" w:hanging="360"/>
      </w:pPr>
    </w:lvl>
    <w:lvl w:ilvl="7" w:tplc="96504963" w:tentative="1">
      <w:start w:val="1"/>
      <w:numFmt w:val="lowerLetter"/>
      <w:lvlText w:val="%8."/>
      <w:lvlJc w:val="left"/>
      <w:pPr>
        <w:ind w:left="5760" w:hanging="360"/>
      </w:pPr>
    </w:lvl>
    <w:lvl w:ilvl="8" w:tplc="96504963" w:tentative="1">
      <w:start w:val="1"/>
      <w:numFmt w:val="lowerRoman"/>
      <w:lvlText w:val="%9."/>
      <w:lvlJc w:val="right"/>
      <w:pPr>
        <w:ind w:left="6480" w:hanging="180"/>
      </w:pPr>
    </w:lvl>
  </w:abstractNum>
  <w:abstractNum w:abstractNumId="14469510">
    <w:multiLevelType w:val="hybridMultilevel"/>
    <w:lvl w:ilvl="0" w:tplc="23703479">
      <w:start w:val="1"/>
      <w:numFmt w:val="decimal"/>
      <w:lvlText w:val="%1."/>
      <w:lvlJc w:val="left"/>
      <w:pPr>
        <w:ind w:left="720" w:hanging="360"/>
      </w:pPr>
    </w:lvl>
    <w:lvl w:ilvl="1" w:tplc="23703479" w:tentative="1">
      <w:start w:val="1"/>
      <w:numFmt w:val="lowerLetter"/>
      <w:lvlText w:val="%2."/>
      <w:lvlJc w:val="left"/>
      <w:pPr>
        <w:ind w:left="1440" w:hanging="360"/>
      </w:pPr>
    </w:lvl>
    <w:lvl w:ilvl="2" w:tplc="23703479" w:tentative="1">
      <w:start w:val="1"/>
      <w:numFmt w:val="lowerRoman"/>
      <w:lvlText w:val="%3."/>
      <w:lvlJc w:val="right"/>
      <w:pPr>
        <w:ind w:left="2160" w:hanging="180"/>
      </w:pPr>
    </w:lvl>
    <w:lvl w:ilvl="3" w:tplc="23703479" w:tentative="1">
      <w:start w:val="1"/>
      <w:numFmt w:val="decimal"/>
      <w:lvlText w:val="%4."/>
      <w:lvlJc w:val="left"/>
      <w:pPr>
        <w:ind w:left="2880" w:hanging="360"/>
      </w:pPr>
    </w:lvl>
    <w:lvl w:ilvl="4" w:tplc="23703479" w:tentative="1">
      <w:start w:val="1"/>
      <w:numFmt w:val="lowerLetter"/>
      <w:lvlText w:val="%5."/>
      <w:lvlJc w:val="left"/>
      <w:pPr>
        <w:ind w:left="3600" w:hanging="360"/>
      </w:pPr>
    </w:lvl>
    <w:lvl w:ilvl="5" w:tplc="23703479" w:tentative="1">
      <w:start w:val="1"/>
      <w:numFmt w:val="lowerRoman"/>
      <w:lvlText w:val="%6."/>
      <w:lvlJc w:val="right"/>
      <w:pPr>
        <w:ind w:left="4320" w:hanging="180"/>
      </w:pPr>
    </w:lvl>
    <w:lvl w:ilvl="6" w:tplc="23703479" w:tentative="1">
      <w:start w:val="1"/>
      <w:numFmt w:val="decimal"/>
      <w:lvlText w:val="%7."/>
      <w:lvlJc w:val="left"/>
      <w:pPr>
        <w:ind w:left="5040" w:hanging="360"/>
      </w:pPr>
    </w:lvl>
    <w:lvl w:ilvl="7" w:tplc="23703479" w:tentative="1">
      <w:start w:val="1"/>
      <w:numFmt w:val="lowerLetter"/>
      <w:lvlText w:val="%8."/>
      <w:lvlJc w:val="left"/>
      <w:pPr>
        <w:ind w:left="5760" w:hanging="360"/>
      </w:pPr>
    </w:lvl>
    <w:lvl w:ilvl="8" w:tplc="23703479" w:tentative="1">
      <w:start w:val="1"/>
      <w:numFmt w:val="lowerRoman"/>
      <w:lvlText w:val="%9."/>
      <w:lvlJc w:val="right"/>
      <w:pPr>
        <w:ind w:left="6480" w:hanging="180"/>
      </w:pPr>
    </w:lvl>
  </w:abstractNum>
  <w:abstractNum w:abstractNumId="14469509">
    <w:multiLevelType w:val="hybridMultilevel"/>
    <w:lvl w:ilvl="0" w:tplc="57494249">
      <w:start w:val="1"/>
      <w:numFmt w:val="decimal"/>
      <w:lvlText w:val="%1."/>
      <w:lvlJc w:val="left"/>
      <w:pPr>
        <w:ind w:left="720" w:hanging="360"/>
      </w:pPr>
    </w:lvl>
    <w:lvl w:ilvl="1" w:tplc="57494249" w:tentative="1">
      <w:start w:val="1"/>
      <w:numFmt w:val="lowerLetter"/>
      <w:lvlText w:val="%2."/>
      <w:lvlJc w:val="left"/>
      <w:pPr>
        <w:ind w:left="1440" w:hanging="360"/>
      </w:pPr>
    </w:lvl>
    <w:lvl w:ilvl="2" w:tplc="57494249" w:tentative="1">
      <w:start w:val="1"/>
      <w:numFmt w:val="lowerRoman"/>
      <w:lvlText w:val="%3."/>
      <w:lvlJc w:val="right"/>
      <w:pPr>
        <w:ind w:left="2160" w:hanging="180"/>
      </w:pPr>
    </w:lvl>
    <w:lvl w:ilvl="3" w:tplc="57494249" w:tentative="1">
      <w:start w:val="1"/>
      <w:numFmt w:val="decimal"/>
      <w:lvlText w:val="%4."/>
      <w:lvlJc w:val="left"/>
      <w:pPr>
        <w:ind w:left="2880" w:hanging="360"/>
      </w:pPr>
    </w:lvl>
    <w:lvl w:ilvl="4" w:tplc="57494249" w:tentative="1">
      <w:start w:val="1"/>
      <w:numFmt w:val="lowerLetter"/>
      <w:lvlText w:val="%5."/>
      <w:lvlJc w:val="left"/>
      <w:pPr>
        <w:ind w:left="3600" w:hanging="360"/>
      </w:pPr>
    </w:lvl>
    <w:lvl w:ilvl="5" w:tplc="57494249" w:tentative="1">
      <w:start w:val="1"/>
      <w:numFmt w:val="lowerRoman"/>
      <w:lvlText w:val="%6."/>
      <w:lvlJc w:val="right"/>
      <w:pPr>
        <w:ind w:left="4320" w:hanging="180"/>
      </w:pPr>
    </w:lvl>
    <w:lvl w:ilvl="6" w:tplc="57494249" w:tentative="1">
      <w:start w:val="1"/>
      <w:numFmt w:val="decimal"/>
      <w:lvlText w:val="%7."/>
      <w:lvlJc w:val="left"/>
      <w:pPr>
        <w:ind w:left="5040" w:hanging="360"/>
      </w:pPr>
    </w:lvl>
    <w:lvl w:ilvl="7" w:tplc="57494249" w:tentative="1">
      <w:start w:val="1"/>
      <w:numFmt w:val="lowerLetter"/>
      <w:lvlText w:val="%8."/>
      <w:lvlJc w:val="left"/>
      <w:pPr>
        <w:ind w:left="5760" w:hanging="360"/>
      </w:pPr>
    </w:lvl>
    <w:lvl w:ilvl="8" w:tplc="57494249" w:tentative="1">
      <w:start w:val="1"/>
      <w:numFmt w:val="lowerRoman"/>
      <w:lvlText w:val="%9."/>
      <w:lvlJc w:val="right"/>
      <w:pPr>
        <w:ind w:left="6480" w:hanging="180"/>
      </w:pPr>
    </w:lvl>
  </w:abstractNum>
  <w:abstractNum w:abstractNumId="14469508">
    <w:multiLevelType w:val="hybridMultilevel"/>
    <w:lvl w:ilvl="0" w:tplc="17188503">
      <w:start w:val="1"/>
      <w:numFmt w:val="decimal"/>
      <w:lvlText w:val="%1."/>
      <w:lvlJc w:val="left"/>
      <w:pPr>
        <w:ind w:left="720" w:hanging="360"/>
      </w:pPr>
    </w:lvl>
    <w:lvl w:ilvl="1" w:tplc="17188503" w:tentative="1">
      <w:start w:val="1"/>
      <w:numFmt w:val="lowerLetter"/>
      <w:lvlText w:val="%2."/>
      <w:lvlJc w:val="left"/>
      <w:pPr>
        <w:ind w:left="1440" w:hanging="360"/>
      </w:pPr>
    </w:lvl>
    <w:lvl w:ilvl="2" w:tplc="17188503" w:tentative="1">
      <w:start w:val="1"/>
      <w:numFmt w:val="lowerRoman"/>
      <w:lvlText w:val="%3."/>
      <w:lvlJc w:val="right"/>
      <w:pPr>
        <w:ind w:left="2160" w:hanging="180"/>
      </w:pPr>
    </w:lvl>
    <w:lvl w:ilvl="3" w:tplc="17188503" w:tentative="1">
      <w:start w:val="1"/>
      <w:numFmt w:val="decimal"/>
      <w:lvlText w:val="%4."/>
      <w:lvlJc w:val="left"/>
      <w:pPr>
        <w:ind w:left="2880" w:hanging="360"/>
      </w:pPr>
    </w:lvl>
    <w:lvl w:ilvl="4" w:tplc="17188503" w:tentative="1">
      <w:start w:val="1"/>
      <w:numFmt w:val="lowerLetter"/>
      <w:lvlText w:val="%5."/>
      <w:lvlJc w:val="left"/>
      <w:pPr>
        <w:ind w:left="3600" w:hanging="360"/>
      </w:pPr>
    </w:lvl>
    <w:lvl w:ilvl="5" w:tplc="17188503" w:tentative="1">
      <w:start w:val="1"/>
      <w:numFmt w:val="lowerRoman"/>
      <w:lvlText w:val="%6."/>
      <w:lvlJc w:val="right"/>
      <w:pPr>
        <w:ind w:left="4320" w:hanging="180"/>
      </w:pPr>
    </w:lvl>
    <w:lvl w:ilvl="6" w:tplc="17188503" w:tentative="1">
      <w:start w:val="1"/>
      <w:numFmt w:val="decimal"/>
      <w:lvlText w:val="%7."/>
      <w:lvlJc w:val="left"/>
      <w:pPr>
        <w:ind w:left="5040" w:hanging="360"/>
      </w:pPr>
    </w:lvl>
    <w:lvl w:ilvl="7" w:tplc="17188503" w:tentative="1">
      <w:start w:val="1"/>
      <w:numFmt w:val="lowerLetter"/>
      <w:lvlText w:val="%8."/>
      <w:lvlJc w:val="left"/>
      <w:pPr>
        <w:ind w:left="5760" w:hanging="360"/>
      </w:pPr>
    </w:lvl>
    <w:lvl w:ilvl="8" w:tplc="17188503" w:tentative="1">
      <w:start w:val="1"/>
      <w:numFmt w:val="lowerRoman"/>
      <w:lvlText w:val="%9."/>
      <w:lvlJc w:val="right"/>
      <w:pPr>
        <w:ind w:left="6480" w:hanging="180"/>
      </w:pPr>
    </w:lvl>
  </w:abstractNum>
  <w:abstractNum w:abstractNumId="14469507">
    <w:multiLevelType w:val="hybridMultilevel"/>
    <w:lvl w:ilvl="0" w:tplc="29462313">
      <w:start w:val="1"/>
      <w:numFmt w:val="decimal"/>
      <w:lvlText w:val="%1."/>
      <w:lvlJc w:val="left"/>
      <w:pPr>
        <w:ind w:left="720" w:hanging="360"/>
      </w:pPr>
    </w:lvl>
    <w:lvl w:ilvl="1" w:tplc="29462313" w:tentative="1">
      <w:start w:val="1"/>
      <w:numFmt w:val="lowerLetter"/>
      <w:lvlText w:val="%2."/>
      <w:lvlJc w:val="left"/>
      <w:pPr>
        <w:ind w:left="1440" w:hanging="360"/>
      </w:pPr>
    </w:lvl>
    <w:lvl w:ilvl="2" w:tplc="29462313" w:tentative="1">
      <w:start w:val="1"/>
      <w:numFmt w:val="lowerRoman"/>
      <w:lvlText w:val="%3."/>
      <w:lvlJc w:val="right"/>
      <w:pPr>
        <w:ind w:left="2160" w:hanging="180"/>
      </w:pPr>
    </w:lvl>
    <w:lvl w:ilvl="3" w:tplc="29462313" w:tentative="1">
      <w:start w:val="1"/>
      <w:numFmt w:val="decimal"/>
      <w:lvlText w:val="%4."/>
      <w:lvlJc w:val="left"/>
      <w:pPr>
        <w:ind w:left="2880" w:hanging="360"/>
      </w:pPr>
    </w:lvl>
    <w:lvl w:ilvl="4" w:tplc="29462313" w:tentative="1">
      <w:start w:val="1"/>
      <w:numFmt w:val="lowerLetter"/>
      <w:lvlText w:val="%5."/>
      <w:lvlJc w:val="left"/>
      <w:pPr>
        <w:ind w:left="3600" w:hanging="360"/>
      </w:pPr>
    </w:lvl>
    <w:lvl w:ilvl="5" w:tplc="29462313" w:tentative="1">
      <w:start w:val="1"/>
      <w:numFmt w:val="lowerRoman"/>
      <w:lvlText w:val="%6."/>
      <w:lvlJc w:val="right"/>
      <w:pPr>
        <w:ind w:left="4320" w:hanging="180"/>
      </w:pPr>
    </w:lvl>
    <w:lvl w:ilvl="6" w:tplc="29462313" w:tentative="1">
      <w:start w:val="1"/>
      <w:numFmt w:val="decimal"/>
      <w:lvlText w:val="%7."/>
      <w:lvlJc w:val="left"/>
      <w:pPr>
        <w:ind w:left="5040" w:hanging="360"/>
      </w:pPr>
    </w:lvl>
    <w:lvl w:ilvl="7" w:tplc="29462313" w:tentative="1">
      <w:start w:val="1"/>
      <w:numFmt w:val="lowerLetter"/>
      <w:lvlText w:val="%8."/>
      <w:lvlJc w:val="left"/>
      <w:pPr>
        <w:ind w:left="5760" w:hanging="360"/>
      </w:pPr>
    </w:lvl>
    <w:lvl w:ilvl="8" w:tplc="29462313" w:tentative="1">
      <w:start w:val="1"/>
      <w:numFmt w:val="lowerRoman"/>
      <w:lvlText w:val="%9."/>
      <w:lvlJc w:val="right"/>
      <w:pPr>
        <w:ind w:left="6480" w:hanging="180"/>
      </w:pPr>
    </w:lvl>
  </w:abstractNum>
  <w:abstractNum w:abstractNumId="14469506">
    <w:multiLevelType w:val="hybridMultilevel"/>
    <w:lvl w:ilvl="0" w:tplc="52046070">
      <w:start w:val="1"/>
      <w:numFmt w:val="decimal"/>
      <w:lvlText w:val="%1."/>
      <w:lvlJc w:val="left"/>
      <w:pPr>
        <w:ind w:left="720" w:hanging="360"/>
      </w:pPr>
    </w:lvl>
    <w:lvl w:ilvl="1" w:tplc="52046070" w:tentative="1">
      <w:start w:val="1"/>
      <w:numFmt w:val="lowerLetter"/>
      <w:lvlText w:val="%2."/>
      <w:lvlJc w:val="left"/>
      <w:pPr>
        <w:ind w:left="1440" w:hanging="360"/>
      </w:pPr>
    </w:lvl>
    <w:lvl w:ilvl="2" w:tplc="52046070" w:tentative="1">
      <w:start w:val="1"/>
      <w:numFmt w:val="lowerRoman"/>
      <w:lvlText w:val="%3."/>
      <w:lvlJc w:val="right"/>
      <w:pPr>
        <w:ind w:left="2160" w:hanging="180"/>
      </w:pPr>
    </w:lvl>
    <w:lvl w:ilvl="3" w:tplc="52046070" w:tentative="1">
      <w:start w:val="1"/>
      <w:numFmt w:val="decimal"/>
      <w:lvlText w:val="%4."/>
      <w:lvlJc w:val="left"/>
      <w:pPr>
        <w:ind w:left="2880" w:hanging="360"/>
      </w:pPr>
    </w:lvl>
    <w:lvl w:ilvl="4" w:tplc="52046070" w:tentative="1">
      <w:start w:val="1"/>
      <w:numFmt w:val="lowerLetter"/>
      <w:lvlText w:val="%5."/>
      <w:lvlJc w:val="left"/>
      <w:pPr>
        <w:ind w:left="3600" w:hanging="360"/>
      </w:pPr>
    </w:lvl>
    <w:lvl w:ilvl="5" w:tplc="52046070" w:tentative="1">
      <w:start w:val="1"/>
      <w:numFmt w:val="lowerRoman"/>
      <w:lvlText w:val="%6."/>
      <w:lvlJc w:val="right"/>
      <w:pPr>
        <w:ind w:left="4320" w:hanging="180"/>
      </w:pPr>
    </w:lvl>
    <w:lvl w:ilvl="6" w:tplc="52046070" w:tentative="1">
      <w:start w:val="1"/>
      <w:numFmt w:val="decimal"/>
      <w:lvlText w:val="%7."/>
      <w:lvlJc w:val="left"/>
      <w:pPr>
        <w:ind w:left="5040" w:hanging="360"/>
      </w:pPr>
    </w:lvl>
    <w:lvl w:ilvl="7" w:tplc="52046070" w:tentative="1">
      <w:start w:val="1"/>
      <w:numFmt w:val="lowerLetter"/>
      <w:lvlText w:val="%8."/>
      <w:lvlJc w:val="left"/>
      <w:pPr>
        <w:ind w:left="5760" w:hanging="360"/>
      </w:pPr>
    </w:lvl>
    <w:lvl w:ilvl="8" w:tplc="52046070" w:tentative="1">
      <w:start w:val="1"/>
      <w:numFmt w:val="lowerRoman"/>
      <w:lvlText w:val="%9."/>
      <w:lvlJc w:val="right"/>
      <w:pPr>
        <w:ind w:left="6480" w:hanging="180"/>
      </w:pPr>
    </w:lvl>
  </w:abstractNum>
  <w:abstractNum w:abstractNumId="14469505">
    <w:multiLevelType w:val="hybridMultilevel"/>
    <w:lvl w:ilvl="0" w:tplc="730503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469505">
    <w:abstractNumId w:val="14469505"/>
  </w:num>
  <w:num w:numId="14469506">
    <w:abstractNumId w:val="14469506"/>
  </w:num>
  <w:num w:numId="14469507">
    <w:abstractNumId w:val="14469507"/>
  </w:num>
  <w:num w:numId="14469508">
    <w:abstractNumId w:val="14469508"/>
  </w:num>
  <w:num w:numId="14469509">
    <w:abstractNumId w:val="14469509"/>
  </w:num>
  <w:num w:numId="14469510">
    <w:abstractNumId w:val="14469510"/>
  </w:num>
  <w:num w:numId="14469511">
    <w:abstractNumId w:val="14469511"/>
  </w:num>
  <w:num w:numId="14469512">
    <w:abstractNumId w:val="14469512"/>
  </w:num>
  <w:num w:numId="14469513">
    <w:abstractNumId w:val="14469513"/>
  </w:num>
  <w:num w:numId="14469514">
    <w:abstractNumId w:val="14469514"/>
  </w:num>
  <w:num w:numId="14469515">
    <w:abstractNumId w:val="14469515"/>
  </w:num>
  <w:num w:numId="14469516">
    <w:abstractNumId w:val="14469516"/>
  </w:num>
  <w:num w:numId="14469517">
    <w:abstractNumId w:val="14469517"/>
  </w:num>
  <w:num w:numId="14469518">
    <w:abstractNumId w:val="14469518"/>
  </w:num>
  <w:num w:numId="14469519">
    <w:abstractNumId w:val="14469519"/>
  </w:num>
  <w:num w:numId="14469520">
    <w:abstractNumId w:val="14469520"/>
  </w:num>
  <w:num w:numId="14469521">
    <w:abstractNumId w:val="14469521"/>
  </w:num>
  <w:num w:numId="14469522">
    <w:abstractNumId w:val="14469522"/>
  </w:num>
  <w:num w:numId="14469523">
    <w:abstractNumId w:val="14469523"/>
  </w:num>
  <w:num w:numId="14469524">
    <w:abstractNumId w:val="14469524"/>
  </w:num>
  <w:num w:numId="14469525">
    <w:abstractNumId w:val="14469525"/>
  </w:num>
  <w:num w:numId="14469526">
    <w:abstractNumId w:val="14469526"/>
  </w:num>
  <w:num w:numId="14469527">
    <w:abstractNumId w:val="14469527"/>
  </w:num>
  <w:num w:numId="14469528">
    <w:abstractNumId w:val="14469528"/>
  </w:num>
  <w:num w:numId="14469529">
    <w:abstractNumId w:val="14469529"/>
  </w:num>
  <w:num w:numId="14469530">
    <w:abstractNumId w:val="14469530"/>
  </w:num>
  <w:num w:numId="14469531">
    <w:abstractNumId w:val="14469531"/>
  </w:num>
  <w:num w:numId="14469532">
    <w:abstractNumId w:val="14469532"/>
  </w:num>
  <w:num w:numId="14469533">
    <w:abstractNumId w:val="14469533"/>
  </w:num>
  <w:num w:numId="14469534">
    <w:abstractNumId w:val="144695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9203663" Type="http://schemas.openxmlformats.org/officeDocument/2006/relationships/comments" Target="comments.xml"/><Relationship Id="rId32149498" Type="http://schemas.openxmlformats.org/officeDocument/2006/relationships/image" Target="media/imgrId32149498.jpg"/><Relationship Id="rId41385fc0ba46de101" Type="http://schemas.openxmlformats.org/officeDocument/2006/relationships/hyperlink" Target="http://www.kohlerengines.com/home.htm" TargetMode="External"/><Relationship Id="rId81675fc0ba46de11e" Type="http://schemas.openxmlformats.org/officeDocument/2006/relationships/hyperlink" Target="http://dealers.kohlerpower.it/" TargetMode="External"/><Relationship Id="rId65185fc0ba46de157" Type="http://schemas.openxmlformats.org/officeDocument/2006/relationships/hyperlink" Target="http://www.kohlerengines.com/home.htm" TargetMode="External"/><Relationship Id="rId38045fc0ba48ce197" Type="http://schemas.openxmlformats.org/officeDocument/2006/relationships/hyperlink" Target="https://iservice.lombardini.it/jsp/Template2/manuale.jsp?id=203&amp;parent=1000" TargetMode="External"/><Relationship Id="rId85775fc0ba4bef7eb" Type="http://schemas.openxmlformats.org/officeDocument/2006/relationships/hyperlink" Target="https://iservice.lombardini.it/jsp/Template2/manuale.jsp?id=71&amp;parent=962" TargetMode="External"/><Relationship Id="rId90265fc0ba4bef82a" Type="http://schemas.openxmlformats.org/officeDocument/2006/relationships/hyperlink" Target="https://iservice.lombardini.it/jsp/Template2/manuale.jsp?id=70&amp;parent=962" TargetMode="External"/><Relationship Id="rId75285fc0ba4c1001b" Type="http://schemas.openxmlformats.org/officeDocument/2006/relationships/hyperlink" Target="https://iservice.lombardini.it/jsp/Template2/manuale.jsp?id=86&amp;parent=1034" TargetMode="External"/><Relationship Id="rId54735fc0ba4c10060" Type="http://schemas.openxmlformats.org/officeDocument/2006/relationships/hyperlink" Target="https://iservice.lombardini.it/jsp/Template2/manuale.jsp?id=89&amp;parent=962" TargetMode="External"/><Relationship Id="rId95475fc0ba4c32476" Type="http://schemas.openxmlformats.org/officeDocument/2006/relationships/hyperlink" Target="https://iservice.lombardini.it/jsp/Template2/manuale.jsp?id=60&amp;parent=962" TargetMode="External"/><Relationship Id="rId68625fc0ba4c3f9f8" Type="http://schemas.openxmlformats.org/officeDocument/2006/relationships/hyperlink" Target="https://iservice.lombardini.it/jsp/Template2/manuale.jsp?id=56&amp;parent=962" TargetMode="External"/><Relationship Id="rId63725fc0ba4c3fc02" Type="http://schemas.openxmlformats.org/officeDocument/2006/relationships/hyperlink" Target="https://iservice.lombardini.it/jsp/Template2/manuale.jsp?id=86&amp;parent=1034" TargetMode="External"/><Relationship Id="rId48965fc0ba4c51b54" Type="http://schemas.openxmlformats.org/officeDocument/2006/relationships/hyperlink" Target="https://iservice.lombardini.it/jsp/Template2/manuale.jsp?id=55&amp;parent=962" TargetMode="External"/><Relationship Id="rId90235fc0ba4c51b90" Type="http://schemas.openxmlformats.org/officeDocument/2006/relationships/hyperlink" Target="https://iservice.lombardini.it/jsp/Template2/manuale.jsp?id=60&amp;parent=962" TargetMode="External"/><Relationship Id="rId47475fc0ba4c51f4a" Type="http://schemas.openxmlformats.org/officeDocument/2006/relationships/hyperlink" Target="https://iservice.lombardini.it/jsp/Template2/manuale.jsp?id=53&amp;parent=962" TargetMode="External"/><Relationship Id="rId72575fc0ba4c51f64" Type="http://schemas.openxmlformats.org/officeDocument/2006/relationships/hyperlink" Target="https://iservice.lombardini.it/jsp/Template2/manuale.jsp?id=55&amp;parent=962" TargetMode="External"/><Relationship Id="rId67515fc0ba4caa2bb" Type="http://schemas.openxmlformats.org/officeDocument/2006/relationships/hyperlink" Target="https://www.youtube.com/embed/cVpoy_m253A?rel=0" TargetMode="External"/><Relationship Id="rId88005fc0ba4cbb54d" Type="http://schemas.openxmlformats.org/officeDocument/2006/relationships/hyperlink" Target="https://iservice.lombardini.it/jsp/Template2/manuale.jsp?id=60&amp;parent=962" TargetMode="External"/><Relationship Id="rId78555fc0ba4d37e29" Type="http://schemas.openxmlformats.org/officeDocument/2006/relationships/hyperlink" Target="https://www.youtube.com/embed/S79xPhTZMps?rel=0" TargetMode="External"/><Relationship Id="rId25865fc0ba4d380fb" Type="http://schemas.openxmlformats.org/officeDocument/2006/relationships/hyperlink" Target="https://iservice.lombardini.it/jsp/Template4/manuale.jsp?id=2664&amp;parent=962" TargetMode="External"/><Relationship Id="rId34725fc0ba4d8b374" Type="http://schemas.openxmlformats.org/officeDocument/2006/relationships/hyperlink" Target="https://iservice.lombardini.it/jsp/Template2/manuale.jsp?id=41&amp;parent=962" TargetMode="External"/><Relationship Id="rId18685fc0ba4da8090" Type="http://schemas.openxmlformats.org/officeDocument/2006/relationships/hyperlink" Target="https://iservice.lombardini.it/jsp/Template2/manuale.jsp?id=60&amp;parent=962" TargetMode="External"/><Relationship Id="rId87165fc0ba4db8932" Type="http://schemas.openxmlformats.org/officeDocument/2006/relationships/hyperlink" Target="https://iservice.lombardini.it/jsp/Template2/manuale.jsp?id=59&amp;parent=962" TargetMode="External"/><Relationship Id="rId67025fc0ba4db9042" Type="http://schemas.openxmlformats.org/officeDocument/2006/relationships/hyperlink" Target="https://iservice.lombardini.it/jsp/Template2/manuale.jsp?id=42&amp;parent=962" TargetMode="External"/><Relationship Id="rId14535fc0ba4db91f7" Type="http://schemas.openxmlformats.org/officeDocument/2006/relationships/hyperlink" Target="https://iservice.lombardini.it/jsp/Template2/manuale.jsp?id=75&amp;parent=962" TargetMode="External"/><Relationship Id="rId41995fc0ba4db93a4" Type="http://schemas.openxmlformats.org/officeDocument/2006/relationships/hyperlink" Target="https://iservice.lombardini.it/jsp/Template2/manuale.jsp?id=44&amp;parent=962" TargetMode="External"/><Relationship Id="rId39975fc0ba4db955e" Type="http://schemas.openxmlformats.org/officeDocument/2006/relationships/hyperlink" Target="https://iservice.lombardini.it/jsp/Template2/manuale.jsp?id=73&amp;parent=962" TargetMode="External"/><Relationship Id="rId23695fc0ba4dc6602" Type="http://schemas.openxmlformats.org/officeDocument/2006/relationships/hyperlink" Target="https://iservice.lombardini.it/jsp/Template2/manuale.jsp?id=76&amp;parent=962" TargetMode="External"/><Relationship Id="rId53545fc0ba4dc681b" Type="http://schemas.openxmlformats.org/officeDocument/2006/relationships/hyperlink" Target="https://iservice.lombardini.it/jsp/Template2/manuale.jsp?id=77&amp;parent=962" TargetMode="External"/><Relationship Id="rId87375fc0ba4dc69e7" Type="http://schemas.openxmlformats.org/officeDocument/2006/relationships/hyperlink" Target="https://iservice.lombardini.it/jsp/Template2/manuale.jsp?id=74&amp;parent=962" TargetMode="External"/><Relationship Id="rId40185fc0ba4dc7974" Type="http://schemas.openxmlformats.org/officeDocument/2006/relationships/hyperlink" Target="https://iservice.lombardini.it/jsp/Template2/manuale.jsp?id=87&amp;parent=962" TargetMode="External"/><Relationship Id="rId57215fc0ba4dc889c" Type="http://schemas.openxmlformats.org/officeDocument/2006/relationships/hyperlink" Target="https://iservice.lombardini.it/jsp/Template4/manuale.jsp?id=2669&amp;parent=1034" TargetMode="External"/><Relationship Id="rId72055fc0ba4dc8fc5" Type="http://schemas.openxmlformats.org/officeDocument/2006/relationships/hyperlink" Target="https://iservice.lombardini.it/jsp/Template2/manuale.jsp?id=83&amp;parent=962" TargetMode="External"/><Relationship Id="rId36345fc0ba4dc8fde" Type="http://schemas.openxmlformats.org/officeDocument/2006/relationships/hyperlink" Target="https://iservice.lombardini.it/jsp/Template2/manuale.jsp?id=84&amp;parent=962" TargetMode="External"/><Relationship Id="rId43475fc0ba4dc8ff3" Type="http://schemas.openxmlformats.org/officeDocument/2006/relationships/hyperlink" Target="https://iservice.lombardini.it/jsp/Template2/manuale.jsp?id=85&amp;parent=962" TargetMode="External"/><Relationship Id="rId43555fc0ba4dc9d5a" Type="http://schemas.openxmlformats.org/officeDocument/2006/relationships/hyperlink" Target="https://iservice.lombardini.it/jsp/Template2/manuale.jsp?id=86&amp;parent=962" TargetMode="External"/><Relationship Id="rId17805fc0ba4dca60d" Type="http://schemas.openxmlformats.org/officeDocument/2006/relationships/hyperlink" Target="https://iservice.lombardini.it/jsp/Template4/manuale.jsp?id=2664&amp;parent=1034" TargetMode="External"/><Relationship Id="rId22895fc0ba4ddb6be" Type="http://schemas.openxmlformats.org/officeDocument/2006/relationships/hyperlink" Target="https://iservice.lombardini.it/jsp/Template2/manuale.jsp?id=60&amp;parent=962" TargetMode="External"/><Relationship Id="rId44585fc0ba4e320f1" Type="http://schemas.openxmlformats.org/officeDocument/2006/relationships/hyperlink" Target="https://iservice.lombardini.it/jsp/Template2/manuale.jsp?id=60&amp;parent=962" TargetMode="External"/><Relationship Id="rId94585fc0ba4e5b940" Type="http://schemas.openxmlformats.org/officeDocument/2006/relationships/hyperlink" Target="https://iservice.lombardini.it/jsp/Template2/manuale.jsp?id=60&amp;parent=962" TargetMode="External"/><Relationship Id="rId33295fc0ba4e94faa" Type="http://schemas.openxmlformats.org/officeDocument/2006/relationships/hyperlink" Target="https://iservice.lombardini.it/jsp/Template2/manuale.jsp?id=59&amp;parent=962" TargetMode="External"/><Relationship Id="rId51915fc0ba4ea5688" Type="http://schemas.openxmlformats.org/officeDocument/2006/relationships/hyperlink" Target="https://iservice.lombardini.it/jsp/Template2/manuale.jsp?id=60&amp;parent=962" TargetMode="External"/><Relationship Id="rId97155fc0ba4ed3360" Type="http://schemas.openxmlformats.org/officeDocument/2006/relationships/hyperlink" Target="https://iservice.lombardini.it/jsp/Template2/manuale.jsp?id=59&amp;parent=962" TargetMode="External"/><Relationship Id="rId45245fc0ba4ee0ed3" Type="http://schemas.openxmlformats.org/officeDocument/2006/relationships/hyperlink" Target="https://iservice.lombardini.it/jsp/Template2/manuale.jsp?id=60&amp;parent=962" TargetMode="External"/><Relationship Id="rId73715fc0ba4f36080" Type="http://schemas.openxmlformats.org/officeDocument/2006/relationships/hyperlink" Target="https://iservice.lombardini.it/jsp/Template2/manuale.jsp?id=60&amp;parent=962" TargetMode="External"/><Relationship Id="rId19945fc0ba4f49b67" Type="http://schemas.openxmlformats.org/officeDocument/2006/relationships/hyperlink" Target="https://iservice.lombardini.it/jsp/Template2/manuale.jsp?id=59&amp;parent=962" TargetMode="External"/><Relationship Id="rId61345fc0ba4f5a55c" Type="http://schemas.openxmlformats.org/officeDocument/2006/relationships/hyperlink" Target="https://iservice.lombardini.it/jsp/Template2/manuale.jsp?id=70&amp;parent=962" TargetMode="External"/><Relationship Id="rId77045fc0ba4fa8445" Type="http://schemas.openxmlformats.org/officeDocument/2006/relationships/hyperlink" Target="https://iservice.lombardini.it/jsp/Template2/manuale.jsp?id=59&amp;parent=962" TargetMode="External"/><Relationship Id="rId99845fc0ba5012cd6" Type="http://schemas.openxmlformats.org/officeDocument/2006/relationships/hyperlink" Target="https://iservice.lombardini.it/jsp/Template2/manuale.jsp?id=60&amp;parent=962" TargetMode="External"/><Relationship Id="rId43725fc0ba5012d07" Type="http://schemas.openxmlformats.org/officeDocument/2006/relationships/hyperlink" Target="https://iservice.lombardini.it/jsp/Template2/manuale.jsp?id=59&amp;parent=962" TargetMode="External"/><Relationship Id="rId77135fc0ba50584c6" Type="http://schemas.openxmlformats.org/officeDocument/2006/relationships/hyperlink" Target="https://iservice.lombardini.it/jsp/Template2/manuale.jsp?id=60&amp;parent=962" TargetMode="External"/><Relationship Id="rId62925fc0ba506721c" Type="http://schemas.openxmlformats.org/officeDocument/2006/relationships/hyperlink" Target="https://iservice.lombardini.it/jsp/Template2/manuale.jsp?id=59&amp;parent=962" TargetMode="External"/><Relationship Id="rId21355fc0ba5093f46" Type="http://schemas.openxmlformats.org/officeDocument/2006/relationships/hyperlink" Target="https://iservice.lombardini.it/jsp/Template2/manuale.jsp?id=80&amp;parent=962" TargetMode="External"/><Relationship Id="rId50125fc0ba5093f86" Type="http://schemas.openxmlformats.org/officeDocument/2006/relationships/hyperlink" Target="https://iservice.lombardini.it/jsp/Template2/manuale.jsp?id=81&amp;parent=962" TargetMode="External"/><Relationship Id="rId85825fc0ba50948d6" Type="http://schemas.openxmlformats.org/officeDocument/2006/relationships/hyperlink" Target="https://iservice.lombardini.it/jsp/Template2/manuale.jsp?id=80&amp;parent=962" TargetMode="External"/><Relationship Id="rId61045fc0ba5094910" Type="http://schemas.openxmlformats.org/officeDocument/2006/relationships/hyperlink" Target="https://iservice.lombardini.it/jsp/Template2/manuale.jsp?id=83&amp;parent=962" TargetMode="External"/><Relationship Id="rId26455fc0ba5094bd1" Type="http://schemas.openxmlformats.org/officeDocument/2006/relationships/hyperlink" Target="https://iservice.lombardini.it/jsp/Template2/manuale.jsp?id=83&amp;parent=962" TargetMode="External"/><Relationship Id="rId60645fc0ba50a41ec" Type="http://schemas.openxmlformats.org/officeDocument/2006/relationships/hyperlink" Target="https://iservice.lombardini.it/jsp/Template2/manuale.jsp?id=41&amp;parent=962" TargetMode="External"/><Relationship Id="rId55355fc0ba50a4311" Type="http://schemas.openxmlformats.org/officeDocument/2006/relationships/hyperlink" Target="https://iservice.lombardini.it/jsp/Template2/manuale.jsp?id=71&amp;parent=962" TargetMode="External"/><Relationship Id="rId77125fc0ba50a43d4" Type="http://schemas.openxmlformats.org/officeDocument/2006/relationships/hyperlink" Target="https://iservice.lombardini.it/jsp/Template2/manuale.jsp?id=70&amp;parent=962" TargetMode="External"/><Relationship Id="rId92405fc0ba50ca11c" Type="http://schemas.openxmlformats.org/officeDocument/2006/relationships/hyperlink" Target="https://iservice.lombardini.it/jsp/Template2/manuale.jsp?id=60&amp;parent=962" TargetMode="External"/><Relationship Id="rId23635fc0ba50ca18e" Type="http://schemas.openxmlformats.org/officeDocument/2006/relationships/hyperlink" Target="https://iservice.lombardini.it/jsp/Template2/manuale.jsp?id=84&amp;parent=962" TargetMode="External"/><Relationship Id="rId83115fc0ba50ca301" Type="http://schemas.openxmlformats.org/officeDocument/2006/relationships/hyperlink" Target="https://iservice.lombardini.it/jsp/Template2/manuale.jsp?id=88&amp;parent=962" TargetMode="External"/><Relationship Id="rId76525fc0ba50ca3bd" Type="http://schemas.openxmlformats.org/officeDocument/2006/relationships/hyperlink" Target="https://iservice.lombardini.it/jsp/Template2/manuale.jsp?id=84&amp;parent=962" TargetMode="External"/><Relationship Id="rId75565fc0ba50ca3fa" Type="http://schemas.openxmlformats.org/officeDocument/2006/relationships/hyperlink" Target="https://iservice.lombardini.it/jsp/Template2/manuale.jsp?id=53&amp;parent=962" TargetMode="External"/><Relationship Id="rId17415fc0ba50ca41a" Type="http://schemas.openxmlformats.org/officeDocument/2006/relationships/hyperlink" Target="https://iservice.lombardini.it/jsp/Template2/manuale.jsp?id=55&amp;parent=962" TargetMode="External"/><Relationship Id="rId24915fc0ba515aae0" Type="http://schemas.openxmlformats.org/officeDocument/2006/relationships/hyperlink" Target="https://www.youtube.com/embed/IBL-IEYm16U?rel=0" TargetMode="External"/><Relationship Id="rId95265fc0ba516aebc" Type="http://schemas.openxmlformats.org/officeDocument/2006/relationships/hyperlink" Target="https://iservice.lombardini.it/jsp/Template2/manuale.jsp?id=60&amp;parent=962" TargetMode="External"/><Relationship Id="rId34295fc0ba517af3d" Type="http://schemas.openxmlformats.org/officeDocument/2006/relationships/hyperlink" Target="https://iservice.lombardini.it/jsp/Template2/manuale.jsp?id=88&amp;parent=962" TargetMode="External"/><Relationship Id="rId39425fc0ba51bb5ac" Type="http://schemas.openxmlformats.org/officeDocument/2006/relationships/hyperlink" Target="https://www.youtube.com/embed/jr0sXe8Cdro?rel=0" TargetMode="External"/><Relationship Id="rId79705fc0ba51ccca3" Type="http://schemas.openxmlformats.org/officeDocument/2006/relationships/hyperlink" Target="https://iservice.lombardini.it/jsp/Template2/manuale.jsp?id=60&amp;parent=962" TargetMode="External"/><Relationship Id="rId44015fc0ba52031f0" Type="http://schemas.openxmlformats.org/officeDocument/2006/relationships/hyperlink" Target="https://iservice.lombardini.it/jsp/Template2/manuale.jsp?id=60&amp;parent=962" TargetMode="External"/><Relationship Id="rId99315fc0ba52148c4" Type="http://schemas.openxmlformats.org/officeDocument/2006/relationships/hyperlink" Target="https://iservice.lombardini.it/jsp/Template2/manuale.jsp?id=88&amp;parent=962" TargetMode="External"/><Relationship Id="rId62545fc0ba5278026" Type="http://schemas.openxmlformats.org/officeDocument/2006/relationships/hyperlink" Target="https://www.youtube.com/embed/MXs9IUimUi4?rel=0" TargetMode="External"/><Relationship Id="rId95885fc0ba528a0b8" Type="http://schemas.openxmlformats.org/officeDocument/2006/relationships/hyperlink" Target="https://iservice.lombardini.it/jsp/Template2/manuale.jsp?id=60&amp;parent=962" TargetMode="External"/><Relationship Id="rId26525fc0ba52a82e5" Type="http://schemas.openxmlformats.org/officeDocument/2006/relationships/hyperlink" Target="https://iservice.lombardini.it/jsp/Template2/manuale.jsp?id=69&amp;parent=962" TargetMode="External"/><Relationship Id="rId17465fc0ba52a883f" Type="http://schemas.openxmlformats.org/officeDocument/2006/relationships/hyperlink" Target="https://iservice.lombardini.it/jsp/Template2/manuale.jsp?id=86&amp;parent=962" TargetMode="External"/><Relationship Id="rId88245fc0ba52a8de4" Type="http://schemas.openxmlformats.org/officeDocument/2006/relationships/hyperlink" Target="https://iservice.lombardini.it/jsp/Template2/manuale.jsp?id=87&amp;parent=962" TargetMode="External"/><Relationship Id="rId66875fc0ba52aac92" Type="http://schemas.openxmlformats.org/officeDocument/2006/relationships/hyperlink" Target="https://iservice.lombardini.it/jsp/Template2/manuale.jsp?id=56&amp;parent=962" TargetMode="External"/><Relationship Id="rId99665fc0ba52ab15e" Type="http://schemas.openxmlformats.org/officeDocument/2006/relationships/hyperlink" Target="https://iservice.lombardini.it/jsp/Template2/manuale.jsp?id=87&amp;parent=962" TargetMode="External"/><Relationship Id="rId21825fc0ba52ab3bd" Type="http://schemas.openxmlformats.org/officeDocument/2006/relationships/hyperlink" Target="https://iservice.lombardini.it/jsp/Template2/manuale.jsp?id=87&amp;parent=962" TargetMode="External"/><Relationship Id="rId66695fc0ba52ab87c" Type="http://schemas.openxmlformats.org/officeDocument/2006/relationships/hyperlink" Target="https://iservice.lombardini.it/jsp/Template2/manuale.jsp?id=87&amp;parent=962" TargetMode="External"/><Relationship Id="rId41765fc0ba52ac19f" Type="http://schemas.openxmlformats.org/officeDocument/2006/relationships/hyperlink" Target="https://iservice.lombardini.it/jsp/Template2/manuale.jsp?id=86&amp;parent=962" TargetMode="External"/><Relationship Id="rId86545fc0ba52ac66e" Type="http://schemas.openxmlformats.org/officeDocument/2006/relationships/hyperlink" Target="https://iservice.lombardini.it/jsp/Template2/manuale.jsp?id=70&amp;parent=962" TargetMode="External"/><Relationship Id="rId10305fc0ba52af990" Type="http://schemas.openxmlformats.org/officeDocument/2006/relationships/hyperlink" Target="http://dealers.kohlerpower.it/" TargetMode="External"/><Relationship Id="rId47775fc0ba52afa06" Type="http://schemas.openxmlformats.org/officeDocument/2006/relationships/hyperlink" Target="http://dealers.kohlerpower.it/" TargetMode="External"/><Relationship Id="rId70925fc0ba52afa7a" Type="http://schemas.openxmlformats.org/officeDocument/2006/relationships/hyperlink" Target="http://dealers.kohlerpower.it/" TargetMode="External"/><Relationship Id="rId42615fc0ba52afac5" Type="http://schemas.openxmlformats.org/officeDocument/2006/relationships/hyperlink" Target="http://dealers.kohlerpower.it/" TargetMode="External"/><Relationship Id="rId69095fc0ba472cf07" Type="http://schemas.openxmlformats.org/officeDocument/2006/relationships/image" Target="media/imgrId69095fc0ba472cf07.jpg"/><Relationship Id="rId56425fc0ba474f879" Type="http://schemas.openxmlformats.org/officeDocument/2006/relationships/image" Target="media/imgrId56425fc0ba474f879.jpg"/><Relationship Id="rId31515fc0ba476cf9c" Type="http://schemas.openxmlformats.org/officeDocument/2006/relationships/image" Target="media/imgrId31515fc0ba476cf9c.jpg"/><Relationship Id="rId15155fc0ba47895bf" Type="http://schemas.openxmlformats.org/officeDocument/2006/relationships/image" Target="media/imgrId15155fc0ba47895bf.jpg"/><Relationship Id="rId73095fc0ba47af8aa" Type="http://schemas.openxmlformats.org/officeDocument/2006/relationships/image" Target="media/imgrId73095fc0ba47af8aa.jpg"/><Relationship Id="rId43925fc0ba47db529" Type="http://schemas.openxmlformats.org/officeDocument/2006/relationships/image" Target="media/imgrId43925fc0ba47db529.jpg"/><Relationship Id="rId30995fc0ba4806104" Type="http://schemas.openxmlformats.org/officeDocument/2006/relationships/image" Target="media/imgrId30995fc0ba4806104.jpg"/><Relationship Id="rId67355fc0ba48620ed" Type="http://schemas.openxmlformats.org/officeDocument/2006/relationships/image" Target="media/imgrId67355fc0ba48620ed.jpg"/><Relationship Id="rId10795fc0ba4886935" Type="http://schemas.openxmlformats.org/officeDocument/2006/relationships/image" Target="media/imgrId10795fc0ba4886935.jpg"/><Relationship Id="rId34665fc0ba48af2a4" Type="http://schemas.openxmlformats.org/officeDocument/2006/relationships/image" Target="media/imgrId34665fc0ba48af2a4.jpg"/><Relationship Id="rId62115fc0ba48bda69" Type="http://schemas.openxmlformats.org/officeDocument/2006/relationships/image" Target="media/imgrId62115fc0ba48bda69.jpg"/><Relationship Id="rId89055fc0ba48cd9b4" Type="http://schemas.openxmlformats.org/officeDocument/2006/relationships/image" Target="media/imgrId89055fc0ba48cd9b4.jpg"/><Relationship Id="rId91685fc0ba48df3ba" Type="http://schemas.openxmlformats.org/officeDocument/2006/relationships/image" Target="media/imgrId91685fc0ba48df3ba.jpg"/><Relationship Id="rId18505fc0ba48f23d6" Type="http://schemas.openxmlformats.org/officeDocument/2006/relationships/image" Target="media/imgrId18505fc0ba48f23d6.jpg"/><Relationship Id="rId68835fc0ba4916697" Type="http://schemas.openxmlformats.org/officeDocument/2006/relationships/image" Target="media/imgrId68835fc0ba4916697.png"/><Relationship Id="rId29715fc0ba49380e1" Type="http://schemas.openxmlformats.org/officeDocument/2006/relationships/image" Target="media/imgrId29715fc0ba49380e1.jpg"/><Relationship Id="rId70605fc0ba494d230" Type="http://schemas.openxmlformats.org/officeDocument/2006/relationships/image" Target="media/imgrId70605fc0ba494d230.jpg"/><Relationship Id="rId27005fc0ba496e909" Type="http://schemas.openxmlformats.org/officeDocument/2006/relationships/image" Target="media/imgrId27005fc0ba496e909.jpg"/><Relationship Id="rId90755fc0ba4981dea" Type="http://schemas.openxmlformats.org/officeDocument/2006/relationships/image" Target="media/imgrId90755fc0ba4981dea.jpg"/><Relationship Id="rId75275fc0ba4994648" Type="http://schemas.openxmlformats.org/officeDocument/2006/relationships/image" Target="media/imgrId75275fc0ba4994648.jpg"/><Relationship Id="rId89385fc0ba49a56a9" Type="http://schemas.openxmlformats.org/officeDocument/2006/relationships/image" Target="media/imgrId89385fc0ba49a56a9.jpg"/><Relationship Id="rId76805fc0ba49b9bc2" Type="http://schemas.openxmlformats.org/officeDocument/2006/relationships/image" Target="media/imgrId76805fc0ba49b9bc2.jpg"/><Relationship Id="rId47975fc0ba49cbbb0" Type="http://schemas.openxmlformats.org/officeDocument/2006/relationships/image" Target="media/imgrId47975fc0ba49cbbb0.jpg"/><Relationship Id="rId71035fc0ba49decd3" Type="http://schemas.openxmlformats.org/officeDocument/2006/relationships/image" Target="media/imgrId71035fc0ba49decd3.png"/><Relationship Id="rId89075fc0ba49f387c" Type="http://schemas.openxmlformats.org/officeDocument/2006/relationships/image" Target="media/imgrId89075fc0ba49f387c.png"/><Relationship Id="rId54885fc0ba4a0f1c3" Type="http://schemas.openxmlformats.org/officeDocument/2006/relationships/image" Target="media/imgrId54885fc0ba4a0f1c3.png"/><Relationship Id="rId17075fc0ba4a1df8e" Type="http://schemas.openxmlformats.org/officeDocument/2006/relationships/image" Target="media/imgrId17075fc0ba4a1df8e.jpg"/><Relationship Id="rId81285fc0ba4a33530" Type="http://schemas.openxmlformats.org/officeDocument/2006/relationships/image" Target="media/imgrId81285fc0ba4a33530.jpg"/><Relationship Id="rId88605fc0ba4a465fa" Type="http://schemas.openxmlformats.org/officeDocument/2006/relationships/image" Target="media/imgrId88605fc0ba4a465fa.jpg"/><Relationship Id="rId92995fc0ba4a597f1" Type="http://schemas.openxmlformats.org/officeDocument/2006/relationships/image" Target="media/imgrId92995fc0ba4a597f1.jpg"/><Relationship Id="rId13055fc0ba4a6dc80" Type="http://schemas.openxmlformats.org/officeDocument/2006/relationships/image" Target="media/imgrId13055fc0ba4a6dc80.jpg"/><Relationship Id="rId57155fc0ba4a7cf4d" Type="http://schemas.openxmlformats.org/officeDocument/2006/relationships/image" Target="media/imgrId57155fc0ba4a7cf4d.jpg"/><Relationship Id="rId69945fc0ba4a8c944" Type="http://schemas.openxmlformats.org/officeDocument/2006/relationships/image" Target="media/imgrId69945fc0ba4a8c944.jpg"/><Relationship Id="rId13295fc0ba4aa09b2" Type="http://schemas.openxmlformats.org/officeDocument/2006/relationships/image" Target="media/imgrId13295fc0ba4aa09b2.jpg"/><Relationship Id="rId74325fc0ba4ab32a3" Type="http://schemas.openxmlformats.org/officeDocument/2006/relationships/image" Target="media/imgrId74325fc0ba4ab32a3.jpg"/><Relationship Id="rId19095fc0ba4ac85f7" Type="http://schemas.openxmlformats.org/officeDocument/2006/relationships/image" Target="media/imgrId19095fc0ba4ac85f7.jpg"/><Relationship Id="rId90745fc0ba4adc23e" Type="http://schemas.openxmlformats.org/officeDocument/2006/relationships/image" Target="media/imgrId90745fc0ba4adc23e.jpg"/><Relationship Id="rId99165fc0ba4aecd0f" Type="http://schemas.openxmlformats.org/officeDocument/2006/relationships/image" Target="media/imgrId99165fc0ba4aecd0f.jpg"/><Relationship Id="rId93515fc0ba4b0530e" Type="http://schemas.openxmlformats.org/officeDocument/2006/relationships/image" Target="media/imgrId93515fc0ba4b0530e.jpg"/><Relationship Id="rId81145fc0ba4b17ffe" Type="http://schemas.openxmlformats.org/officeDocument/2006/relationships/image" Target="media/imgrId81145fc0ba4b17ffe.jpg"/><Relationship Id="rId55245fc0ba4b25e63" Type="http://schemas.openxmlformats.org/officeDocument/2006/relationships/image" Target="media/imgrId55245fc0ba4b25e63.jpg"/><Relationship Id="rId18175fc0ba4b3c6b2" Type="http://schemas.openxmlformats.org/officeDocument/2006/relationships/image" Target="media/imgrId18175fc0ba4b3c6b2.jpg"/><Relationship Id="rId20285fc0ba4b4ff9f" Type="http://schemas.openxmlformats.org/officeDocument/2006/relationships/image" Target="media/imgrId20285fc0ba4b4ff9f.jpg"/><Relationship Id="rId71185fc0ba4b5e55f" Type="http://schemas.openxmlformats.org/officeDocument/2006/relationships/image" Target="media/imgrId71185fc0ba4b5e55f.jpg"/><Relationship Id="rId27145fc0ba4b6e4bb" Type="http://schemas.openxmlformats.org/officeDocument/2006/relationships/image" Target="media/imgrId27145fc0ba4b6e4bb.jpg"/><Relationship Id="rId22785fc0ba4b7e827" Type="http://schemas.openxmlformats.org/officeDocument/2006/relationships/image" Target="media/imgrId22785fc0ba4b7e827.jpg"/><Relationship Id="rId16435fc0ba4b94a59" Type="http://schemas.openxmlformats.org/officeDocument/2006/relationships/image" Target="media/imgrId16435fc0ba4b94a59.jpg"/><Relationship Id="rId26785fc0ba4ba49b2" Type="http://schemas.openxmlformats.org/officeDocument/2006/relationships/image" Target="media/imgrId26785fc0ba4ba49b2.jpg"/><Relationship Id="rId12075fc0ba4bd9dd0" Type="http://schemas.openxmlformats.org/officeDocument/2006/relationships/image" Target="media/imgrId12075fc0ba4bd9dd0.jpg"/><Relationship Id="rId64795fc0ba4bee1a8" Type="http://schemas.openxmlformats.org/officeDocument/2006/relationships/image" Target="media/imgrId64795fc0ba4bee1a8.jpg"/><Relationship Id="rId53735fc0ba4c0fabd" Type="http://schemas.openxmlformats.org/officeDocument/2006/relationships/image" Target="media/imgrId53735fc0ba4c0fabd.jpg"/><Relationship Id="rId92765fc0ba4c1da7a" Type="http://schemas.openxmlformats.org/officeDocument/2006/relationships/image" Target="media/imgrId92765fc0ba4c1da7a.jpg"/><Relationship Id="rId66765fc0ba4c31837" Type="http://schemas.openxmlformats.org/officeDocument/2006/relationships/image" Target="media/imgrId66765fc0ba4c31837.jpg"/><Relationship Id="rId28225fc0ba4c3edea" Type="http://schemas.openxmlformats.org/officeDocument/2006/relationships/image" Target="media/imgrId28225fc0ba4c3edea.jpg"/><Relationship Id="rId88535fc0ba4c51562" Type="http://schemas.openxmlformats.org/officeDocument/2006/relationships/image" Target="media/imgrId88535fc0ba4c51562.jpg"/><Relationship Id="rId76295fc0ba4c6c632" Type="http://schemas.openxmlformats.org/officeDocument/2006/relationships/image" Target="media/imgrId76295fc0ba4c6c632.jpg"/><Relationship Id="rId61995fc0ba4ca9629" Type="http://schemas.openxmlformats.org/officeDocument/2006/relationships/image" Target="media/imgrId61995fc0ba4ca9629.jpg"/><Relationship Id="rId51045fc0ba4cba9a6" Type="http://schemas.openxmlformats.org/officeDocument/2006/relationships/image" Target="media/imgrId51045fc0ba4cba9a6.jpg"/><Relationship Id="rId64425fc0ba4cca326" Type="http://schemas.openxmlformats.org/officeDocument/2006/relationships/image" Target="media/imgrId64425fc0ba4cca326.jpg"/><Relationship Id="rId59875fc0ba4cd9e37" Type="http://schemas.openxmlformats.org/officeDocument/2006/relationships/image" Target="media/imgrId59875fc0ba4cd9e37.jpg"/><Relationship Id="rId34115fc0ba4d0082f" Type="http://schemas.openxmlformats.org/officeDocument/2006/relationships/image" Target="media/imgrId34115fc0ba4d0082f.jpg"/><Relationship Id="rId37435fc0ba4d1930d" Type="http://schemas.openxmlformats.org/officeDocument/2006/relationships/image" Target="media/imgrId37435fc0ba4d1930d.jpg"/><Relationship Id="rId92995fc0ba4d374e3" Type="http://schemas.openxmlformats.org/officeDocument/2006/relationships/image" Target="media/imgrId92995fc0ba4d374e3.jpg"/><Relationship Id="rId42165fc0ba4d51d39" Type="http://schemas.openxmlformats.org/officeDocument/2006/relationships/image" Target="media/imgrId42165fc0ba4d51d39.png"/><Relationship Id="rId93195fc0ba4d65c73" Type="http://schemas.openxmlformats.org/officeDocument/2006/relationships/image" Target="media/imgrId93195fc0ba4d65c73.png"/><Relationship Id="rId46305fc0ba4d7a37a" Type="http://schemas.openxmlformats.org/officeDocument/2006/relationships/image" Target="media/imgrId46305fc0ba4d7a37a.png"/><Relationship Id="rId89525fc0ba4d8ab42" Type="http://schemas.openxmlformats.org/officeDocument/2006/relationships/image" Target="media/imgrId89525fc0ba4d8ab42.jpg"/><Relationship Id="rId30115fc0ba4d9b17f" Type="http://schemas.openxmlformats.org/officeDocument/2006/relationships/image" Target="media/imgrId30115fc0ba4d9b17f.jpg"/><Relationship Id="rId73795fc0ba4da7b45" Type="http://schemas.openxmlformats.org/officeDocument/2006/relationships/image" Target="media/imgrId73795fc0ba4da7b45.jpg"/><Relationship Id="rId24735fc0ba4db836d" Type="http://schemas.openxmlformats.org/officeDocument/2006/relationships/image" Target="media/imgrId24735fc0ba4db836d.jpg"/><Relationship Id="rId52365fc0ba4ddaf8e" Type="http://schemas.openxmlformats.org/officeDocument/2006/relationships/image" Target="media/imgrId52365fc0ba4ddaf8e.jpg"/><Relationship Id="rId81335fc0ba4e00c26" Type="http://schemas.openxmlformats.org/officeDocument/2006/relationships/image" Target="media/imgrId81335fc0ba4e00c26.jpg"/><Relationship Id="rId30815fc0ba4e1e38c" Type="http://schemas.openxmlformats.org/officeDocument/2006/relationships/image" Target="media/imgrId30815fc0ba4e1e38c.jpg"/><Relationship Id="rId25075fc0ba4e314dc" Type="http://schemas.openxmlformats.org/officeDocument/2006/relationships/image" Target="media/imgrId25075fc0ba4e314dc.jpg"/><Relationship Id="rId21615fc0ba4e4a587" Type="http://schemas.openxmlformats.org/officeDocument/2006/relationships/image" Target="media/imgrId21615fc0ba4e4a587.jpg"/><Relationship Id="rId80815fc0ba4e5b30e" Type="http://schemas.openxmlformats.org/officeDocument/2006/relationships/image" Target="media/imgrId80815fc0ba4e5b30e.jpg"/><Relationship Id="rId56455fc0ba4e7d8d4" Type="http://schemas.openxmlformats.org/officeDocument/2006/relationships/image" Target="media/imgrId56455fc0ba4e7d8d4.jpg"/><Relationship Id="rId74315fc0ba4e9437f" Type="http://schemas.openxmlformats.org/officeDocument/2006/relationships/image" Target="media/imgrId74315fc0ba4e9437f.jpg"/><Relationship Id="rId97075fc0ba4ea506f" Type="http://schemas.openxmlformats.org/officeDocument/2006/relationships/image" Target="media/imgrId97075fc0ba4ea506f.jpg"/><Relationship Id="rId13985fc0ba4ebfb3d" Type="http://schemas.openxmlformats.org/officeDocument/2006/relationships/image" Target="media/imgrId13985fc0ba4ebfb3d.jpg"/><Relationship Id="rId30595fc0ba4ed2d92" Type="http://schemas.openxmlformats.org/officeDocument/2006/relationships/image" Target="media/imgrId30595fc0ba4ed2d92.jpg"/><Relationship Id="rId19095fc0ba4ee0777" Type="http://schemas.openxmlformats.org/officeDocument/2006/relationships/image" Target="media/imgrId19095fc0ba4ee0777.jpg"/><Relationship Id="rId22545fc0ba4f07549" Type="http://schemas.openxmlformats.org/officeDocument/2006/relationships/image" Target="media/imgrId22545fc0ba4f07549.jpg"/><Relationship Id="rId90225fc0ba4f2499b" Type="http://schemas.openxmlformats.org/officeDocument/2006/relationships/image" Target="media/imgrId90225fc0ba4f2499b.jpg"/><Relationship Id="rId84575fc0ba4f3543d" Type="http://schemas.openxmlformats.org/officeDocument/2006/relationships/image" Target="media/imgrId84575fc0ba4f3543d.jpg"/><Relationship Id="rId37175fc0ba4f48f07" Type="http://schemas.openxmlformats.org/officeDocument/2006/relationships/image" Target="media/imgrId37175fc0ba4f48f07.jpg"/><Relationship Id="rId44265fc0ba4f59ebf" Type="http://schemas.openxmlformats.org/officeDocument/2006/relationships/image" Target="media/imgrId44265fc0ba4f59ebf.jpg"/><Relationship Id="rId44455fc0ba4f665ac" Type="http://schemas.openxmlformats.org/officeDocument/2006/relationships/image" Target="media/imgrId44455fc0ba4f665ac.jpg"/><Relationship Id="rId45375fc0ba4f79f9b" Type="http://schemas.openxmlformats.org/officeDocument/2006/relationships/image" Target="media/imgrId45375fc0ba4f79f9b.jpg"/><Relationship Id="rId17915fc0ba4f94ee9" Type="http://schemas.openxmlformats.org/officeDocument/2006/relationships/image" Target="media/imgrId17915fc0ba4f94ee9.jpg"/><Relationship Id="rId30395fc0ba4fa7d53" Type="http://schemas.openxmlformats.org/officeDocument/2006/relationships/image" Target="media/imgrId30395fc0ba4fa7d53.jpg"/><Relationship Id="rId95495fc0ba4fbf12b" Type="http://schemas.openxmlformats.org/officeDocument/2006/relationships/image" Target="media/imgrId95495fc0ba4fbf12b.jpg"/><Relationship Id="rId31695fc0ba4fd9632" Type="http://schemas.openxmlformats.org/officeDocument/2006/relationships/image" Target="media/imgrId31695fc0ba4fd9632.jpg"/><Relationship Id="rId73225fc0ba4ff033c" Type="http://schemas.openxmlformats.org/officeDocument/2006/relationships/image" Target="media/imgrId73225fc0ba4ff033c.jpg"/><Relationship Id="rId32215fc0ba5012773" Type="http://schemas.openxmlformats.org/officeDocument/2006/relationships/image" Target="media/imgrId32215fc0ba5012773.jpg"/><Relationship Id="rId75905fc0ba502bbe3" Type="http://schemas.openxmlformats.org/officeDocument/2006/relationships/image" Target="media/imgrId75905fc0ba502bbe3.png"/><Relationship Id="rId28945fc0ba50468f4" Type="http://schemas.openxmlformats.org/officeDocument/2006/relationships/image" Target="media/imgrId28945fc0ba50468f4.jpg"/><Relationship Id="rId96975fc0ba50578ec" Type="http://schemas.openxmlformats.org/officeDocument/2006/relationships/image" Target="media/imgrId96975fc0ba50578ec.jpg"/><Relationship Id="rId78245fc0ba5066c91" Type="http://schemas.openxmlformats.org/officeDocument/2006/relationships/image" Target="media/imgrId78245fc0ba5066c91.jpg"/><Relationship Id="rId97855fc0ba5081260" Type="http://schemas.openxmlformats.org/officeDocument/2006/relationships/image" Target="media/imgrId97855fc0ba5081260.jpg"/><Relationship Id="rId17095fc0ba50939a3" Type="http://schemas.openxmlformats.org/officeDocument/2006/relationships/image" Target="media/imgrId17095fc0ba50939a3.jpg"/><Relationship Id="rId68405fc0ba50a362a" Type="http://schemas.openxmlformats.org/officeDocument/2006/relationships/image" Target="media/imgrId68405fc0ba50a362a.jpg"/><Relationship Id="rId23565fc0ba50b6d38" Type="http://schemas.openxmlformats.org/officeDocument/2006/relationships/image" Target="media/imgrId23565fc0ba50b6d38.jpg"/><Relationship Id="rId29085fc0ba50c989f" Type="http://schemas.openxmlformats.org/officeDocument/2006/relationships/image" Target="media/imgrId29085fc0ba50c989f.jpg"/><Relationship Id="rId35625fc0ba50d8888" Type="http://schemas.openxmlformats.org/officeDocument/2006/relationships/image" Target="media/imgrId35625fc0ba50d8888.jpg"/><Relationship Id="rId73225fc0ba51050e3" Type="http://schemas.openxmlformats.org/officeDocument/2006/relationships/image" Target="media/imgrId73225fc0ba51050e3.jpg"/><Relationship Id="rId69905fc0ba5121e00" Type="http://schemas.openxmlformats.org/officeDocument/2006/relationships/image" Target="media/imgrId69905fc0ba5121e00.jpg"/><Relationship Id="rId42995fc0ba5143890" Type="http://schemas.openxmlformats.org/officeDocument/2006/relationships/image" Target="media/imgrId42995fc0ba5143890.jpg"/><Relationship Id="rId93735fc0ba51598d5" Type="http://schemas.openxmlformats.org/officeDocument/2006/relationships/image" Target="media/imgrId93735fc0ba51598d5.jpg"/><Relationship Id="rId25065fc0ba516a2b5" Type="http://schemas.openxmlformats.org/officeDocument/2006/relationships/image" Target="media/imgrId25065fc0ba516a2b5.jpg"/><Relationship Id="rId78495fc0ba517a8eb" Type="http://schemas.openxmlformats.org/officeDocument/2006/relationships/image" Target="media/imgrId78495fc0ba517a8eb.jpg"/><Relationship Id="rId95695fc0ba5193657" Type="http://schemas.openxmlformats.org/officeDocument/2006/relationships/image" Target="media/imgrId95695fc0ba5193657.jpg"/><Relationship Id="rId91945fc0ba51aa722" Type="http://schemas.openxmlformats.org/officeDocument/2006/relationships/image" Target="media/imgrId91945fc0ba51aa722.jpg"/><Relationship Id="rId35355fc0ba51bacec" Type="http://schemas.openxmlformats.org/officeDocument/2006/relationships/image" Target="media/imgrId35355fc0ba51bacec.jpg"/><Relationship Id="rId77745fc0ba51cc097" Type="http://schemas.openxmlformats.org/officeDocument/2006/relationships/image" Target="media/imgrId77745fc0ba51cc097.jpg"/><Relationship Id="rId90075fc0ba51e648d" Type="http://schemas.openxmlformats.org/officeDocument/2006/relationships/image" Target="media/imgrId90075fc0ba51e648d.jpg"/><Relationship Id="rId52025fc0ba520263b" Type="http://schemas.openxmlformats.org/officeDocument/2006/relationships/image" Target="media/imgrId52025fc0ba520263b.jpg"/><Relationship Id="rId84965fc0ba52142c0" Type="http://schemas.openxmlformats.org/officeDocument/2006/relationships/image" Target="media/imgrId84965fc0ba52142c0.jpg"/><Relationship Id="rId74765fc0ba5225064" Type="http://schemas.openxmlformats.org/officeDocument/2006/relationships/image" Target="media/imgrId74765fc0ba5225064.jpg"/><Relationship Id="rId99095fc0ba523e3be" Type="http://schemas.openxmlformats.org/officeDocument/2006/relationships/image" Target="media/imgrId99095fc0ba523e3be.jpg"/><Relationship Id="rId41635fc0ba5275bce" Type="http://schemas.openxmlformats.org/officeDocument/2006/relationships/image" Target="media/imgrId41635fc0ba5275bce.jpg"/><Relationship Id="rId82385fc0ba528955c" Type="http://schemas.openxmlformats.org/officeDocument/2006/relationships/image" Target="media/imgrId82385fc0ba528955c.jpg"/><Relationship Id="rId39545fc0ba529fab1" Type="http://schemas.openxmlformats.org/officeDocument/2006/relationships/image" Target="media/imgrId39545fc0ba529fab1.png"/><Relationship Id="rId30275fc0ba52d801c" Type="http://schemas.openxmlformats.org/officeDocument/2006/relationships/image" Target="media/imgrId30275fc0ba52d801c.png"/><Relationship Id="rId31445fc0ba52e5d3f" Type="http://schemas.openxmlformats.org/officeDocument/2006/relationships/image" Target="media/imgrId31445fc0ba52e5d3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149498" Type="http://schemas.openxmlformats.org/officeDocument/2006/relationships/image" Target="media/imgrId321494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149498" Type="http://schemas.openxmlformats.org/officeDocument/2006/relationships/image" Target="media/imgrId321494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149498" Type="http://schemas.openxmlformats.org/officeDocument/2006/relationships/image" Target="media/imgrId321494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149498" Type="http://schemas.openxmlformats.org/officeDocument/2006/relationships/image" Target="media/imgrId321494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149498" Type="http://schemas.openxmlformats.org/officeDocument/2006/relationships/image" Target="media/imgrId321494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149498" Type="http://schemas.openxmlformats.org/officeDocument/2006/relationships/image" Target="media/imgrId321494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