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85169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139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305197" w:name="ctxt"/>
    <w:bookmarkEnd w:id="963051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59049" name="name979265e9ac30f00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365e9ac30f0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5965e9ac30f1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723080" name="name909265e9ac31088a9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95365e9ac3108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56220" name="name881265e9ac3114654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520665e9ac3114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08134" name="name775265e9ac311de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765e9ac311d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529566" name="name385465e9ac3127db4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437065e9ac3127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31050" name="name565265e9ac3140eb4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504665e9ac3140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9152" name="name497665e9ac31547e8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17265e9ac3154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51444" name="name759665e9ac315a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8065e9ac315a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29465e9ac315a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30907" name="name685865e9ac316a5d3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21865e9ac316a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64225" name="name752065e9ac31752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765e9ac3175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51689468" name="name734965e9ac3194182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92965e9ac3194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46227" name="name240265e9ac319c3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165e9ac319c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773381" name="name336365e9ac31a856e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13065e9ac31a8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138804" name="name836565e9ac31b3bac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44865e9ac31b3b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965054" name="name480065e9ac31bc24c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600865e9ac31bc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24108178" name="name338665e9ac31c924b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06865e9ac31c9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è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15 minuti di funzionamento del motore ripetere il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894553" name="name608665e9ac31d92d5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78265e9ac31d92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99013" name="name251165e9ac31e07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865e9ac31e0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16465e9ac31e1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912865e9ac31e1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38865e9ac31e2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571100" name="name830465e9ac31e9dc7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454165e9ac31e9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62901" name="name420965e9ac31f235e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705165e9ac31f2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870040" name="name474465e9ac320700a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189465e9ac3207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86265" name="name486865e9ac3218c4b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610965e9ac3218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7067444" name="name213465e9ac3223da8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144165e9ac3223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758431" name="name529165e9ac3230293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651165e9ac3230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66880" name="name375265e9ac324d148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905965e9ac324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168689" name="name631965e9ac326c828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803965e9ac326c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Ingranaggio ozioso (per 3a / 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29964" name="name958465e9ac3276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865e9ac3276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65765e9ac3276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67414" name="name525265e9ac3286b34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05965e9ac3286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11.5.2Montaggio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50199" name="name126865e9ac329331b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278865e9ac3293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48335" name="name596265e9ac32a9ea6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60065e9ac32a9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63901" name="name956765e9ac32b1c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865e9ac32b1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700021 -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23912" name="name443565e9ac32bd7a6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611465e9ac32bd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62522842" name="name527565e9ac32cad09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556365e9ac32cad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80705" name="name941865e9ac32d1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365e9ac32d1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86965e9ac32d2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Smontaggio</w:t>
            </w:r>
          </w:p>
          <w:p/>
          <w:p/>
          <w:p>
            <w:pPr>
              <w:numPr>
                <w:ilvl w:val="0"/>
                <w:numId w:val="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68722" name="name416665e9ac32da267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233865e9ac32da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780532" name="name146365e9ac32e309c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637365e9ac32e3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02101" name="name598465e9ac32eaffc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71465e9ac32ea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07589" name="name832965e9ac33013de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611865e9ac3301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85975" name="name243365e9ac33079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765e9ac3307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94191" name="name986965e9ac3315c08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873265e9ac3315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54587" name="name765965e9ac3323603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608365e9ac3323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89887" name="name654765e9ac332df80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982165e9ac332d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00572" name="name711265e9ac33355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365e9ac3335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873837" name="name418365e9ac3342fa3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977765e9ac3342f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4a PTO (sostituzione)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0724679" name="name287265e9ac334d2a0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336465e9ac334d2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18690" name="name878765e9ac3359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265e9ac3359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8765e9ac335a1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010206" name="name483965e9ac3369ee6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59865e9ac3369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59602" name="name252365e9ac3376549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301965e9ac3376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E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58545" name="name110465e9ac3382aba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669365e9ac3382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97537" name="name240665e9ac3393875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853965e9ac3393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1992" name="name431065e9ac33a1331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00165e9ac33a1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43683" name="name744665e9ac33a71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665e9ac33a7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77828" name="name566665e9ac33b0734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49465e9ac33b0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06276" name="name240065e9ac33be01c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779765e9ac33be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91746" name="name903165e9ac33c8304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368065e9ac33c8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04474" name="name897465e9ac33ce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965e9ac33ce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78731" name="name534565e9ac33d82b5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957865e9ac33d8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91330" name="name962865e9ac33e14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965e9ac33e1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2065e9ac33e2b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98529" name="name718165e9ac33ec2fb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360565e9ac33ec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39683" name="name610265e9ac33f0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365e9ac33f0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98835" name="name384465e9ac340442b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825465e9ac3404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64130858" name="name338865e9ac3413065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761965e9ac3413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11.45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3a e la 4a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4a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05890" name="name508365e9ac341b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865e9ac341b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896865e9ac341c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318565e9ac341ca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85865e9ac341c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7284700" name="name409165e9ac342a282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852465e9ac342a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34768" name="name314065e9ac34317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665e9ac3431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53065e9ac3432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93465e9ac3432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47960" name="name756065e9ac343af08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152865e9ac343a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368474" name="name815465e9ac3444568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665265e9ac3444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33075" name="name587865e9ac344be44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706865e9ac344b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9925" name="name330565e9ac345321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995965e9ac3453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94344" name="name926165e9ac345da1f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985365e9ac345da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/>
          <w:p/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21160" name="name741965e9ac34658cd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215265e9ac3465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92228" name="name109265e9ac347000f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969965e9ac3470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59890" name="name800965e9ac3479390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39965e9ac3479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991965e9ac3479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centrare il foro sullo stesso con l' </w:t>
            </w:r>
            <w:hyperlink r:id="rId839165e9ac347a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28025" name="name591665e9ac3480a14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998665e9ac3480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745865e9ac3481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03026" name="name516765e9ac348c0fa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721765e9ac348c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418765e9ac348da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9656" name="name614865e9ac34942c9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880065e9ac3494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55303" name="name884465e9ac3498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165e9ac3498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220265e9ac3498f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647265e9ac349b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70223" name="name977365e9ac34a7af9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108165e9ac34a7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23033" name="name369665e9ac34b0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565e9ac34b0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57065e9ac34b15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di sicurezza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 presente) deve essere sempre sostituita se presenta sporcizia o se danneggiata.</w:t>
            </w:r>
          </w:p>
          <w:p/>
          <w:p/>
          <w:p/>
          <w:p/>
          <w:p>
            <w:pPr>
              <w:numPr>
                <w:ilvl w:val="0"/>
                <w:numId w:val="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entrambe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26260" name="name99965e9ac34c0636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652265e9ac34c0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Opzione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30368" name="name429665e9ac34c85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065e9ac34c8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69165e9ac34c9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04620" name="name387365e9ac34d3f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5e9ac34d3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14665e9ac34d4a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(Par. 11.11.1.1)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73055" name="name175365e9ac34e279a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806765e9ac34e2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18692" name="name532465e9ac34e9bd1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584365e9ac34e9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 in rame;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903690" name="name125865e9ac3501d25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84065e9ac3501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01028" name="name735965e9ac3509a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065e9ac3509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ed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posizionati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43478" name="name202565e9ac35188bf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561165e9ac3518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72729" name="name849765e9ac3520c43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406065e9ac3520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59879" name="name200265e9ac35290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365e9ac3529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28745" name="name465465e9ac353160b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71065e9ac3531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63933" name="name647165e9ac35397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165e9ac3539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11.64)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66395" name="name176365e9ac3543a98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835765e9ac3543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Opzione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Smontaggio</w:t>
            </w:r>
          </w:p>
          <w:p/>
          <w:p/>
          <w:p>
            <w:pPr>
              <w:numPr>
                <w:ilvl w:val="0"/>
                <w:numId w:val="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08265e9ac3544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472565e9ac3545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4509" name="name771865e9ac354d6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665e9ac354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3365e9ac354e0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cartuccia del filtro olio non è necessariamente fornita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questi casi fare riferimento alla documentazione della macchina).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11.70)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11.72)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al fine di avvitare correttamente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599241" name="name312465e9ac3559244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679365e9ac3559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334556" name="name894865e9ac356281b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894565e9ac3562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515219" name="name165565e9ac356bb3d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83165e9ac356bb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32355" name="name581665e9ac357803b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818265e9ac3578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guarnizione;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relative guarnizioni;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778228" name="name193965e9ac3584282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775965e9ac3584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289417" name="name913465e9ac3592ef1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136465e9ac3592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39326" name="name622065e9ac359f9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565e9ac359f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L1,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J2, K1, T1 e 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sedi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orientando correttamente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795301" name="name741765e9ac35b5e20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905665e9ac35b5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11.71)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210953" name="name121465e9ac35ccb1a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11965e9ac35cc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084933" name="name343465e9ac35dcbdb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225565e9ac35dc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73821" name="name201965e9ac35ec91d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952065e9ac35ec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188691" name="name377565e9ac36054ea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753165e9ac3605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punto1 del </w:t>
            </w:r>
            <w:hyperlink r:id="rId220765e9ac3608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700394" name="name470065e9ac361020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843165e9ac3610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288980" name="name496165e9ac361919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78265e9ac3619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volano (J)</w:t>
            </w:r>
          </w:p>
          <w:p/>
          <w:p/>
          <w:p>
            <w:pPr>
              <w:numPr>
                <w:ilvl w:val="0"/>
                <w:numId w:val="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789665e9ac361a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piastra/campana di flangiatura (L)</w:t>
            </w:r>
          </w:p>
          <w:p/>
          <w:p/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107865e9ac361b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702018" name="name348265e9ac36284f5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919565e9ac3628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Smontaggio coppa olio</w:t>
            </w:r>
          </w:p>
          <w:p/>
          <w:p/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83265e9ac36295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696628" name="name580665e9ac3635052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342165e9ac3635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coppa olio</w:t>
            </w:r>
          </w:p>
          <w:p/>
          <w:p/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590965e9ac3637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21589" name="name701465e9ac363f31b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662065e9ac363f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455054" name="name855265e9ac364eded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299565e9ac364e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7312892" name="name924365e9ac3659688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69865e9ac3659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6007565" name="name828565e9ac366a288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412165e9ac366a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7284871" name="name657265e9ac36742c9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978565e9ac3674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9175241" name="name894665e9ac367ce36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76965e9ac367c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94488128" name="name556265e9ac368be6c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846265e9ac368b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Montaggio piastra/campana di flangiatura</w:t>
            </w:r>
          </w:p>
          <w:p/>
          <w:p/>
          <w:p>
            <w:pPr>
              <w:numPr>
                <w:ilvl w:val="0"/>
                <w:numId w:val="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Montaggio volano</w:t>
            </w:r>
          </w:p>
          <w:p/>
          <w:p/>
          <w:p>
            <w:pPr>
              <w:numPr>
                <w:ilvl w:val="0"/>
                <w:numId w:val="9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52565e9ac368e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1181178" name="name845165e9ac36998e6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972265e9ac3699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95776" name="name697665e9ac36a00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665e9ac36a0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854682" name="name707965e9ac36aba0a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25565e9ac36ab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865311" name="name627465e9ac36b7626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594765e9ac36b7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74555" name="name740565e9ac36c1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165e9ac36c1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55969" name="name382365e9ac36c9abf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543365e9ac36c9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109259" name="name304565e9ac36d1eea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700865e9ac36d1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(Nero | Giallo - 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99056" name="name159265e9ac36db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965e9ac36db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703636" name="name653365e9ac36e6c77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871265e9ac36e6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sensori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732209" name="name400065e9ac36f25c3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403265e9ac36f2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DPF &amp; DOC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919465" name="name100365e9ac3705a24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41665e9ac3705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Materiale altamente cancerogeno!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polveri contenute all'interno del filtro DPF sono particolarmente sottili e quindi classificate come altamente pericolose per gli esseri viventi.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di procedere a qualsiasi operazione indossare: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mascherina antipolvere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guanti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occhiali protettivi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far avvicinare nessun altro operatore che non sia dotato di dispositivi di sicurezza sopra menzionati.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nuovo KIT di sostituzione per il filtro DPF o un KIT di sostituzione con filtro DPF rigenerato dal proprio centro ricambi di riferimento.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87528" name="name382765e9ac370e3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965e9ac370e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il nuovo sensore, consultare 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ad ogni montaggio.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smontaggio, non esporre a lungo il filtro DPF con l'ambiente circostante e riporlo il prima possibile in un sacco sigillato.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operazioni di smontaggio evitare di usare avvitatori in quanto le vibrazioni potrebbero far fuoriuscire le polveri contenute all’interno del filtro DPF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cercare di pulire il filtro DPF.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soffiare con aria compressa.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il DPF o le polveri contenute nell’ambiente.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Smaltire il Filtro DPF esclusivamente nei centri autorizzati.</w:t>
            </w:r>
          </w:p>
          <w:p/>
          <w:p/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Aprire la confezione del KIT di sostituzione DPF ponendo attenzione a non danneggiarla.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939245" name="name296765e9ac371d7fd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968065e9ac371d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053990" name="name892465e9ac372948f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96665e9ac3729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Ispezionare il filtro DPF e verificare se ci sono tracce visibili di contaminazione di olio.</w:t>
            </w:r>
          </w:p>
          <w:p>
            <w:pPr>
              <w:numPr>
                <w:ilvl w:val="0"/>
                <w:numId w:val="9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Riporre il filtro DPF appena rimosso nel contenitore in plastica incluso nel KIT di sostituzione e rispedire al proprio centro ricambi di riferimento usando la confezione del KIT di sostituzione.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verrà riconosciuto un valore residuo, a seconda che il DPF utilizzato sia intatto e possa essere inviato al riciclaggio o danneggiato e deve essere smaltito in modo appropriato.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216314" name="name523665e9ac3733de1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577165e9ac3733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con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971484" name="name672165e9ac373c286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851565e9ac373c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nuovo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il tubo flessibile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dell'imbocco del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970159" name="name580465e9ac3746db1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210965e9ac3746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502651" name="name612465e9ac374c50a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109465e9ac374c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531369" name="name269365e9ac3754fb1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82165e9ac3754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36902" name="name908565e9ac3759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665e9ac3759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399036" name="name142965e9ac3764fe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22465e9ac3764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con filtro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nuovo filtro DPF all'interno della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DPF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28000" name="name896665e9ac37719fa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487165e9ac3771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314367" name="name750765e9ac377a6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265e9ac377a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 del filtro DPF precedentemente installato.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tensioni al montaggio dei componenti.</w:t>
            </w:r>
          </w:p>
          <w:p/>
          <w:p/>
          <w:p>
            <w:pPr>
              <w:numPr>
                <w:ilvl w:val="0"/>
                <w:numId w:val="9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424576" name="name943665e9ac3785a2d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466165e9ac3785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con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41111" name="name769465e9ac378d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365e9ac378d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necessario orientarlo come da posizione originale.</w:t>
            </w:r>
          </w:p>
          <w:p/>
          <w:p/>
          <w:p>
            <w:pPr>
              <w:numPr>
                <w:ilvl w:val="0"/>
                <w:numId w:val="9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39589" name="name954865e9ac379d98f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899065e9ac379d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contatto con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219448" name="name364365e9ac37a79f1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597165e9ac37a7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DPF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orientarli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rispetto alla linea di mezzeria (come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588000" name="name619465e9ac37b48b5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19765e9ac37b4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720918" name="name798765e9ac37c31c3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75565e9ac37c3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fissarli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Delta-P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Fornire al proprietario della macchina il certificato di garanzia del nuovo KIT filtro DPF installato.</w:t>
            </w:r>
          </w:p>
          <w:p>
            <w:pPr>
              <w:numPr>
                <w:ilvl w:val="0"/>
                <w:numId w:val="9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la procedura di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Sostituzione DPF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per il reset di ASH &amp; SOOT tramite l'apposito tool diagnostico KOHLER interfacciato con la ECU. 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188907" name="name360265e9ac37cdc25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702765e9ac37cd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lato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71073" name="name412865e9ac37d6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165e9ac37d6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99865e9ac37d6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Controllo</w:t>
            </w:r>
          </w:p>
          <w:p/>
          <w:p/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inserimento dell'asta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571603" name="name724365e9ac37e2498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726765e9ac37e2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195380" name="name675465e9ac37e89d5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556865e9ac37e8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512657" name="name142765e9ac37f07ff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569665e9ac37f0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Sostituzione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 Smontaggio</w:t>
            </w:r>
          </w:p>
          <w:p/>
          <w:p/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basasamento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9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215801" name="name453965e9ac3808fdc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246365e9ac3808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276745" name="name958565e9ac380ea8e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551365e9ac380e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5694" name="name666865e9ac38154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865e9ac3815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9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scorrere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corretto posizionamento.</w:t>
            </w:r>
          </w:p>
          <w:p>
            <w:pPr>
              <w:numPr>
                <w:ilvl w:val="0"/>
                <w:numId w:val="9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F sul supporto 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000459" name="name669565e9ac3822e6d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587265e9ac3822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837436" name="name293665e9ac382ca48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839465e9ac382c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353603" name="name875365e9ac3837474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566865e9ac3837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30888" name="name795565e9ac383cc1b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845765e9ac383c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725727" name="name404265e9ac38475a1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545165e9ac3847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345530" name="name915565e9ac3851d57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514265e9ac3851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Puleggia albero a gomito (2a PTO)</w:t>
      </w:r>
    </w:p>
    <w:p>
      <w:pPr>
        <w:numPr>
          <w:ilvl w:val="0"/>
          <w:numId w:val="9338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1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13465e9ac3853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350913" name="name911465e9ac385bc5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94265e9ac385b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6376860" name="name666765e9ac38653ab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74965e9ac3865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orario),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9206759" name="name860865e9ac386d31e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360565e9ac386d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 linea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9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 e rimuovere l’attrezzo </w:t>
            </w:r>
            <w:hyperlink r:id="rId134565e9ac386f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3887514" name="name544165e9ac387895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594965e9ac3878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4660571" name="name800365e9ac387fbfc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78265e9ac387f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338">
    <w:multiLevelType w:val="hybridMultilevel"/>
    <w:lvl w:ilvl="0" w:tplc="92956757">
      <w:start w:val="1"/>
      <w:numFmt w:val="decimal"/>
      <w:lvlText w:val="%1."/>
      <w:lvlJc w:val="left"/>
      <w:pPr>
        <w:ind w:left="720" w:hanging="360"/>
      </w:pPr>
    </w:lvl>
    <w:lvl w:ilvl="1" w:tplc="92956757" w:tentative="1">
      <w:start w:val="1"/>
      <w:numFmt w:val="decimal"/>
      <w:lvlText w:val="%2."/>
      <w:lvlJc w:val="left"/>
      <w:pPr>
        <w:ind w:left="1440" w:hanging="360"/>
      </w:pPr>
    </w:lvl>
    <w:lvl w:ilvl="2" w:tplc="92956757" w:tentative="1">
      <w:start w:val="1"/>
      <w:numFmt w:val="lowerRoman"/>
      <w:lvlText w:val="%3."/>
      <w:lvlJc w:val="right"/>
      <w:pPr>
        <w:ind w:left="2160" w:hanging="180"/>
      </w:pPr>
    </w:lvl>
    <w:lvl w:ilvl="3" w:tplc="92956757" w:tentative="1">
      <w:start w:val="1"/>
      <w:numFmt w:val="decimal"/>
      <w:lvlText w:val="%4."/>
      <w:lvlJc w:val="left"/>
      <w:pPr>
        <w:ind w:left="2880" w:hanging="360"/>
      </w:pPr>
    </w:lvl>
    <w:lvl w:ilvl="4" w:tplc="92956757" w:tentative="1">
      <w:start w:val="1"/>
      <w:numFmt w:val="lowerLetter"/>
      <w:lvlText w:val="%5."/>
      <w:lvlJc w:val="left"/>
      <w:pPr>
        <w:ind w:left="3600" w:hanging="360"/>
      </w:pPr>
    </w:lvl>
    <w:lvl w:ilvl="5" w:tplc="92956757" w:tentative="1">
      <w:start w:val="1"/>
      <w:numFmt w:val="lowerRoman"/>
      <w:lvlText w:val="%6."/>
      <w:lvlJc w:val="right"/>
      <w:pPr>
        <w:ind w:left="4320" w:hanging="180"/>
      </w:pPr>
    </w:lvl>
    <w:lvl w:ilvl="6" w:tplc="92956757" w:tentative="1">
      <w:start w:val="1"/>
      <w:numFmt w:val="decimal"/>
      <w:lvlText w:val="%7."/>
      <w:lvlJc w:val="left"/>
      <w:pPr>
        <w:ind w:left="5040" w:hanging="360"/>
      </w:pPr>
    </w:lvl>
    <w:lvl w:ilvl="7" w:tplc="92956757" w:tentative="1">
      <w:start w:val="1"/>
      <w:numFmt w:val="lowerLetter"/>
      <w:lvlText w:val="%8."/>
      <w:lvlJc w:val="left"/>
      <w:pPr>
        <w:ind w:left="5760" w:hanging="360"/>
      </w:pPr>
    </w:lvl>
    <w:lvl w:ilvl="8" w:tplc="92956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7">
    <w:multiLevelType w:val="hybridMultilevel"/>
    <w:lvl w:ilvl="0" w:tplc="76479153">
      <w:start w:val="1"/>
      <w:numFmt w:val="decimal"/>
      <w:lvlText w:val="%1."/>
      <w:lvlJc w:val="left"/>
      <w:pPr>
        <w:ind w:left="720" w:hanging="360"/>
      </w:pPr>
    </w:lvl>
    <w:lvl w:ilvl="1" w:tplc="76479153" w:tentative="1">
      <w:start w:val="1"/>
      <w:numFmt w:val="lowerLetter"/>
      <w:lvlText w:val="%2."/>
      <w:lvlJc w:val="left"/>
      <w:pPr>
        <w:ind w:left="1440" w:hanging="360"/>
      </w:pPr>
    </w:lvl>
    <w:lvl w:ilvl="2" w:tplc="76479153" w:tentative="1">
      <w:start w:val="1"/>
      <w:numFmt w:val="lowerRoman"/>
      <w:lvlText w:val="%3."/>
      <w:lvlJc w:val="right"/>
      <w:pPr>
        <w:ind w:left="2160" w:hanging="180"/>
      </w:pPr>
    </w:lvl>
    <w:lvl w:ilvl="3" w:tplc="76479153" w:tentative="1">
      <w:start w:val="1"/>
      <w:numFmt w:val="decimal"/>
      <w:lvlText w:val="%4."/>
      <w:lvlJc w:val="left"/>
      <w:pPr>
        <w:ind w:left="2880" w:hanging="360"/>
      </w:pPr>
    </w:lvl>
    <w:lvl w:ilvl="4" w:tplc="76479153" w:tentative="1">
      <w:start w:val="1"/>
      <w:numFmt w:val="lowerLetter"/>
      <w:lvlText w:val="%5."/>
      <w:lvlJc w:val="left"/>
      <w:pPr>
        <w:ind w:left="3600" w:hanging="360"/>
      </w:pPr>
    </w:lvl>
    <w:lvl w:ilvl="5" w:tplc="76479153" w:tentative="1">
      <w:start w:val="1"/>
      <w:numFmt w:val="lowerRoman"/>
      <w:lvlText w:val="%6."/>
      <w:lvlJc w:val="right"/>
      <w:pPr>
        <w:ind w:left="4320" w:hanging="180"/>
      </w:pPr>
    </w:lvl>
    <w:lvl w:ilvl="6" w:tplc="76479153" w:tentative="1">
      <w:start w:val="1"/>
      <w:numFmt w:val="decimal"/>
      <w:lvlText w:val="%7."/>
      <w:lvlJc w:val="left"/>
      <w:pPr>
        <w:ind w:left="5040" w:hanging="360"/>
      </w:pPr>
    </w:lvl>
    <w:lvl w:ilvl="7" w:tplc="76479153" w:tentative="1">
      <w:start w:val="1"/>
      <w:numFmt w:val="lowerLetter"/>
      <w:lvlText w:val="%8."/>
      <w:lvlJc w:val="left"/>
      <w:pPr>
        <w:ind w:left="5760" w:hanging="360"/>
      </w:pPr>
    </w:lvl>
    <w:lvl w:ilvl="8" w:tplc="7647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6">
    <w:multiLevelType w:val="hybridMultilevel"/>
    <w:lvl w:ilvl="0" w:tplc="25940567">
      <w:start w:val="1"/>
      <w:numFmt w:val="decimal"/>
      <w:lvlText w:val="%1."/>
      <w:lvlJc w:val="left"/>
      <w:pPr>
        <w:ind w:left="720" w:hanging="360"/>
      </w:pPr>
    </w:lvl>
    <w:lvl w:ilvl="1" w:tplc="25940567" w:tentative="1">
      <w:start w:val="1"/>
      <w:numFmt w:val="lowerLetter"/>
      <w:lvlText w:val="%2."/>
      <w:lvlJc w:val="left"/>
      <w:pPr>
        <w:ind w:left="1440" w:hanging="360"/>
      </w:pPr>
    </w:lvl>
    <w:lvl w:ilvl="2" w:tplc="25940567" w:tentative="1">
      <w:start w:val="1"/>
      <w:numFmt w:val="lowerRoman"/>
      <w:lvlText w:val="%3."/>
      <w:lvlJc w:val="right"/>
      <w:pPr>
        <w:ind w:left="2160" w:hanging="180"/>
      </w:pPr>
    </w:lvl>
    <w:lvl w:ilvl="3" w:tplc="25940567" w:tentative="1">
      <w:start w:val="1"/>
      <w:numFmt w:val="decimal"/>
      <w:lvlText w:val="%4."/>
      <w:lvlJc w:val="left"/>
      <w:pPr>
        <w:ind w:left="2880" w:hanging="360"/>
      </w:pPr>
    </w:lvl>
    <w:lvl w:ilvl="4" w:tplc="25940567" w:tentative="1">
      <w:start w:val="1"/>
      <w:numFmt w:val="lowerLetter"/>
      <w:lvlText w:val="%5."/>
      <w:lvlJc w:val="left"/>
      <w:pPr>
        <w:ind w:left="3600" w:hanging="360"/>
      </w:pPr>
    </w:lvl>
    <w:lvl w:ilvl="5" w:tplc="25940567" w:tentative="1">
      <w:start w:val="1"/>
      <w:numFmt w:val="lowerRoman"/>
      <w:lvlText w:val="%6."/>
      <w:lvlJc w:val="right"/>
      <w:pPr>
        <w:ind w:left="4320" w:hanging="180"/>
      </w:pPr>
    </w:lvl>
    <w:lvl w:ilvl="6" w:tplc="25940567" w:tentative="1">
      <w:start w:val="1"/>
      <w:numFmt w:val="decimal"/>
      <w:lvlText w:val="%7."/>
      <w:lvlJc w:val="left"/>
      <w:pPr>
        <w:ind w:left="5040" w:hanging="360"/>
      </w:pPr>
    </w:lvl>
    <w:lvl w:ilvl="7" w:tplc="25940567" w:tentative="1">
      <w:start w:val="1"/>
      <w:numFmt w:val="lowerLetter"/>
      <w:lvlText w:val="%8."/>
      <w:lvlJc w:val="left"/>
      <w:pPr>
        <w:ind w:left="5760" w:hanging="360"/>
      </w:pPr>
    </w:lvl>
    <w:lvl w:ilvl="8" w:tplc="25940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5">
    <w:multiLevelType w:val="hybridMultilevel"/>
    <w:lvl w:ilvl="0" w:tplc="63871816">
      <w:start w:val="1"/>
      <w:numFmt w:val="decimal"/>
      <w:lvlText w:val="%1."/>
      <w:lvlJc w:val="left"/>
      <w:pPr>
        <w:ind w:left="720" w:hanging="360"/>
      </w:pPr>
    </w:lvl>
    <w:lvl w:ilvl="1" w:tplc="63871816" w:tentative="1">
      <w:start w:val="1"/>
      <w:numFmt w:val="lowerLetter"/>
      <w:lvlText w:val="%2."/>
      <w:lvlJc w:val="left"/>
      <w:pPr>
        <w:ind w:left="1440" w:hanging="360"/>
      </w:pPr>
    </w:lvl>
    <w:lvl w:ilvl="2" w:tplc="63871816" w:tentative="1">
      <w:start w:val="1"/>
      <w:numFmt w:val="lowerRoman"/>
      <w:lvlText w:val="%3."/>
      <w:lvlJc w:val="right"/>
      <w:pPr>
        <w:ind w:left="2160" w:hanging="180"/>
      </w:pPr>
    </w:lvl>
    <w:lvl w:ilvl="3" w:tplc="63871816" w:tentative="1">
      <w:start w:val="1"/>
      <w:numFmt w:val="decimal"/>
      <w:lvlText w:val="%4."/>
      <w:lvlJc w:val="left"/>
      <w:pPr>
        <w:ind w:left="2880" w:hanging="360"/>
      </w:pPr>
    </w:lvl>
    <w:lvl w:ilvl="4" w:tplc="63871816" w:tentative="1">
      <w:start w:val="1"/>
      <w:numFmt w:val="lowerLetter"/>
      <w:lvlText w:val="%5."/>
      <w:lvlJc w:val="left"/>
      <w:pPr>
        <w:ind w:left="3600" w:hanging="360"/>
      </w:pPr>
    </w:lvl>
    <w:lvl w:ilvl="5" w:tplc="63871816" w:tentative="1">
      <w:start w:val="1"/>
      <w:numFmt w:val="lowerRoman"/>
      <w:lvlText w:val="%6."/>
      <w:lvlJc w:val="right"/>
      <w:pPr>
        <w:ind w:left="4320" w:hanging="180"/>
      </w:pPr>
    </w:lvl>
    <w:lvl w:ilvl="6" w:tplc="63871816" w:tentative="1">
      <w:start w:val="1"/>
      <w:numFmt w:val="decimal"/>
      <w:lvlText w:val="%7."/>
      <w:lvlJc w:val="left"/>
      <w:pPr>
        <w:ind w:left="5040" w:hanging="360"/>
      </w:pPr>
    </w:lvl>
    <w:lvl w:ilvl="7" w:tplc="63871816" w:tentative="1">
      <w:start w:val="1"/>
      <w:numFmt w:val="lowerLetter"/>
      <w:lvlText w:val="%8."/>
      <w:lvlJc w:val="left"/>
      <w:pPr>
        <w:ind w:left="5760" w:hanging="360"/>
      </w:pPr>
    </w:lvl>
    <w:lvl w:ilvl="8" w:tplc="6387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4">
    <w:multiLevelType w:val="hybridMultilevel"/>
    <w:lvl w:ilvl="0" w:tplc="47404003">
      <w:start w:val="1"/>
      <w:numFmt w:val="decimal"/>
      <w:lvlText w:val="%1."/>
      <w:lvlJc w:val="left"/>
      <w:pPr>
        <w:ind w:left="720" w:hanging="360"/>
      </w:pPr>
    </w:lvl>
    <w:lvl w:ilvl="1" w:tplc="47404003" w:tentative="1">
      <w:start w:val="1"/>
      <w:numFmt w:val="lowerLetter"/>
      <w:lvlText w:val="%2."/>
      <w:lvlJc w:val="left"/>
      <w:pPr>
        <w:ind w:left="1440" w:hanging="360"/>
      </w:pPr>
    </w:lvl>
    <w:lvl w:ilvl="2" w:tplc="47404003" w:tentative="1">
      <w:start w:val="1"/>
      <w:numFmt w:val="lowerRoman"/>
      <w:lvlText w:val="%3."/>
      <w:lvlJc w:val="right"/>
      <w:pPr>
        <w:ind w:left="2160" w:hanging="180"/>
      </w:pPr>
    </w:lvl>
    <w:lvl w:ilvl="3" w:tplc="47404003" w:tentative="1">
      <w:start w:val="1"/>
      <w:numFmt w:val="decimal"/>
      <w:lvlText w:val="%4."/>
      <w:lvlJc w:val="left"/>
      <w:pPr>
        <w:ind w:left="2880" w:hanging="360"/>
      </w:pPr>
    </w:lvl>
    <w:lvl w:ilvl="4" w:tplc="47404003" w:tentative="1">
      <w:start w:val="1"/>
      <w:numFmt w:val="lowerLetter"/>
      <w:lvlText w:val="%5."/>
      <w:lvlJc w:val="left"/>
      <w:pPr>
        <w:ind w:left="3600" w:hanging="360"/>
      </w:pPr>
    </w:lvl>
    <w:lvl w:ilvl="5" w:tplc="47404003" w:tentative="1">
      <w:start w:val="1"/>
      <w:numFmt w:val="lowerRoman"/>
      <w:lvlText w:val="%6."/>
      <w:lvlJc w:val="right"/>
      <w:pPr>
        <w:ind w:left="4320" w:hanging="180"/>
      </w:pPr>
    </w:lvl>
    <w:lvl w:ilvl="6" w:tplc="47404003" w:tentative="1">
      <w:start w:val="1"/>
      <w:numFmt w:val="decimal"/>
      <w:lvlText w:val="%7."/>
      <w:lvlJc w:val="left"/>
      <w:pPr>
        <w:ind w:left="5040" w:hanging="360"/>
      </w:pPr>
    </w:lvl>
    <w:lvl w:ilvl="7" w:tplc="47404003" w:tentative="1">
      <w:start w:val="1"/>
      <w:numFmt w:val="lowerLetter"/>
      <w:lvlText w:val="%8."/>
      <w:lvlJc w:val="left"/>
      <w:pPr>
        <w:ind w:left="5760" w:hanging="360"/>
      </w:pPr>
    </w:lvl>
    <w:lvl w:ilvl="8" w:tplc="4740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3">
    <w:multiLevelType w:val="hybridMultilevel"/>
    <w:lvl w:ilvl="0" w:tplc="99638252">
      <w:start w:val="1"/>
      <w:numFmt w:val="decimal"/>
      <w:lvlText w:val="%1."/>
      <w:lvlJc w:val="left"/>
      <w:pPr>
        <w:ind w:left="720" w:hanging="360"/>
      </w:pPr>
    </w:lvl>
    <w:lvl w:ilvl="1" w:tplc="99638252" w:tentative="1">
      <w:start w:val="1"/>
      <w:numFmt w:val="lowerLetter"/>
      <w:lvlText w:val="%2."/>
      <w:lvlJc w:val="left"/>
      <w:pPr>
        <w:ind w:left="1440" w:hanging="360"/>
      </w:pPr>
    </w:lvl>
    <w:lvl w:ilvl="2" w:tplc="99638252" w:tentative="1">
      <w:start w:val="1"/>
      <w:numFmt w:val="lowerRoman"/>
      <w:lvlText w:val="%3."/>
      <w:lvlJc w:val="right"/>
      <w:pPr>
        <w:ind w:left="2160" w:hanging="180"/>
      </w:pPr>
    </w:lvl>
    <w:lvl w:ilvl="3" w:tplc="99638252" w:tentative="1">
      <w:start w:val="1"/>
      <w:numFmt w:val="decimal"/>
      <w:lvlText w:val="%4."/>
      <w:lvlJc w:val="left"/>
      <w:pPr>
        <w:ind w:left="2880" w:hanging="360"/>
      </w:pPr>
    </w:lvl>
    <w:lvl w:ilvl="4" w:tplc="99638252" w:tentative="1">
      <w:start w:val="1"/>
      <w:numFmt w:val="lowerLetter"/>
      <w:lvlText w:val="%5."/>
      <w:lvlJc w:val="left"/>
      <w:pPr>
        <w:ind w:left="3600" w:hanging="360"/>
      </w:pPr>
    </w:lvl>
    <w:lvl w:ilvl="5" w:tplc="99638252" w:tentative="1">
      <w:start w:val="1"/>
      <w:numFmt w:val="lowerRoman"/>
      <w:lvlText w:val="%6."/>
      <w:lvlJc w:val="right"/>
      <w:pPr>
        <w:ind w:left="4320" w:hanging="180"/>
      </w:pPr>
    </w:lvl>
    <w:lvl w:ilvl="6" w:tplc="99638252" w:tentative="1">
      <w:start w:val="1"/>
      <w:numFmt w:val="decimal"/>
      <w:lvlText w:val="%7."/>
      <w:lvlJc w:val="left"/>
      <w:pPr>
        <w:ind w:left="5040" w:hanging="360"/>
      </w:pPr>
    </w:lvl>
    <w:lvl w:ilvl="7" w:tplc="99638252" w:tentative="1">
      <w:start w:val="1"/>
      <w:numFmt w:val="lowerLetter"/>
      <w:lvlText w:val="%8."/>
      <w:lvlJc w:val="left"/>
      <w:pPr>
        <w:ind w:left="5760" w:hanging="360"/>
      </w:pPr>
    </w:lvl>
    <w:lvl w:ilvl="8" w:tplc="99638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2">
    <w:multiLevelType w:val="hybridMultilevel"/>
    <w:lvl w:ilvl="0" w:tplc="83071708">
      <w:start w:val="1"/>
      <w:numFmt w:val="decimal"/>
      <w:lvlText w:val="%1."/>
      <w:lvlJc w:val="left"/>
      <w:pPr>
        <w:ind w:left="720" w:hanging="360"/>
      </w:pPr>
    </w:lvl>
    <w:lvl w:ilvl="1" w:tplc="83071708" w:tentative="1">
      <w:start w:val="1"/>
      <w:numFmt w:val="lowerLetter"/>
      <w:lvlText w:val="%2."/>
      <w:lvlJc w:val="left"/>
      <w:pPr>
        <w:ind w:left="1440" w:hanging="360"/>
      </w:pPr>
    </w:lvl>
    <w:lvl w:ilvl="2" w:tplc="83071708" w:tentative="1">
      <w:start w:val="1"/>
      <w:numFmt w:val="lowerRoman"/>
      <w:lvlText w:val="%3."/>
      <w:lvlJc w:val="right"/>
      <w:pPr>
        <w:ind w:left="2160" w:hanging="180"/>
      </w:pPr>
    </w:lvl>
    <w:lvl w:ilvl="3" w:tplc="83071708" w:tentative="1">
      <w:start w:val="1"/>
      <w:numFmt w:val="decimal"/>
      <w:lvlText w:val="%4."/>
      <w:lvlJc w:val="left"/>
      <w:pPr>
        <w:ind w:left="2880" w:hanging="360"/>
      </w:pPr>
    </w:lvl>
    <w:lvl w:ilvl="4" w:tplc="83071708" w:tentative="1">
      <w:start w:val="1"/>
      <w:numFmt w:val="lowerLetter"/>
      <w:lvlText w:val="%5."/>
      <w:lvlJc w:val="left"/>
      <w:pPr>
        <w:ind w:left="3600" w:hanging="360"/>
      </w:pPr>
    </w:lvl>
    <w:lvl w:ilvl="5" w:tplc="83071708" w:tentative="1">
      <w:start w:val="1"/>
      <w:numFmt w:val="lowerRoman"/>
      <w:lvlText w:val="%6."/>
      <w:lvlJc w:val="right"/>
      <w:pPr>
        <w:ind w:left="4320" w:hanging="180"/>
      </w:pPr>
    </w:lvl>
    <w:lvl w:ilvl="6" w:tplc="83071708" w:tentative="1">
      <w:start w:val="1"/>
      <w:numFmt w:val="decimal"/>
      <w:lvlText w:val="%7."/>
      <w:lvlJc w:val="left"/>
      <w:pPr>
        <w:ind w:left="5040" w:hanging="360"/>
      </w:pPr>
    </w:lvl>
    <w:lvl w:ilvl="7" w:tplc="83071708" w:tentative="1">
      <w:start w:val="1"/>
      <w:numFmt w:val="lowerLetter"/>
      <w:lvlText w:val="%8."/>
      <w:lvlJc w:val="left"/>
      <w:pPr>
        <w:ind w:left="5760" w:hanging="360"/>
      </w:pPr>
    </w:lvl>
    <w:lvl w:ilvl="8" w:tplc="8307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1">
    <w:multiLevelType w:val="hybridMultilevel"/>
    <w:lvl w:ilvl="0" w:tplc="27805137">
      <w:start w:val="1"/>
      <w:numFmt w:val="decimal"/>
      <w:lvlText w:val="%1."/>
      <w:lvlJc w:val="left"/>
      <w:pPr>
        <w:ind w:left="720" w:hanging="360"/>
      </w:pPr>
    </w:lvl>
    <w:lvl w:ilvl="1" w:tplc="27805137" w:tentative="1">
      <w:start w:val="1"/>
      <w:numFmt w:val="lowerLetter"/>
      <w:lvlText w:val="%2."/>
      <w:lvlJc w:val="left"/>
      <w:pPr>
        <w:ind w:left="1440" w:hanging="360"/>
      </w:pPr>
    </w:lvl>
    <w:lvl w:ilvl="2" w:tplc="27805137" w:tentative="1">
      <w:start w:val="1"/>
      <w:numFmt w:val="lowerRoman"/>
      <w:lvlText w:val="%3."/>
      <w:lvlJc w:val="right"/>
      <w:pPr>
        <w:ind w:left="2160" w:hanging="180"/>
      </w:pPr>
    </w:lvl>
    <w:lvl w:ilvl="3" w:tplc="27805137" w:tentative="1">
      <w:start w:val="1"/>
      <w:numFmt w:val="decimal"/>
      <w:lvlText w:val="%4."/>
      <w:lvlJc w:val="left"/>
      <w:pPr>
        <w:ind w:left="2880" w:hanging="360"/>
      </w:pPr>
    </w:lvl>
    <w:lvl w:ilvl="4" w:tplc="27805137" w:tentative="1">
      <w:start w:val="1"/>
      <w:numFmt w:val="lowerLetter"/>
      <w:lvlText w:val="%5."/>
      <w:lvlJc w:val="left"/>
      <w:pPr>
        <w:ind w:left="3600" w:hanging="360"/>
      </w:pPr>
    </w:lvl>
    <w:lvl w:ilvl="5" w:tplc="27805137" w:tentative="1">
      <w:start w:val="1"/>
      <w:numFmt w:val="lowerRoman"/>
      <w:lvlText w:val="%6."/>
      <w:lvlJc w:val="right"/>
      <w:pPr>
        <w:ind w:left="4320" w:hanging="180"/>
      </w:pPr>
    </w:lvl>
    <w:lvl w:ilvl="6" w:tplc="27805137" w:tentative="1">
      <w:start w:val="1"/>
      <w:numFmt w:val="decimal"/>
      <w:lvlText w:val="%7."/>
      <w:lvlJc w:val="left"/>
      <w:pPr>
        <w:ind w:left="5040" w:hanging="360"/>
      </w:pPr>
    </w:lvl>
    <w:lvl w:ilvl="7" w:tplc="27805137" w:tentative="1">
      <w:start w:val="1"/>
      <w:numFmt w:val="lowerLetter"/>
      <w:lvlText w:val="%8."/>
      <w:lvlJc w:val="left"/>
      <w:pPr>
        <w:ind w:left="5760" w:hanging="360"/>
      </w:pPr>
    </w:lvl>
    <w:lvl w:ilvl="8" w:tplc="27805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30">
    <w:multiLevelType w:val="hybridMultilevel"/>
    <w:lvl w:ilvl="0" w:tplc="81343933">
      <w:start w:val="1"/>
      <w:numFmt w:val="decimal"/>
      <w:lvlText w:val="%1."/>
      <w:lvlJc w:val="left"/>
      <w:pPr>
        <w:ind w:left="720" w:hanging="360"/>
      </w:pPr>
    </w:lvl>
    <w:lvl w:ilvl="1" w:tplc="81343933" w:tentative="1">
      <w:start w:val="1"/>
      <w:numFmt w:val="lowerLetter"/>
      <w:lvlText w:val="%2."/>
      <w:lvlJc w:val="left"/>
      <w:pPr>
        <w:ind w:left="1440" w:hanging="360"/>
      </w:pPr>
    </w:lvl>
    <w:lvl w:ilvl="2" w:tplc="81343933" w:tentative="1">
      <w:start w:val="1"/>
      <w:numFmt w:val="lowerRoman"/>
      <w:lvlText w:val="%3."/>
      <w:lvlJc w:val="right"/>
      <w:pPr>
        <w:ind w:left="2160" w:hanging="180"/>
      </w:pPr>
    </w:lvl>
    <w:lvl w:ilvl="3" w:tplc="81343933" w:tentative="1">
      <w:start w:val="1"/>
      <w:numFmt w:val="decimal"/>
      <w:lvlText w:val="%4."/>
      <w:lvlJc w:val="left"/>
      <w:pPr>
        <w:ind w:left="2880" w:hanging="360"/>
      </w:pPr>
    </w:lvl>
    <w:lvl w:ilvl="4" w:tplc="81343933" w:tentative="1">
      <w:start w:val="1"/>
      <w:numFmt w:val="lowerLetter"/>
      <w:lvlText w:val="%5."/>
      <w:lvlJc w:val="left"/>
      <w:pPr>
        <w:ind w:left="3600" w:hanging="360"/>
      </w:pPr>
    </w:lvl>
    <w:lvl w:ilvl="5" w:tplc="81343933" w:tentative="1">
      <w:start w:val="1"/>
      <w:numFmt w:val="lowerRoman"/>
      <w:lvlText w:val="%6."/>
      <w:lvlJc w:val="right"/>
      <w:pPr>
        <w:ind w:left="4320" w:hanging="180"/>
      </w:pPr>
    </w:lvl>
    <w:lvl w:ilvl="6" w:tplc="81343933" w:tentative="1">
      <w:start w:val="1"/>
      <w:numFmt w:val="decimal"/>
      <w:lvlText w:val="%7."/>
      <w:lvlJc w:val="left"/>
      <w:pPr>
        <w:ind w:left="5040" w:hanging="360"/>
      </w:pPr>
    </w:lvl>
    <w:lvl w:ilvl="7" w:tplc="81343933" w:tentative="1">
      <w:start w:val="1"/>
      <w:numFmt w:val="lowerLetter"/>
      <w:lvlText w:val="%8."/>
      <w:lvlJc w:val="left"/>
      <w:pPr>
        <w:ind w:left="5760" w:hanging="360"/>
      </w:pPr>
    </w:lvl>
    <w:lvl w:ilvl="8" w:tplc="81343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9">
    <w:multiLevelType w:val="hybridMultilevel"/>
    <w:lvl w:ilvl="0" w:tplc="33529314">
      <w:start w:val="1"/>
      <w:numFmt w:val="decimal"/>
      <w:lvlText w:val="%1."/>
      <w:lvlJc w:val="left"/>
      <w:pPr>
        <w:ind w:left="720" w:hanging="360"/>
      </w:pPr>
    </w:lvl>
    <w:lvl w:ilvl="1" w:tplc="33529314" w:tentative="1">
      <w:start w:val="1"/>
      <w:numFmt w:val="lowerLetter"/>
      <w:lvlText w:val="%2."/>
      <w:lvlJc w:val="left"/>
      <w:pPr>
        <w:ind w:left="1440" w:hanging="360"/>
      </w:pPr>
    </w:lvl>
    <w:lvl w:ilvl="2" w:tplc="33529314" w:tentative="1">
      <w:start w:val="1"/>
      <w:numFmt w:val="lowerRoman"/>
      <w:lvlText w:val="%3."/>
      <w:lvlJc w:val="right"/>
      <w:pPr>
        <w:ind w:left="2160" w:hanging="180"/>
      </w:pPr>
    </w:lvl>
    <w:lvl w:ilvl="3" w:tplc="33529314" w:tentative="1">
      <w:start w:val="1"/>
      <w:numFmt w:val="decimal"/>
      <w:lvlText w:val="%4."/>
      <w:lvlJc w:val="left"/>
      <w:pPr>
        <w:ind w:left="2880" w:hanging="360"/>
      </w:pPr>
    </w:lvl>
    <w:lvl w:ilvl="4" w:tplc="33529314" w:tentative="1">
      <w:start w:val="1"/>
      <w:numFmt w:val="lowerLetter"/>
      <w:lvlText w:val="%5."/>
      <w:lvlJc w:val="left"/>
      <w:pPr>
        <w:ind w:left="3600" w:hanging="360"/>
      </w:pPr>
    </w:lvl>
    <w:lvl w:ilvl="5" w:tplc="33529314" w:tentative="1">
      <w:start w:val="1"/>
      <w:numFmt w:val="lowerRoman"/>
      <w:lvlText w:val="%6."/>
      <w:lvlJc w:val="right"/>
      <w:pPr>
        <w:ind w:left="4320" w:hanging="180"/>
      </w:pPr>
    </w:lvl>
    <w:lvl w:ilvl="6" w:tplc="33529314" w:tentative="1">
      <w:start w:val="1"/>
      <w:numFmt w:val="decimal"/>
      <w:lvlText w:val="%7."/>
      <w:lvlJc w:val="left"/>
      <w:pPr>
        <w:ind w:left="5040" w:hanging="360"/>
      </w:pPr>
    </w:lvl>
    <w:lvl w:ilvl="7" w:tplc="33529314" w:tentative="1">
      <w:start w:val="1"/>
      <w:numFmt w:val="lowerLetter"/>
      <w:lvlText w:val="%8."/>
      <w:lvlJc w:val="left"/>
      <w:pPr>
        <w:ind w:left="5760" w:hanging="360"/>
      </w:pPr>
    </w:lvl>
    <w:lvl w:ilvl="8" w:tplc="3352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8">
    <w:multiLevelType w:val="hybridMultilevel"/>
    <w:lvl w:ilvl="0" w:tplc="38998514">
      <w:start w:val="1"/>
      <w:numFmt w:val="decimal"/>
      <w:lvlText w:val="%1."/>
      <w:lvlJc w:val="left"/>
      <w:pPr>
        <w:ind w:left="720" w:hanging="360"/>
      </w:pPr>
    </w:lvl>
    <w:lvl w:ilvl="1" w:tplc="38998514" w:tentative="1">
      <w:start w:val="1"/>
      <w:numFmt w:val="lowerLetter"/>
      <w:lvlText w:val="%2."/>
      <w:lvlJc w:val="left"/>
      <w:pPr>
        <w:ind w:left="1440" w:hanging="360"/>
      </w:pPr>
    </w:lvl>
    <w:lvl w:ilvl="2" w:tplc="38998514" w:tentative="1">
      <w:start w:val="1"/>
      <w:numFmt w:val="lowerRoman"/>
      <w:lvlText w:val="%3."/>
      <w:lvlJc w:val="right"/>
      <w:pPr>
        <w:ind w:left="2160" w:hanging="180"/>
      </w:pPr>
    </w:lvl>
    <w:lvl w:ilvl="3" w:tplc="38998514" w:tentative="1">
      <w:start w:val="1"/>
      <w:numFmt w:val="decimal"/>
      <w:lvlText w:val="%4."/>
      <w:lvlJc w:val="left"/>
      <w:pPr>
        <w:ind w:left="2880" w:hanging="360"/>
      </w:pPr>
    </w:lvl>
    <w:lvl w:ilvl="4" w:tplc="38998514" w:tentative="1">
      <w:start w:val="1"/>
      <w:numFmt w:val="lowerLetter"/>
      <w:lvlText w:val="%5."/>
      <w:lvlJc w:val="left"/>
      <w:pPr>
        <w:ind w:left="3600" w:hanging="360"/>
      </w:pPr>
    </w:lvl>
    <w:lvl w:ilvl="5" w:tplc="38998514" w:tentative="1">
      <w:start w:val="1"/>
      <w:numFmt w:val="lowerRoman"/>
      <w:lvlText w:val="%6."/>
      <w:lvlJc w:val="right"/>
      <w:pPr>
        <w:ind w:left="4320" w:hanging="180"/>
      </w:pPr>
    </w:lvl>
    <w:lvl w:ilvl="6" w:tplc="38998514" w:tentative="1">
      <w:start w:val="1"/>
      <w:numFmt w:val="decimal"/>
      <w:lvlText w:val="%7."/>
      <w:lvlJc w:val="left"/>
      <w:pPr>
        <w:ind w:left="5040" w:hanging="360"/>
      </w:pPr>
    </w:lvl>
    <w:lvl w:ilvl="7" w:tplc="38998514" w:tentative="1">
      <w:start w:val="1"/>
      <w:numFmt w:val="lowerLetter"/>
      <w:lvlText w:val="%8."/>
      <w:lvlJc w:val="left"/>
      <w:pPr>
        <w:ind w:left="5760" w:hanging="360"/>
      </w:pPr>
    </w:lvl>
    <w:lvl w:ilvl="8" w:tplc="3899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7">
    <w:multiLevelType w:val="hybridMultilevel"/>
    <w:lvl w:ilvl="0" w:tplc="38951893">
      <w:start w:val="1"/>
      <w:numFmt w:val="decimal"/>
      <w:lvlText w:val="%1."/>
      <w:lvlJc w:val="left"/>
      <w:pPr>
        <w:ind w:left="720" w:hanging="360"/>
      </w:pPr>
    </w:lvl>
    <w:lvl w:ilvl="1" w:tplc="38951893" w:tentative="1">
      <w:start w:val="1"/>
      <w:numFmt w:val="lowerLetter"/>
      <w:lvlText w:val="%2."/>
      <w:lvlJc w:val="left"/>
      <w:pPr>
        <w:ind w:left="1440" w:hanging="360"/>
      </w:pPr>
    </w:lvl>
    <w:lvl w:ilvl="2" w:tplc="38951893" w:tentative="1">
      <w:start w:val="1"/>
      <w:numFmt w:val="lowerRoman"/>
      <w:lvlText w:val="%3."/>
      <w:lvlJc w:val="right"/>
      <w:pPr>
        <w:ind w:left="2160" w:hanging="180"/>
      </w:pPr>
    </w:lvl>
    <w:lvl w:ilvl="3" w:tplc="38951893" w:tentative="1">
      <w:start w:val="1"/>
      <w:numFmt w:val="decimal"/>
      <w:lvlText w:val="%4."/>
      <w:lvlJc w:val="left"/>
      <w:pPr>
        <w:ind w:left="2880" w:hanging="360"/>
      </w:pPr>
    </w:lvl>
    <w:lvl w:ilvl="4" w:tplc="38951893" w:tentative="1">
      <w:start w:val="1"/>
      <w:numFmt w:val="lowerLetter"/>
      <w:lvlText w:val="%5."/>
      <w:lvlJc w:val="left"/>
      <w:pPr>
        <w:ind w:left="3600" w:hanging="360"/>
      </w:pPr>
    </w:lvl>
    <w:lvl w:ilvl="5" w:tplc="38951893" w:tentative="1">
      <w:start w:val="1"/>
      <w:numFmt w:val="lowerRoman"/>
      <w:lvlText w:val="%6."/>
      <w:lvlJc w:val="right"/>
      <w:pPr>
        <w:ind w:left="4320" w:hanging="180"/>
      </w:pPr>
    </w:lvl>
    <w:lvl w:ilvl="6" w:tplc="38951893" w:tentative="1">
      <w:start w:val="1"/>
      <w:numFmt w:val="decimal"/>
      <w:lvlText w:val="%7."/>
      <w:lvlJc w:val="left"/>
      <w:pPr>
        <w:ind w:left="5040" w:hanging="360"/>
      </w:pPr>
    </w:lvl>
    <w:lvl w:ilvl="7" w:tplc="38951893" w:tentative="1">
      <w:start w:val="1"/>
      <w:numFmt w:val="lowerLetter"/>
      <w:lvlText w:val="%8."/>
      <w:lvlJc w:val="left"/>
      <w:pPr>
        <w:ind w:left="5760" w:hanging="360"/>
      </w:pPr>
    </w:lvl>
    <w:lvl w:ilvl="8" w:tplc="38951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6">
    <w:multiLevelType w:val="hybridMultilevel"/>
    <w:lvl w:ilvl="0" w:tplc="66020537">
      <w:start w:val="1"/>
      <w:numFmt w:val="decimal"/>
      <w:lvlText w:val="%1."/>
      <w:lvlJc w:val="left"/>
      <w:pPr>
        <w:ind w:left="720" w:hanging="360"/>
      </w:pPr>
    </w:lvl>
    <w:lvl w:ilvl="1" w:tplc="66020537" w:tentative="1">
      <w:start w:val="1"/>
      <w:numFmt w:val="lowerLetter"/>
      <w:lvlText w:val="%2."/>
      <w:lvlJc w:val="left"/>
      <w:pPr>
        <w:ind w:left="1440" w:hanging="360"/>
      </w:pPr>
    </w:lvl>
    <w:lvl w:ilvl="2" w:tplc="66020537" w:tentative="1">
      <w:start w:val="1"/>
      <w:numFmt w:val="lowerRoman"/>
      <w:lvlText w:val="%3."/>
      <w:lvlJc w:val="right"/>
      <w:pPr>
        <w:ind w:left="2160" w:hanging="180"/>
      </w:pPr>
    </w:lvl>
    <w:lvl w:ilvl="3" w:tplc="66020537" w:tentative="1">
      <w:start w:val="1"/>
      <w:numFmt w:val="decimal"/>
      <w:lvlText w:val="%4."/>
      <w:lvlJc w:val="left"/>
      <w:pPr>
        <w:ind w:left="2880" w:hanging="360"/>
      </w:pPr>
    </w:lvl>
    <w:lvl w:ilvl="4" w:tplc="66020537" w:tentative="1">
      <w:start w:val="1"/>
      <w:numFmt w:val="lowerLetter"/>
      <w:lvlText w:val="%5."/>
      <w:lvlJc w:val="left"/>
      <w:pPr>
        <w:ind w:left="3600" w:hanging="360"/>
      </w:pPr>
    </w:lvl>
    <w:lvl w:ilvl="5" w:tplc="66020537" w:tentative="1">
      <w:start w:val="1"/>
      <w:numFmt w:val="lowerRoman"/>
      <w:lvlText w:val="%6."/>
      <w:lvlJc w:val="right"/>
      <w:pPr>
        <w:ind w:left="4320" w:hanging="180"/>
      </w:pPr>
    </w:lvl>
    <w:lvl w:ilvl="6" w:tplc="66020537" w:tentative="1">
      <w:start w:val="1"/>
      <w:numFmt w:val="decimal"/>
      <w:lvlText w:val="%7."/>
      <w:lvlJc w:val="left"/>
      <w:pPr>
        <w:ind w:left="5040" w:hanging="360"/>
      </w:pPr>
    </w:lvl>
    <w:lvl w:ilvl="7" w:tplc="66020537" w:tentative="1">
      <w:start w:val="1"/>
      <w:numFmt w:val="lowerLetter"/>
      <w:lvlText w:val="%8."/>
      <w:lvlJc w:val="left"/>
      <w:pPr>
        <w:ind w:left="5760" w:hanging="360"/>
      </w:pPr>
    </w:lvl>
    <w:lvl w:ilvl="8" w:tplc="66020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5">
    <w:multiLevelType w:val="hybridMultilevel"/>
    <w:lvl w:ilvl="0" w:tplc="59592595">
      <w:start w:val="1"/>
      <w:numFmt w:val="decimal"/>
      <w:lvlText w:val="%1."/>
      <w:lvlJc w:val="left"/>
      <w:pPr>
        <w:ind w:left="720" w:hanging="360"/>
      </w:pPr>
    </w:lvl>
    <w:lvl w:ilvl="1" w:tplc="59592595" w:tentative="1">
      <w:start w:val="1"/>
      <w:numFmt w:val="lowerLetter"/>
      <w:lvlText w:val="%2."/>
      <w:lvlJc w:val="left"/>
      <w:pPr>
        <w:ind w:left="1440" w:hanging="360"/>
      </w:pPr>
    </w:lvl>
    <w:lvl w:ilvl="2" w:tplc="59592595" w:tentative="1">
      <w:start w:val="1"/>
      <w:numFmt w:val="lowerRoman"/>
      <w:lvlText w:val="%3."/>
      <w:lvlJc w:val="right"/>
      <w:pPr>
        <w:ind w:left="2160" w:hanging="180"/>
      </w:pPr>
    </w:lvl>
    <w:lvl w:ilvl="3" w:tplc="59592595" w:tentative="1">
      <w:start w:val="1"/>
      <w:numFmt w:val="decimal"/>
      <w:lvlText w:val="%4."/>
      <w:lvlJc w:val="left"/>
      <w:pPr>
        <w:ind w:left="2880" w:hanging="360"/>
      </w:pPr>
    </w:lvl>
    <w:lvl w:ilvl="4" w:tplc="59592595" w:tentative="1">
      <w:start w:val="1"/>
      <w:numFmt w:val="lowerLetter"/>
      <w:lvlText w:val="%5."/>
      <w:lvlJc w:val="left"/>
      <w:pPr>
        <w:ind w:left="3600" w:hanging="360"/>
      </w:pPr>
    </w:lvl>
    <w:lvl w:ilvl="5" w:tplc="59592595" w:tentative="1">
      <w:start w:val="1"/>
      <w:numFmt w:val="lowerRoman"/>
      <w:lvlText w:val="%6."/>
      <w:lvlJc w:val="right"/>
      <w:pPr>
        <w:ind w:left="4320" w:hanging="180"/>
      </w:pPr>
    </w:lvl>
    <w:lvl w:ilvl="6" w:tplc="59592595" w:tentative="1">
      <w:start w:val="1"/>
      <w:numFmt w:val="decimal"/>
      <w:lvlText w:val="%7."/>
      <w:lvlJc w:val="left"/>
      <w:pPr>
        <w:ind w:left="5040" w:hanging="360"/>
      </w:pPr>
    </w:lvl>
    <w:lvl w:ilvl="7" w:tplc="59592595" w:tentative="1">
      <w:start w:val="1"/>
      <w:numFmt w:val="lowerLetter"/>
      <w:lvlText w:val="%8."/>
      <w:lvlJc w:val="left"/>
      <w:pPr>
        <w:ind w:left="5760" w:hanging="360"/>
      </w:pPr>
    </w:lvl>
    <w:lvl w:ilvl="8" w:tplc="59592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4">
    <w:multiLevelType w:val="hybridMultilevel"/>
    <w:lvl w:ilvl="0" w:tplc="56528837">
      <w:start w:val="1"/>
      <w:numFmt w:val="decimal"/>
      <w:lvlText w:val="%1."/>
      <w:lvlJc w:val="left"/>
      <w:pPr>
        <w:ind w:left="720" w:hanging="360"/>
      </w:pPr>
    </w:lvl>
    <w:lvl w:ilvl="1" w:tplc="56528837" w:tentative="1">
      <w:start w:val="1"/>
      <w:numFmt w:val="lowerLetter"/>
      <w:lvlText w:val="%2."/>
      <w:lvlJc w:val="left"/>
      <w:pPr>
        <w:ind w:left="1440" w:hanging="360"/>
      </w:pPr>
    </w:lvl>
    <w:lvl w:ilvl="2" w:tplc="56528837" w:tentative="1">
      <w:start w:val="1"/>
      <w:numFmt w:val="lowerRoman"/>
      <w:lvlText w:val="%3."/>
      <w:lvlJc w:val="right"/>
      <w:pPr>
        <w:ind w:left="2160" w:hanging="180"/>
      </w:pPr>
    </w:lvl>
    <w:lvl w:ilvl="3" w:tplc="56528837" w:tentative="1">
      <w:start w:val="1"/>
      <w:numFmt w:val="decimal"/>
      <w:lvlText w:val="%4."/>
      <w:lvlJc w:val="left"/>
      <w:pPr>
        <w:ind w:left="2880" w:hanging="360"/>
      </w:pPr>
    </w:lvl>
    <w:lvl w:ilvl="4" w:tplc="56528837" w:tentative="1">
      <w:start w:val="1"/>
      <w:numFmt w:val="lowerLetter"/>
      <w:lvlText w:val="%5."/>
      <w:lvlJc w:val="left"/>
      <w:pPr>
        <w:ind w:left="3600" w:hanging="360"/>
      </w:pPr>
    </w:lvl>
    <w:lvl w:ilvl="5" w:tplc="56528837" w:tentative="1">
      <w:start w:val="1"/>
      <w:numFmt w:val="lowerRoman"/>
      <w:lvlText w:val="%6."/>
      <w:lvlJc w:val="right"/>
      <w:pPr>
        <w:ind w:left="4320" w:hanging="180"/>
      </w:pPr>
    </w:lvl>
    <w:lvl w:ilvl="6" w:tplc="56528837" w:tentative="1">
      <w:start w:val="1"/>
      <w:numFmt w:val="decimal"/>
      <w:lvlText w:val="%7."/>
      <w:lvlJc w:val="left"/>
      <w:pPr>
        <w:ind w:left="5040" w:hanging="360"/>
      </w:pPr>
    </w:lvl>
    <w:lvl w:ilvl="7" w:tplc="56528837" w:tentative="1">
      <w:start w:val="1"/>
      <w:numFmt w:val="lowerLetter"/>
      <w:lvlText w:val="%8."/>
      <w:lvlJc w:val="left"/>
      <w:pPr>
        <w:ind w:left="5760" w:hanging="360"/>
      </w:pPr>
    </w:lvl>
    <w:lvl w:ilvl="8" w:tplc="56528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3">
    <w:multiLevelType w:val="hybridMultilevel"/>
    <w:lvl w:ilvl="0" w:tplc="86522347">
      <w:start w:val="1"/>
      <w:numFmt w:val="decimal"/>
      <w:lvlText w:val="%1."/>
      <w:lvlJc w:val="left"/>
      <w:pPr>
        <w:ind w:left="720" w:hanging="360"/>
      </w:pPr>
    </w:lvl>
    <w:lvl w:ilvl="1" w:tplc="86522347" w:tentative="1">
      <w:start w:val="1"/>
      <w:numFmt w:val="lowerLetter"/>
      <w:lvlText w:val="%2."/>
      <w:lvlJc w:val="left"/>
      <w:pPr>
        <w:ind w:left="1440" w:hanging="360"/>
      </w:pPr>
    </w:lvl>
    <w:lvl w:ilvl="2" w:tplc="86522347" w:tentative="1">
      <w:start w:val="1"/>
      <w:numFmt w:val="lowerRoman"/>
      <w:lvlText w:val="%3."/>
      <w:lvlJc w:val="right"/>
      <w:pPr>
        <w:ind w:left="2160" w:hanging="180"/>
      </w:pPr>
    </w:lvl>
    <w:lvl w:ilvl="3" w:tplc="86522347" w:tentative="1">
      <w:start w:val="1"/>
      <w:numFmt w:val="decimal"/>
      <w:lvlText w:val="%4."/>
      <w:lvlJc w:val="left"/>
      <w:pPr>
        <w:ind w:left="2880" w:hanging="360"/>
      </w:pPr>
    </w:lvl>
    <w:lvl w:ilvl="4" w:tplc="86522347" w:tentative="1">
      <w:start w:val="1"/>
      <w:numFmt w:val="lowerLetter"/>
      <w:lvlText w:val="%5."/>
      <w:lvlJc w:val="left"/>
      <w:pPr>
        <w:ind w:left="3600" w:hanging="360"/>
      </w:pPr>
    </w:lvl>
    <w:lvl w:ilvl="5" w:tplc="86522347" w:tentative="1">
      <w:start w:val="1"/>
      <w:numFmt w:val="lowerRoman"/>
      <w:lvlText w:val="%6."/>
      <w:lvlJc w:val="right"/>
      <w:pPr>
        <w:ind w:left="4320" w:hanging="180"/>
      </w:pPr>
    </w:lvl>
    <w:lvl w:ilvl="6" w:tplc="86522347" w:tentative="1">
      <w:start w:val="1"/>
      <w:numFmt w:val="decimal"/>
      <w:lvlText w:val="%7."/>
      <w:lvlJc w:val="left"/>
      <w:pPr>
        <w:ind w:left="5040" w:hanging="360"/>
      </w:pPr>
    </w:lvl>
    <w:lvl w:ilvl="7" w:tplc="86522347" w:tentative="1">
      <w:start w:val="1"/>
      <w:numFmt w:val="lowerLetter"/>
      <w:lvlText w:val="%8."/>
      <w:lvlJc w:val="left"/>
      <w:pPr>
        <w:ind w:left="5760" w:hanging="360"/>
      </w:pPr>
    </w:lvl>
    <w:lvl w:ilvl="8" w:tplc="86522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2">
    <w:multiLevelType w:val="hybridMultilevel"/>
    <w:lvl w:ilvl="0" w:tplc="52590507">
      <w:start w:val="1"/>
      <w:numFmt w:val="decimal"/>
      <w:lvlText w:val="%1."/>
      <w:lvlJc w:val="left"/>
      <w:pPr>
        <w:ind w:left="720" w:hanging="360"/>
      </w:pPr>
    </w:lvl>
    <w:lvl w:ilvl="1" w:tplc="52590507" w:tentative="1">
      <w:start w:val="1"/>
      <w:numFmt w:val="lowerLetter"/>
      <w:lvlText w:val="%2."/>
      <w:lvlJc w:val="left"/>
      <w:pPr>
        <w:ind w:left="1440" w:hanging="360"/>
      </w:pPr>
    </w:lvl>
    <w:lvl w:ilvl="2" w:tplc="52590507" w:tentative="1">
      <w:start w:val="1"/>
      <w:numFmt w:val="lowerRoman"/>
      <w:lvlText w:val="%3."/>
      <w:lvlJc w:val="right"/>
      <w:pPr>
        <w:ind w:left="2160" w:hanging="180"/>
      </w:pPr>
    </w:lvl>
    <w:lvl w:ilvl="3" w:tplc="52590507" w:tentative="1">
      <w:start w:val="1"/>
      <w:numFmt w:val="decimal"/>
      <w:lvlText w:val="%4."/>
      <w:lvlJc w:val="left"/>
      <w:pPr>
        <w:ind w:left="2880" w:hanging="360"/>
      </w:pPr>
    </w:lvl>
    <w:lvl w:ilvl="4" w:tplc="52590507" w:tentative="1">
      <w:start w:val="1"/>
      <w:numFmt w:val="lowerLetter"/>
      <w:lvlText w:val="%5."/>
      <w:lvlJc w:val="left"/>
      <w:pPr>
        <w:ind w:left="3600" w:hanging="360"/>
      </w:pPr>
    </w:lvl>
    <w:lvl w:ilvl="5" w:tplc="52590507" w:tentative="1">
      <w:start w:val="1"/>
      <w:numFmt w:val="lowerRoman"/>
      <w:lvlText w:val="%6."/>
      <w:lvlJc w:val="right"/>
      <w:pPr>
        <w:ind w:left="4320" w:hanging="180"/>
      </w:pPr>
    </w:lvl>
    <w:lvl w:ilvl="6" w:tplc="52590507" w:tentative="1">
      <w:start w:val="1"/>
      <w:numFmt w:val="decimal"/>
      <w:lvlText w:val="%7."/>
      <w:lvlJc w:val="left"/>
      <w:pPr>
        <w:ind w:left="5040" w:hanging="360"/>
      </w:pPr>
    </w:lvl>
    <w:lvl w:ilvl="7" w:tplc="52590507" w:tentative="1">
      <w:start w:val="1"/>
      <w:numFmt w:val="lowerLetter"/>
      <w:lvlText w:val="%8."/>
      <w:lvlJc w:val="left"/>
      <w:pPr>
        <w:ind w:left="5760" w:hanging="360"/>
      </w:pPr>
    </w:lvl>
    <w:lvl w:ilvl="8" w:tplc="52590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1">
    <w:multiLevelType w:val="hybridMultilevel"/>
    <w:lvl w:ilvl="0" w:tplc="50861696">
      <w:start w:val="1"/>
      <w:numFmt w:val="decimal"/>
      <w:lvlText w:val="%1."/>
      <w:lvlJc w:val="left"/>
      <w:pPr>
        <w:ind w:left="720" w:hanging="360"/>
      </w:pPr>
    </w:lvl>
    <w:lvl w:ilvl="1" w:tplc="50861696" w:tentative="1">
      <w:start w:val="1"/>
      <w:numFmt w:val="lowerLetter"/>
      <w:lvlText w:val="%2."/>
      <w:lvlJc w:val="left"/>
      <w:pPr>
        <w:ind w:left="1440" w:hanging="360"/>
      </w:pPr>
    </w:lvl>
    <w:lvl w:ilvl="2" w:tplc="50861696" w:tentative="1">
      <w:start w:val="1"/>
      <w:numFmt w:val="lowerRoman"/>
      <w:lvlText w:val="%3."/>
      <w:lvlJc w:val="right"/>
      <w:pPr>
        <w:ind w:left="2160" w:hanging="180"/>
      </w:pPr>
    </w:lvl>
    <w:lvl w:ilvl="3" w:tplc="50861696" w:tentative="1">
      <w:start w:val="1"/>
      <w:numFmt w:val="decimal"/>
      <w:lvlText w:val="%4."/>
      <w:lvlJc w:val="left"/>
      <w:pPr>
        <w:ind w:left="2880" w:hanging="360"/>
      </w:pPr>
    </w:lvl>
    <w:lvl w:ilvl="4" w:tplc="50861696" w:tentative="1">
      <w:start w:val="1"/>
      <w:numFmt w:val="lowerLetter"/>
      <w:lvlText w:val="%5."/>
      <w:lvlJc w:val="left"/>
      <w:pPr>
        <w:ind w:left="3600" w:hanging="360"/>
      </w:pPr>
    </w:lvl>
    <w:lvl w:ilvl="5" w:tplc="50861696" w:tentative="1">
      <w:start w:val="1"/>
      <w:numFmt w:val="lowerRoman"/>
      <w:lvlText w:val="%6."/>
      <w:lvlJc w:val="right"/>
      <w:pPr>
        <w:ind w:left="4320" w:hanging="180"/>
      </w:pPr>
    </w:lvl>
    <w:lvl w:ilvl="6" w:tplc="50861696" w:tentative="1">
      <w:start w:val="1"/>
      <w:numFmt w:val="decimal"/>
      <w:lvlText w:val="%7."/>
      <w:lvlJc w:val="left"/>
      <w:pPr>
        <w:ind w:left="5040" w:hanging="360"/>
      </w:pPr>
    </w:lvl>
    <w:lvl w:ilvl="7" w:tplc="50861696" w:tentative="1">
      <w:start w:val="1"/>
      <w:numFmt w:val="lowerLetter"/>
      <w:lvlText w:val="%8."/>
      <w:lvlJc w:val="left"/>
      <w:pPr>
        <w:ind w:left="5760" w:hanging="360"/>
      </w:pPr>
    </w:lvl>
    <w:lvl w:ilvl="8" w:tplc="50861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0">
    <w:multiLevelType w:val="hybridMultilevel"/>
    <w:lvl w:ilvl="0" w:tplc="17279202">
      <w:start w:val="1"/>
      <w:numFmt w:val="decimal"/>
      <w:lvlText w:val="%1."/>
      <w:lvlJc w:val="left"/>
      <w:pPr>
        <w:ind w:left="720" w:hanging="360"/>
      </w:pPr>
    </w:lvl>
    <w:lvl w:ilvl="1" w:tplc="17279202" w:tentative="1">
      <w:start w:val="1"/>
      <w:numFmt w:val="lowerLetter"/>
      <w:lvlText w:val="%2."/>
      <w:lvlJc w:val="left"/>
      <w:pPr>
        <w:ind w:left="1440" w:hanging="360"/>
      </w:pPr>
    </w:lvl>
    <w:lvl w:ilvl="2" w:tplc="17279202" w:tentative="1">
      <w:start w:val="1"/>
      <w:numFmt w:val="lowerRoman"/>
      <w:lvlText w:val="%3."/>
      <w:lvlJc w:val="right"/>
      <w:pPr>
        <w:ind w:left="2160" w:hanging="180"/>
      </w:pPr>
    </w:lvl>
    <w:lvl w:ilvl="3" w:tplc="17279202" w:tentative="1">
      <w:start w:val="1"/>
      <w:numFmt w:val="decimal"/>
      <w:lvlText w:val="%4."/>
      <w:lvlJc w:val="left"/>
      <w:pPr>
        <w:ind w:left="2880" w:hanging="360"/>
      </w:pPr>
    </w:lvl>
    <w:lvl w:ilvl="4" w:tplc="17279202" w:tentative="1">
      <w:start w:val="1"/>
      <w:numFmt w:val="lowerLetter"/>
      <w:lvlText w:val="%5."/>
      <w:lvlJc w:val="left"/>
      <w:pPr>
        <w:ind w:left="3600" w:hanging="360"/>
      </w:pPr>
    </w:lvl>
    <w:lvl w:ilvl="5" w:tplc="17279202" w:tentative="1">
      <w:start w:val="1"/>
      <w:numFmt w:val="lowerRoman"/>
      <w:lvlText w:val="%6."/>
      <w:lvlJc w:val="right"/>
      <w:pPr>
        <w:ind w:left="4320" w:hanging="180"/>
      </w:pPr>
    </w:lvl>
    <w:lvl w:ilvl="6" w:tplc="17279202" w:tentative="1">
      <w:start w:val="1"/>
      <w:numFmt w:val="decimal"/>
      <w:lvlText w:val="%7."/>
      <w:lvlJc w:val="left"/>
      <w:pPr>
        <w:ind w:left="5040" w:hanging="360"/>
      </w:pPr>
    </w:lvl>
    <w:lvl w:ilvl="7" w:tplc="17279202" w:tentative="1">
      <w:start w:val="1"/>
      <w:numFmt w:val="lowerLetter"/>
      <w:lvlText w:val="%8."/>
      <w:lvlJc w:val="left"/>
      <w:pPr>
        <w:ind w:left="5760" w:hanging="360"/>
      </w:pPr>
    </w:lvl>
    <w:lvl w:ilvl="8" w:tplc="17279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9">
    <w:multiLevelType w:val="hybridMultilevel"/>
    <w:lvl w:ilvl="0" w:tplc="16864585">
      <w:start w:val="1"/>
      <w:numFmt w:val="decimal"/>
      <w:lvlText w:val="%1."/>
      <w:lvlJc w:val="left"/>
      <w:pPr>
        <w:ind w:left="720" w:hanging="360"/>
      </w:pPr>
    </w:lvl>
    <w:lvl w:ilvl="1" w:tplc="16864585" w:tentative="1">
      <w:start w:val="1"/>
      <w:numFmt w:val="lowerLetter"/>
      <w:lvlText w:val="%2."/>
      <w:lvlJc w:val="left"/>
      <w:pPr>
        <w:ind w:left="1440" w:hanging="360"/>
      </w:pPr>
    </w:lvl>
    <w:lvl w:ilvl="2" w:tplc="16864585" w:tentative="1">
      <w:start w:val="1"/>
      <w:numFmt w:val="lowerRoman"/>
      <w:lvlText w:val="%3."/>
      <w:lvlJc w:val="right"/>
      <w:pPr>
        <w:ind w:left="2160" w:hanging="180"/>
      </w:pPr>
    </w:lvl>
    <w:lvl w:ilvl="3" w:tplc="16864585" w:tentative="1">
      <w:start w:val="1"/>
      <w:numFmt w:val="decimal"/>
      <w:lvlText w:val="%4."/>
      <w:lvlJc w:val="left"/>
      <w:pPr>
        <w:ind w:left="2880" w:hanging="360"/>
      </w:pPr>
    </w:lvl>
    <w:lvl w:ilvl="4" w:tplc="16864585" w:tentative="1">
      <w:start w:val="1"/>
      <w:numFmt w:val="lowerLetter"/>
      <w:lvlText w:val="%5."/>
      <w:lvlJc w:val="left"/>
      <w:pPr>
        <w:ind w:left="3600" w:hanging="360"/>
      </w:pPr>
    </w:lvl>
    <w:lvl w:ilvl="5" w:tplc="16864585" w:tentative="1">
      <w:start w:val="1"/>
      <w:numFmt w:val="lowerRoman"/>
      <w:lvlText w:val="%6."/>
      <w:lvlJc w:val="right"/>
      <w:pPr>
        <w:ind w:left="4320" w:hanging="180"/>
      </w:pPr>
    </w:lvl>
    <w:lvl w:ilvl="6" w:tplc="16864585" w:tentative="1">
      <w:start w:val="1"/>
      <w:numFmt w:val="decimal"/>
      <w:lvlText w:val="%7."/>
      <w:lvlJc w:val="left"/>
      <w:pPr>
        <w:ind w:left="5040" w:hanging="360"/>
      </w:pPr>
    </w:lvl>
    <w:lvl w:ilvl="7" w:tplc="16864585" w:tentative="1">
      <w:start w:val="1"/>
      <w:numFmt w:val="lowerLetter"/>
      <w:lvlText w:val="%8."/>
      <w:lvlJc w:val="left"/>
      <w:pPr>
        <w:ind w:left="5760" w:hanging="360"/>
      </w:pPr>
    </w:lvl>
    <w:lvl w:ilvl="8" w:tplc="16864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8">
    <w:multiLevelType w:val="hybridMultilevel"/>
    <w:lvl w:ilvl="0" w:tplc="63663247">
      <w:start w:val="1"/>
      <w:numFmt w:val="decimal"/>
      <w:lvlText w:val="%1."/>
      <w:lvlJc w:val="left"/>
      <w:pPr>
        <w:ind w:left="720" w:hanging="360"/>
      </w:pPr>
    </w:lvl>
    <w:lvl w:ilvl="1" w:tplc="63663247" w:tentative="1">
      <w:start w:val="1"/>
      <w:numFmt w:val="lowerLetter"/>
      <w:lvlText w:val="%2."/>
      <w:lvlJc w:val="left"/>
      <w:pPr>
        <w:ind w:left="1440" w:hanging="360"/>
      </w:pPr>
    </w:lvl>
    <w:lvl w:ilvl="2" w:tplc="63663247" w:tentative="1">
      <w:start w:val="1"/>
      <w:numFmt w:val="lowerRoman"/>
      <w:lvlText w:val="%3."/>
      <w:lvlJc w:val="right"/>
      <w:pPr>
        <w:ind w:left="2160" w:hanging="180"/>
      </w:pPr>
    </w:lvl>
    <w:lvl w:ilvl="3" w:tplc="63663247" w:tentative="1">
      <w:start w:val="1"/>
      <w:numFmt w:val="decimal"/>
      <w:lvlText w:val="%4."/>
      <w:lvlJc w:val="left"/>
      <w:pPr>
        <w:ind w:left="2880" w:hanging="360"/>
      </w:pPr>
    </w:lvl>
    <w:lvl w:ilvl="4" w:tplc="63663247" w:tentative="1">
      <w:start w:val="1"/>
      <w:numFmt w:val="lowerLetter"/>
      <w:lvlText w:val="%5."/>
      <w:lvlJc w:val="left"/>
      <w:pPr>
        <w:ind w:left="3600" w:hanging="360"/>
      </w:pPr>
    </w:lvl>
    <w:lvl w:ilvl="5" w:tplc="63663247" w:tentative="1">
      <w:start w:val="1"/>
      <w:numFmt w:val="lowerRoman"/>
      <w:lvlText w:val="%6."/>
      <w:lvlJc w:val="right"/>
      <w:pPr>
        <w:ind w:left="4320" w:hanging="180"/>
      </w:pPr>
    </w:lvl>
    <w:lvl w:ilvl="6" w:tplc="63663247" w:tentative="1">
      <w:start w:val="1"/>
      <w:numFmt w:val="decimal"/>
      <w:lvlText w:val="%7."/>
      <w:lvlJc w:val="left"/>
      <w:pPr>
        <w:ind w:left="5040" w:hanging="360"/>
      </w:pPr>
    </w:lvl>
    <w:lvl w:ilvl="7" w:tplc="63663247" w:tentative="1">
      <w:start w:val="1"/>
      <w:numFmt w:val="lowerLetter"/>
      <w:lvlText w:val="%8."/>
      <w:lvlJc w:val="left"/>
      <w:pPr>
        <w:ind w:left="5760" w:hanging="360"/>
      </w:pPr>
    </w:lvl>
    <w:lvl w:ilvl="8" w:tplc="63663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7">
    <w:multiLevelType w:val="hybridMultilevel"/>
    <w:lvl w:ilvl="0" w:tplc="70576432">
      <w:start w:val="1"/>
      <w:numFmt w:val="decimal"/>
      <w:lvlText w:val="%1."/>
      <w:lvlJc w:val="left"/>
      <w:pPr>
        <w:ind w:left="720" w:hanging="360"/>
      </w:pPr>
    </w:lvl>
    <w:lvl w:ilvl="1" w:tplc="70576432" w:tentative="1">
      <w:start w:val="1"/>
      <w:numFmt w:val="lowerLetter"/>
      <w:lvlText w:val="%2."/>
      <w:lvlJc w:val="left"/>
      <w:pPr>
        <w:ind w:left="1440" w:hanging="360"/>
      </w:pPr>
    </w:lvl>
    <w:lvl w:ilvl="2" w:tplc="70576432" w:tentative="1">
      <w:start w:val="1"/>
      <w:numFmt w:val="lowerRoman"/>
      <w:lvlText w:val="%3."/>
      <w:lvlJc w:val="right"/>
      <w:pPr>
        <w:ind w:left="2160" w:hanging="180"/>
      </w:pPr>
    </w:lvl>
    <w:lvl w:ilvl="3" w:tplc="70576432" w:tentative="1">
      <w:start w:val="1"/>
      <w:numFmt w:val="decimal"/>
      <w:lvlText w:val="%4."/>
      <w:lvlJc w:val="left"/>
      <w:pPr>
        <w:ind w:left="2880" w:hanging="360"/>
      </w:pPr>
    </w:lvl>
    <w:lvl w:ilvl="4" w:tplc="70576432" w:tentative="1">
      <w:start w:val="1"/>
      <w:numFmt w:val="lowerLetter"/>
      <w:lvlText w:val="%5."/>
      <w:lvlJc w:val="left"/>
      <w:pPr>
        <w:ind w:left="3600" w:hanging="360"/>
      </w:pPr>
    </w:lvl>
    <w:lvl w:ilvl="5" w:tplc="70576432" w:tentative="1">
      <w:start w:val="1"/>
      <w:numFmt w:val="lowerRoman"/>
      <w:lvlText w:val="%6."/>
      <w:lvlJc w:val="right"/>
      <w:pPr>
        <w:ind w:left="4320" w:hanging="180"/>
      </w:pPr>
    </w:lvl>
    <w:lvl w:ilvl="6" w:tplc="70576432" w:tentative="1">
      <w:start w:val="1"/>
      <w:numFmt w:val="decimal"/>
      <w:lvlText w:val="%7."/>
      <w:lvlJc w:val="left"/>
      <w:pPr>
        <w:ind w:left="5040" w:hanging="360"/>
      </w:pPr>
    </w:lvl>
    <w:lvl w:ilvl="7" w:tplc="70576432" w:tentative="1">
      <w:start w:val="1"/>
      <w:numFmt w:val="lowerLetter"/>
      <w:lvlText w:val="%8."/>
      <w:lvlJc w:val="left"/>
      <w:pPr>
        <w:ind w:left="5760" w:hanging="360"/>
      </w:pPr>
    </w:lvl>
    <w:lvl w:ilvl="8" w:tplc="7057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6">
    <w:multiLevelType w:val="hybridMultilevel"/>
    <w:lvl w:ilvl="0" w:tplc="92508536">
      <w:start w:val="1"/>
      <w:numFmt w:val="decimal"/>
      <w:lvlText w:val="%1."/>
      <w:lvlJc w:val="left"/>
      <w:pPr>
        <w:ind w:left="720" w:hanging="360"/>
      </w:pPr>
    </w:lvl>
    <w:lvl w:ilvl="1" w:tplc="92508536" w:tentative="1">
      <w:start w:val="1"/>
      <w:numFmt w:val="lowerLetter"/>
      <w:lvlText w:val="%2."/>
      <w:lvlJc w:val="left"/>
      <w:pPr>
        <w:ind w:left="1440" w:hanging="360"/>
      </w:pPr>
    </w:lvl>
    <w:lvl w:ilvl="2" w:tplc="92508536" w:tentative="1">
      <w:start w:val="1"/>
      <w:numFmt w:val="lowerRoman"/>
      <w:lvlText w:val="%3."/>
      <w:lvlJc w:val="right"/>
      <w:pPr>
        <w:ind w:left="2160" w:hanging="180"/>
      </w:pPr>
    </w:lvl>
    <w:lvl w:ilvl="3" w:tplc="92508536" w:tentative="1">
      <w:start w:val="1"/>
      <w:numFmt w:val="decimal"/>
      <w:lvlText w:val="%4."/>
      <w:lvlJc w:val="left"/>
      <w:pPr>
        <w:ind w:left="2880" w:hanging="360"/>
      </w:pPr>
    </w:lvl>
    <w:lvl w:ilvl="4" w:tplc="92508536" w:tentative="1">
      <w:start w:val="1"/>
      <w:numFmt w:val="lowerLetter"/>
      <w:lvlText w:val="%5."/>
      <w:lvlJc w:val="left"/>
      <w:pPr>
        <w:ind w:left="3600" w:hanging="360"/>
      </w:pPr>
    </w:lvl>
    <w:lvl w:ilvl="5" w:tplc="92508536" w:tentative="1">
      <w:start w:val="1"/>
      <w:numFmt w:val="lowerRoman"/>
      <w:lvlText w:val="%6."/>
      <w:lvlJc w:val="right"/>
      <w:pPr>
        <w:ind w:left="4320" w:hanging="180"/>
      </w:pPr>
    </w:lvl>
    <w:lvl w:ilvl="6" w:tplc="92508536" w:tentative="1">
      <w:start w:val="1"/>
      <w:numFmt w:val="decimal"/>
      <w:lvlText w:val="%7."/>
      <w:lvlJc w:val="left"/>
      <w:pPr>
        <w:ind w:left="5040" w:hanging="360"/>
      </w:pPr>
    </w:lvl>
    <w:lvl w:ilvl="7" w:tplc="92508536" w:tentative="1">
      <w:start w:val="1"/>
      <w:numFmt w:val="lowerLetter"/>
      <w:lvlText w:val="%8."/>
      <w:lvlJc w:val="left"/>
      <w:pPr>
        <w:ind w:left="5760" w:hanging="360"/>
      </w:pPr>
    </w:lvl>
    <w:lvl w:ilvl="8" w:tplc="92508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5">
    <w:multiLevelType w:val="hybridMultilevel"/>
    <w:lvl w:ilvl="0" w:tplc="66535637">
      <w:start w:val="1"/>
      <w:numFmt w:val="decimal"/>
      <w:lvlText w:val="%1."/>
      <w:lvlJc w:val="left"/>
      <w:pPr>
        <w:ind w:left="720" w:hanging="360"/>
      </w:pPr>
    </w:lvl>
    <w:lvl w:ilvl="1" w:tplc="66535637" w:tentative="1">
      <w:start w:val="1"/>
      <w:numFmt w:val="lowerLetter"/>
      <w:lvlText w:val="%2."/>
      <w:lvlJc w:val="left"/>
      <w:pPr>
        <w:ind w:left="1440" w:hanging="360"/>
      </w:pPr>
    </w:lvl>
    <w:lvl w:ilvl="2" w:tplc="66535637" w:tentative="1">
      <w:start w:val="1"/>
      <w:numFmt w:val="lowerRoman"/>
      <w:lvlText w:val="%3."/>
      <w:lvlJc w:val="right"/>
      <w:pPr>
        <w:ind w:left="2160" w:hanging="180"/>
      </w:pPr>
    </w:lvl>
    <w:lvl w:ilvl="3" w:tplc="66535637" w:tentative="1">
      <w:start w:val="1"/>
      <w:numFmt w:val="decimal"/>
      <w:lvlText w:val="%4."/>
      <w:lvlJc w:val="left"/>
      <w:pPr>
        <w:ind w:left="2880" w:hanging="360"/>
      </w:pPr>
    </w:lvl>
    <w:lvl w:ilvl="4" w:tplc="66535637" w:tentative="1">
      <w:start w:val="1"/>
      <w:numFmt w:val="lowerLetter"/>
      <w:lvlText w:val="%5."/>
      <w:lvlJc w:val="left"/>
      <w:pPr>
        <w:ind w:left="3600" w:hanging="360"/>
      </w:pPr>
    </w:lvl>
    <w:lvl w:ilvl="5" w:tplc="66535637" w:tentative="1">
      <w:start w:val="1"/>
      <w:numFmt w:val="lowerRoman"/>
      <w:lvlText w:val="%6."/>
      <w:lvlJc w:val="right"/>
      <w:pPr>
        <w:ind w:left="4320" w:hanging="180"/>
      </w:pPr>
    </w:lvl>
    <w:lvl w:ilvl="6" w:tplc="66535637" w:tentative="1">
      <w:start w:val="1"/>
      <w:numFmt w:val="decimal"/>
      <w:lvlText w:val="%7."/>
      <w:lvlJc w:val="left"/>
      <w:pPr>
        <w:ind w:left="5040" w:hanging="360"/>
      </w:pPr>
    </w:lvl>
    <w:lvl w:ilvl="7" w:tplc="66535637" w:tentative="1">
      <w:start w:val="1"/>
      <w:numFmt w:val="lowerLetter"/>
      <w:lvlText w:val="%8."/>
      <w:lvlJc w:val="left"/>
      <w:pPr>
        <w:ind w:left="5760" w:hanging="360"/>
      </w:pPr>
    </w:lvl>
    <w:lvl w:ilvl="8" w:tplc="66535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4">
    <w:multiLevelType w:val="hybridMultilevel"/>
    <w:lvl w:ilvl="0" w:tplc="11074960">
      <w:start w:val="1"/>
      <w:numFmt w:val="decimal"/>
      <w:lvlText w:val="%1."/>
      <w:lvlJc w:val="left"/>
      <w:pPr>
        <w:ind w:left="720" w:hanging="360"/>
      </w:pPr>
    </w:lvl>
    <w:lvl w:ilvl="1" w:tplc="11074960" w:tentative="1">
      <w:start w:val="1"/>
      <w:numFmt w:val="lowerLetter"/>
      <w:lvlText w:val="%2."/>
      <w:lvlJc w:val="left"/>
      <w:pPr>
        <w:ind w:left="1440" w:hanging="360"/>
      </w:pPr>
    </w:lvl>
    <w:lvl w:ilvl="2" w:tplc="11074960" w:tentative="1">
      <w:start w:val="1"/>
      <w:numFmt w:val="lowerRoman"/>
      <w:lvlText w:val="%3."/>
      <w:lvlJc w:val="right"/>
      <w:pPr>
        <w:ind w:left="2160" w:hanging="180"/>
      </w:pPr>
    </w:lvl>
    <w:lvl w:ilvl="3" w:tplc="11074960" w:tentative="1">
      <w:start w:val="1"/>
      <w:numFmt w:val="decimal"/>
      <w:lvlText w:val="%4."/>
      <w:lvlJc w:val="left"/>
      <w:pPr>
        <w:ind w:left="2880" w:hanging="360"/>
      </w:pPr>
    </w:lvl>
    <w:lvl w:ilvl="4" w:tplc="11074960" w:tentative="1">
      <w:start w:val="1"/>
      <w:numFmt w:val="lowerLetter"/>
      <w:lvlText w:val="%5."/>
      <w:lvlJc w:val="left"/>
      <w:pPr>
        <w:ind w:left="3600" w:hanging="360"/>
      </w:pPr>
    </w:lvl>
    <w:lvl w:ilvl="5" w:tplc="11074960" w:tentative="1">
      <w:start w:val="1"/>
      <w:numFmt w:val="lowerRoman"/>
      <w:lvlText w:val="%6."/>
      <w:lvlJc w:val="right"/>
      <w:pPr>
        <w:ind w:left="4320" w:hanging="180"/>
      </w:pPr>
    </w:lvl>
    <w:lvl w:ilvl="6" w:tplc="11074960" w:tentative="1">
      <w:start w:val="1"/>
      <w:numFmt w:val="decimal"/>
      <w:lvlText w:val="%7."/>
      <w:lvlJc w:val="left"/>
      <w:pPr>
        <w:ind w:left="5040" w:hanging="360"/>
      </w:pPr>
    </w:lvl>
    <w:lvl w:ilvl="7" w:tplc="11074960" w:tentative="1">
      <w:start w:val="1"/>
      <w:numFmt w:val="lowerLetter"/>
      <w:lvlText w:val="%8."/>
      <w:lvlJc w:val="left"/>
      <w:pPr>
        <w:ind w:left="5760" w:hanging="360"/>
      </w:pPr>
    </w:lvl>
    <w:lvl w:ilvl="8" w:tplc="11074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3">
    <w:multiLevelType w:val="hybridMultilevel"/>
    <w:lvl w:ilvl="0" w:tplc="14072968">
      <w:start w:val="1"/>
      <w:numFmt w:val="decimal"/>
      <w:lvlText w:val="%1."/>
      <w:lvlJc w:val="left"/>
      <w:pPr>
        <w:ind w:left="720" w:hanging="360"/>
      </w:pPr>
    </w:lvl>
    <w:lvl w:ilvl="1" w:tplc="14072968" w:tentative="1">
      <w:start w:val="1"/>
      <w:numFmt w:val="lowerLetter"/>
      <w:lvlText w:val="%2."/>
      <w:lvlJc w:val="left"/>
      <w:pPr>
        <w:ind w:left="1440" w:hanging="360"/>
      </w:pPr>
    </w:lvl>
    <w:lvl w:ilvl="2" w:tplc="14072968" w:tentative="1">
      <w:start w:val="1"/>
      <w:numFmt w:val="lowerRoman"/>
      <w:lvlText w:val="%3."/>
      <w:lvlJc w:val="right"/>
      <w:pPr>
        <w:ind w:left="2160" w:hanging="180"/>
      </w:pPr>
    </w:lvl>
    <w:lvl w:ilvl="3" w:tplc="14072968" w:tentative="1">
      <w:start w:val="1"/>
      <w:numFmt w:val="decimal"/>
      <w:lvlText w:val="%4."/>
      <w:lvlJc w:val="left"/>
      <w:pPr>
        <w:ind w:left="2880" w:hanging="360"/>
      </w:pPr>
    </w:lvl>
    <w:lvl w:ilvl="4" w:tplc="14072968" w:tentative="1">
      <w:start w:val="1"/>
      <w:numFmt w:val="lowerLetter"/>
      <w:lvlText w:val="%5."/>
      <w:lvlJc w:val="left"/>
      <w:pPr>
        <w:ind w:left="3600" w:hanging="360"/>
      </w:pPr>
    </w:lvl>
    <w:lvl w:ilvl="5" w:tplc="14072968" w:tentative="1">
      <w:start w:val="1"/>
      <w:numFmt w:val="lowerRoman"/>
      <w:lvlText w:val="%6."/>
      <w:lvlJc w:val="right"/>
      <w:pPr>
        <w:ind w:left="4320" w:hanging="180"/>
      </w:pPr>
    </w:lvl>
    <w:lvl w:ilvl="6" w:tplc="14072968" w:tentative="1">
      <w:start w:val="1"/>
      <w:numFmt w:val="decimal"/>
      <w:lvlText w:val="%7."/>
      <w:lvlJc w:val="left"/>
      <w:pPr>
        <w:ind w:left="5040" w:hanging="360"/>
      </w:pPr>
    </w:lvl>
    <w:lvl w:ilvl="7" w:tplc="14072968" w:tentative="1">
      <w:start w:val="1"/>
      <w:numFmt w:val="lowerLetter"/>
      <w:lvlText w:val="%8."/>
      <w:lvlJc w:val="left"/>
      <w:pPr>
        <w:ind w:left="5760" w:hanging="360"/>
      </w:pPr>
    </w:lvl>
    <w:lvl w:ilvl="8" w:tplc="1407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2">
    <w:multiLevelType w:val="hybridMultilevel"/>
    <w:lvl w:ilvl="0" w:tplc="44363297">
      <w:start w:val="1"/>
      <w:numFmt w:val="decimal"/>
      <w:lvlText w:val="%1."/>
      <w:lvlJc w:val="left"/>
      <w:pPr>
        <w:ind w:left="720" w:hanging="360"/>
      </w:pPr>
    </w:lvl>
    <w:lvl w:ilvl="1" w:tplc="44363297" w:tentative="1">
      <w:start w:val="1"/>
      <w:numFmt w:val="lowerLetter"/>
      <w:lvlText w:val="%2."/>
      <w:lvlJc w:val="left"/>
      <w:pPr>
        <w:ind w:left="1440" w:hanging="360"/>
      </w:pPr>
    </w:lvl>
    <w:lvl w:ilvl="2" w:tplc="44363297" w:tentative="1">
      <w:start w:val="1"/>
      <w:numFmt w:val="lowerRoman"/>
      <w:lvlText w:val="%3."/>
      <w:lvlJc w:val="right"/>
      <w:pPr>
        <w:ind w:left="2160" w:hanging="180"/>
      </w:pPr>
    </w:lvl>
    <w:lvl w:ilvl="3" w:tplc="44363297" w:tentative="1">
      <w:start w:val="1"/>
      <w:numFmt w:val="decimal"/>
      <w:lvlText w:val="%4."/>
      <w:lvlJc w:val="left"/>
      <w:pPr>
        <w:ind w:left="2880" w:hanging="360"/>
      </w:pPr>
    </w:lvl>
    <w:lvl w:ilvl="4" w:tplc="44363297" w:tentative="1">
      <w:start w:val="1"/>
      <w:numFmt w:val="lowerLetter"/>
      <w:lvlText w:val="%5."/>
      <w:lvlJc w:val="left"/>
      <w:pPr>
        <w:ind w:left="3600" w:hanging="360"/>
      </w:pPr>
    </w:lvl>
    <w:lvl w:ilvl="5" w:tplc="44363297" w:tentative="1">
      <w:start w:val="1"/>
      <w:numFmt w:val="lowerRoman"/>
      <w:lvlText w:val="%6."/>
      <w:lvlJc w:val="right"/>
      <w:pPr>
        <w:ind w:left="4320" w:hanging="180"/>
      </w:pPr>
    </w:lvl>
    <w:lvl w:ilvl="6" w:tplc="44363297" w:tentative="1">
      <w:start w:val="1"/>
      <w:numFmt w:val="decimal"/>
      <w:lvlText w:val="%7."/>
      <w:lvlJc w:val="left"/>
      <w:pPr>
        <w:ind w:left="5040" w:hanging="360"/>
      </w:pPr>
    </w:lvl>
    <w:lvl w:ilvl="7" w:tplc="44363297" w:tentative="1">
      <w:start w:val="1"/>
      <w:numFmt w:val="lowerLetter"/>
      <w:lvlText w:val="%8."/>
      <w:lvlJc w:val="left"/>
      <w:pPr>
        <w:ind w:left="5760" w:hanging="360"/>
      </w:pPr>
    </w:lvl>
    <w:lvl w:ilvl="8" w:tplc="4436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1">
    <w:multiLevelType w:val="hybridMultilevel"/>
    <w:lvl w:ilvl="0" w:tplc="72387109">
      <w:start w:val="1"/>
      <w:numFmt w:val="decimal"/>
      <w:lvlText w:val="%1."/>
      <w:lvlJc w:val="left"/>
      <w:pPr>
        <w:ind w:left="720" w:hanging="360"/>
      </w:pPr>
    </w:lvl>
    <w:lvl w:ilvl="1" w:tplc="72387109" w:tentative="1">
      <w:start w:val="1"/>
      <w:numFmt w:val="lowerLetter"/>
      <w:lvlText w:val="%2."/>
      <w:lvlJc w:val="left"/>
      <w:pPr>
        <w:ind w:left="1440" w:hanging="360"/>
      </w:pPr>
    </w:lvl>
    <w:lvl w:ilvl="2" w:tplc="72387109" w:tentative="1">
      <w:start w:val="1"/>
      <w:numFmt w:val="lowerRoman"/>
      <w:lvlText w:val="%3."/>
      <w:lvlJc w:val="right"/>
      <w:pPr>
        <w:ind w:left="2160" w:hanging="180"/>
      </w:pPr>
    </w:lvl>
    <w:lvl w:ilvl="3" w:tplc="72387109" w:tentative="1">
      <w:start w:val="1"/>
      <w:numFmt w:val="decimal"/>
      <w:lvlText w:val="%4."/>
      <w:lvlJc w:val="left"/>
      <w:pPr>
        <w:ind w:left="2880" w:hanging="360"/>
      </w:pPr>
    </w:lvl>
    <w:lvl w:ilvl="4" w:tplc="72387109" w:tentative="1">
      <w:start w:val="1"/>
      <w:numFmt w:val="lowerLetter"/>
      <w:lvlText w:val="%5."/>
      <w:lvlJc w:val="left"/>
      <w:pPr>
        <w:ind w:left="3600" w:hanging="360"/>
      </w:pPr>
    </w:lvl>
    <w:lvl w:ilvl="5" w:tplc="72387109" w:tentative="1">
      <w:start w:val="1"/>
      <w:numFmt w:val="lowerRoman"/>
      <w:lvlText w:val="%6."/>
      <w:lvlJc w:val="right"/>
      <w:pPr>
        <w:ind w:left="4320" w:hanging="180"/>
      </w:pPr>
    </w:lvl>
    <w:lvl w:ilvl="6" w:tplc="72387109" w:tentative="1">
      <w:start w:val="1"/>
      <w:numFmt w:val="decimal"/>
      <w:lvlText w:val="%7."/>
      <w:lvlJc w:val="left"/>
      <w:pPr>
        <w:ind w:left="5040" w:hanging="360"/>
      </w:pPr>
    </w:lvl>
    <w:lvl w:ilvl="7" w:tplc="72387109" w:tentative="1">
      <w:start w:val="1"/>
      <w:numFmt w:val="lowerLetter"/>
      <w:lvlText w:val="%8."/>
      <w:lvlJc w:val="left"/>
      <w:pPr>
        <w:ind w:left="5760" w:hanging="360"/>
      </w:pPr>
    </w:lvl>
    <w:lvl w:ilvl="8" w:tplc="72387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10">
    <w:multiLevelType w:val="hybridMultilevel"/>
    <w:lvl w:ilvl="0" w:tplc="64956018">
      <w:start w:val="1"/>
      <w:numFmt w:val="decimal"/>
      <w:lvlText w:val="%1."/>
      <w:lvlJc w:val="left"/>
      <w:pPr>
        <w:ind w:left="720" w:hanging="360"/>
      </w:pPr>
    </w:lvl>
    <w:lvl w:ilvl="1" w:tplc="64956018" w:tentative="1">
      <w:start w:val="1"/>
      <w:numFmt w:val="lowerLetter"/>
      <w:lvlText w:val="%2."/>
      <w:lvlJc w:val="left"/>
      <w:pPr>
        <w:ind w:left="1440" w:hanging="360"/>
      </w:pPr>
    </w:lvl>
    <w:lvl w:ilvl="2" w:tplc="64956018" w:tentative="1">
      <w:start w:val="1"/>
      <w:numFmt w:val="lowerRoman"/>
      <w:lvlText w:val="%3."/>
      <w:lvlJc w:val="right"/>
      <w:pPr>
        <w:ind w:left="2160" w:hanging="180"/>
      </w:pPr>
    </w:lvl>
    <w:lvl w:ilvl="3" w:tplc="64956018" w:tentative="1">
      <w:start w:val="1"/>
      <w:numFmt w:val="decimal"/>
      <w:lvlText w:val="%4."/>
      <w:lvlJc w:val="left"/>
      <w:pPr>
        <w:ind w:left="2880" w:hanging="360"/>
      </w:pPr>
    </w:lvl>
    <w:lvl w:ilvl="4" w:tplc="64956018" w:tentative="1">
      <w:start w:val="1"/>
      <w:numFmt w:val="lowerLetter"/>
      <w:lvlText w:val="%5."/>
      <w:lvlJc w:val="left"/>
      <w:pPr>
        <w:ind w:left="3600" w:hanging="360"/>
      </w:pPr>
    </w:lvl>
    <w:lvl w:ilvl="5" w:tplc="64956018" w:tentative="1">
      <w:start w:val="1"/>
      <w:numFmt w:val="lowerRoman"/>
      <w:lvlText w:val="%6."/>
      <w:lvlJc w:val="right"/>
      <w:pPr>
        <w:ind w:left="4320" w:hanging="180"/>
      </w:pPr>
    </w:lvl>
    <w:lvl w:ilvl="6" w:tplc="64956018" w:tentative="1">
      <w:start w:val="1"/>
      <w:numFmt w:val="decimal"/>
      <w:lvlText w:val="%7."/>
      <w:lvlJc w:val="left"/>
      <w:pPr>
        <w:ind w:left="5040" w:hanging="360"/>
      </w:pPr>
    </w:lvl>
    <w:lvl w:ilvl="7" w:tplc="64956018" w:tentative="1">
      <w:start w:val="1"/>
      <w:numFmt w:val="lowerLetter"/>
      <w:lvlText w:val="%8."/>
      <w:lvlJc w:val="left"/>
      <w:pPr>
        <w:ind w:left="5760" w:hanging="360"/>
      </w:pPr>
    </w:lvl>
    <w:lvl w:ilvl="8" w:tplc="64956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9">
    <w:multiLevelType w:val="hybridMultilevel"/>
    <w:lvl w:ilvl="0" w:tplc="81737341">
      <w:start w:val="1"/>
      <w:numFmt w:val="decimal"/>
      <w:lvlText w:val="%1."/>
      <w:lvlJc w:val="left"/>
      <w:pPr>
        <w:ind w:left="720" w:hanging="360"/>
      </w:pPr>
    </w:lvl>
    <w:lvl w:ilvl="1" w:tplc="81737341" w:tentative="1">
      <w:start w:val="1"/>
      <w:numFmt w:val="lowerLetter"/>
      <w:lvlText w:val="%2."/>
      <w:lvlJc w:val="left"/>
      <w:pPr>
        <w:ind w:left="1440" w:hanging="360"/>
      </w:pPr>
    </w:lvl>
    <w:lvl w:ilvl="2" w:tplc="81737341" w:tentative="1">
      <w:start w:val="1"/>
      <w:numFmt w:val="lowerRoman"/>
      <w:lvlText w:val="%3."/>
      <w:lvlJc w:val="right"/>
      <w:pPr>
        <w:ind w:left="2160" w:hanging="180"/>
      </w:pPr>
    </w:lvl>
    <w:lvl w:ilvl="3" w:tplc="81737341" w:tentative="1">
      <w:start w:val="1"/>
      <w:numFmt w:val="decimal"/>
      <w:lvlText w:val="%4."/>
      <w:lvlJc w:val="left"/>
      <w:pPr>
        <w:ind w:left="2880" w:hanging="360"/>
      </w:pPr>
    </w:lvl>
    <w:lvl w:ilvl="4" w:tplc="81737341" w:tentative="1">
      <w:start w:val="1"/>
      <w:numFmt w:val="lowerLetter"/>
      <w:lvlText w:val="%5."/>
      <w:lvlJc w:val="left"/>
      <w:pPr>
        <w:ind w:left="3600" w:hanging="360"/>
      </w:pPr>
    </w:lvl>
    <w:lvl w:ilvl="5" w:tplc="81737341" w:tentative="1">
      <w:start w:val="1"/>
      <w:numFmt w:val="lowerRoman"/>
      <w:lvlText w:val="%6."/>
      <w:lvlJc w:val="right"/>
      <w:pPr>
        <w:ind w:left="4320" w:hanging="180"/>
      </w:pPr>
    </w:lvl>
    <w:lvl w:ilvl="6" w:tplc="81737341" w:tentative="1">
      <w:start w:val="1"/>
      <w:numFmt w:val="decimal"/>
      <w:lvlText w:val="%7."/>
      <w:lvlJc w:val="left"/>
      <w:pPr>
        <w:ind w:left="5040" w:hanging="360"/>
      </w:pPr>
    </w:lvl>
    <w:lvl w:ilvl="7" w:tplc="81737341" w:tentative="1">
      <w:start w:val="1"/>
      <w:numFmt w:val="lowerLetter"/>
      <w:lvlText w:val="%8."/>
      <w:lvlJc w:val="left"/>
      <w:pPr>
        <w:ind w:left="5760" w:hanging="360"/>
      </w:pPr>
    </w:lvl>
    <w:lvl w:ilvl="8" w:tplc="81737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8">
    <w:multiLevelType w:val="hybridMultilevel"/>
    <w:lvl w:ilvl="0" w:tplc="52227248">
      <w:start w:val="1"/>
      <w:numFmt w:val="decimal"/>
      <w:lvlText w:val="%1."/>
      <w:lvlJc w:val="left"/>
      <w:pPr>
        <w:ind w:left="720" w:hanging="360"/>
      </w:pPr>
    </w:lvl>
    <w:lvl w:ilvl="1" w:tplc="52227248" w:tentative="1">
      <w:start w:val="1"/>
      <w:numFmt w:val="lowerLetter"/>
      <w:lvlText w:val="%2."/>
      <w:lvlJc w:val="left"/>
      <w:pPr>
        <w:ind w:left="1440" w:hanging="360"/>
      </w:pPr>
    </w:lvl>
    <w:lvl w:ilvl="2" w:tplc="52227248" w:tentative="1">
      <w:start w:val="1"/>
      <w:numFmt w:val="lowerRoman"/>
      <w:lvlText w:val="%3."/>
      <w:lvlJc w:val="right"/>
      <w:pPr>
        <w:ind w:left="2160" w:hanging="180"/>
      </w:pPr>
    </w:lvl>
    <w:lvl w:ilvl="3" w:tplc="52227248" w:tentative="1">
      <w:start w:val="1"/>
      <w:numFmt w:val="decimal"/>
      <w:lvlText w:val="%4."/>
      <w:lvlJc w:val="left"/>
      <w:pPr>
        <w:ind w:left="2880" w:hanging="360"/>
      </w:pPr>
    </w:lvl>
    <w:lvl w:ilvl="4" w:tplc="52227248" w:tentative="1">
      <w:start w:val="1"/>
      <w:numFmt w:val="lowerLetter"/>
      <w:lvlText w:val="%5."/>
      <w:lvlJc w:val="left"/>
      <w:pPr>
        <w:ind w:left="3600" w:hanging="360"/>
      </w:pPr>
    </w:lvl>
    <w:lvl w:ilvl="5" w:tplc="52227248" w:tentative="1">
      <w:start w:val="1"/>
      <w:numFmt w:val="lowerRoman"/>
      <w:lvlText w:val="%6."/>
      <w:lvlJc w:val="right"/>
      <w:pPr>
        <w:ind w:left="4320" w:hanging="180"/>
      </w:pPr>
    </w:lvl>
    <w:lvl w:ilvl="6" w:tplc="52227248" w:tentative="1">
      <w:start w:val="1"/>
      <w:numFmt w:val="decimal"/>
      <w:lvlText w:val="%7."/>
      <w:lvlJc w:val="left"/>
      <w:pPr>
        <w:ind w:left="5040" w:hanging="360"/>
      </w:pPr>
    </w:lvl>
    <w:lvl w:ilvl="7" w:tplc="52227248" w:tentative="1">
      <w:start w:val="1"/>
      <w:numFmt w:val="lowerLetter"/>
      <w:lvlText w:val="%8."/>
      <w:lvlJc w:val="left"/>
      <w:pPr>
        <w:ind w:left="5760" w:hanging="360"/>
      </w:pPr>
    </w:lvl>
    <w:lvl w:ilvl="8" w:tplc="5222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7">
    <w:multiLevelType w:val="hybridMultilevel"/>
    <w:lvl w:ilvl="0" w:tplc="32041966">
      <w:start w:val="1"/>
      <w:numFmt w:val="decimal"/>
      <w:lvlText w:val="%1."/>
      <w:lvlJc w:val="left"/>
      <w:pPr>
        <w:ind w:left="720" w:hanging="360"/>
      </w:pPr>
    </w:lvl>
    <w:lvl w:ilvl="1" w:tplc="32041966" w:tentative="1">
      <w:start w:val="1"/>
      <w:numFmt w:val="lowerLetter"/>
      <w:lvlText w:val="%2."/>
      <w:lvlJc w:val="left"/>
      <w:pPr>
        <w:ind w:left="1440" w:hanging="360"/>
      </w:pPr>
    </w:lvl>
    <w:lvl w:ilvl="2" w:tplc="32041966" w:tentative="1">
      <w:start w:val="1"/>
      <w:numFmt w:val="lowerRoman"/>
      <w:lvlText w:val="%3."/>
      <w:lvlJc w:val="right"/>
      <w:pPr>
        <w:ind w:left="2160" w:hanging="180"/>
      </w:pPr>
    </w:lvl>
    <w:lvl w:ilvl="3" w:tplc="32041966" w:tentative="1">
      <w:start w:val="1"/>
      <w:numFmt w:val="decimal"/>
      <w:lvlText w:val="%4."/>
      <w:lvlJc w:val="left"/>
      <w:pPr>
        <w:ind w:left="2880" w:hanging="360"/>
      </w:pPr>
    </w:lvl>
    <w:lvl w:ilvl="4" w:tplc="32041966" w:tentative="1">
      <w:start w:val="1"/>
      <w:numFmt w:val="lowerLetter"/>
      <w:lvlText w:val="%5."/>
      <w:lvlJc w:val="left"/>
      <w:pPr>
        <w:ind w:left="3600" w:hanging="360"/>
      </w:pPr>
    </w:lvl>
    <w:lvl w:ilvl="5" w:tplc="32041966" w:tentative="1">
      <w:start w:val="1"/>
      <w:numFmt w:val="lowerRoman"/>
      <w:lvlText w:val="%6."/>
      <w:lvlJc w:val="right"/>
      <w:pPr>
        <w:ind w:left="4320" w:hanging="180"/>
      </w:pPr>
    </w:lvl>
    <w:lvl w:ilvl="6" w:tplc="32041966" w:tentative="1">
      <w:start w:val="1"/>
      <w:numFmt w:val="decimal"/>
      <w:lvlText w:val="%7."/>
      <w:lvlJc w:val="left"/>
      <w:pPr>
        <w:ind w:left="5040" w:hanging="360"/>
      </w:pPr>
    </w:lvl>
    <w:lvl w:ilvl="7" w:tplc="32041966" w:tentative="1">
      <w:start w:val="1"/>
      <w:numFmt w:val="lowerLetter"/>
      <w:lvlText w:val="%8."/>
      <w:lvlJc w:val="left"/>
      <w:pPr>
        <w:ind w:left="5760" w:hanging="360"/>
      </w:pPr>
    </w:lvl>
    <w:lvl w:ilvl="8" w:tplc="3204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6">
    <w:multiLevelType w:val="hybridMultilevel"/>
    <w:lvl w:ilvl="0" w:tplc="96913619">
      <w:start w:val="1"/>
      <w:numFmt w:val="decimal"/>
      <w:lvlText w:val="%1."/>
      <w:lvlJc w:val="left"/>
      <w:pPr>
        <w:ind w:left="720" w:hanging="360"/>
      </w:pPr>
    </w:lvl>
    <w:lvl w:ilvl="1" w:tplc="96913619" w:tentative="1">
      <w:start w:val="1"/>
      <w:numFmt w:val="lowerLetter"/>
      <w:lvlText w:val="%2."/>
      <w:lvlJc w:val="left"/>
      <w:pPr>
        <w:ind w:left="1440" w:hanging="360"/>
      </w:pPr>
    </w:lvl>
    <w:lvl w:ilvl="2" w:tplc="96913619" w:tentative="1">
      <w:start w:val="1"/>
      <w:numFmt w:val="lowerRoman"/>
      <w:lvlText w:val="%3."/>
      <w:lvlJc w:val="right"/>
      <w:pPr>
        <w:ind w:left="2160" w:hanging="180"/>
      </w:pPr>
    </w:lvl>
    <w:lvl w:ilvl="3" w:tplc="96913619" w:tentative="1">
      <w:start w:val="1"/>
      <w:numFmt w:val="decimal"/>
      <w:lvlText w:val="%4."/>
      <w:lvlJc w:val="left"/>
      <w:pPr>
        <w:ind w:left="2880" w:hanging="360"/>
      </w:pPr>
    </w:lvl>
    <w:lvl w:ilvl="4" w:tplc="96913619" w:tentative="1">
      <w:start w:val="1"/>
      <w:numFmt w:val="lowerLetter"/>
      <w:lvlText w:val="%5."/>
      <w:lvlJc w:val="left"/>
      <w:pPr>
        <w:ind w:left="3600" w:hanging="360"/>
      </w:pPr>
    </w:lvl>
    <w:lvl w:ilvl="5" w:tplc="96913619" w:tentative="1">
      <w:start w:val="1"/>
      <w:numFmt w:val="lowerRoman"/>
      <w:lvlText w:val="%6."/>
      <w:lvlJc w:val="right"/>
      <w:pPr>
        <w:ind w:left="4320" w:hanging="180"/>
      </w:pPr>
    </w:lvl>
    <w:lvl w:ilvl="6" w:tplc="96913619" w:tentative="1">
      <w:start w:val="1"/>
      <w:numFmt w:val="decimal"/>
      <w:lvlText w:val="%7."/>
      <w:lvlJc w:val="left"/>
      <w:pPr>
        <w:ind w:left="5040" w:hanging="360"/>
      </w:pPr>
    </w:lvl>
    <w:lvl w:ilvl="7" w:tplc="96913619" w:tentative="1">
      <w:start w:val="1"/>
      <w:numFmt w:val="lowerLetter"/>
      <w:lvlText w:val="%8."/>
      <w:lvlJc w:val="left"/>
      <w:pPr>
        <w:ind w:left="5760" w:hanging="360"/>
      </w:pPr>
    </w:lvl>
    <w:lvl w:ilvl="8" w:tplc="9691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5">
    <w:multiLevelType w:val="hybridMultilevel"/>
    <w:lvl w:ilvl="0" w:tplc="45367452">
      <w:start w:val="1"/>
      <w:numFmt w:val="decimal"/>
      <w:lvlText w:val="%1."/>
      <w:lvlJc w:val="left"/>
      <w:pPr>
        <w:ind w:left="720" w:hanging="360"/>
      </w:pPr>
    </w:lvl>
    <w:lvl w:ilvl="1" w:tplc="45367452" w:tentative="1">
      <w:start w:val="1"/>
      <w:numFmt w:val="lowerLetter"/>
      <w:lvlText w:val="%2."/>
      <w:lvlJc w:val="left"/>
      <w:pPr>
        <w:ind w:left="1440" w:hanging="360"/>
      </w:pPr>
    </w:lvl>
    <w:lvl w:ilvl="2" w:tplc="45367452" w:tentative="1">
      <w:start w:val="1"/>
      <w:numFmt w:val="lowerRoman"/>
      <w:lvlText w:val="%3."/>
      <w:lvlJc w:val="right"/>
      <w:pPr>
        <w:ind w:left="2160" w:hanging="180"/>
      </w:pPr>
    </w:lvl>
    <w:lvl w:ilvl="3" w:tplc="45367452" w:tentative="1">
      <w:start w:val="1"/>
      <w:numFmt w:val="decimal"/>
      <w:lvlText w:val="%4."/>
      <w:lvlJc w:val="left"/>
      <w:pPr>
        <w:ind w:left="2880" w:hanging="360"/>
      </w:pPr>
    </w:lvl>
    <w:lvl w:ilvl="4" w:tplc="45367452" w:tentative="1">
      <w:start w:val="1"/>
      <w:numFmt w:val="lowerLetter"/>
      <w:lvlText w:val="%5."/>
      <w:lvlJc w:val="left"/>
      <w:pPr>
        <w:ind w:left="3600" w:hanging="360"/>
      </w:pPr>
    </w:lvl>
    <w:lvl w:ilvl="5" w:tplc="45367452" w:tentative="1">
      <w:start w:val="1"/>
      <w:numFmt w:val="lowerRoman"/>
      <w:lvlText w:val="%6."/>
      <w:lvlJc w:val="right"/>
      <w:pPr>
        <w:ind w:left="4320" w:hanging="180"/>
      </w:pPr>
    </w:lvl>
    <w:lvl w:ilvl="6" w:tplc="45367452" w:tentative="1">
      <w:start w:val="1"/>
      <w:numFmt w:val="decimal"/>
      <w:lvlText w:val="%7."/>
      <w:lvlJc w:val="left"/>
      <w:pPr>
        <w:ind w:left="5040" w:hanging="360"/>
      </w:pPr>
    </w:lvl>
    <w:lvl w:ilvl="7" w:tplc="45367452" w:tentative="1">
      <w:start w:val="1"/>
      <w:numFmt w:val="lowerLetter"/>
      <w:lvlText w:val="%8."/>
      <w:lvlJc w:val="left"/>
      <w:pPr>
        <w:ind w:left="5760" w:hanging="360"/>
      </w:pPr>
    </w:lvl>
    <w:lvl w:ilvl="8" w:tplc="45367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4">
    <w:multiLevelType w:val="hybridMultilevel"/>
    <w:lvl w:ilvl="0" w:tplc="29024278">
      <w:start w:val="1"/>
      <w:numFmt w:val="decimal"/>
      <w:lvlText w:val="%1."/>
      <w:lvlJc w:val="left"/>
      <w:pPr>
        <w:ind w:left="720" w:hanging="360"/>
      </w:pPr>
    </w:lvl>
    <w:lvl w:ilvl="1" w:tplc="29024278" w:tentative="1">
      <w:start w:val="1"/>
      <w:numFmt w:val="lowerLetter"/>
      <w:lvlText w:val="%2."/>
      <w:lvlJc w:val="left"/>
      <w:pPr>
        <w:ind w:left="1440" w:hanging="360"/>
      </w:pPr>
    </w:lvl>
    <w:lvl w:ilvl="2" w:tplc="29024278" w:tentative="1">
      <w:start w:val="1"/>
      <w:numFmt w:val="lowerRoman"/>
      <w:lvlText w:val="%3."/>
      <w:lvlJc w:val="right"/>
      <w:pPr>
        <w:ind w:left="2160" w:hanging="180"/>
      </w:pPr>
    </w:lvl>
    <w:lvl w:ilvl="3" w:tplc="29024278" w:tentative="1">
      <w:start w:val="1"/>
      <w:numFmt w:val="decimal"/>
      <w:lvlText w:val="%4."/>
      <w:lvlJc w:val="left"/>
      <w:pPr>
        <w:ind w:left="2880" w:hanging="360"/>
      </w:pPr>
    </w:lvl>
    <w:lvl w:ilvl="4" w:tplc="29024278" w:tentative="1">
      <w:start w:val="1"/>
      <w:numFmt w:val="lowerLetter"/>
      <w:lvlText w:val="%5."/>
      <w:lvlJc w:val="left"/>
      <w:pPr>
        <w:ind w:left="3600" w:hanging="360"/>
      </w:pPr>
    </w:lvl>
    <w:lvl w:ilvl="5" w:tplc="29024278" w:tentative="1">
      <w:start w:val="1"/>
      <w:numFmt w:val="lowerRoman"/>
      <w:lvlText w:val="%6."/>
      <w:lvlJc w:val="right"/>
      <w:pPr>
        <w:ind w:left="4320" w:hanging="180"/>
      </w:pPr>
    </w:lvl>
    <w:lvl w:ilvl="6" w:tplc="29024278" w:tentative="1">
      <w:start w:val="1"/>
      <w:numFmt w:val="decimal"/>
      <w:lvlText w:val="%7."/>
      <w:lvlJc w:val="left"/>
      <w:pPr>
        <w:ind w:left="5040" w:hanging="360"/>
      </w:pPr>
    </w:lvl>
    <w:lvl w:ilvl="7" w:tplc="29024278" w:tentative="1">
      <w:start w:val="1"/>
      <w:numFmt w:val="lowerLetter"/>
      <w:lvlText w:val="%8."/>
      <w:lvlJc w:val="left"/>
      <w:pPr>
        <w:ind w:left="5760" w:hanging="360"/>
      </w:pPr>
    </w:lvl>
    <w:lvl w:ilvl="8" w:tplc="29024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3">
    <w:multiLevelType w:val="hybridMultilevel"/>
    <w:lvl w:ilvl="0" w:tplc="74547779">
      <w:start w:val="1"/>
      <w:numFmt w:val="decimal"/>
      <w:lvlText w:val="%1."/>
      <w:lvlJc w:val="left"/>
      <w:pPr>
        <w:ind w:left="720" w:hanging="360"/>
      </w:pPr>
    </w:lvl>
    <w:lvl w:ilvl="1" w:tplc="74547779" w:tentative="1">
      <w:start w:val="1"/>
      <w:numFmt w:val="lowerLetter"/>
      <w:lvlText w:val="%2."/>
      <w:lvlJc w:val="left"/>
      <w:pPr>
        <w:ind w:left="1440" w:hanging="360"/>
      </w:pPr>
    </w:lvl>
    <w:lvl w:ilvl="2" w:tplc="74547779" w:tentative="1">
      <w:start w:val="1"/>
      <w:numFmt w:val="lowerRoman"/>
      <w:lvlText w:val="%3."/>
      <w:lvlJc w:val="right"/>
      <w:pPr>
        <w:ind w:left="2160" w:hanging="180"/>
      </w:pPr>
    </w:lvl>
    <w:lvl w:ilvl="3" w:tplc="74547779" w:tentative="1">
      <w:start w:val="1"/>
      <w:numFmt w:val="decimal"/>
      <w:lvlText w:val="%4."/>
      <w:lvlJc w:val="left"/>
      <w:pPr>
        <w:ind w:left="2880" w:hanging="360"/>
      </w:pPr>
    </w:lvl>
    <w:lvl w:ilvl="4" w:tplc="74547779" w:tentative="1">
      <w:start w:val="1"/>
      <w:numFmt w:val="lowerLetter"/>
      <w:lvlText w:val="%5."/>
      <w:lvlJc w:val="left"/>
      <w:pPr>
        <w:ind w:left="3600" w:hanging="360"/>
      </w:pPr>
    </w:lvl>
    <w:lvl w:ilvl="5" w:tplc="74547779" w:tentative="1">
      <w:start w:val="1"/>
      <w:numFmt w:val="lowerRoman"/>
      <w:lvlText w:val="%6."/>
      <w:lvlJc w:val="right"/>
      <w:pPr>
        <w:ind w:left="4320" w:hanging="180"/>
      </w:pPr>
    </w:lvl>
    <w:lvl w:ilvl="6" w:tplc="74547779" w:tentative="1">
      <w:start w:val="1"/>
      <w:numFmt w:val="decimal"/>
      <w:lvlText w:val="%7."/>
      <w:lvlJc w:val="left"/>
      <w:pPr>
        <w:ind w:left="5040" w:hanging="360"/>
      </w:pPr>
    </w:lvl>
    <w:lvl w:ilvl="7" w:tplc="74547779" w:tentative="1">
      <w:start w:val="1"/>
      <w:numFmt w:val="lowerLetter"/>
      <w:lvlText w:val="%8."/>
      <w:lvlJc w:val="left"/>
      <w:pPr>
        <w:ind w:left="5760" w:hanging="360"/>
      </w:pPr>
    </w:lvl>
    <w:lvl w:ilvl="8" w:tplc="7454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2">
    <w:multiLevelType w:val="hybridMultilevel"/>
    <w:lvl w:ilvl="0" w:tplc="86124007">
      <w:start w:val="1"/>
      <w:numFmt w:val="decimal"/>
      <w:lvlText w:val="%1."/>
      <w:lvlJc w:val="left"/>
      <w:pPr>
        <w:ind w:left="720" w:hanging="360"/>
      </w:pPr>
    </w:lvl>
    <w:lvl w:ilvl="1" w:tplc="86124007" w:tentative="1">
      <w:start w:val="1"/>
      <w:numFmt w:val="lowerLetter"/>
      <w:lvlText w:val="%2."/>
      <w:lvlJc w:val="left"/>
      <w:pPr>
        <w:ind w:left="1440" w:hanging="360"/>
      </w:pPr>
    </w:lvl>
    <w:lvl w:ilvl="2" w:tplc="86124007" w:tentative="1">
      <w:start w:val="1"/>
      <w:numFmt w:val="lowerRoman"/>
      <w:lvlText w:val="%3."/>
      <w:lvlJc w:val="right"/>
      <w:pPr>
        <w:ind w:left="2160" w:hanging="180"/>
      </w:pPr>
    </w:lvl>
    <w:lvl w:ilvl="3" w:tplc="86124007" w:tentative="1">
      <w:start w:val="1"/>
      <w:numFmt w:val="decimal"/>
      <w:lvlText w:val="%4."/>
      <w:lvlJc w:val="left"/>
      <w:pPr>
        <w:ind w:left="2880" w:hanging="360"/>
      </w:pPr>
    </w:lvl>
    <w:lvl w:ilvl="4" w:tplc="86124007" w:tentative="1">
      <w:start w:val="1"/>
      <w:numFmt w:val="lowerLetter"/>
      <w:lvlText w:val="%5."/>
      <w:lvlJc w:val="left"/>
      <w:pPr>
        <w:ind w:left="3600" w:hanging="360"/>
      </w:pPr>
    </w:lvl>
    <w:lvl w:ilvl="5" w:tplc="86124007" w:tentative="1">
      <w:start w:val="1"/>
      <w:numFmt w:val="lowerRoman"/>
      <w:lvlText w:val="%6."/>
      <w:lvlJc w:val="right"/>
      <w:pPr>
        <w:ind w:left="4320" w:hanging="180"/>
      </w:pPr>
    </w:lvl>
    <w:lvl w:ilvl="6" w:tplc="86124007" w:tentative="1">
      <w:start w:val="1"/>
      <w:numFmt w:val="decimal"/>
      <w:lvlText w:val="%7."/>
      <w:lvlJc w:val="left"/>
      <w:pPr>
        <w:ind w:left="5040" w:hanging="360"/>
      </w:pPr>
    </w:lvl>
    <w:lvl w:ilvl="7" w:tplc="86124007" w:tentative="1">
      <w:start w:val="1"/>
      <w:numFmt w:val="lowerLetter"/>
      <w:lvlText w:val="%8."/>
      <w:lvlJc w:val="left"/>
      <w:pPr>
        <w:ind w:left="5760" w:hanging="360"/>
      </w:pPr>
    </w:lvl>
    <w:lvl w:ilvl="8" w:tplc="86124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1">
    <w:multiLevelType w:val="hybridMultilevel"/>
    <w:lvl w:ilvl="0" w:tplc="23102186">
      <w:start w:val="1"/>
      <w:numFmt w:val="decimal"/>
      <w:lvlText w:val="%1."/>
      <w:lvlJc w:val="left"/>
      <w:pPr>
        <w:ind w:left="720" w:hanging="360"/>
      </w:pPr>
    </w:lvl>
    <w:lvl w:ilvl="1" w:tplc="23102186" w:tentative="1">
      <w:start w:val="1"/>
      <w:numFmt w:val="lowerLetter"/>
      <w:lvlText w:val="%2."/>
      <w:lvlJc w:val="left"/>
      <w:pPr>
        <w:ind w:left="1440" w:hanging="360"/>
      </w:pPr>
    </w:lvl>
    <w:lvl w:ilvl="2" w:tplc="23102186" w:tentative="1">
      <w:start w:val="1"/>
      <w:numFmt w:val="lowerRoman"/>
      <w:lvlText w:val="%3."/>
      <w:lvlJc w:val="right"/>
      <w:pPr>
        <w:ind w:left="2160" w:hanging="180"/>
      </w:pPr>
    </w:lvl>
    <w:lvl w:ilvl="3" w:tplc="23102186" w:tentative="1">
      <w:start w:val="1"/>
      <w:numFmt w:val="decimal"/>
      <w:lvlText w:val="%4."/>
      <w:lvlJc w:val="left"/>
      <w:pPr>
        <w:ind w:left="2880" w:hanging="360"/>
      </w:pPr>
    </w:lvl>
    <w:lvl w:ilvl="4" w:tplc="23102186" w:tentative="1">
      <w:start w:val="1"/>
      <w:numFmt w:val="lowerLetter"/>
      <w:lvlText w:val="%5."/>
      <w:lvlJc w:val="left"/>
      <w:pPr>
        <w:ind w:left="3600" w:hanging="360"/>
      </w:pPr>
    </w:lvl>
    <w:lvl w:ilvl="5" w:tplc="23102186" w:tentative="1">
      <w:start w:val="1"/>
      <w:numFmt w:val="lowerRoman"/>
      <w:lvlText w:val="%6."/>
      <w:lvlJc w:val="right"/>
      <w:pPr>
        <w:ind w:left="4320" w:hanging="180"/>
      </w:pPr>
    </w:lvl>
    <w:lvl w:ilvl="6" w:tplc="23102186" w:tentative="1">
      <w:start w:val="1"/>
      <w:numFmt w:val="decimal"/>
      <w:lvlText w:val="%7."/>
      <w:lvlJc w:val="left"/>
      <w:pPr>
        <w:ind w:left="5040" w:hanging="360"/>
      </w:pPr>
    </w:lvl>
    <w:lvl w:ilvl="7" w:tplc="23102186" w:tentative="1">
      <w:start w:val="1"/>
      <w:numFmt w:val="lowerLetter"/>
      <w:lvlText w:val="%8."/>
      <w:lvlJc w:val="left"/>
      <w:pPr>
        <w:ind w:left="5760" w:hanging="360"/>
      </w:pPr>
    </w:lvl>
    <w:lvl w:ilvl="8" w:tplc="23102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00">
    <w:multiLevelType w:val="hybridMultilevel"/>
    <w:lvl w:ilvl="0" w:tplc="10492521">
      <w:start w:val="1"/>
      <w:numFmt w:val="decimal"/>
      <w:lvlText w:val="%1."/>
      <w:lvlJc w:val="left"/>
      <w:pPr>
        <w:ind w:left="720" w:hanging="360"/>
      </w:pPr>
    </w:lvl>
    <w:lvl w:ilvl="1" w:tplc="10492521" w:tentative="1">
      <w:start w:val="1"/>
      <w:numFmt w:val="lowerLetter"/>
      <w:lvlText w:val="%2."/>
      <w:lvlJc w:val="left"/>
      <w:pPr>
        <w:ind w:left="1440" w:hanging="360"/>
      </w:pPr>
    </w:lvl>
    <w:lvl w:ilvl="2" w:tplc="10492521" w:tentative="1">
      <w:start w:val="1"/>
      <w:numFmt w:val="lowerRoman"/>
      <w:lvlText w:val="%3."/>
      <w:lvlJc w:val="right"/>
      <w:pPr>
        <w:ind w:left="2160" w:hanging="180"/>
      </w:pPr>
    </w:lvl>
    <w:lvl w:ilvl="3" w:tplc="10492521" w:tentative="1">
      <w:start w:val="1"/>
      <w:numFmt w:val="decimal"/>
      <w:lvlText w:val="%4."/>
      <w:lvlJc w:val="left"/>
      <w:pPr>
        <w:ind w:left="2880" w:hanging="360"/>
      </w:pPr>
    </w:lvl>
    <w:lvl w:ilvl="4" w:tplc="10492521" w:tentative="1">
      <w:start w:val="1"/>
      <w:numFmt w:val="lowerLetter"/>
      <w:lvlText w:val="%5."/>
      <w:lvlJc w:val="left"/>
      <w:pPr>
        <w:ind w:left="3600" w:hanging="360"/>
      </w:pPr>
    </w:lvl>
    <w:lvl w:ilvl="5" w:tplc="10492521" w:tentative="1">
      <w:start w:val="1"/>
      <w:numFmt w:val="lowerRoman"/>
      <w:lvlText w:val="%6."/>
      <w:lvlJc w:val="right"/>
      <w:pPr>
        <w:ind w:left="4320" w:hanging="180"/>
      </w:pPr>
    </w:lvl>
    <w:lvl w:ilvl="6" w:tplc="10492521" w:tentative="1">
      <w:start w:val="1"/>
      <w:numFmt w:val="decimal"/>
      <w:lvlText w:val="%7."/>
      <w:lvlJc w:val="left"/>
      <w:pPr>
        <w:ind w:left="5040" w:hanging="360"/>
      </w:pPr>
    </w:lvl>
    <w:lvl w:ilvl="7" w:tplc="10492521" w:tentative="1">
      <w:start w:val="1"/>
      <w:numFmt w:val="lowerLetter"/>
      <w:lvlText w:val="%8."/>
      <w:lvlJc w:val="left"/>
      <w:pPr>
        <w:ind w:left="5760" w:hanging="360"/>
      </w:pPr>
    </w:lvl>
    <w:lvl w:ilvl="8" w:tplc="10492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9">
    <w:multiLevelType w:val="hybridMultilevel"/>
    <w:lvl w:ilvl="0" w:tplc="50344883">
      <w:start w:val="1"/>
      <w:numFmt w:val="decimal"/>
      <w:lvlText w:val="%1."/>
      <w:lvlJc w:val="left"/>
      <w:pPr>
        <w:ind w:left="720" w:hanging="360"/>
      </w:pPr>
    </w:lvl>
    <w:lvl w:ilvl="1" w:tplc="50344883" w:tentative="1">
      <w:start w:val="1"/>
      <w:numFmt w:val="lowerLetter"/>
      <w:lvlText w:val="%2."/>
      <w:lvlJc w:val="left"/>
      <w:pPr>
        <w:ind w:left="1440" w:hanging="360"/>
      </w:pPr>
    </w:lvl>
    <w:lvl w:ilvl="2" w:tplc="50344883" w:tentative="1">
      <w:start w:val="1"/>
      <w:numFmt w:val="lowerRoman"/>
      <w:lvlText w:val="%3."/>
      <w:lvlJc w:val="right"/>
      <w:pPr>
        <w:ind w:left="2160" w:hanging="180"/>
      </w:pPr>
    </w:lvl>
    <w:lvl w:ilvl="3" w:tplc="50344883" w:tentative="1">
      <w:start w:val="1"/>
      <w:numFmt w:val="decimal"/>
      <w:lvlText w:val="%4."/>
      <w:lvlJc w:val="left"/>
      <w:pPr>
        <w:ind w:left="2880" w:hanging="360"/>
      </w:pPr>
    </w:lvl>
    <w:lvl w:ilvl="4" w:tplc="50344883" w:tentative="1">
      <w:start w:val="1"/>
      <w:numFmt w:val="lowerLetter"/>
      <w:lvlText w:val="%5."/>
      <w:lvlJc w:val="left"/>
      <w:pPr>
        <w:ind w:left="3600" w:hanging="360"/>
      </w:pPr>
    </w:lvl>
    <w:lvl w:ilvl="5" w:tplc="50344883" w:tentative="1">
      <w:start w:val="1"/>
      <w:numFmt w:val="lowerRoman"/>
      <w:lvlText w:val="%6."/>
      <w:lvlJc w:val="right"/>
      <w:pPr>
        <w:ind w:left="4320" w:hanging="180"/>
      </w:pPr>
    </w:lvl>
    <w:lvl w:ilvl="6" w:tplc="50344883" w:tentative="1">
      <w:start w:val="1"/>
      <w:numFmt w:val="decimal"/>
      <w:lvlText w:val="%7."/>
      <w:lvlJc w:val="left"/>
      <w:pPr>
        <w:ind w:left="5040" w:hanging="360"/>
      </w:pPr>
    </w:lvl>
    <w:lvl w:ilvl="7" w:tplc="50344883" w:tentative="1">
      <w:start w:val="1"/>
      <w:numFmt w:val="lowerLetter"/>
      <w:lvlText w:val="%8."/>
      <w:lvlJc w:val="left"/>
      <w:pPr>
        <w:ind w:left="5760" w:hanging="360"/>
      </w:pPr>
    </w:lvl>
    <w:lvl w:ilvl="8" w:tplc="50344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8">
    <w:multiLevelType w:val="hybridMultilevel"/>
    <w:lvl w:ilvl="0" w:tplc="97261801">
      <w:start w:val="1"/>
      <w:numFmt w:val="decimal"/>
      <w:lvlText w:val="%1."/>
      <w:lvlJc w:val="left"/>
      <w:pPr>
        <w:ind w:left="720" w:hanging="360"/>
      </w:pPr>
    </w:lvl>
    <w:lvl w:ilvl="1" w:tplc="97261801" w:tentative="1">
      <w:start w:val="1"/>
      <w:numFmt w:val="lowerLetter"/>
      <w:lvlText w:val="%2."/>
      <w:lvlJc w:val="left"/>
      <w:pPr>
        <w:ind w:left="1440" w:hanging="360"/>
      </w:pPr>
    </w:lvl>
    <w:lvl w:ilvl="2" w:tplc="97261801" w:tentative="1">
      <w:start w:val="1"/>
      <w:numFmt w:val="lowerRoman"/>
      <w:lvlText w:val="%3."/>
      <w:lvlJc w:val="right"/>
      <w:pPr>
        <w:ind w:left="2160" w:hanging="180"/>
      </w:pPr>
    </w:lvl>
    <w:lvl w:ilvl="3" w:tplc="97261801" w:tentative="1">
      <w:start w:val="1"/>
      <w:numFmt w:val="decimal"/>
      <w:lvlText w:val="%4."/>
      <w:lvlJc w:val="left"/>
      <w:pPr>
        <w:ind w:left="2880" w:hanging="360"/>
      </w:pPr>
    </w:lvl>
    <w:lvl w:ilvl="4" w:tplc="97261801" w:tentative="1">
      <w:start w:val="1"/>
      <w:numFmt w:val="lowerLetter"/>
      <w:lvlText w:val="%5."/>
      <w:lvlJc w:val="left"/>
      <w:pPr>
        <w:ind w:left="3600" w:hanging="360"/>
      </w:pPr>
    </w:lvl>
    <w:lvl w:ilvl="5" w:tplc="97261801" w:tentative="1">
      <w:start w:val="1"/>
      <w:numFmt w:val="lowerRoman"/>
      <w:lvlText w:val="%6."/>
      <w:lvlJc w:val="right"/>
      <w:pPr>
        <w:ind w:left="4320" w:hanging="180"/>
      </w:pPr>
    </w:lvl>
    <w:lvl w:ilvl="6" w:tplc="97261801" w:tentative="1">
      <w:start w:val="1"/>
      <w:numFmt w:val="decimal"/>
      <w:lvlText w:val="%7."/>
      <w:lvlJc w:val="left"/>
      <w:pPr>
        <w:ind w:left="5040" w:hanging="360"/>
      </w:pPr>
    </w:lvl>
    <w:lvl w:ilvl="7" w:tplc="97261801" w:tentative="1">
      <w:start w:val="1"/>
      <w:numFmt w:val="lowerLetter"/>
      <w:lvlText w:val="%8."/>
      <w:lvlJc w:val="left"/>
      <w:pPr>
        <w:ind w:left="5760" w:hanging="360"/>
      </w:pPr>
    </w:lvl>
    <w:lvl w:ilvl="8" w:tplc="9726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7">
    <w:multiLevelType w:val="hybridMultilevel"/>
    <w:lvl w:ilvl="0" w:tplc="81865624">
      <w:start w:val="1"/>
      <w:numFmt w:val="decimal"/>
      <w:lvlText w:val="%1."/>
      <w:lvlJc w:val="left"/>
      <w:pPr>
        <w:ind w:left="720" w:hanging="360"/>
      </w:pPr>
    </w:lvl>
    <w:lvl w:ilvl="1" w:tplc="81865624" w:tentative="1">
      <w:start w:val="1"/>
      <w:numFmt w:val="lowerLetter"/>
      <w:lvlText w:val="%2."/>
      <w:lvlJc w:val="left"/>
      <w:pPr>
        <w:ind w:left="1440" w:hanging="360"/>
      </w:pPr>
    </w:lvl>
    <w:lvl w:ilvl="2" w:tplc="81865624" w:tentative="1">
      <w:start w:val="1"/>
      <w:numFmt w:val="lowerRoman"/>
      <w:lvlText w:val="%3."/>
      <w:lvlJc w:val="right"/>
      <w:pPr>
        <w:ind w:left="2160" w:hanging="180"/>
      </w:pPr>
    </w:lvl>
    <w:lvl w:ilvl="3" w:tplc="81865624" w:tentative="1">
      <w:start w:val="1"/>
      <w:numFmt w:val="decimal"/>
      <w:lvlText w:val="%4."/>
      <w:lvlJc w:val="left"/>
      <w:pPr>
        <w:ind w:left="2880" w:hanging="360"/>
      </w:pPr>
    </w:lvl>
    <w:lvl w:ilvl="4" w:tplc="81865624" w:tentative="1">
      <w:start w:val="1"/>
      <w:numFmt w:val="lowerLetter"/>
      <w:lvlText w:val="%5."/>
      <w:lvlJc w:val="left"/>
      <w:pPr>
        <w:ind w:left="3600" w:hanging="360"/>
      </w:pPr>
    </w:lvl>
    <w:lvl w:ilvl="5" w:tplc="81865624" w:tentative="1">
      <w:start w:val="1"/>
      <w:numFmt w:val="lowerRoman"/>
      <w:lvlText w:val="%6."/>
      <w:lvlJc w:val="right"/>
      <w:pPr>
        <w:ind w:left="4320" w:hanging="180"/>
      </w:pPr>
    </w:lvl>
    <w:lvl w:ilvl="6" w:tplc="81865624" w:tentative="1">
      <w:start w:val="1"/>
      <w:numFmt w:val="decimal"/>
      <w:lvlText w:val="%7."/>
      <w:lvlJc w:val="left"/>
      <w:pPr>
        <w:ind w:left="5040" w:hanging="360"/>
      </w:pPr>
    </w:lvl>
    <w:lvl w:ilvl="7" w:tplc="81865624" w:tentative="1">
      <w:start w:val="1"/>
      <w:numFmt w:val="lowerLetter"/>
      <w:lvlText w:val="%8."/>
      <w:lvlJc w:val="left"/>
      <w:pPr>
        <w:ind w:left="5760" w:hanging="360"/>
      </w:pPr>
    </w:lvl>
    <w:lvl w:ilvl="8" w:tplc="81865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6">
    <w:multiLevelType w:val="hybridMultilevel"/>
    <w:lvl w:ilvl="0" w:tplc="19998283">
      <w:start w:val="1"/>
      <w:numFmt w:val="decimal"/>
      <w:lvlText w:val="%1."/>
      <w:lvlJc w:val="left"/>
      <w:pPr>
        <w:ind w:left="720" w:hanging="360"/>
      </w:pPr>
    </w:lvl>
    <w:lvl w:ilvl="1" w:tplc="19998283" w:tentative="1">
      <w:start w:val="1"/>
      <w:numFmt w:val="lowerLetter"/>
      <w:lvlText w:val="%2."/>
      <w:lvlJc w:val="left"/>
      <w:pPr>
        <w:ind w:left="1440" w:hanging="360"/>
      </w:pPr>
    </w:lvl>
    <w:lvl w:ilvl="2" w:tplc="19998283" w:tentative="1">
      <w:start w:val="1"/>
      <w:numFmt w:val="lowerRoman"/>
      <w:lvlText w:val="%3."/>
      <w:lvlJc w:val="right"/>
      <w:pPr>
        <w:ind w:left="2160" w:hanging="180"/>
      </w:pPr>
    </w:lvl>
    <w:lvl w:ilvl="3" w:tplc="19998283" w:tentative="1">
      <w:start w:val="1"/>
      <w:numFmt w:val="decimal"/>
      <w:lvlText w:val="%4."/>
      <w:lvlJc w:val="left"/>
      <w:pPr>
        <w:ind w:left="2880" w:hanging="360"/>
      </w:pPr>
    </w:lvl>
    <w:lvl w:ilvl="4" w:tplc="19998283" w:tentative="1">
      <w:start w:val="1"/>
      <w:numFmt w:val="lowerLetter"/>
      <w:lvlText w:val="%5."/>
      <w:lvlJc w:val="left"/>
      <w:pPr>
        <w:ind w:left="3600" w:hanging="360"/>
      </w:pPr>
    </w:lvl>
    <w:lvl w:ilvl="5" w:tplc="19998283" w:tentative="1">
      <w:start w:val="1"/>
      <w:numFmt w:val="lowerRoman"/>
      <w:lvlText w:val="%6."/>
      <w:lvlJc w:val="right"/>
      <w:pPr>
        <w:ind w:left="4320" w:hanging="180"/>
      </w:pPr>
    </w:lvl>
    <w:lvl w:ilvl="6" w:tplc="19998283" w:tentative="1">
      <w:start w:val="1"/>
      <w:numFmt w:val="decimal"/>
      <w:lvlText w:val="%7."/>
      <w:lvlJc w:val="left"/>
      <w:pPr>
        <w:ind w:left="5040" w:hanging="360"/>
      </w:pPr>
    </w:lvl>
    <w:lvl w:ilvl="7" w:tplc="19998283" w:tentative="1">
      <w:start w:val="1"/>
      <w:numFmt w:val="lowerLetter"/>
      <w:lvlText w:val="%8."/>
      <w:lvlJc w:val="left"/>
      <w:pPr>
        <w:ind w:left="5760" w:hanging="360"/>
      </w:pPr>
    </w:lvl>
    <w:lvl w:ilvl="8" w:tplc="19998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5">
    <w:multiLevelType w:val="hybridMultilevel"/>
    <w:lvl w:ilvl="0" w:tplc="79346772">
      <w:start w:val="1"/>
      <w:numFmt w:val="decimal"/>
      <w:lvlText w:val="%1."/>
      <w:lvlJc w:val="left"/>
      <w:pPr>
        <w:ind w:left="720" w:hanging="360"/>
      </w:pPr>
    </w:lvl>
    <w:lvl w:ilvl="1" w:tplc="79346772" w:tentative="1">
      <w:start w:val="1"/>
      <w:numFmt w:val="lowerLetter"/>
      <w:lvlText w:val="%2."/>
      <w:lvlJc w:val="left"/>
      <w:pPr>
        <w:ind w:left="1440" w:hanging="360"/>
      </w:pPr>
    </w:lvl>
    <w:lvl w:ilvl="2" w:tplc="79346772" w:tentative="1">
      <w:start w:val="1"/>
      <w:numFmt w:val="lowerRoman"/>
      <w:lvlText w:val="%3."/>
      <w:lvlJc w:val="right"/>
      <w:pPr>
        <w:ind w:left="2160" w:hanging="180"/>
      </w:pPr>
    </w:lvl>
    <w:lvl w:ilvl="3" w:tplc="79346772" w:tentative="1">
      <w:start w:val="1"/>
      <w:numFmt w:val="decimal"/>
      <w:lvlText w:val="%4."/>
      <w:lvlJc w:val="left"/>
      <w:pPr>
        <w:ind w:left="2880" w:hanging="360"/>
      </w:pPr>
    </w:lvl>
    <w:lvl w:ilvl="4" w:tplc="79346772" w:tentative="1">
      <w:start w:val="1"/>
      <w:numFmt w:val="lowerLetter"/>
      <w:lvlText w:val="%5."/>
      <w:lvlJc w:val="left"/>
      <w:pPr>
        <w:ind w:left="3600" w:hanging="360"/>
      </w:pPr>
    </w:lvl>
    <w:lvl w:ilvl="5" w:tplc="79346772" w:tentative="1">
      <w:start w:val="1"/>
      <w:numFmt w:val="lowerRoman"/>
      <w:lvlText w:val="%6."/>
      <w:lvlJc w:val="right"/>
      <w:pPr>
        <w:ind w:left="4320" w:hanging="180"/>
      </w:pPr>
    </w:lvl>
    <w:lvl w:ilvl="6" w:tplc="79346772" w:tentative="1">
      <w:start w:val="1"/>
      <w:numFmt w:val="decimal"/>
      <w:lvlText w:val="%7."/>
      <w:lvlJc w:val="left"/>
      <w:pPr>
        <w:ind w:left="5040" w:hanging="360"/>
      </w:pPr>
    </w:lvl>
    <w:lvl w:ilvl="7" w:tplc="79346772" w:tentative="1">
      <w:start w:val="1"/>
      <w:numFmt w:val="lowerLetter"/>
      <w:lvlText w:val="%8."/>
      <w:lvlJc w:val="left"/>
      <w:pPr>
        <w:ind w:left="5760" w:hanging="360"/>
      </w:pPr>
    </w:lvl>
    <w:lvl w:ilvl="8" w:tplc="7934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4">
    <w:multiLevelType w:val="hybridMultilevel"/>
    <w:lvl w:ilvl="0" w:tplc="52999079">
      <w:start w:val="1"/>
      <w:numFmt w:val="decimal"/>
      <w:lvlText w:val="%1."/>
      <w:lvlJc w:val="left"/>
      <w:pPr>
        <w:ind w:left="720" w:hanging="360"/>
      </w:pPr>
    </w:lvl>
    <w:lvl w:ilvl="1" w:tplc="52999079" w:tentative="1">
      <w:start w:val="1"/>
      <w:numFmt w:val="lowerLetter"/>
      <w:lvlText w:val="%2."/>
      <w:lvlJc w:val="left"/>
      <w:pPr>
        <w:ind w:left="1440" w:hanging="360"/>
      </w:pPr>
    </w:lvl>
    <w:lvl w:ilvl="2" w:tplc="52999079" w:tentative="1">
      <w:start w:val="1"/>
      <w:numFmt w:val="lowerRoman"/>
      <w:lvlText w:val="%3."/>
      <w:lvlJc w:val="right"/>
      <w:pPr>
        <w:ind w:left="2160" w:hanging="180"/>
      </w:pPr>
    </w:lvl>
    <w:lvl w:ilvl="3" w:tplc="52999079" w:tentative="1">
      <w:start w:val="1"/>
      <w:numFmt w:val="decimal"/>
      <w:lvlText w:val="%4."/>
      <w:lvlJc w:val="left"/>
      <w:pPr>
        <w:ind w:left="2880" w:hanging="360"/>
      </w:pPr>
    </w:lvl>
    <w:lvl w:ilvl="4" w:tplc="52999079" w:tentative="1">
      <w:start w:val="1"/>
      <w:numFmt w:val="lowerLetter"/>
      <w:lvlText w:val="%5."/>
      <w:lvlJc w:val="left"/>
      <w:pPr>
        <w:ind w:left="3600" w:hanging="360"/>
      </w:pPr>
    </w:lvl>
    <w:lvl w:ilvl="5" w:tplc="52999079" w:tentative="1">
      <w:start w:val="1"/>
      <w:numFmt w:val="lowerRoman"/>
      <w:lvlText w:val="%6."/>
      <w:lvlJc w:val="right"/>
      <w:pPr>
        <w:ind w:left="4320" w:hanging="180"/>
      </w:pPr>
    </w:lvl>
    <w:lvl w:ilvl="6" w:tplc="52999079" w:tentative="1">
      <w:start w:val="1"/>
      <w:numFmt w:val="decimal"/>
      <w:lvlText w:val="%7."/>
      <w:lvlJc w:val="left"/>
      <w:pPr>
        <w:ind w:left="5040" w:hanging="360"/>
      </w:pPr>
    </w:lvl>
    <w:lvl w:ilvl="7" w:tplc="52999079" w:tentative="1">
      <w:start w:val="1"/>
      <w:numFmt w:val="lowerLetter"/>
      <w:lvlText w:val="%8."/>
      <w:lvlJc w:val="left"/>
      <w:pPr>
        <w:ind w:left="5760" w:hanging="360"/>
      </w:pPr>
    </w:lvl>
    <w:lvl w:ilvl="8" w:tplc="52999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3">
    <w:multiLevelType w:val="hybridMultilevel"/>
    <w:lvl w:ilvl="0" w:tplc="78556452">
      <w:start w:val="1"/>
      <w:numFmt w:val="decimal"/>
      <w:lvlText w:val="%1."/>
      <w:lvlJc w:val="left"/>
      <w:pPr>
        <w:ind w:left="720" w:hanging="360"/>
      </w:pPr>
    </w:lvl>
    <w:lvl w:ilvl="1" w:tplc="78556452" w:tentative="1">
      <w:start w:val="1"/>
      <w:numFmt w:val="lowerLetter"/>
      <w:lvlText w:val="%2."/>
      <w:lvlJc w:val="left"/>
      <w:pPr>
        <w:ind w:left="1440" w:hanging="360"/>
      </w:pPr>
    </w:lvl>
    <w:lvl w:ilvl="2" w:tplc="78556452" w:tentative="1">
      <w:start w:val="1"/>
      <w:numFmt w:val="lowerRoman"/>
      <w:lvlText w:val="%3."/>
      <w:lvlJc w:val="right"/>
      <w:pPr>
        <w:ind w:left="2160" w:hanging="180"/>
      </w:pPr>
    </w:lvl>
    <w:lvl w:ilvl="3" w:tplc="78556452" w:tentative="1">
      <w:start w:val="1"/>
      <w:numFmt w:val="decimal"/>
      <w:lvlText w:val="%4."/>
      <w:lvlJc w:val="left"/>
      <w:pPr>
        <w:ind w:left="2880" w:hanging="360"/>
      </w:pPr>
    </w:lvl>
    <w:lvl w:ilvl="4" w:tplc="78556452" w:tentative="1">
      <w:start w:val="1"/>
      <w:numFmt w:val="lowerLetter"/>
      <w:lvlText w:val="%5."/>
      <w:lvlJc w:val="left"/>
      <w:pPr>
        <w:ind w:left="3600" w:hanging="360"/>
      </w:pPr>
    </w:lvl>
    <w:lvl w:ilvl="5" w:tplc="78556452" w:tentative="1">
      <w:start w:val="1"/>
      <w:numFmt w:val="lowerRoman"/>
      <w:lvlText w:val="%6."/>
      <w:lvlJc w:val="right"/>
      <w:pPr>
        <w:ind w:left="4320" w:hanging="180"/>
      </w:pPr>
    </w:lvl>
    <w:lvl w:ilvl="6" w:tplc="78556452" w:tentative="1">
      <w:start w:val="1"/>
      <w:numFmt w:val="decimal"/>
      <w:lvlText w:val="%7."/>
      <w:lvlJc w:val="left"/>
      <w:pPr>
        <w:ind w:left="5040" w:hanging="360"/>
      </w:pPr>
    </w:lvl>
    <w:lvl w:ilvl="7" w:tplc="78556452" w:tentative="1">
      <w:start w:val="1"/>
      <w:numFmt w:val="lowerLetter"/>
      <w:lvlText w:val="%8."/>
      <w:lvlJc w:val="left"/>
      <w:pPr>
        <w:ind w:left="5760" w:hanging="360"/>
      </w:pPr>
    </w:lvl>
    <w:lvl w:ilvl="8" w:tplc="78556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2">
    <w:multiLevelType w:val="hybridMultilevel"/>
    <w:lvl w:ilvl="0" w:tplc="46521978">
      <w:start w:val="1"/>
      <w:numFmt w:val="decimal"/>
      <w:lvlText w:val="%1."/>
      <w:lvlJc w:val="left"/>
      <w:pPr>
        <w:ind w:left="720" w:hanging="360"/>
      </w:pPr>
    </w:lvl>
    <w:lvl w:ilvl="1" w:tplc="46521978" w:tentative="1">
      <w:start w:val="1"/>
      <w:numFmt w:val="lowerLetter"/>
      <w:lvlText w:val="%2."/>
      <w:lvlJc w:val="left"/>
      <w:pPr>
        <w:ind w:left="1440" w:hanging="360"/>
      </w:pPr>
    </w:lvl>
    <w:lvl w:ilvl="2" w:tplc="46521978" w:tentative="1">
      <w:start w:val="1"/>
      <w:numFmt w:val="lowerRoman"/>
      <w:lvlText w:val="%3."/>
      <w:lvlJc w:val="right"/>
      <w:pPr>
        <w:ind w:left="2160" w:hanging="180"/>
      </w:pPr>
    </w:lvl>
    <w:lvl w:ilvl="3" w:tplc="46521978" w:tentative="1">
      <w:start w:val="1"/>
      <w:numFmt w:val="decimal"/>
      <w:lvlText w:val="%4."/>
      <w:lvlJc w:val="left"/>
      <w:pPr>
        <w:ind w:left="2880" w:hanging="360"/>
      </w:pPr>
    </w:lvl>
    <w:lvl w:ilvl="4" w:tplc="46521978" w:tentative="1">
      <w:start w:val="1"/>
      <w:numFmt w:val="lowerLetter"/>
      <w:lvlText w:val="%5."/>
      <w:lvlJc w:val="left"/>
      <w:pPr>
        <w:ind w:left="3600" w:hanging="360"/>
      </w:pPr>
    </w:lvl>
    <w:lvl w:ilvl="5" w:tplc="46521978" w:tentative="1">
      <w:start w:val="1"/>
      <w:numFmt w:val="lowerRoman"/>
      <w:lvlText w:val="%6."/>
      <w:lvlJc w:val="right"/>
      <w:pPr>
        <w:ind w:left="4320" w:hanging="180"/>
      </w:pPr>
    </w:lvl>
    <w:lvl w:ilvl="6" w:tplc="46521978" w:tentative="1">
      <w:start w:val="1"/>
      <w:numFmt w:val="decimal"/>
      <w:lvlText w:val="%7."/>
      <w:lvlJc w:val="left"/>
      <w:pPr>
        <w:ind w:left="5040" w:hanging="360"/>
      </w:pPr>
    </w:lvl>
    <w:lvl w:ilvl="7" w:tplc="46521978" w:tentative="1">
      <w:start w:val="1"/>
      <w:numFmt w:val="lowerLetter"/>
      <w:lvlText w:val="%8."/>
      <w:lvlJc w:val="left"/>
      <w:pPr>
        <w:ind w:left="5760" w:hanging="360"/>
      </w:pPr>
    </w:lvl>
    <w:lvl w:ilvl="8" w:tplc="46521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1">
    <w:multiLevelType w:val="hybridMultilevel"/>
    <w:lvl w:ilvl="0" w:tplc="40039623">
      <w:start w:val="1"/>
      <w:numFmt w:val="decimal"/>
      <w:lvlText w:val="%1."/>
      <w:lvlJc w:val="left"/>
      <w:pPr>
        <w:ind w:left="720" w:hanging="360"/>
      </w:pPr>
    </w:lvl>
    <w:lvl w:ilvl="1" w:tplc="40039623" w:tentative="1">
      <w:start w:val="1"/>
      <w:numFmt w:val="lowerLetter"/>
      <w:lvlText w:val="%2."/>
      <w:lvlJc w:val="left"/>
      <w:pPr>
        <w:ind w:left="1440" w:hanging="360"/>
      </w:pPr>
    </w:lvl>
    <w:lvl w:ilvl="2" w:tplc="40039623" w:tentative="1">
      <w:start w:val="1"/>
      <w:numFmt w:val="lowerRoman"/>
      <w:lvlText w:val="%3."/>
      <w:lvlJc w:val="right"/>
      <w:pPr>
        <w:ind w:left="2160" w:hanging="180"/>
      </w:pPr>
    </w:lvl>
    <w:lvl w:ilvl="3" w:tplc="40039623" w:tentative="1">
      <w:start w:val="1"/>
      <w:numFmt w:val="decimal"/>
      <w:lvlText w:val="%4."/>
      <w:lvlJc w:val="left"/>
      <w:pPr>
        <w:ind w:left="2880" w:hanging="360"/>
      </w:pPr>
    </w:lvl>
    <w:lvl w:ilvl="4" w:tplc="40039623" w:tentative="1">
      <w:start w:val="1"/>
      <w:numFmt w:val="lowerLetter"/>
      <w:lvlText w:val="%5."/>
      <w:lvlJc w:val="left"/>
      <w:pPr>
        <w:ind w:left="3600" w:hanging="360"/>
      </w:pPr>
    </w:lvl>
    <w:lvl w:ilvl="5" w:tplc="40039623" w:tentative="1">
      <w:start w:val="1"/>
      <w:numFmt w:val="lowerRoman"/>
      <w:lvlText w:val="%6."/>
      <w:lvlJc w:val="right"/>
      <w:pPr>
        <w:ind w:left="4320" w:hanging="180"/>
      </w:pPr>
    </w:lvl>
    <w:lvl w:ilvl="6" w:tplc="40039623" w:tentative="1">
      <w:start w:val="1"/>
      <w:numFmt w:val="decimal"/>
      <w:lvlText w:val="%7."/>
      <w:lvlJc w:val="left"/>
      <w:pPr>
        <w:ind w:left="5040" w:hanging="360"/>
      </w:pPr>
    </w:lvl>
    <w:lvl w:ilvl="7" w:tplc="40039623" w:tentative="1">
      <w:start w:val="1"/>
      <w:numFmt w:val="lowerLetter"/>
      <w:lvlText w:val="%8."/>
      <w:lvlJc w:val="left"/>
      <w:pPr>
        <w:ind w:left="5760" w:hanging="360"/>
      </w:pPr>
    </w:lvl>
    <w:lvl w:ilvl="8" w:tplc="40039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0">
    <w:multiLevelType w:val="hybridMultilevel"/>
    <w:lvl w:ilvl="0" w:tplc="78156008">
      <w:start w:val="1"/>
      <w:numFmt w:val="decimal"/>
      <w:lvlText w:val="%1."/>
      <w:lvlJc w:val="left"/>
      <w:pPr>
        <w:ind w:left="720" w:hanging="360"/>
      </w:pPr>
    </w:lvl>
    <w:lvl w:ilvl="1" w:tplc="78156008" w:tentative="1">
      <w:start w:val="1"/>
      <w:numFmt w:val="lowerLetter"/>
      <w:lvlText w:val="%2."/>
      <w:lvlJc w:val="left"/>
      <w:pPr>
        <w:ind w:left="1440" w:hanging="360"/>
      </w:pPr>
    </w:lvl>
    <w:lvl w:ilvl="2" w:tplc="78156008" w:tentative="1">
      <w:start w:val="1"/>
      <w:numFmt w:val="lowerRoman"/>
      <w:lvlText w:val="%3."/>
      <w:lvlJc w:val="right"/>
      <w:pPr>
        <w:ind w:left="2160" w:hanging="180"/>
      </w:pPr>
    </w:lvl>
    <w:lvl w:ilvl="3" w:tplc="78156008" w:tentative="1">
      <w:start w:val="1"/>
      <w:numFmt w:val="decimal"/>
      <w:lvlText w:val="%4."/>
      <w:lvlJc w:val="left"/>
      <w:pPr>
        <w:ind w:left="2880" w:hanging="360"/>
      </w:pPr>
    </w:lvl>
    <w:lvl w:ilvl="4" w:tplc="78156008" w:tentative="1">
      <w:start w:val="1"/>
      <w:numFmt w:val="lowerLetter"/>
      <w:lvlText w:val="%5."/>
      <w:lvlJc w:val="left"/>
      <w:pPr>
        <w:ind w:left="3600" w:hanging="360"/>
      </w:pPr>
    </w:lvl>
    <w:lvl w:ilvl="5" w:tplc="78156008" w:tentative="1">
      <w:start w:val="1"/>
      <w:numFmt w:val="lowerRoman"/>
      <w:lvlText w:val="%6."/>
      <w:lvlJc w:val="right"/>
      <w:pPr>
        <w:ind w:left="4320" w:hanging="180"/>
      </w:pPr>
    </w:lvl>
    <w:lvl w:ilvl="6" w:tplc="78156008" w:tentative="1">
      <w:start w:val="1"/>
      <w:numFmt w:val="decimal"/>
      <w:lvlText w:val="%7."/>
      <w:lvlJc w:val="left"/>
      <w:pPr>
        <w:ind w:left="5040" w:hanging="360"/>
      </w:pPr>
    </w:lvl>
    <w:lvl w:ilvl="7" w:tplc="78156008" w:tentative="1">
      <w:start w:val="1"/>
      <w:numFmt w:val="lowerLetter"/>
      <w:lvlText w:val="%8."/>
      <w:lvlJc w:val="left"/>
      <w:pPr>
        <w:ind w:left="5760" w:hanging="360"/>
      </w:pPr>
    </w:lvl>
    <w:lvl w:ilvl="8" w:tplc="78156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9">
    <w:multiLevelType w:val="hybridMultilevel"/>
    <w:lvl w:ilvl="0" w:tplc="24282054">
      <w:start w:val="1"/>
      <w:numFmt w:val="decimal"/>
      <w:lvlText w:val="%1."/>
      <w:lvlJc w:val="left"/>
      <w:pPr>
        <w:ind w:left="720" w:hanging="360"/>
      </w:pPr>
    </w:lvl>
    <w:lvl w:ilvl="1" w:tplc="24282054" w:tentative="1">
      <w:start w:val="1"/>
      <w:numFmt w:val="lowerLetter"/>
      <w:lvlText w:val="%2."/>
      <w:lvlJc w:val="left"/>
      <w:pPr>
        <w:ind w:left="1440" w:hanging="360"/>
      </w:pPr>
    </w:lvl>
    <w:lvl w:ilvl="2" w:tplc="24282054" w:tentative="1">
      <w:start w:val="1"/>
      <w:numFmt w:val="lowerRoman"/>
      <w:lvlText w:val="%3."/>
      <w:lvlJc w:val="right"/>
      <w:pPr>
        <w:ind w:left="2160" w:hanging="180"/>
      </w:pPr>
    </w:lvl>
    <w:lvl w:ilvl="3" w:tplc="24282054" w:tentative="1">
      <w:start w:val="1"/>
      <w:numFmt w:val="decimal"/>
      <w:lvlText w:val="%4."/>
      <w:lvlJc w:val="left"/>
      <w:pPr>
        <w:ind w:left="2880" w:hanging="360"/>
      </w:pPr>
    </w:lvl>
    <w:lvl w:ilvl="4" w:tplc="24282054" w:tentative="1">
      <w:start w:val="1"/>
      <w:numFmt w:val="lowerLetter"/>
      <w:lvlText w:val="%5."/>
      <w:lvlJc w:val="left"/>
      <w:pPr>
        <w:ind w:left="3600" w:hanging="360"/>
      </w:pPr>
    </w:lvl>
    <w:lvl w:ilvl="5" w:tplc="24282054" w:tentative="1">
      <w:start w:val="1"/>
      <w:numFmt w:val="lowerRoman"/>
      <w:lvlText w:val="%6."/>
      <w:lvlJc w:val="right"/>
      <w:pPr>
        <w:ind w:left="4320" w:hanging="180"/>
      </w:pPr>
    </w:lvl>
    <w:lvl w:ilvl="6" w:tplc="24282054" w:tentative="1">
      <w:start w:val="1"/>
      <w:numFmt w:val="decimal"/>
      <w:lvlText w:val="%7."/>
      <w:lvlJc w:val="left"/>
      <w:pPr>
        <w:ind w:left="5040" w:hanging="360"/>
      </w:pPr>
    </w:lvl>
    <w:lvl w:ilvl="7" w:tplc="24282054" w:tentative="1">
      <w:start w:val="1"/>
      <w:numFmt w:val="lowerLetter"/>
      <w:lvlText w:val="%8."/>
      <w:lvlJc w:val="left"/>
      <w:pPr>
        <w:ind w:left="5760" w:hanging="360"/>
      </w:pPr>
    </w:lvl>
    <w:lvl w:ilvl="8" w:tplc="24282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8">
    <w:multiLevelType w:val="hybridMultilevel"/>
    <w:lvl w:ilvl="0" w:tplc="17243785">
      <w:start w:val="1"/>
      <w:numFmt w:val="decimal"/>
      <w:lvlText w:val="%1."/>
      <w:lvlJc w:val="left"/>
      <w:pPr>
        <w:ind w:left="720" w:hanging="360"/>
      </w:pPr>
    </w:lvl>
    <w:lvl w:ilvl="1" w:tplc="17243785" w:tentative="1">
      <w:start w:val="1"/>
      <w:numFmt w:val="lowerLetter"/>
      <w:lvlText w:val="%2."/>
      <w:lvlJc w:val="left"/>
      <w:pPr>
        <w:ind w:left="1440" w:hanging="360"/>
      </w:pPr>
    </w:lvl>
    <w:lvl w:ilvl="2" w:tplc="17243785" w:tentative="1">
      <w:start w:val="1"/>
      <w:numFmt w:val="lowerRoman"/>
      <w:lvlText w:val="%3."/>
      <w:lvlJc w:val="right"/>
      <w:pPr>
        <w:ind w:left="2160" w:hanging="180"/>
      </w:pPr>
    </w:lvl>
    <w:lvl w:ilvl="3" w:tplc="17243785" w:tentative="1">
      <w:start w:val="1"/>
      <w:numFmt w:val="decimal"/>
      <w:lvlText w:val="%4."/>
      <w:lvlJc w:val="left"/>
      <w:pPr>
        <w:ind w:left="2880" w:hanging="360"/>
      </w:pPr>
    </w:lvl>
    <w:lvl w:ilvl="4" w:tplc="17243785" w:tentative="1">
      <w:start w:val="1"/>
      <w:numFmt w:val="lowerLetter"/>
      <w:lvlText w:val="%5."/>
      <w:lvlJc w:val="left"/>
      <w:pPr>
        <w:ind w:left="3600" w:hanging="360"/>
      </w:pPr>
    </w:lvl>
    <w:lvl w:ilvl="5" w:tplc="17243785" w:tentative="1">
      <w:start w:val="1"/>
      <w:numFmt w:val="lowerRoman"/>
      <w:lvlText w:val="%6."/>
      <w:lvlJc w:val="right"/>
      <w:pPr>
        <w:ind w:left="4320" w:hanging="180"/>
      </w:pPr>
    </w:lvl>
    <w:lvl w:ilvl="6" w:tplc="17243785" w:tentative="1">
      <w:start w:val="1"/>
      <w:numFmt w:val="decimal"/>
      <w:lvlText w:val="%7."/>
      <w:lvlJc w:val="left"/>
      <w:pPr>
        <w:ind w:left="5040" w:hanging="360"/>
      </w:pPr>
    </w:lvl>
    <w:lvl w:ilvl="7" w:tplc="17243785" w:tentative="1">
      <w:start w:val="1"/>
      <w:numFmt w:val="lowerLetter"/>
      <w:lvlText w:val="%8."/>
      <w:lvlJc w:val="left"/>
      <w:pPr>
        <w:ind w:left="5760" w:hanging="360"/>
      </w:pPr>
    </w:lvl>
    <w:lvl w:ilvl="8" w:tplc="1724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7">
    <w:multiLevelType w:val="hybridMultilevel"/>
    <w:lvl w:ilvl="0" w:tplc="84249240">
      <w:start w:val="1"/>
      <w:numFmt w:val="decimal"/>
      <w:lvlText w:val="%1."/>
      <w:lvlJc w:val="left"/>
      <w:pPr>
        <w:ind w:left="720" w:hanging="360"/>
      </w:pPr>
    </w:lvl>
    <w:lvl w:ilvl="1" w:tplc="84249240" w:tentative="1">
      <w:start w:val="1"/>
      <w:numFmt w:val="lowerLetter"/>
      <w:lvlText w:val="%2."/>
      <w:lvlJc w:val="left"/>
      <w:pPr>
        <w:ind w:left="1440" w:hanging="360"/>
      </w:pPr>
    </w:lvl>
    <w:lvl w:ilvl="2" w:tplc="84249240" w:tentative="1">
      <w:start w:val="1"/>
      <w:numFmt w:val="lowerRoman"/>
      <w:lvlText w:val="%3."/>
      <w:lvlJc w:val="right"/>
      <w:pPr>
        <w:ind w:left="2160" w:hanging="180"/>
      </w:pPr>
    </w:lvl>
    <w:lvl w:ilvl="3" w:tplc="84249240" w:tentative="1">
      <w:start w:val="1"/>
      <w:numFmt w:val="decimal"/>
      <w:lvlText w:val="%4."/>
      <w:lvlJc w:val="left"/>
      <w:pPr>
        <w:ind w:left="2880" w:hanging="360"/>
      </w:pPr>
    </w:lvl>
    <w:lvl w:ilvl="4" w:tplc="84249240" w:tentative="1">
      <w:start w:val="1"/>
      <w:numFmt w:val="lowerLetter"/>
      <w:lvlText w:val="%5."/>
      <w:lvlJc w:val="left"/>
      <w:pPr>
        <w:ind w:left="3600" w:hanging="360"/>
      </w:pPr>
    </w:lvl>
    <w:lvl w:ilvl="5" w:tplc="84249240" w:tentative="1">
      <w:start w:val="1"/>
      <w:numFmt w:val="lowerRoman"/>
      <w:lvlText w:val="%6."/>
      <w:lvlJc w:val="right"/>
      <w:pPr>
        <w:ind w:left="4320" w:hanging="180"/>
      </w:pPr>
    </w:lvl>
    <w:lvl w:ilvl="6" w:tplc="84249240" w:tentative="1">
      <w:start w:val="1"/>
      <w:numFmt w:val="decimal"/>
      <w:lvlText w:val="%7."/>
      <w:lvlJc w:val="left"/>
      <w:pPr>
        <w:ind w:left="5040" w:hanging="360"/>
      </w:pPr>
    </w:lvl>
    <w:lvl w:ilvl="7" w:tplc="84249240" w:tentative="1">
      <w:start w:val="1"/>
      <w:numFmt w:val="lowerLetter"/>
      <w:lvlText w:val="%8."/>
      <w:lvlJc w:val="left"/>
      <w:pPr>
        <w:ind w:left="5760" w:hanging="360"/>
      </w:pPr>
    </w:lvl>
    <w:lvl w:ilvl="8" w:tplc="8424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6">
    <w:multiLevelType w:val="hybridMultilevel"/>
    <w:lvl w:ilvl="0" w:tplc="69824393">
      <w:start w:val="1"/>
      <w:numFmt w:val="decimal"/>
      <w:lvlText w:val="%1."/>
      <w:lvlJc w:val="left"/>
      <w:pPr>
        <w:ind w:left="720" w:hanging="360"/>
      </w:pPr>
    </w:lvl>
    <w:lvl w:ilvl="1" w:tplc="69824393" w:tentative="1">
      <w:start w:val="1"/>
      <w:numFmt w:val="lowerLetter"/>
      <w:lvlText w:val="%2."/>
      <w:lvlJc w:val="left"/>
      <w:pPr>
        <w:ind w:left="1440" w:hanging="360"/>
      </w:pPr>
    </w:lvl>
    <w:lvl w:ilvl="2" w:tplc="69824393" w:tentative="1">
      <w:start w:val="1"/>
      <w:numFmt w:val="lowerRoman"/>
      <w:lvlText w:val="%3."/>
      <w:lvlJc w:val="right"/>
      <w:pPr>
        <w:ind w:left="2160" w:hanging="180"/>
      </w:pPr>
    </w:lvl>
    <w:lvl w:ilvl="3" w:tplc="69824393" w:tentative="1">
      <w:start w:val="1"/>
      <w:numFmt w:val="decimal"/>
      <w:lvlText w:val="%4."/>
      <w:lvlJc w:val="left"/>
      <w:pPr>
        <w:ind w:left="2880" w:hanging="360"/>
      </w:pPr>
    </w:lvl>
    <w:lvl w:ilvl="4" w:tplc="69824393" w:tentative="1">
      <w:start w:val="1"/>
      <w:numFmt w:val="lowerLetter"/>
      <w:lvlText w:val="%5."/>
      <w:lvlJc w:val="left"/>
      <w:pPr>
        <w:ind w:left="3600" w:hanging="360"/>
      </w:pPr>
    </w:lvl>
    <w:lvl w:ilvl="5" w:tplc="69824393" w:tentative="1">
      <w:start w:val="1"/>
      <w:numFmt w:val="lowerRoman"/>
      <w:lvlText w:val="%6."/>
      <w:lvlJc w:val="right"/>
      <w:pPr>
        <w:ind w:left="4320" w:hanging="180"/>
      </w:pPr>
    </w:lvl>
    <w:lvl w:ilvl="6" w:tplc="69824393" w:tentative="1">
      <w:start w:val="1"/>
      <w:numFmt w:val="decimal"/>
      <w:lvlText w:val="%7."/>
      <w:lvlJc w:val="left"/>
      <w:pPr>
        <w:ind w:left="5040" w:hanging="360"/>
      </w:pPr>
    </w:lvl>
    <w:lvl w:ilvl="7" w:tplc="69824393" w:tentative="1">
      <w:start w:val="1"/>
      <w:numFmt w:val="lowerLetter"/>
      <w:lvlText w:val="%8."/>
      <w:lvlJc w:val="left"/>
      <w:pPr>
        <w:ind w:left="5760" w:hanging="360"/>
      </w:pPr>
    </w:lvl>
    <w:lvl w:ilvl="8" w:tplc="69824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5">
    <w:multiLevelType w:val="hybridMultilevel"/>
    <w:lvl w:ilvl="0" w:tplc="12561949">
      <w:start w:val="1"/>
      <w:numFmt w:val="decimal"/>
      <w:lvlText w:val="%1."/>
      <w:lvlJc w:val="left"/>
      <w:pPr>
        <w:ind w:left="720" w:hanging="360"/>
      </w:pPr>
    </w:lvl>
    <w:lvl w:ilvl="1" w:tplc="12561949" w:tentative="1">
      <w:start w:val="1"/>
      <w:numFmt w:val="lowerLetter"/>
      <w:lvlText w:val="%2."/>
      <w:lvlJc w:val="left"/>
      <w:pPr>
        <w:ind w:left="1440" w:hanging="360"/>
      </w:pPr>
    </w:lvl>
    <w:lvl w:ilvl="2" w:tplc="12561949" w:tentative="1">
      <w:start w:val="1"/>
      <w:numFmt w:val="lowerRoman"/>
      <w:lvlText w:val="%3."/>
      <w:lvlJc w:val="right"/>
      <w:pPr>
        <w:ind w:left="2160" w:hanging="180"/>
      </w:pPr>
    </w:lvl>
    <w:lvl w:ilvl="3" w:tplc="12561949" w:tentative="1">
      <w:start w:val="1"/>
      <w:numFmt w:val="decimal"/>
      <w:lvlText w:val="%4."/>
      <w:lvlJc w:val="left"/>
      <w:pPr>
        <w:ind w:left="2880" w:hanging="360"/>
      </w:pPr>
    </w:lvl>
    <w:lvl w:ilvl="4" w:tplc="12561949" w:tentative="1">
      <w:start w:val="1"/>
      <w:numFmt w:val="lowerLetter"/>
      <w:lvlText w:val="%5."/>
      <w:lvlJc w:val="left"/>
      <w:pPr>
        <w:ind w:left="3600" w:hanging="360"/>
      </w:pPr>
    </w:lvl>
    <w:lvl w:ilvl="5" w:tplc="12561949" w:tentative="1">
      <w:start w:val="1"/>
      <w:numFmt w:val="lowerRoman"/>
      <w:lvlText w:val="%6."/>
      <w:lvlJc w:val="right"/>
      <w:pPr>
        <w:ind w:left="4320" w:hanging="180"/>
      </w:pPr>
    </w:lvl>
    <w:lvl w:ilvl="6" w:tplc="12561949" w:tentative="1">
      <w:start w:val="1"/>
      <w:numFmt w:val="decimal"/>
      <w:lvlText w:val="%7."/>
      <w:lvlJc w:val="left"/>
      <w:pPr>
        <w:ind w:left="5040" w:hanging="360"/>
      </w:pPr>
    </w:lvl>
    <w:lvl w:ilvl="7" w:tplc="12561949" w:tentative="1">
      <w:start w:val="1"/>
      <w:numFmt w:val="lowerLetter"/>
      <w:lvlText w:val="%8."/>
      <w:lvlJc w:val="left"/>
      <w:pPr>
        <w:ind w:left="5760" w:hanging="360"/>
      </w:pPr>
    </w:lvl>
    <w:lvl w:ilvl="8" w:tplc="12561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4">
    <w:multiLevelType w:val="hybridMultilevel"/>
    <w:lvl w:ilvl="0" w:tplc="78744416">
      <w:start w:val="1"/>
      <w:numFmt w:val="decimal"/>
      <w:lvlText w:val="%1."/>
      <w:lvlJc w:val="left"/>
      <w:pPr>
        <w:ind w:left="720" w:hanging="360"/>
      </w:pPr>
    </w:lvl>
    <w:lvl w:ilvl="1" w:tplc="78744416" w:tentative="1">
      <w:start w:val="1"/>
      <w:numFmt w:val="lowerLetter"/>
      <w:lvlText w:val="%2."/>
      <w:lvlJc w:val="left"/>
      <w:pPr>
        <w:ind w:left="1440" w:hanging="360"/>
      </w:pPr>
    </w:lvl>
    <w:lvl w:ilvl="2" w:tplc="78744416" w:tentative="1">
      <w:start w:val="1"/>
      <w:numFmt w:val="lowerRoman"/>
      <w:lvlText w:val="%3."/>
      <w:lvlJc w:val="right"/>
      <w:pPr>
        <w:ind w:left="2160" w:hanging="180"/>
      </w:pPr>
    </w:lvl>
    <w:lvl w:ilvl="3" w:tplc="78744416" w:tentative="1">
      <w:start w:val="1"/>
      <w:numFmt w:val="decimal"/>
      <w:lvlText w:val="%4."/>
      <w:lvlJc w:val="left"/>
      <w:pPr>
        <w:ind w:left="2880" w:hanging="360"/>
      </w:pPr>
    </w:lvl>
    <w:lvl w:ilvl="4" w:tplc="78744416" w:tentative="1">
      <w:start w:val="1"/>
      <w:numFmt w:val="lowerLetter"/>
      <w:lvlText w:val="%5."/>
      <w:lvlJc w:val="left"/>
      <w:pPr>
        <w:ind w:left="3600" w:hanging="360"/>
      </w:pPr>
    </w:lvl>
    <w:lvl w:ilvl="5" w:tplc="78744416" w:tentative="1">
      <w:start w:val="1"/>
      <w:numFmt w:val="lowerRoman"/>
      <w:lvlText w:val="%6."/>
      <w:lvlJc w:val="right"/>
      <w:pPr>
        <w:ind w:left="4320" w:hanging="180"/>
      </w:pPr>
    </w:lvl>
    <w:lvl w:ilvl="6" w:tplc="78744416" w:tentative="1">
      <w:start w:val="1"/>
      <w:numFmt w:val="decimal"/>
      <w:lvlText w:val="%7."/>
      <w:lvlJc w:val="left"/>
      <w:pPr>
        <w:ind w:left="5040" w:hanging="360"/>
      </w:pPr>
    </w:lvl>
    <w:lvl w:ilvl="7" w:tplc="78744416" w:tentative="1">
      <w:start w:val="1"/>
      <w:numFmt w:val="lowerLetter"/>
      <w:lvlText w:val="%8."/>
      <w:lvlJc w:val="left"/>
      <w:pPr>
        <w:ind w:left="5760" w:hanging="360"/>
      </w:pPr>
    </w:lvl>
    <w:lvl w:ilvl="8" w:tplc="7874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3">
    <w:multiLevelType w:val="hybridMultilevel"/>
    <w:lvl w:ilvl="0" w:tplc="72281018">
      <w:start w:val="1"/>
      <w:numFmt w:val="decimal"/>
      <w:lvlText w:val="%1."/>
      <w:lvlJc w:val="left"/>
      <w:pPr>
        <w:ind w:left="720" w:hanging="360"/>
      </w:pPr>
    </w:lvl>
    <w:lvl w:ilvl="1" w:tplc="72281018" w:tentative="1">
      <w:start w:val="1"/>
      <w:numFmt w:val="lowerLetter"/>
      <w:lvlText w:val="%2."/>
      <w:lvlJc w:val="left"/>
      <w:pPr>
        <w:ind w:left="1440" w:hanging="360"/>
      </w:pPr>
    </w:lvl>
    <w:lvl w:ilvl="2" w:tplc="72281018" w:tentative="1">
      <w:start w:val="1"/>
      <w:numFmt w:val="lowerRoman"/>
      <w:lvlText w:val="%3."/>
      <w:lvlJc w:val="right"/>
      <w:pPr>
        <w:ind w:left="2160" w:hanging="180"/>
      </w:pPr>
    </w:lvl>
    <w:lvl w:ilvl="3" w:tplc="72281018" w:tentative="1">
      <w:start w:val="1"/>
      <w:numFmt w:val="decimal"/>
      <w:lvlText w:val="%4."/>
      <w:lvlJc w:val="left"/>
      <w:pPr>
        <w:ind w:left="2880" w:hanging="360"/>
      </w:pPr>
    </w:lvl>
    <w:lvl w:ilvl="4" w:tplc="72281018" w:tentative="1">
      <w:start w:val="1"/>
      <w:numFmt w:val="lowerLetter"/>
      <w:lvlText w:val="%5."/>
      <w:lvlJc w:val="left"/>
      <w:pPr>
        <w:ind w:left="3600" w:hanging="360"/>
      </w:pPr>
    </w:lvl>
    <w:lvl w:ilvl="5" w:tplc="72281018" w:tentative="1">
      <w:start w:val="1"/>
      <w:numFmt w:val="lowerRoman"/>
      <w:lvlText w:val="%6."/>
      <w:lvlJc w:val="right"/>
      <w:pPr>
        <w:ind w:left="4320" w:hanging="180"/>
      </w:pPr>
    </w:lvl>
    <w:lvl w:ilvl="6" w:tplc="72281018" w:tentative="1">
      <w:start w:val="1"/>
      <w:numFmt w:val="decimal"/>
      <w:lvlText w:val="%7."/>
      <w:lvlJc w:val="left"/>
      <w:pPr>
        <w:ind w:left="5040" w:hanging="360"/>
      </w:pPr>
    </w:lvl>
    <w:lvl w:ilvl="7" w:tplc="72281018" w:tentative="1">
      <w:start w:val="1"/>
      <w:numFmt w:val="lowerLetter"/>
      <w:lvlText w:val="%8."/>
      <w:lvlJc w:val="left"/>
      <w:pPr>
        <w:ind w:left="5760" w:hanging="360"/>
      </w:pPr>
    </w:lvl>
    <w:lvl w:ilvl="8" w:tplc="72281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2">
    <w:multiLevelType w:val="hybridMultilevel"/>
    <w:lvl w:ilvl="0" w:tplc="84566030">
      <w:start w:val="1"/>
      <w:numFmt w:val="decimal"/>
      <w:lvlText w:val="%1."/>
      <w:lvlJc w:val="left"/>
      <w:pPr>
        <w:ind w:left="720" w:hanging="360"/>
      </w:pPr>
    </w:lvl>
    <w:lvl w:ilvl="1" w:tplc="84566030" w:tentative="1">
      <w:start w:val="1"/>
      <w:numFmt w:val="lowerLetter"/>
      <w:lvlText w:val="%2."/>
      <w:lvlJc w:val="left"/>
      <w:pPr>
        <w:ind w:left="1440" w:hanging="360"/>
      </w:pPr>
    </w:lvl>
    <w:lvl w:ilvl="2" w:tplc="84566030" w:tentative="1">
      <w:start w:val="1"/>
      <w:numFmt w:val="lowerRoman"/>
      <w:lvlText w:val="%3."/>
      <w:lvlJc w:val="right"/>
      <w:pPr>
        <w:ind w:left="2160" w:hanging="180"/>
      </w:pPr>
    </w:lvl>
    <w:lvl w:ilvl="3" w:tplc="84566030" w:tentative="1">
      <w:start w:val="1"/>
      <w:numFmt w:val="decimal"/>
      <w:lvlText w:val="%4."/>
      <w:lvlJc w:val="left"/>
      <w:pPr>
        <w:ind w:left="2880" w:hanging="360"/>
      </w:pPr>
    </w:lvl>
    <w:lvl w:ilvl="4" w:tplc="84566030" w:tentative="1">
      <w:start w:val="1"/>
      <w:numFmt w:val="lowerLetter"/>
      <w:lvlText w:val="%5."/>
      <w:lvlJc w:val="left"/>
      <w:pPr>
        <w:ind w:left="3600" w:hanging="360"/>
      </w:pPr>
    </w:lvl>
    <w:lvl w:ilvl="5" w:tplc="84566030" w:tentative="1">
      <w:start w:val="1"/>
      <w:numFmt w:val="lowerRoman"/>
      <w:lvlText w:val="%6."/>
      <w:lvlJc w:val="right"/>
      <w:pPr>
        <w:ind w:left="4320" w:hanging="180"/>
      </w:pPr>
    </w:lvl>
    <w:lvl w:ilvl="6" w:tplc="84566030" w:tentative="1">
      <w:start w:val="1"/>
      <w:numFmt w:val="decimal"/>
      <w:lvlText w:val="%7."/>
      <w:lvlJc w:val="left"/>
      <w:pPr>
        <w:ind w:left="5040" w:hanging="360"/>
      </w:pPr>
    </w:lvl>
    <w:lvl w:ilvl="7" w:tplc="84566030" w:tentative="1">
      <w:start w:val="1"/>
      <w:numFmt w:val="lowerLetter"/>
      <w:lvlText w:val="%8."/>
      <w:lvlJc w:val="left"/>
      <w:pPr>
        <w:ind w:left="5760" w:hanging="360"/>
      </w:pPr>
    </w:lvl>
    <w:lvl w:ilvl="8" w:tplc="8456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1">
    <w:multiLevelType w:val="hybridMultilevel"/>
    <w:lvl w:ilvl="0" w:tplc="40705756">
      <w:start w:val="1"/>
      <w:numFmt w:val="decimal"/>
      <w:lvlText w:val="%1."/>
      <w:lvlJc w:val="left"/>
      <w:pPr>
        <w:ind w:left="720" w:hanging="360"/>
      </w:pPr>
    </w:lvl>
    <w:lvl w:ilvl="1" w:tplc="40705756" w:tentative="1">
      <w:start w:val="1"/>
      <w:numFmt w:val="lowerLetter"/>
      <w:lvlText w:val="%2."/>
      <w:lvlJc w:val="left"/>
      <w:pPr>
        <w:ind w:left="1440" w:hanging="360"/>
      </w:pPr>
    </w:lvl>
    <w:lvl w:ilvl="2" w:tplc="40705756" w:tentative="1">
      <w:start w:val="1"/>
      <w:numFmt w:val="lowerRoman"/>
      <w:lvlText w:val="%3."/>
      <w:lvlJc w:val="right"/>
      <w:pPr>
        <w:ind w:left="2160" w:hanging="180"/>
      </w:pPr>
    </w:lvl>
    <w:lvl w:ilvl="3" w:tplc="40705756" w:tentative="1">
      <w:start w:val="1"/>
      <w:numFmt w:val="decimal"/>
      <w:lvlText w:val="%4."/>
      <w:lvlJc w:val="left"/>
      <w:pPr>
        <w:ind w:left="2880" w:hanging="360"/>
      </w:pPr>
    </w:lvl>
    <w:lvl w:ilvl="4" w:tplc="40705756" w:tentative="1">
      <w:start w:val="1"/>
      <w:numFmt w:val="lowerLetter"/>
      <w:lvlText w:val="%5."/>
      <w:lvlJc w:val="left"/>
      <w:pPr>
        <w:ind w:left="3600" w:hanging="360"/>
      </w:pPr>
    </w:lvl>
    <w:lvl w:ilvl="5" w:tplc="40705756" w:tentative="1">
      <w:start w:val="1"/>
      <w:numFmt w:val="lowerRoman"/>
      <w:lvlText w:val="%6."/>
      <w:lvlJc w:val="right"/>
      <w:pPr>
        <w:ind w:left="4320" w:hanging="180"/>
      </w:pPr>
    </w:lvl>
    <w:lvl w:ilvl="6" w:tplc="40705756" w:tentative="1">
      <w:start w:val="1"/>
      <w:numFmt w:val="decimal"/>
      <w:lvlText w:val="%7."/>
      <w:lvlJc w:val="left"/>
      <w:pPr>
        <w:ind w:left="5040" w:hanging="360"/>
      </w:pPr>
    </w:lvl>
    <w:lvl w:ilvl="7" w:tplc="40705756" w:tentative="1">
      <w:start w:val="1"/>
      <w:numFmt w:val="lowerLetter"/>
      <w:lvlText w:val="%8."/>
      <w:lvlJc w:val="left"/>
      <w:pPr>
        <w:ind w:left="5760" w:hanging="360"/>
      </w:pPr>
    </w:lvl>
    <w:lvl w:ilvl="8" w:tplc="40705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80">
    <w:multiLevelType w:val="hybridMultilevel"/>
    <w:lvl w:ilvl="0" w:tplc="88511975">
      <w:start w:val="1"/>
      <w:numFmt w:val="decimal"/>
      <w:lvlText w:val="%1."/>
      <w:lvlJc w:val="left"/>
      <w:pPr>
        <w:ind w:left="720" w:hanging="360"/>
      </w:pPr>
    </w:lvl>
    <w:lvl w:ilvl="1" w:tplc="88511975" w:tentative="1">
      <w:start w:val="1"/>
      <w:numFmt w:val="lowerLetter"/>
      <w:lvlText w:val="%2."/>
      <w:lvlJc w:val="left"/>
      <w:pPr>
        <w:ind w:left="1440" w:hanging="360"/>
      </w:pPr>
    </w:lvl>
    <w:lvl w:ilvl="2" w:tplc="88511975" w:tentative="1">
      <w:start w:val="1"/>
      <w:numFmt w:val="lowerRoman"/>
      <w:lvlText w:val="%3."/>
      <w:lvlJc w:val="right"/>
      <w:pPr>
        <w:ind w:left="2160" w:hanging="180"/>
      </w:pPr>
    </w:lvl>
    <w:lvl w:ilvl="3" w:tplc="88511975" w:tentative="1">
      <w:start w:val="1"/>
      <w:numFmt w:val="decimal"/>
      <w:lvlText w:val="%4."/>
      <w:lvlJc w:val="left"/>
      <w:pPr>
        <w:ind w:left="2880" w:hanging="360"/>
      </w:pPr>
    </w:lvl>
    <w:lvl w:ilvl="4" w:tplc="88511975" w:tentative="1">
      <w:start w:val="1"/>
      <w:numFmt w:val="lowerLetter"/>
      <w:lvlText w:val="%5."/>
      <w:lvlJc w:val="left"/>
      <w:pPr>
        <w:ind w:left="3600" w:hanging="360"/>
      </w:pPr>
    </w:lvl>
    <w:lvl w:ilvl="5" w:tplc="88511975" w:tentative="1">
      <w:start w:val="1"/>
      <w:numFmt w:val="lowerRoman"/>
      <w:lvlText w:val="%6."/>
      <w:lvlJc w:val="right"/>
      <w:pPr>
        <w:ind w:left="4320" w:hanging="180"/>
      </w:pPr>
    </w:lvl>
    <w:lvl w:ilvl="6" w:tplc="88511975" w:tentative="1">
      <w:start w:val="1"/>
      <w:numFmt w:val="decimal"/>
      <w:lvlText w:val="%7."/>
      <w:lvlJc w:val="left"/>
      <w:pPr>
        <w:ind w:left="5040" w:hanging="360"/>
      </w:pPr>
    </w:lvl>
    <w:lvl w:ilvl="7" w:tplc="88511975" w:tentative="1">
      <w:start w:val="1"/>
      <w:numFmt w:val="lowerLetter"/>
      <w:lvlText w:val="%8."/>
      <w:lvlJc w:val="left"/>
      <w:pPr>
        <w:ind w:left="5760" w:hanging="360"/>
      </w:pPr>
    </w:lvl>
    <w:lvl w:ilvl="8" w:tplc="88511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9">
    <w:multiLevelType w:val="hybridMultilevel"/>
    <w:lvl w:ilvl="0" w:tplc="76410609">
      <w:start w:val="1"/>
      <w:numFmt w:val="decimal"/>
      <w:lvlText w:val="%1."/>
      <w:lvlJc w:val="left"/>
      <w:pPr>
        <w:ind w:left="720" w:hanging="360"/>
      </w:pPr>
    </w:lvl>
    <w:lvl w:ilvl="1" w:tplc="76410609" w:tentative="1">
      <w:start w:val="1"/>
      <w:numFmt w:val="lowerLetter"/>
      <w:lvlText w:val="%2."/>
      <w:lvlJc w:val="left"/>
      <w:pPr>
        <w:ind w:left="1440" w:hanging="360"/>
      </w:pPr>
    </w:lvl>
    <w:lvl w:ilvl="2" w:tplc="76410609" w:tentative="1">
      <w:start w:val="1"/>
      <w:numFmt w:val="lowerRoman"/>
      <w:lvlText w:val="%3."/>
      <w:lvlJc w:val="right"/>
      <w:pPr>
        <w:ind w:left="2160" w:hanging="180"/>
      </w:pPr>
    </w:lvl>
    <w:lvl w:ilvl="3" w:tplc="76410609" w:tentative="1">
      <w:start w:val="1"/>
      <w:numFmt w:val="decimal"/>
      <w:lvlText w:val="%4."/>
      <w:lvlJc w:val="left"/>
      <w:pPr>
        <w:ind w:left="2880" w:hanging="360"/>
      </w:pPr>
    </w:lvl>
    <w:lvl w:ilvl="4" w:tplc="76410609" w:tentative="1">
      <w:start w:val="1"/>
      <w:numFmt w:val="lowerLetter"/>
      <w:lvlText w:val="%5."/>
      <w:lvlJc w:val="left"/>
      <w:pPr>
        <w:ind w:left="3600" w:hanging="360"/>
      </w:pPr>
    </w:lvl>
    <w:lvl w:ilvl="5" w:tplc="76410609" w:tentative="1">
      <w:start w:val="1"/>
      <w:numFmt w:val="lowerRoman"/>
      <w:lvlText w:val="%6."/>
      <w:lvlJc w:val="right"/>
      <w:pPr>
        <w:ind w:left="4320" w:hanging="180"/>
      </w:pPr>
    </w:lvl>
    <w:lvl w:ilvl="6" w:tplc="76410609" w:tentative="1">
      <w:start w:val="1"/>
      <w:numFmt w:val="decimal"/>
      <w:lvlText w:val="%7."/>
      <w:lvlJc w:val="left"/>
      <w:pPr>
        <w:ind w:left="5040" w:hanging="360"/>
      </w:pPr>
    </w:lvl>
    <w:lvl w:ilvl="7" w:tplc="76410609" w:tentative="1">
      <w:start w:val="1"/>
      <w:numFmt w:val="lowerLetter"/>
      <w:lvlText w:val="%8."/>
      <w:lvlJc w:val="left"/>
      <w:pPr>
        <w:ind w:left="5760" w:hanging="360"/>
      </w:pPr>
    </w:lvl>
    <w:lvl w:ilvl="8" w:tplc="76410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8">
    <w:multiLevelType w:val="hybridMultilevel"/>
    <w:lvl w:ilvl="0" w:tplc="49397707">
      <w:start w:val="1"/>
      <w:numFmt w:val="decimal"/>
      <w:lvlText w:val="%1."/>
      <w:lvlJc w:val="left"/>
      <w:pPr>
        <w:ind w:left="720" w:hanging="360"/>
      </w:pPr>
    </w:lvl>
    <w:lvl w:ilvl="1" w:tplc="49397707" w:tentative="1">
      <w:start w:val="1"/>
      <w:numFmt w:val="lowerLetter"/>
      <w:lvlText w:val="%2."/>
      <w:lvlJc w:val="left"/>
      <w:pPr>
        <w:ind w:left="1440" w:hanging="360"/>
      </w:pPr>
    </w:lvl>
    <w:lvl w:ilvl="2" w:tplc="49397707" w:tentative="1">
      <w:start w:val="1"/>
      <w:numFmt w:val="lowerRoman"/>
      <w:lvlText w:val="%3."/>
      <w:lvlJc w:val="right"/>
      <w:pPr>
        <w:ind w:left="2160" w:hanging="180"/>
      </w:pPr>
    </w:lvl>
    <w:lvl w:ilvl="3" w:tplc="49397707" w:tentative="1">
      <w:start w:val="1"/>
      <w:numFmt w:val="decimal"/>
      <w:lvlText w:val="%4."/>
      <w:lvlJc w:val="left"/>
      <w:pPr>
        <w:ind w:left="2880" w:hanging="360"/>
      </w:pPr>
    </w:lvl>
    <w:lvl w:ilvl="4" w:tplc="49397707" w:tentative="1">
      <w:start w:val="1"/>
      <w:numFmt w:val="lowerLetter"/>
      <w:lvlText w:val="%5."/>
      <w:lvlJc w:val="left"/>
      <w:pPr>
        <w:ind w:left="3600" w:hanging="360"/>
      </w:pPr>
    </w:lvl>
    <w:lvl w:ilvl="5" w:tplc="49397707" w:tentative="1">
      <w:start w:val="1"/>
      <w:numFmt w:val="lowerRoman"/>
      <w:lvlText w:val="%6."/>
      <w:lvlJc w:val="right"/>
      <w:pPr>
        <w:ind w:left="4320" w:hanging="180"/>
      </w:pPr>
    </w:lvl>
    <w:lvl w:ilvl="6" w:tplc="49397707" w:tentative="1">
      <w:start w:val="1"/>
      <w:numFmt w:val="decimal"/>
      <w:lvlText w:val="%7."/>
      <w:lvlJc w:val="left"/>
      <w:pPr>
        <w:ind w:left="5040" w:hanging="360"/>
      </w:pPr>
    </w:lvl>
    <w:lvl w:ilvl="7" w:tplc="49397707" w:tentative="1">
      <w:start w:val="1"/>
      <w:numFmt w:val="lowerLetter"/>
      <w:lvlText w:val="%8."/>
      <w:lvlJc w:val="left"/>
      <w:pPr>
        <w:ind w:left="5760" w:hanging="360"/>
      </w:pPr>
    </w:lvl>
    <w:lvl w:ilvl="8" w:tplc="4939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7">
    <w:multiLevelType w:val="hybridMultilevel"/>
    <w:lvl w:ilvl="0" w:tplc="74428496">
      <w:start w:val="1"/>
      <w:numFmt w:val="decimal"/>
      <w:lvlText w:val="%1."/>
      <w:lvlJc w:val="left"/>
      <w:pPr>
        <w:ind w:left="720" w:hanging="360"/>
      </w:pPr>
    </w:lvl>
    <w:lvl w:ilvl="1" w:tplc="74428496" w:tentative="1">
      <w:start w:val="1"/>
      <w:numFmt w:val="lowerLetter"/>
      <w:lvlText w:val="%2."/>
      <w:lvlJc w:val="left"/>
      <w:pPr>
        <w:ind w:left="1440" w:hanging="360"/>
      </w:pPr>
    </w:lvl>
    <w:lvl w:ilvl="2" w:tplc="74428496" w:tentative="1">
      <w:start w:val="1"/>
      <w:numFmt w:val="lowerRoman"/>
      <w:lvlText w:val="%3."/>
      <w:lvlJc w:val="right"/>
      <w:pPr>
        <w:ind w:left="2160" w:hanging="180"/>
      </w:pPr>
    </w:lvl>
    <w:lvl w:ilvl="3" w:tplc="74428496" w:tentative="1">
      <w:start w:val="1"/>
      <w:numFmt w:val="decimal"/>
      <w:lvlText w:val="%4."/>
      <w:lvlJc w:val="left"/>
      <w:pPr>
        <w:ind w:left="2880" w:hanging="360"/>
      </w:pPr>
    </w:lvl>
    <w:lvl w:ilvl="4" w:tplc="74428496" w:tentative="1">
      <w:start w:val="1"/>
      <w:numFmt w:val="lowerLetter"/>
      <w:lvlText w:val="%5."/>
      <w:lvlJc w:val="left"/>
      <w:pPr>
        <w:ind w:left="3600" w:hanging="360"/>
      </w:pPr>
    </w:lvl>
    <w:lvl w:ilvl="5" w:tplc="74428496" w:tentative="1">
      <w:start w:val="1"/>
      <w:numFmt w:val="lowerRoman"/>
      <w:lvlText w:val="%6."/>
      <w:lvlJc w:val="right"/>
      <w:pPr>
        <w:ind w:left="4320" w:hanging="180"/>
      </w:pPr>
    </w:lvl>
    <w:lvl w:ilvl="6" w:tplc="74428496" w:tentative="1">
      <w:start w:val="1"/>
      <w:numFmt w:val="decimal"/>
      <w:lvlText w:val="%7."/>
      <w:lvlJc w:val="left"/>
      <w:pPr>
        <w:ind w:left="5040" w:hanging="360"/>
      </w:pPr>
    </w:lvl>
    <w:lvl w:ilvl="7" w:tplc="74428496" w:tentative="1">
      <w:start w:val="1"/>
      <w:numFmt w:val="lowerLetter"/>
      <w:lvlText w:val="%8."/>
      <w:lvlJc w:val="left"/>
      <w:pPr>
        <w:ind w:left="5760" w:hanging="360"/>
      </w:pPr>
    </w:lvl>
    <w:lvl w:ilvl="8" w:tplc="7442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6">
    <w:multiLevelType w:val="hybridMultilevel"/>
    <w:lvl w:ilvl="0" w:tplc="55937436">
      <w:start w:val="1"/>
      <w:numFmt w:val="decimal"/>
      <w:lvlText w:val="%1."/>
      <w:lvlJc w:val="left"/>
      <w:pPr>
        <w:ind w:left="720" w:hanging="360"/>
      </w:pPr>
    </w:lvl>
    <w:lvl w:ilvl="1" w:tplc="55937436" w:tentative="1">
      <w:start w:val="1"/>
      <w:numFmt w:val="lowerLetter"/>
      <w:lvlText w:val="%2."/>
      <w:lvlJc w:val="left"/>
      <w:pPr>
        <w:ind w:left="1440" w:hanging="360"/>
      </w:pPr>
    </w:lvl>
    <w:lvl w:ilvl="2" w:tplc="55937436" w:tentative="1">
      <w:start w:val="1"/>
      <w:numFmt w:val="lowerRoman"/>
      <w:lvlText w:val="%3."/>
      <w:lvlJc w:val="right"/>
      <w:pPr>
        <w:ind w:left="2160" w:hanging="180"/>
      </w:pPr>
    </w:lvl>
    <w:lvl w:ilvl="3" w:tplc="55937436" w:tentative="1">
      <w:start w:val="1"/>
      <w:numFmt w:val="decimal"/>
      <w:lvlText w:val="%4."/>
      <w:lvlJc w:val="left"/>
      <w:pPr>
        <w:ind w:left="2880" w:hanging="360"/>
      </w:pPr>
    </w:lvl>
    <w:lvl w:ilvl="4" w:tplc="55937436" w:tentative="1">
      <w:start w:val="1"/>
      <w:numFmt w:val="lowerLetter"/>
      <w:lvlText w:val="%5."/>
      <w:lvlJc w:val="left"/>
      <w:pPr>
        <w:ind w:left="3600" w:hanging="360"/>
      </w:pPr>
    </w:lvl>
    <w:lvl w:ilvl="5" w:tplc="55937436" w:tentative="1">
      <w:start w:val="1"/>
      <w:numFmt w:val="lowerRoman"/>
      <w:lvlText w:val="%6."/>
      <w:lvlJc w:val="right"/>
      <w:pPr>
        <w:ind w:left="4320" w:hanging="180"/>
      </w:pPr>
    </w:lvl>
    <w:lvl w:ilvl="6" w:tplc="55937436" w:tentative="1">
      <w:start w:val="1"/>
      <w:numFmt w:val="decimal"/>
      <w:lvlText w:val="%7."/>
      <w:lvlJc w:val="left"/>
      <w:pPr>
        <w:ind w:left="5040" w:hanging="360"/>
      </w:pPr>
    </w:lvl>
    <w:lvl w:ilvl="7" w:tplc="55937436" w:tentative="1">
      <w:start w:val="1"/>
      <w:numFmt w:val="lowerLetter"/>
      <w:lvlText w:val="%8."/>
      <w:lvlJc w:val="left"/>
      <w:pPr>
        <w:ind w:left="5760" w:hanging="360"/>
      </w:pPr>
    </w:lvl>
    <w:lvl w:ilvl="8" w:tplc="55937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5">
    <w:multiLevelType w:val="hybridMultilevel"/>
    <w:lvl w:ilvl="0" w:tplc="33312926">
      <w:start w:val="1"/>
      <w:numFmt w:val="decimal"/>
      <w:lvlText w:val="%1."/>
      <w:lvlJc w:val="left"/>
      <w:pPr>
        <w:ind w:left="720" w:hanging="360"/>
      </w:pPr>
    </w:lvl>
    <w:lvl w:ilvl="1" w:tplc="33312926" w:tentative="1">
      <w:start w:val="1"/>
      <w:numFmt w:val="lowerLetter"/>
      <w:lvlText w:val="%2."/>
      <w:lvlJc w:val="left"/>
      <w:pPr>
        <w:ind w:left="1440" w:hanging="360"/>
      </w:pPr>
    </w:lvl>
    <w:lvl w:ilvl="2" w:tplc="33312926" w:tentative="1">
      <w:start w:val="1"/>
      <w:numFmt w:val="lowerRoman"/>
      <w:lvlText w:val="%3."/>
      <w:lvlJc w:val="right"/>
      <w:pPr>
        <w:ind w:left="2160" w:hanging="180"/>
      </w:pPr>
    </w:lvl>
    <w:lvl w:ilvl="3" w:tplc="33312926" w:tentative="1">
      <w:start w:val="1"/>
      <w:numFmt w:val="decimal"/>
      <w:lvlText w:val="%4."/>
      <w:lvlJc w:val="left"/>
      <w:pPr>
        <w:ind w:left="2880" w:hanging="360"/>
      </w:pPr>
    </w:lvl>
    <w:lvl w:ilvl="4" w:tplc="33312926" w:tentative="1">
      <w:start w:val="1"/>
      <w:numFmt w:val="lowerLetter"/>
      <w:lvlText w:val="%5."/>
      <w:lvlJc w:val="left"/>
      <w:pPr>
        <w:ind w:left="3600" w:hanging="360"/>
      </w:pPr>
    </w:lvl>
    <w:lvl w:ilvl="5" w:tplc="33312926" w:tentative="1">
      <w:start w:val="1"/>
      <w:numFmt w:val="lowerRoman"/>
      <w:lvlText w:val="%6."/>
      <w:lvlJc w:val="right"/>
      <w:pPr>
        <w:ind w:left="4320" w:hanging="180"/>
      </w:pPr>
    </w:lvl>
    <w:lvl w:ilvl="6" w:tplc="33312926" w:tentative="1">
      <w:start w:val="1"/>
      <w:numFmt w:val="decimal"/>
      <w:lvlText w:val="%7."/>
      <w:lvlJc w:val="left"/>
      <w:pPr>
        <w:ind w:left="5040" w:hanging="360"/>
      </w:pPr>
    </w:lvl>
    <w:lvl w:ilvl="7" w:tplc="33312926" w:tentative="1">
      <w:start w:val="1"/>
      <w:numFmt w:val="lowerLetter"/>
      <w:lvlText w:val="%8."/>
      <w:lvlJc w:val="left"/>
      <w:pPr>
        <w:ind w:left="5760" w:hanging="360"/>
      </w:pPr>
    </w:lvl>
    <w:lvl w:ilvl="8" w:tplc="3331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4">
    <w:multiLevelType w:val="hybridMultilevel"/>
    <w:lvl w:ilvl="0" w:tplc="53799458">
      <w:start w:val="1"/>
      <w:numFmt w:val="decimal"/>
      <w:lvlText w:val="%1."/>
      <w:lvlJc w:val="left"/>
      <w:pPr>
        <w:ind w:left="720" w:hanging="360"/>
      </w:pPr>
    </w:lvl>
    <w:lvl w:ilvl="1" w:tplc="53799458" w:tentative="1">
      <w:start w:val="1"/>
      <w:numFmt w:val="lowerLetter"/>
      <w:lvlText w:val="%2."/>
      <w:lvlJc w:val="left"/>
      <w:pPr>
        <w:ind w:left="1440" w:hanging="360"/>
      </w:pPr>
    </w:lvl>
    <w:lvl w:ilvl="2" w:tplc="53799458" w:tentative="1">
      <w:start w:val="1"/>
      <w:numFmt w:val="lowerRoman"/>
      <w:lvlText w:val="%3."/>
      <w:lvlJc w:val="right"/>
      <w:pPr>
        <w:ind w:left="2160" w:hanging="180"/>
      </w:pPr>
    </w:lvl>
    <w:lvl w:ilvl="3" w:tplc="53799458" w:tentative="1">
      <w:start w:val="1"/>
      <w:numFmt w:val="decimal"/>
      <w:lvlText w:val="%4."/>
      <w:lvlJc w:val="left"/>
      <w:pPr>
        <w:ind w:left="2880" w:hanging="360"/>
      </w:pPr>
    </w:lvl>
    <w:lvl w:ilvl="4" w:tplc="53799458" w:tentative="1">
      <w:start w:val="1"/>
      <w:numFmt w:val="lowerLetter"/>
      <w:lvlText w:val="%5."/>
      <w:lvlJc w:val="left"/>
      <w:pPr>
        <w:ind w:left="3600" w:hanging="360"/>
      </w:pPr>
    </w:lvl>
    <w:lvl w:ilvl="5" w:tplc="53799458" w:tentative="1">
      <w:start w:val="1"/>
      <w:numFmt w:val="lowerRoman"/>
      <w:lvlText w:val="%6."/>
      <w:lvlJc w:val="right"/>
      <w:pPr>
        <w:ind w:left="4320" w:hanging="180"/>
      </w:pPr>
    </w:lvl>
    <w:lvl w:ilvl="6" w:tplc="53799458" w:tentative="1">
      <w:start w:val="1"/>
      <w:numFmt w:val="decimal"/>
      <w:lvlText w:val="%7."/>
      <w:lvlJc w:val="left"/>
      <w:pPr>
        <w:ind w:left="5040" w:hanging="360"/>
      </w:pPr>
    </w:lvl>
    <w:lvl w:ilvl="7" w:tplc="53799458" w:tentative="1">
      <w:start w:val="1"/>
      <w:numFmt w:val="lowerLetter"/>
      <w:lvlText w:val="%8."/>
      <w:lvlJc w:val="left"/>
      <w:pPr>
        <w:ind w:left="5760" w:hanging="360"/>
      </w:pPr>
    </w:lvl>
    <w:lvl w:ilvl="8" w:tplc="53799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3">
    <w:multiLevelType w:val="hybridMultilevel"/>
    <w:lvl w:ilvl="0" w:tplc="18598863">
      <w:start w:val="1"/>
      <w:numFmt w:val="decimal"/>
      <w:lvlText w:val="%1."/>
      <w:lvlJc w:val="left"/>
      <w:pPr>
        <w:ind w:left="720" w:hanging="360"/>
      </w:pPr>
    </w:lvl>
    <w:lvl w:ilvl="1" w:tplc="18598863" w:tentative="1">
      <w:start w:val="1"/>
      <w:numFmt w:val="lowerLetter"/>
      <w:lvlText w:val="%2."/>
      <w:lvlJc w:val="left"/>
      <w:pPr>
        <w:ind w:left="1440" w:hanging="360"/>
      </w:pPr>
    </w:lvl>
    <w:lvl w:ilvl="2" w:tplc="18598863" w:tentative="1">
      <w:start w:val="1"/>
      <w:numFmt w:val="lowerRoman"/>
      <w:lvlText w:val="%3."/>
      <w:lvlJc w:val="right"/>
      <w:pPr>
        <w:ind w:left="2160" w:hanging="180"/>
      </w:pPr>
    </w:lvl>
    <w:lvl w:ilvl="3" w:tplc="18598863" w:tentative="1">
      <w:start w:val="1"/>
      <w:numFmt w:val="decimal"/>
      <w:lvlText w:val="%4."/>
      <w:lvlJc w:val="left"/>
      <w:pPr>
        <w:ind w:left="2880" w:hanging="360"/>
      </w:pPr>
    </w:lvl>
    <w:lvl w:ilvl="4" w:tplc="18598863" w:tentative="1">
      <w:start w:val="1"/>
      <w:numFmt w:val="lowerLetter"/>
      <w:lvlText w:val="%5."/>
      <w:lvlJc w:val="left"/>
      <w:pPr>
        <w:ind w:left="3600" w:hanging="360"/>
      </w:pPr>
    </w:lvl>
    <w:lvl w:ilvl="5" w:tplc="18598863" w:tentative="1">
      <w:start w:val="1"/>
      <w:numFmt w:val="lowerRoman"/>
      <w:lvlText w:val="%6."/>
      <w:lvlJc w:val="right"/>
      <w:pPr>
        <w:ind w:left="4320" w:hanging="180"/>
      </w:pPr>
    </w:lvl>
    <w:lvl w:ilvl="6" w:tplc="18598863" w:tentative="1">
      <w:start w:val="1"/>
      <w:numFmt w:val="decimal"/>
      <w:lvlText w:val="%7."/>
      <w:lvlJc w:val="left"/>
      <w:pPr>
        <w:ind w:left="5040" w:hanging="360"/>
      </w:pPr>
    </w:lvl>
    <w:lvl w:ilvl="7" w:tplc="18598863" w:tentative="1">
      <w:start w:val="1"/>
      <w:numFmt w:val="lowerLetter"/>
      <w:lvlText w:val="%8."/>
      <w:lvlJc w:val="left"/>
      <w:pPr>
        <w:ind w:left="5760" w:hanging="360"/>
      </w:pPr>
    </w:lvl>
    <w:lvl w:ilvl="8" w:tplc="18598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2">
    <w:multiLevelType w:val="hybridMultilevel"/>
    <w:lvl w:ilvl="0" w:tplc="41058345">
      <w:start w:val="1"/>
      <w:numFmt w:val="decimal"/>
      <w:lvlText w:val="%1."/>
      <w:lvlJc w:val="left"/>
      <w:pPr>
        <w:ind w:left="720" w:hanging="360"/>
      </w:pPr>
    </w:lvl>
    <w:lvl w:ilvl="1" w:tplc="41058345" w:tentative="1">
      <w:start w:val="1"/>
      <w:numFmt w:val="lowerLetter"/>
      <w:lvlText w:val="%2."/>
      <w:lvlJc w:val="left"/>
      <w:pPr>
        <w:ind w:left="1440" w:hanging="360"/>
      </w:pPr>
    </w:lvl>
    <w:lvl w:ilvl="2" w:tplc="41058345" w:tentative="1">
      <w:start w:val="1"/>
      <w:numFmt w:val="lowerRoman"/>
      <w:lvlText w:val="%3."/>
      <w:lvlJc w:val="right"/>
      <w:pPr>
        <w:ind w:left="2160" w:hanging="180"/>
      </w:pPr>
    </w:lvl>
    <w:lvl w:ilvl="3" w:tplc="41058345" w:tentative="1">
      <w:start w:val="1"/>
      <w:numFmt w:val="decimal"/>
      <w:lvlText w:val="%4."/>
      <w:lvlJc w:val="left"/>
      <w:pPr>
        <w:ind w:left="2880" w:hanging="360"/>
      </w:pPr>
    </w:lvl>
    <w:lvl w:ilvl="4" w:tplc="41058345" w:tentative="1">
      <w:start w:val="1"/>
      <w:numFmt w:val="lowerLetter"/>
      <w:lvlText w:val="%5."/>
      <w:lvlJc w:val="left"/>
      <w:pPr>
        <w:ind w:left="3600" w:hanging="360"/>
      </w:pPr>
    </w:lvl>
    <w:lvl w:ilvl="5" w:tplc="41058345" w:tentative="1">
      <w:start w:val="1"/>
      <w:numFmt w:val="lowerRoman"/>
      <w:lvlText w:val="%6."/>
      <w:lvlJc w:val="right"/>
      <w:pPr>
        <w:ind w:left="4320" w:hanging="180"/>
      </w:pPr>
    </w:lvl>
    <w:lvl w:ilvl="6" w:tplc="41058345" w:tentative="1">
      <w:start w:val="1"/>
      <w:numFmt w:val="decimal"/>
      <w:lvlText w:val="%7."/>
      <w:lvlJc w:val="left"/>
      <w:pPr>
        <w:ind w:left="5040" w:hanging="360"/>
      </w:pPr>
    </w:lvl>
    <w:lvl w:ilvl="7" w:tplc="41058345" w:tentative="1">
      <w:start w:val="1"/>
      <w:numFmt w:val="lowerLetter"/>
      <w:lvlText w:val="%8."/>
      <w:lvlJc w:val="left"/>
      <w:pPr>
        <w:ind w:left="5760" w:hanging="360"/>
      </w:pPr>
    </w:lvl>
    <w:lvl w:ilvl="8" w:tplc="4105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1">
    <w:multiLevelType w:val="hybridMultilevel"/>
    <w:lvl w:ilvl="0" w:tplc="12861834">
      <w:start w:val="1"/>
      <w:numFmt w:val="decimal"/>
      <w:lvlText w:val="%1."/>
      <w:lvlJc w:val="left"/>
      <w:pPr>
        <w:ind w:left="720" w:hanging="360"/>
      </w:pPr>
    </w:lvl>
    <w:lvl w:ilvl="1" w:tplc="12861834" w:tentative="1">
      <w:start w:val="1"/>
      <w:numFmt w:val="lowerLetter"/>
      <w:lvlText w:val="%2."/>
      <w:lvlJc w:val="left"/>
      <w:pPr>
        <w:ind w:left="1440" w:hanging="360"/>
      </w:pPr>
    </w:lvl>
    <w:lvl w:ilvl="2" w:tplc="12861834" w:tentative="1">
      <w:start w:val="1"/>
      <w:numFmt w:val="lowerRoman"/>
      <w:lvlText w:val="%3."/>
      <w:lvlJc w:val="right"/>
      <w:pPr>
        <w:ind w:left="2160" w:hanging="180"/>
      </w:pPr>
    </w:lvl>
    <w:lvl w:ilvl="3" w:tplc="12861834" w:tentative="1">
      <w:start w:val="1"/>
      <w:numFmt w:val="decimal"/>
      <w:lvlText w:val="%4."/>
      <w:lvlJc w:val="left"/>
      <w:pPr>
        <w:ind w:left="2880" w:hanging="360"/>
      </w:pPr>
    </w:lvl>
    <w:lvl w:ilvl="4" w:tplc="12861834" w:tentative="1">
      <w:start w:val="1"/>
      <w:numFmt w:val="lowerLetter"/>
      <w:lvlText w:val="%5."/>
      <w:lvlJc w:val="left"/>
      <w:pPr>
        <w:ind w:left="3600" w:hanging="360"/>
      </w:pPr>
    </w:lvl>
    <w:lvl w:ilvl="5" w:tplc="12861834" w:tentative="1">
      <w:start w:val="1"/>
      <w:numFmt w:val="lowerRoman"/>
      <w:lvlText w:val="%6."/>
      <w:lvlJc w:val="right"/>
      <w:pPr>
        <w:ind w:left="4320" w:hanging="180"/>
      </w:pPr>
    </w:lvl>
    <w:lvl w:ilvl="6" w:tplc="12861834" w:tentative="1">
      <w:start w:val="1"/>
      <w:numFmt w:val="decimal"/>
      <w:lvlText w:val="%7."/>
      <w:lvlJc w:val="left"/>
      <w:pPr>
        <w:ind w:left="5040" w:hanging="360"/>
      </w:pPr>
    </w:lvl>
    <w:lvl w:ilvl="7" w:tplc="12861834" w:tentative="1">
      <w:start w:val="1"/>
      <w:numFmt w:val="lowerLetter"/>
      <w:lvlText w:val="%8."/>
      <w:lvlJc w:val="left"/>
      <w:pPr>
        <w:ind w:left="5760" w:hanging="360"/>
      </w:pPr>
    </w:lvl>
    <w:lvl w:ilvl="8" w:tplc="1286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0">
    <w:multiLevelType w:val="hybridMultilevel"/>
    <w:lvl w:ilvl="0" w:tplc="24194995">
      <w:start w:val="1"/>
      <w:numFmt w:val="decimal"/>
      <w:lvlText w:val="%1."/>
      <w:lvlJc w:val="left"/>
      <w:pPr>
        <w:ind w:left="720" w:hanging="360"/>
      </w:pPr>
    </w:lvl>
    <w:lvl w:ilvl="1" w:tplc="24194995" w:tentative="1">
      <w:start w:val="1"/>
      <w:numFmt w:val="lowerLetter"/>
      <w:lvlText w:val="%2."/>
      <w:lvlJc w:val="left"/>
      <w:pPr>
        <w:ind w:left="1440" w:hanging="360"/>
      </w:pPr>
    </w:lvl>
    <w:lvl w:ilvl="2" w:tplc="24194995" w:tentative="1">
      <w:start w:val="1"/>
      <w:numFmt w:val="lowerRoman"/>
      <w:lvlText w:val="%3."/>
      <w:lvlJc w:val="right"/>
      <w:pPr>
        <w:ind w:left="2160" w:hanging="180"/>
      </w:pPr>
    </w:lvl>
    <w:lvl w:ilvl="3" w:tplc="24194995" w:tentative="1">
      <w:start w:val="1"/>
      <w:numFmt w:val="decimal"/>
      <w:lvlText w:val="%4."/>
      <w:lvlJc w:val="left"/>
      <w:pPr>
        <w:ind w:left="2880" w:hanging="360"/>
      </w:pPr>
    </w:lvl>
    <w:lvl w:ilvl="4" w:tplc="24194995" w:tentative="1">
      <w:start w:val="1"/>
      <w:numFmt w:val="lowerLetter"/>
      <w:lvlText w:val="%5."/>
      <w:lvlJc w:val="left"/>
      <w:pPr>
        <w:ind w:left="3600" w:hanging="360"/>
      </w:pPr>
    </w:lvl>
    <w:lvl w:ilvl="5" w:tplc="24194995" w:tentative="1">
      <w:start w:val="1"/>
      <w:numFmt w:val="lowerRoman"/>
      <w:lvlText w:val="%6."/>
      <w:lvlJc w:val="right"/>
      <w:pPr>
        <w:ind w:left="4320" w:hanging="180"/>
      </w:pPr>
    </w:lvl>
    <w:lvl w:ilvl="6" w:tplc="24194995" w:tentative="1">
      <w:start w:val="1"/>
      <w:numFmt w:val="decimal"/>
      <w:lvlText w:val="%7."/>
      <w:lvlJc w:val="left"/>
      <w:pPr>
        <w:ind w:left="5040" w:hanging="360"/>
      </w:pPr>
    </w:lvl>
    <w:lvl w:ilvl="7" w:tplc="24194995" w:tentative="1">
      <w:start w:val="1"/>
      <w:numFmt w:val="lowerLetter"/>
      <w:lvlText w:val="%8."/>
      <w:lvlJc w:val="left"/>
      <w:pPr>
        <w:ind w:left="5760" w:hanging="360"/>
      </w:pPr>
    </w:lvl>
    <w:lvl w:ilvl="8" w:tplc="24194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9">
    <w:multiLevelType w:val="hybridMultilevel"/>
    <w:lvl w:ilvl="0" w:tplc="28734322">
      <w:start w:val="1"/>
      <w:numFmt w:val="decimal"/>
      <w:lvlText w:val="%1."/>
      <w:lvlJc w:val="left"/>
      <w:pPr>
        <w:ind w:left="720" w:hanging="360"/>
      </w:pPr>
    </w:lvl>
    <w:lvl w:ilvl="1" w:tplc="28734322" w:tentative="1">
      <w:start w:val="1"/>
      <w:numFmt w:val="lowerLetter"/>
      <w:lvlText w:val="%2."/>
      <w:lvlJc w:val="left"/>
      <w:pPr>
        <w:ind w:left="1440" w:hanging="360"/>
      </w:pPr>
    </w:lvl>
    <w:lvl w:ilvl="2" w:tplc="28734322" w:tentative="1">
      <w:start w:val="1"/>
      <w:numFmt w:val="lowerRoman"/>
      <w:lvlText w:val="%3."/>
      <w:lvlJc w:val="right"/>
      <w:pPr>
        <w:ind w:left="2160" w:hanging="180"/>
      </w:pPr>
    </w:lvl>
    <w:lvl w:ilvl="3" w:tplc="28734322" w:tentative="1">
      <w:start w:val="1"/>
      <w:numFmt w:val="decimal"/>
      <w:lvlText w:val="%4."/>
      <w:lvlJc w:val="left"/>
      <w:pPr>
        <w:ind w:left="2880" w:hanging="360"/>
      </w:pPr>
    </w:lvl>
    <w:lvl w:ilvl="4" w:tplc="28734322" w:tentative="1">
      <w:start w:val="1"/>
      <w:numFmt w:val="lowerLetter"/>
      <w:lvlText w:val="%5."/>
      <w:lvlJc w:val="left"/>
      <w:pPr>
        <w:ind w:left="3600" w:hanging="360"/>
      </w:pPr>
    </w:lvl>
    <w:lvl w:ilvl="5" w:tplc="28734322" w:tentative="1">
      <w:start w:val="1"/>
      <w:numFmt w:val="lowerRoman"/>
      <w:lvlText w:val="%6."/>
      <w:lvlJc w:val="right"/>
      <w:pPr>
        <w:ind w:left="4320" w:hanging="180"/>
      </w:pPr>
    </w:lvl>
    <w:lvl w:ilvl="6" w:tplc="28734322" w:tentative="1">
      <w:start w:val="1"/>
      <w:numFmt w:val="decimal"/>
      <w:lvlText w:val="%7."/>
      <w:lvlJc w:val="left"/>
      <w:pPr>
        <w:ind w:left="5040" w:hanging="360"/>
      </w:pPr>
    </w:lvl>
    <w:lvl w:ilvl="7" w:tplc="28734322" w:tentative="1">
      <w:start w:val="1"/>
      <w:numFmt w:val="lowerLetter"/>
      <w:lvlText w:val="%8."/>
      <w:lvlJc w:val="left"/>
      <w:pPr>
        <w:ind w:left="5760" w:hanging="360"/>
      </w:pPr>
    </w:lvl>
    <w:lvl w:ilvl="8" w:tplc="2873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8">
    <w:multiLevelType w:val="hybridMultilevel"/>
    <w:lvl w:ilvl="0" w:tplc="36338889">
      <w:start w:val="1"/>
      <w:numFmt w:val="decimal"/>
      <w:lvlText w:val="%1."/>
      <w:lvlJc w:val="left"/>
      <w:pPr>
        <w:ind w:left="720" w:hanging="360"/>
      </w:pPr>
    </w:lvl>
    <w:lvl w:ilvl="1" w:tplc="36338889" w:tentative="1">
      <w:start w:val="1"/>
      <w:numFmt w:val="lowerLetter"/>
      <w:lvlText w:val="%2."/>
      <w:lvlJc w:val="left"/>
      <w:pPr>
        <w:ind w:left="1440" w:hanging="360"/>
      </w:pPr>
    </w:lvl>
    <w:lvl w:ilvl="2" w:tplc="36338889" w:tentative="1">
      <w:start w:val="1"/>
      <w:numFmt w:val="lowerRoman"/>
      <w:lvlText w:val="%3."/>
      <w:lvlJc w:val="right"/>
      <w:pPr>
        <w:ind w:left="2160" w:hanging="180"/>
      </w:pPr>
    </w:lvl>
    <w:lvl w:ilvl="3" w:tplc="36338889" w:tentative="1">
      <w:start w:val="1"/>
      <w:numFmt w:val="decimal"/>
      <w:lvlText w:val="%4."/>
      <w:lvlJc w:val="left"/>
      <w:pPr>
        <w:ind w:left="2880" w:hanging="360"/>
      </w:pPr>
    </w:lvl>
    <w:lvl w:ilvl="4" w:tplc="36338889" w:tentative="1">
      <w:start w:val="1"/>
      <w:numFmt w:val="lowerLetter"/>
      <w:lvlText w:val="%5."/>
      <w:lvlJc w:val="left"/>
      <w:pPr>
        <w:ind w:left="3600" w:hanging="360"/>
      </w:pPr>
    </w:lvl>
    <w:lvl w:ilvl="5" w:tplc="36338889" w:tentative="1">
      <w:start w:val="1"/>
      <w:numFmt w:val="lowerRoman"/>
      <w:lvlText w:val="%6."/>
      <w:lvlJc w:val="right"/>
      <w:pPr>
        <w:ind w:left="4320" w:hanging="180"/>
      </w:pPr>
    </w:lvl>
    <w:lvl w:ilvl="6" w:tplc="36338889" w:tentative="1">
      <w:start w:val="1"/>
      <w:numFmt w:val="decimal"/>
      <w:lvlText w:val="%7."/>
      <w:lvlJc w:val="left"/>
      <w:pPr>
        <w:ind w:left="5040" w:hanging="360"/>
      </w:pPr>
    </w:lvl>
    <w:lvl w:ilvl="7" w:tplc="36338889" w:tentative="1">
      <w:start w:val="1"/>
      <w:numFmt w:val="lowerLetter"/>
      <w:lvlText w:val="%8."/>
      <w:lvlJc w:val="left"/>
      <w:pPr>
        <w:ind w:left="5760" w:hanging="360"/>
      </w:pPr>
    </w:lvl>
    <w:lvl w:ilvl="8" w:tplc="36338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7">
    <w:multiLevelType w:val="hybridMultilevel"/>
    <w:lvl w:ilvl="0" w:tplc="42448756">
      <w:start w:val="1"/>
      <w:numFmt w:val="decimal"/>
      <w:lvlText w:val="%1."/>
      <w:lvlJc w:val="left"/>
      <w:pPr>
        <w:ind w:left="720" w:hanging="360"/>
      </w:pPr>
    </w:lvl>
    <w:lvl w:ilvl="1" w:tplc="42448756" w:tentative="1">
      <w:start w:val="1"/>
      <w:numFmt w:val="lowerLetter"/>
      <w:lvlText w:val="%2."/>
      <w:lvlJc w:val="left"/>
      <w:pPr>
        <w:ind w:left="1440" w:hanging="360"/>
      </w:pPr>
    </w:lvl>
    <w:lvl w:ilvl="2" w:tplc="42448756" w:tentative="1">
      <w:start w:val="1"/>
      <w:numFmt w:val="lowerRoman"/>
      <w:lvlText w:val="%3."/>
      <w:lvlJc w:val="right"/>
      <w:pPr>
        <w:ind w:left="2160" w:hanging="180"/>
      </w:pPr>
    </w:lvl>
    <w:lvl w:ilvl="3" w:tplc="42448756" w:tentative="1">
      <w:start w:val="1"/>
      <w:numFmt w:val="decimal"/>
      <w:lvlText w:val="%4."/>
      <w:lvlJc w:val="left"/>
      <w:pPr>
        <w:ind w:left="2880" w:hanging="360"/>
      </w:pPr>
    </w:lvl>
    <w:lvl w:ilvl="4" w:tplc="42448756" w:tentative="1">
      <w:start w:val="1"/>
      <w:numFmt w:val="lowerLetter"/>
      <w:lvlText w:val="%5."/>
      <w:lvlJc w:val="left"/>
      <w:pPr>
        <w:ind w:left="3600" w:hanging="360"/>
      </w:pPr>
    </w:lvl>
    <w:lvl w:ilvl="5" w:tplc="42448756" w:tentative="1">
      <w:start w:val="1"/>
      <w:numFmt w:val="lowerRoman"/>
      <w:lvlText w:val="%6."/>
      <w:lvlJc w:val="right"/>
      <w:pPr>
        <w:ind w:left="4320" w:hanging="180"/>
      </w:pPr>
    </w:lvl>
    <w:lvl w:ilvl="6" w:tplc="42448756" w:tentative="1">
      <w:start w:val="1"/>
      <w:numFmt w:val="decimal"/>
      <w:lvlText w:val="%7."/>
      <w:lvlJc w:val="left"/>
      <w:pPr>
        <w:ind w:left="5040" w:hanging="360"/>
      </w:pPr>
    </w:lvl>
    <w:lvl w:ilvl="7" w:tplc="42448756" w:tentative="1">
      <w:start w:val="1"/>
      <w:numFmt w:val="lowerLetter"/>
      <w:lvlText w:val="%8."/>
      <w:lvlJc w:val="left"/>
      <w:pPr>
        <w:ind w:left="5760" w:hanging="360"/>
      </w:pPr>
    </w:lvl>
    <w:lvl w:ilvl="8" w:tplc="4244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6">
    <w:multiLevelType w:val="hybridMultilevel"/>
    <w:lvl w:ilvl="0" w:tplc="22531572">
      <w:start w:val="1"/>
      <w:numFmt w:val="decimal"/>
      <w:lvlText w:val="%1."/>
      <w:lvlJc w:val="left"/>
      <w:pPr>
        <w:ind w:left="720" w:hanging="360"/>
      </w:pPr>
    </w:lvl>
    <w:lvl w:ilvl="1" w:tplc="22531572" w:tentative="1">
      <w:start w:val="1"/>
      <w:numFmt w:val="lowerLetter"/>
      <w:lvlText w:val="%2."/>
      <w:lvlJc w:val="left"/>
      <w:pPr>
        <w:ind w:left="1440" w:hanging="360"/>
      </w:pPr>
    </w:lvl>
    <w:lvl w:ilvl="2" w:tplc="22531572" w:tentative="1">
      <w:start w:val="1"/>
      <w:numFmt w:val="lowerRoman"/>
      <w:lvlText w:val="%3."/>
      <w:lvlJc w:val="right"/>
      <w:pPr>
        <w:ind w:left="2160" w:hanging="180"/>
      </w:pPr>
    </w:lvl>
    <w:lvl w:ilvl="3" w:tplc="22531572" w:tentative="1">
      <w:start w:val="1"/>
      <w:numFmt w:val="decimal"/>
      <w:lvlText w:val="%4."/>
      <w:lvlJc w:val="left"/>
      <w:pPr>
        <w:ind w:left="2880" w:hanging="360"/>
      </w:pPr>
    </w:lvl>
    <w:lvl w:ilvl="4" w:tplc="22531572" w:tentative="1">
      <w:start w:val="1"/>
      <w:numFmt w:val="lowerLetter"/>
      <w:lvlText w:val="%5."/>
      <w:lvlJc w:val="left"/>
      <w:pPr>
        <w:ind w:left="3600" w:hanging="360"/>
      </w:pPr>
    </w:lvl>
    <w:lvl w:ilvl="5" w:tplc="22531572" w:tentative="1">
      <w:start w:val="1"/>
      <w:numFmt w:val="lowerRoman"/>
      <w:lvlText w:val="%6."/>
      <w:lvlJc w:val="right"/>
      <w:pPr>
        <w:ind w:left="4320" w:hanging="180"/>
      </w:pPr>
    </w:lvl>
    <w:lvl w:ilvl="6" w:tplc="22531572" w:tentative="1">
      <w:start w:val="1"/>
      <w:numFmt w:val="decimal"/>
      <w:lvlText w:val="%7."/>
      <w:lvlJc w:val="left"/>
      <w:pPr>
        <w:ind w:left="5040" w:hanging="360"/>
      </w:pPr>
    </w:lvl>
    <w:lvl w:ilvl="7" w:tplc="22531572" w:tentative="1">
      <w:start w:val="1"/>
      <w:numFmt w:val="lowerLetter"/>
      <w:lvlText w:val="%8."/>
      <w:lvlJc w:val="left"/>
      <w:pPr>
        <w:ind w:left="5760" w:hanging="360"/>
      </w:pPr>
    </w:lvl>
    <w:lvl w:ilvl="8" w:tplc="22531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5">
    <w:multiLevelType w:val="hybridMultilevel"/>
    <w:lvl w:ilvl="0" w:tplc="23353050">
      <w:start w:val="1"/>
      <w:numFmt w:val="decimal"/>
      <w:lvlText w:val="%1."/>
      <w:lvlJc w:val="left"/>
      <w:pPr>
        <w:ind w:left="720" w:hanging="360"/>
      </w:pPr>
    </w:lvl>
    <w:lvl w:ilvl="1" w:tplc="23353050" w:tentative="1">
      <w:start w:val="1"/>
      <w:numFmt w:val="lowerLetter"/>
      <w:lvlText w:val="%2."/>
      <w:lvlJc w:val="left"/>
      <w:pPr>
        <w:ind w:left="1440" w:hanging="360"/>
      </w:pPr>
    </w:lvl>
    <w:lvl w:ilvl="2" w:tplc="23353050" w:tentative="1">
      <w:start w:val="1"/>
      <w:numFmt w:val="lowerRoman"/>
      <w:lvlText w:val="%3."/>
      <w:lvlJc w:val="right"/>
      <w:pPr>
        <w:ind w:left="2160" w:hanging="180"/>
      </w:pPr>
    </w:lvl>
    <w:lvl w:ilvl="3" w:tplc="23353050" w:tentative="1">
      <w:start w:val="1"/>
      <w:numFmt w:val="decimal"/>
      <w:lvlText w:val="%4."/>
      <w:lvlJc w:val="left"/>
      <w:pPr>
        <w:ind w:left="2880" w:hanging="360"/>
      </w:pPr>
    </w:lvl>
    <w:lvl w:ilvl="4" w:tplc="23353050" w:tentative="1">
      <w:start w:val="1"/>
      <w:numFmt w:val="lowerLetter"/>
      <w:lvlText w:val="%5."/>
      <w:lvlJc w:val="left"/>
      <w:pPr>
        <w:ind w:left="3600" w:hanging="360"/>
      </w:pPr>
    </w:lvl>
    <w:lvl w:ilvl="5" w:tplc="23353050" w:tentative="1">
      <w:start w:val="1"/>
      <w:numFmt w:val="lowerRoman"/>
      <w:lvlText w:val="%6."/>
      <w:lvlJc w:val="right"/>
      <w:pPr>
        <w:ind w:left="4320" w:hanging="180"/>
      </w:pPr>
    </w:lvl>
    <w:lvl w:ilvl="6" w:tplc="23353050" w:tentative="1">
      <w:start w:val="1"/>
      <w:numFmt w:val="decimal"/>
      <w:lvlText w:val="%7."/>
      <w:lvlJc w:val="left"/>
      <w:pPr>
        <w:ind w:left="5040" w:hanging="360"/>
      </w:pPr>
    </w:lvl>
    <w:lvl w:ilvl="7" w:tplc="23353050" w:tentative="1">
      <w:start w:val="1"/>
      <w:numFmt w:val="lowerLetter"/>
      <w:lvlText w:val="%8."/>
      <w:lvlJc w:val="left"/>
      <w:pPr>
        <w:ind w:left="5760" w:hanging="360"/>
      </w:pPr>
    </w:lvl>
    <w:lvl w:ilvl="8" w:tplc="2335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4">
    <w:multiLevelType w:val="hybridMultilevel"/>
    <w:lvl w:ilvl="0" w:tplc="82575378">
      <w:start w:val="1"/>
      <w:numFmt w:val="decimal"/>
      <w:lvlText w:val="%1."/>
      <w:lvlJc w:val="left"/>
      <w:pPr>
        <w:ind w:left="720" w:hanging="360"/>
      </w:pPr>
    </w:lvl>
    <w:lvl w:ilvl="1" w:tplc="82575378" w:tentative="1">
      <w:start w:val="1"/>
      <w:numFmt w:val="lowerLetter"/>
      <w:lvlText w:val="%2."/>
      <w:lvlJc w:val="left"/>
      <w:pPr>
        <w:ind w:left="1440" w:hanging="360"/>
      </w:pPr>
    </w:lvl>
    <w:lvl w:ilvl="2" w:tplc="82575378" w:tentative="1">
      <w:start w:val="1"/>
      <w:numFmt w:val="lowerRoman"/>
      <w:lvlText w:val="%3."/>
      <w:lvlJc w:val="right"/>
      <w:pPr>
        <w:ind w:left="2160" w:hanging="180"/>
      </w:pPr>
    </w:lvl>
    <w:lvl w:ilvl="3" w:tplc="82575378" w:tentative="1">
      <w:start w:val="1"/>
      <w:numFmt w:val="decimal"/>
      <w:lvlText w:val="%4."/>
      <w:lvlJc w:val="left"/>
      <w:pPr>
        <w:ind w:left="2880" w:hanging="360"/>
      </w:pPr>
    </w:lvl>
    <w:lvl w:ilvl="4" w:tplc="82575378" w:tentative="1">
      <w:start w:val="1"/>
      <w:numFmt w:val="lowerLetter"/>
      <w:lvlText w:val="%5."/>
      <w:lvlJc w:val="left"/>
      <w:pPr>
        <w:ind w:left="3600" w:hanging="360"/>
      </w:pPr>
    </w:lvl>
    <w:lvl w:ilvl="5" w:tplc="82575378" w:tentative="1">
      <w:start w:val="1"/>
      <w:numFmt w:val="lowerRoman"/>
      <w:lvlText w:val="%6."/>
      <w:lvlJc w:val="right"/>
      <w:pPr>
        <w:ind w:left="4320" w:hanging="180"/>
      </w:pPr>
    </w:lvl>
    <w:lvl w:ilvl="6" w:tplc="82575378" w:tentative="1">
      <w:start w:val="1"/>
      <w:numFmt w:val="decimal"/>
      <w:lvlText w:val="%7."/>
      <w:lvlJc w:val="left"/>
      <w:pPr>
        <w:ind w:left="5040" w:hanging="360"/>
      </w:pPr>
    </w:lvl>
    <w:lvl w:ilvl="7" w:tplc="82575378" w:tentative="1">
      <w:start w:val="1"/>
      <w:numFmt w:val="lowerLetter"/>
      <w:lvlText w:val="%8."/>
      <w:lvlJc w:val="left"/>
      <w:pPr>
        <w:ind w:left="5760" w:hanging="360"/>
      </w:pPr>
    </w:lvl>
    <w:lvl w:ilvl="8" w:tplc="82575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3">
    <w:multiLevelType w:val="hybridMultilevel"/>
    <w:lvl w:ilvl="0" w:tplc="84091303">
      <w:start w:val="1"/>
      <w:numFmt w:val="decimal"/>
      <w:lvlText w:val="%1."/>
      <w:lvlJc w:val="left"/>
      <w:pPr>
        <w:ind w:left="720" w:hanging="360"/>
      </w:pPr>
    </w:lvl>
    <w:lvl w:ilvl="1" w:tplc="84091303" w:tentative="1">
      <w:start w:val="1"/>
      <w:numFmt w:val="lowerLetter"/>
      <w:lvlText w:val="%2."/>
      <w:lvlJc w:val="left"/>
      <w:pPr>
        <w:ind w:left="1440" w:hanging="360"/>
      </w:pPr>
    </w:lvl>
    <w:lvl w:ilvl="2" w:tplc="84091303" w:tentative="1">
      <w:start w:val="1"/>
      <w:numFmt w:val="lowerRoman"/>
      <w:lvlText w:val="%3."/>
      <w:lvlJc w:val="right"/>
      <w:pPr>
        <w:ind w:left="2160" w:hanging="180"/>
      </w:pPr>
    </w:lvl>
    <w:lvl w:ilvl="3" w:tplc="84091303" w:tentative="1">
      <w:start w:val="1"/>
      <w:numFmt w:val="decimal"/>
      <w:lvlText w:val="%4."/>
      <w:lvlJc w:val="left"/>
      <w:pPr>
        <w:ind w:left="2880" w:hanging="360"/>
      </w:pPr>
    </w:lvl>
    <w:lvl w:ilvl="4" w:tplc="84091303" w:tentative="1">
      <w:start w:val="1"/>
      <w:numFmt w:val="lowerLetter"/>
      <w:lvlText w:val="%5."/>
      <w:lvlJc w:val="left"/>
      <w:pPr>
        <w:ind w:left="3600" w:hanging="360"/>
      </w:pPr>
    </w:lvl>
    <w:lvl w:ilvl="5" w:tplc="84091303" w:tentative="1">
      <w:start w:val="1"/>
      <w:numFmt w:val="lowerRoman"/>
      <w:lvlText w:val="%6."/>
      <w:lvlJc w:val="right"/>
      <w:pPr>
        <w:ind w:left="4320" w:hanging="180"/>
      </w:pPr>
    </w:lvl>
    <w:lvl w:ilvl="6" w:tplc="84091303" w:tentative="1">
      <w:start w:val="1"/>
      <w:numFmt w:val="decimal"/>
      <w:lvlText w:val="%7."/>
      <w:lvlJc w:val="left"/>
      <w:pPr>
        <w:ind w:left="5040" w:hanging="360"/>
      </w:pPr>
    </w:lvl>
    <w:lvl w:ilvl="7" w:tplc="84091303" w:tentative="1">
      <w:start w:val="1"/>
      <w:numFmt w:val="lowerLetter"/>
      <w:lvlText w:val="%8."/>
      <w:lvlJc w:val="left"/>
      <w:pPr>
        <w:ind w:left="5760" w:hanging="360"/>
      </w:pPr>
    </w:lvl>
    <w:lvl w:ilvl="8" w:tplc="8409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2">
    <w:multiLevelType w:val="hybridMultilevel"/>
    <w:lvl w:ilvl="0" w:tplc="32508389">
      <w:start w:val="1"/>
      <w:numFmt w:val="decimal"/>
      <w:lvlText w:val="%1."/>
      <w:lvlJc w:val="left"/>
      <w:pPr>
        <w:ind w:left="720" w:hanging="360"/>
      </w:pPr>
    </w:lvl>
    <w:lvl w:ilvl="1" w:tplc="32508389" w:tentative="1">
      <w:start w:val="1"/>
      <w:numFmt w:val="lowerLetter"/>
      <w:lvlText w:val="%2."/>
      <w:lvlJc w:val="left"/>
      <w:pPr>
        <w:ind w:left="1440" w:hanging="360"/>
      </w:pPr>
    </w:lvl>
    <w:lvl w:ilvl="2" w:tplc="32508389" w:tentative="1">
      <w:start w:val="1"/>
      <w:numFmt w:val="lowerRoman"/>
      <w:lvlText w:val="%3."/>
      <w:lvlJc w:val="right"/>
      <w:pPr>
        <w:ind w:left="2160" w:hanging="180"/>
      </w:pPr>
    </w:lvl>
    <w:lvl w:ilvl="3" w:tplc="32508389" w:tentative="1">
      <w:start w:val="1"/>
      <w:numFmt w:val="decimal"/>
      <w:lvlText w:val="%4."/>
      <w:lvlJc w:val="left"/>
      <w:pPr>
        <w:ind w:left="2880" w:hanging="360"/>
      </w:pPr>
    </w:lvl>
    <w:lvl w:ilvl="4" w:tplc="32508389" w:tentative="1">
      <w:start w:val="1"/>
      <w:numFmt w:val="lowerLetter"/>
      <w:lvlText w:val="%5."/>
      <w:lvlJc w:val="left"/>
      <w:pPr>
        <w:ind w:left="3600" w:hanging="360"/>
      </w:pPr>
    </w:lvl>
    <w:lvl w:ilvl="5" w:tplc="32508389" w:tentative="1">
      <w:start w:val="1"/>
      <w:numFmt w:val="lowerRoman"/>
      <w:lvlText w:val="%6."/>
      <w:lvlJc w:val="right"/>
      <w:pPr>
        <w:ind w:left="4320" w:hanging="180"/>
      </w:pPr>
    </w:lvl>
    <w:lvl w:ilvl="6" w:tplc="32508389" w:tentative="1">
      <w:start w:val="1"/>
      <w:numFmt w:val="decimal"/>
      <w:lvlText w:val="%7."/>
      <w:lvlJc w:val="left"/>
      <w:pPr>
        <w:ind w:left="5040" w:hanging="360"/>
      </w:pPr>
    </w:lvl>
    <w:lvl w:ilvl="7" w:tplc="32508389" w:tentative="1">
      <w:start w:val="1"/>
      <w:numFmt w:val="lowerLetter"/>
      <w:lvlText w:val="%8."/>
      <w:lvlJc w:val="left"/>
      <w:pPr>
        <w:ind w:left="5760" w:hanging="360"/>
      </w:pPr>
    </w:lvl>
    <w:lvl w:ilvl="8" w:tplc="32508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1">
    <w:multiLevelType w:val="hybridMultilevel"/>
    <w:lvl w:ilvl="0" w:tplc="85051183">
      <w:start w:val="1"/>
      <w:numFmt w:val="decimal"/>
      <w:lvlText w:val="%1."/>
      <w:lvlJc w:val="left"/>
      <w:pPr>
        <w:ind w:left="720" w:hanging="360"/>
      </w:pPr>
    </w:lvl>
    <w:lvl w:ilvl="1" w:tplc="85051183" w:tentative="1">
      <w:start w:val="1"/>
      <w:numFmt w:val="lowerLetter"/>
      <w:lvlText w:val="%2."/>
      <w:lvlJc w:val="left"/>
      <w:pPr>
        <w:ind w:left="1440" w:hanging="360"/>
      </w:pPr>
    </w:lvl>
    <w:lvl w:ilvl="2" w:tplc="85051183" w:tentative="1">
      <w:start w:val="1"/>
      <w:numFmt w:val="lowerRoman"/>
      <w:lvlText w:val="%3."/>
      <w:lvlJc w:val="right"/>
      <w:pPr>
        <w:ind w:left="2160" w:hanging="180"/>
      </w:pPr>
    </w:lvl>
    <w:lvl w:ilvl="3" w:tplc="85051183" w:tentative="1">
      <w:start w:val="1"/>
      <w:numFmt w:val="decimal"/>
      <w:lvlText w:val="%4."/>
      <w:lvlJc w:val="left"/>
      <w:pPr>
        <w:ind w:left="2880" w:hanging="360"/>
      </w:pPr>
    </w:lvl>
    <w:lvl w:ilvl="4" w:tplc="85051183" w:tentative="1">
      <w:start w:val="1"/>
      <w:numFmt w:val="lowerLetter"/>
      <w:lvlText w:val="%5."/>
      <w:lvlJc w:val="left"/>
      <w:pPr>
        <w:ind w:left="3600" w:hanging="360"/>
      </w:pPr>
    </w:lvl>
    <w:lvl w:ilvl="5" w:tplc="85051183" w:tentative="1">
      <w:start w:val="1"/>
      <w:numFmt w:val="lowerRoman"/>
      <w:lvlText w:val="%6."/>
      <w:lvlJc w:val="right"/>
      <w:pPr>
        <w:ind w:left="4320" w:hanging="180"/>
      </w:pPr>
    </w:lvl>
    <w:lvl w:ilvl="6" w:tplc="85051183" w:tentative="1">
      <w:start w:val="1"/>
      <w:numFmt w:val="decimal"/>
      <w:lvlText w:val="%7."/>
      <w:lvlJc w:val="left"/>
      <w:pPr>
        <w:ind w:left="5040" w:hanging="360"/>
      </w:pPr>
    </w:lvl>
    <w:lvl w:ilvl="7" w:tplc="85051183" w:tentative="1">
      <w:start w:val="1"/>
      <w:numFmt w:val="lowerLetter"/>
      <w:lvlText w:val="%8."/>
      <w:lvlJc w:val="left"/>
      <w:pPr>
        <w:ind w:left="5760" w:hanging="360"/>
      </w:pPr>
    </w:lvl>
    <w:lvl w:ilvl="8" w:tplc="85051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60">
    <w:multiLevelType w:val="hybridMultilevel"/>
    <w:lvl w:ilvl="0" w:tplc="26934630">
      <w:start w:val="1"/>
      <w:numFmt w:val="decimal"/>
      <w:lvlText w:val="%1."/>
      <w:lvlJc w:val="left"/>
      <w:pPr>
        <w:ind w:left="720" w:hanging="360"/>
      </w:pPr>
    </w:lvl>
    <w:lvl w:ilvl="1" w:tplc="26934630" w:tentative="1">
      <w:start w:val="1"/>
      <w:numFmt w:val="lowerLetter"/>
      <w:lvlText w:val="%2."/>
      <w:lvlJc w:val="left"/>
      <w:pPr>
        <w:ind w:left="1440" w:hanging="360"/>
      </w:pPr>
    </w:lvl>
    <w:lvl w:ilvl="2" w:tplc="26934630" w:tentative="1">
      <w:start w:val="1"/>
      <w:numFmt w:val="lowerRoman"/>
      <w:lvlText w:val="%3."/>
      <w:lvlJc w:val="right"/>
      <w:pPr>
        <w:ind w:left="2160" w:hanging="180"/>
      </w:pPr>
    </w:lvl>
    <w:lvl w:ilvl="3" w:tplc="26934630" w:tentative="1">
      <w:start w:val="1"/>
      <w:numFmt w:val="decimal"/>
      <w:lvlText w:val="%4."/>
      <w:lvlJc w:val="left"/>
      <w:pPr>
        <w:ind w:left="2880" w:hanging="360"/>
      </w:pPr>
    </w:lvl>
    <w:lvl w:ilvl="4" w:tplc="26934630" w:tentative="1">
      <w:start w:val="1"/>
      <w:numFmt w:val="lowerLetter"/>
      <w:lvlText w:val="%5."/>
      <w:lvlJc w:val="left"/>
      <w:pPr>
        <w:ind w:left="3600" w:hanging="360"/>
      </w:pPr>
    </w:lvl>
    <w:lvl w:ilvl="5" w:tplc="26934630" w:tentative="1">
      <w:start w:val="1"/>
      <w:numFmt w:val="lowerRoman"/>
      <w:lvlText w:val="%6."/>
      <w:lvlJc w:val="right"/>
      <w:pPr>
        <w:ind w:left="4320" w:hanging="180"/>
      </w:pPr>
    </w:lvl>
    <w:lvl w:ilvl="6" w:tplc="26934630" w:tentative="1">
      <w:start w:val="1"/>
      <w:numFmt w:val="decimal"/>
      <w:lvlText w:val="%7."/>
      <w:lvlJc w:val="left"/>
      <w:pPr>
        <w:ind w:left="5040" w:hanging="360"/>
      </w:pPr>
    </w:lvl>
    <w:lvl w:ilvl="7" w:tplc="26934630" w:tentative="1">
      <w:start w:val="1"/>
      <w:numFmt w:val="lowerLetter"/>
      <w:lvlText w:val="%8."/>
      <w:lvlJc w:val="left"/>
      <w:pPr>
        <w:ind w:left="5760" w:hanging="360"/>
      </w:pPr>
    </w:lvl>
    <w:lvl w:ilvl="8" w:tplc="26934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9">
    <w:multiLevelType w:val="hybridMultilevel"/>
    <w:lvl w:ilvl="0" w:tplc="90679636">
      <w:start w:val="1"/>
      <w:numFmt w:val="decimal"/>
      <w:lvlText w:val="%1."/>
      <w:lvlJc w:val="left"/>
      <w:pPr>
        <w:ind w:left="720" w:hanging="360"/>
      </w:pPr>
    </w:lvl>
    <w:lvl w:ilvl="1" w:tplc="90679636" w:tentative="1">
      <w:start w:val="1"/>
      <w:numFmt w:val="lowerLetter"/>
      <w:lvlText w:val="%2."/>
      <w:lvlJc w:val="left"/>
      <w:pPr>
        <w:ind w:left="1440" w:hanging="360"/>
      </w:pPr>
    </w:lvl>
    <w:lvl w:ilvl="2" w:tplc="90679636" w:tentative="1">
      <w:start w:val="1"/>
      <w:numFmt w:val="lowerRoman"/>
      <w:lvlText w:val="%3."/>
      <w:lvlJc w:val="right"/>
      <w:pPr>
        <w:ind w:left="2160" w:hanging="180"/>
      </w:pPr>
    </w:lvl>
    <w:lvl w:ilvl="3" w:tplc="90679636" w:tentative="1">
      <w:start w:val="1"/>
      <w:numFmt w:val="decimal"/>
      <w:lvlText w:val="%4."/>
      <w:lvlJc w:val="left"/>
      <w:pPr>
        <w:ind w:left="2880" w:hanging="360"/>
      </w:pPr>
    </w:lvl>
    <w:lvl w:ilvl="4" w:tplc="90679636" w:tentative="1">
      <w:start w:val="1"/>
      <w:numFmt w:val="lowerLetter"/>
      <w:lvlText w:val="%5."/>
      <w:lvlJc w:val="left"/>
      <w:pPr>
        <w:ind w:left="3600" w:hanging="360"/>
      </w:pPr>
    </w:lvl>
    <w:lvl w:ilvl="5" w:tplc="90679636" w:tentative="1">
      <w:start w:val="1"/>
      <w:numFmt w:val="lowerRoman"/>
      <w:lvlText w:val="%6."/>
      <w:lvlJc w:val="right"/>
      <w:pPr>
        <w:ind w:left="4320" w:hanging="180"/>
      </w:pPr>
    </w:lvl>
    <w:lvl w:ilvl="6" w:tplc="90679636" w:tentative="1">
      <w:start w:val="1"/>
      <w:numFmt w:val="decimal"/>
      <w:lvlText w:val="%7."/>
      <w:lvlJc w:val="left"/>
      <w:pPr>
        <w:ind w:left="5040" w:hanging="360"/>
      </w:pPr>
    </w:lvl>
    <w:lvl w:ilvl="7" w:tplc="90679636" w:tentative="1">
      <w:start w:val="1"/>
      <w:numFmt w:val="lowerLetter"/>
      <w:lvlText w:val="%8."/>
      <w:lvlJc w:val="left"/>
      <w:pPr>
        <w:ind w:left="5760" w:hanging="360"/>
      </w:pPr>
    </w:lvl>
    <w:lvl w:ilvl="8" w:tplc="90679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8">
    <w:multiLevelType w:val="hybridMultilevel"/>
    <w:lvl w:ilvl="0" w:tplc="26935773">
      <w:start w:val="1"/>
      <w:numFmt w:val="decimal"/>
      <w:lvlText w:val="%1."/>
      <w:lvlJc w:val="left"/>
      <w:pPr>
        <w:ind w:left="720" w:hanging="360"/>
      </w:pPr>
    </w:lvl>
    <w:lvl w:ilvl="1" w:tplc="26935773" w:tentative="1">
      <w:start w:val="1"/>
      <w:numFmt w:val="lowerLetter"/>
      <w:lvlText w:val="%2."/>
      <w:lvlJc w:val="left"/>
      <w:pPr>
        <w:ind w:left="1440" w:hanging="360"/>
      </w:pPr>
    </w:lvl>
    <w:lvl w:ilvl="2" w:tplc="26935773" w:tentative="1">
      <w:start w:val="1"/>
      <w:numFmt w:val="lowerRoman"/>
      <w:lvlText w:val="%3."/>
      <w:lvlJc w:val="right"/>
      <w:pPr>
        <w:ind w:left="2160" w:hanging="180"/>
      </w:pPr>
    </w:lvl>
    <w:lvl w:ilvl="3" w:tplc="26935773" w:tentative="1">
      <w:start w:val="1"/>
      <w:numFmt w:val="decimal"/>
      <w:lvlText w:val="%4."/>
      <w:lvlJc w:val="left"/>
      <w:pPr>
        <w:ind w:left="2880" w:hanging="360"/>
      </w:pPr>
    </w:lvl>
    <w:lvl w:ilvl="4" w:tplc="26935773" w:tentative="1">
      <w:start w:val="1"/>
      <w:numFmt w:val="lowerLetter"/>
      <w:lvlText w:val="%5."/>
      <w:lvlJc w:val="left"/>
      <w:pPr>
        <w:ind w:left="3600" w:hanging="360"/>
      </w:pPr>
    </w:lvl>
    <w:lvl w:ilvl="5" w:tplc="26935773" w:tentative="1">
      <w:start w:val="1"/>
      <w:numFmt w:val="lowerRoman"/>
      <w:lvlText w:val="%6."/>
      <w:lvlJc w:val="right"/>
      <w:pPr>
        <w:ind w:left="4320" w:hanging="180"/>
      </w:pPr>
    </w:lvl>
    <w:lvl w:ilvl="6" w:tplc="26935773" w:tentative="1">
      <w:start w:val="1"/>
      <w:numFmt w:val="decimal"/>
      <w:lvlText w:val="%7."/>
      <w:lvlJc w:val="left"/>
      <w:pPr>
        <w:ind w:left="5040" w:hanging="360"/>
      </w:pPr>
    </w:lvl>
    <w:lvl w:ilvl="7" w:tplc="26935773" w:tentative="1">
      <w:start w:val="1"/>
      <w:numFmt w:val="lowerLetter"/>
      <w:lvlText w:val="%8."/>
      <w:lvlJc w:val="left"/>
      <w:pPr>
        <w:ind w:left="5760" w:hanging="360"/>
      </w:pPr>
    </w:lvl>
    <w:lvl w:ilvl="8" w:tplc="26935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7">
    <w:multiLevelType w:val="hybridMultilevel"/>
    <w:lvl w:ilvl="0" w:tplc="25219006">
      <w:start w:val="1"/>
      <w:numFmt w:val="decimal"/>
      <w:lvlText w:val="%1."/>
      <w:lvlJc w:val="left"/>
      <w:pPr>
        <w:ind w:left="720" w:hanging="360"/>
      </w:pPr>
    </w:lvl>
    <w:lvl w:ilvl="1" w:tplc="25219006" w:tentative="1">
      <w:start w:val="1"/>
      <w:numFmt w:val="lowerLetter"/>
      <w:lvlText w:val="%2."/>
      <w:lvlJc w:val="left"/>
      <w:pPr>
        <w:ind w:left="1440" w:hanging="360"/>
      </w:pPr>
    </w:lvl>
    <w:lvl w:ilvl="2" w:tplc="25219006" w:tentative="1">
      <w:start w:val="1"/>
      <w:numFmt w:val="lowerRoman"/>
      <w:lvlText w:val="%3."/>
      <w:lvlJc w:val="right"/>
      <w:pPr>
        <w:ind w:left="2160" w:hanging="180"/>
      </w:pPr>
    </w:lvl>
    <w:lvl w:ilvl="3" w:tplc="25219006" w:tentative="1">
      <w:start w:val="1"/>
      <w:numFmt w:val="decimal"/>
      <w:lvlText w:val="%4."/>
      <w:lvlJc w:val="left"/>
      <w:pPr>
        <w:ind w:left="2880" w:hanging="360"/>
      </w:pPr>
    </w:lvl>
    <w:lvl w:ilvl="4" w:tplc="25219006" w:tentative="1">
      <w:start w:val="1"/>
      <w:numFmt w:val="lowerLetter"/>
      <w:lvlText w:val="%5."/>
      <w:lvlJc w:val="left"/>
      <w:pPr>
        <w:ind w:left="3600" w:hanging="360"/>
      </w:pPr>
    </w:lvl>
    <w:lvl w:ilvl="5" w:tplc="25219006" w:tentative="1">
      <w:start w:val="1"/>
      <w:numFmt w:val="lowerRoman"/>
      <w:lvlText w:val="%6."/>
      <w:lvlJc w:val="right"/>
      <w:pPr>
        <w:ind w:left="4320" w:hanging="180"/>
      </w:pPr>
    </w:lvl>
    <w:lvl w:ilvl="6" w:tplc="25219006" w:tentative="1">
      <w:start w:val="1"/>
      <w:numFmt w:val="decimal"/>
      <w:lvlText w:val="%7."/>
      <w:lvlJc w:val="left"/>
      <w:pPr>
        <w:ind w:left="5040" w:hanging="360"/>
      </w:pPr>
    </w:lvl>
    <w:lvl w:ilvl="7" w:tplc="25219006" w:tentative="1">
      <w:start w:val="1"/>
      <w:numFmt w:val="lowerLetter"/>
      <w:lvlText w:val="%8."/>
      <w:lvlJc w:val="left"/>
      <w:pPr>
        <w:ind w:left="5760" w:hanging="360"/>
      </w:pPr>
    </w:lvl>
    <w:lvl w:ilvl="8" w:tplc="2521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6">
    <w:multiLevelType w:val="hybridMultilevel"/>
    <w:lvl w:ilvl="0" w:tplc="79943340">
      <w:start w:val="1"/>
      <w:numFmt w:val="decimal"/>
      <w:lvlText w:val="%1."/>
      <w:lvlJc w:val="left"/>
      <w:pPr>
        <w:ind w:left="720" w:hanging="360"/>
      </w:pPr>
    </w:lvl>
    <w:lvl w:ilvl="1" w:tplc="79943340" w:tentative="1">
      <w:start w:val="1"/>
      <w:numFmt w:val="lowerLetter"/>
      <w:lvlText w:val="%2."/>
      <w:lvlJc w:val="left"/>
      <w:pPr>
        <w:ind w:left="1440" w:hanging="360"/>
      </w:pPr>
    </w:lvl>
    <w:lvl w:ilvl="2" w:tplc="79943340" w:tentative="1">
      <w:start w:val="1"/>
      <w:numFmt w:val="lowerRoman"/>
      <w:lvlText w:val="%3."/>
      <w:lvlJc w:val="right"/>
      <w:pPr>
        <w:ind w:left="2160" w:hanging="180"/>
      </w:pPr>
    </w:lvl>
    <w:lvl w:ilvl="3" w:tplc="79943340" w:tentative="1">
      <w:start w:val="1"/>
      <w:numFmt w:val="decimal"/>
      <w:lvlText w:val="%4."/>
      <w:lvlJc w:val="left"/>
      <w:pPr>
        <w:ind w:left="2880" w:hanging="360"/>
      </w:pPr>
    </w:lvl>
    <w:lvl w:ilvl="4" w:tplc="79943340" w:tentative="1">
      <w:start w:val="1"/>
      <w:numFmt w:val="lowerLetter"/>
      <w:lvlText w:val="%5."/>
      <w:lvlJc w:val="left"/>
      <w:pPr>
        <w:ind w:left="3600" w:hanging="360"/>
      </w:pPr>
    </w:lvl>
    <w:lvl w:ilvl="5" w:tplc="79943340" w:tentative="1">
      <w:start w:val="1"/>
      <w:numFmt w:val="lowerRoman"/>
      <w:lvlText w:val="%6."/>
      <w:lvlJc w:val="right"/>
      <w:pPr>
        <w:ind w:left="4320" w:hanging="180"/>
      </w:pPr>
    </w:lvl>
    <w:lvl w:ilvl="6" w:tplc="79943340" w:tentative="1">
      <w:start w:val="1"/>
      <w:numFmt w:val="decimal"/>
      <w:lvlText w:val="%7."/>
      <w:lvlJc w:val="left"/>
      <w:pPr>
        <w:ind w:left="5040" w:hanging="360"/>
      </w:pPr>
    </w:lvl>
    <w:lvl w:ilvl="7" w:tplc="79943340" w:tentative="1">
      <w:start w:val="1"/>
      <w:numFmt w:val="lowerLetter"/>
      <w:lvlText w:val="%8."/>
      <w:lvlJc w:val="left"/>
      <w:pPr>
        <w:ind w:left="5760" w:hanging="360"/>
      </w:pPr>
    </w:lvl>
    <w:lvl w:ilvl="8" w:tplc="7994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5">
    <w:multiLevelType w:val="hybridMultilevel"/>
    <w:lvl w:ilvl="0" w:tplc="16244152">
      <w:start w:val="1"/>
      <w:numFmt w:val="decimal"/>
      <w:lvlText w:val="%1."/>
      <w:lvlJc w:val="left"/>
      <w:pPr>
        <w:ind w:left="720" w:hanging="360"/>
      </w:pPr>
    </w:lvl>
    <w:lvl w:ilvl="1" w:tplc="16244152" w:tentative="1">
      <w:start w:val="1"/>
      <w:numFmt w:val="lowerLetter"/>
      <w:lvlText w:val="%2."/>
      <w:lvlJc w:val="left"/>
      <w:pPr>
        <w:ind w:left="1440" w:hanging="360"/>
      </w:pPr>
    </w:lvl>
    <w:lvl w:ilvl="2" w:tplc="16244152" w:tentative="1">
      <w:start w:val="1"/>
      <w:numFmt w:val="lowerRoman"/>
      <w:lvlText w:val="%3."/>
      <w:lvlJc w:val="right"/>
      <w:pPr>
        <w:ind w:left="2160" w:hanging="180"/>
      </w:pPr>
    </w:lvl>
    <w:lvl w:ilvl="3" w:tplc="16244152" w:tentative="1">
      <w:start w:val="1"/>
      <w:numFmt w:val="decimal"/>
      <w:lvlText w:val="%4."/>
      <w:lvlJc w:val="left"/>
      <w:pPr>
        <w:ind w:left="2880" w:hanging="360"/>
      </w:pPr>
    </w:lvl>
    <w:lvl w:ilvl="4" w:tplc="16244152" w:tentative="1">
      <w:start w:val="1"/>
      <w:numFmt w:val="lowerLetter"/>
      <w:lvlText w:val="%5."/>
      <w:lvlJc w:val="left"/>
      <w:pPr>
        <w:ind w:left="3600" w:hanging="360"/>
      </w:pPr>
    </w:lvl>
    <w:lvl w:ilvl="5" w:tplc="16244152" w:tentative="1">
      <w:start w:val="1"/>
      <w:numFmt w:val="lowerRoman"/>
      <w:lvlText w:val="%6."/>
      <w:lvlJc w:val="right"/>
      <w:pPr>
        <w:ind w:left="4320" w:hanging="180"/>
      </w:pPr>
    </w:lvl>
    <w:lvl w:ilvl="6" w:tplc="16244152" w:tentative="1">
      <w:start w:val="1"/>
      <w:numFmt w:val="decimal"/>
      <w:lvlText w:val="%7."/>
      <w:lvlJc w:val="left"/>
      <w:pPr>
        <w:ind w:left="5040" w:hanging="360"/>
      </w:pPr>
    </w:lvl>
    <w:lvl w:ilvl="7" w:tplc="16244152" w:tentative="1">
      <w:start w:val="1"/>
      <w:numFmt w:val="lowerLetter"/>
      <w:lvlText w:val="%8."/>
      <w:lvlJc w:val="left"/>
      <w:pPr>
        <w:ind w:left="5760" w:hanging="360"/>
      </w:pPr>
    </w:lvl>
    <w:lvl w:ilvl="8" w:tplc="16244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4">
    <w:multiLevelType w:val="hybridMultilevel"/>
    <w:lvl w:ilvl="0" w:tplc="60242749">
      <w:start w:val="1"/>
      <w:numFmt w:val="decimal"/>
      <w:lvlText w:val="%1."/>
      <w:lvlJc w:val="left"/>
      <w:pPr>
        <w:ind w:left="720" w:hanging="360"/>
      </w:pPr>
    </w:lvl>
    <w:lvl w:ilvl="1" w:tplc="60242749" w:tentative="1">
      <w:start w:val="1"/>
      <w:numFmt w:val="lowerLetter"/>
      <w:lvlText w:val="%2."/>
      <w:lvlJc w:val="left"/>
      <w:pPr>
        <w:ind w:left="1440" w:hanging="360"/>
      </w:pPr>
    </w:lvl>
    <w:lvl w:ilvl="2" w:tplc="60242749" w:tentative="1">
      <w:start w:val="1"/>
      <w:numFmt w:val="lowerRoman"/>
      <w:lvlText w:val="%3."/>
      <w:lvlJc w:val="right"/>
      <w:pPr>
        <w:ind w:left="2160" w:hanging="180"/>
      </w:pPr>
    </w:lvl>
    <w:lvl w:ilvl="3" w:tplc="60242749" w:tentative="1">
      <w:start w:val="1"/>
      <w:numFmt w:val="decimal"/>
      <w:lvlText w:val="%4."/>
      <w:lvlJc w:val="left"/>
      <w:pPr>
        <w:ind w:left="2880" w:hanging="360"/>
      </w:pPr>
    </w:lvl>
    <w:lvl w:ilvl="4" w:tplc="60242749" w:tentative="1">
      <w:start w:val="1"/>
      <w:numFmt w:val="lowerLetter"/>
      <w:lvlText w:val="%5."/>
      <w:lvlJc w:val="left"/>
      <w:pPr>
        <w:ind w:left="3600" w:hanging="360"/>
      </w:pPr>
    </w:lvl>
    <w:lvl w:ilvl="5" w:tplc="60242749" w:tentative="1">
      <w:start w:val="1"/>
      <w:numFmt w:val="lowerRoman"/>
      <w:lvlText w:val="%6."/>
      <w:lvlJc w:val="right"/>
      <w:pPr>
        <w:ind w:left="4320" w:hanging="180"/>
      </w:pPr>
    </w:lvl>
    <w:lvl w:ilvl="6" w:tplc="60242749" w:tentative="1">
      <w:start w:val="1"/>
      <w:numFmt w:val="decimal"/>
      <w:lvlText w:val="%7."/>
      <w:lvlJc w:val="left"/>
      <w:pPr>
        <w:ind w:left="5040" w:hanging="360"/>
      </w:pPr>
    </w:lvl>
    <w:lvl w:ilvl="7" w:tplc="60242749" w:tentative="1">
      <w:start w:val="1"/>
      <w:numFmt w:val="lowerLetter"/>
      <w:lvlText w:val="%8."/>
      <w:lvlJc w:val="left"/>
      <w:pPr>
        <w:ind w:left="5760" w:hanging="360"/>
      </w:pPr>
    </w:lvl>
    <w:lvl w:ilvl="8" w:tplc="60242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3">
    <w:multiLevelType w:val="hybridMultilevel"/>
    <w:lvl w:ilvl="0" w:tplc="80394643">
      <w:start w:val="1"/>
      <w:numFmt w:val="decimal"/>
      <w:lvlText w:val="%1."/>
      <w:lvlJc w:val="left"/>
      <w:pPr>
        <w:ind w:left="720" w:hanging="360"/>
      </w:pPr>
    </w:lvl>
    <w:lvl w:ilvl="1" w:tplc="80394643" w:tentative="1">
      <w:start w:val="1"/>
      <w:numFmt w:val="lowerLetter"/>
      <w:lvlText w:val="%2."/>
      <w:lvlJc w:val="left"/>
      <w:pPr>
        <w:ind w:left="1440" w:hanging="360"/>
      </w:pPr>
    </w:lvl>
    <w:lvl w:ilvl="2" w:tplc="80394643" w:tentative="1">
      <w:start w:val="1"/>
      <w:numFmt w:val="lowerRoman"/>
      <w:lvlText w:val="%3."/>
      <w:lvlJc w:val="right"/>
      <w:pPr>
        <w:ind w:left="2160" w:hanging="180"/>
      </w:pPr>
    </w:lvl>
    <w:lvl w:ilvl="3" w:tplc="80394643" w:tentative="1">
      <w:start w:val="1"/>
      <w:numFmt w:val="decimal"/>
      <w:lvlText w:val="%4."/>
      <w:lvlJc w:val="left"/>
      <w:pPr>
        <w:ind w:left="2880" w:hanging="360"/>
      </w:pPr>
    </w:lvl>
    <w:lvl w:ilvl="4" w:tplc="80394643" w:tentative="1">
      <w:start w:val="1"/>
      <w:numFmt w:val="lowerLetter"/>
      <w:lvlText w:val="%5."/>
      <w:lvlJc w:val="left"/>
      <w:pPr>
        <w:ind w:left="3600" w:hanging="360"/>
      </w:pPr>
    </w:lvl>
    <w:lvl w:ilvl="5" w:tplc="80394643" w:tentative="1">
      <w:start w:val="1"/>
      <w:numFmt w:val="lowerRoman"/>
      <w:lvlText w:val="%6."/>
      <w:lvlJc w:val="right"/>
      <w:pPr>
        <w:ind w:left="4320" w:hanging="180"/>
      </w:pPr>
    </w:lvl>
    <w:lvl w:ilvl="6" w:tplc="80394643" w:tentative="1">
      <w:start w:val="1"/>
      <w:numFmt w:val="decimal"/>
      <w:lvlText w:val="%7."/>
      <w:lvlJc w:val="left"/>
      <w:pPr>
        <w:ind w:left="5040" w:hanging="360"/>
      </w:pPr>
    </w:lvl>
    <w:lvl w:ilvl="7" w:tplc="80394643" w:tentative="1">
      <w:start w:val="1"/>
      <w:numFmt w:val="lowerLetter"/>
      <w:lvlText w:val="%8."/>
      <w:lvlJc w:val="left"/>
      <w:pPr>
        <w:ind w:left="5760" w:hanging="360"/>
      </w:pPr>
    </w:lvl>
    <w:lvl w:ilvl="8" w:tplc="8039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2">
    <w:multiLevelType w:val="hybridMultilevel"/>
    <w:lvl w:ilvl="0" w:tplc="93291538">
      <w:start w:val="1"/>
      <w:numFmt w:val="decimal"/>
      <w:lvlText w:val="%1."/>
      <w:lvlJc w:val="left"/>
      <w:pPr>
        <w:ind w:left="720" w:hanging="360"/>
      </w:pPr>
    </w:lvl>
    <w:lvl w:ilvl="1" w:tplc="93291538" w:tentative="1">
      <w:start w:val="1"/>
      <w:numFmt w:val="lowerLetter"/>
      <w:lvlText w:val="%2."/>
      <w:lvlJc w:val="left"/>
      <w:pPr>
        <w:ind w:left="1440" w:hanging="360"/>
      </w:pPr>
    </w:lvl>
    <w:lvl w:ilvl="2" w:tplc="93291538" w:tentative="1">
      <w:start w:val="1"/>
      <w:numFmt w:val="lowerRoman"/>
      <w:lvlText w:val="%3."/>
      <w:lvlJc w:val="right"/>
      <w:pPr>
        <w:ind w:left="2160" w:hanging="180"/>
      </w:pPr>
    </w:lvl>
    <w:lvl w:ilvl="3" w:tplc="93291538" w:tentative="1">
      <w:start w:val="1"/>
      <w:numFmt w:val="decimal"/>
      <w:lvlText w:val="%4."/>
      <w:lvlJc w:val="left"/>
      <w:pPr>
        <w:ind w:left="2880" w:hanging="360"/>
      </w:pPr>
    </w:lvl>
    <w:lvl w:ilvl="4" w:tplc="93291538" w:tentative="1">
      <w:start w:val="1"/>
      <w:numFmt w:val="lowerLetter"/>
      <w:lvlText w:val="%5."/>
      <w:lvlJc w:val="left"/>
      <w:pPr>
        <w:ind w:left="3600" w:hanging="360"/>
      </w:pPr>
    </w:lvl>
    <w:lvl w:ilvl="5" w:tplc="93291538" w:tentative="1">
      <w:start w:val="1"/>
      <w:numFmt w:val="lowerRoman"/>
      <w:lvlText w:val="%6."/>
      <w:lvlJc w:val="right"/>
      <w:pPr>
        <w:ind w:left="4320" w:hanging="180"/>
      </w:pPr>
    </w:lvl>
    <w:lvl w:ilvl="6" w:tplc="93291538" w:tentative="1">
      <w:start w:val="1"/>
      <w:numFmt w:val="decimal"/>
      <w:lvlText w:val="%7."/>
      <w:lvlJc w:val="left"/>
      <w:pPr>
        <w:ind w:left="5040" w:hanging="360"/>
      </w:pPr>
    </w:lvl>
    <w:lvl w:ilvl="7" w:tplc="93291538" w:tentative="1">
      <w:start w:val="1"/>
      <w:numFmt w:val="lowerLetter"/>
      <w:lvlText w:val="%8."/>
      <w:lvlJc w:val="left"/>
      <w:pPr>
        <w:ind w:left="5760" w:hanging="360"/>
      </w:pPr>
    </w:lvl>
    <w:lvl w:ilvl="8" w:tplc="93291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1">
    <w:multiLevelType w:val="hybridMultilevel"/>
    <w:lvl w:ilvl="0" w:tplc="46516944">
      <w:start w:val="1"/>
      <w:numFmt w:val="decimal"/>
      <w:lvlText w:val="%1."/>
      <w:lvlJc w:val="left"/>
      <w:pPr>
        <w:ind w:left="720" w:hanging="360"/>
      </w:pPr>
    </w:lvl>
    <w:lvl w:ilvl="1" w:tplc="46516944" w:tentative="1">
      <w:start w:val="1"/>
      <w:numFmt w:val="lowerLetter"/>
      <w:lvlText w:val="%2."/>
      <w:lvlJc w:val="left"/>
      <w:pPr>
        <w:ind w:left="1440" w:hanging="360"/>
      </w:pPr>
    </w:lvl>
    <w:lvl w:ilvl="2" w:tplc="46516944" w:tentative="1">
      <w:start w:val="1"/>
      <w:numFmt w:val="lowerRoman"/>
      <w:lvlText w:val="%3."/>
      <w:lvlJc w:val="right"/>
      <w:pPr>
        <w:ind w:left="2160" w:hanging="180"/>
      </w:pPr>
    </w:lvl>
    <w:lvl w:ilvl="3" w:tplc="46516944" w:tentative="1">
      <w:start w:val="1"/>
      <w:numFmt w:val="decimal"/>
      <w:lvlText w:val="%4."/>
      <w:lvlJc w:val="left"/>
      <w:pPr>
        <w:ind w:left="2880" w:hanging="360"/>
      </w:pPr>
    </w:lvl>
    <w:lvl w:ilvl="4" w:tplc="46516944" w:tentative="1">
      <w:start w:val="1"/>
      <w:numFmt w:val="lowerLetter"/>
      <w:lvlText w:val="%5."/>
      <w:lvlJc w:val="left"/>
      <w:pPr>
        <w:ind w:left="3600" w:hanging="360"/>
      </w:pPr>
    </w:lvl>
    <w:lvl w:ilvl="5" w:tplc="46516944" w:tentative="1">
      <w:start w:val="1"/>
      <w:numFmt w:val="lowerRoman"/>
      <w:lvlText w:val="%6."/>
      <w:lvlJc w:val="right"/>
      <w:pPr>
        <w:ind w:left="4320" w:hanging="180"/>
      </w:pPr>
    </w:lvl>
    <w:lvl w:ilvl="6" w:tplc="46516944" w:tentative="1">
      <w:start w:val="1"/>
      <w:numFmt w:val="decimal"/>
      <w:lvlText w:val="%7."/>
      <w:lvlJc w:val="left"/>
      <w:pPr>
        <w:ind w:left="5040" w:hanging="360"/>
      </w:pPr>
    </w:lvl>
    <w:lvl w:ilvl="7" w:tplc="46516944" w:tentative="1">
      <w:start w:val="1"/>
      <w:numFmt w:val="lowerLetter"/>
      <w:lvlText w:val="%8."/>
      <w:lvlJc w:val="left"/>
      <w:pPr>
        <w:ind w:left="5760" w:hanging="360"/>
      </w:pPr>
    </w:lvl>
    <w:lvl w:ilvl="8" w:tplc="4651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0">
    <w:multiLevelType w:val="hybridMultilevel"/>
    <w:lvl w:ilvl="0" w:tplc="99000345">
      <w:start w:val="1"/>
      <w:numFmt w:val="decimal"/>
      <w:lvlText w:val="%1."/>
      <w:lvlJc w:val="left"/>
      <w:pPr>
        <w:ind w:left="720" w:hanging="360"/>
      </w:pPr>
    </w:lvl>
    <w:lvl w:ilvl="1" w:tplc="99000345" w:tentative="1">
      <w:start w:val="1"/>
      <w:numFmt w:val="lowerLetter"/>
      <w:lvlText w:val="%2."/>
      <w:lvlJc w:val="left"/>
      <w:pPr>
        <w:ind w:left="1440" w:hanging="360"/>
      </w:pPr>
    </w:lvl>
    <w:lvl w:ilvl="2" w:tplc="99000345" w:tentative="1">
      <w:start w:val="1"/>
      <w:numFmt w:val="lowerRoman"/>
      <w:lvlText w:val="%3."/>
      <w:lvlJc w:val="right"/>
      <w:pPr>
        <w:ind w:left="2160" w:hanging="180"/>
      </w:pPr>
    </w:lvl>
    <w:lvl w:ilvl="3" w:tplc="99000345" w:tentative="1">
      <w:start w:val="1"/>
      <w:numFmt w:val="decimal"/>
      <w:lvlText w:val="%4."/>
      <w:lvlJc w:val="left"/>
      <w:pPr>
        <w:ind w:left="2880" w:hanging="360"/>
      </w:pPr>
    </w:lvl>
    <w:lvl w:ilvl="4" w:tplc="99000345" w:tentative="1">
      <w:start w:val="1"/>
      <w:numFmt w:val="lowerLetter"/>
      <w:lvlText w:val="%5."/>
      <w:lvlJc w:val="left"/>
      <w:pPr>
        <w:ind w:left="3600" w:hanging="360"/>
      </w:pPr>
    </w:lvl>
    <w:lvl w:ilvl="5" w:tplc="99000345" w:tentative="1">
      <w:start w:val="1"/>
      <w:numFmt w:val="lowerRoman"/>
      <w:lvlText w:val="%6."/>
      <w:lvlJc w:val="right"/>
      <w:pPr>
        <w:ind w:left="4320" w:hanging="180"/>
      </w:pPr>
    </w:lvl>
    <w:lvl w:ilvl="6" w:tplc="99000345" w:tentative="1">
      <w:start w:val="1"/>
      <w:numFmt w:val="decimal"/>
      <w:lvlText w:val="%7."/>
      <w:lvlJc w:val="left"/>
      <w:pPr>
        <w:ind w:left="5040" w:hanging="360"/>
      </w:pPr>
    </w:lvl>
    <w:lvl w:ilvl="7" w:tplc="99000345" w:tentative="1">
      <w:start w:val="1"/>
      <w:numFmt w:val="lowerLetter"/>
      <w:lvlText w:val="%8."/>
      <w:lvlJc w:val="left"/>
      <w:pPr>
        <w:ind w:left="5760" w:hanging="360"/>
      </w:pPr>
    </w:lvl>
    <w:lvl w:ilvl="8" w:tplc="9900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9">
    <w:multiLevelType w:val="hybridMultilevel"/>
    <w:lvl w:ilvl="0" w:tplc="32119721">
      <w:start w:val="1"/>
      <w:numFmt w:val="decimal"/>
      <w:lvlText w:val="%1."/>
      <w:lvlJc w:val="left"/>
      <w:pPr>
        <w:ind w:left="720" w:hanging="360"/>
      </w:pPr>
    </w:lvl>
    <w:lvl w:ilvl="1" w:tplc="32119721" w:tentative="1">
      <w:start w:val="1"/>
      <w:numFmt w:val="lowerLetter"/>
      <w:lvlText w:val="%2."/>
      <w:lvlJc w:val="left"/>
      <w:pPr>
        <w:ind w:left="1440" w:hanging="360"/>
      </w:pPr>
    </w:lvl>
    <w:lvl w:ilvl="2" w:tplc="32119721" w:tentative="1">
      <w:start w:val="1"/>
      <w:numFmt w:val="lowerRoman"/>
      <w:lvlText w:val="%3."/>
      <w:lvlJc w:val="right"/>
      <w:pPr>
        <w:ind w:left="2160" w:hanging="180"/>
      </w:pPr>
    </w:lvl>
    <w:lvl w:ilvl="3" w:tplc="32119721" w:tentative="1">
      <w:start w:val="1"/>
      <w:numFmt w:val="decimal"/>
      <w:lvlText w:val="%4."/>
      <w:lvlJc w:val="left"/>
      <w:pPr>
        <w:ind w:left="2880" w:hanging="360"/>
      </w:pPr>
    </w:lvl>
    <w:lvl w:ilvl="4" w:tplc="32119721" w:tentative="1">
      <w:start w:val="1"/>
      <w:numFmt w:val="lowerLetter"/>
      <w:lvlText w:val="%5."/>
      <w:lvlJc w:val="left"/>
      <w:pPr>
        <w:ind w:left="3600" w:hanging="360"/>
      </w:pPr>
    </w:lvl>
    <w:lvl w:ilvl="5" w:tplc="32119721" w:tentative="1">
      <w:start w:val="1"/>
      <w:numFmt w:val="lowerRoman"/>
      <w:lvlText w:val="%6."/>
      <w:lvlJc w:val="right"/>
      <w:pPr>
        <w:ind w:left="4320" w:hanging="180"/>
      </w:pPr>
    </w:lvl>
    <w:lvl w:ilvl="6" w:tplc="32119721" w:tentative="1">
      <w:start w:val="1"/>
      <w:numFmt w:val="decimal"/>
      <w:lvlText w:val="%7."/>
      <w:lvlJc w:val="left"/>
      <w:pPr>
        <w:ind w:left="5040" w:hanging="360"/>
      </w:pPr>
    </w:lvl>
    <w:lvl w:ilvl="7" w:tplc="32119721" w:tentative="1">
      <w:start w:val="1"/>
      <w:numFmt w:val="lowerLetter"/>
      <w:lvlText w:val="%8."/>
      <w:lvlJc w:val="left"/>
      <w:pPr>
        <w:ind w:left="5760" w:hanging="360"/>
      </w:pPr>
    </w:lvl>
    <w:lvl w:ilvl="8" w:tplc="32119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8">
    <w:multiLevelType w:val="hybridMultilevel"/>
    <w:lvl w:ilvl="0" w:tplc="72675649">
      <w:start w:val="1"/>
      <w:numFmt w:val="decimal"/>
      <w:lvlText w:val="%1."/>
      <w:lvlJc w:val="left"/>
      <w:pPr>
        <w:ind w:left="720" w:hanging="360"/>
      </w:pPr>
    </w:lvl>
    <w:lvl w:ilvl="1" w:tplc="72675649" w:tentative="1">
      <w:start w:val="1"/>
      <w:numFmt w:val="lowerLetter"/>
      <w:lvlText w:val="%2."/>
      <w:lvlJc w:val="left"/>
      <w:pPr>
        <w:ind w:left="1440" w:hanging="360"/>
      </w:pPr>
    </w:lvl>
    <w:lvl w:ilvl="2" w:tplc="72675649" w:tentative="1">
      <w:start w:val="1"/>
      <w:numFmt w:val="lowerRoman"/>
      <w:lvlText w:val="%3."/>
      <w:lvlJc w:val="right"/>
      <w:pPr>
        <w:ind w:left="2160" w:hanging="180"/>
      </w:pPr>
    </w:lvl>
    <w:lvl w:ilvl="3" w:tplc="72675649" w:tentative="1">
      <w:start w:val="1"/>
      <w:numFmt w:val="decimal"/>
      <w:lvlText w:val="%4."/>
      <w:lvlJc w:val="left"/>
      <w:pPr>
        <w:ind w:left="2880" w:hanging="360"/>
      </w:pPr>
    </w:lvl>
    <w:lvl w:ilvl="4" w:tplc="72675649" w:tentative="1">
      <w:start w:val="1"/>
      <w:numFmt w:val="lowerLetter"/>
      <w:lvlText w:val="%5."/>
      <w:lvlJc w:val="left"/>
      <w:pPr>
        <w:ind w:left="3600" w:hanging="360"/>
      </w:pPr>
    </w:lvl>
    <w:lvl w:ilvl="5" w:tplc="72675649" w:tentative="1">
      <w:start w:val="1"/>
      <w:numFmt w:val="lowerRoman"/>
      <w:lvlText w:val="%6."/>
      <w:lvlJc w:val="right"/>
      <w:pPr>
        <w:ind w:left="4320" w:hanging="180"/>
      </w:pPr>
    </w:lvl>
    <w:lvl w:ilvl="6" w:tplc="72675649" w:tentative="1">
      <w:start w:val="1"/>
      <w:numFmt w:val="decimal"/>
      <w:lvlText w:val="%7."/>
      <w:lvlJc w:val="left"/>
      <w:pPr>
        <w:ind w:left="5040" w:hanging="360"/>
      </w:pPr>
    </w:lvl>
    <w:lvl w:ilvl="7" w:tplc="72675649" w:tentative="1">
      <w:start w:val="1"/>
      <w:numFmt w:val="lowerLetter"/>
      <w:lvlText w:val="%8."/>
      <w:lvlJc w:val="left"/>
      <w:pPr>
        <w:ind w:left="5760" w:hanging="360"/>
      </w:pPr>
    </w:lvl>
    <w:lvl w:ilvl="8" w:tplc="72675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7">
    <w:multiLevelType w:val="hybridMultilevel"/>
    <w:lvl w:ilvl="0" w:tplc="65869499">
      <w:start w:val="1"/>
      <w:numFmt w:val="decimal"/>
      <w:lvlText w:val="%1."/>
      <w:lvlJc w:val="left"/>
      <w:pPr>
        <w:ind w:left="720" w:hanging="360"/>
      </w:pPr>
    </w:lvl>
    <w:lvl w:ilvl="1" w:tplc="65869499" w:tentative="1">
      <w:start w:val="1"/>
      <w:numFmt w:val="lowerLetter"/>
      <w:lvlText w:val="%2."/>
      <w:lvlJc w:val="left"/>
      <w:pPr>
        <w:ind w:left="1440" w:hanging="360"/>
      </w:pPr>
    </w:lvl>
    <w:lvl w:ilvl="2" w:tplc="65869499" w:tentative="1">
      <w:start w:val="1"/>
      <w:numFmt w:val="lowerRoman"/>
      <w:lvlText w:val="%3."/>
      <w:lvlJc w:val="right"/>
      <w:pPr>
        <w:ind w:left="2160" w:hanging="180"/>
      </w:pPr>
    </w:lvl>
    <w:lvl w:ilvl="3" w:tplc="65869499" w:tentative="1">
      <w:start w:val="1"/>
      <w:numFmt w:val="decimal"/>
      <w:lvlText w:val="%4."/>
      <w:lvlJc w:val="left"/>
      <w:pPr>
        <w:ind w:left="2880" w:hanging="360"/>
      </w:pPr>
    </w:lvl>
    <w:lvl w:ilvl="4" w:tplc="65869499" w:tentative="1">
      <w:start w:val="1"/>
      <w:numFmt w:val="lowerLetter"/>
      <w:lvlText w:val="%5."/>
      <w:lvlJc w:val="left"/>
      <w:pPr>
        <w:ind w:left="3600" w:hanging="360"/>
      </w:pPr>
    </w:lvl>
    <w:lvl w:ilvl="5" w:tplc="65869499" w:tentative="1">
      <w:start w:val="1"/>
      <w:numFmt w:val="lowerRoman"/>
      <w:lvlText w:val="%6."/>
      <w:lvlJc w:val="right"/>
      <w:pPr>
        <w:ind w:left="4320" w:hanging="180"/>
      </w:pPr>
    </w:lvl>
    <w:lvl w:ilvl="6" w:tplc="65869499" w:tentative="1">
      <w:start w:val="1"/>
      <w:numFmt w:val="decimal"/>
      <w:lvlText w:val="%7."/>
      <w:lvlJc w:val="left"/>
      <w:pPr>
        <w:ind w:left="5040" w:hanging="360"/>
      </w:pPr>
    </w:lvl>
    <w:lvl w:ilvl="7" w:tplc="65869499" w:tentative="1">
      <w:start w:val="1"/>
      <w:numFmt w:val="lowerLetter"/>
      <w:lvlText w:val="%8."/>
      <w:lvlJc w:val="left"/>
      <w:pPr>
        <w:ind w:left="5760" w:hanging="360"/>
      </w:pPr>
    </w:lvl>
    <w:lvl w:ilvl="8" w:tplc="65869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6">
    <w:multiLevelType w:val="hybridMultilevel"/>
    <w:lvl w:ilvl="0" w:tplc="98238144">
      <w:start w:val="1"/>
      <w:numFmt w:val="decimal"/>
      <w:lvlText w:val="%1."/>
      <w:lvlJc w:val="left"/>
      <w:pPr>
        <w:ind w:left="720" w:hanging="360"/>
      </w:pPr>
    </w:lvl>
    <w:lvl w:ilvl="1" w:tplc="98238144" w:tentative="1">
      <w:start w:val="1"/>
      <w:numFmt w:val="lowerLetter"/>
      <w:lvlText w:val="%2."/>
      <w:lvlJc w:val="left"/>
      <w:pPr>
        <w:ind w:left="1440" w:hanging="360"/>
      </w:pPr>
    </w:lvl>
    <w:lvl w:ilvl="2" w:tplc="98238144" w:tentative="1">
      <w:start w:val="1"/>
      <w:numFmt w:val="lowerRoman"/>
      <w:lvlText w:val="%3."/>
      <w:lvlJc w:val="right"/>
      <w:pPr>
        <w:ind w:left="2160" w:hanging="180"/>
      </w:pPr>
    </w:lvl>
    <w:lvl w:ilvl="3" w:tplc="98238144" w:tentative="1">
      <w:start w:val="1"/>
      <w:numFmt w:val="decimal"/>
      <w:lvlText w:val="%4."/>
      <w:lvlJc w:val="left"/>
      <w:pPr>
        <w:ind w:left="2880" w:hanging="360"/>
      </w:pPr>
    </w:lvl>
    <w:lvl w:ilvl="4" w:tplc="98238144" w:tentative="1">
      <w:start w:val="1"/>
      <w:numFmt w:val="lowerLetter"/>
      <w:lvlText w:val="%5."/>
      <w:lvlJc w:val="left"/>
      <w:pPr>
        <w:ind w:left="3600" w:hanging="360"/>
      </w:pPr>
    </w:lvl>
    <w:lvl w:ilvl="5" w:tplc="98238144" w:tentative="1">
      <w:start w:val="1"/>
      <w:numFmt w:val="lowerRoman"/>
      <w:lvlText w:val="%6."/>
      <w:lvlJc w:val="right"/>
      <w:pPr>
        <w:ind w:left="4320" w:hanging="180"/>
      </w:pPr>
    </w:lvl>
    <w:lvl w:ilvl="6" w:tplc="98238144" w:tentative="1">
      <w:start w:val="1"/>
      <w:numFmt w:val="decimal"/>
      <w:lvlText w:val="%7."/>
      <w:lvlJc w:val="left"/>
      <w:pPr>
        <w:ind w:left="5040" w:hanging="360"/>
      </w:pPr>
    </w:lvl>
    <w:lvl w:ilvl="7" w:tplc="98238144" w:tentative="1">
      <w:start w:val="1"/>
      <w:numFmt w:val="lowerLetter"/>
      <w:lvlText w:val="%8."/>
      <w:lvlJc w:val="left"/>
      <w:pPr>
        <w:ind w:left="5760" w:hanging="360"/>
      </w:pPr>
    </w:lvl>
    <w:lvl w:ilvl="8" w:tplc="98238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5">
    <w:multiLevelType w:val="hybridMultilevel"/>
    <w:lvl w:ilvl="0" w:tplc="75713057">
      <w:start w:val="1"/>
      <w:numFmt w:val="decimal"/>
      <w:lvlText w:val="%1."/>
      <w:lvlJc w:val="left"/>
      <w:pPr>
        <w:ind w:left="720" w:hanging="360"/>
      </w:pPr>
    </w:lvl>
    <w:lvl w:ilvl="1" w:tplc="75713057" w:tentative="1">
      <w:start w:val="1"/>
      <w:numFmt w:val="lowerLetter"/>
      <w:lvlText w:val="%2."/>
      <w:lvlJc w:val="left"/>
      <w:pPr>
        <w:ind w:left="1440" w:hanging="360"/>
      </w:pPr>
    </w:lvl>
    <w:lvl w:ilvl="2" w:tplc="75713057" w:tentative="1">
      <w:start w:val="1"/>
      <w:numFmt w:val="lowerRoman"/>
      <w:lvlText w:val="%3."/>
      <w:lvlJc w:val="right"/>
      <w:pPr>
        <w:ind w:left="2160" w:hanging="180"/>
      </w:pPr>
    </w:lvl>
    <w:lvl w:ilvl="3" w:tplc="75713057" w:tentative="1">
      <w:start w:val="1"/>
      <w:numFmt w:val="decimal"/>
      <w:lvlText w:val="%4."/>
      <w:lvlJc w:val="left"/>
      <w:pPr>
        <w:ind w:left="2880" w:hanging="360"/>
      </w:pPr>
    </w:lvl>
    <w:lvl w:ilvl="4" w:tplc="75713057" w:tentative="1">
      <w:start w:val="1"/>
      <w:numFmt w:val="lowerLetter"/>
      <w:lvlText w:val="%5."/>
      <w:lvlJc w:val="left"/>
      <w:pPr>
        <w:ind w:left="3600" w:hanging="360"/>
      </w:pPr>
    </w:lvl>
    <w:lvl w:ilvl="5" w:tplc="75713057" w:tentative="1">
      <w:start w:val="1"/>
      <w:numFmt w:val="lowerRoman"/>
      <w:lvlText w:val="%6."/>
      <w:lvlJc w:val="right"/>
      <w:pPr>
        <w:ind w:left="4320" w:hanging="180"/>
      </w:pPr>
    </w:lvl>
    <w:lvl w:ilvl="6" w:tplc="75713057" w:tentative="1">
      <w:start w:val="1"/>
      <w:numFmt w:val="decimal"/>
      <w:lvlText w:val="%7."/>
      <w:lvlJc w:val="left"/>
      <w:pPr>
        <w:ind w:left="5040" w:hanging="360"/>
      </w:pPr>
    </w:lvl>
    <w:lvl w:ilvl="7" w:tplc="75713057" w:tentative="1">
      <w:start w:val="1"/>
      <w:numFmt w:val="lowerLetter"/>
      <w:lvlText w:val="%8."/>
      <w:lvlJc w:val="left"/>
      <w:pPr>
        <w:ind w:left="5760" w:hanging="360"/>
      </w:pPr>
    </w:lvl>
    <w:lvl w:ilvl="8" w:tplc="75713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4">
    <w:multiLevelType w:val="hybridMultilevel"/>
    <w:lvl w:ilvl="0" w:tplc="25819921">
      <w:start w:val="1"/>
      <w:numFmt w:val="decimal"/>
      <w:lvlText w:val="%1."/>
      <w:lvlJc w:val="left"/>
      <w:pPr>
        <w:ind w:left="720" w:hanging="360"/>
      </w:pPr>
    </w:lvl>
    <w:lvl w:ilvl="1" w:tplc="25819921" w:tentative="1">
      <w:start w:val="1"/>
      <w:numFmt w:val="lowerLetter"/>
      <w:lvlText w:val="%2."/>
      <w:lvlJc w:val="left"/>
      <w:pPr>
        <w:ind w:left="1440" w:hanging="360"/>
      </w:pPr>
    </w:lvl>
    <w:lvl w:ilvl="2" w:tplc="25819921" w:tentative="1">
      <w:start w:val="1"/>
      <w:numFmt w:val="lowerRoman"/>
      <w:lvlText w:val="%3."/>
      <w:lvlJc w:val="right"/>
      <w:pPr>
        <w:ind w:left="2160" w:hanging="180"/>
      </w:pPr>
    </w:lvl>
    <w:lvl w:ilvl="3" w:tplc="25819921" w:tentative="1">
      <w:start w:val="1"/>
      <w:numFmt w:val="decimal"/>
      <w:lvlText w:val="%4."/>
      <w:lvlJc w:val="left"/>
      <w:pPr>
        <w:ind w:left="2880" w:hanging="360"/>
      </w:pPr>
    </w:lvl>
    <w:lvl w:ilvl="4" w:tplc="25819921" w:tentative="1">
      <w:start w:val="1"/>
      <w:numFmt w:val="lowerLetter"/>
      <w:lvlText w:val="%5."/>
      <w:lvlJc w:val="left"/>
      <w:pPr>
        <w:ind w:left="3600" w:hanging="360"/>
      </w:pPr>
    </w:lvl>
    <w:lvl w:ilvl="5" w:tplc="25819921" w:tentative="1">
      <w:start w:val="1"/>
      <w:numFmt w:val="lowerRoman"/>
      <w:lvlText w:val="%6."/>
      <w:lvlJc w:val="right"/>
      <w:pPr>
        <w:ind w:left="4320" w:hanging="180"/>
      </w:pPr>
    </w:lvl>
    <w:lvl w:ilvl="6" w:tplc="25819921" w:tentative="1">
      <w:start w:val="1"/>
      <w:numFmt w:val="decimal"/>
      <w:lvlText w:val="%7."/>
      <w:lvlJc w:val="left"/>
      <w:pPr>
        <w:ind w:left="5040" w:hanging="360"/>
      </w:pPr>
    </w:lvl>
    <w:lvl w:ilvl="7" w:tplc="25819921" w:tentative="1">
      <w:start w:val="1"/>
      <w:numFmt w:val="lowerLetter"/>
      <w:lvlText w:val="%8."/>
      <w:lvlJc w:val="left"/>
      <w:pPr>
        <w:ind w:left="5760" w:hanging="360"/>
      </w:pPr>
    </w:lvl>
    <w:lvl w:ilvl="8" w:tplc="25819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3">
    <w:multiLevelType w:val="hybridMultilevel"/>
    <w:lvl w:ilvl="0" w:tplc="97128727">
      <w:start w:val="1"/>
      <w:numFmt w:val="decimal"/>
      <w:lvlText w:val="%1."/>
      <w:lvlJc w:val="left"/>
      <w:pPr>
        <w:ind w:left="720" w:hanging="360"/>
      </w:pPr>
    </w:lvl>
    <w:lvl w:ilvl="1" w:tplc="97128727" w:tentative="1">
      <w:start w:val="1"/>
      <w:numFmt w:val="lowerLetter"/>
      <w:lvlText w:val="%2."/>
      <w:lvlJc w:val="left"/>
      <w:pPr>
        <w:ind w:left="1440" w:hanging="360"/>
      </w:pPr>
    </w:lvl>
    <w:lvl w:ilvl="2" w:tplc="97128727" w:tentative="1">
      <w:start w:val="1"/>
      <w:numFmt w:val="lowerRoman"/>
      <w:lvlText w:val="%3."/>
      <w:lvlJc w:val="right"/>
      <w:pPr>
        <w:ind w:left="2160" w:hanging="180"/>
      </w:pPr>
    </w:lvl>
    <w:lvl w:ilvl="3" w:tplc="97128727" w:tentative="1">
      <w:start w:val="1"/>
      <w:numFmt w:val="decimal"/>
      <w:lvlText w:val="%4."/>
      <w:lvlJc w:val="left"/>
      <w:pPr>
        <w:ind w:left="2880" w:hanging="360"/>
      </w:pPr>
    </w:lvl>
    <w:lvl w:ilvl="4" w:tplc="97128727" w:tentative="1">
      <w:start w:val="1"/>
      <w:numFmt w:val="lowerLetter"/>
      <w:lvlText w:val="%5."/>
      <w:lvlJc w:val="left"/>
      <w:pPr>
        <w:ind w:left="3600" w:hanging="360"/>
      </w:pPr>
    </w:lvl>
    <w:lvl w:ilvl="5" w:tplc="97128727" w:tentative="1">
      <w:start w:val="1"/>
      <w:numFmt w:val="lowerRoman"/>
      <w:lvlText w:val="%6."/>
      <w:lvlJc w:val="right"/>
      <w:pPr>
        <w:ind w:left="4320" w:hanging="180"/>
      </w:pPr>
    </w:lvl>
    <w:lvl w:ilvl="6" w:tplc="97128727" w:tentative="1">
      <w:start w:val="1"/>
      <w:numFmt w:val="decimal"/>
      <w:lvlText w:val="%7."/>
      <w:lvlJc w:val="left"/>
      <w:pPr>
        <w:ind w:left="5040" w:hanging="360"/>
      </w:pPr>
    </w:lvl>
    <w:lvl w:ilvl="7" w:tplc="97128727" w:tentative="1">
      <w:start w:val="1"/>
      <w:numFmt w:val="lowerLetter"/>
      <w:lvlText w:val="%8."/>
      <w:lvlJc w:val="left"/>
      <w:pPr>
        <w:ind w:left="5760" w:hanging="360"/>
      </w:pPr>
    </w:lvl>
    <w:lvl w:ilvl="8" w:tplc="97128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2">
    <w:multiLevelType w:val="hybridMultilevel"/>
    <w:lvl w:ilvl="0" w:tplc="68068424">
      <w:start w:val="1"/>
      <w:numFmt w:val="decimal"/>
      <w:lvlText w:val="%1."/>
      <w:lvlJc w:val="left"/>
      <w:pPr>
        <w:ind w:left="720" w:hanging="360"/>
      </w:pPr>
    </w:lvl>
    <w:lvl w:ilvl="1" w:tplc="68068424" w:tentative="1">
      <w:start w:val="1"/>
      <w:numFmt w:val="lowerLetter"/>
      <w:lvlText w:val="%2."/>
      <w:lvlJc w:val="left"/>
      <w:pPr>
        <w:ind w:left="1440" w:hanging="360"/>
      </w:pPr>
    </w:lvl>
    <w:lvl w:ilvl="2" w:tplc="68068424" w:tentative="1">
      <w:start w:val="1"/>
      <w:numFmt w:val="lowerRoman"/>
      <w:lvlText w:val="%3."/>
      <w:lvlJc w:val="right"/>
      <w:pPr>
        <w:ind w:left="2160" w:hanging="180"/>
      </w:pPr>
    </w:lvl>
    <w:lvl w:ilvl="3" w:tplc="68068424" w:tentative="1">
      <w:start w:val="1"/>
      <w:numFmt w:val="decimal"/>
      <w:lvlText w:val="%4."/>
      <w:lvlJc w:val="left"/>
      <w:pPr>
        <w:ind w:left="2880" w:hanging="360"/>
      </w:pPr>
    </w:lvl>
    <w:lvl w:ilvl="4" w:tplc="68068424" w:tentative="1">
      <w:start w:val="1"/>
      <w:numFmt w:val="lowerLetter"/>
      <w:lvlText w:val="%5."/>
      <w:lvlJc w:val="left"/>
      <w:pPr>
        <w:ind w:left="3600" w:hanging="360"/>
      </w:pPr>
    </w:lvl>
    <w:lvl w:ilvl="5" w:tplc="68068424" w:tentative="1">
      <w:start w:val="1"/>
      <w:numFmt w:val="lowerRoman"/>
      <w:lvlText w:val="%6."/>
      <w:lvlJc w:val="right"/>
      <w:pPr>
        <w:ind w:left="4320" w:hanging="180"/>
      </w:pPr>
    </w:lvl>
    <w:lvl w:ilvl="6" w:tplc="68068424" w:tentative="1">
      <w:start w:val="1"/>
      <w:numFmt w:val="decimal"/>
      <w:lvlText w:val="%7."/>
      <w:lvlJc w:val="left"/>
      <w:pPr>
        <w:ind w:left="5040" w:hanging="360"/>
      </w:pPr>
    </w:lvl>
    <w:lvl w:ilvl="7" w:tplc="68068424" w:tentative="1">
      <w:start w:val="1"/>
      <w:numFmt w:val="lowerLetter"/>
      <w:lvlText w:val="%8."/>
      <w:lvlJc w:val="left"/>
      <w:pPr>
        <w:ind w:left="5760" w:hanging="360"/>
      </w:pPr>
    </w:lvl>
    <w:lvl w:ilvl="8" w:tplc="6806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1">
    <w:multiLevelType w:val="hybridMultilevel"/>
    <w:lvl w:ilvl="0" w:tplc="55796051">
      <w:start w:val="1"/>
      <w:numFmt w:val="decimal"/>
      <w:lvlText w:val="%1."/>
      <w:lvlJc w:val="left"/>
      <w:pPr>
        <w:ind w:left="720" w:hanging="360"/>
      </w:pPr>
    </w:lvl>
    <w:lvl w:ilvl="1" w:tplc="55796051" w:tentative="1">
      <w:start w:val="1"/>
      <w:numFmt w:val="lowerLetter"/>
      <w:lvlText w:val="%2."/>
      <w:lvlJc w:val="left"/>
      <w:pPr>
        <w:ind w:left="1440" w:hanging="360"/>
      </w:pPr>
    </w:lvl>
    <w:lvl w:ilvl="2" w:tplc="55796051" w:tentative="1">
      <w:start w:val="1"/>
      <w:numFmt w:val="lowerRoman"/>
      <w:lvlText w:val="%3."/>
      <w:lvlJc w:val="right"/>
      <w:pPr>
        <w:ind w:left="2160" w:hanging="180"/>
      </w:pPr>
    </w:lvl>
    <w:lvl w:ilvl="3" w:tplc="55796051" w:tentative="1">
      <w:start w:val="1"/>
      <w:numFmt w:val="decimal"/>
      <w:lvlText w:val="%4."/>
      <w:lvlJc w:val="left"/>
      <w:pPr>
        <w:ind w:left="2880" w:hanging="360"/>
      </w:pPr>
    </w:lvl>
    <w:lvl w:ilvl="4" w:tplc="55796051" w:tentative="1">
      <w:start w:val="1"/>
      <w:numFmt w:val="lowerLetter"/>
      <w:lvlText w:val="%5."/>
      <w:lvlJc w:val="left"/>
      <w:pPr>
        <w:ind w:left="3600" w:hanging="360"/>
      </w:pPr>
    </w:lvl>
    <w:lvl w:ilvl="5" w:tplc="55796051" w:tentative="1">
      <w:start w:val="1"/>
      <w:numFmt w:val="lowerRoman"/>
      <w:lvlText w:val="%6."/>
      <w:lvlJc w:val="right"/>
      <w:pPr>
        <w:ind w:left="4320" w:hanging="180"/>
      </w:pPr>
    </w:lvl>
    <w:lvl w:ilvl="6" w:tplc="55796051" w:tentative="1">
      <w:start w:val="1"/>
      <w:numFmt w:val="decimal"/>
      <w:lvlText w:val="%7."/>
      <w:lvlJc w:val="left"/>
      <w:pPr>
        <w:ind w:left="5040" w:hanging="360"/>
      </w:pPr>
    </w:lvl>
    <w:lvl w:ilvl="7" w:tplc="55796051" w:tentative="1">
      <w:start w:val="1"/>
      <w:numFmt w:val="lowerLetter"/>
      <w:lvlText w:val="%8."/>
      <w:lvlJc w:val="left"/>
      <w:pPr>
        <w:ind w:left="5760" w:hanging="360"/>
      </w:pPr>
    </w:lvl>
    <w:lvl w:ilvl="8" w:tplc="5579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40">
    <w:multiLevelType w:val="hybridMultilevel"/>
    <w:lvl w:ilvl="0" w:tplc="52581414">
      <w:start w:val="1"/>
      <w:numFmt w:val="decimal"/>
      <w:lvlText w:val="%1."/>
      <w:lvlJc w:val="left"/>
      <w:pPr>
        <w:ind w:left="720" w:hanging="360"/>
      </w:pPr>
    </w:lvl>
    <w:lvl w:ilvl="1" w:tplc="52581414" w:tentative="1">
      <w:start w:val="1"/>
      <w:numFmt w:val="lowerLetter"/>
      <w:lvlText w:val="%2."/>
      <w:lvlJc w:val="left"/>
      <w:pPr>
        <w:ind w:left="1440" w:hanging="360"/>
      </w:pPr>
    </w:lvl>
    <w:lvl w:ilvl="2" w:tplc="52581414" w:tentative="1">
      <w:start w:val="1"/>
      <w:numFmt w:val="lowerRoman"/>
      <w:lvlText w:val="%3."/>
      <w:lvlJc w:val="right"/>
      <w:pPr>
        <w:ind w:left="2160" w:hanging="180"/>
      </w:pPr>
    </w:lvl>
    <w:lvl w:ilvl="3" w:tplc="52581414" w:tentative="1">
      <w:start w:val="1"/>
      <w:numFmt w:val="decimal"/>
      <w:lvlText w:val="%4."/>
      <w:lvlJc w:val="left"/>
      <w:pPr>
        <w:ind w:left="2880" w:hanging="360"/>
      </w:pPr>
    </w:lvl>
    <w:lvl w:ilvl="4" w:tplc="52581414" w:tentative="1">
      <w:start w:val="1"/>
      <w:numFmt w:val="lowerLetter"/>
      <w:lvlText w:val="%5."/>
      <w:lvlJc w:val="left"/>
      <w:pPr>
        <w:ind w:left="3600" w:hanging="360"/>
      </w:pPr>
    </w:lvl>
    <w:lvl w:ilvl="5" w:tplc="52581414" w:tentative="1">
      <w:start w:val="1"/>
      <w:numFmt w:val="lowerRoman"/>
      <w:lvlText w:val="%6."/>
      <w:lvlJc w:val="right"/>
      <w:pPr>
        <w:ind w:left="4320" w:hanging="180"/>
      </w:pPr>
    </w:lvl>
    <w:lvl w:ilvl="6" w:tplc="52581414" w:tentative="1">
      <w:start w:val="1"/>
      <w:numFmt w:val="decimal"/>
      <w:lvlText w:val="%7."/>
      <w:lvlJc w:val="left"/>
      <w:pPr>
        <w:ind w:left="5040" w:hanging="360"/>
      </w:pPr>
    </w:lvl>
    <w:lvl w:ilvl="7" w:tplc="52581414" w:tentative="1">
      <w:start w:val="1"/>
      <w:numFmt w:val="lowerLetter"/>
      <w:lvlText w:val="%8."/>
      <w:lvlJc w:val="left"/>
      <w:pPr>
        <w:ind w:left="5760" w:hanging="360"/>
      </w:pPr>
    </w:lvl>
    <w:lvl w:ilvl="8" w:tplc="52581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9">
    <w:multiLevelType w:val="hybridMultilevel"/>
    <w:lvl w:ilvl="0" w:tplc="50265692">
      <w:start w:val="1"/>
      <w:numFmt w:val="decimal"/>
      <w:lvlText w:val="%1."/>
      <w:lvlJc w:val="left"/>
      <w:pPr>
        <w:ind w:left="720" w:hanging="360"/>
      </w:pPr>
    </w:lvl>
    <w:lvl w:ilvl="1" w:tplc="50265692" w:tentative="1">
      <w:start w:val="1"/>
      <w:numFmt w:val="lowerLetter"/>
      <w:lvlText w:val="%2."/>
      <w:lvlJc w:val="left"/>
      <w:pPr>
        <w:ind w:left="1440" w:hanging="360"/>
      </w:pPr>
    </w:lvl>
    <w:lvl w:ilvl="2" w:tplc="50265692" w:tentative="1">
      <w:start w:val="1"/>
      <w:numFmt w:val="lowerRoman"/>
      <w:lvlText w:val="%3."/>
      <w:lvlJc w:val="right"/>
      <w:pPr>
        <w:ind w:left="2160" w:hanging="180"/>
      </w:pPr>
    </w:lvl>
    <w:lvl w:ilvl="3" w:tplc="50265692" w:tentative="1">
      <w:start w:val="1"/>
      <w:numFmt w:val="decimal"/>
      <w:lvlText w:val="%4."/>
      <w:lvlJc w:val="left"/>
      <w:pPr>
        <w:ind w:left="2880" w:hanging="360"/>
      </w:pPr>
    </w:lvl>
    <w:lvl w:ilvl="4" w:tplc="50265692" w:tentative="1">
      <w:start w:val="1"/>
      <w:numFmt w:val="lowerLetter"/>
      <w:lvlText w:val="%5."/>
      <w:lvlJc w:val="left"/>
      <w:pPr>
        <w:ind w:left="3600" w:hanging="360"/>
      </w:pPr>
    </w:lvl>
    <w:lvl w:ilvl="5" w:tplc="50265692" w:tentative="1">
      <w:start w:val="1"/>
      <w:numFmt w:val="lowerRoman"/>
      <w:lvlText w:val="%6."/>
      <w:lvlJc w:val="right"/>
      <w:pPr>
        <w:ind w:left="4320" w:hanging="180"/>
      </w:pPr>
    </w:lvl>
    <w:lvl w:ilvl="6" w:tplc="50265692" w:tentative="1">
      <w:start w:val="1"/>
      <w:numFmt w:val="decimal"/>
      <w:lvlText w:val="%7."/>
      <w:lvlJc w:val="left"/>
      <w:pPr>
        <w:ind w:left="5040" w:hanging="360"/>
      </w:pPr>
    </w:lvl>
    <w:lvl w:ilvl="7" w:tplc="50265692" w:tentative="1">
      <w:start w:val="1"/>
      <w:numFmt w:val="lowerLetter"/>
      <w:lvlText w:val="%8."/>
      <w:lvlJc w:val="left"/>
      <w:pPr>
        <w:ind w:left="5760" w:hanging="360"/>
      </w:pPr>
    </w:lvl>
    <w:lvl w:ilvl="8" w:tplc="50265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8">
    <w:multiLevelType w:val="hybridMultilevel"/>
    <w:lvl w:ilvl="0" w:tplc="84856770">
      <w:start w:val="1"/>
      <w:numFmt w:val="decimal"/>
      <w:lvlText w:val="%1."/>
      <w:lvlJc w:val="left"/>
      <w:pPr>
        <w:ind w:left="720" w:hanging="360"/>
      </w:pPr>
    </w:lvl>
    <w:lvl w:ilvl="1" w:tplc="84856770" w:tentative="1">
      <w:start w:val="1"/>
      <w:numFmt w:val="lowerLetter"/>
      <w:lvlText w:val="%2."/>
      <w:lvlJc w:val="left"/>
      <w:pPr>
        <w:ind w:left="1440" w:hanging="360"/>
      </w:pPr>
    </w:lvl>
    <w:lvl w:ilvl="2" w:tplc="84856770" w:tentative="1">
      <w:start w:val="1"/>
      <w:numFmt w:val="lowerRoman"/>
      <w:lvlText w:val="%3."/>
      <w:lvlJc w:val="right"/>
      <w:pPr>
        <w:ind w:left="2160" w:hanging="180"/>
      </w:pPr>
    </w:lvl>
    <w:lvl w:ilvl="3" w:tplc="84856770" w:tentative="1">
      <w:start w:val="1"/>
      <w:numFmt w:val="decimal"/>
      <w:lvlText w:val="%4."/>
      <w:lvlJc w:val="left"/>
      <w:pPr>
        <w:ind w:left="2880" w:hanging="360"/>
      </w:pPr>
    </w:lvl>
    <w:lvl w:ilvl="4" w:tplc="84856770" w:tentative="1">
      <w:start w:val="1"/>
      <w:numFmt w:val="lowerLetter"/>
      <w:lvlText w:val="%5."/>
      <w:lvlJc w:val="left"/>
      <w:pPr>
        <w:ind w:left="3600" w:hanging="360"/>
      </w:pPr>
    </w:lvl>
    <w:lvl w:ilvl="5" w:tplc="84856770" w:tentative="1">
      <w:start w:val="1"/>
      <w:numFmt w:val="lowerRoman"/>
      <w:lvlText w:val="%6."/>
      <w:lvlJc w:val="right"/>
      <w:pPr>
        <w:ind w:left="4320" w:hanging="180"/>
      </w:pPr>
    </w:lvl>
    <w:lvl w:ilvl="6" w:tplc="84856770" w:tentative="1">
      <w:start w:val="1"/>
      <w:numFmt w:val="decimal"/>
      <w:lvlText w:val="%7."/>
      <w:lvlJc w:val="left"/>
      <w:pPr>
        <w:ind w:left="5040" w:hanging="360"/>
      </w:pPr>
    </w:lvl>
    <w:lvl w:ilvl="7" w:tplc="84856770" w:tentative="1">
      <w:start w:val="1"/>
      <w:numFmt w:val="lowerLetter"/>
      <w:lvlText w:val="%8."/>
      <w:lvlJc w:val="left"/>
      <w:pPr>
        <w:ind w:left="5760" w:hanging="360"/>
      </w:pPr>
    </w:lvl>
    <w:lvl w:ilvl="8" w:tplc="84856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7">
    <w:multiLevelType w:val="hybridMultilevel"/>
    <w:lvl w:ilvl="0" w:tplc="65078073">
      <w:start w:val="1"/>
      <w:numFmt w:val="decimal"/>
      <w:lvlText w:val="%1."/>
      <w:lvlJc w:val="left"/>
      <w:pPr>
        <w:ind w:left="720" w:hanging="360"/>
      </w:pPr>
    </w:lvl>
    <w:lvl w:ilvl="1" w:tplc="65078073" w:tentative="1">
      <w:start w:val="1"/>
      <w:numFmt w:val="lowerLetter"/>
      <w:lvlText w:val="%2."/>
      <w:lvlJc w:val="left"/>
      <w:pPr>
        <w:ind w:left="1440" w:hanging="360"/>
      </w:pPr>
    </w:lvl>
    <w:lvl w:ilvl="2" w:tplc="65078073" w:tentative="1">
      <w:start w:val="1"/>
      <w:numFmt w:val="lowerRoman"/>
      <w:lvlText w:val="%3."/>
      <w:lvlJc w:val="right"/>
      <w:pPr>
        <w:ind w:left="2160" w:hanging="180"/>
      </w:pPr>
    </w:lvl>
    <w:lvl w:ilvl="3" w:tplc="65078073" w:tentative="1">
      <w:start w:val="1"/>
      <w:numFmt w:val="decimal"/>
      <w:lvlText w:val="%4."/>
      <w:lvlJc w:val="left"/>
      <w:pPr>
        <w:ind w:left="2880" w:hanging="360"/>
      </w:pPr>
    </w:lvl>
    <w:lvl w:ilvl="4" w:tplc="65078073" w:tentative="1">
      <w:start w:val="1"/>
      <w:numFmt w:val="lowerLetter"/>
      <w:lvlText w:val="%5."/>
      <w:lvlJc w:val="left"/>
      <w:pPr>
        <w:ind w:left="3600" w:hanging="360"/>
      </w:pPr>
    </w:lvl>
    <w:lvl w:ilvl="5" w:tplc="65078073" w:tentative="1">
      <w:start w:val="1"/>
      <w:numFmt w:val="lowerRoman"/>
      <w:lvlText w:val="%6."/>
      <w:lvlJc w:val="right"/>
      <w:pPr>
        <w:ind w:left="4320" w:hanging="180"/>
      </w:pPr>
    </w:lvl>
    <w:lvl w:ilvl="6" w:tplc="65078073" w:tentative="1">
      <w:start w:val="1"/>
      <w:numFmt w:val="decimal"/>
      <w:lvlText w:val="%7."/>
      <w:lvlJc w:val="left"/>
      <w:pPr>
        <w:ind w:left="5040" w:hanging="360"/>
      </w:pPr>
    </w:lvl>
    <w:lvl w:ilvl="7" w:tplc="65078073" w:tentative="1">
      <w:start w:val="1"/>
      <w:numFmt w:val="lowerLetter"/>
      <w:lvlText w:val="%8."/>
      <w:lvlJc w:val="left"/>
      <w:pPr>
        <w:ind w:left="5760" w:hanging="360"/>
      </w:pPr>
    </w:lvl>
    <w:lvl w:ilvl="8" w:tplc="65078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6">
    <w:multiLevelType w:val="hybridMultilevel"/>
    <w:lvl w:ilvl="0" w:tplc="86497284">
      <w:start w:val="1"/>
      <w:numFmt w:val="decimal"/>
      <w:lvlText w:val="%1."/>
      <w:lvlJc w:val="left"/>
      <w:pPr>
        <w:ind w:left="720" w:hanging="360"/>
      </w:pPr>
    </w:lvl>
    <w:lvl w:ilvl="1" w:tplc="86497284" w:tentative="1">
      <w:start w:val="1"/>
      <w:numFmt w:val="lowerLetter"/>
      <w:lvlText w:val="%2."/>
      <w:lvlJc w:val="left"/>
      <w:pPr>
        <w:ind w:left="1440" w:hanging="360"/>
      </w:pPr>
    </w:lvl>
    <w:lvl w:ilvl="2" w:tplc="86497284" w:tentative="1">
      <w:start w:val="1"/>
      <w:numFmt w:val="lowerRoman"/>
      <w:lvlText w:val="%3."/>
      <w:lvlJc w:val="right"/>
      <w:pPr>
        <w:ind w:left="2160" w:hanging="180"/>
      </w:pPr>
    </w:lvl>
    <w:lvl w:ilvl="3" w:tplc="86497284" w:tentative="1">
      <w:start w:val="1"/>
      <w:numFmt w:val="decimal"/>
      <w:lvlText w:val="%4."/>
      <w:lvlJc w:val="left"/>
      <w:pPr>
        <w:ind w:left="2880" w:hanging="360"/>
      </w:pPr>
    </w:lvl>
    <w:lvl w:ilvl="4" w:tplc="86497284" w:tentative="1">
      <w:start w:val="1"/>
      <w:numFmt w:val="lowerLetter"/>
      <w:lvlText w:val="%5."/>
      <w:lvlJc w:val="left"/>
      <w:pPr>
        <w:ind w:left="3600" w:hanging="360"/>
      </w:pPr>
    </w:lvl>
    <w:lvl w:ilvl="5" w:tplc="86497284" w:tentative="1">
      <w:start w:val="1"/>
      <w:numFmt w:val="lowerRoman"/>
      <w:lvlText w:val="%6."/>
      <w:lvlJc w:val="right"/>
      <w:pPr>
        <w:ind w:left="4320" w:hanging="180"/>
      </w:pPr>
    </w:lvl>
    <w:lvl w:ilvl="6" w:tplc="86497284" w:tentative="1">
      <w:start w:val="1"/>
      <w:numFmt w:val="decimal"/>
      <w:lvlText w:val="%7."/>
      <w:lvlJc w:val="left"/>
      <w:pPr>
        <w:ind w:left="5040" w:hanging="360"/>
      </w:pPr>
    </w:lvl>
    <w:lvl w:ilvl="7" w:tplc="86497284" w:tentative="1">
      <w:start w:val="1"/>
      <w:numFmt w:val="lowerLetter"/>
      <w:lvlText w:val="%8."/>
      <w:lvlJc w:val="left"/>
      <w:pPr>
        <w:ind w:left="5760" w:hanging="360"/>
      </w:pPr>
    </w:lvl>
    <w:lvl w:ilvl="8" w:tplc="86497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5">
    <w:multiLevelType w:val="hybridMultilevel"/>
    <w:lvl w:ilvl="0" w:tplc="98611217">
      <w:start w:val="1"/>
      <w:numFmt w:val="decimal"/>
      <w:lvlText w:val="%1."/>
      <w:lvlJc w:val="left"/>
      <w:pPr>
        <w:ind w:left="720" w:hanging="360"/>
      </w:pPr>
    </w:lvl>
    <w:lvl w:ilvl="1" w:tplc="98611217" w:tentative="1">
      <w:start w:val="1"/>
      <w:numFmt w:val="lowerLetter"/>
      <w:lvlText w:val="%2."/>
      <w:lvlJc w:val="left"/>
      <w:pPr>
        <w:ind w:left="1440" w:hanging="360"/>
      </w:pPr>
    </w:lvl>
    <w:lvl w:ilvl="2" w:tplc="98611217" w:tentative="1">
      <w:start w:val="1"/>
      <w:numFmt w:val="lowerRoman"/>
      <w:lvlText w:val="%3."/>
      <w:lvlJc w:val="right"/>
      <w:pPr>
        <w:ind w:left="2160" w:hanging="180"/>
      </w:pPr>
    </w:lvl>
    <w:lvl w:ilvl="3" w:tplc="98611217" w:tentative="1">
      <w:start w:val="1"/>
      <w:numFmt w:val="decimal"/>
      <w:lvlText w:val="%4."/>
      <w:lvlJc w:val="left"/>
      <w:pPr>
        <w:ind w:left="2880" w:hanging="360"/>
      </w:pPr>
    </w:lvl>
    <w:lvl w:ilvl="4" w:tplc="98611217" w:tentative="1">
      <w:start w:val="1"/>
      <w:numFmt w:val="lowerLetter"/>
      <w:lvlText w:val="%5."/>
      <w:lvlJc w:val="left"/>
      <w:pPr>
        <w:ind w:left="3600" w:hanging="360"/>
      </w:pPr>
    </w:lvl>
    <w:lvl w:ilvl="5" w:tplc="98611217" w:tentative="1">
      <w:start w:val="1"/>
      <w:numFmt w:val="lowerRoman"/>
      <w:lvlText w:val="%6."/>
      <w:lvlJc w:val="right"/>
      <w:pPr>
        <w:ind w:left="4320" w:hanging="180"/>
      </w:pPr>
    </w:lvl>
    <w:lvl w:ilvl="6" w:tplc="98611217" w:tentative="1">
      <w:start w:val="1"/>
      <w:numFmt w:val="decimal"/>
      <w:lvlText w:val="%7."/>
      <w:lvlJc w:val="left"/>
      <w:pPr>
        <w:ind w:left="5040" w:hanging="360"/>
      </w:pPr>
    </w:lvl>
    <w:lvl w:ilvl="7" w:tplc="98611217" w:tentative="1">
      <w:start w:val="1"/>
      <w:numFmt w:val="lowerLetter"/>
      <w:lvlText w:val="%8."/>
      <w:lvlJc w:val="left"/>
      <w:pPr>
        <w:ind w:left="5760" w:hanging="360"/>
      </w:pPr>
    </w:lvl>
    <w:lvl w:ilvl="8" w:tplc="9861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4">
    <w:multiLevelType w:val="hybridMultilevel"/>
    <w:lvl w:ilvl="0" w:tplc="70867595">
      <w:start w:val="1"/>
      <w:numFmt w:val="decimal"/>
      <w:lvlText w:val="%1."/>
      <w:lvlJc w:val="left"/>
      <w:pPr>
        <w:ind w:left="720" w:hanging="360"/>
      </w:pPr>
    </w:lvl>
    <w:lvl w:ilvl="1" w:tplc="70867595" w:tentative="1">
      <w:start w:val="1"/>
      <w:numFmt w:val="lowerLetter"/>
      <w:lvlText w:val="%2."/>
      <w:lvlJc w:val="left"/>
      <w:pPr>
        <w:ind w:left="1440" w:hanging="360"/>
      </w:pPr>
    </w:lvl>
    <w:lvl w:ilvl="2" w:tplc="70867595" w:tentative="1">
      <w:start w:val="1"/>
      <w:numFmt w:val="lowerRoman"/>
      <w:lvlText w:val="%3."/>
      <w:lvlJc w:val="right"/>
      <w:pPr>
        <w:ind w:left="2160" w:hanging="180"/>
      </w:pPr>
    </w:lvl>
    <w:lvl w:ilvl="3" w:tplc="70867595" w:tentative="1">
      <w:start w:val="1"/>
      <w:numFmt w:val="decimal"/>
      <w:lvlText w:val="%4."/>
      <w:lvlJc w:val="left"/>
      <w:pPr>
        <w:ind w:left="2880" w:hanging="360"/>
      </w:pPr>
    </w:lvl>
    <w:lvl w:ilvl="4" w:tplc="70867595" w:tentative="1">
      <w:start w:val="1"/>
      <w:numFmt w:val="lowerLetter"/>
      <w:lvlText w:val="%5."/>
      <w:lvlJc w:val="left"/>
      <w:pPr>
        <w:ind w:left="3600" w:hanging="360"/>
      </w:pPr>
    </w:lvl>
    <w:lvl w:ilvl="5" w:tplc="70867595" w:tentative="1">
      <w:start w:val="1"/>
      <w:numFmt w:val="lowerRoman"/>
      <w:lvlText w:val="%6."/>
      <w:lvlJc w:val="right"/>
      <w:pPr>
        <w:ind w:left="4320" w:hanging="180"/>
      </w:pPr>
    </w:lvl>
    <w:lvl w:ilvl="6" w:tplc="70867595" w:tentative="1">
      <w:start w:val="1"/>
      <w:numFmt w:val="decimal"/>
      <w:lvlText w:val="%7."/>
      <w:lvlJc w:val="left"/>
      <w:pPr>
        <w:ind w:left="5040" w:hanging="360"/>
      </w:pPr>
    </w:lvl>
    <w:lvl w:ilvl="7" w:tplc="70867595" w:tentative="1">
      <w:start w:val="1"/>
      <w:numFmt w:val="lowerLetter"/>
      <w:lvlText w:val="%8."/>
      <w:lvlJc w:val="left"/>
      <w:pPr>
        <w:ind w:left="5760" w:hanging="360"/>
      </w:pPr>
    </w:lvl>
    <w:lvl w:ilvl="8" w:tplc="70867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3">
    <w:multiLevelType w:val="hybridMultilevel"/>
    <w:lvl w:ilvl="0" w:tplc="62478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233">
    <w:abstractNumId w:val="9233"/>
  </w:num>
  <w:num w:numId="9234">
    <w:abstractNumId w:val="9234"/>
  </w:num>
  <w:num w:numId="9235">
    <w:abstractNumId w:val="9235"/>
  </w:num>
  <w:num w:numId="9236">
    <w:abstractNumId w:val="9236"/>
  </w:num>
  <w:num w:numId="9237">
    <w:abstractNumId w:val="9237"/>
  </w:num>
  <w:num w:numId="9238">
    <w:abstractNumId w:val="9238"/>
  </w:num>
  <w:num w:numId="9239">
    <w:abstractNumId w:val="9239"/>
  </w:num>
  <w:num w:numId="9240">
    <w:abstractNumId w:val="9240"/>
  </w:num>
  <w:num w:numId="9241">
    <w:abstractNumId w:val="9241"/>
  </w:num>
  <w:num w:numId="9242">
    <w:abstractNumId w:val="9242"/>
  </w:num>
  <w:num w:numId="9243">
    <w:abstractNumId w:val="9243"/>
  </w:num>
  <w:num w:numId="9244">
    <w:abstractNumId w:val="9244"/>
  </w:num>
  <w:num w:numId="9245">
    <w:abstractNumId w:val="9245"/>
  </w:num>
  <w:num w:numId="9246">
    <w:abstractNumId w:val="9246"/>
  </w:num>
  <w:num w:numId="9247">
    <w:abstractNumId w:val="9247"/>
  </w:num>
  <w:num w:numId="9248">
    <w:abstractNumId w:val="9248"/>
  </w:num>
  <w:num w:numId="9249">
    <w:abstractNumId w:val="9249"/>
  </w:num>
  <w:num w:numId="9250">
    <w:abstractNumId w:val="9250"/>
  </w:num>
  <w:num w:numId="9251">
    <w:abstractNumId w:val="9251"/>
  </w:num>
  <w:num w:numId="9252">
    <w:abstractNumId w:val="9252"/>
  </w:num>
  <w:num w:numId="9253">
    <w:abstractNumId w:val="9253"/>
  </w:num>
  <w:num w:numId="9254">
    <w:abstractNumId w:val="9254"/>
  </w:num>
  <w:num w:numId="9255">
    <w:abstractNumId w:val="9255"/>
  </w:num>
  <w:num w:numId="9256">
    <w:abstractNumId w:val="9256"/>
  </w:num>
  <w:num w:numId="9257">
    <w:abstractNumId w:val="9257"/>
  </w:num>
  <w:num w:numId="9258">
    <w:abstractNumId w:val="9258"/>
  </w:num>
  <w:num w:numId="9259">
    <w:abstractNumId w:val="9259"/>
  </w:num>
  <w:num w:numId="9260">
    <w:abstractNumId w:val="9260"/>
  </w:num>
  <w:num w:numId="9261">
    <w:abstractNumId w:val="9261"/>
  </w:num>
  <w:num w:numId="9262">
    <w:abstractNumId w:val="9262"/>
  </w:num>
  <w:num w:numId="9263">
    <w:abstractNumId w:val="9263"/>
  </w:num>
  <w:num w:numId="9264">
    <w:abstractNumId w:val="9264"/>
  </w:num>
  <w:num w:numId="9265">
    <w:abstractNumId w:val="9265"/>
  </w:num>
  <w:num w:numId="9266">
    <w:abstractNumId w:val="9266"/>
  </w:num>
  <w:num w:numId="9267">
    <w:abstractNumId w:val="9267"/>
  </w:num>
  <w:num w:numId="9268">
    <w:abstractNumId w:val="9268"/>
  </w:num>
  <w:num w:numId="9269">
    <w:abstractNumId w:val="9269"/>
  </w:num>
  <w:num w:numId="9270">
    <w:abstractNumId w:val="9270"/>
  </w:num>
  <w:num w:numId="9271">
    <w:abstractNumId w:val="9271"/>
  </w:num>
  <w:num w:numId="9272">
    <w:abstractNumId w:val="9272"/>
  </w:num>
  <w:num w:numId="9273">
    <w:abstractNumId w:val="9273"/>
  </w:num>
  <w:num w:numId="9274">
    <w:abstractNumId w:val="9274"/>
  </w:num>
  <w:num w:numId="9275">
    <w:abstractNumId w:val="9275"/>
  </w:num>
  <w:num w:numId="9276">
    <w:abstractNumId w:val="9276"/>
  </w:num>
  <w:num w:numId="9277">
    <w:abstractNumId w:val="9277"/>
  </w:num>
  <w:num w:numId="9278">
    <w:abstractNumId w:val="9278"/>
  </w:num>
  <w:num w:numId="9279">
    <w:abstractNumId w:val="9279"/>
  </w:num>
  <w:num w:numId="9280">
    <w:abstractNumId w:val="9280"/>
  </w:num>
  <w:num w:numId="9281">
    <w:abstractNumId w:val="9281"/>
  </w:num>
  <w:num w:numId="9282">
    <w:abstractNumId w:val="9282"/>
  </w:num>
  <w:num w:numId="9283">
    <w:abstractNumId w:val="9283"/>
  </w:num>
  <w:num w:numId="9284">
    <w:abstractNumId w:val="9284"/>
  </w:num>
  <w:num w:numId="9285">
    <w:abstractNumId w:val="9285"/>
  </w:num>
  <w:num w:numId="9286">
    <w:abstractNumId w:val="9286"/>
  </w:num>
  <w:num w:numId="9287">
    <w:abstractNumId w:val="9287"/>
  </w:num>
  <w:num w:numId="9288">
    <w:abstractNumId w:val="9288"/>
  </w:num>
  <w:num w:numId="9289">
    <w:abstractNumId w:val="9289"/>
  </w:num>
  <w:num w:numId="9290">
    <w:abstractNumId w:val="9290"/>
  </w:num>
  <w:num w:numId="9291">
    <w:abstractNumId w:val="9291"/>
  </w:num>
  <w:num w:numId="9292">
    <w:abstractNumId w:val="9292"/>
  </w:num>
  <w:num w:numId="9293">
    <w:abstractNumId w:val="9293"/>
  </w:num>
  <w:num w:numId="9294">
    <w:abstractNumId w:val="9294"/>
  </w:num>
  <w:num w:numId="9295">
    <w:abstractNumId w:val="9295"/>
  </w:num>
  <w:num w:numId="9296">
    <w:abstractNumId w:val="9296"/>
  </w:num>
  <w:num w:numId="9297">
    <w:abstractNumId w:val="9297"/>
  </w:num>
  <w:num w:numId="9298">
    <w:abstractNumId w:val="9298"/>
  </w:num>
  <w:num w:numId="9299">
    <w:abstractNumId w:val="9299"/>
  </w:num>
  <w:num w:numId="9300">
    <w:abstractNumId w:val="9300"/>
  </w:num>
  <w:num w:numId="9301">
    <w:abstractNumId w:val="9301"/>
  </w:num>
  <w:num w:numId="9302">
    <w:abstractNumId w:val="9302"/>
  </w:num>
  <w:num w:numId="9303">
    <w:abstractNumId w:val="9303"/>
  </w:num>
  <w:num w:numId="9304">
    <w:abstractNumId w:val="9304"/>
  </w:num>
  <w:num w:numId="9305">
    <w:abstractNumId w:val="9305"/>
  </w:num>
  <w:num w:numId="9306">
    <w:abstractNumId w:val="9306"/>
  </w:num>
  <w:num w:numId="9307">
    <w:abstractNumId w:val="9307"/>
  </w:num>
  <w:num w:numId="9308">
    <w:abstractNumId w:val="9308"/>
  </w:num>
  <w:num w:numId="9309">
    <w:abstractNumId w:val="9309"/>
  </w:num>
  <w:num w:numId="9310">
    <w:abstractNumId w:val="9310"/>
  </w:num>
  <w:num w:numId="9311">
    <w:abstractNumId w:val="9311"/>
  </w:num>
  <w:num w:numId="9312">
    <w:abstractNumId w:val="9312"/>
  </w:num>
  <w:num w:numId="9313">
    <w:abstractNumId w:val="9313"/>
  </w:num>
  <w:num w:numId="9314">
    <w:abstractNumId w:val="9314"/>
  </w:num>
  <w:num w:numId="9315">
    <w:abstractNumId w:val="9315"/>
  </w:num>
  <w:num w:numId="9316">
    <w:abstractNumId w:val="9316"/>
  </w:num>
  <w:num w:numId="9317">
    <w:abstractNumId w:val="9317"/>
  </w:num>
  <w:num w:numId="9318">
    <w:abstractNumId w:val="9318"/>
  </w:num>
  <w:num w:numId="9319">
    <w:abstractNumId w:val="9319"/>
  </w:num>
  <w:num w:numId="9320">
    <w:abstractNumId w:val="9320"/>
  </w:num>
  <w:num w:numId="9321">
    <w:abstractNumId w:val="9321"/>
  </w:num>
  <w:num w:numId="9322">
    <w:abstractNumId w:val="9322"/>
  </w:num>
  <w:num w:numId="9323">
    <w:abstractNumId w:val="9323"/>
  </w:num>
  <w:num w:numId="9324">
    <w:abstractNumId w:val="9324"/>
  </w:num>
  <w:num w:numId="9325">
    <w:abstractNumId w:val="9325"/>
  </w:num>
  <w:num w:numId="9326">
    <w:abstractNumId w:val="9326"/>
  </w:num>
  <w:num w:numId="9327">
    <w:abstractNumId w:val="9327"/>
  </w:num>
  <w:num w:numId="9328">
    <w:abstractNumId w:val="9328"/>
  </w:num>
  <w:num w:numId="9329">
    <w:abstractNumId w:val="9329"/>
  </w:num>
  <w:num w:numId="9330">
    <w:abstractNumId w:val="9330"/>
  </w:num>
  <w:num w:numId="9331">
    <w:abstractNumId w:val="9331"/>
  </w:num>
  <w:num w:numId="9332">
    <w:abstractNumId w:val="9332"/>
  </w:num>
  <w:num w:numId="9333">
    <w:abstractNumId w:val="9333"/>
  </w:num>
  <w:num w:numId="9334">
    <w:abstractNumId w:val="9334"/>
  </w:num>
  <w:num w:numId="9335">
    <w:abstractNumId w:val="9335"/>
  </w:num>
  <w:num w:numId="9336">
    <w:abstractNumId w:val="9336"/>
  </w:num>
  <w:num w:numId="9337">
    <w:abstractNumId w:val="9337"/>
  </w:num>
  <w:num w:numId="9338">
    <w:abstractNumId w:val="93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7033680" Type="http://schemas.openxmlformats.org/officeDocument/2006/relationships/comments" Target="comments.xml"/><Relationship Id="rId159736976" Type="http://schemas.microsoft.com/office/2011/relationships/commentsExtended" Target="commentsExtended.xml"/><Relationship Id="rId57139064" Type="http://schemas.openxmlformats.org/officeDocument/2006/relationships/image" Target="media/imgrId57139064.jpg"/><Relationship Id="rId465965e9ac30f109a" Type="http://schemas.openxmlformats.org/officeDocument/2006/relationships/hyperlink" Target="https://iservice.lombardini.it/jsp/Template2/manuale.jsp?id=198&amp;parent=1000" TargetMode="External"/><Relationship Id="rId229465e9ac315abab" Type="http://schemas.openxmlformats.org/officeDocument/2006/relationships/hyperlink" Target="https://iservice.lombardini.it/jsp/Template2/manuale.jsp?id=198&amp;parent=1000" TargetMode="External"/><Relationship Id="rId716465e9ac31e12ad" Type="http://schemas.openxmlformats.org/officeDocument/2006/relationships/hyperlink" Target="https://iservice.lombardini.it/jsp/Template2/manuale.jsp?id=198&amp;parent=1000" TargetMode="External"/><Relationship Id="rId912865e9ac31e1dbf" Type="http://schemas.openxmlformats.org/officeDocument/2006/relationships/hyperlink" Target="https://iservice.lombardini.it/jsp/Template2/manuale.jsp?id=178&amp;parent=1000" TargetMode="External"/><Relationship Id="rId838865e9ac31e23ab" Type="http://schemas.openxmlformats.org/officeDocument/2006/relationships/hyperlink" Target="https://iservice.lombardini.it/jsp/Template2/manuale.jsp?id=178&amp;parent=1000" TargetMode="External"/><Relationship Id="rId765765e9ac3276be4" Type="http://schemas.openxmlformats.org/officeDocument/2006/relationships/hyperlink" Target="https://iservice.lombardini.it/jsp/Template2/manuale.jsp?id=198&amp;parent=1000" TargetMode="External"/><Relationship Id="rId586965e9ac32d2468" Type="http://schemas.openxmlformats.org/officeDocument/2006/relationships/hyperlink" Target="https://iservice.lombardini.it/jsp/Template2/manuale.jsp?id=198&amp;parent=1000" TargetMode="External"/><Relationship Id="rId498765e9ac335a10b" Type="http://schemas.openxmlformats.org/officeDocument/2006/relationships/hyperlink" Target="https://iservice.lombardini.it/jsp/Template2/manuale.jsp?id=198&amp;parent=1000" TargetMode="External"/><Relationship Id="rId592065e9ac33e2ba9" Type="http://schemas.openxmlformats.org/officeDocument/2006/relationships/hyperlink" Target="https://iservice.lombardini.it/jsp/Template2/manuale.jsp?id=822&amp;parent=1000" TargetMode="External"/><Relationship Id="rId896865e9ac341c8cb" Type="http://schemas.openxmlformats.org/officeDocument/2006/relationships/hyperlink" Target="https://iservice.lombardini.it/jsp/Template2/manuale.jsp?id=180&amp;parent=1000" TargetMode="External"/><Relationship Id="rId318565e9ac341cafe" Type="http://schemas.openxmlformats.org/officeDocument/2006/relationships/hyperlink" Target="https://iservice.lombardini.it/jsp/Template2/manuale.jsp?id=181&amp;parent=1000" TargetMode="External"/><Relationship Id="rId285865e9ac341cd0a" Type="http://schemas.openxmlformats.org/officeDocument/2006/relationships/hyperlink" Target="https://iservice.lombardini.it/jsp/Template2/manuale.jsp?id=182&amp;parent=1000" TargetMode="External"/><Relationship Id="rId153065e9ac34322cf" Type="http://schemas.openxmlformats.org/officeDocument/2006/relationships/hyperlink" Target="https://iservice.lombardini.it/jsp/Template2/manuale.jsp?id=198&amp;parent=1000" TargetMode="External"/><Relationship Id="rId693465e9ac3432e25" Type="http://schemas.openxmlformats.org/officeDocument/2006/relationships/hyperlink" Target="https://iservice.lombardini.it/jsp/Template2/manuale.jsp?id=121&amp;parent=1000" TargetMode="External"/><Relationship Id="rId991965e9ac3479b4e" Type="http://schemas.openxmlformats.org/officeDocument/2006/relationships/hyperlink" Target="https://iservice.lombardini.it/jsp/Template2/manuale.jsp?id=191&amp;parent=1000" TargetMode="External"/><Relationship Id="rId839165e9ac347a2b8" Type="http://schemas.openxmlformats.org/officeDocument/2006/relationships/hyperlink" Target="https://iservice.lombardini.it/jsp/Template2/manuale.jsp?id=191&amp;parent=1000" TargetMode="External"/><Relationship Id="rId745865e9ac3481443" Type="http://schemas.openxmlformats.org/officeDocument/2006/relationships/hyperlink" Target="https://iservice.lombardini.it/jsp/Template2/manuale.jsp?id=822&amp;parent=1000" TargetMode="External"/><Relationship Id="rId418765e9ac348daf3" Type="http://schemas.openxmlformats.org/officeDocument/2006/relationships/hyperlink" Target="https://iservice.lombardini.it/jsp/Template2/manuale.jsp?id=822&amp;parent=1000" TargetMode="External"/><Relationship Id="rId220265e9ac3498fc5" Type="http://schemas.openxmlformats.org/officeDocument/2006/relationships/hyperlink" Target="https://iservice.lombardini.it/jsp/Template2/manuale.jsp?id=822&amp;parent=1000" TargetMode="External"/><Relationship Id="rId647265e9ac349b18d" Type="http://schemas.openxmlformats.org/officeDocument/2006/relationships/hyperlink" Target="https://iservice.lombardini.it/jsp/Template2/manuale.jsp?id=161&amp;parent=1000" TargetMode="External"/><Relationship Id="rId857065e9ac34b153d" Type="http://schemas.openxmlformats.org/officeDocument/2006/relationships/hyperlink" Target="https://iservice.lombardini.it/jsp/Template2/manuale.jsp?id=198&amp;parent=1000" TargetMode="External"/><Relationship Id="rId869165e9ac34c9fe1" Type="http://schemas.openxmlformats.org/officeDocument/2006/relationships/hyperlink" Target="https://iservice.lombardini.it/jsp/Template2/manuale.jsp?id=121&amp;parent=1000" TargetMode="External"/><Relationship Id="rId714665e9ac34d4a3a" Type="http://schemas.openxmlformats.org/officeDocument/2006/relationships/hyperlink" Target="https://iservice.lombardini.it/jsp/Template2/manuale.jsp?id=283&amp;parent=1136" TargetMode="External"/><Relationship Id="rId608265e9ac3544d48" Type="http://schemas.openxmlformats.org/officeDocument/2006/relationships/hyperlink" Target="https://iservice.lombardini.it/jsp/Template2/manuale.jsp?id=121&amp;parent=1000" TargetMode="External"/><Relationship Id="rId472565e9ac3545316" Type="http://schemas.openxmlformats.org/officeDocument/2006/relationships/hyperlink" Target="https://iservice.lombardini.it/jsp/Template2/manuale.jsp?id=121&amp;parent=1000" TargetMode="External"/><Relationship Id="rId253365e9ac354e026" Type="http://schemas.openxmlformats.org/officeDocument/2006/relationships/hyperlink" Target="https://iservice.lombardini.it/jsp/Template2/manuale.jsp?id=283&amp;parent=1136" TargetMode="External"/><Relationship Id="rId220765e9ac36080ab" Type="http://schemas.openxmlformats.org/officeDocument/2006/relationships/hyperlink" Target="https://iservice.lombardini.it/jsp/Template2/manuale.jsp?id=121&amp;parent=1000" TargetMode="External"/><Relationship Id="rId789665e9ac361a8c6" Type="http://schemas.openxmlformats.org/officeDocument/2006/relationships/hyperlink" Target="https://iservice.lombardini.it/jsp/Template2/manuale.jsp?id=145&amp;parent=1000" TargetMode="External"/><Relationship Id="rId107865e9ac361b7b7" Type="http://schemas.openxmlformats.org/officeDocument/2006/relationships/hyperlink" Target="https://iservice.lombardini.it/jsp/Template2/manuale.jsp?id=145&amp;parent=1000" TargetMode="External"/><Relationship Id="rId383265e9ac36295b5" Type="http://schemas.openxmlformats.org/officeDocument/2006/relationships/hyperlink" Target="https://iservice.lombardini.it/jsp/Template2/manuale.jsp?id=121&amp;parent=1000" TargetMode="External"/><Relationship Id="rId590965e9ac36379d0" Type="http://schemas.openxmlformats.org/officeDocument/2006/relationships/hyperlink" Target="https://iservice.lombardini.it/jsp/Template2/manuale.jsp?id=822&amp;parent=1000" TargetMode="External"/><Relationship Id="rId952565e9ac368ed94" Type="http://schemas.openxmlformats.org/officeDocument/2006/relationships/hyperlink" Target="https://iservice.lombardini.it/jsp/Template2/manuale.jsp?id=162&amp;parent=1000" TargetMode="External"/><Relationship Id="rId899865e9ac37d6b8c" Type="http://schemas.openxmlformats.org/officeDocument/2006/relationships/hyperlink" Target="https://iservice.lombardini.it/jsp/Template2/manuale.jsp?id=198&amp;parent=1000" TargetMode="External"/><Relationship Id="rId813465e9ac3853bd3" Type="http://schemas.openxmlformats.org/officeDocument/2006/relationships/hyperlink" Target="https://iservice.lombardini.it/jsp/Template2/manuale.jsp?id=822&amp;parent=1000" TargetMode="External"/><Relationship Id="rId134565e9ac386f7ac" Type="http://schemas.openxmlformats.org/officeDocument/2006/relationships/hyperlink" Target="https://iservice.lombardini.it/jsp/Template2/manuale.jsp?id=822&amp;parent=1000" TargetMode="External"/><Relationship Id="rId515365e9ac30f00c4" Type="http://schemas.openxmlformats.org/officeDocument/2006/relationships/image" Target="media/imgrId515365e9ac30f00c4.jpg"/><Relationship Id="rId495365e9ac31088a4" Type="http://schemas.openxmlformats.org/officeDocument/2006/relationships/image" Target="media/imgrId495365e9ac31088a4.png"/><Relationship Id="rId520665e9ac3114650" Type="http://schemas.openxmlformats.org/officeDocument/2006/relationships/image" Target="media/imgrId520665e9ac3114650.jpg"/><Relationship Id="rId748765e9ac311de64" Type="http://schemas.openxmlformats.org/officeDocument/2006/relationships/image" Target="media/imgrId748765e9ac311de64.jpg"/><Relationship Id="rId437065e9ac3127db0" Type="http://schemas.openxmlformats.org/officeDocument/2006/relationships/image" Target="media/imgrId437065e9ac3127db0.jpg"/><Relationship Id="rId504665e9ac3140eaf" Type="http://schemas.openxmlformats.org/officeDocument/2006/relationships/image" Target="media/imgrId504665e9ac3140eaf.jpg"/><Relationship Id="rId217265e9ac31547e3" Type="http://schemas.openxmlformats.org/officeDocument/2006/relationships/image" Target="media/imgrId217265e9ac31547e3.jpg"/><Relationship Id="rId958065e9ac315a091" Type="http://schemas.openxmlformats.org/officeDocument/2006/relationships/image" Target="media/imgrId958065e9ac315a091.jpg"/><Relationship Id="rId121865e9ac316a5cd" Type="http://schemas.openxmlformats.org/officeDocument/2006/relationships/image" Target="media/imgrId121865e9ac316a5cd.png"/><Relationship Id="rId712765e9ac3175246" Type="http://schemas.openxmlformats.org/officeDocument/2006/relationships/image" Target="media/imgrId712765e9ac3175246.jpg"/><Relationship Id="rId492965e9ac319417e" Type="http://schemas.openxmlformats.org/officeDocument/2006/relationships/image" Target="media/imgrId492965e9ac319417e.jpg"/><Relationship Id="rId331165e9ac319c37b" Type="http://schemas.openxmlformats.org/officeDocument/2006/relationships/image" Target="media/imgrId331165e9ac319c37b.jpg"/><Relationship Id="rId513065e9ac31a8569" Type="http://schemas.openxmlformats.org/officeDocument/2006/relationships/image" Target="media/imgrId513065e9ac31a8569.png"/><Relationship Id="rId544865e9ac31b3ba7" Type="http://schemas.openxmlformats.org/officeDocument/2006/relationships/image" Target="media/imgrId544865e9ac31b3ba7.png"/><Relationship Id="rId600865e9ac31bc248" Type="http://schemas.openxmlformats.org/officeDocument/2006/relationships/image" Target="media/imgrId600865e9ac31bc248.png"/><Relationship Id="rId406865e9ac31c9245" Type="http://schemas.openxmlformats.org/officeDocument/2006/relationships/image" Target="media/imgrId406865e9ac31c9245.png"/><Relationship Id="rId178265e9ac31d92d0" Type="http://schemas.openxmlformats.org/officeDocument/2006/relationships/image" Target="media/imgrId178265e9ac31d92d0.png"/><Relationship Id="rId375865e9ac31e07c0" Type="http://schemas.openxmlformats.org/officeDocument/2006/relationships/image" Target="media/imgrId375865e9ac31e07c0.jpg"/><Relationship Id="rId454165e9ac31e9dc2" Type="http://schemas.openxmlformats.org/officeDocument/2006/relationships/image" Target="media/imgrId454165e9ac31e9dc2.png"/><Relationship Id="rId705165e9ac31f2359" Type="http://schemas.openxmlformats.org/officeDocument/2006/relationships/image" Target="media/imgrId705165e9ac31f2359.jpg"/><Relationship Id="rId189465e9ac3207005" Type="http://schemas.openxmlformats.org/officeDocument/2006/relationships/image" Target="media/imgrId189465e9ac3207005.jpg"/><Relationship Id="rId610965e9ac3218c46" Type="http://schemas.openxmlformats.org/officeDocument/2006/relationships/image" Target="media/imgrId610965e9ac3218c46.jpg"/><Relationship Id="rId144165e9ac3223da3" Type="http://schemas.openxmlformats.org/officeDocument/2006/relationships/image" Target="media/imgrId144165e9ac3223da3.jpg"/><Relationship Id="rId651165e9ac323028e" Type="http://schemas.openxmlformats.org/officeDocument/2006/relationships/image" Target="media/imgrId651165e9ac323028e.jpg"/><Relationship Id="rId905965e9ac324d143" Type="http://schemas.openxmlformats.org/officeDocument/2006/relationships/image" Target="media/imgrId905965e9ac324d143.jpg"/><Relationship Id="rId803965e9ac326c824" Type="http://schemas.openxmlformats.org/officeDocument/2006/relationships/image" Target="media/imgrId803965e9ac326c824.png"/><Relationship Id="rId591865e9ac3276101" Type="http://schemas.openxmlformats.org/officeDocument/2006/relationships/image" Target="media/imgrId591865e9ac3276101.jpg"/><Relationship Id="rId405965e9ac3286b30" Type="http://schemas.openxmlformats.org/officeDocument/2006/relationships/image" Target="media/imgrId405965e9ac3286b30.jpg"/><Relationship Id="rId278865e9ac3293317" Type="http://schemas.openxmlformats.org/officeDocument/2006/relationships/image" Target="media/imgrId278865e9ac3293317.jpg"/><Relationship Id="rId860065e9ac32a9ea1" Type="http://schemas.openxmlformats.org/officeDocument/2006/relationships/image" Target="media/imgrId860065e9ac32a9ea1.jpg"/><Relationship Id="rId440865e9ac32b1c75" Type="http://schemas.openxmlformats.org/officeDocument/2006/relationships/image" Target="media/imgrId440865e9ac32b1c75.jpg"/><Relationship Id="rId611465e9ac32bd7a2" Type="http://schemas.openxmlformats.org/officeDocument/2006/relationships/image" Target="media/imgrId611465e9ac32bd7a2.jpg"/><Relationship Id="rId556365e9ac32cad04" Type="http://schemas.openxmlformats.org/officeDocument/2006/relationships/image" Target="media/imgrId556365e9ac32cad04.jpg"/><Relationship Id="rId754365e9ac32d1a30" Type="http://schemas.openxmlformats.org/officeDocument/2006/relationships/image" Target="media/imgrId754365e9ac32d1a30.jpg"/><Relationship Id="rId233865e9ac32da263" Type="http://schemas.openxmlformats.org/officeDocument/2006/relationships/image" Target="media/imgrId233865e9ac32da263.jpg"/><Relationship Id="rId637365e9ac32e3099" Type="http://schemas.openxmlformats.org/officeDocument/2006/relationships/image" Target="media/imgrId637365e9ac32e3099.jpg"/><Relationship Id="rId471465e9ac32eaff8" Type="http://schemas.openxmlformats.org/officeDocument/2006/relationships/image" Target="media/imgrId471465e9ac32eaff8.jpg"/><Relationship Id="rId611865e9ac33013da" Type="http://schemas.openxmlformats.org/officeDocument/2006/relationships/image" Target="media/imgrId611865e9ac33013da.jpg"/><Relationship Id="rId735765e9ac3307985" Type="http://schemas.openxmlformats.org/officeDocument/2006/relationships/image" Target="media/imgrId735765e9ac3307985.jpg"/><Relationship Id="rId873265e9ac3315c03" Type="http://schemas.openxmlformats.org/officeDocument/2006/relationships/image" Target="media/imgrId873265e9ac3315c03.jpg"/><Relationship Id="rId608365e9ac33235fe" Type="http://schemas.openxmlformats.org/officeDocument/2006/relationships/image" Target="media/imgrId608365e9ac33235fe.jpg"/><Relationship Id="rId982165e9ac332df7c" Type="http://schemas.openxmlformats.org/officeDocument/2006/relationships/image" Target="media/imgrId982165e9ac332df7c.jpg"/><Relationship Id="rId642365e9ac3335573" Type="http://schemas.openxmlformats.org/officeDocument/2006/relationships/image" Target="media/imgrId642365e9ac3335573.jpg"/><Relationship Id="rId977765e9ac3342f9e" Type="http://schemas.openxmlformats.org/officeDocument/2006/relationships/image" Target="media/imgrId977765e9ac3342f9e.jpg"/><Relationship Id="rId336465e9ac334d29b" Type="http://schemas.openxmlformats.org/officeDocument/2006/relationships/image" Target="media/imgrId336465e9ac334d29b.jpg"/><Relationship Id="rId882265e9ac33596cd" Type="http://schemas.openxmlformats.org/officeDocument/2006/relationships/image" Target="media/imgrId882265e9ac33596cd.jpg"/><Relationship Id="rId559865e9ac3369ee1" Type="http://schemas.openxmlformats.org/officeDocument/2006/relationships/image" Target="media/imgrId559865e9ac3369ee1.jpg"/><Relationship Id="rId301965e9ac3376543" Type="http://schemas.openxmlformats.org/officeDocument/2006/relationships/image" Target="media/imgrId301965e9ac3376543.jpg"/><Relationship Id="rId669365e9ac3382ab5" Type="http://schemas.openxmlformats.org/officeDocument/2006/relationships/image" Target="media/imgrId669365e9ac3382ab5.jpg"/><Relationship Id="rId853965e9ac3393870" Type="http://schemas.openxmlformats.org/officeDocument/2006/relationships/image" Target="media/imgrId853965e9ac3393870.jpg"/><Relationship Id="rId700165e9ac33a132c" Type="http://schemas.openxmlformats.org/officeDocument/2006/relationships/image" Target="media/imgrId700165e9ac33a132c.jpg"/><Relationship Id="rId906665e9ac33a71d1" Type="http://schemas.openxmlformats.org/officeDocument/2006/relationships/image" Target="media/imgrId906665e9ac33a71d1.jpg"/><Relationship Id="rId349465e9ac33b072f" Type="http://schemas.openxmlformats.org/officeDocument/2006/relationships/image" Target="media/imgrId349465e9ac33b072f.jpg"/><Relationship Id="rId779765e9ac33be017" Type="http://schemas.openxmlformats.org/officeDocument/2006/relationships/image" Target="media/imgrId779765e9ac33be017.jpg"/><Relationship Id="rId368065e9ac33c8300" Type="http://schemas.openxmlformats.org/officeDocument/2006/relationships/image" Target="media/imgrId368065e9ac33c8300.jpg"/><Relationship Id="rId144965e9ac33ce2d1" Type="http://schemas.openxmlformats.org/officeDocument/2006/relationships/image" Target="media/imgrId144965e9ac33ce2d1.jpg"/><Relationship Id="rId957865e9ac33d82b0" Type="http://schemas.openxmlformats.org/officeDocument/2006/relationships/image" Target="media/imgrId957865e9ac33d82b0.jpg"/><Relationship Id="rId476965e9ac33e14b2" Type="http://schemas.openxmlformats.org/officeDocument/2006/relationships/image" Target="media/imgrId476965e9ac33e14b2.jpg"/><Relationship Id="rId360565e9ac33ec2f5" Type="http://schemas.openxmlformats.org/officeDocument/2006/relationships/image" Target="media/imgrId360565e9ac33ec2f5.jpg"/><Relationship Id="rId477365e9ac33f0443" Type="http://schemas.openxmlformats.org/officeDocument/2006/relationships/image" Target="media/imgrId477365e9ac33f0443.jpg"/><Relationship Id="rId825465e9ac3404427" Type="http://schemas.openxmlformats.org/officeDocument/2006/relationships/image" Target="media/imgrId825465e9ac3404427.jpg"/><Relationship Id="rId761965e9ac341305f" Type="http://schemas.openxmlformats.org/officeDocument/2006/relationships/image" Target="media/imgrId761965e9ac341305f.jpg"/><Relationship Id="rId891865e9ac341bd62" Type="http://schemas.openxmlformats.org/officeDocument/2006/relationships/image" Target="media/imgrId891865e9ac341bd62.jpg"/><Relationship Id="rId852465e9ac342a27d" Type="http://schemas.openxmlformats.org/officeDocument/2006/relationships/image" Target="media/imgrId852465e9ac342a27d.jpg"/><Relationship Id="rId151665e9ac343178d" Type="http://schemas.openxmlformats.org/officeDocument/2006/relationships/image" Target="media/imgrId151665e9ac343178d.jpg"/><Relationship Id="rId152865e9ac343af04" Type="http://schemas.openxmlformats.org/officeDocument/2006/relationships/image" Target="media/imgrId152865e9ac343af04.jpg"/><Relationship Id="rId665265e9ac3444563" Type="http://schemas.openxmlformats.org/officeDocument/2006/relationships/image" Target="media/imgrId665265e9ac3444563.jpg"/><Relationship Id="rId706865e9ac344be40" Type="http://schemas.openxmlformats.org/officeDocument/2006/relationships/image" Target="media/imgrId706865e9ac344be40.jpg"/><Relationship Id="rId995965e9ac3453219" Type="http://schemas.openxmlformats.org/officeDocument/2006/relationships/image" Target="media/imgrId995965e9ac3453219.jpg"/><Relationship Id="rId985365e9ac345da1a" Type="http://schemas.openxmlformats.org/officeDocument/2006/relationships/image" Target="media/imgrId985365e9ac345da1a.jpg"/><Relationship Id="rId215265e9ac34658c9" Type="http://schemas.openxmlformats.org/officeDocument/2006/relationships/image" Target="media/imgrId215265e9ac34658c9.jpg"/><Relationship Id="rId969965e9ac347000a" Type="http://schemas.openxmlformats.org/officeDocument/2006/relationships/image" Target="media/imgrId969965e9ac347000a.jpg"/><Relationship Id="rId139965e9ac347938c" Type="http://schemas.openxmlformats.org/officeDocument/2006/relationships/image" Target="media/imgrId139965e9ac347938c.jpg"/><Relationship Id="rId998665e9ac3480a10" Type="http://schemas.openxmlformats.org/officeDocument/2006/relationships/image" Target="media/imgrId998665e9ac3480a10.jpg"/><Relationship Id="rId721765e9ac348c0f5" Type="http://schemas.openxmlformats.org/officeDocument/2006/relationships/image" Target="media/imgrId721765e9ac348c0f5.jpg"/><Relationship Id="rId880065e9ac34942c4" Type="http://schemas.openxmlformats.org/officeDocument/2006/relationships/image" Target="media/imgrId880065e9ac34942c4.jpg"/><Relationship Id="rId212165e9ac349851b" Type="http://schemas.openxmlformats.org/officeDocument/2006/relationships/image" Target="media/imgrId212165e9ac349851b.jpg"/><Relationship Id="rId108165e9ac34a7af4" Type="http://schemas.openxmlformats.org/officeDocument/2006/relationships/image" Target="media/imgrId108165e9ac34a7af4.jpg"/><Relationship Id="rId480565e9ac34b07f1" Type="http://schemas.openxmlformats.org/officeDocument/2006/relationships/image" Target="media/imgrId480565e9ac34b07f1.jpg"/><Relationship Id="rId652265e9ac34c0631" Type="http://schemas.openxmlformats.org/officeDocument/2006/relationships/image" Target="media/imgrId652265e9ac34c0631.png"/><Relationship Id="rId745065e9ac34c853e" Type="http://schemas.openxmlformats.org/officeDocument/2006/relationships/image" Target="media/imgrId745065e9ac34c853e.jpg"/><Relationship Id="rId915065e9ac34d3f58" Type="http://schemas.openxmlformats.org/officeDocument/2006/relationships/image" Target="media/imgrId915065e9ac34d3f58.jpg"/><Relationship Id="rId806765e9ac34e2796" Type="http://schemas.openxmlformats.org/officeDocument/2006/relationships/image" Target="media/imgrId806765e9ac34e2796.jpg"/><Relationship Id="rId584365e9ac34e9bcd" Type="http://schemas.openxmlformats.org/officeDocument/2006/relationships/image" Target="media/imgrId584365e9ac34e9bcd.jpg"/><Relationship Id="rId684065e9ac3501d20" Type="http://schemas.openxmlformats.org/officeDocument/2006/relationships/image" Target="media/imgrId684065e9ac3501d20.jpg"/><Relationship Id="rId498065e9ac3509aa1" Type="http://schemas.openxmlformats.org/officeDocument/2006/relationships/image" Target="media/imgrId498065e9ac3509aa1.jpg"/><Relationship Id="rId561165e9ac35188bb" Type="http://schemas.openxmlformats.org/officeDocument/2006/relationships/image" Target="media/imgrId561165e9ac35188bb.jpg"/><Relationship Id="rId406065e9ac3520c3e" Type="http://schemas.openxmlformats.org/officeDocument/2006/relationships/image" Target="media/imgrId406065e9ac3520c3e.jpg"/><Relationship Id="rId342365e9ac35290df" Type="http://schemas.openxmlformats.org/officeDocument/2006/relationships/image" Target="media/imgrId342365e9ac35290df.jpg"/><Relationship Id="rId671065e9ac3531607" Type="http://schemas.openxmlformats.org/officeDocument/2006/relationships/image" Target="media/imgrId671065e9ac3531607.jpg"/><Relationship Id="rId380165e9ac3539793" Type="http://schemas.openxmlformats.org/officeDocument/2006/relationships/image" Target="media/imgrId380165e9ac3539793.jpg"/><Relationship Id="rId835765e9ac3543a93" Type="http://schemas.openxmlformats.org/officeDocument/2006/relationships/image" Target="media/imgrId835765e9ac3543a93.jpg"/><Relationship Id="rId221665e9ac354d657" Type="http://schemas.openxmlformats.org/officeDocument/2006/relationships/image" Target="media/imgrId221665e9ac354d657.jpg"/><Relationship Id="rId679365e9ac3559240" Type="http://schemas.openxmlformats.org/officeDocument/2006/relationships/image" Target="media/imgrId679365e9ac3559240.png"/><Relationship Id="rId894565e9ac3562817" Type="http://schemas.openxmlformats.org/officeDocument/2006/relationships/image" Target="media/imgrId894565e9ac3562817.png"/><Relationship Id="rId783165e9ac356bb38" Type="http://schemas.openxmlformats.org/officeDocument/2006/relationships/image" Target="media/imgrId783165e9ac356bb38.png"/><Relationship Id="rId818265e9ac3578036" Type="http://schemas.openxmlformats.org/officeDocument/2006/relationships/image" Target="media/imgrId818265e9ac3578036.png"/><Relationship Id="rId775965e9ac358427c" Type="http://schemas.openxmlformats.org/officeDocument/2006/relationships/image" Target="media/imgrId775965e9ac358427c.png"/><Relationship Id="rId136465e9ac3592eed" Type="http://schemas.openxmlformats.org/officeDocument/2006/relationships/image" Target="media/imgrId136465e9ac3592eed.png"/><Relationship Id="rId169565e9ac359f9f2" Type="http://schemas.openxmlformats.org/officeDocument/2006/relationships/image" Target="media/imgrId169565e9ac359f9f2.jpg"/><Relationship Id="rId905665e9ac35b5e1a" Type="http://schemas.openxmlformats.org/officeDocument/2006/relationships/image" Target="media/imgrId905665e9ac35b5e1a.png"/><Relationship Id="rId711965e9ac35ccb16" Type="http://schemas.openxmlformats.org/officeDocument/2006/relationships/image" Target="media/imgrId711965e9ac35ccb16.png"/><Relationship Id="rId225565e9ac35dcbd7" Type="http://schemas.openxmlformats.org/officeDocument/2006/relationships/image" Target="media/imgrId225565e9ac35dcbd7.png"/><Relationship Id="rId952065e9ac35ec919" Type="http://schemas.openxmlformats.org/officeDocument/2006/relationships/image" Target="media/imgrId952065e9ac35ec919.png"/><Relationship Id="rId753165e9ac36054e5" Type="http://schemas.openxmlformats.org/officeDocument/2006/relationships/image" Target="media/imgrId753165e9ac36054e5.png"/><Relationship Id="rId843165e9ac3610201" Type="http://schemas.openxmlformats.org/officeDocument/2006/relationships/image" Target="media/imgrId843165e9ac3610201.png"/><Relationship Id="rId178265e9ac3619193" Type="http://schemas.openxmlformats.org/officeDocument/2006/relationships/image" Target="media/imgrId178265e9ac3619193.png"/><Relationship Id="rId919565e9ac36284f0" Type="http://schemas.openxmlformats.org/officeDocument/2006/relationships/image" Target="media/imgrId919565e9ac36284f0.jpg"/><Relationship Id="rId342165e9ac363504d" Type="http://schemas.openxmlformats.org/officeDocument/2006/relationships/image" Target="media/imgrId342165e9ac363504d.jpg"/><Relationship Id="rId662065e9ac363f317" Type="http://schemas.openxmlformats.org/officeDocument/2006/relationships/image" Target="media/imgrId662065e9ac363f317.jpg"/><Relationship Id="rId299565e9ac364ede8" Type="http://schemas.openxmlformats.org/officeDocument/2006/relationships/image" Target="media/imgrId299565e9ac364ede8.jpg"/><Relationship Id="rId769865e9ac3659685" Type="http://schemas.openxmlformats.org/officeDocument/2006/relationships/image" Target="media/imgrId769865e9ac3659685.jpg"/><Relationship Id="rId412165e9ac366a283" Type="http://schemas.openxmlformats.org/officeDocument/2006/relationships/image" Target="media/imgrId412165e9ac366a283.jpg"/><Relationship Id="rId978565e9ac36742c5" Type="http://schemas.openxmlformats.org/officeDocument/2006/relationships/image" Target="media/imgrId978565e9ac36742c5.png"/><Relationship Id="rId776965e9ac367ce32" Type="http://schemas.openxmlformats.org/officeDocument/2006/relationships/image" Target="media/imgrId776965e9ac367ce32.jpg"/><Relationship Id="rId846265e9ac368be67" Type="http://schemas.openxmlformats.org/officeDocument/2006/relationships/image" Target="media/imgrId846265e9ac368be67.jpg"/><Relationship Id="rId972265e9ac36998e1" Type="http://schemas.openxmlformats.org/officeDocument/2006/relationships/image" Target="media/imgrId972265e9ac36998e1.jpg"/><Relationship Id="rId105665e9ac36a0085" Type="http://schemas.openxmlformats.org/officeDocument/2006/relationships/image" Target="media/imgrId105665e9ac36a0085.jpg"/><Relationship Id="rId125565e9ac36aba07" Type="http://schemas.openxmlformats.org/officeDocument/2006/relationships/image" Target="media/imgrId125565e9ac36aba07.png"/><Relationship Id="rId594765e9ac36b7622" Type="http://schemas.openxmlformats.org/officeDocument/2006/relationships/image" Target="media/imgrId594765e9ac36b7622.png"/><Relationship Id="rId894165e9ac36c1564" Type="http://schemas.openxmlformats.org/officeDocument/2006/relationships/image" Target="media/imgrId894165e9ac36c1564.jpg"/><Relationship Id="rId543365e9ac36c9abb" Type="http://schemas.openxmlformats.org/officeDocument/2006/relationships/image" Target="media/imgrId543365e9ac36c9abb.png"/><Relationship Id="rId700865e9ac36d1ee5" Type="http://schemas.openxmlformats.org/officeDocument/2006/relationships/image" Target="media/imgrId700865e9ac36d1ee5.png"/><Relationship Id="rId645965e9ac36db142" Type="http://schemas.openxmlformats.org/officeDocument/2006/relationships/image" Target="media/imgrId645965e9ac36db142.jpg"/><Relationship Id="rId871265e9ac36e6c72" Type="http://schemas.openxmlformats.org/officeDocument/2006/relationships/image" Target="media/imgrId871265e9ac36e6c72.png"/><Relationship Id="rId403265e9ac36f25bf" Type="http://schemas.openxmlformats.org/officeDocument/2006/relationships/image" Target="media/imgrId403265e9ac36f25bf.png"/><Relationship Id="rId541665e9ac3705a1f" Type="http://schemas.openxmlformats.org/officeDocument/2006/relationships/image" Target="media/imgrId541665e9ac3705a1f.png"/><Relationship Id="rId258965e9ac370e38c" Type="http://schemas.openxmlformats.org/officeDocument/2006/relationships/image" Target="media/imgrId258965e9ac370e38c.jpg"/><Relationship Id="rId968065e9ac371d7f9" Type="http://schemas.openxmlformats.org/officeDocument/2006/relationships/image" Target="media/imgrId968065e9ac371d7f9.png"/><Relationship Id="rId596665e9ac372948a" Type="http://schemas.openxmlformats.org/officeDocument/2006/relationships/image" Target="media/imgrId596665e9ac372948a.png"/><Relationship Id="rId577165e9ac3733ddd" Type="http://schemas.openxmlformats.org/officeDocument/2006/relationships/image" Target="media/imgrId577165e9ac3733ddd.png"/><Relationship Id="rId851565e9ac373c281" Type="http://schemas.openxmlformats.org/officeDocument/2006/relationships/image" Target="media/imgrId851565e9ac373c281.png"/><Relationship Id="rId210965e9ac3746dad" Type="http://schemas.openxmlformats.org/officeDocument/2006/relationships/image" Target="media/imgrId210965e9ac3746dad.png"/><Relationship Id="rId109465e9ac374c506" Type="http://schemas.openxmlformats.org/officeDocument/2006/relationships/image" Target="media/imgrId109465e9ac374c506.png"/><Relationship Id="rId282165e9ac3754fad" Type="http://schemas.openxmlformats.org/officeDocument/2006/relationships/image" Target="media/imgrId282165e9ac3754fad.png"/><Relationship Id="rId663665e9ac3759029" Type="http://schemas.openxmlformats.org/officeDocument/2006/relationships/image" Target="media/imgrId663665e9ac3759029.jpg"/><Relationship Id="rId922465e9ac3764fde" Type="http://schemas.openxmlformats.org/officeDocument/2006/relationships/image" Target="media/imgrId922465e9ac3764fde.png"/><Relationship Id="rId487165e9ac37719f5" Type="http://schemas.openxmlformats.org/officeDocument/2006/relationships/image" Target="media/imgrId487165e9ac37719f5.png"/><Relationship Id="rId514265e9ac377a67a" Type="http://schemas.openxmlformats.org/officeDocument/2006/relationships/image" Target="media/imgrId514265e9ac377a67a.jpg"/><Relationship Id="rId466165e9ac3785a29" Type="http://schemas.openxmlformats.org/officeDocument/2006/relationships/image" Target="media/imgrId466165e9ac3785a29.png"/><Relationship Id="rId417365e9ac378d2ad" Type="http://schemas.openxmlformats.org/officeDocument/2006/relationships/image" Target="media/imgrId417365e9ac378d2ad.jpg"/><Relationship Id="rId899065e9ac379d98b" Type="http://schemas.openxmlformats.org/officeDocument/2006/relationships/image" Target="media/imgrId899065e9ac379d98b.png"/><Relationship Id="rId597165e9ac37a79ec" Type="http://schemas.openxmlformats.org/officeDocument/2006/relationships/image" Target="media/imgrId597165e9ac37a79ec.png"/><Relationship Id="rId419765e9ac37b48b0" Type="http://schemas.openxmlformats.org/officeDocument/2006/relationships/image" Target="media/imgrId419765e9ac37b48b0.png"/><Relationship Id="rId575565e9ac37c31bf" Type="http://schemas.openxmlformats.org/officeDocument/2006/relationships/image" Target="media/imgrId575565e9ac37c31bf.png"/><Relationship Id="rId702765e9ac37cdc20" Type="http://schemas.openxmlformats.org/officeDocument/2006/relationships/image" Target="media/imgrId702765e9ac37cdc20.png"/><Relationship Id="rId411165e9ac37d6048" Type="http://schemas.openxmlformats.org/officeDocument/2006/relationships/image" Target="media/imgrId411165e9ac37d6048.jpg"/><Relationship Id="rId726765e9ac37e2494" Type="http://schemas.openxmlformats.org/officeDocument/2006/relationships/image" Target="media/imgrId726765e9ac37e2494.png"/><Relationship Id="rId556865e9ac37e89d1" Type="http://schemas.openxmlformats.org/officeDocument/2006/relationships/image" Target="media/imgrId556865e9ac37e89d1.png"/><Relationship Id="rId569665e9ac37f07fb" Type="http://schemas.openxmlformats.org/officeDocument/2006/relationships/image" Target="media/imgrId569665e9ac37f07fb.png"/><Relationship Id="rId246365e9ac3808fd6" Type="http://schemas.openxmlformats.org/officeDocument/2006/relationships/image" Target="media/imgrId246365e9ac3808fd6.png"/><Relationship Id="rId551365e9ac380ea8a" Type="http://schemas.openxmlformats.org/officeDocument/2006/relationships/image" Target="media/imgrId551365e9ac380ea8a.png"/><Relationship Id="rId353865e9ac3815468" Type="http://schemas.openxmlformats.org/officeDocument/2006/relationships/image" Target="media/imgrId353865e9ac3815468.jpg"/><Relationship Id="rId587265e9ac3822e69" Type="http://schemas.openxmlformats.org/officeDocument/2006/relationships/image" Target="media/imgrId587265e9ac3822e69.png"/><Relationship Id="rId839465e9ac382ca44" Type="http://schemas.openxmlformats.org/officeDocument/2006/relationships/image" Target="media/imgrId839465e9ac382ca44.png"/><Relationship Id="rId566865e9ac383746f" Type="http://schemas.openxmlformats.org/officeDocument/2006/relationships/image" Target="media/imgrId566865e9ac383746f.png"/><Relationship Id="rId845765e9ac383cc17" Type="http://schemas.openxmlformats.org/officeDocument/2006/relationships/image" Target="media/imgrId845765e9ac383cc17.png"/><Relationship Id="rId545165e9ac384759d" Type="http://schemas.openxmlformats.org/officeDocument/2006/relationships/image" Target="media/imgrId545165e9ac384759d.png"/><Relationship Id="rId514265e9ac3851d53" Type="http://schemas.openxmlformats.org/officeDocument/2006/relationships/image" Target="media/imgrId514265e9ac3851d53.png"/><Relationship Id="rId194265e9ac385bc57" Type="http://schemas.openxmlformats.org/officeDocument/2006/relationships/image" Target="media/imgrId194265e9ac385bc57.jpg"/><Relationship Id="rId474965e9ac38653a6" Type="http://schemas.openxmlformats.org/officeDocument/2006/relationships/image" Target="media/imgrId474965e9ac38653a6.png"/><Relationship Id="rId360565e9ac386d31a" Type="http://schemas.openxmlformats.org/officeDocument/2006/relationships/image" Target="media/imgrId360565e9ac386d31a.png"/><Relationship Id="rId594965e9ac3878955" Type="http://schemas.openxmlformats.org/officeDocument/2006/relationships/image" Target="media/imgrId594965e9ac3878955.png"/><Relationship Id="rId578265e9ac387fbf8" Type="http://schemas.openxmlformats.org/officeDocument/2006/relationships/image" Target="media/imgrId578265e9ac387fbf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139064" Type="http://schemas.openxmlformats.org/officeDocument/2006/relationships/image" Target="media/imgrId571390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139064" Type="http://schemas.openxmlformats.org/officeDocument/2006/relationships/image" Target="media/imgrId571390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139064" Type="http://schemas.openxmlformats.org/officeDocument/2006/relationships/image" Target="media/imgrId571390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139064" Type="http://schemas.openxmlformats.org/officeDocument/2006/relationships/image" Target="media/imgrId571390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139064" Type="http://schemas.openxmlformats.org/officeDocument/2006/relationships/image" Target="media/imgrId571390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139064" Type="http://schemas.openxmlformats.org/officeDocument/2006/relationships/image" Target="media/imgrId571390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