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2504TCR / KDI 2504TCRE5 (Rev. 17.3)</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852531961"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45032912"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86527356" w:name="ctxt"/>
    <w:bookmarkEnd w:id="86527356"/>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13772773"/>
        </w:numPr>
        <w:spacing w:before="0" w:after="0" w:line="240" w:lineRule="auto"/>
        <w:jc w:val="left"/>
        <w:rPr>
          <w:color w:val="00274C"/>
          <w:sz w:val="20"/>
          <w:szCs w:val="20"/>
        </w:rPr>
      </w:pPr>
      <w:r>
        <w:rPr>
          <w:color w:val="00274C"/>
          <w:sz w:val="20"/>
          <w:szCs w:val="20"/>
        </w:rPr>
        <w:t xml:space="preserve">Questo manuale contiene le istruzioni necessarie ad eseguire una corretta riparazione del motore, quindi deve essere sempre disponibile, in modo tale da poterlo consultare all’occorrenza.</w:t>
      </w:r>
    </w:p>
    <w:p>
      <w:pPr>
        <w:numPr>
          <w:ilvl w:val="0"/>
          <w:numId w:val="13772773"/>
        </w:numPr>
        <w:spacing w:before="0" w:after="0" w:line="240" w:lineRule="auto"/>
        <w:jc w:val="left"/>
        <w:rPr>
          <w:color w:val="00274C"/>
          <w:sz w:val="20"/>
          <w:szCs w:val="20"/>
        </w:rPr>
      </w:pPr>
      <w:r>
        <w:rPr>
          <w:color w:val="00274C"/>
          <w:sz w:val="20"/>
          <w:szCs w:val="20"/>
        </w:rPr>
        <w:t xml:space="preserve">Le informazioni, le descrizioni e le illustrazioni contenute nel manuale rispecchiano la configurazione base dei motori ( </w:t>
      </w:r>
      <w:hyperlink r:id="rId36465fc0c53b8845e" w:history="1">
        <w:r>
          <w:rPr>
            <w:b/>
            <w:bCs/>
            <w:color w:val="0000FF"/>
            <w:sz w:val="20"/>
            <w:szCs w:val="20"/>
            <w:u w:val="single"/>
          </w:rPr>
          <w:t xml:space="preserve">Par. 1.4</w:t>
        </w:r>
      </w:hyperlink>
      <w:r>
        <w:rPr>
          <w:color w:val="00274C"/>
          <w:sz w:val="20"/>
          <w:szCs w:val="20"/>
        </w:rPr>
        <w:t xml:space="preserve"> e </w:t>
      </w:r>
      <w:hyperlink r:id="rId37325fc0c53b88490" w:history="1">
        <w:r>
          <w:rPr>
            <w:b/>
            <w:bCs/>
            <w:color w:val="0000FF"/>
            <w:sz w:val="20"/>
            <w:szCs w:val="20"/>
            <w:u w:val="single"/>
          </w:rPr>
          <w:t xml:space="preserve">Par. 1.5</w:t>
        </w:r>
      </w:hyperlink>
      <w:r>
        <w:rPr>
          <w:color w:val="00274C"/>
          <w:sz w:val="20"/>
          <w:szCs w:val="20"/>
        </w:rPr>
        <w:t xml:space="preserve"> ).</w:t>
      </w:r>
    </w:p>
    <w:p>
      <w:pPr>
        <w:numPr>
          <w:ilvl w:val="0"/>
          <w:numId w:val="13772773"/>
        </w:numPr>
        <w:spacing w:before="0" w:after="0" w:line="240" w:lineRule="auto"/>
        <w:jc w:val="left"/>
        <w:rPr>
          <w:color w:val="00274C"/>
          <w:sz w:val="20"/>
          <w:szCs w:val="20"/>
        </w:rPr>
      </w:pPr>
      <w:r>
        <w:rPr>
          <w:color w:val="00274C"/>
          <w:sz w:val="20"/>
          <w:szCs w:val="20"/>
        </w:rPr>
        <w:t xml:space="preserve">Lo sviluppo dei motori, è tuttavia continuo, pertanto le informazioni contenute all’interno di questo manuale sono soggette a variazioni senza obbligo di preavviso.</w:t>
      </w:r>
    </w:p>
    <w:p>
      <w:pPr>
        <w:numPr>
          <w:ilvl w:val="0"/>
          <w:numId w:val="1377277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si riserva il diritto di apportare, in qualsiasi momento, eventuali modifiche ai motori per motivi di carattere tecnico o commerciale.</w:t>
      </w:r>
    </w:p>
    <w:p>
      <w:pPr>
        <w:numPr>
          <w:ilvl w:val="0"/>
          <w:numId w:val="13772773"/>
        </w:numPr>
        <w:spacing w:before="0" w:after="0" w:line="240" w:lineRule="auto"/>
        <w:jc w:val="left"/>
        <w:rPr>
          <w:color w:val="00274C"/>
          <w:sz w:val="20"/>
          <w:szCs w:val="20"/>
        </w:rPr>
      </w:pPr>
      <w:r>
        <w:rPr>
          <w:color w:val="00274C"/>
          <w:sz w:val="20"/>
          <w:szCs w:val="20"/>
        </w:rPr>
        <w:t xml:space="preserve">Tali modifiche non obbligano </w:t>
      </w:r>
      <w:r>
        <w:rPr>
          <w:b/>
          <w:bCs/>
          <w:color w:val="00274C"/>
          <w:sz w:val="20"/>
          <w:szCs w:val="20"/>
        </w:rPr>
        <w:t xml:space="preserve">KOHLER</w:t>
      </w:r>
      <w:r>
        <w:rPr>
          <w:color w:val="00274C"/>
          <w:sz w:val="20"/>
          <w:szCs w:val="20"/>
        </w:rPr>
        <w:t xml:space="preserve"> ad intervenire sulla produzione commercializzata fino a quel momento, né a considerare il presente manuale inadeguato.</w:t>
      </w:r>
    </w:p>
    <w:p>
      <w:pPr>
        <w:numPr>
          <w:ilvl w:val="0"/>
          <w:numId w:val="13772773"/>
        </w:numPr>
        <w:spacing w:before="0" w:after="0" w:line="240" w:lineRule="auto"/>
        <w:jc w:val="left"/>
        <w:rPr>
          <w:color w:val="00274C"/>
          <w:sz w:val="20"/>
          <w:szCs w:val="20"/>
        </w:rPr>
      </w:pPr>
      <w:r>
        <w:rPr>
          <w:color w:val="00274C"/>
          <w:sz w:val="20"/>
          <w:szCs w:val="20"/>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capitolo </w:t>
      </w:r>
      <w:r>
        <w:rPr>
          <w:b/>
          <w:bCs/>
          <w:color w:val="00274C"/>
          <w:sz w:val="20"/>
          <w:szCs w:val="20"/>
        </w:rPr>
        <w:t xml:space="preserve">1</w:t>
      </w:r>
      <w:r>
        <w:rPr>
          <w:color w:val="00274C"/>
          <w:sz w:val="20"/>
          <w:szCs w:val="20"/>
        </w:rPr>
        <w:t xml:space="preserve"> paragrafo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2.4</w:t>
      </w:r>
      <w:r>
        <w:rPr>
          <w:color w:val="00274C"/>
          <w:sz w:val="20"/>
          <w:szCs w:val="20"/>
        </w:rPr>
        <w:t xml:space="preserve"> - capitolo </w:t>
      </w:r>
      <w:r>
        <w:rPr>
          <w:b/>
          <w:bCs/>
          <w:color w:val="00274C"/>
          <w:sz w:val="20"/>
          <w:szCs w:val="20"/>
        </w:rPr>
        <w:t xml:space="preserve">2</w:t>
      </w:r>
      <w:r>
        <w:rPr>
          <w:color w:val="00274C"/>
          <w:sz w:val="20"/>
          <w:szCs w:val="20"/>
        </w:rPr>
        <w:t xml:space="preserve"> tabella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capitolo </w:t>
      </w:r>
      <w:r>
        <w:rPr>
          <w:b/>
          <w:bCs/>
          <w:color w:val="00274C"/>
          <w:sz w:val="20"/>
          <w:szCs w:val="20"/>
        </w:rPr>
        <w:t xml:space="preserve">4</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I paragrafi possono contenere dei sottoparagrafi.</w:t>
      </w:r>
    </w:p>
    <w:p>
      <w:pPr>
        <w:widowControl w:val="on"/>
        <w:pBdr/>
        <w:spacing w:before="0" w:after="0" w:line="262" w:lineRule="auto"/>
        <w:ind w:left="0" w:right="0"/>
        <w:jc w:val="left"/>
      </w:pPr>
      <w:r>
        <w:rPr>
          <w:color w:val="00274C"/>
          <w:sz w:val="20"/>
          <w:szCs w:val="20"/>
        </w:rPr>
        <w:t xml:space="preserve"> </w:t>
      </w:r>
    </w:p>
    <w:p>
      <w:pPr>
        <w:numPr>
          <w:ilvl w:val="0"/>
          <w:numId w:val="13772773"/>
        </w:numPr>
        <w:spacing w:before="0" w:after="0" w:line="240" w:lineRule="auto"/>
        <w:jc w:val="left"/>
        <w:rPr>
          <w:color w:val="00274C"/>
          <w:sz w:val="20"/>
          <w:szCs w:val="20"/>
        </w:rPr>
      </w:pPr>
      <w:r>
        <w:rPr>
          <w:color w:val="00274C"/>
          <w:sz w:val="20"/>
          <w:szCs w:val="20"/>
        </w:rPr>
        <w:t xml:space="preserve">Tutti i termini tecnici, componenti specifici e simbologia </w:t>
      </w:r>
      <w:r>
        <w:rPr>
          <w:b/>
          <w:bCs/>
          <w:color w:val="00274C"/>
          <w:sz w:val="20"/>
          <w:szCs w:val="20"/>
        </w:rPr>
        <w:t xml:space="preserve">( </w:t>
      </w:r>
      <w:hyperlink r:id="rId29165fc0c53b886ba"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che sono presenti nel manuale, sono elencati e descritti all'interno del glossario, consultabile al ( </w:t>
      </w:r>
      <w:hyperlink r:id="rId66155fc0c53b886dd" w:history="1">
        <w:r>
          <w:rPr>
            <w:color w:val="0000FF"/>
            <w:sz w:val="20"/>
            <w:szCs w:val="20"/>
            <w:u w:val="single"/>
          </w:rPr>
          <w:t xml:space="preserve">Cap. 15</w:t>
        </w:r>
      </w:hyperlink>
      <w:r>
        <w:rPr>
          <w:color w:val="00274C"/>
          <w:sz w:val="20"/>
          <w:szCs w:val="20"/>
        </w:rPr>
        <w:t xml:space="preserve"> ).</w:t>
      </w:r>
    </w:p>
    <w:p>
      <w:pPr>
        <w:numPr>
          <w:ilvl w:val="0"/>
          <w:numId w:val="13772773"/>
        </w:numPr>
        <w:spacing w:before="0" w:after="0" w:line="240" w:lineRule="auto"/>
        <w:jc w:val="left"/>
        <w:rPr>
          <w:color w:val="00274C"/>
          <w:sz w:val="20"/>
          <w:szCs w:val="20"/>
        </w:rPr>
      </w:pPr>
      <w:r>
        <w:rPr>
          <w:color w:val="00274C"/>
          <w:sz w:val="20"/>
          <w:szCs w:val="20"/>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13772773"/>
        </w:numPr>
        <w:spacing w:before="0" w:after="0" w:line="240" w:lineRule="auto"/>
        <w:jc w:val="left"/>
        <w:rPr>
          <w:color w:val="00274C"/>
          <w:sz w:val="20"/>
          <w:szCs w:val="20"/>
        </w:rPr>
      </w:pPr>
      <w:r>
        <w:rPr>
          <w:color w:val="00274C"/>
          <w:sz w:val="20"/>
          <w:szCs w:val="20"/>
        </w:rPr>
        <w:t xml:space="preserve">I riferimenti di quote sono indicati tramite lettere e numeri.</w:t>
      </w:r>
    </w:p>
    <w:p>
      <w:pPr>
        <w:numPr>
          <w:ilvl w:val="0"/>
          <w:numId w:val="13772773"/>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48646693" name="name41005fc0c53cba11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4465fc0c53cba116"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13772773"/>
        </w:numPr>
        <w:spacing w:before="0" w:after="0" w:line="240" w:lineRule="auto"/>
        <w:jc w:val="left"/>
        <w:rPr>
          <w:color w:val="00274C"/>
          <w:sz w:val="20"/>
          <w:szCs w:val="20"/>
        </w:rPr>
      </w:pPr>
      <w:r>
        <w:rPr>
          <w:color w:val="00274C"/>
          <w:sz w:val="20"/>
          <w:szCs w:val="20"/>
        </w:rPr>
        <w:t xml:space="preserve">Eventuali integrazioni che </w:t>
      </w:r>
      <w:r>
        <w:rPr>
          <w:b/>
          <w:bCs/>
          <w:color w:val="00274C"/>
          <w:sz w:val="20"/>
          <w:szCs w:val="20"/>
        </w:rPr>
        <w:t xml:space="preserve">KOHLER</w:t>
      </w:r>
      <w:r>
        <w:rPr>
          <w:color w:val="00274C"/>
          <w:sz w:val="20"/>
          <w:szCs w:val="20"/>
        </w:rPr>
        <w:t xml:space="preserve"> riterrà opportuno fornite in seguito dovranno essere conservate unitamente al manuale e considerate parte integrante di esso.</w:t>
      </w:r>
    </w:p>
    <w:p>
      <w:pPr>
        <w:numPr>
          <w:ilvl w:val="0"/>
          <w:numId w:val="13772773"/>
        </w:numPr>
        <w:spacing w:before="0" w:after="0" w:line="240" w:lineRule="auto"/>
        <w:jc w:val="left"/>
        <w:rPr>
          <w:color w:val="00274C"/>
          <w:sz w:val="20"/>
          <w:szCs w:val="20"/>
        </w:rPr>
      </w:pPr>
      <w:r>
        <w:rPr>
          <w:color w:val="00274C"/>
          <w:sz w:val="20"/>
          <w:szCs w:val="20"/>
        </w:rPr>
        <w:t xml:space="preserve">Le informazioni qui riportate sono di proprietà esclusiva della </w:t>
      </w:r>
      <w:r>
        <w:rPr>
          <w:b/>
          <w:bCs/>
          <w:color w:val="00274C"/>
          <w:sz w:val="20"/>
          <w:szCs w:val="20"/>
        </w:rPr>
        <w:t xml:space="preserve">KOHLER</w:t>
      </w:r>
      <w:r>
        <w:rPr>
          <w:color w:val="00274C"/>
          <w:sz w:val="20"/>
          <w:szCs w:val="20"/>
        </w:rPr>
        <w:t xml:space="preserve"> , pertanto non sono permesse riproduzioni o ristampe nè parziali nè totali senza il permesso espresso della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rPr>
        <w:t xml:space="preserve"> </w:t>
      </w:r>
    </w:p>
    <w:p>
      <w:pPr>
        <w:numPr>
          <w:ilvl w:val="0"/>
          <w:numId w:val="13772773"/>
        </w:numPr>
        <w:spacing w:before="0" w:after="0" w:line="240" w:lineRule="auto"/>
        <w:jc w:val="left"/>
        <w:rPr>
          <w:color w:val="00274C"/>
          <w:sz w:val="20"/>
          <w:szCs w:val="20"/>
        </w:rPr>
      </w:pPr>
      <w:r>
        <w:rPr>
          <w:color w:val="00274C"/>
          <w:sz w:val="20"/>
          <w:szCs w:val="20"/>
        </w:rPr>
        <w:t xml:space="preserve">Prima di procedere alla riparazione - movimentazione del motore, è doveroso leggere interamente il </w:t>
      </w:r>
      <w:hyperlink r:id="rId18235fc0c53cbae0e" w:history="1">
        <w:r>
          <w:rPr>
            <w:b/>
            <w:bCs/>
            <w:color w:val="0000FF"/>
            <w:sz w:val="20"/>
            <w:szCs w:val="20"/>
          </w:rPr>
          <w:t xml:space="preserve">Cap. 3</w:t>
        </w:r>
      </w:hyperlink>
      <w:r>
        <w:rPr>
          <w:color w:val="00274C"/>
          <w:sz w:val="20"/>
          <w:szCs w:val="20"/>
        </w:rPr>
        <w:t xml:space="preserve"> , il quale contiene importanti informazioni sulle procedure da seguire per la sicurezza e per l'ambiente.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p>
      <w:pPr>
        <w:widowControl w:val="on"/>
        <w:pBdr/>
        <w:spacing w:before="0" w:after="0" w:line="262" w:lineRule="auto"/>
        <w:ind w:left="0" w:right="0"/>
        <w:jc w:val="left"/>
      </w:pPr>
      <w:r>
        <w:rPr>
          <w:color w:val="00274C"/>
          <w:sz w:val="20"/>
          <w:szCs w:val="20"/>
        </w:rPr>
        <w:t xml:space="preserve">La targhetta di identificazione motore è situata sulla parte bassa del basamento, essa è visibile dal lato di aspirazione o dal lato scarico.</w:t>
      </w:r>
    </w:p>
    <w:p>
      <w:pPr>
        <w:widowControl w:val="on"/>
        <w:pBdr/>
        <w:spacing w:before="225" w:after="225" w:line="262" w:lineRule="auto"/>
        <w:ind w:left="0" w:right="0"/>
        <w:jc w:val="left"/>
      </w:pPr>
      <w:r>
        <w:drawing>
          <wp:inline distT="0" distB="0" distL="0" distR="0">
            <wp:extent cx="4932000" cy="2772000"/>
            <wp:docPr id="1472206" name="name97105fc0c53cd9c77"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91745fc0c53cd9c6f"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785600"/>
            <wp:docPr id="76015646" name="name90955fc0c53cec91f" descr="fig_04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04it.jpg"/>
                    <pic:cNvPicPr/>
                  </pic:nvPicPr>
                  <pic:blipFill>
                    <a:blip r:embed="rId14245fc0c53cec91b" cstate="print"/>
                    <a:stretch>
                      <a:fillRect/>
                    </a:stretch>
                  </pic:blipFill>
                  <pic:spPr>
                    <a:xfrm>
                      <a:off x="0" y="0"/>
                      <a:ext cx="4752000" cy="17856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Etichette omologazioni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Etichetta per Norme EPA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55166196" name="name64005fc0c53d0fed4"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15645fc0c53d0fecb"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dell'anno corrispondente al rispetto della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Categoria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dell'emissione particolato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identificazione famiglia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di controllo emissioni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Carburante a basso contenuto di zolfo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dell'anticipo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all'apertura dell'elettroiniettore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(esempio: 2013.GEN)</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Etichetta per Norme Cina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33687251" name="name73875fc0c53d6dce7"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91645fc0c53d6dce1"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Intervallo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emissioni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post-trattamento</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Etichetta per Norme Corea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45467351" name="name61585fc0c53d8a31a"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31975fc0c53d8a313"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 codice costruttore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Corea</w:t>
                  </w:r>
                </w:p>
              </w:tc>
            </w:tr>
          </w:tbl>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 e riferimenti operativi (CONFIGURAZIONE BASE)</w:t>
      </w:r>
    </w:p>
    <w:p>
      <w:pPr>
        <w:widowControl w:val="on"/>
        <w:pBdr/>
        <w:spacing w:before="0" w:after="0" w:line="262" w:lineRule="auto"/>
        <w:ind w:left="0" w:right="0"/>
        <w:jc w:val="left"/>
      </w:pPr>
      <w:r>
        <w:rPr>
          <w:b/>
          <w:bCs/>
          <w:color w:val="00274C"/>
          <w:sz w:val="20"/>
          <w:szCs w:val="20"/>
        </w:rPr>
        <w:t xml:space="preserve">VISTA LATO SCARICO</w:t>
      </w:r>
    </w:p>
    <w:p>
      <w:pPr>
        <w:widowControl w:val="on"/>
        <w:pBdr/>
        <w:spacing w:before="225" w:after="225" w:line="262" w:lineRule="auto"/>
        <w:ind w:left="0" w:right="0"/>
        <w:jc w:val="left"/>
      </w:pPr>
      <w:r>
        <w:drawing>
          <wp:inline distT="0" distB="0" distL="0" distR="0">
            <wp:extent cx="4932000" cy="3196800"/>
            <wp:docPr id="40408440" name="name13515fc0c53dab1bc"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95035fc0c53dab1b4"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r>
              <w:rPr>
                <w:color w:val="00274C"/>
                <w:position w:val="-2"/>
                <w:sz w:val="20"/>
                <w:szCs w:val="20"/>
              </w:rPr>
              <w:br/>
              <w:br/>
              <w:t xml:space="preserve">Consultare sempre questo paragrafo in caso di necessità per effettuare operazioni complesse.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16198114" name="name26755fc0c53dbfafe"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7455fc0c53dbfaf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distribuzione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53451061" name="name97695fc0c53dcfa0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8845fc0c53dcf9fe"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56340905" name="name49895fc0c53de478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6405fc0c53de4781"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56129818" name="name91055fc0c53df384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7175fc0c53df384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predisposizione per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w:t>
      </w:r>
      <w:r>
        <w:drawing>
          <wp:inline distT="0" distB="0" distL="0" distR="0">
            <wp:extent cx="4932000" cy="3376800"/>
            <wp:docPr id="25892397" name="name71645fc0c53e24a85"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60245fc0c53e24a7e"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DISTRIBUZIONE</w:t>
      </w:r>
      <w:r>
        <w:drawing>
          <wp:inline distT="0" distB="0" distL="0" distR="0">
            <wp:extent cx="4932000" cy="3376800"/>
            <wp:docPr id="97171004" name="name46815fc0c53e41604"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32585fc0c53e415ff"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esterni del motore (CONFIGURAZIONE BASE)</w:t>
      </w:r>
    </w:p>
    <w:p>
      <w:pPr>
        <w:widowControl w:val="on"/>
        <w:pBdr/>
        <w:spacing w:before="225" w:after="225" w:line="262" w:lineRule="auto"/>
        <w:ind w:left="0" w:right="0"/>
        <w:jc w:val="left"/>
      </w:pPr>
      <w:r>
        <w:rPr>
          <w:b/>
          <w:bCs/>
          <w:color w:val="00274C"/>
          <w:sz w:val="20"/>
          <w:szCs w:val="20"/>
        </w:rPr>
        <w:t xml:space="preserve">VISTA LATO DISTRIBUZIONE - SCARICO</w:t>
      </w:r>
      <w:r>
        <w:drawing>
          <wp:inline distT="0" distB="0" distL="0" distR="0">
            <wp:extent cx="5544000" cy="3600000"/>
            <wp:docPr id="49078201" name="name21025fc0c53e6cb5d"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84535fc0c53e6cb55"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 - ASPIRAZIONE</w:t>
      </w:r>
      <w:r>
        <w:drawing>
          <wp:inline distT="0" distB="0" distL="0" distR="0">
            <wp:extent cx="5544000" cy="3787200"/>
            <wp:docPr id="55387504" name="name24505fc0c53e840a2"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65935fc0c53e8409b"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questo paragrafo vengono illustrati tutti i componenti esterni che sono presenti nella configurazione base del motore.</w:t>
            </w:r>
            <w:r>
              <w:rPr>
                <w:color w:val="00274C"/>
                <w:position w:val="-2"/>
                <w:sz w:val="20"/>
                <w:szCs w:val="20"/>
              </w:rPr>
              <w:br/>
              <w:t xml:space="preserve">Per i componenti presenti sul motore diversi da quelli rappresentati in queste illustrazioni, consultare il </w:t>
            </w:r>
            <w:hyperlink r:id="rId32635fc0c53e8510e"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I componenti illustrati, possono essere diversi da quelli rappresentati, l'illustrazione è puramente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Separatore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 laterale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carburante ad alta pressione</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aria</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SUPERIORE</w:t>
      </w:r>
      <w:r>
        <w:drawing>
          <wp:inline distT="0" distB="0" distL="0" distR="0">
            <wp:extent cx="5544000" cy="3787200"/>
            <wp:docPr id="16881188" name="name15535fc0c53ea9c46"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60185fc0c53ea9c41"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con filtro DOC</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sitema ATS può essere montato in modo differente rispetto all'illustrazione.</w:t>
            </w:r>
          </w:p>
          <w:p/>
          <w:p/>
          <w:p>
            <w:pPr>
              <w:widowControl w:val="on"/>
              <w:pBdr/>
              <w:spacing w:before="0" w:after="0" w:line="262" w:lineRule="auto"/>
              <w:ind w:left="0" w:right="0"/>
              <w:jc w:val="left"/>
              <w:textAlignment w:val="center"/>
            </w:pPr>
            <w:r>
              <w:rPr>
                <w:position w:val="-191"/>
              </w:rPr>
              <w:drawing>
                <wp:inline distT="0" distB="0" distL="0" distR="0">
                  <wp:extent cx="2232000" cy="2448000"/>
                  <wp:docPr id="99356526" name="name89265fc0c53ecaf0c"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79905fc0c53ecaf05"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con filtro DOC+DPF</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sistema ATS con filtro DOC+DPF è presente solo per le versioni conformi alla normativa sulle emissioni "Stage V".</w:t>
            </w:r>
          </w:p>
          <w:p>
            <w:pPr>
              <w:widowControl w:val="on"/>
              <w:pBdr/>
              <w:spacing w:before="0" w:after="0" w:line="262" w:lineRule="auto"/>
              <w:ind w:left="0" w:right="0"/>
              <w:jc w:val="left"/>
              <w:textAlignment w:val="center"/>
            </w:pPr>
            <w:r>
              <w:rPr>
                <w:color w:val="00274C"/>
                <w:position w:val="-2"/>
                <w:sz w:val="20"/>
                <w:szCs w:val="20"/>
              </w:rPr>
              <w:t xml:space="preserve">Il sitema ATS può essere montato in modo differente rispetto all'illustrazione.</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56891218" name="name77555fc0c53f04d40"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87075fc0c53f04d35"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Dati tecnici motore</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Sovralimentato con Turbo 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Diretta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aria aspirata (2600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Carico assiale ammissibile albero a gomiti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 bassa pressione (se necessaria)</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Vedere </w:t>
            </w:r>
            <w:hyperlink r:id="rId27575fc0c53f0a3e2"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Capacità coppa olio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Vedere </w:t>
            </w:r>
            <w:hyperlink r:id="rId79115fc0c53f0adcf"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Corsa a 91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Assorbimento elettrico sistema, escluso:</w:t>
            </w:r>
            <w:r>
              <w:rPr>
                <w:color w:val="00274C"/>
                <w:position w:val="-2"/>
                <w:sz w:val="20"/>
                <w:szCs w:val="20"/>
                <w:shd w:val="clear" w:color="auto" w:fill="E1E2E0"/>
              </w:rPr>
              <w:br/>
              <w:t xml:space="preserve">scaldiglia,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motore (mm)</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le quote di ingombro variano in base alla configurazione del motore.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26542580" name="name78695fc0c53f23693"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43685fc0c53f2368c"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37942228" name="name30295fc0c53f442d2"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61345fc0c53f442ca" cstate="print"/>
                          <a:stretch>
                            <a:fillRect/>
                          </a:stretch>
                        </pic:blipFill>
                        <pic:spPr>
                          <a:xfrm>
                            <a:off x="0" y="0"/>
                            <a:ext cx="4168800" cy="4780800"/>
                          </a:xfrm>
                          <a:prstGeom prst="rect">
                            <a:avLst/>
                          </a:prstGeom>
                          <a:ln w="0">
                            <a:noFill/>
                          </a:ln>
                        </pic:spPr>
                      </pic:pic>
                    </a:graphicData>
                  </a:graphic>
                </wp:inline>
              </w:drawing>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Curva di potenza</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Curva di coppia</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Curva del consumo specifico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Per le curve di potenza, di coppia motrice, consumi specifici a regimi diversi di quelli sopra riportati consultare la </w:t>
                  </w:r>
                  <w:r>
                    <w:rPr>
                      <w:b/>
                      <w:bCs/>
                      <w:color w:val="00274C"/>
                      <w:position w:val="-2"/>
                      <w:sz w:val="20"/>
                      <w:szCs w:val="20"/>
                    </w:rPr>
                    <w:t xml:space="preserve"> 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b/>
                <w:bCs/>
                <w:color w:val="00274C"/>
                <w:position w:val="-2"/>
                <w:sz w:val="20"/>
                <w:szCs w:val="20"/>
              </w:rPr>
              <w:t xml:space="preserve">N (ISO TR 14396 - SAE J1995 - CE 97/68) POTENZA AUTOTRAZIONE:</w:t>
            </w:r>
            <w:r>
              <w:rPr>
                <w:color w:val="00274C"/>
                <w:position w:val="-2"/>
                <w:sz w:val="20"/>
                <w:szCs w:val="20"/>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CURVA DI COPPIA: </w:t>
            </w:r>
            <w:r>
              <w:rPr>
                <w:color w:val="00274C"/>
                <w:position w:val="-2"/>
                <w:sz w:val="20"/>
                <w:szCs w:val="20"/>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SPECIFICO: </w:t>
            </w:r>
            <w:r>
              <w:rPr>
                <w:color w:val="00274C"/>
                <w:position w:val="-2"/>
                <w:sz w:val="20"/>
                <w:szCs w:val="20"/>
              </w:rPr>
              <w:t xml:space="preserve"> Consumo del motore in un dato tempo, per un certo numero di giri. Espresso in g/kW (grammi/chilowatt) esprime il rendimento del carburante.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Le curve sopra indicate sono da ritenersi indicative in quanto dipendono dal tipo applicazione e della centralina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Le potenze indicate nel diagramma si riferiscono a motore con rodaggio ultimato, munito di filtri aria e marmitta, alla pressione atmosferica di 1 Bar e alla temperatura ambiente di +20°C</w:t>
            </w:r>
          </w:p>
          <w:p>
            <w:pPr>
              <w:numPr>
                <w:ilvl w:val="0"/>
                <w:numId w:val="13772773"/>
              </w:numPr>
              <w:spacing w:before="0" w:after="0" w:line="262" w:lineRule="auto"/>
              <w:jc w:val="left"/>
              <w:rPr>
                <w:color w:val="00274C"/>
                <w:sz w:val="20"/>
                <w:szCs w:val="20"/>
              </w:rPr>
            </w:pPr>
            <w:r>
              <w:rPr>
                <w:color w:val="00274C"/>
                <w:position w:val="-2"/>
                <w:sz w:val="20"/>
                <w:szCs w:val="20"/>
              </w:rPr>
              <w:t xml:space="preserve">La potenza massima è garantita con una tolleranza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811459" name="name66685fc0c53f53ad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4095fc0c53f53a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eventuali modifiche ne solleva la stessa da eventuali danni che il motore può subire.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177346" name="name80625fc0c53f67f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135fc0c53f67ef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3772773"/>
        </w:numPr>
        <w:spacing w:before="0" w:after="0" w:line="240" w:lineRule="auto"/>
        <w:jc w:val="left"/>
        <w:rPr>
          <w:color w:val="00274C"/>
          <w:sz w:val="20"/>
          <w:szCs w:val="20"/>
        </w:rPr>
      </w:pPr>
      <w:r>
        <w:rPr>
          <w:color w:val="00274C"/>
          <w:sz w:val="20"/>
          <w:szCs w:val="20"/>
        </w:rPr>
        <w:t xml:space="preserve">Il motore può danneggiarsi se fatto lavorare con livello olio non corretto.</w:t>
      </w:r>
    </w:p>
    <w:p>
      <w:pPr>
        <w:numPr>
          <w:ilvl w:val="0"/>
          <w:numId w:val="13772773"/>
        </w:numPr>
        <w:spacing w:before="0" w:after="0" w:line="240" w:lineRule="auto"/>
        <w:jc w:val="left"/>
        <w:rPr>
          <w:color w:val="00274C"/>
          <w:sz w:val="20"/>
          <w:szCs w:val="20"/>
        </w:rPr>
      </w:pPr>
      <w:r>
        <w:rPr>
          <w:color w:val="00274C"/>
          <w:sz w:val="20"/>
          <w:szCs w:val="20"/>
        </w:rPr>
        <w:t xml:space="preserve">Non superare il livello MAX. poichè la sua combustione può provocare un brusco aumento della velocità di rotazione.</w:t>
      </w:r>
    </w:p>
    <w:p>
      <w:pPr>
        <w:numPr>
          <w:ilvl w:val="0"/>
          <w:numId w:val="13772773"/>
        </w:numPr>
        <w:spacing w:before="0" w:after="0" w:line="240" w:lineRule="auto"/>
        <w:jc w:val="left"/>
        <w:rPr>
          <w:color w:val="00274C"/>
          <w:sz w:val="20"/>
          <w:szCs w:val="20"/>
        </w:rPr>
      </w:pPr>
      <w:r>
        <w:rPr>
          <w:color w:val="00274C"/>
          <w:sz w:val="20"/>
          <w:szCs w:val="20"/>
        </w:rPr>
        <w:t xml:space="preserve">Utilizzare unicamente l'olio prescritto al fine di garantire una adeguata protezione, efficenza e durata del motore.</w:t>
      </w:r>
    </w:p>
    <w:p>
      <w:pPr>
        <w:numPr>
          <w:ilvl w:val="0"/>
          <w:numId w:val="13772773"/>
        </w:numPr>
        <w:spacing w:before="0" w:after="0" w:line="240" w:lineRule="auto"/>
        <w:jc w:val="left"/>
        <w:rPr>
          <w:color w:val="00274C"/>
          <w:sz w:val="20"/>
          <w:szCs w:val="20"/>
        </w:rPr>
      </w:pPr>
      <w:r>
        <w:rPr>
          <w:color w:val="00274C"/>
          <w:sz w:val="20"/>
          <w:szCs w:val="20"/>
        </w:rPr>
        <w:t xml:space="preserve">Impiegando olio di qualità inferiore a quello prescritto, la durata del motore ne risulterà notevolmente compromessa.</w:t>
      </w:r>
    </w:p>
    <w:p>
      <w:pPr>
        <w:numPr>
          <w:ilvl w:val="0"/>
          <w:numId w:val="13772773"/>
        </w:numPr>
        <w:spacing w:before="0" w:after="0" w:line="240" w:lineRule="auto"/>
        <w:jc w:val="left"/>
        <w:rPr>
          <w:color w:val="00274C"/>
          <w:sz w:val="20"/>
          <w:szCs w:val="20"/>
        </w:rPr>
      </w:pPr>
      <w:r>
        <w:rPr>
          <w:color w:val="00274C"/>
          <w:sz w:val="20"/>
          <w:szCs w:val="20"/>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833208" name="name99405fc0c53f7a3e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1875fc0c53f7a3e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Pericolo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3772773"/>
        </w:numPr>
        <w:spacing w:before="0" w:after="0" w:line="240" w:lineRule="auto"/>
        <w:jc w:val="left"/>
        <w:rPr>
          <w:color w:val="00274C"/>
          <w:sz w:val="20"/>
          <w:szCs w:val="20"/>
        </w:rPr>
      </w:pPr>
      <w:r>
        <w:rPr>
          <w:color w:val="00274C"/>
          <w:sz w:val="20"/>
          <w:szCs w:val="20"/>
        </w:rPr>
        <w:t xml:space="preserve">Il prolungato contatto della pelle con l'olio motore esausto può essere causa di cancro all'epidermide.</w:t>
      </w:r>
    </w:p>
    <w:p>
      <w:pPr>
        <w:numPr>
          <w:ilvl w:val="0"/>
          <w:numId w:val="13772773"/>
        </w:numPr>
        <w:spacing w:before="0" w:after="0" w:line="240" w:lineRule="auto"/>
        <w:jc w:val="left"/>
        <w:rPr>
          <w:color w:val="00274C"/>
          <w:sz w:val="20"/>
          <w:szCs w:val="20"/>
        </w:rPr>
      </w:pPr>
      <w:r>
        <w:rPr>
          <w:color w:val="00274C"/>
          <w:sz w:val="20"/>
          <w:szCs w:val="20"/>
        </w:rPr>
        <w:t xml:space="preserve">Se il contatto con l'olio fosse inevitabile, lavarsi accuratamente le mani con acqua e sapone non appena possibile.</w:t>
      </w:r>
    </w:p>
    <w:p>
      <w:pPr>
        <w:numPr>
          <w:ilvl w:val="0"/>
          <w:numId w:val="13772773"/>
        </w:numPr>
        <w:spacing w:before="0" w:after="0" w:line="240" w:lineRule="auto"/>
        <w:jc w:val="left"/>
        <w:rPr>
          <w:color w:val="00274C"/>
          <w:sz w:val="20"/>
          <w:szCs w:val="20"/>
        </w:rPr>
      </w:pPr>
      <w:r>
        <w:rPr>
          <w:color w:val="00274C"/>
          <w:sz w:val="20"/>
          <w:szCs w:val="20"/>
        </w:rPr>
        <w:t xml:space="preserve">Per lo smaltimento dell'olio esausto fare riferimento al </w:t>
      </w:r>
      <w:r>
        <w:rPr>
          <w:b/>
          <w:bCs/>
          <w:color w:val="00274C"/>
          <w:sz w:val="20"/>
          <w:szCs w:val="20"/>
        </w:rPr>
        <w:t xml:space="preserve">Par. DISMISSIONE e ROTTAMAZIONE</w:t>
      </w:r>
      <w:r>
        <w:rPr>
          <w:color w:val="00274C"/>
          <w:sz w:val="20"/>
          <w:szCs w:val="20"/>
        </w:rPr>
        <w:t xml:space="preserve"> . </w:t>
      </w:r>
      <w:hyperlink r:id="rId75285fc0c53f7b234" w:history="1"/>
    </w:p>
    <w:p>
      <w:pPr>
        <w:widowControl w:val="on"/>
        <w:pBdr/>
        <w:spacing w:before="0" w:after="0" w:line="262" w:lineRule="auto"/>
        <w:ind w:left="0" w:right="0"/>
        <w:jc w:val="left"/>
      </w:pPr>
      <w:r>
        <w:rPr>
          <w:b/>
          <w:bCs/>
          <w:color w:val="00274C"/>
          <w:sz w:val="20"/>
          <w:szCs w:val="20"/>
        </w:rPr>
        <w:br/>
        <w:br/>
        <w:br/>
        <w:t xml:space="preserve">2.4.1 Classificazione olio SAE</w:t>
      </w:r>
    </w:p>
    <w:p>
      <w:pPr>
        <w:numPr>
          <w:ilvl w:val="0"/>
          <w:numId w:val="13772773"/>
        </w:numPr>
        <w:spacing w:before="0" w:after="0" w:line="240" w:lineRule="auto"/>
        <w:jc w:val="left"/>
        <w:rPr>
          <w:color w:val="00274C"/>
          <w:sz w:val="20"/>
          <w:szCs w:val="20"/>
        </w:rPr>
      </w:pPr>
      <w:r>
        <w:rPr>
          <w:color w:val="00274C"/>
          <w:sz w:val="20"/>
          <w:szCs w:val="20"/>
        </w:rPr>
        <w:t xml:space="preserve">Identifica gli oli in base alla viscosità, non tenendo conto di nessun altra caratteristica qualitativa.</w:t>
      </w:r>
    </w:p>
    <w:p>
      <w:pPr>
        <w:numPr>
          <w:ilvl w:val="0"/>
          <w:numId w:val="13772773"/>
        </w:numPr>
        <w:spacing w:before="0" w:after="0" w:line="240" w:lineRule="auto"/>
        <w:jc w:val="left"/>
        <w:rPr>
          <w:color w:val="00274C"/>
          <w:sz w:val="20"/>
          <w:szCs w:val="20"/>
        </w:rPr>
      </w:pPr>
      <w:r>
        <w:rPr>
          <w:color w:val="00274C"/>
          <w:sz w:val="20"/>
          <w:szCs w:val="20"/>
        </w:rPr>
        <w:t xml:space="preserve">Il codice è costituito da due numeri che indicano e devono corrispondere, alla temperatura ambiente in cui il motore opera, con un'interposizione di un " </w:t>
      </w:r>
      <w:r>
        <w:rPr>
          <w:b/>
          <w:bCs/>
          <w:color w:val="00274C"/>
          <w:sz w:val="20"/>
          <w:szCs w:val="20"/>
        </w:rPr>
        <w:t xml:space="preserve">W</w:t>
      </w:r>
      <w:r>
        <w:rPr>
          <w:color w:val="00274C"/>
          <w:sz w:val="20"/>
          <w:szCs w:val="20"/>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OLIO PRESCRITTO</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SPECIFICHE</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r>
    </w:tbl>
    <w:p>
      <w:pPr>
        <w:widowControl w:val="on"/>
        <w:pBdr/>
        <w:spacing w:before="0" w:after="0" w:line="262" w:lineRule="auto"/>
        <w:ind w:left="0" w:right="0"/>
        <w:jc w:val="left"/>
      </w:pPr>
      <w:r>
        <w:rPr>
          <w:color w:val="00274C"/>
          <w:sz w:val="20"/>
          <w:szCs w:val="20"/>
        </w:rPr>
        <w:t xml:space="preserve"> </w:t>
      </w:r>
    </w:p>
    <w:p>
      <w:pPr>
        <w:numPr>
          <w:ilvl w:val="0"/>
          <w:numId w:val="13772773"/>
        </w:numPr>
        <w:spacing w:before="0" w:after="0" w:line="240" w:lineRule="auto"/>
        <w:jc w:val="left"/>
        <w:rPr>
          <w:color w:val="00274C"/>
          <w:sz w:val="20"/>
          <w:szCs w:val="20"/>
        </w:rPr>
      </w:pPr>
      <w:r>
        <w:rPr>
          <w:color w:val="00274C"/>
          <w:sz w:val="20"/>
          <w:szCs w:val="20"/>
        </w:rPr>
        <w:t xml:space="preserve">La tecnologia Low S.A.P.S. (olio con basso contenuto di ceneri solfate, fosforo e zolfo) mantiene il catalizzatore in buone condizioni di funzionamento. La presenza di ceneri solfate, fosforo e zolfo e zolfo, nel tempo, causano l’intasamento del catalizzatore e la sua conseguente inefficienza.</w:t>
      </w:r>
    </w:p>
    <w:p>
      <w:pPr>
        <w:numPr>
          <w:ilvl w:val="0"/>
          <w:numId w:val="13772773"/>
        </w:numPr>
        <w:spacing w:before="0" w:after="0" w:line="240" w:lineRule="auto"/>
        <w:jc w:val="left"/>
        <w:rPr>
          <w:color w:val="00274C"/>
          <w:sz w:val="20"/>
          <w:szCs w:val="20"/>
        </w:rPr>
      </w:pPr>
      <w:r>
        <w:rPr>
          <w:color w:val="00274C"/>
          <w:sz w:val="20"/>
          <w:szCs w:val="20"/>
        </w:rPr>
        <w:t xml:space="preserve">Per quanto riguarda l’olio Mid S.A.P.S., il livello di ceneri solfate è lo stesso dell’olio API CJ-4 ≤ 1,0%, ma secondo la standardizzazione ACEA questi oli sono indicati come Mid SAPS.</w:t>
      </w:r>
    </w:p>
    <w:p>
      <w:pPr>
        <w:numPr>
          <w:ilvl w:val="0"/>
          <w:numId w:val="13772773"/>
        </w:numPr>
        <w:spacing w:before="0" w:after="0" w:line="240" w:lineRule="auto"/>
        <w:jc w:val="left"/>
        <w:rPr>
          <w:color w:val="00274C"/>
          <w:sz w:val="20"/>
          <w:szCs w:val="20"/>
        </w:rPr>
      </w:pPr>
      <w:r>
        <w:rPr>
          <w:color w:val="00274C"/>
          <w:sz w:val="20"/>
          <w:szCs w:val="20"/>
        </w:rPr>
        <w:t xml:space="preserve">La filtrazione dell’olio è estremamente importante per il corretto funzionamento e la giusta lubrificazione; cambiare regolarmente i filtri come specificato in questo manuale.</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NON utilizzare carburante con contenuto di zolfo superiore a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w:t>
      </w:r>
      <w:r>
        <w:rPr>
          <w:color w:val="00274C"/>
          <w:sz w:val="20"/>
          <w:szCs w:val="20"/>
        </w:rPr>
        <w:t xml:space="preserve"> </w:t>
      </w:r>
      <w:r>
        <w:rPr>
          <w:b/>
          <w:bCs/>
          <w:color w:val="00274C"/>
          <w:sz w:val="20"/>
          <w:szCs w:val="20"/>
        </w:rPr>
        <w:t xml:space="preserve">Su tutti i motori conformi alla normativa emissioni Stage-V (motori provvisti di dispositivo DPF), l'olio da utilizzare</w:t>
      </w:r>
      <w:r>
        <w:rPr>
          <w:color w:val="00274C"/>
          <w:sz w:val="20"/>
          <w:szCs w:val="20"/>
        </w:rPr>
        <w:t xml:space="preserve"> </w:t>
      </w:r>
      <w:r>
        <w:rPr>
          <w:b/>
          <w:bCs/>
          <w:color w:val="00274C"/>
          <w:sz w:val="20"/>
          <w:szCs w:val="20"/>
        </w:rPr>
        <w:t xml:space="preserve">deve essere obbligatoriamente conforme con la specifica API</w:t>
      </w:r>
      <w:r>
        <w:rPr>
          <w:color w:val="00274C"/>
          <w:sz w:val="20"/>
          <w:szCs w:val="20"/>
        </w:rPr>
        <w:t xml:space="preserve"> </w:t>
      </w:r>
      <w:r>
        <w:rPr>
          <w:b/>
          <w:bCs/>
          <w:color w:val="00274C"/>
          <w:sz w:val="20"/>
          <w:szCs w:val="20"/>
        </w:rPr>
        <w:t xml:space="preserve">CJ-4 Low S.A.P.S o ACEA</w:t>
      </w:r>
      <w:r>
        <w:rPr>
          <w:color w:val="00274C"/>
          <w:sz w:val="20"/>
          <w:szCs w:val="20"/>
        </w:rPr>
        <w:t xml:space="preserve"> </w:t>
      </w:r>
      <w:r>
        <w:rPr>
          <w:b/>
          <w:bCs/>
          <w:color w:val="00274C"/>
          <w:sz w:val="20"/>
          <w:szCs w:val="20"/>
        </w:rPr>
        <w:t xml:space="preserve">E6 Low S.A.P.S.</w:t>
      </w:r>
      <w:r>
        <w:rPr>
          <w:color w:val="00274C"/>
          <w:sz w:val="20"/>
          <w:szCs w:val="20"/>
        </w:rPr>
        <w:t xml:space="preserve"> </w:t>
      </w:r>
      <w:r>
        <w:rPr>
          <w:b/>
          <w:bCs/>
          <w:color w:val="00274C"/>
          <w:sz w:val="20"/>
          <w:szCs w:val="20"/>
        </w:rPr>
        <w:t xml:space="preserv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 NOTA</w:t>
      </w:r>
      <w:r>
        <w:rPr>
          <w:color w:val="00274C"/>
          <w:sz w:val="20"/>
          <w:szCs w:val="20"/>
        </w:rPr>
        <w:t xml:space="preserve"> : Gli oli Low S.A.P.S. con ceneri solfatate &lt;1% non possono essere usati con carburanti con contenuto di zolfo &gt; 50ppm.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NOTA:</w:t>
      </w:r>
      <w:r>
        <w:rPr>
          <w:color w:val="00274C"/>
          <w:sz w:val="20"/>
          <w:szCs w:val="20"/>
        </w:rPr>
        <w:t xml:space="preserve"> NON utilizzare carburante con contenuto di zolfo superiore a 500ppm.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1494" name="name80535fc0c53f903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45fc0c53f9033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3772773"/>
        </w:numPr>
        <w:spacing w:before="0" w:after="0" w:line="240" w:lineRule="auto"/>
        <w:jc w:val="left"/>
        <w:rPr>
          <w:color w:val="00274C"/>
          <w:sz w:val="20"/>
          <w:szCs w:val="20"/>
        </w:rPr>
      </w:pPr>
      <w:r>
        <w:rPr>
          <w:color w:val="00274C"/>
          <w:sz w:val="20"/>
          <w:szCs w:val="20"/>
        </w:rPr>
        <w:t xml:space="preserve">L’uso di altri tipi di carburante può causare danni al motore. Non usare carburante diesel sporco o miscele di carburante diesel e acqua poiché possono causare gravi danni al motore.</w:t>
      </w:r>
    </w:p>
    <w:p>
      <w:pPr>
        <w:numPr>
          <w:ilvl w:val="0"/>
          <w:numId w:val="13772773"/>
        </w:numPr>
        <w:spacing w:before="0" w:after="0" w:line="240" w:lineRule="auto"/>
        <w:jc w:val="left"/>
        <w:rPr>
          <w:color w:val="00274C"/>
          <w:sz w:val="20"/>
          <w:szCs w:val="20"/>
        </w:rPr>
      </w:pPr>
      <w:r>
        <w:rPr>
          <w:b/>
          <w:bCs/>
          <w:color w:val="00274C"/>
          <w:sz w:val="20"/>
          <w:szCs w:val="20"/>
        </w:rPr>
        <w:t xml:space="preserve">Qualsiasi danno derivante dall’uso di carburanti diversi da quelli raccomandati non sarà coperto dalla garanzia.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90471" name="name16555fc0c53f9f9d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985fc0c53f9f9d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3772773"/>
        </w:numPr>
        <w:spacing w:before="0" w:after="0" w:line="240" w:lineRule="auto"/>
        <w:jc w:val="left"/>
        <w:rPr>
          <w:color w:val="00274C"/>
          <w:sz w:val="20"/>
          <w:szCs w:val="20"/>
        </w:rPr>
      </w:pPr>
      <w:r>
        <w:rPr>
          <w:color w:val="00274C"/>
          <w:sz w:val="20"/>
          <w:szCs w:val="20"/>
        </w:rPr>
        <w:t xml:space="preserve">L’uso di carburante adeguatamente filtrato previene l’intasamento dell’impianto di iniezione. Pulire immediatamente qualsiasi fuoriuscita di carburante durante il rifornimento.</w:t>
      </w:r>
    </w:p>
    <w:p>
      <w:pPr>
        <w:numPr>
          <w:ilvl w:val="0"/>
          <w:numId w:val="13772773"/>
        </w:numPr>
        <w:spacing w:before="0" w:after="0" w:line="240" w:lineRule="auto"/>
        <w:jc w:val="left"/>
        <w:rPr>
          <w:color w:val="00274C"/>
          <w:sz w:val="20"/>
          <w:szCs w:val="20"/>
        </w:rPr>
      </w:pPr>
      <w:r>
        <w:rPr>
          <w:color w:val="00274C"/>
          <w:sz w:val="20"/>
          <w:szCs w:val="20"/>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 1, N.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pPr>
      <w:r>
        <w:rPr>
          <w:b/>
          <w:bCs/>
          <w:i/>
          <w:iCs/>
          <w:color w:val="00274C"/>
          <w:sz w:val="20"/>
          <w:szCs w:val="20"/>
        </w:rPr>
        <w:br/>
        <w:t xml:space="preserve">Motori KDI a iniezione elettronica certificati Tier 4 final – Stage IIIB – Stage IV- Stage V</w:t>
      </w:r>
    </w:p>
    <w:p>
      <w:pPr>
        <w:numPr>
          <w:ilvl w:val="0"/>
          <w:numId w:val="13772773"/>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sono dotati di sistemi di post-trattamento dei gas di scarico quali catalizzatori di ossidazione diesel (DOC), filtri antiparticolato (DPF) e riduzione selettiva catalitica (SCR), questi possono essere usati solo con carburanti diesel senza zolfo (EN 590, DIN 5168, ASTM D975 Grado 2-D S15, ASTM D975 Grado 1-D S15). In caso contrario, la conformità con i requisiti sulle emissioni e la durata non saranno garantiti.</w:t>
      </w:r>
      <w:r>
        <w:rPr>
          <w:color w:val="00274C"/>
          <w:sz w:val="20"/>
          <w:szCs w:val="20"/>
        </w:rPr>
        <w:br/>
        <w:t xml:space="preserve">Un’insufficiente capacità lubrificante può causare gravi problemi di usura, in particolare nei sistemi di iniezione Common Rail. Una capacità lubrificante troppo scarsa costituisce un problema soprattutto per i carburanti con un basso contenuto di zolfo (un contenuto di zolfo inferiore a 500 mg/kg può già essere considerato basso). Un’adeguata capacità lubrificante è garantita dall’uso degli additivi adeguati nei carburanti diesel a basso contenuto di zolfo (‹50 mg/kg) o senza zolfo (‹10 mg/kg o ‹15 mg/kg), secondo le norme EN 590 e ASTM D 975. La capacità lubrificante dei carburanti diesel a basso contenuto di zolfo o senza zolfo che non rispettano tali norme deve essere garantita dall’uso di additivi. Il parametro indicatore di una capacità lubrificante sufficiente è dato da un'estensione dell'usura di 460 micrometri nel test HFRR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certificati per le emissioni equivalenti Tier 3 – Stage IIIA (motori EGR)</w:t>
      </w:r>
    </w:p>
    <w:p>
      <w:pPr>
        <w:numPr>
          <w:ilvl w:val="0"/>
          <w:numId w:val="13772773"/>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350 mg/kg (ppm).</w:t>
      </w:r>
      <w:r>
        <w:rPr>
          <w:color w:val="00274C"/>
          <w:sz w:val="20"/>
          <w:szCs w:val="20"/>
        </w:rPr>
        <w:br/>
        <w:t xml:space="preserve">I carburanti con contenuto di zolfo &gt; 50 mg/kg richiedono un intervallo di sostituzione dell’olio lubrificante più breve di 250 ore. Tuttavia, l’olio motore deve essere sostituito quando il numero basico totale (Total Base Number, TBN) scende a 6,0 mg KOH/g secondo il metodo di test previsto dalla norma ASTM D4739. Non usare oli motore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non certificati (motori senza EGR)</w:t>
      </w:r>
    </w:p>
    <w:p>
      <w:pPr>
        <w:numPr>
          <w:ilvl w:val="0"/>
          <w:numId w:val="13772773"/>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2000 mg/kg (ppm).</w:t>
      </w:r>
      <w:r>
        <w:rPr>
          <w:color w:val="00274C"/>
          <w:sz w:val="20"/>
          <w:szCs w:val="20"/>
        </w:rPr>
        <w:br/>
        <w:t xml:space="preserve">I carburanti con contenuto di zolfo &gt; 15 mg/kg richiedono un intervallo di sostituzione dell’olio lubrificante più breve di 250 ore. Tuttavia, l’olio motore deve essere sostituito quando il numero basico totale (Total Base Number, TBN) scende a 6,0 mg KOH/g secondo il metodo di test previsto dalla norma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Carburante per basse temperature</w:t>
      </w:r>
    </w:p>
    <w:p>
      <w:pPr>
        <w:numPr>
          <w:ilvl w:val="0"/>
          <w:numId w:val="13772773"/>
        </w:numPr>
        <w:spacing w:before="0" w:after="0" w:line="240" w:lineRule="auto"/>
        <w:jc w:val="left"/>
        <w:rPr>
          <w:color w:val="00274C"/>
          <w:sz w:val="20"/>
          <w:szCs w:val="20"/>
        </w:rPr>
      </w:pPr>
      <w:r>
        <w:rPr>
          <w:color w:val="00274C"/>
          <w:sz w:val="20"/>
          <w:szCs w:val="20"/>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rPr>
        <w:t xml:space="preserve">Tab. 2.3.</w:t>
      </w:r>
    </w:p>
    <w:p>
      <w:pPr>
        <w:numPr>
          <w:ilvl w:val="0"/>
          <w:numId w:val="13772773"/>
        </w:numPr>
        <w:spacing w:before="0" w:after="0" w:line="240" w:lineRule="auto"/>
        <w:jc w:val="left"/>
        <w:rPr>
          <w:color w:val="00274C"/>
          <w:sz w:val="20"/>
          <w:szCs w:val="20"/>
        </w:rPr>
      </w:pPr>
      <w:r>
        <w:rPr>
          <w:color w:val="00274C"/>
          <w:sz w:val="20"/>
          <w:szCs w:val="20"/>
        </w:rPr>
        <w:t xml:space="preserve">Questi carburanti limitano la formazione di paraffina alle basse temperature.</w:t>
      </w:r>
    </w:p>
    <w:p>
      <w:pPr>
        <w:numPr>
          <w:ilvl w:val="0"/>
          <w:numId w:val="13772773"/>
        </w:numPr>
        <w:spacing w:before="0" w:after="0" w:line="240" w:lineRule="auto"/>
        <w:jc w:val="left"/>
        <w:rPr>
          <w:color w:val="00274C"/>
          <w:sz w:val="20"/>
          <w:szCs w:val="20"/>
        </w:rPr>
      </w:pPr>
      <w:r>
        <w:rPr>
          <w:color w:val="00274C"/>
          <w:sz w:val="20"/>
          <w:szCs w:val="20"/>
        </w:rPr>
        <w:t xml:space="preserve">Quando nel carburante si forma la paraffina, il filtro del carburante si intasa interrompendone il flusso.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Carburante Biodiesel</w:t>
      </w:r>
    </w:p>
    <w:p>
      <w:pPr>
        <w:numPr>
          <w:ilvl w:val="0"/>
          <w:numId w:val="13772773"/>
        </w:numPr>
        <w:spacing w:before="0" w:after="0" w:line="240" w:lineRule="auto"/>
        <w:jc w:val="left"/>
        <w:rPr>
          <w:color w:val="00274C"/>
          <w:sz w:val="20"/>
          <w:szCs w:val="20"/>
        </w:rPr>
      </w:pPr>
      <w:r>
        <w:rPr>
          <w:color w:val="00274C"/>
          <w:sz w:val="20"/>
          <w:szCs w:val="20"/>
        </w:rPr>
        <w:t xml:space="preserve">I carburanti contenenti 10% di metilestere o B10, sono adatti all'uso su questo motore, purchè rispondenti alle specifiche riportate nella </w:t>
      </w:r>
      <w:r>
        <w:rPr>
          <w:b/>
          <w:bCs/>
          <w:color w:val="00274C"/>
          <w:sz w:val="20"/>
          <w:szCs w:val="20"/>
        </w:rPr>
        <w:t xml:space="preserve">Tab. 2.3</w:t>
      </w:r>
      <w:r>
        <w:rPr>
          <w:color w:val="00274C"/>
          <w:sz w:val="20"/>
          <w:szCs w:val="20"/>
        </w:rPr>
        <w:t xml:space="preserve"> .</w:t>
      </w:r>
    </w:p>
    <w:p>
      <w:pPr>
        <w:numPr>
          <w:ilvl w:val="0"/>
          <w:numId w:val="13772773"/>
        </w:numPr>
        <w:spacing w:before="0" w:after="0" w:line="240" w:lineRule="auto"/>
        <w:jc w:val="left"/>
        <w:rPr>
          <w:color w:val="00274C"/>
          <w:sz w:val="20"/>
          <w:szCs w:val="20"/>
        </w:rPr>
      </w:pPr>
      <w:r>
        <w:rPr>
          <w:b/>
          <w:bCs/>
          <w:color w:val="00274C"/>
          <w:sz w:val="20"/>
          <w:szCs w:val="20"/>
        </w:rPr>
        <w:t xml:space="preserve">NON USARE</w:t>
      </w:r>
      <w:r>
        <w:rPr>
          <w:color w:val="00274C"/>
          <w:sz w:val="20"/>
          <w:szCs w:val="20"/>
        </w:rPr>
        <w:t xml:space="preserve"> oli vegetali come biocarburante per questo motore.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Carburanti sintetici: GTL, CTL, BTL, HV</w:t>
      </w:r>
      <w:r>
        <w:rPr>
          <w:color w:val="00274C"/>
          <w:sz w:val="20"/>
          <w:szCs w:val="20"/>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Carburanti non stradali</w:t>
      </w:r>
    </w:p>
    <w:p>
      <w:pPr>
        <w:widowControl w:val="on"/>
        <w:pBdr/>
        <w:spacing w:before="0" w:after="0" w:line="262" w:lineRule="auto"/>
        <w:ind w:left="0" w:right="0"/>
        <w:jc w:val="left"/>
      </w:pPr>
      <w:r>
        <w:rPr>
          <w:i/>
          <w:iCs/>
          <w:color w:val="00274C"/>
          <w:sz w:val="20"/>
          <w:szCs w:val="20"/>
        </w:rPr>
        <w:t xml:space="preserve">Solo per motori certificati per le emissioni equivalenti KDI De- Contented a iniezione elettronica Tier 3 – Stage IIIA (motori EGR) e motori non certificati KDI De- Contented a iniezione elettronica (motori senza EGR).</w:t>
      </w:r>
    </w:p>
    <w:p>
      <w:pPr>
        <w:widowControl w:val="on"/>
        <w:pBdr/>
        <w:spacing w:before="0" w:after="0" w:line="262" w:lineRule="auto"/>
        <w:ind w:left="0" w:right="0"/>
        <w:jc w:val="left"/>
      </w:pPr>
      <w:r>
        <w:rPr>
          <w:color w:val="00274C"/>
          <w:sz w:val="20"/>
          <w:szCs w:val="20"/>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rPr>
        <w:br/>
        <w:t xml:space="preserve">A questi parametri si applicano i seguenti limiti:</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Carburanti per aviogetti</w:t>
      </w:r>
      <w:r>
        <w:rPr>
          <w:color w:val="00274C"/>
          <w:sz w:val="20"/>
          <w:szCs w:val="20"/>
        </w:rPr>
        <w:br/>
        <w:t xml:space="preserve"> </w:t>
      </w:r>
      <w:r>
        <w:rPr>
          <w:i/>
          <w:iCs/>
          <w:color w:val="00274C"/>
          <w:sz w:val="20"/>
          <w:szCs w:val="20"/>
        </w:rPr>
        <w:t xml:space="preserve">Solo per motori non certificati KDI De- Contented a iniezione elettronica (motori senza EGR).</w:t>
      </w:r>
      <w:r>
        <w:rPr>
          <w:color w:val="00274C"/>
          <w:sz w:val="20"/>
          <w:szCs w:val="20"/>
        </w:rPr>
        <w:br/>
        <w:t xml:space="preserve">Possono essere usati i seguenti carburanti per aviogetti, ma solo usando un ulteriore filtro del carburante con dosatore per lubrificazione:</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(cherosene, designazione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(cherosene, denominazione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(cherosene, denominazione NATO, equivalente a F-34/F-35 con additivi)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(cherosene per aviazione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(cherosene, denominazione NATO, miscela 1:1 di F-54 e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(cherosene per aviazione civile)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Istruzioni per l’installazione in relazione alle emissioni</w:t>
      </w:r>
      <w:r>
        <w:rPr>
          <w:color w:val="00274C"/>
          <w:sz w:val="20"/>
          <w:szCs w:val="20"/>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OAT (Organic Acid Technology) a basso contenuto di silicati: </w:t>
            </w:r>
            <w:r>
              <w:rPr>
                <w:b/>
                <w:bCs/>
                <w:color w:val="00274C"/>
                <w:position w:val="-2"/>
                <w:sz w:val="20"/>
                <w:szCs w:val="20"/>
              </w:rPr>
              <w:t xml:space="preserve">ASTM D-3306 D-6210</w:t>
            </w:r>
          </w:p>
          <w:p>
            <w:pPr>
              <w:numPr>
                <w:ilvl w:val="0"/>
                <w:numId w:val="13772773"/>
              </w:numPr>
              <w:spacing w:before="0" w:after="0" w:line="262" w:lineRule="auto"/>
              <w:jc w:val="left"/>
              <w:rPr>
                <w:color w:val="00274C"/>
                <w:sz w:val="20"/>
                <w:szCs w:val="20"/>
              </w:rPr>
            </w:pPr>
            <w:r>
              <w:rPr>
                <w:color w:val="00274C"/>
                <w:position w:val="-2"/>
                <w:sz w:val="20"/>
                <w:szCs w:val="20"/>
              </w:rPr>
              <w:t xml:space="preserve">HOAT (Hybrid Organic Acid Technology) a basso contenuto di silicati: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57429404" name="name39855fc0c53fb2340"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7945fc0c53fb2338"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13772773"/>
              </w:numPr>
              <w:spacing w:before="0" w:after="0" w:line="262" w:lineRule="auto"/>
              <w:jc w:val="left"/>
              <w:rPr>
                <w:color w:val="00274C"/>
                <w:sz w:val="20"/>
                <w:szCs w:val="20"/>
              </w:rPr>
            </w:pPr>
            <w:r>
              <w:rPr>
                <w:color w:val="00274C"/>
                <w:position w:val="-2"/>
                <w:sz w:val="20"/>
                <w:szCs w:val="20"/>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13772773"/>
              </w:numPr>
              <w:spacing w:before="0" w:after="0" w:line="262" w:lineRule="auto"/>
              <w:jc w:val="left"/>
              <w:rPr>
                <w:color w:val="00274C"/>
                <w:sz w:val="20"/>
                <w:szCs w:val="20"/>
              </w:rPr>
            </w:pPr>
            <w:r>
              <w:rPr>
                <w:color w:val="00274C"/>
                <w:position w:val="-2"/>
                <w:sz w:val="20"/>
                <w:szCs w:val="20"/>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p>
      <w:pPr>
        <w:widowControl w:val="on"/>
        <w:pBdr/>
        <w:spacing w:before="0" w:after="0" w:line="262" w:lineRule="auto"/>
        <w:ind w:left="0" w:right="0"/>
        <w:jc w:val="left"/>
      </w:pPr>
      <w:r>
        <w:rPr>
          <w:b/>
          <w:bCs/>
          <w:color w:val="00274C"/>
          <w:sz w:val="20"/>
          <w:szCs w:val="20"/>
        </w:rPr>
        <w:t xml:space="preserve">Batteria non di fornitura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Manutenzione periodica</w:t>
      </w:r>
    </w:p>
    <w:p>
      <w:pPr>
        <w:widowControl w:val="on"/>
        <w:pBdr/>
        <w:spacing w:before="0" w:after="0" w:line="262" w:lineRule="auto"/>
        <w:ind w:left="0" w:right="0"/>
        <w:jc w:val="left"/>
      </w:pPr>
      <w:r>
        <w:rPr>
          <w:color w:val="00274C"/>
          <w:sz w:val="20"/>
          <w:szCs w:val="20"/>
        </w:rPr>
        <w:t xml:space="preserve">Gli intervalli di manutenzione preventiva nelle </w:t>
      </w:r>
      <w:r>
        <w:rPr>
          <w:b/>
          <w:bCs/>
          <w:color w:val="00274C"/>
          <w:sz w:val="20"/>
          <w:szCs w:val="20"/>
        </w:rPr>
        <w:t xml:space="preserve">Tab. 2.8,</w:t>
      </w:r>
      <w:r>
        <w:rPr>
          <w:color w:val="00274C"/>
          <w:sz w:val="20"/>
          <w:szCs w:val="20"/>
        </w:rPr>
        <w:t xml:space="preserve"> </w:t>
      </w:r>
      <w:r>
        <w:rPr>
          <w:b/>
          <w:bCs/>
          <w:color w:val="00274C"/>
          <w:sz w:val="20"/>
          <w:szCs w:val="20"/>
        </w:rPr>
        <w:t xml:space="preserve">Tab. 2.9,</w:t>
      </w:r>
      <w:r>
        <w:rPr>
          <w:color w:val="00274C"/>
          <w:sz w:val="20"/>
          <w:szCs w:val="20"/>
        </w:rPr>
        <w:t xml:space="preserve"> </w:t>
      </w:r>
      <w:r>
        <w:rPr>
          <w:b/>
          <w:bCs/>
          <w:color w:val="00274C"/>
          <w:sz w:val="20"/>
          <w:szCs w:val="20"/>
        </w:rPr>
        <w:t xml:space="preserve">Tab. 2.10 e</w:t>
      </w:r>
      <w:r>
        <w:rPr>
          <w:color w:val="00274C"/>
          <w:sz w:val="20"/>
          <w:szCs w:val="20"/>
        </w:rPr>
        <w:t xml:space="preserve"> </w:t>
      </w:r>
      <w:r>
        <w:rPr>
          <w:b/>
          <w:bCs/>
          <w:color w:val="00274C"/>
          <w:sz w:val="20"/>
          <w:szCs w:val="20"/>
        </w:rPr>
        <w:t xml:space="preserve">Tab. 2.11</w:t>
      </w:r>
      <w:r>
        <w:rPr>
          <w:color w:val="00274C"/>
          <w:sz w:val="20"/>
          <w:szCs w:val="20"/>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olio motore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refrigerante </w:t>
            </w:r>
            <w:r>
              <w:rPr>
                <w:color w:val="00274C"/>
                <w:position w:val="3"/>
                <w:sz w:val="17"/>
                <w:szCs w:val="17"/>
                <w:shd w:val="clear" w:color="auto" w:fill="E1E2E0"/>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Superfice di scambio radiatore e Intercooler </w:t>
            </w:r>
            <w:r>
              <w:rPr>
                <w:color w:val="00274C"/>
                <w:position w:val="3"/>
                <w:sz w:val="17"/>
                <w:szCs w:val="17"/>
                <w:shd w:val="clear" w:color="auto" w:fill="E1E2E0"/>
                <w:vertAlign w:val="superscript"/>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standard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Poly-V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(filtro aria - collettore aspirazione)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liquido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standard (trapezoidale)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gravose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normale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caso di scarso utilizzo: 12 mesi.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caso di scarso utilizzo: 36 mesi.
</w:t>
      </w:r>
    </w:p>
    <w:p>
      <w:pPr>
        <w:widowControl w:val="on"/>
        <w:pBdr/>
        <w:spacing w:before="0" w:after="0" w:line="262" w:lineRule="auto"/>
        <w:ind w:left="0" w:right="0"/>
        <w:jc w:val="left"/>
      </w:pPr>
      <w:r>
        <w:rPr>
          <w:color w:val="00274C"/>
          <w:sz w:val="20"/>
          <w:szCs w:val="20"/>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pPr>
      <w:r>
        <w:rPr>
          <w:color w:val="00274C"/>
          <w:sz w:val="20"/>
          <w:szCs w:val="20"/>
        </w:rPr>
        <w:t xml:space="preserve">(8) - </w:t>
      </w:r>
      <w:r>
        <w:rPr>
          <w:b/>
          <w:bCs/>
          <w:color w:val="00274C"/>
          <w:sz w:val="20"/>
          <w:szCs w:val="20"/>
        </w:rPr>
        <w:t xml:space="preserve">Il primo controllo</w:t>
      </w:r>
      <w:r>
        <w:rPr>
          <w:color w:val="00274C"/>
          <w:sz w:val="20"/>
          <w:szCs w:val="20"/>
        </w:rPr>
        <w:t xml:space="preserve"> deve essere eseguito dopo 10 ore.</w:t>
      </w:r>
    </w:p>
    <w:p>
      <w:pPr>
        <w:widowControl w:val="on"/>
        <w:pBdr/>
        <w:spacing w:before="0" w:after="0" w:line="262" w:lineRule="auto"/>
        <w:ind w:left="0" w:right="0"/>
        <w:jc w:val="left"/>
      </w:pPr>
      <w:r>
        <w:rPr>
          <w:color w:val="00274C"/>
          <w:sz w:val="20"/>
          <w:szCs w:val="20"/>
        </w:rPr>
        <w:t xml:space="preserve">(9) - Testare annualmente le condizioni del refrigerante usando delle strisce per il controllo del refrigerante.</w:t>
      </w:r>
    </w:p>
    <w:p>
      <w:pPr>
        <w:widowControl w:val="on"/>
        <w:pBdr/>
        <w:spacing w:before="0" w:after="0" w:line="262" w:lineRule="auto"/>
        <w:ind w:left="0" w:right="0"/>
        <w:jc w:val="left"/>
      </w:pPr>
      <w:r>
        <w:rPr>
          <w:color w:val="00274C"/>
          <w:sz w:val="20"/>
          <w:szCs w:val="20"/>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pPr>
      <w:r>
        <w:rPr>
          <w:color w:val="00274C"/>
          <w:sz w:val="20"/>
          <w:szCs w:val="20"/>
        </w:rPr>
        <w:t xml:space="preserve">(11) - Vedi Cap. 2.5, "Motori KDI a iniezione elettronica certificati per le emissioni equivalenti Tier 3 – Stage IIIA (motori EGR)" e "Motori KDI a iniezione elettronica non certificati (motori senza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iniezione (pressione 2000 bar) (Fig 2.4)</w:t>
            </w:r>
            <w:r>
              <w:rPr>
                <w:color w:val="00274C"/>
                <w:position w:val="-2"/>
                <w:sz w:val="20"/>
                <w:szCs w:val="20"/>
              </w:rPr>
              <w:t xml:space="preserve"> I materiali dei componenti del circuito carburante (tubi, serbatoio, filtri, ecc..) e gli eventuali trattamenti superficiali devono essere esenti da elementi chimici che, trasportati nel carburante, compromettono nel tempo la funzionalità degli elettroiniettori (intasamento dei fori).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L'elemento più critico è lo zinco (Zn), quindi è tassativamente vietato l'uso di componenti zincati.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Altri elementi dannosi sono indicati nella tabella sottostante.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INQUINANTI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VALORI LIMITE PRESENZA NEL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Lo Zinco (Zn) viene eluito dalla gomma della linea di alimentazione. Il carbossilato (Zn) in aumento aderisce ai componenti del sistema di iniezione reagendo con l'acido carbossilico presente nel carburante.</w:t>
                  </w:r>
                </w:p>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Zinco (Zn) (Zn≥1ppm) può ostruire l'iniettore, provocandone il malfunzionamento.</w:t>
                  </w:r>
                </w:p>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di zinco (Zn) consentito è ≤ 0.3ppm.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(Piombo)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Piombo (Pb) viene eluito dalle vernici che rivestono i serbatoi. Il carbossilato (Pb) in aumento aderisce ai componenti di iniezione reagendo con l'acido carbossilico presente nel carburante.</w:t>
                  </w:r>
                </w:p>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Piombo (Pb) può ostruire l'iniettore, provocandone il malfunzionamento.</w:t>
                  </w:r>
                </w:p>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di piombo (Pb)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carbossilato (Na), aderendo ai componenti di iniezione in quantità ≥ 0.5 ppm, può generare una reazione con l'acido carbossilico contenuto nel carburante.</w:t>
                  </w:r>
                </w:p>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sodio (Na) può ostruire l'iniettore, provocandone il malfunzionamento.</w:t>
                  </w:r>
                </w:p>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questo caso specifico, NaOH rappresenta i residui generati dai processi di produzione di bio carburante.</w:t>
                  </w:r>
                </w:p>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Na ≥ 0.3 ppm è il valore limite per evitare il problema. La combinazione di K e Na in metalli alcalini equivalenti deve essere minore di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L'adesione del carbossilato (Ca) ai componenti di iniezione è attualmente in fase di studio.</w:t>
                  </w:r>
                </w:p>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quando si usa carburante B100 e con specifiche EN 14214, aventi un contenuto del 7%, è pari a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(Rame)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rame (Cu) nel carburante può causare una usura irregolare del catalizzatore e l'occlusione dei fori degli iniettori.</w:t>
                  </w:r>
                </w:p>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Rame (Cu) può provocare l'ostruzione dell'iniettore.</w:t>
                  </w:r>
                </w:p>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 variazione dei livelli di bario (Ba) contenuti nel carburante possono causare l'ostruzione dell'iniettore.</w:t>
                  </w:r>
                </w:p>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(Fosforo)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Fosforo (P) nel carburante può causare una usura precoce del catalizzatore.</w:t>
                  </w:r>
                </w:p>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ci sono al momento controindicazioni per gli apparati di iniezione.</w:t>
                  </w:r>
                </w:p>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è di 0,3ppm quando si usa carburante B100 e con specifiche EN 14214, aventi un contenuto del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Questi metalli sono soggetti alle specifiche di cui alla norma EN14214</w:t>
                  </w:r>
                </w:p>
              </w:tc>
            </w:tr>
          </w:tbl>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315374" name="name21265fc0c53fca1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025fc0c53fca1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Il sistema di iniezione ad alta pressione è estremamente suscettibile a danni se il carburante è contaminato.</w:t>
            </w:r>
          </w:p>
          <w:p>
            <w:pPr>
              <w:numPr>
                <w:ilvl w:val="0"/>
                <w:numId w:val="13772773"/>
              </w:numPr>
              <w:spacing w:before="0" w:after="0" w:line="262" w:lineRule="auto"/>
              <w:jc w:val="left"/>
              <w:rPr>
                <w:color w:val="00274C"/>
                <w:sz w:val="20"/>
                <w:szCs w:val="20"/>
              </w:rPr>
            </w:pPr>
            <w:r>
              <w:rPr>
                <w:color w:val="00274C"/>
                <w:position w:val="-2"/>
                <w:sz w:val="20"/>
                <w:szCs w:val="20"/>
              </w:rPr>
              <w:t xml:space="preserve">E' estremamente importante che tutti i componenti interessati del circuito iniezione siano rigorosamente puliti prima che i componenti vengano rimossi.</w:t>
            </w:r>
          </w:p>
          <w:p>
            <w:pPr>
              <w:numPr>
                <w:ilvl w:val="0"/>
                <w:numId w:val="13772773"/>
              </w:numPr>
              <w:spacing w:before="0" w:after="0" w:line="262" w:lineRule="auto"/>
              <w:jc w:val="left"/>
              <w:rPr>
                <w:color w:val="00274C"/>
                <w:sz w:val="20"/>
                <w:szCs w:val="20"/>
              </w:rPr>
            </w:pPr>
            <w:r>
              <w:rPr>
                <w:color w:val="00274C"/>
                <w:position w:val="-2"/>
                <w:sz w:val="20"/>
                <w:szCs w:val="20"/>
              </w:rPr>
              <w:t xml:space="preserve">Lavare e pulire accuratamente il motore prima di eseguire la manutenzione.</w:t>
            </w:r>
          </w:p>
          <w:p>
            <w:pPr>
              <w:numPr>
                <w:ilvl w:val="0"/>
                <w:numId w:val="13772773"/>
              </w:numPr>
              <w:spacing w:before="0" w:after="0" w:line="262" w:lineRule="auto"/>
              <w:jc w:val="left"/>
              <w:rPr>
                <w:color w:val="00274C"/>
                <w:sz w:val="20"/>
                <w:szCs w:val="20"/>
              </w:rPr>
            </w:pPr>
            <w:r>
              <w:rPr>
                <w:color w:val="00274C"/>
                <w:position w:val="-2"/>
                <w:sz w:val="20"/>
                <w:szCs w:val="20"/>
              </w:rPr>
              <w:t xml:space="preserve">La contaminazione del sistema di iniezione puo causare un cedimento prestazionale o avarie del motore.</w:t>
            </w:r>
          </w:p>
          <w:p>
            <w:pPr>
              <w:numPr>
                <w:ilvl w:val="0"/>
                <w:numId w:val="13772773"/>
              </w:numPr>
              <w:spacing w:before="0" w:after="0" w:line="262" w:lineRule="auto"/>
              <w:jc w:val="left"/>
              <w:rPr>
                <w:color w:val="00274C"/>
                <w:sz w:val="20"/>
                <w:szCs w:val="20"/>
              </w:rPr>
            </w:pPr>
            <w:r>
              <w:rPr>
                <w:color w:val="00274C"/>
                <w:position w:val="-2"/>
                <w:sz w:val="20"/>
                <w:szCs w:val="20"/>
              </w:rPr>
              <w:t xml:space="preserve">Il lavaggio del motore, con una lancia ad alta pressione, deve essere effettuato a un distanza superiore ai 200 mm dal motore.</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circuito di alimentazione del carburante è in bassa pressione dal serbatoio </w:t>
            </w:r>
            <w:r>
              <w:rPr>
                <w:b/>
                <w:bCs/>
                <w:color w:val="00274C"/>
                <w:position w:val="-2"/>
                <w:sz w:val="20"/>
                <w:szCs w:val="20"/>
              </w:rPr>
              <w:t xml:space="preserve">1</w:t>
            </w:r>
            <w:r>
              <w:rPr>
                <w:color w:val="00274C"/>
                <w:position w:val="-2"/>
                <w:sz w:val="20"/>
                <w:szCs w:val="20"/>
              </w:rPr>
              <w:t xml:space="preserve"> fino alla pompa iniezione carburante ad alta pressione </w:t>
            </w:r>
            <w:r>
              <w:rPr>
                <w:b/>
                <w:bCs/>
                <w:color w:val="00274C"/>
                <w:position w:val="-2"/>
                <w:sz w:val="20"/>
                <w:szCs w:val="20"/>
              </w:rPr>
              <w:t xml:space="preserve">5</w:t>
            </w:r>
            <w:r>
              <w:rPr>
                <w:color w:val="00274C"/>
                <w:position w:val="-2"/>
                <w:sz w:val="20"/>
                <w:szCs w:val="20"/>
              </w:rPr>
              <w:t xml:space="preserve"> .</w:t>
            </w:r>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serbatoio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filtro carburante 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alta pressione dalla pompa iniezione carburante ad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Tubi carburante in alta pressione dal Common Rail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bl>
          <w:p/>
        </w:tc>
        <w:tc>
          <w:tcPr>
            <w:tcMar>
              <w:top w:w="150" w:type="dxa"/>
              <w:bottom w:w="150" w:type="dxa"/>
            </w:tcMar>
            <w:vAlign w:val="top"/>
          </w:tcPr>
          <w:p>
            <w:r>
              <w:rPr>
                <w:position w:val="-486"/>
              </w:rPr>
              <w:drawing>
                <wp:inline distT="0" distB="0" distL="0" distR="0">
                  <wp:extent cx="2880000" cy="3103200"/>
                  <wp:docPr id="99073562" name="name44325fc0c53fe0b96"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67485fc0c53fe0b8e"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rifiuto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circuito rifiuto carburante è a bassa pressione.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Common Rail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rifiuto carburante in bassa pressione dagli elettroiniettori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Distributore rifiuto carburante in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distributore rifiuto al 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dalla pompa iniezione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bl>
          <w:p/>
        </w:tc>
        <w:tc>
          <w:tcPr>
            <w:tcMar>
              <w:top w:w="150" w:type="dxa"/>
              <w:bottom w:w="150" w:type="dxa"/>
            </w:tcMar>
            <w:vAlign w:val="top"/>
          </w:tcPr>
          <w:p>
            <w:r>
              <w:rPr>
                <w:position w:val="-482"/>
              </w:rPr>
              <w:drawing>
                <wp:inline distT="0" distB="0" distL="0" distR="0">
                  <wp:extent cx="2880000" cy="3074400"/>
                  <wp:docPr id="70747027" name="name22495fc0c54005377"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59175fc0c54005373"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Pompa iniezione ad alta pressione (2000 bar)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99234" name="name93405fc0c540144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75fc0c540144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5</w:t>
            </w:r>
            <w:r>
              <w:rPr>
                <w:color w:val="00274C"/>
                <w:position w:val="-2"/>
                <w:sz w:val="20"/>
                <w:szCs w:val="20"/>
              </w:rPr>
              <w:t xml:space="preserve"> come maniglia di trasporto o movimentazione, per evitare danneggiamenti o perdite di carburante; per la movimentazione della pompa iniezione vedere il </w:t>
            </w:r>
            <w:hyperlink r:id="rId35975fc0c54014a6a" w:history="1">
              <w:r>
                <w:rPr>
                  <w:b/>
                  <w:bCs/>
                  <w:color w:val="0000FF"/>
                  <w:position w:val="-2"/>
                  <w:sz w:val="20"/>
                  <w:szCs w:val="20"/>
                </w:rPr>
                <w:t xml:space="preserve">Par. 2.17.1</w:t>
              </w:r>
            </w:hyperlink>
          </w:p>
          <w:p>
            <w:pPr>
              <w:numPr>
                <w:ilvl w:val="0"/>
                <w:numId w:val="13772773"/>
              </w:numPr>
              <w:spacing w:before="0" w:after="0" w:line="262" w:lineRule="auto"/>
              <w:jc w:val="left"/>
              <w:rPr>
                <w:color w:val="00274C"/>
                <w:sz w:val="20"/>
                <w:szCs w:val="20"/>
              </w:rPr>
            </w:pPr>
            <w:r>
              <w:rPr>
                <w:color w:val="00274C"/>
                <w:position w:val="-2"/>
                <w:sz w:val="20"/>
                <w:szCs w:val="20"/>
              </w:rPr>
              <w:t xml:space="preserve">La pompa iniezione </w:t>
            </w:r>
            <w:r>
              <w:rPr>
                <w:b/>
                <w:bCs/>
                <w:color w:val="00274C"/>
                <w:position w:val="-2"/>
                <w:sz w:val="20"/>
                <w:szCs w:val="20"/>
              </w:rPr>
              <w:t xml:space="preserve">NON</w:t>
            </w:r>
            <w:r>
              <w:rPr>
                <w:color w:val="00274C"/>
                <w:position w:val="-2"/>
                <w:sz w:val="20"/>
                <w:szCs w:val="20"/>
              </w:rPr>
              <w:t xml:space="preserve"> è riparabile.</w:t>
            </w:r>
          </w:p>
          <w:p>
            <w:pPr>
              <w:numPr>
                <w:ilvl w:val="0"/>
                <w:numId w:val="1377277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temperatura del carburante </w:t>
            </w:r>
            <w:r>
              <w:rPr>
                <w:b/>
                <w:bCs/>
                <w:color w:val="00274C"/>
                <w:position w:val="-2"/>
                <w:sz w:val="20"/>
                <w:szCs w:val="20"/>
              </w:rPr>
              <w:t xml:space="preserve">7</w:t>
            </w:r>
            <w:r>
              <w:rPr>
                <w:color w:val="00274C"/>
                <w:position w:val="-2"/>
                <w:sz w:val="20"/>
                <w:szCs w:val="20"/>
              </w:rPr>
              <w:t xml:space="preserve"> , in quanto è parte integrante della pompa iniezione.</w:t>
            </w:r>
          </w:p>
          <w:p>
            <w:pPr>
              <w:numPr>
                <w:ilvl w:val="0"/>
                <w:numId w:val="1377277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il sensore di temperatura </w:t>
            </w:r>
            <w:r>
              <w:rPr>
                <w:b/>
                <w:bCs/>
                <w:color w:val="00274C"/>
                <w:position w:val="-2"/>
                <w:sz w:val="20"/>
                <w:szCs w:val="20"/>
              </w:rPr>
              <w:t xml:space="preserve">7</w:t>
            </w:r>
            <w:r>
              <w:rPr>
                <w:color w:val="00274C"/>
                <w:position w:val="-2"/>
                <w:sz w:val="20"/>
                <w:szCs w:val="20"/>
              </w:rPr>
              <w:t xml:space="preserve"> dalla pompa. Se il sensore </w:t>
            </w:r>
            <w:r>
              <w:rPr>
                <w:b/>
                <w:bCs/>
                <w:color w:val="00274C"/>
                <w:position w:val="-2"/>
                <w:sz w:val="20"/>
                <w:szCs w:val="20"/>
              </w:rPr>
              <w:t xml:space="preserve">7</w:t>
            </w:r>
            <w:r>
              <w:rPr>
                <w:color w:val="00274C"/>
                <w:position w:val="-2"/>
                <w:sz w:val="20"/>
                <w:szCs w:val="20"/>
              </w:rPr>
              <w:t xml:space="preserve"> è difettoso sostituire la pompa iniezione.</w:t>
            </w:r>
          </w:p>
          <w:p>
            <w:pPr>
              <w:numPr>
                <w:ilvl w:val="0"/>
                <w:numId w:val="1377277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sulla valvola regolazione aspirazione carburante </w:t>
            </w:r>
            <w:r>
              <w:rPr>
                <w:b/>
                <w:bCs/>
                <w:color w:val="00274C"/>
                <w:position w:val="-2"/>
                <w:sz w:val="20"/>
                <w:szCs w:val="20"/>
              </w:rPr>
              <w:t xml:space="preserve">6</w:t>
            </w:r>
            <w:r>
              <w:rPr>
                <w:color w:val="00274C"/>
                <w:position w:val="-2"/>
                <w:sz w:val="20"/>
                <w:szCs w:val="20"/>
              </w:rPr>
              <w:t xml:space="preserve"> in quanto è parte integrante della pompa iniezione.</w:t>
            </w:r>
          </w:p>
          <w:p>
            <w:pPr>
              <w:numPr>
                <w:ilvl w:val="0"/>
                <w:numId w:val="1377277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la valvola regolazione aspirazione carburante 6 dalla pompa iniezione. Se la valvola è difettosa sostituire la pompa iniezione.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In caso di perdita dal circuito alta pressione non intervenire a motore in funzione, ma spegnerlo ed attendere 5 - 10 minuti prima di controllare la perdita.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pressione in ingresso alla pompa iniezione deve essere compresa tra 300 mbar (aspirazione senza pompa elettrica d'alimentazione) e 200 mbar (con pompa elettrica d'alimentazione).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iniezione è azionata dal moto dell'albero a gomito tramite un ingranaggio e invia il carburante in alta pressione al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tubo di alimentazione (sul raccordo </w:t>
            </w:r>
            <w:r>
              <w:rPr>
                <w:b/>
                <w:bCs/>
                <w:color w:val="00274C"/>
                <w:position w:val="-2"/>
                <w:sz w:val="20"/>
                <w:szCs w:val="20"/>
              </w:rPr>
              <w:t xml:space="preserve">8</w:t>
            </w:r>
            <w:r>
              <w:rPr>
                <w:color w:val="00274C"/>
                <w:position w:val="-2"/>
                <w:sz w:val="20"/>
                <w:szCs w:val="20"/>
              </w:rPr>
              <w:t xml:space="preserve"> ) e di rifiuto carburante (sul raccordo </w:t>
            </w:r>
            <w:r>
              <w:rPr>
                <w:b/>
                <w:bCs/>
                <w:color w:val="00274C"/>
                <w:position w:val="-2"/>
                <w:sz w:val="20"/>
                <w:szCs w:val="20"/>
              </w:rPr>
              <w:t xml:space="preserve">9</w:t>
            </w:r>
            <w:r>
              <w:rPr>
                <w:color w:val="00274C"/>
                <w:position w:val="-2"/>
                <w:sz w:val="20"/>
                <w:szCs w:val="20"/>
              </w:rPr>
              <w:t xml:space="preserve"> ), hanno un diametro diverso. 5</w:t>
            </w:r>
          </w:p>
          <w:p>
            <w:pPr>
              <w:widowControl w:val="on"/>
              <w:pBdr/>
              <w:spacing w:before="0" w:after="0" w:line="262" w:lineRule="auto"/>
              <w:ind w:left="0" w:right="0"/>
              <w:jc w:val="left"/>
              <w:textAlignment w:val="center"/>
            </w:pPr>
            <w:r>
              <w:rPr>
                <w:b/>
                <w:bCs/>
                <w:color w:val="00274C"/>
                <w:position w:val="-2"/>
                <w:sz w:val="20"/>
                <w:szCs w:val="20"/>
              </w:rPr>
              <w:b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identificativa con codice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collegamento 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posizionamento albero su ingranaggio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bl>
          <w:p/>
        </w:tc>
        <w:tc>
          <w:tcPr>
            <w:tcMar>
              <w:top w:w="150" w:type="dxa"/>
              <w:bottom w:w="150" w:type="dxa"/>
            </w:tcMar>
            <w:vAlign w:val="top"/>
          </w:tcPr>
          <w:p>
            <w:r>
              <w:rPr>
                <w:position w:val="-230"/>
              </w:rPr>
              <w:drawing>
                <wp:inline distT="0" distB="0" distL="0" distR="0">
                  <wp:extent cx="2232000" cy="1504800"/>
                  <wp:docPr id="97429243" name="name69545fc0c5402acf5"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47995fc0c5402ac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91054954" name="name84695fc0c540414a9"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46825fc0c540414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2.9.4 Elettroiniettore</w:t>
            </w:r>
            <w:r>
              <w:rPr>
                <w:color w:val="00274C"/>
                <w:position w:val="-2"/>
                <w:sz w:val="20"/>
                <w:szCs w:val="20"/>
              </w:rPr>
              <w:t xml:space="preserve"> É equipaggiato con un solenoide integrale che, quando eccitato elettronicamente, gestisce una valvola pilota all'interno dell'elettroiniettore, che permette di avviare l'iniezione di carburante.</w:t>
            </w:r>
            <w:r>
              <w:rPr>
                <w:color w:val="00274C"/>
                <w:position w:val="-2"/>
                <w:sz w:val="20"/>
                <w:szCs w:val="20"/>
              </w:rPr>
              <w:br/>
              <w:br/>
              <w:br/>
              <w:br/>
              <w:t xml:space="preserve">Il segnale in uscita alla ECU è di tipo digitale.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13321" name="name93745fc0c540510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265fc0c540510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L'elettroiniettore </w:t>
            </w:r>
            <w:r>
              <w:rPr>
                <w:b/>
                <w:bCs/>
                <w:color w:val="00274C"/>
                <w:position w:val="-2"/>
                <w:sz w:val="20"/>
                <w:szCs w:val="20"/>
              </w:rPr>
              <w:t xml:space="preserve">NON</w:t>
            </w:r>
            <w:r>
              <w:rPr>
                <w:color w:val="00274C"/>
                <w:position w:val="-2"/>
                <w:sz w:val="20"/>
                <w:szCs w:val="20"/>
              </w:rPr>
              <w:t xml:space="preserve"> è riparabile.</w:t>
            </w:r>
          </w:p>
          <w:p>
            <w:pPr>
              <w:numPr>
                <w:ilvl w:val="0"/>
                <w:numId w:val="13772773"/>
              </w:numPr>
              <w:spacing w:before="0" w:after="0" w:line="262" w:lineRule="auto"/>
              <w:jc w:val="left"/>
              <w:rPr>
                <w:color w:val="00274C"/>
                <w:sz w:val="20"/>
                <w:szCs w:val="20"/>
              </w:rPr>
            </w:pPr>
            <w:r>
              <w:rPr>
                <w:color w:val="00274C"/>
                <w:position w:val="-2"/>
                <w:sz w:val="20"/>
                <w:szCs w:val="20"/>
              </w:rPr>
              <w:t xml:space="preserve">Gli elettroiniettori sono tarati individualmente.</w:t>
            </w:r>
          </w:p>
          <w:p>
            <w:pPr>
              <w:numPr>
                <w:ilvl w:val="0"/>
                <w:numId w:val="1377277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sono intercambiabili tra i cilindri dello stesso motore o motori diversi.</w:t>
            </w:r>
          </w:p>
          <w:p>
            <w:pPr>
              <w:numPr>
                <w:ilvl w:val="0"/>
                <w:numId w:val="13772773"/>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il nuovo codice di taratura (codice QR) deve essere inserito nella centralina ECU tramite lo strumento per la diagnostica </w:t>
            </w:r>
            <w:hyperlink r:id="rId84755fc0c540519d4" w:history="1">
              <w:r>
                <w:rPr>
                  <w:b/>
                  <w:bCs/>
                  <w:color w:val="0000FF"/>
                  <w:position w:val="-2"/>
                  <w:sz w:val="20"/>
                  <w:szCs w:val="20"/>
                </w:rPr>
                <w:t xml:space="preserve">(ST_01)</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strumentazione necessaria per l'inserimento del codice di taratura elettroiniettore.</w:t>
            </w:r>
          </w:p>
          <w:p>
            <w:pPr>
              <w:numPr>
                <w:ilvl w:val="0"/>
                <w:numId w:val="13772773"/>
              </w:numPr>
              <w:spacing w:before="0" w:after="0" w:line="262" w:lineRule="auto"/>
              <w:jc w:val="left"/>
              <w:rPr>
                <w:color w:val="00274C"/>
                <w:sz w:val="20"/>
                <w:szCs w:val="20"/>
              </w:rPr>
            </w:pPr>
            <w:r>
              <w:rPr>
                <w:color w:val="00274C"/>
                <w:position w:val="-2"/>
                <w:sz w:val="20"/>
                <w:szCs w:val="20"/>
              </w:rPr>
              <w:t xml:space="preserve">Il carburante contenente impurità causa gravi danni all'elettroiniettore.</w:t>
            </w:r>
          </w:p>
          <w:p>
            <w:pPr>
              <w:numPr>
                <w:ilvl w:val="0"/>
                <w:numId w:val="13772773"/>
              </w:numPr>
              <w:spacing w:before="0" w:after="0" w:line="262" w:lineRule="auto"/>
              <w:jc w:val="left"/>
              <w:rPr>
                <w:color w:val="00274C"/>
                <w:sz w:val="20"/>
                <w:szCs w:val="20"/>
              </w:rPr>
            </w:pPr>
            <w:r>
              <w:rPr>
                <w:color w:val="00274C"/>
                <w:position w:val="-2"/>
                <w:sz w:val="20"/>
                <w:szCs w:val="20"/>
              </w:rPr>
              <w:t xml:space="preserve">L' elettroiniettore per motori Stage V è differente e non è intercambiabile con le altre versioni motore.</w:t>
            </w:r>
          </w:p>
        </w:tc>
        <w:tc>
          <w:tcPr>
            <w:tcMar>
              <w:top w:w="150" w:type="dxa"/>
              <w:bottom w:w="150" w:type="dxa"/>
            </w:tcMar>
            <w:vAlign w:val="top"/>
          </w:tcPr>
          <w:p>
            <w:r>
              <w:rPr>
                <w:position w:val="-496"/>
              </w:rPr>
              <w:drawing>
                <wp:inline distT="0" distB="0" distL="0" distR="0">
                  <wp:extent cx="2880000" cy="3153600"/>
                  <wp:docPr id="42031024" name="name24965fc0c54061b52"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85635fc0c54061b4a"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comando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solenoide e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elettroiniettore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visiva)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elettronica)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tubo rifiuto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identificativo elettroiniettore</w:t>
                  </w:r>
                </w:p>
              </w:tc>
            </w:tr>
          </w:tbl>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2.9.5 Common Rail</w:t>
            </w:r>
            <w:r>
              <w:rPr>
                <w:color w:val="00274C"/>
                <w:position w:val="-2"/>
                <w:sz w:val="20"/>
                <w:szCs w:val="20"/>
              </w:rPr>
              <w:br/>
              <w:t xml:space="preserve">Il carburante viene immesso a pressione nel Common Rail ( </w:t>
            </w:r>
            <w:r>
              <w:rPr>
                <w:b/>
                <w:bCs/>
                <w:color w:val="00274C"/>
                <w:position w:val="-2"/>
                <w:sz w:val="20"/>
                <w:szCs w:val="20"/>
              </w:rPr>
              <w:t xml:space="preserve">Pos. 3</w:t>
            </w:r>
            <w:r>
              <w:rPr>
                <w:color w:val="00274C"/>
                <w:position w:val="-2"/>
                <w:sz w:val="20"/>
                <w:szCs w:val="20"/>
              </w:rPr>
              <w:t xml:space="preserve"> ), dalla pompa iniezione carburante ad alta pressione. Il volume interno del Common Rail è ottimizzato per:</w:t>
            </w:r>
            <w:r>
              <w:rPr>
                <w:color w:val="00274C"/>
                <w:position w:val="-2"/>
                <w:sz w:val="20"/>
                <w:szCs w:val="20"/>
              </w:rPr>
              <w:br/>
              <w:br/>
              <w:t xml:space="preserve">- ottenere il miglior compromesso per minimizzare i picchi di pressione dovuti alla ciclicità della mandata della pompa iniezione;</w:t>
            </w:r>
            <w:r>
              <w:rPr>
                <w:color w:val="00274C"/>
                <w:position w:val="-2"/>
                <w:sz w:val="20"/>
                <w:szCs w:val="20"/>
              </w:rPr>
              <w:br/>
              <w:br/>
              <w:t xml:space="preserve">- l'apertura degli elettroiniettori;</w:t>
            </w:r>
            <w:r>
              <w:rPr>
                <w:color w:val="00274C"/>
                <w:position w:val="-2"/>
                <w:sz w:val="20"/>
                <w:szCs w:val="20"/>
              </w:rPr>
              <w:br/>
              <w:br/>
              <w:t xml:space="preserve">- l'elevata rapidità di risposta del sistema alle richieste della centralina ECU.</w:t>
            </w:r>
            <w:r>
              <w:rPr>
                <w:color w:val="00274C"/>
                <w:position w:val="-2"/>
                <w:sz w:val="20"/>
                <w:szCs w:val="20"/>
              </w:rPr>
              <w:br/>
              <w:br/>
              <w:br/>
              <w:br/>
              <w:t xml:space="preserve">Il sensore di pressione ( </w:t>
            </w:r>
            <w:r>
              <w:rPr>
                <w:b/>
                <w:bCs/>
                <w:color w:val="00274C"/>
                <w:position w:val="-2"/>
                <w:sz w:val="20"/>
                <w:szCs w:val="20"/>
              </w:rPr>
              <w:t xml:space="preserve">Pos. 5</w:t>
            </w:r>
            <w:r>
              <w:rPr>
                <w:color w:val="00274C"/>
                <w:position w:val="-2"/>
                <w:sz w:val="20"/>
                <w:szCs w:val="20"/>
              </w:rPr>
              <w:t xml:space="preserve"> ) misura la pressione del carburante nel Common Rail.</w:t>
            </w:r>
            <w:r>
              <w:rPr>
                <w:color w:val="00274C"/>
                <w:position w:val="-2"/>
                <w:sz w:val="20"/>
                <w:szCs w:val="20"/>
              </w:rPr>
              <w:br/>
              <w:t xml:space="preserve">La valvola di sicurezza </w:t>
            </w:r>
            <w:r>
              <w:rPr>
                <w:b/>
                <w:bCs/>
                <w:color w:val="00274C"/>
                <w:position w:val="-2"/>
                <w:sz w:val="20"/>
                <w:szCs w:val="20"/>
              </w:rPr>
              <w:t xml:space="preserve">2</w:t>
            </w:r>
            <w:r>
              <w:rPr>
                <w:color w:val="00274C"/>
                <w:position w:val="-2"/>
                <w:sz w:val="20"/>
                <w:szCs w:val="20"/>
              </w:rPr>
              <w:t xml:space="preserve"> , si apre solo nel caso la pressione interna del Common Rail supera il valore limite di 2400 bar.</w:t>
            </w:r>
            <w:r>
              <w:rPr>
                <w:color w:val="00274C"/>
                <w:position w:val="-2"/>
                <w:sz w:val="20"/>
                <w:szCs w:val="20"/>
              </w:rPr>
              <w:br/>
              <w:t xml:space="preserve">La pressione all'interno del Common Rail è regolata dalla pompa iniezione carburante ad alta pressione tramite la valvola regolazione aspirazione carburante ( </w:t>
            </w:r>
            <w:r>
              <w:rPr>
                <w:b/>
                <w:bCs/>
                <w:color w:val="00274C"/>
                <w:position w:val="-2"/>
                <w:sz w:val="20"/>
                <w:szCs w:val="20"/>
              </w:rPr>
              <w:t xml:space="preserve">Pos. 6 Fig. 2.6</w:t>
            </w:r>
            <w:r>
              <w:rPr>
                <w:color w:val="00274C"/>
                <w:position w:val="-2"/>
                <w:sz w:val="20"/>
                <w:szCs w:val="20"/>
              </w:rPr>
              <w:t xml:space="preserve"> ).</w:t>
            </w:r>
            <w:r>
              <w:rPr>
                <w:color w:val="00274C"/>
                <w:position w:val="-2"/>
                <w:sz w:val="20"/>
                <w:szCs w:val="20"/>
              </w:rPr>
              <w:br/>
              <w:br/>
              <w:t xml:space="preserve">Il carburante espulso dalla valvola di sicurezza viene immesso nel circuito di rifiuto tornando al serbatoio.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46824" name="name69655fc0c5407a9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725fc0c5407a9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Il Common Rail </w:t>
            </w:r>
            <w:r>
              <w:rPr>
                <w:b/>
                <w:bCs/>
                <w:color w:val="00274C"/>
                <w:position w:val="-2"/>
                <w:sz w:val="20"/>
                <w:szCs w:val="20"/>
              </w:rPr>
              <w:t xml:space="preserve">NON</w:t>
            </w:r>
            <w:r>
              <w:rPr>
                <w:color w:val="00274C"/>
                <w:position w:val="-2"/>
                <w:sz w:val="20"/>
                <w:szCs w:val="20"/>
              </w:rPr>
              <w:t xml:space="preserve"> è riparabile.</w:t>
            </w:r>
          </w:p>
          <w:p>
            <w:pPr>
              <w:numPr>
                <w:ilvl w:val="0"/>
                <w:numId w:val="1377277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pressione del carburante </w:t>
            </w:r>
            <w:r>
              <w:rPr>
                <w:b/>
                <w:bCs/>
                <w:color w:val="00274C"/>
                <w:position w:val="-2"/>
                <w:sz w:val="20"/>
                <w:szCs w:val="20"/>
              </w:rPr>
              <w:t xml:space="preserve">5</w:t>
            </w:r>
            <w:r>
              <w:rPr>
                <w:color w:val="00274C"/>
                <w:position w:val="-2"/>
                <w:sz w:val="20"/>
                <w:szCs w:val="20"/>
              </w:rPr>
              <w:t xml:space="preserve"> e sulla valvola limitatrice </w:t>
            </w:r>
            <w:r>
              <w:rPr>
                <w:b/>
                <w:bCs/>
                <w:color w:val="00274C"/>
                <w:position w:val="-2"/>
                <w:sz w:val="20"/>
                <w:szCs w:val="20"/>
              </w:rPr>
              <w:t xml:space="preserve">2</w:t>
            </w:r>
            <w:r>
              <w:rPr>
                <w:color w:val="00274C"/>
                <w:position w:val="-2"/>
                <w:sz w:val="20"/>
                <w:szCs w:val="20"/>
              </w:rPr>
              <w:t xml:space="preserve"> , in quanto sono parte integrante del gruppo Common Rail.</w:t>
            </w:r>
          </w:p>
          <w:p>
            <w:pPr>
              <w:numPr>
                <w:ilvl w:val="0"/>
                <w:numId w:val="1377277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rimuovere il sensore di pressione o la valvola limitatrice di pressione del carburante dal Common Rail.</w:t>
            </w:r>
          </w:p>
          <w:p>
            <w:pPr>
              <w:numPr>
                <w:ilvl w:val="0"/>
                <w:numId w:val="13772773"/>
              </w:numPr>
              <w:spacing w:before="0" w:after="0" w:line="262" w:lineRule="auto"/>
              <w:jc w:val="left"/>
              <w:rPr>
                <w:color w:val="00274C"/>
                <w:sz w:val="20"/>
                <w:szCs w:val="20"/>
              </w:rPr>
            </w:pPr>
            <w:r>
              <w:rPr>
                <w:color w:val="00274C"/>
                <w:position w:val="-2"/>
                <w:sz w:val="20"/>
                <w:szCs w:val="20"/>
              </w:rPr>
              <w:t xml:space="preserve">Se il sensore di pressione o la valvola limitatrice di pressione non sono funzionanti, sostituire il gruppo Common Rail completo.</w:t>
            </w:r>
          </w:p>
          <w:p>
            <w:pPr>
              <w:widowControl w:val="on"/>
              <w:pBdr/>
              <w:spacing w:before="0" w:after="0" w:line="262" w:lineRule="auto"/>
              <w:ind w:left="0" w:right="0"/>
              <w:jc w:val="left"/>
              <w:textAlignment w:val="center"/>
            </w:pPr>
            <w:r>
              <w:rPr>
                <w:position w:val="-118"/>
              </w:rPr>
              <w:drawing>
                <wp:inline distT="0" distB="0" distL="0" distR="0">
                  <wp:extent cx="4932000" cy="1548000"/>
                  <wp:docPr id="10728977" name="name18585fc0c5408cf9d"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76345fc0c5408cf95"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
          <w:p>
            <w:pPr>
              <w:widowControl w:val="on"/>
              <w:pBdr/>
              <w:spacing w:before="0" w:after="0" w:line="262" w:lineRule="auto"/>
              <w:ind w:left="0" w:right="0"/>
              <w:jc w:val="left"/>
              <w:textAlignment w:val="center"/>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limitatrice di pressione (rifiuto per sovrapressione)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dalla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Raccordi uscita per tubi mandata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carburante</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2.9.6 Filtro carburante</w:t>
            </w:r>
            <w:r>
              <w:rPr>
                <w:color w:val="00274C"/>
                <w:position w:val="-2"/>
                <w:sz w:val="20"/>
                <w:szCs w:val="20"/>
              </w:rPr>
              <w:t xml:space="preserve"> Il filtro carburante è situato sul basamento del motore o in alternativa può essere montato sul telaio della macchina.</w:t>
            </w:r>
            <w:r>
              <w:rPr>
                <w:b/>
                <w:bCs/>
                <w:color w:val="00274C"/>
                <w:position w:val="-2"/>
                <w:sz w:val="20"/>
                <w:szCs w:val="20"/>
              </w:rPr>
              <w:br/>
              <w:br/>
              <w:br/>
              <w:b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a farfalla drenaggio filtro</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634"/>
              </w:rPr>
              <w:drawing>
                <wp:inline distT="0" distB="0" distL="0" distR="0">
                  <wp:extent cx="2880000" cy="4010400"/>
                  <wp:docPr id="85632132" name="name40085fc0c540a63ec"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22575fc0c540a63e3"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Pompa elettrica carburante (opzionale)</w:t>
            </w:r>
            <w:r>
              <w:rPr>
                <w:color w:val="00274C"/>
                <w:position w:val="-2"/>
                <w:sz w:val="20"/>
                <w:szCs w:val="20"/>
              </w:rPr>
              <w:br/>
              <w:t xml:space="preserve">Quando si installa la pompa carburante elettrica in un motore Diesel occorre:</w:t>
            </w:r>
          </w:p>
          <w:p>
            <w:pPr>
              <w:numPr>
                <w:ilvl w:val="0"/>
                <w:numId w:val="13772775"/>
              </w:numPr>
              <w:spacing w:before="0" w:after="0" w:line="262" w:lineRule="auto"/>
              <w:jc w:val="left"/>
              <w:rPr>
                <w:color w:val="00274C"/>
                <w:sz w:val="20"/>
                <w:szCs w:val="20"/>
              </w:rPr>
            </w:pPr>
            <w:r>
              <w:rPr>
                <w:color w:val="00274C"/>
                <w:position w:val="-2"/>
                <w:sz w:val="20"/>
                <w:szCs w:val="20"/>
              </w:rPr>
              <w:br/>
              <w:br/>
              <w:t xml:space="preserve">Rimuovere eventuali filtri montati all'entrata della pompa iniezione elettrica;</w:t>
            </w:r>
          </w:p>
          <w:p>
            <w:pPr>
              <w:numPr>
                <w:ilvl w:val="0"/>
                <w:numId w:val="13772775"/>
              </w:numPr>
              <w:spacing w:before="0" w:after="0" w:line="262" w:lineRule="auto"/>
              <w:jc w:val="left"/>
              <w:rPr>
                <w:color w:val="00274C"/>
                <w:sz w:val="20"/>
                <w:szCs w:val="20"/>
              </w:rPr>
            </w:pPr>
            <w:r>
              <w:rPr>
                <w:color w:val="00274C"/>
                <w:position w:val="-2"/>
                <w:sz w:val="20"/>
                <w:szCs w:val="20"/>
              </w:rPr>
              <w:t xml:space="preserve">Inserire un prefiltro tra il serbatoio e la pompa elettrica;</w:t>
            </w:r>
          </w:p>
          <w:p>
            <w:pPr>
              <w:numPr>
                <w:ilvl w:val="0"/>
                <w:numId w:val="13772775"/>
              </w:numPr>
              <w:spacing w:before="0" w:after="0" w:line="262" w:lineRule="auto"/>
              <w:jc w:val="left"/>
              <w:rPr>
                <w:color w:val="00274C"/>
                <w:sz w:val="20"/>
                <w:szCs w:val="20"/>
              </w:rPr>
            </w:pPr>
            <w:r>
              <w:rPr>
                <w:color w:val="00274C"/>
                <w:position w:val="-2"/>
                <w:sz w:val="20"/>
                <w:szCs w:val="20"/>
              </w:rPr>
              <w:t xml:space="preserve">La pompa elettrica può essere montata sull'applicazione ad una altezza massima dalla posizione del serbatoio di 500 mm.</w:t>
            </w:r>
          </w:p>
          <w:p>
            <w:pPr>
              <w:numPr>
                <w:ilvl w:val="0"/>
                <w:numId w:val="13772775"/>
              </w:numPr>
              <w:spacing w:before="0" w:after="0" w:line="262" w:lineRule="auto"/>
              <w:jc w:val="left"/>
              <w:rPr>
                <w:color w:val="00274C"/>
                <w:sz w:val="20"/>
                <w:szCs w:val="20"/>
              </w:rPr>
            </w:pPr>
            <w:r>
              <w:rPr>
                <w:color w:val="00274C"/>
                <w:position w:val="-2"/>
                <w:sz w:val="20"/>
                <w:szCs w:val="20"/>
              </w:rPr>
              <w:t xml:space="preserve">Inserire una valvola di non ritorno per evitare il funzionamento a secco dovuto allo svuotamento del condotto di aspirazione.</w:t>
            </w:r>
          </w:p>
          <w:p>
            <w:pPr>
              <w:numPr>
                <w:ilvl w:val="0"/>
                <w:numId w:val="13772775"/>
              </w:numPr>
              <w:spacing w:before="0" w:after="0" w:line="262" w:lineRule="auto"/>
              <w:jc w:val="left"/>
              <w:rPr>
                <w:color w:val="00274C"/>
                <w:sz w:val="20"/>
                <w:szCs w:val="20"/>
              </w:rPr>
            </w:pPr>
            <w:r>
              <w:rPr>
                <w:color w:val="00274C"/>
                <w:position w:val="-2"/>
                <w:sz w:val="20"/>
                <w:szCs w:val="20"/>
              </w:rPr>
              <w:t xml:space="preserve">La pressione di alimentazione data dalla pompa elettrica non deve superare la pressione di 0,2 bar all'ingresso della pompa iniezione carburante ad alta pressione.</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bl>
          <w:p/>
          <w:p/>
          <w:p/>
        </w:tc>
        <w:tc>
          <w:tcPr>
            <w:tcMar>
              <w:top w:w="150" w:type="dxa"/>
              <w:bottom w:w="150" w:type="dxa"/>
            </w:tcMar>
            <w:vAlign w:val="top"/>
          </w:tcPr>
          <w:p>
            <w:r>
              <w:rPr>
                <w:position w:val="-230"/>
              </w:rPr>
              <w:drawing>
                <wp:inline distT="0" distB="0" distL="0" distR="0">
                  <wp:extent cx="2232000" cy="1504800"/>
                  <wp:docPr id="50438501" name="name37805fc0c540bbb1a"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61275fc0c540bbb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Protezioni per componenti circuito iniezione carburante</w:t>
            </w:r>
            <w:r>
              <w:rPr>
                <w:color w:val="00274C"/>
                <w:position w:val="-2"/>
                <w:sz w:val="20"/>
                <w:szCs w:val="20"/>
              </w:rPr>
              <w:t xml:space="preserve"> 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Per evitare che impurità anche microscopiche possano accedere dai raccordi di entrata o uscita del carburante, è necessario chiudere questi accessi tramite appositi tappi non appena i vari tubi vengono smontati e disconnessi.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rimanere chiusi nella propria scatola ( </w:t>
            </w:r>
            <w:hyperlink r:id="rId75185fc0c540bcc06" w:history="1">
              <w:r>
                <w:rPr>
                  <w:b/>
                  <w:bCs/>
                  <w:color w:val="0000FF"/>
                  <w:position w:val="-2"/>
                  <w:sz w:val="20"/>
                  <w:szCs w:val="20"/>
                </w:rPr>
                <w:t xml:space="preserve">ST_40</w:t>
              </w:r>
            </w:hyperlink>
            <w:r>
              <w:rPr>
                <w:color w:val="00274C"/>
                <w:position w:val="-2"/>
                <w:sz w:val="20"/>
                <w:szCs w:val="20"/>
              </w:rPr>
              <w:t xml:space="preserve"> ) fino al momento in cui devono essere utilizzati.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Porre particolare attenzione al momento dell'utilizzo dei tappi ed evitare qualsiasi contaminazione di polvere o sporcizia di qualsiasi genere.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Nelle </w:t>
            </w:r>
            <w:r>
              <w:rPr>
                <w:b/>
                <w:bCs/>
                <w:color w:val="00274C"/>
                <w:position w:val="-2"/>
                <w:sz w:val="20"/>
                <w:szCs w:val="20"/>
              </w:rPr>
              <w:t xml:space="preserve">Fig. 2.13, 2.14 e 2.15</w:t>
            </w:r>
            <w:r>
              <w:rPr>
                <w:color w:val="00274C"/>
                <w:position w:val="-2"/>
                <w:sz w:val="20"/>
                <w:szCs w:val="20"/>
              </w:rPr>
              <w:t xml:space="preserve"> vengono illustrati i tappi che devono essere utilizzati sui componenti del circuito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essere lavati accuratamente dopo ogni utilizzo e riposti nella loro scatola </w:t>
            </w:r>
            <w:hyperlink r:id="rId58185fc0c540bce1a"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07559" name="name10735fc0c540cbc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415fc0c540cbc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E' altamente consigliato avere questa pagina a vista durante le operazioni di smontaggio dei componenti del circuito iniezione carburante.</w:t>
            </w:r>
          </w:p>
        </w:tc>
        <w:tc>
          <w:tcPr>
            <w:tcMar>
              <w:top w:w="150" w:type="dxa"/>
              <w:bottom w:w="150" w:type="dxa"/>
            </w:tcMar>
            <w:vAlign w:val="top"/>
          </w:tcPr>
          <w:p>
            <w:r>
              <w:rPr>
                <w:position w:val="-228"/>
              </w:rPr>
              <w:drawing>
                <wp:inline distT="0" distB="0" distL="0" distR="0">
                  <wp:extent cx="2232000" cy="1497600"/>
                  <wp:docPr id="53465430" name="name24225fc0c540dab65"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22715fc0c540dab6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6177174" name="name72965fc0c540e9798"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83905fc0c540e97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47330278" name="name80615fc0c5410a841"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90465fc0c5410a83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2.10.1 Schema circuito lubrificazione</w:t>
            </w:r>
            <w:r>
              <w:rPr>
                <w:color w:val="00274C"/>
                <w:position w:val="-2"/>
                <w:sz w:val="20"/>
                <w:szCs w:val="20"/>
              </w:rPr>
              <w:t xml:space="preserve"> La pompa olio è azionata dall'albero a gomito dal lato distribuzione.</w:t>
            </w:r>
            <w:r>
              <w:rPr>
                <w:color w:val="00274C"/>
                <w:position w:val="-2"/>
                <w:sz w:val="20"/>
                <w:szCs w:val="20"/>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rPr>
              <w:t xml:space="preserve">2</w:t>
            </w:r>
            <w:r>
              <w:rPr>
                <w:color w:val="00274C"/>
                <w:position w:val="-2"/>
                <w:sz w:val="20"/>
                <w:szCs w:val="20"/>
              </w:rPr>
              <w:t xml:space="preserve"> (non in pressione).</w:t>
            </w:r>
            <w:r>
              <w:rPr>
                <w:b/>
                <w:bCs/>
                <w:color w:val="00274C"/>
                <w:position w:val="-2"/>
                <w:sz w:val="20"/>
                <w:szCs w:val="20"/>
              </w:rPr>
              <w:br/>
              <w:b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w:t>
                  </w:r>
                </w:p>
              </w:tc>
            </w:tr>
          </w:tbl>
          <w:p/>
        </w:tc>
        <w:tc>
          <w:tcPr>
            <w:tcMar>
              <w:top w:w="150" w:type="dxa"/>
              <w:bottom w:w="150" w:type="dxa"/>
            </w:tcMar>
            <w:vAlign w:val="top"/>
          </w:tcPr>
          <w:p>
            <w:r>
              <w:rPr>
                <w:position w:val="-360"/>
              </w:rPr>
              <w:drawing>
                <wp:inline distT="0" distB="0" distL="0" distR="0">
                  <wp:extent cx="2239200" cy="2311200"/>
                  <wp:docPr id="340525" name="name88435fc0c5412bb8d"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82025fc0c5412bb86"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46479655" name="name37545fc0c541487fb"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93375fc0c541487f2"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29395fc0c54149a87"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2.10.2 Pompa olio</w:t>
            </w:r>
            <w:r>
              <w:rPr>
                <w:color w:val="00274C"/>
                <w:position w:val="-2"/>
                <w:sz w:val="20"/>
                <w:szCs w:val="20"/>
              </w:rPr>
              <w:t xml:space="preserve"> I rotori della pompa olio sono di tipo trocoidale (a lobi) e vengono azionati dall'albero a gomito tramite chiavetta.</w:t>
            </w:r>
            <w:r>
              <w:rPr>
                <w:color w:val="00274C"/>
                <w:position w:val="-2"/>
                <w:sz w:val="20"/>
                <w:szCs w:val="20"/>
              </w:rPr>
              <w:br/>
              <w:br/>
              <w:t xml:space="preserve">Il corpo pompa è situato all'interno del carter distribuzione.</w:t>
            </w:r>
            <w:r>
              <w:rPr>
                <w:color w:val="00274C"/>
                <w:position w:val="-2"/>
                <w:sz w:val="20"/>
                <w:szCs w:val="20"/>
              </w:rPr>
              <w:br/>
              <w:br/>
              <w:t xml:space="preserve">E' tassativo montare i rotori con i riferimenti </w:t>
            </w:r>
            <w:r>
              <w:rPr>
                <w:b/>
                <w:bCs/>
                <w:color w:val="00274C"/>
                <w:position w:val="-2"/>
                <w:sz w:val="20"/>
                <w:szCs w:val="20"/>
              </w:rPr>
              <w:t xml:space="preserve">A</w:t>
            </w:r>
            <w:r>
              <w:rPr>
                <w:color w:val="00274C"/>
                <w:position w:val="-2"/>
                <w:sz w:val="20"/>
                <w:szCs w:val="20"/>
              </w:rPr>
              <w:t xml:space="preserve"> visibili dall'operatore.</w:t>
            </w:r>
            <w:r>
              <w:rPr>
                <w:b/>
                <w:bCs/>
                <w:color w:val="00274C"/>
                <w:position w:val="-2"/>
                <w:sz w:val="20"/>
                <w:szCs w:val="20"/>
              </w:rPr>
              <w:br/>
              <w:b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bl>
          <w:p/>
        </w:tc>
        <w:tc>
          <w:tcPr>
            <w:tcMar>
              <w:top w:w="150" w:type="dxa"/>
              <w:bottom w:w="150" w:type="dxa"/>
            </w:tcMar>
            <w:vAlign w:val="top"/>
          </w:tcPr>
          <w:p>
            <w:r>
              <w:rPr>
                <w:position w:val="-968"/>
              </w:rPr>
              <w:drawing>
                <wp:inline distT="0" distB="0" distL="0" distR="0">
                  <wp:extent cx="2304000" cy="6084000"/>
                  <wp:docPr id="53811695" name="name56855fc0c54178870"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24505fc0c5417886a"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olio e Oil Cooler</w:t>
            </w:r>
          </w:p>
          <w:p>
            <w:pPr>
              <w:widowControl w:val="on"/>
              <w:pBdr/>
              <w:spacing w:before="0" w:after="0" w:line="262" w:lineRule="auto"/>
              <w:ind w:left="0" w:right="0"/>
              <w:jc w:val="left"/>
              <w:textAlignment w:val="center"/>
            </w:pPr>
            <w:r>
              <w:rPr>
                <w:position w:val="-189"/>
              </w:rPr>
              <w:drawing>
                <wp:inline distT="0" distB="0" distL="0" distR="0">
                  <wp:extent cx="3636000" cy="2426400"/>
                  <wp:docPr id="78954691" name="name64825fc0c54199064"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25295fc0c5419905c"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rP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svitando il coperchio porta cartuccia, l'olio contenuto nel supporto </w:t>
            </w:r>
            <w:r>
              <w:rPr>
                <w:b/>
                <w:bCs/>
                <w:color w:val="00274C"/>
                <w:position w:val="-2"/>
                <w:sz w:val="20"/>
                <w:szCs w:val="20"/>
              </w:rPr>
              <w:t xml:space="preserve">7</w:t>
            </w:r>
            <w:r>
              <w:rPr>
                <w:color w:val="00274C"/>
                <w:position w:val="-2"/>
                <w:sz w:val="20"/>
                <w:szCs w:val="20"/>
              </w:rPr>
              <w:t xml:space="preserve"> , defluisce verso la coppa olio tramite il condotto di scarico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arrivo dalla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scarico olio (ritorno in 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nel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dal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olio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diretto alla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condotto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camera di filtraggio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rPr>
              <w:t xml:space="preserve">Tab 2.25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490"/>
              </w:rPr>
              <w:drawing>
                <wp:inline distT="0" distB="0" distL="0" distR="0">
                  <wp:extent cx="2232000" cy="3117600"/>
                  <wp:docPr id="74641995" name="name34705fc0c541bd4a5"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59985fc0c541bd49e"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Schema circuito refrigerante</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Entrata 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refrigerante dall'Oil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radiatore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92918828" name="name20655fc0c541d8aa6"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72595fc0c541d8a34"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61931220" name="name10715fc0c54209b61"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13005fc0c54209b59"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Pompa refrigerante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 dall'Oil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81879506" name="name39125fc0c5421d171"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92305fc0c5421d16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Radiatore con intercooler (opzionale)</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con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aria (da Intercooler al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EGR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78529199" name="name26025fc0c5423689e"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21395fc0c5423689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Valvola termostatica</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uscita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rPr>
                    <w:t xml:space="preserve">
Temperatura d'inizio apertura +79°C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39794355" name="name36635fc0c5424fc24"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63165fc0c5424fc1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Raffreddamento gas circuito EGR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Dispositivo che provvede al raffreddamento dei gas di scarico recuperati dal circuito EGR.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di passaggio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uscita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spurgo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mandata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8600408" name="name52715fc0c5426c730"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73335fc0c5426c7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Turbocompressore</w:t>
            </w:r>
            <w:r>
              <w:rPr>
                <w:color w:val="00274C"/>
                <w:position w:val="-2"/>
                <w:sz w:val="20"/>
                <w:szCs w:val="20"/>
              </w:rPr>
              <w:br/>
              <w:t xml:space="preserve">Il turbocompressore viene comandato tramite i Gas di scarico che attivano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729871" name="name31935fc0c54280b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85fc0c54280b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Consultare il </w:t>
            </w:r>
            <w:hyperlink r:id="rId13945fc0c5428153f"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compressione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centrale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gas di scarico comando turbina con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comando dispositivo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sfiato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compressa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olio in coppa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olio</w:t>
                  </w:r>
                </w:p>
              </w:tc>
            </w:tr>
          </w:tbl>
          <w:p/>
        </w:tc>
        <w:tc>
          <w:tcPr>
            <w:tcMar>
              <w:top w:w="150" w:type="dxa"/>
              <w:bottom w:w="150" w:type="dxa"/>
            </w:tcMar>
            <w:vAlign w:val="top"/>
          </w:tcPr>
          <w:p>
            <w:r>
              <w:rPr>
                <w:position w:val="-360"/>
              </w:rPr>
              <w:drawing>
                <wp:inline distT="0" distB="0" distL="0" distR="0">
                  <wp:extent cx="2232000" cy="2311200"/>
                  <wp:docPr id="13004604" name="name80545fc0c542a358e"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29925fc0c542a3585"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Dispositivo ATS</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Il DOC è un dispositivo atto a depurare i Gas di scarico tramite ossidazione degli stessi. Il suo interno è composto da centinaia di piccoli condotti che consento il passaggio dei Gas di scarico. Esso contiene metalli preziosi (platino, palladio, iridio).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L'immagine è puramente indicativa. L'installazione del catalizzatore deve essere approvata da KOHLER, per ciascuna applicazione.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53895" name="name80825fc0c542b1d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735fc0c542b1d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Onde evitare rotture sulla flangia d'attacco, il catalizzatore deve essere collegato tramite un tubo di scarico flessibile (Tab. 2.32 - Pos. 14).</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tc>
        <w:tc>
          <w:tcPr>
            <w:tcMar>
              <w:top w:w="150" w:type="dxa"/>
              <w:bottom w:w="150" w:type="dxa"/>
            </w:tcMar>
            <w:vAlign w:val="top"/>
          </w:tcPr>
          <w:p>
            <w:r>
              <w:rPr>
                <w:position w:val="-382"/>
              </w:rPr>
              <w:drawing>
                <wp:inline distT="0" distB="0" distL="0" distR="0">
                  <wp:extent cx="2232000" cy="2448000"/>
                  <wp:docPr id="95734475" name="name10515fc0c542cf455"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56895fc0c542cf44d"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Schema circuito aspirazione e scarico con DOC</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Aria in aspirazione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riciclo</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scarico</w:t>
                  </w:r>
                </w:p>
              </w:tc>
            </w:tr>
          </w:tbl>
          <w:p/>
          <w:p/>
          <w:p>
            <w:r>
              <w:rPr>
                <w:position w:val="-195"/>
              </w:rPr>
              <w:drawing>
                <wp:inline distT="0" distB="0" distL="0" distR="0">
                  <wp:extent cx="4017600" cy="2498400"/>
                  <wp:docPr id="47360833" name="name45515fc0c542ef9b0"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89035fc0c542ef9a6"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62778242" name="name52605fc0c54317660"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66385fc0c54317657"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375575" name="name44675fc0c543266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275fc0c543266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Nello schema in </w:t>
            </w:r>
            <w:r>
              <w:rPr>
                <w:b/>
                <w:bCs/>
                <w:color w:val="00274C"/>
                <w:position w:val="-2"/>
                <w:sz w:val="20"/>
                <w:szCs w:val="20"/>
              </w:rPr>
              <w:t xml:space="preserve">Fig. 2.29</w:t>
            </w:r>
            <w:r>
              <w:rPr>
                <w:color w:val="00274C"/>
                <w:position w:val="-2"/>
                <w:sz w:val="20"/>
                <w:szCs w:val="20"/>
              </w:rPr>
              <w:t xml:space="preserve"> e </w:t>
            </w:r>
            <w:r>
              <w:rPr>
                <w:b/>
                <w:bCs/>
                <w:color w:val="00274C"/>
                <w:position w:val="-2"/>
                <w:sz w:val="20"/>
                <w:szCs w:val="20"/>
              </w:rPr>
              <w:t xml:space="preserve">Fig. 2.30</w:t>
            </w:r>
            <w:r>
              <w:rPr>
                <w:color w:val="00274C"/>
                <w:position w:val="-2"/>
                <w:sz w:val="20"/>
                <w:szCs w:val="20"/>
              </w:rPr>
              <w:t xml:space="preserve"> non è rappresentato il filtro dell'aria, che deve essere sempre presente e collegato tramite un manicotto all'aspirazione del turbocompressore.</w:t>
            </w:r>
          </w:p>
          <w:p>
            <w:pPr>
              <w:numPr>
                <w:ilvl w:val="0"/>
                <w:numId w:val="13772773"/>
              </w:numPr>
              <w:spacing w:before="0" w:after="0" w:line="262" w:lineRule="auto"/>
              <w:jc w:val="left"/>
              <w:rPr>
                <w:color w:val="00274C"/>
                <w:sz w:val="20"/>
                <w:szCs w:val="20"/>
              </w:rPr>
            </w:pPr>
            <w:r>
              <w:rPr>
                <w:color w:val="00274C"/>
                <w:position w:val="-2"/>
                <w:sz w:val="20"/>
                <w:szCs w:val="20"/>
              </w:rPr>
              <w:t xml:space="preserve">La temperatura dell'aria all'interno del collettore di aspirazione non deve mai superare di 10°C quella dell'ambiente.</w:t>
            </w:r>
          </w:p>
          <w:p/>
          <w:p/>
          <w:p>
            <w:pPr>
              <w:widowControl w:val="on"/>
              <w:pBdr/>
              <w:spacing w:before="0" w:after="0" w:line="240" w:lineRule="auto"/>
              <w:ind w:left="0" w:right="0"/>
              <w:jc w:val="left"/>
            </w:pPr>
            <w:r>
              <w:rPr>
                <w:color w:val="00274C"/>
                <w:position w:val="-2"/>
                <w:sz w:val="20"/>
                <w:szCs w:val="20"/>
              </w:rPr>
              <w:t xml:space="preserve">
L'aria filtrata, è aspirata dal turbocompressore il quale la comprime e la invia all'intercooler (l'aria per effetto della compressione, aumenta di temperatura - l'Interccoler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dopo la combustione si trasforma in Gas. Il Gas viene espulso dai cilindri ed inviato al collettore di scarico. Il collettore di scarico invia i Gas in </w:t>
            </w:r>
            <w:r>
              <w:rPr>
                <w:b/>
                <w:bCs/>
                <w:color w:val="00274C"/>
                <w:position w:val="-2"/>
                <w:sz w:val="20"/>
                <w:szCs w:val="20"/>
              </w:rPr>
              <w:t xml:space="preserve">2 condotti:</w:t>
            </w:r>
          </w:p>
          <w:p>
            <w:pPr>
              <w:numPr>
                <w:ilvl w:val="0"/>
                <w:numId w:val="13772773"/>
              </w:numPr>
              <w:spacing w:before="0" w:after="0" w:line="262" w:lineRule="auto"/>
              <w:jc w:val="left"/>
              <w:rPr>
                <w:color w:val="00274C"/>
                <w:sz w:val="20"/>
                <w:szCs w:val="20"/>
              </w:rPr>
            </w:pPr>
            <w:r>
              <w:rPr>
                <w:b/>
                <w:bCs/>
                <w:color w:val="00274C"/>
                <w:position w:val="-2"/>
                <w:sz w:val="20"/>
                <w:szCs w:val="20"/>
              </w:rPr>
              <w:br/>
              <w:t xml:space="preserve">1° condotto</w:t>
            </w:r>
            <w:r>
              <w:rPr>
                <w:color w:val="00274C"/>
                <w:position w:val="-2"/>
                <w:sz w:val="20"/>
                <w:szCs w:val="20"/>
              </w:rPr>
              <w:t xml:space="preserve"> : al corpo del turbocompressore (i Gas espulsi attivano la turbina), poi i Gas procedono verso il catalizzatore il quale provvede ad abbattere gli inquinanti contenuti nello stesso prima di essere definitivamente espulsi.</w:t>
            </w:r>
          </w:p>
          <w:p>
            <w:pPr>
              <w:numPr>
                <w:ilvl w:val="0"/>
                <w:numId w:val="13772773"/>
              </w:numPr>
              <w:spacing w:before="0" w:after="0" w:line="262" w:lineRule="auto"/>
              <w:jc w:val="left"/>
              <w:rPr>
                <w:color w:val="00274C"/>
                <w:sz w:val="20"/>
                <w:szCs w:val="20"/>
              </w:rPr>
            </w:pPr>
            <w:r>
              <w:rPr>
                <w:b/>
                <w:bCs/>
                <w:color w:val="00274C"/>
                <w:position w:val="-2"/>
                <w:sz w:val="20"/>
                <w:szCs w:val="20"/>
              </w:rPr>
              <w:t xml:space="preserve">2° condotto</w:t>
            </w:r>
            <w:r>
              <w:rPr>
                <w:color w:val="00274C"/>
                <w:position w:val="-2"/>
                <w:sz w:val="20"/>
                <w:szCs w:val="20"/>
              </w:rPr>
              <w:t xml:space="preserve"> : al circuito EGR, il quale provvede al recupero di una parte dei Gas che ritornano in aspirazione (questo processo provvede a bruciare meno ossigeno quando non è richiesta potenza, abbattendo ulteriormente le parti inquinanti).</w:t>
            </w:r>
          </w:p>
          <w:p>
            <w:pPr>
              <w:widowControl w:val="on"/>
              <w:pBdr/>
              <w:spacing w:before="0" w:after="0" w:line="240" w:lineRule="auto"/>
              <w:ind w:left="0" w:right="0"/>
              <w:jc w:val="left"/>
            </w:pPr>
            <w:r>
              <w:rPr>
                <w:color w:val="00274C"/>
                <w:position w:val="-2"/>
                <w:sz w:val="20"/>
                <w:szCs w:val="20"/>
              </w:rPr>
              <w:t xml:space="preserve">
Il circuito EGR viene gestito dalla ECU, la quale comanda la valvola EGR che provvede al recupero dei Gas quando il motore non necessita di potenza.</w:t>
            </w:r>
            <w:r>
              <w:rPr>
                <w:color w:val="00274C"/>
                <w:position w:val="-2"/>
                <w:sz w:val="20"/>
                <w:szCs w:val="20"/>
              </w:rPr>
              <w:br/>
              <w:t xml:space="preserve">Il circuito EGR è provvisto di uno scambiatore di calore (EGR Cooler) che provvede a raffreddare i Gas recuperati (questo processo consente di avere un rendimento migliore durante la combustione all'interno dei cilindri).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raffreddamento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ricircolo verso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Il sistema DOC+DPF provvede alla riduzione delle emissioni in quanto il DPF elimina il particolato generato dalla combustione del diesel. Il sistema avvia cicli automatici di rigenerazione del DPF in base al livello di intasamento.</w:t>
            </w:r>
          </w:p>
          <w:p>
            <w:pPr>
              <w:widowControl w:val="on"/>
              <w:pBdr/>
              <w:spacing w:before="0" w:after="0" w:line="262" w:lineRule="auto"/>
              <w:ind w:left="0" w:right="0"/>
              <w:jc w:val="left"/>
              <w:textAlignment w:val="center"/>
            </w:pPr>
            <w:r>
              <w:rPr>
                <w:color w:val="00274C"/>
                <w:position w:val="-2"/>
                <w:sz w:val="20"/>
                <w:szCs w:val="20"/>
              </w:rPr>
              <w:t xml:space="preserve">L'odore dei gas emessi dalla linea di scarico, è diverso da quello dei gas tradizionali dei motori diesel, inoltre durante le fasi di rigenerazione, i gas di scarico potrebbero essere temporaneamente di colore bianco.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Durante le fasi di rigenerazione il regime minimo del motore aumenta.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66322855" name="name33965fc0c54371d35"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70475fc0c54371d2c"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Strategia di rigenerazione DPF</w:t>
            </w:r>
          </w:p>
          <w:p/>
          <w:p/>
          <w:p>
            <w:pPr>
              <w:widowControl w:val="on"/>
              <w:pBdr/>
              <w:spacing w:before="0" w:after="0" w:line="262" w:lineRule="auto"/>
              <w:ind w:left="0" w:right="0"/>
              <w:jc w:val="left"/>
              <w:textAlignment w:val="center"/>
            </w:pPr>
            <w:r>
              <w:rPr>
                <w:color w:val="00274C"/>
                <w:position w:val="-2"/>
                <w:sz w:val="20"/>
                <w:szCs w:val="20"/>
              </w:rPr>
              <w:t xml:space="preserve">Sul quadro comandi della macchina si può intervenire per leoperazioni di rigenerazione del DPF "solo se richiesto tramite apposite spie o messaggi sul quadro dei comandi".</w:t>
            </w:r>
          </w:p>
          <w:p/>
          <w:p/>
          <w:p>
            <w:pPr>
              <w:widowControl w:val="on"/>
              <w:pBdr/>
              <w:spacing w:before="0" w:after="0" w:line="262" w:lineRule="auto"/>
              <w:ind w:left="0" w:right="0"/>
              <w:jc w:val="left"/>
              <w:textAlignment w:val="center"/>
            </w:pPr>
            <w:r>
              <w:rPr>
                <w:color w:val="00274C"/>
                <w:position w:val="-2"/>
                <w:sz w:val="20"/>
                <w:szCs w:val="20"/>
              </w:rPr>
              <w:t xml:space="preserve">Nella </w:t>
            </w:r>
            <w:r>
              <w:rPr>
                <w:b/>
                <w:bCs/>
                <w:color w:val="00274C"/>
                <w:position w:val="-2"/>
                <w:sz w:val="20"/>
                <w:szCs w:val="20"/>
              </w:rPr>
              <w:t xml:space="preserve">Tab. 2.32d</w:t>
            </w:r>
            <w:r>
              <w:rPr>
                <w:color w:val="00274C"/>
                <w:position w:val="-2"/>
                <w:sz w:val="20"/>
                <w:szCs w:val="20"/>
              </w:rPr>
              <w:t xml:space="preserve"> viene descritto il livello di accumulo particolato, la relazione con le spie che si accenderanno sul quadro, le limitazioni di prestazione sul motore e le possibilità di intervento da parte dell'operatore.</w:t>
            </w:r>
          </w:p>
          <w:p/>
          <w:p/>
          <w:p>
            <w:pPr>
              <w:widowControl w:val="on"/>
              <w:pBdr/>
              <w:spacing w:before="0" w:after="0" w:line="262" w:lineRule="auto"/>
              <w:ind w:left="0" w:right="0"/>
              <w:jc w:val="left"/>
              <w:textAlignment w:val="center"/>
            </w:pPr>
            <w:r>
              <w:rPr>
                <w:color w:val="00274C"/>
                <w:position w:val="-2"/>
                <w:sz w:val="20"/>
                <w:szCs w:val="20"/>
              </w:rPr>
              <w:t xml:space="preserve">La rigenerazione forzata deve essere eseguita seguendo le istruzioni della macchina.</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Livello di accumulo particolato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Spie quadro di comando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Limitazioni imposte al 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Possibile azione dell' operatore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Condizioni operative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Nessuna condizione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8"/>
                    </w:rPr>
                    <w:drawing>
                      <wp:inline distT="0" distB="0" distL="0" distR="0">
                        <wp:extent cx="1108800" cy="554400"/>
                        <wp:docPr id="88914164" name="name57725fc0c54388220"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58395fc0c5438821b"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Fissa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coolant a 60 °C</w:t>
                  </w:r>
                </w:p>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spegnere il motore </w:t>
                  </w:r>
                </w:p>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Veicolo fermo </w:t>
                  </w:r>
                </w:p>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8"/>
                    </w:rPr>
                    <w:drawing>
                      <wp:inline distT="0" distB="0" distL="0" distR="0">
                        <wp:extent cx="1108800" cy="554400"/>
                        <wp:docPr id="6152127" name="name25855fc0c5439aa3d"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26495fc0c5439aa39"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Limite delle prestazioni del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coolant a 60 °C</w:t>
                  </w:r>
                </w:p>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spegnere il motore </w:t>
                  </w:r>
                </w:p>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Veicolo fermo </w:t>
                  </w:r>
                </w:p>
                <w:p>
                  <w:pPr>
                    <w:numPr>
                      <w:ilvl w:val="0"/>
                      <w:numId w:val="1377277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6"/>
                    </w:rPr>
                    <w:drawing>
                      <wp:inline distT="0" distB="0" distL="0" distR="0">
                        <wp:extent cx="1065600" cy="532800"/>
                        <wp:docPr id="78792748" name="name48565fc0c543b050b"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95395fc0c543b0507"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Importante limitazione di prestazioni.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Rivolgersi ad una officina autorizzata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Richiesta rigenerazione.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RIGENERAZIONE</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tramite software  </w:t>
                  </w:r>
                  <w:r>
                    <w:rPr>
                      <w:b/>
                      <w:bCs/>
                      <w:color w:val="00274C"/>
                      <w:position w:val="-2"/>
                      <w:sz w:val="20"/>
                      <w:szCs w:val="20"/>
                      <w:shd w:val="clear" w:color="auto" w:fill="E1E2E0"/>
                    </w:rPr>
                    <w:t xml:space="preserve">KOHLER</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Le spie potrebbero essere diverse, consultare il manuale della macchina.</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Salvo diverse indicazioni del manuale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454033" name="name66415fc0c543c173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075fc0c543c17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Le rigenerazioni forzate devono essere eseguiteesclusivamente se richiesto dalla ECU ad accensione della spia "HIGH SOOT" (da accumulo particolato di Livello 3 - 5).</w:t>
            </w:r>
          </w:p>
          <w:p>
            <w:pPr>
              <w:numPr>
                <w:ilvl w:val="0"/>
                <w:numId w:val="13772773"/>
              </w:numPr>
              <w:spacing w:before="0" w:after="0" w:line="262" w:lineRule="auto"/>
              <w:jc w:val="left"/>
              <w:rPr>
                <w:color w:val="00274C"/>
                <w:sz w:val="20"/>
                <w:szCs w:val="20"/>
              </w:rPr>
            </w:pPr>
            <w:r>
              <w:rPr>
                <w:color w:val="00274C"/>
                <w:position w:val="-2"/>
                <w:sz w:val="20"/>
                <w:szCs w:val="20"/>
              </w:rPr>
              <w:t xml:space="preserve">NON eseguire le rigenerazioni forzate se NON è richiesto dalla ECU (da accumulo particolato di Livello 0 - 2).</w:t>
            </w:r>
          </w:p>
          <w:p>
            <w:pPr>
              <w:numPr>
                <w:ilvl w:val="0"/>
                <w:numId w:val="13772773"/>
              </w:numPr>
              <w:spacing w:before="0" w:after="0" w:line="262" w:lineRule="auto"/>
              <w:jc w:val="left"/>
              <w:rPr>
                <w:color w:val="00274C"/>
                <w:sz w:val="20"/>
                <w:szCs w:val="20"/>
              </w:rPr>
            </w:pPr>
            <w:r>
              <w:rPr>
                <w:color w:val="00274C"/>
                <w:position w:val="-2"/>
                <w:sz w:val="20"/>
                <w:szCs w:val="20"/>
              </w:rPr>
              <w:t xml:space="preserve">Durante le fasi di rigenerazione forzata il regime minimo del motore aumenta.</w:t>
            </w:r>
          </w:p>
          <w:p>
            <w:pPr>
              <w:numPr>
                <w:ilvl w:val="0"/>
                <w:numId w:val="13772773"/>
              </w:numPr>
              <w:spacing w:before="0" w:after="0" w:line="262" w:lineRule="auto"/>
              <w:jc w:val="left"/>
              <w:rPr>
                <w:color w:val="00274C"/>
                <w:sz w:val="20"/>
                <w:szCs w:val="20"/>
              </w:rPr>
            </w:pPr>
            <w:r>
              <w:rPr>
                <w:color w:val="00274C"/>
                <w:position w:val="-2"/>
                <w:sz w:val="20"/>
                <w:szCs w:val="20"/>
              </w:rPr>
              <w:t xml:space="preserve">Ripetute rigenerazioni forzate causano una forte contaminazione dell'olio motore da parte del carburante.</w:t>
            </w:r>
          </w:p>
          <w:p>
            <w:pPr>
              <w:numPr>
                <w:ilvl w:val="0"/>
                <w:numId w:val="13772773"/>
              </w:numPr>
              <w:spacing w:before="0" w:after="0" w:line="262" w:lineRule="auto"/>
              <w:jc w:val="left"/>
              <w:rPr>
                <w:color w:val="00274C"/>
                <w:sz w:val="20"/>
                <w:szCs w:val="20"/>
              </w:rPr>
            </w:pPr>
            <w:r>
              <w:rPr>
                <w:color w:val="00274C"/>
                <w:position w:val="-2"/>
                <w:sz w:val="20"/>
                <w:szCs w:val="20"/>
              </w:rPr>
              <w:t xml:space="preserve">Dopo ogni rigenerazione forzata è necessario eseguire il controllo livello olio.</w:t>
            </w:r>
          </w:p>
          <w:p>
            <w:pPr>
              <w:numPr>
                <w:ilvl w:val="0"/>
                <w:numId w:val="13772773"/>
              </w:numPr>
              <w:spacing w:before="0" w:after="0" w:line="262" w:lineRule="auto"/>
              <w:jc w:val="left"/>
              <w:rPr>
                <w:color w:val="00274C"/>
                <w:sz w:val="20"/>
                <w:szCs w:val="20"/>
              </w:rPr>
            </w:pPr>
            <w:r>
              <w:rPr>
                <w:color w:val="00274C"/>
                <w:position w:val="-2"/>
                <w:sz w:val="20"/>
                <w:szCs w:val="20"/>
              </w:rPr>
              <w:t xml:space="preserve">Se si abusa della funzione di inibizione della rigenerazione, il livello di accumulo particolato aumenterà in tempi brevi.</w:t>
            </w:r>
          </w:p>
          <w:p>
            <w:pPr>
              <w:numPr>
                <w:ilvl w:val="0"/>
                <w:numId w:val="13772773"/>
              </w:numPr>
              <w:spacing w:before="0" w:after="0" w:line="262" w:lineRule="auto"/>
              <w:jc w:val="left"/>
              <w:rPr>
                <w:color w:val="00274C"/>
                <w:sz w:val="20"/>
                <w:szCs w:val="20"/>
              </w:rPr>
            </w:pPr>
            <w:r>
              <w:rPr>
                <w:color w:val="00274C"/>
                <w:position w:val="-2"/>
                <w:sz w:val="20"/>
                <w:szCs w:val="20"/>
              </w:rPr>
              <w:t xml:space="preserve">E' necessario cambiare olio e filtro olio motore ad ogni rigenerazione forzata tramite software KOHLER (accumulo Particolato di Livello 5).</w:t>
            </w:r>
          </w:p>
          <w:p>
            <w:pPr>
              <w:numPr>
                <w:ilvl w:val="0"/>
                <w:numId w:val="13772773"/>
              </w:numPr>
              <w:spacing w:before="0" w:after="0" w:line="262" w:lineRule="auto"/>
              <w:jc w:val="left"/>
              <w:rPr>
                <w:color w:val="00274C"/>
                <w:sz w:val="20"/>
                <w:szCs w:val="20"/>
              </w:rPr>
            </w:pPr>
            <w:r>
              <w:rPr>
                <w:color w:val="00274C"/>
                <w:position w:val="-2"/>
                <w:sz w:val="20"/>
                <w:szCs w:val="20"/>
              </w:rPr>
              <w:t xml:space="preserve">La contaminazione di carburante nell'olio motore ammessa è del 3% MAX.</w:t>
            </w:r>
          </w:p>
          <w:p>
            <w:pPr>
              <w:numPr>
                <w:ilvl w:val="0"/>
                <w:numId w:val="13772773"/>
              </w:numPr>
              <w:spacing w:before="0" w:after="0" w:line="262" w:lineRule="auto"/>
              <w:jc w:val="left"/>
              <w:rPr>
                <w:color w:val="00274C"/>
                <w:sz w:val="20"/>
                <w:szCs w:val="20"/>
              </w:rPr>
            </w:pPr>
            <w:r>
              <w:rPr>
                <w:color w:val="00274C"/>
                <w:position w:val="-2"/>
                <w:sz w:val="20"/>
                <w:szCs w:val="20"/>
              </w:rPr>
              <w:t xml:space="preserve">Durante la rigenerazione forzata è necessario eliminare qualsiasi carico al motore per evitare il danneggiamento del sistema ATS *2.</w:t>
            </w:r>
          </w:p>
          <w:p>
            <w:pPr>
              <w:numPr>
                <w:ilvl w:val="0"/>
                <w:numId w:val="13772773"/>
              </w:numPr>
              <w:spacing w:before="0" w:after="0" w:line="262" w:lineRule="auto"/>
              <w:jc w:val="left"/>
              <w:rPr>
                <w:color w:val="00274C"/>
                <w:sz w:val="20"/>
                <w:szCs w:val="20"/>
              </w:rPr>
            </w:pPr>
            <w:r>
              <w:rPr>
                <w:color w:val="00274C"/>
                <w:position w:val="-2"/>
                <w:sz w:val="20"/>
                <w:szCs w:val="20"/>
              </w:rPr>
              <w:t xml:space="preserve">Durante la rigenerazione del livello 3, 4 e 5, non spegnere il motore per evitare danneggiamento del sistema ATS.</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Schema circuito aspirazione e scarico con DOC+DPF</w:t>
            </w:r>
          </w:p>
          <w:p/>
          <w:p/>
          <w:p>
            <w:pPr>
              <w:widowControl w:val="on"/>
              <w:pBdr/>
              <w:spacing w:before="0" w:after="0" w:line="262" w:lineRule="auto"/>
              <w:ind w:left="0" w:right="0"/>
              <w:jc w:val="left"/>
              <w:textAlignment w:val="center"/>
            </w:pPr>
            <w:r>
              <w:rPr>
                <w:position w:val="-299"/>
              </w:rPr>
              <w:drawing>
                <wp:inline distT="0" distB="0" distL="0" distR="0">
                  <wp:extent cx="5544000" cy="3787200"/>
                  <wp:docPr id="7331731" name="name51445fc0c543e9cc5"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60125fc0c543e9cbf"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solo componenti 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Filtro aria</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35716" name="name76495fc0c5440bd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435fc0c5440bd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Il filtro dell'aria è del tipo a secco con cartuccia filtrante in carta, le cartuccie </w:t>
            </w:r>
            <w:r>
              <w:rPr>
                <w:b/>
                <w:bCs/>
                <w:color w:val="00274C"/>
                <w:position w:val="-2"/>
                <w:sz w:val="20"/>
                <w:szCs w:val="20"/>
              </w:rPr>
              <w:t xml:space="preserve">H</w:t>
            </w:r>
            <w:r>
              <w:rPr>
                <w:color w:val="00274C"/>
                <w:position w:val="-2"/>
                <w:sz w:val="20"/>
                <w:szCs w:val="20"/>
              </w:rPr>
              <w:t xml:space="preserve"> e </w:t>
            </w:r>
            <w:r>
              <w:rPr>
                <w:b/>
                <w:bCs/>
                <w:color w:val="00274C"/>
                <w:position w:val="-2"/>
                <w:sz w:val="20"/>
                <w:szCs w:val="20"/>
              </w:rPr>
              <w:t xml:space="preserve">L</w:t>
            </w:r>
            <w:r>
              <w:rPr>
                <w:color w:val="00274C"/>
                <w:position w:val="-2"/>
                <w:sz w:val="20"/>
                <w:szCs w:val="20"/>
              </w:rPr>
              <w:t xml:space="preserve"> sono sostituibili (vedere </w:t>
            </w:r>
            <w:r>
              <w:rPr>
                <w:b/>
                <w:bCs/>
                <w:color w:val="00274C"/>
                <w:position w:val="-2"/>
                <w:sz w:val="20"/>
                <w:szCs w:val="20"/>
              </w:rPr>
              <w:t xml:space="preserve">Tab. 2.8</w:t>
            </w:r>
            <w:r>
              <w:rPr>
                <w:color w:val="00274C"/>
                <w:position w:val="-2"/>
                <w:sz w:val="20"/>
                <w:szCs w:val="20"/>
              </w:rPr>
              <w:t xml:space="preserve"> e </w:t>
            </w:r>
            <w:r>
              <w:rPr>
                <w:b/>
                <w:bCs/>
                <w:color w:val="00274C"/>
                <w:position w:val="-2"/>
                <w:sz w:val="20"/>
                <w:szCs w:val="20"/>
              </w:rPr>
              <w:t xml:space="preserve">Tab. 2.9</w:t>
            </w:r>
            <w:r>
              <w:rPr>
                <w:color w:val="00274C"/>
                <w:position w:val="-2"/>
                <w:sz w:val="20"/>
                <w:szCs w:val="20"/>
              </w:rPr>
              <w:t xml:space="preserve"> per la frequenza di intervento sui componenti).</w:t>
            </w:r>
          </w:p>
          <w:p>
            <w:pPr>
              <w:numPr>
                <w:ilvl w:val="0"/>
                <w:numId w:val="13772773"/>
              </w:numPr>
              <w:spacing w:before="0" w:after="0" w:line="262" w:lineRule="auto"/>
              <w:jc w:val="left"/>
              <w:rPr>
                <w:color w:val="00274C"/>
                <w:sz w:val="20"/>
                <w:szCs w:val="20"/>
              </w:rPr>
            </w:pPr>
            <w:r>
              <w:rPr>
                <w:color w:val="00274C"/>
                <w:position w:val="-2"/>
                <w:sz w:val="20"/>
                <w:szCs w:val="20"/>
              </w:rPr>
              <w:t xml:space="preserve">L'aspirazione del filtro deve essere posizionata in zona fresca.</w:t>
            </w:r>
          </w:p>
          <w:p>
            <w:pPr>
              <w:numPr>
                <w:ilvl w:val="0"/>
                <w:numId w:val="13772773"/>
              </w:numPr>
              <w:spacing w:before="0" w:after="0" w:line="262" w:lineRule="auto"/>
              <w:jc w:val="left"/>
              <w:rPr>
                <w:color w:val="00274C"/>
                <w:sz w:val="20"/>
                <w:szCs w:val="20"/>
              </w:rPr>
            </w:pPr>
            <w:r>
              <w:rPr>
                <w:color w:val="00274C"/>
                <w:position w:val="-2"/>
                <w:sz w:val="20"/>
                <w:szCs w:val="20"/>
              </w:rPr>
              <w:t xml:space="preserve">Se si utilizza un manicotto, la lunghezza non deve superare 400 mm ed essere il più possibile rettilineo.</w:t>
            </w:r>
          </w:p>
          <w:p/>
          <w:p/>
          <w:p>
            <w:pPr>
              <w:widowControl w:val="on"/>
              <w:pBdr/>
              <w:spacing w:before="0" w:after="0" w:line="262" w:lineRule="auto"/>
              <w:ind w:left="0" w:right="0"/>
              <w:jc w:val="left"/>
              <w:textAlignment w:val="center"/>
            </w:pPr>
            <w:r>
              <w:rPr>
                <w:color w:val="00274C"/>
                <w:position w:val="-2"/>
                <w:sz w:val="20"/>
                <w:szCs w:val="20"/>
              </w:rPr>
              <w:t xml:space="preserve"> </w:t>
            </w:r>
          </w:p>
          <w:p>
            <w:r>
              <w:rPr>
                <w:position w:val="-85"/>
              </w:rPr>
              <w:drawing>
                <wp:inline distT="0" distB="0" distL="0" distR="0">
                  <wp:extent cx="3528000" cy="1137600"/>
                  <wp:docPr id="81981401" name="name54405fc0c5441fffd"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97585fc0c5441fff4"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di sicurezza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Gancio coperchio filtro</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Schema dei segnali in entrata e in uscita della ECU</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di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valvola EGR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Contagiri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Spie diagnosi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Regolazione Corpo farfallato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elettroventola  (1-2 velocità o velocità variabile)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(diagnostica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(Veicolo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Corpo farfallato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EGTS (black)</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EGTS (yellow)</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Delta-P</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CENTRALINA E.C.U.</w:t>
            </w:r>
            <w:r>
              <w:rPr>
                <w:color w:val="00274C"/>
                <w:position w:val="-2"/>
                <w:sz w:val="20"/>
                <w:szCs w:val="20"/>
              </w:rPr>
              <w:t xml:space="preserve"> (Unità di controllo elettronico)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É il processore centrale, che monitorizza e controlla il funzionamento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centralina elettronica è preposta alla gestione del motore. Viene montata sul telaio della macchina, o in cabina (fare riferimento alla documentazione tecnica della macchina)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40264" name="name29035fc0c544360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085fc0c544360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 centralina deve essere tassativamente utilizzata solo con la configurazione sviluppata dalla </w:t>
            </w:r>
            <w:r>
              <w:rPr>
                <w:b/>
                <w:bCs/>
                <w:color w:val="00274C"/>
                <w:position w:val="-2"/>
                <w:sz w:val="20"/>
                <w:szCs w:val="20"/>
              </w:rPr>
              <w:t xml:space="preserve">KOHLER</w:t>
            </w:r>
            <w:r>
              <w:rPr>
                <w:color w:val="00274C"/>
                <w:position w:val="-2"/>
                <w:sz w:val="20"/>
                <w:szCs w:val="20"/>
              </w:rPr>
              <w:t xml:space="preserve"> , per ogni singolo motore.</w:t>
            </w:r>
          </w:p>
          <w:p>
            <w:pPr>
              <w:numPr>
                <w:ilvl w:val="0"/>
                <w:numId w:val="13772773"/>
              </w:numPr>
              <w:spacing w:before="0" w:after="0" w:line="262" w:lineRule="auto"/>
              <w:jc w:val="left"/>
              <w:rPr>
                <w:color w:val="00274C"/>
                <w:sz w:val="20"/>
                <w:szCs w:val="20"/>
              </w:rPr>
            </w:pPr>
            <w:r>
              <w:rPr>
                <w:color w:val="00274C"/>
                <w:position w:val="-2"/>
                <w:sz w:val="20"/>
                <w:szCs w:val="20"/>
              </w:rPr>
              <w:t xml:space="preserve">Per consultare gli errori della ECU fare riferimento al manuale Help File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Caratteristiche</w:t>
            </w:r>
          </w:p>
          <w:p>
            <w:pPr>
              <w:numPr>
                <w:ilvl w:val="0"/>
                <w:numId w:val="13772773"/>
              </w:numPr>
              <w:spacing w:before="0" w:after="0" w:line="262" w:lineRule="auto"/>
              <w:jc w:val="left"/>
              <w:rPr>
                <w:color w:val="00274C"/>
                <w:sz w:val="20"/>
                <w:szCs w:val="20"/>
              </w:rPr>
            </w:pPr>
            <w:r>
              <w:rPr>
                <w:color w:val="00274C"/>
                <w:position w:val="0"/>
                <w:sz w:val="20"/>
                <w:szCs w:val="20"/>
              </w:rPr>
              <w:t xml:space="preserve">Temperatura di funzionamento: -40°C - +100°C.</w:t>
            </w:r>
          </w:p>
          <w:p>
            <w:pPr>
              <w:numPr>
                <w:ilvl w:val="0"/>
                <w:numId w:val="13772773"/>
              </w:numPr>
              <w:spacing w:before="0" w:after="0" w:line="262" w:lineRule="auto"/>
              <w:jc w:val="left"/>
              <w:rPr>
                <w:color w:val="00274C"/>
                <w:sz w:val="20"/>
                <w:szCs w:val="20"/>
              </w:rPr>
            </w:pPr>
            <w:r>
              <w:rPr>
                <w:color w:val="00274C"/>
                <w:position w:val="0"/>
                <w:sz w:val="20"/>
                <w:szCs w:val="20"/>
              </w:rPr>
              <w:t xml:space="preserve">Temperatura di stoccaggio: -40°C - +100°C.</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Fig 2.32 - Fig. 2.33</w:t>
            </w:r>
            <w:r>
              <w:rPr>
                <w:position w:val="-267"/>
              </w:rPr>
              <w:drawing>
                <wp:inline distT="0" distB="0" distL="0" distR="0">
                  <wp:extent cx="4932000" cy="3398400"/>
                  <wp:docPr id="24519908" name="name39255fc0c544521bd"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64805fc0c544521b5"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TARGHETTE DI IDENTIFICAZIONE CENTRALINA E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omologazione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identificazione 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Capsula barometrica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Punti di fissaggio</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o sostituire la centralina con quella di un altro motore.</w:t>
            </w:r>
          </w:p>
          <w:p>
            <w:pPr>
              <w:numPr>
                <w:ilvl w:val="0"/>
                <w:numId w:val="13772773"/>
              </w:numPr>
              <w:spacing w:before="0" w:after="0" w:line="262" w:lineRule="auto"/>
              <w:jc w:val="left"/>
              <w:rPr>
                <w:color w:val="00274C"/>
                <w:sz w:val="20"/>
                <w:szCs w:val="20"/>
              </w:rPr>
            </w:pPr>
            <w:r>
              <w:rPr>
                <w:color w:val="00274C"/>
                <w:position w:val="-2"/>
                <w:sz w:val="20"/>
                <w:szCs w:val="20"/>
              </w:rPr>
              <w:t xml:space="preserve">Anche se identiche per l'aspetto esterno, la configurazione interna è specifica per ogni motore.</w:t>
            </w:r>
          </w:p>
          <w:p>
            <w:pPr>
              <w:numPr>
                <w:ilvl w:val="0"/>
                <w:numId w:val="13772773"/>
              </w:numPr>
              <w:spacing w:before="0" w:after="0" w:line="262" w:lineRule="auto"/>
              <w:jc w:val="left"/>
              <w:rPr>
                <w:color w:val="00274C"/>
                <w:sz w:val="20"/>
                <w:szCs w:val="20"/>
              </w:rPr>
            </w:pPr>
            <w:r>
              <w:rPr>
                <w:color w:val="00274C"/>
                <w:position w:val="-2"/>
                <w:sz w:val="20"/>
                <w:szCs w:val="20"/>
              </w:rPr>
              <w:t xml:space="preserve">Quando si deve installare una nuova centralina, occorre ricaricare su di essa la configurazione originale relativa a quello specifico motore.</w:t>
            </w:r>
          </w:p>
          <w:p>
            <w:pPr>
              <w:numPr>
                <w:ilvl w:val="0"/>
                <w:numId w:val="13772773"/>
              </w:numPr>
              <w:spacing w:before="0" w:after="0" w:line="262" w:lineRule="auto"/>
              <w:jc w:val="left"/>
              <w:rPr>
                <w:color w:val="00274C"/>
                <w:sz w:val="20"/>
                <w:szCs w:val="20"/>
              </w:rPr>
            </w:pPr>
            <w:r>
              <w:rPr>
                <w:b/>
                <w:bCs/>
                <w:color w:val="00274C"/>
                <w:position w:val="-2"/>
                <w:sz w:val="20"/>
                <w:szCs w:val="20"/>
              </w:rPr>
              <w:t xml:space="preserve">Le centraline non sono intercambiabili e modificabili.</w:t>
            </w:r>
          </w:p>
          <w:p>
            <w:pPr>
              <w:numPr>
                <w:ilvl w:val="0"/>
                <w:numId w:val="13772773"/>
              </w:numPr>
              <w:spacing w:before="0" w:after="0" w:line="262" w:lineRule="auto"/>
              <w:jc w:val="left"/>
              <w:rPr>
                <w:color w:val="00274C"/>
                <w:sz w:val="20"/>
                <w:szCs w:val="20"/>
              </w:rPr>
            </w:pPr>
            <w:r>
              <w:rPr>
                <w:b/>
                <w:bCs/>
                <w:color w:val="00274C"/>
                <w:position w:val="-2"/>
                <w:sz w:val="20"/>
                <w:szCs w:val="20"/>
              </w:rPr>
              <w:t xml:space="preserve">Ogni centralina è corredata della propria targhetta adesiva di identificazione.</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Cablaggio elettrico motore</w:t>
            </w:r>
            <w:r>
              <w:rPr>
                <w:position w:val="-258"/>
              </w:rPr>
              <w:drawing>
                <wp:inline distT="0" distB="0" distL="0" distR="0">
                  <wp:extent cx="5544000" cy="3283200"/>
                  <wp:docPr id="69621675" name="name55795fc0c5446edd7"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89015fc0c5446edcc"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18742468" name="name99125fc0c54485234"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15725fc0c5448522d"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b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d'interfaccia veicolo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valvola regolazione pressione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pressione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Connetore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giri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fase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cablaggio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ETB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ACACT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Resistore CAN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cablaggio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 interfaccia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cablaggio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temperatura DPF (giallo)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temperatura DOC (nero)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Delta-P</w:t>
                  </w:r>
                </w:p>
              </w:tc>
            </w:tr>
          </w:tbl>
          <w:p/>
        </w:tc>
        <w:tc>
          <w:tcPr>
            <w:tcMar>
              <w:top w:w="150" w:type="dxa"/>
              <w:bottom w:w="150" w:type="dxa"/>
            </w:tcMar>
            <w:vAlign w:val="top"/>
          </w:tcPr>
          <w:p>
            <w:r>
              <w:rPr>
                <w:position w:val="-230"/>
              </w:rPr>
              <w:drawing>
                <wp:inline distT="0" distB="0" distL="0" distR="0">
                  <wp:extent cx="2232000" cy="1504800"/>
                  <wp:docPr id="84813587" name="name19475fc0c544a0cd0"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70945fc0c544a0c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38131777" name="name11055fc0c544b373c"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89805fc0c544b37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p/>
          <w:p/>
        </w:tc>
        <w:tc>
          <w:tcPr>
            <w:tcMar>
              <w:top w:w="150" w:type="dxa"/>
              <w:bottom w:w="150" w:type="dxa"/>
            </w:tcMar>
            <w:vAlign w:val="top"/>
          </w:tcPr>
          <w:p>
            <w:pPr>
              <w:widowControl w:val="on"/>
              <w:pBdr/>
              <w:spacing w:before="0" w:after="0" w:line="262" w:lineRule="auto"/>
              <w:ind w:left="0" w:right="0"/>
              <w:jc w:val="left"/>
              <w:textAlignment w:val="top"/>
            </w:pPr>
            <w:hyperlink r:id="rId60335fc0c544b4b4d"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Disconnessione cablaggio</w:t>
            </w:r>
            <w:r>
              <w:rPr>
                <w:color w:val="00274C"/>
                <w:position w:val="-2"/>
                <w:sz w:val="20"/>
                <w:szCs w:val="20"/>
              </w:rPr>
              <w:br/>
              <w:br/>
              <w:t xml:space="preserve">Tutti i connettori dei sensori e dei dispositivi a comando elettronico, sono a tenuta stagna.</w:t>
            </w:r>
            <w:r>
              <w:rPr>
                <w:color w:val="00274C"/>
                <w:position w:val="-2"/>
                <w:sz w:val="20"/>
                <w:szCs w:val="20"/>
              </w:rPr>
              <w:br/>
              <w:br/>
              <w:t xml:space="preserve">I connettori devono essere disconnessi tramite pressione sulle liguette </w:t>
            </w:r>
            <w:r>
              <w:rPr>
                <w:b/>
                <w:bCs/>
                <w:color w:val="00274C"/>
                <w:position w:val="-2"/>
                <w:sz w:val="20"/>
                <w:szCs w:val="20"/>
              </w:rPr>
              <w:t xml:space="preserve">A</w:t>
            </w:r>
            <w:r>
              <w:rPr>
                <w:color w:val="00274C"/>
                <w:position w:val="-2"/>
                <w:sz w:val="20"/>
                <w:szCs w:val="20"/>
              </w:rPr>
              <w:t xml:space="preserve"> o sblocco dei fermi </w:t>
            </w:r>
            <w:r>
              <w:rPr>
                <w:b/>
                <w:bCs/>
                <w:color w:val="00274C"/>
                <w:position w:val="-2"/>
                <w:sz w:val="20"/>
                <w:szCs w:val="20"/>
              </w:rPr>
              <w:t xml:space="preserve">B</w:t>
            </w:r>
            <w:r>
              <w:rPr>
                <w:color w:val="00274C"/>
                <w:position w:val="-2"/>
                <w:sz w:val="20"/>
                <w:szCs w:val="20"/>
              </w:rPr>
              <w:t xml:space="preserve"> , come illustrato dalla </w:t>
            </w:r>
            <w:r>
              <w:rPr>
                <w:b/>
                <w:bCs/>
                <w:color w:val="00274C"/>
                <w:position w:val="-2"/>
                <w:sz w:val="20"/>
                <w:szCs w:val="20"/>
              </w:rPr>
              <w:t xml:space="preserve">Fig. 2.34c</w:t>
            </w:r>
            <w:r>
              <w:rPr>
                <w:color w:val="00274C"/>
                <w:position w:val="-2"/>
                <w:sz w:val="20"/>
                <w:szCs w:val="20"/>
              </w:rPr>
              <w:t xml:space="preserve"> alla </w:t>
            </w:r>
            <w:r>
              <w:rPr>
                <w:b/>
                <w:bCs/>
                <w:color w:val="00274C"/>
                <w:position w:val="-2"/>
                <w:sz w:val="20"/>
                <w:szCs w:val="20"/>
              </w:rPr>
              <w:t xml:space="preserve">Fig. 2.34r.</w:t>
            </w:r>
          </w:p>
        </w:tc>
        <w:tc>
          <w:tcPr>
            <w:tcMar>
              <w:top w:w="150" w:type="dxa"/>
              <w:bottom w:w="150" w:type="dxa"/>
            </w:tcMar>
            <w:vAlign w:val="top"/>
          </w:tcPr>
          <w:p>
            <w:r>
              <w:rPr>
                <w:position w:val="-228"/>
              </w:rPr>
              <w:drawing>
                <wp:inline distT="0" distB="0" distL="0" distR="0">
                  <wp:extent cx="2224800" cy="1497600"/>
                  <wp:docPr id="83341339" name="name82055fc0c544ccf8e"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99915fc0c544ccf86"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61929648" name="name68615fc0c544e5704"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13645fc0c544e56ff"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14146786" name="name63615fc0c54521c7f"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72825fc0c54521c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62366580" name="name35975fc0c54532a8b"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69185fc0c54532a8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75582659" name="name14475fc0c545622ab"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87155fc0c545622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57801452" name="name94105fc0c54579139"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35285fc0c54579131"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88579417" name="name46655fc0c54593222"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98445fc0c545932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73710715" name="name26515fc0c545b627b"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32825fc0c545b627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77843279" name="name96575fc0c545cdff2"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68265fc0c545cdf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73728504" name="name79205fc0c545e4f93"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39885fc0c545e4f8c"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58770691" name="name48895fc0c54623410"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90995fc0c5462340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1250488" name="name52265fc0c5463b4d2"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73655fc0c5463b4cc"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38521006" name="name50635fc0c54655c79"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97745fc0c54655c7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44526070" name="name88085fc0c546694c0"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20025fc0c546694b8"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Sensore di giri su ruota fonica</w:t>
            </w:r>
            <w:r>
              <w:rPr>
                <w:color w:val="00274C"/>
                <w:position w:val="-2"/>
                <w:sz w:val="20"/>
                <w:szCs w:val="20"/>
              </w:rPr>
              <w:br/>
              <w:br/>
              <w:t xml:space="preserve">Il sensore di giri </w:t>
            </w:r>
            <w:r>
              <w:rPr>
                <w:b/>
                <w:bCs/>
                <w:color w:val="00274C"/>
                <w:position w:val="-2"/>
                <w:sz w:val="20"/>
                <w:szCs w:val="20"/>
              </w:rPr>
              <w:t xml:space="preserve">A</w:t>
            </w:r>
            <w:r>
              <w:rPr>
                <w:color w:val="00274C"/>
                <w:position w:val="-2"/>
                <w:sz w:val="20"/>
                <w:szCs w:val="20"/>
              </w:rPr>
              <w:t xml:space="preserve"> è situato sul carter distribuzione.</w:t>
            </w:r>
            <w:r>
              <w:rPr>
                <w:color w:val="00274C"/>
                <w:position w:val="-2"/>
                <w:sz w:val="20"/>
                <w:szCs w:val="20"/>
              </w:rPr>
              <w:br/>
              <w:br/>
              <w:t xml:space="preserve">Il sensore rileva il segnale dalla ruota fonica </w:t>
            </w:r>
            <w:r>
              <w:rPr>
                <w:b/>
                <w:bCs/>
                <w:color w:val="00274C"/>
                <w:position w:val="-2"/>
                <w:sz w:val="20"/>
                <w:szCs w:val="20"/>
              </w:rPr>
              <w:t xml:space="preserve">B</w:t>
            </w:r>
            <w:r>
              <w:rPr>
                <w:color w:val="00274C"/>
                <w:position w:val="-2"/>
                <w:sz w:val="20"/>
                <w:szCs w:val="20"/>
              </w:rPr>
              <w:t xml:space="preserve"> (60 - 2 denti) situata sulla puleggia albero a gomito, lo invia alla ECU come segnale di tipo analogico. Il sensore produce un segnale ad onda quadra 5V ad effetto Hall mentre l'albero a gomito è in rotazione rilevandone velocità e posizione dello stesso.</w:t>
            </w:r>
            <w:r>
              <w:rPr>
                <w:color w:val="00274C"/>
                <w:position w:val="-2"/>
                <w:sz w:val="20"/>
                <w:szCs w:val="20"/>
              </w:rPr>
              <w:br/>
              <w:br/>
              <w:t xml:space="preserve">Il dato inviato da questo sensore consente all'ECU di pilotare l'anticipo di iniezione del carburante per di ogni pistone.</w:t>
            </w:r>
            <w:r>
              <w:rPr>
                <w:color w:val="00274C"/>
                <w:position w:val="-2"/>
                <w:sz w:val="20"/>
                <w:szCs w:val="20"/>
              </w:rPr>
              <w:br/>
              <w:br/>
              <w:br/>
              <w:br/>
              <w:t xml:space="preserve">Per la quota del traferro vedere </w:t>
            </w:r>
            <w:hyperlink r:id="rId27455fc0c5466a6c6"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164794" name="name49855fc0c54680bd8"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83135fc0c54680b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Sensore di fase su albero a camme</w:t>
            </w:r>
            <w:r>
              <w:rPr>
                <w:color w:val="00274C"/>
                <w:position w:val="-2"/>
                <w:sz w:val="20"/>
                <w:szCs w:val="20"/>
              </w:rPr>
              <w:br/>
              <w:br/>
              <w:t xml:space="preserve">Il sensore di fase </w:t>
            </w:r>
            <w:r>
              <w:rPr>
                <w:b/>
                <w:bCs/>
                <w:color w:val="00274C"/>
                <w:position w:val="-2"/>
                <w:sz w:val="20"/>
                <w:szCs w:val="20"/>
              </w:rPr>
              <w:t xml:space="preserve">C</w:t>
            </w:r>
            <w:r>
              <w:rPr>
                <w:color w:val="00274C"/>
                <w:position w:val="-2"/>
                <w:sz w:val="20"/>
                <w:szCs w:val="20"/>
              </w:rPr>
              <w:t xml:space="preserve"> è situato sul carter distribuzione.</w:t>
            </w:r>
            <w:r>
              <w:rPr>
                <w:color w:val="00274C"/>
                <w:position w:val="-2"/>
                <w:sz w:val="20"/>
                <w:szCs w:val="20"/>
              </w:rPr>
              <w:br/>
              <w:br/>
              <w:t xml:space="preserve">Il sensore rileva il segnale dalla ruota fonica </w:t>
            </w:r>
            <w:r>
              <w:rPr>
                <w:b/>
                <w:bCs/>
                <w:color w:val="00274C"/>
                <w:position w:val="-2"/>
                <w:sz w:val="20"/>
                <w:szCs w:val="20"/>
              </w:rPr>
              <w:t xml:space="preserve">D</w:t>
            </w:r>
            <w:r>
              <w:rPr>
                <w:color w:val="00274C"/>
                <w:position w:val="-2"/>
                <w:sz w:val="20"/>
                <w:szCs w:val="20"/>
              </w:rPr>
              <w:t xml:space="preserve"> situata sull'ingranaggio comando albero a camme </w:t>
            </w:r>
            <w:r>
              <w:rPr>
                <w:b/>
                <w:bCs/>
                <w:color w:val="00274C"/>
                <w:position w:val="-2"/>
                <w:sz w:val="20"/>
                <w:szCs w:val="20"/>
              </w:rPr>
              <w:t xml:space="preserve">E</w:t>
            </w:r>
            <w:r>
              <w:rPr>
                <w:color w:val="00274C"/>
                <w:position w:val="-2"/>
                <w:sz w:val="20"/>
                <w:szCs w:val="20"/>
              </w:rPr>
              <w:t xml:space="preserve"> ,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 Il dato inviato da questo sensore consente all'ECU di pilotare l'anticipo di iniezione del carburante per ogni pistone.</w:t>
            </w:r>
            <w:r>
              <w:rPr>
                <w:color w:val="00274C"/>
                <w:position w:val="-2"/>
                <w:sz w:val="20"/>
                <w:szCs w:val="20"/>
              </w:rPr>
              <w:br/>
              <w:br/>
              <w:br/>
              <w:br/>
              <w:t xml:space="preserve">Per la quota del traferro vedere </w:t>
            </w:r>
            <w:hyperlink r:id="rId14655fc0c5468255f"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173840" name="name75195fc0c5469a590"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36945fc0c5469a5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Sensore T-MAP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T-MAP </w:t>
            </w:r>
            <w:r>
              <w:rPr>
                <w:b/>
                <w:bCs/>
                <w:color w:val="00274C"/>
                <w:position w:val="-2"/>
                <w:sz w:val="20"/>
                <w:szCs w:val="20"/>
              </w:rPr>
              <w:t xml:space="preserve">F</w:t>
            </w:r>
            <w:r>
              <w:rPr>
                <w:color w:val="00274C"/>
                <w:position w:val="-2"/>
                <w:sz w:val="20"/>
                <w:szCs w:val="20"/>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w:t>
            </w:r>
            <w:r>
              <w:rPr>
                <w:b/>
                <w:bCs/>
                <w:color w:val="00274C"/>
                <w:position w:val="-2"/>
                <w:sz w:val="20"/>
                <w:szCs w:val="20"/>
              </w:rPr>
              <w:t xml:space="preserve">Tab. 2.37a</w:t>
            </w:r>
            <w:r>
              <w:rPr>
                <w:color w:val="00274C"/>
                <w:position w:val="-2"/>
                <w:sz w:val="20"/>
                <w:szCs w:val="20"/>
              </w:rPr>
              <w:t xml:space="preserve"> sono riportati i valori di resistenza elettrica in base alla temperatura dell'aria in aspirazione.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13274661" name="name18475fc0c546bbfc2"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34205fc0c546bbfbd"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87941742" name="name13685fc0c546d43fd"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94155fc0c546d43f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w:t>
            </w:r>
            <w:r>
              <w:rPr>
                <w:color w:val="00274C"/>
                <w:position w:val="-2"/>
                <w:sz w:val="20"/>
                <w:szCs w:val="20"/>
              </w:rPr>
              <w:t xml:space="preserve"> </w:t>
            </w:r>
            <w:r>
              <w:rPr>
                <w:b/>
                <w:bCs/>
                <w:color w:val="00274C"/>
                <w:position w:val="-2"/>
                <w:sz w:val="20"/>
                <w:szCs w:val="20"/>
              </w:rPr>
              <w:t xml:space="preserve">Sensore ACACT (solo versioni con filtro DPF)</w:t>
            </w:r>
          </w:p>
          <w:p/>
          <w:p/>
          <w:p>
            <w:pPr>
              <w:widowControl w:val="on"/>
              <w:pBdr/>
              <w:spacing w:before="0" w:after="0" w:line="262" w:lineRule="auto"/>
              <w:ind w:left="0" w:right="0"/>
              <w:jc w:val="left"/>
              <w:textAlignment w:val="center"/>
            </w:pPr>
            <w:r>
              <w:rPr>
                <w:color w:val="00274C"/>
                <w:position w:val="-2"/>
                <w:sz w:val="20"/>
                <w:szCs w:val="20"/>
              </w:rPr>
              <w:t xml:space="preserve">Il sensore ACACT  </w:t>
            </w:r>
            <w:r>
              <w:rPr>
                <w:b/>
                <w:bCs/>
                <w:color w:val="00274C"/>
                <w:position w:val="-2"/>
                <w:sz w:val="20"/>
                <w:szCs w:val="20"/>
              </w:rPr>
              <w:t xml:space="preserve">J</w:t>
            </w:r>
            <w:r>
              <w:rPr>
                <w:color w:val="00274C"/>
                <w:position w:val="-2"/>
                <w:sz w:val="20"/>
                <w:szCs w:val="20"/>
              </w:rPr>
              <w:t xml:space="preserve"> , è situato sul collettore di aspirazione prima del sensore T-Map, misura la temperatura dell'aria proveniente dal turbo. In </w:t>
            </w:r>
            <w:r>
              <w:rPr>
                <w:b/>
                <w:bCs/>
                <w:color w:val="00274C"/>
                <w:position w:val="-2"/>
                <w:sz w:val="20"/>
                <w:szCs w:val="20"/>
              </w:rPr>
              <w:t xml:space="preserve">Tab. 2.37b</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925007" name="name38535fc0c546f0939"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13065fc0c546f093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Sensore EGTS (giallo - nero)</w:t>
            </w:r>
          </w:p>
          <w:p/>
          <w:p/>
          <w:p>
            <w:pPr>
              <w:widowControl w:val="on"/>
              <w:pBdr/>
              <w:spacing w:before="0" w:after="0" w:line="262" w:lineRule="auto"/>
              <w:ind w:left="0" w:right="0"/>
              <w:jc w:val="left"/>
              <w:textAlignment w:val="center"/>
            </w:pPr>
            <w:r>
              <w:rPr>
                <w:color w:val="00274C"/>
                <w:position w:val="-2"/>
                <w:sz w:val="20"/>
                <w:szCs w:val="20"/>
              </w:rPr>
              <w:t xml:space="preserve">I due sensori EGTS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sono posti sul sistema ATS, con filo nero </w:t>
            </w:r>
            <w:r>
              <w:rPr>
                <w:b/>
                <w:bCs/>
                <w:color w:val="00274C"/>
                <w:position w:val="-2"/>
                <w:sz w:val="20"/>
                <w:szCs w:val="20"/>
              </w:rPr>
              <w:t xml:space="preserve">K1</w:t>
            </w:r>
            <w:r>
              <w:rPr>
                <w:color w:val="00274C"/>
                <w:position w:val="-2"/>
                <w:sz w:val="20"/>
                <w:szCs w:val="20"/>
              </w:rPr>
              <w:t xml:space="preserve"> prima del DOC, con filo giallo </w:t>
            </w:r>
            <w:r>
              <w:rPr>
                <w:b/>
                <w:bCs/>
                <w:color w:val="00274C"/>
                <w:position w:val="-2"/>
                <w:sz w:val="20"/>
                <w:szCs w:val="20"/>
              </w:rPr>
              <w:t xml:space="preserve">K2</w:t>
            </w:r>
            <w:r>
              <w:rPr>
                <w:color w:val="00274C"/>
                <w:position w:val="-2"/>
                <w:sz w:val="20"/>
                <w:szCs w:val="20"/>
              </w:rPr>
              <w:t xml:space="preserve"> dopo il DOC. Entrambi servono per le strategie di rigenerazione del filtro DPF. In </w:t>
            </w:r>
            <w:r>
              <w:rPr>
                <w:b/>
                <w:bCs/>
                <w:color w:val="00274C"/>
                <w:position w:val="-2"/>
                <w:sz w:val="20"/>
                <w:szCs w:val="20"/>
              </w:rPr>
              <w:t xml:space="preserve">Tab. 2.37c</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2524314" name="name19925fc0c54724213"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74995fc0c5472420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Sensore Delta-P</w:t>
            </w:r>
          </w:p>
          <w:p/>
          <w:p/>
          <w:p>
            <w:pPr>
              <w:widowControl w:val="on"/>
              <w:pBdr/>
              <w:spacing w:before="0" w:after="0" w:line="262" w:lineRule="auto"/>
              <w:ind w:left="0" w:right="0"/>
              <w:jc w:val="left"/>
              <w:textAlignment w:val="center"/>
            </w:pPr>
            <w:r>
              <w:rPr>
                <w:color w:val="00274C"/>
                <w:position w:val="-2"/>
                <w:sz w:val="20"/>
                <w:szCs w:val="20"/>
              </w:rPr>
              <w:t xml:space="preserve">Il sensore Delta-P </w:t>
            </w:r>
            <w:r>
              <w:rPr>
                <w:b/>
                <w:bCs/>
                <w:color w:val="00274C"/>
                <w:position w:val="-2"/>
                <w:sz w:val="20"/>
                <w:szCs w:val="20"/>
              </w:rPr>
              <w:t xml:space="preserve">J</w:t>
            </w:r>
            <w:r>
              <w:rPr>
                <w:color w:val="00274C"/>
                <w:position w:val="-2"/>
                <w:sz w:val="20"/>
                <w:szCs w:val="20"/>
              </w:rPr>
              <w:t xml:space="preserve"> rileva il livello di intasamento del filtro DPF.</w:t>
            </w:r>
          </w:p>
          <w:p/>
          <w:p/>
          <w:p>
            <w:pPr>
              <w:widowControl w:val="on"/>
              <w:pBdr/>
              <w:spacing w:before="0" w:after="0" w:line="262" w:lineRule="auto"/>
              <w:ind w:left="0" w:right="0"/>
              <w:jc w:val="left"/>
              <w:textAlignment w:val="center"/>
            </w:pPr>
            <w:r>
              <w:rPr>
                <w:color w:val="00274C"/>
                <w:position w:val="-2"/>
                <w:sz w:val="20"/>
                <w:szCs w:val="20"/>
              </w:rPr>
              <w:t xml:space="preserve">Temperatura di funzionamento: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932168" name="name30285fc0c547388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905fc0c547388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Connettere i tubi </w:t>
            </w:r>
            <w:r>
              <w:rPr>
                <w:b/>
                <w:bCs/>
                <w:color w:val="00274C"/>
                <w:position w:val="-2"/>
                <w:sz w:val="20"/>
                <w:szCs w:val="20"/>
              </w:rPr>
              <w:t xml:space="preserve">J1</w:t>
            </w:r>
            <w:r>
              <w:rPr>
                <w:color w:val="00274C"/>
                <w:position w:val="-2"/>
                <w:sz w:val="20"/>
                <w:szCs w:val="20"/>
              </w:rPr>
              <w:t xml:space="preserve"> e </w:t>
            </w:r>
            <w:r>
              <w:rPr>
                <w:b/>
                <w:bCs/>
                <w:color w:val="00274C"/>
                <w:position w:val="-2"/>
                <w:sz w:val="20"/>
                <w:szCs w:val="20"/>
              </w:rPr>
              <w:t xml:space="preserve">J2</w:t>
            </w:r>
            <w:r>
              <w:rPr>
                <w:color w:val="00274C"/>
                <w:position w:val="-2"/>
                <w:sz w:val="20"/>
                <w:szCs w:val="20"/>
              </w:rPr>
              <w:t xml:space="preserve"> al sensore Delta-P </w:t>
            </w:r>
            <w:r>
              <w:rPr>
                <w:b/>
                <w:bCs/>
                <w:color w:val="00274C"/>
                <w:position w:val="-2"/>
                <w:sz w:val="20"/>
                <w:szCs w:val="20"/>
              </w:rPr>
              <w:t xml:space="preserve">J</w:t>
            </w:r>
            <w:r>
              <w:rPr>
                <w:color w:val="00274C"/>
                <w:position w:val="-2"/>
                <w:sz w:val="20"/>
                <w:szCs w:val="20"/>
              </w:rPr>
              <w:t xml:space="preserve"> esclusivamente come raffigurato in </w:t>
            </w:r>
            <w:r>
              <w:rPr>
                <w:b/>
                <w:bCs/>
                <w:color w:val="00274C"/>
                <w:position w:val="-2"/>
                <w:sz w:val="20"/>
                <w:szCs w:val="20"/>
              </w:rPr>
              <w:t xml:space="preserve">Fig.2.37c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1834069" name="name51355fc0c54753ed1"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99235fc0c54753ec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86855835" name="name11195fc0c5477429c"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65935fc0c5477429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Sensore pressione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di pressione carburante </w:t>
            </w:r>
            <w:r>
              <w:rPr>
                <w:b/>
                <w:bCs/>
                <w:color w:val="00274C"/>
                <w:position w:val="-2"/>
                <w:sz w:val="20"/>
                <w:szCs w:val="20"/>
              </w:rPr>
              <w:t xml:space="preserve">G</w:t>
            </w:r>
            <w:r>
              <w:rPr>
                <w:color w:val="00274C"/>
                <w:position w:val="-2"/>
                <w:sz w:val="20"/>
                <w:szCs w:val="20"/>
              </w:rPr>
              <w:t xml:space="preserve"> montato sul Common Rail, rileva all'interno dello stesso, la pressione del carburante tramite variazione della tensione elettrica. In base ai segnali inviati, la ECU gestisce la valvola aspirazione carburante sulla pompa iniezione e se necessario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91738" name="name75315fc0c547836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375fc0c547836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Consultare il </w:t>
            </w:r>
            <w:hyperlink r:id="rId82525fc0c5478410d"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86052245" name="name83095fc0c54799957"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88215fc0c5479995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2.14.8 Sensore presenza acqua nel filtro carburante</w:t>
            </w:r>
            <w:r>
              <w:rPr>
                <w:color w:val="00274C"/>
                <w:position w:val="-2"/>
                <w:sz w:val="20"/>
                <w:szCs w:val="20"/>
              </w:rPr>
              <w:br/>
              <w:br/>
              <w:t xml:space="preserve">Il sensore presenza acqua H è situato nel filtro carburante serve a segnalare la presenza d'acqua nel carburante.</w:t>
            </w:r>
            <w:r>
              <w:rPr>
                <w:color w:val="00274C"/>
                <w:position w:val="-2"/>
                <w:sz w:val="20"/>
                <w:szCs w:val="20"/>
              </w:rPr>
              <w:br/>
              <w:br/>
              <w:br/>
              <w:br/>
              <w:t xml:space="preserve">L'acqua, eventualmente presente nel carburante, si separa e si deposita a causa del suo maggiore peso specifico nella parte più bassa del filtro dove è presente uno specifico sensore che, tramite l'ECU, attiva un segnale d'allarme sul cruscotto. Il dado a farfalla </w:t>
            </w:r>
            <w:r>
              <w:rPr>
                <w:b/>
                <w:bCs/>
                <w:color w:val="00274C"/>
                <w:position w:val="-2"/>
                <w:sz w:val="20"/>
                <w:szCs w:val="20"/>
              </w:rPr>
              <w:t xml:space="preserve">M</w:t>
            </w:r>
            <w:r>
              <w:rPr>
                <w:color w:val="00274C"/>
                <w:position w:val="-2"/>
                <w:sz w:val="20"/>
                <w:szCs w:val="20"/>
              </w:rPr>
              <w:t xml:space="preserve"> situato nella parte inferiore del corpo sensore consente di eliminare l'eventuale l'acqua presente nel carburante e prevenire malfunzionamenti sui componenti del circuito iniezione.</w:t>
            </w:r>
          </w:p>
        </w:tc>
        <w:tc>
          <w:tcPr>
            <w:tcMar>
              <w:top w:w="150" w:type="dxa"/>
              <w:bottom w:w="150" w:type="dxa"/>
            </w:tcMar>
            <w:vAlign w:val="top"/>
          </w:tcPr>
          <w:p>
            <w:r>
              <w:rPr>
                <w:position w:val="-230"/>
              </w:rPr>
              <w:drawing>
                <wp:inline distT="0" distB="0" distL="0" distR="0">
                  <wp:extent cx="2232000" cy="1504800"/>
                  <wp:docPr id="56645903" name="name49175fc0c547b0413"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20725fc0c547b04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2.14.9 Sensore temperatura carburante su pompa iniezione carburante</w:t>
            </w:r>
            <w:r>
              <w:rPr>
                <w:color w:val="00274C"/>
                <w:position w:val="-2"/>
                <w:sz w:val="20"/>
                <w:szCs w:val="20"/>
              </w:rPr>
              <w:br/>
              <w:br/>
              <w:t xml:space="preserve">Il sensore di temperatura carburante </w:t>
            </w:r>
            <w:r>
              <w:rPr>
                <w:b/>
                <w:bCs/>
                <w:color w:val="00274C"/>
                <w:position w:val="-2"/>
                <w:sz w:val="20"/>
                <w:szCs w:val="20"/>
              </w:rPr>
              <w:t xml:space="preserve">L</w:t>
            </w:r>
            <w:r>
              <w:rPr>
                <w:color w:val="00274C"/>
                <w:position w:val="-2"/>
                <w:sz w:val="20"/>
                <w:szCs w:val="20"/>
              </w:rPr>
              <w:t xml:space="preserve"> , è situato sulla pompa iniezione carburante ad alta pressione.</w:t>
            </w:r>
            <w:r>
              <w:rPr>
                <w:color w:val="00274C"/>
                <w:position w:val="-2"/>
                <w:sz w:val="20"/>
                <w:szCs w:val="20"/>
              </w:rPr>
              <w:br/>
              <w:t xml:space="preserve">Il sensore di temperatura carburante </w:t>
            </w:r>
            <w:r>
              <w:rPr>
                <w:b/>
                <w:bCs/>
                <w:color w:val="00274C"/>
                <w:position w:val="-2"/>
                <w:sz w:val="20"/>
                <w:szCs w:val="20"/>
              </w:rPr>
              <w:t xml:space="preserve">L</w:t>
            </w:r>
            <w:r>
              <w:rPr>
                <w:color w:val="00274C"/>
                <w:position w:val="-2"/>
                <w:sz w:val="20"/>
                <w:szCs w:val="20"/>
              </w:rPr>
              <w:t xml:space="preserve"> , misura la temperatura del carburante in entrata nella pompa. Il segnale inviato alla ECU è di tipo analogico.</w:t>
            </w:r>
            <w:r>
              <w:rPr>
                <w:color w:val="00274C"/>
                <w:position w:val="-2"/>
                <w:sz w:val="20"/>
                <w:szCs w:val="20"/>
              </w:rPr>
              <w:br/>
              <w:br/>
              <w:t xml:space="preserve">La resistenza rilevata dalla ECU è proporzionale alla temperatura del carburante.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89810" name="name34615fc0c547c0c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75fc0c547c0c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Consultare il </w:t>
            </w:r>
            <w:hyperlink r:id="rId33245fc0c547c1414"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10877660" name="name30215fc0c547d3bcb"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55785fc0c547d3b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Interruttore pressione olio</w:t>
            </w:r>
            <w:r>
              <w:rPr>
                <w:color w:val="00274C"/>
                <w:position w:val="-2"/>
                <w:sz w:val="20"/>
                <w:szCs w:val="20"/>
              </w:rPr>
              <w:br/>
              <w:br/>
              <w:t xml:space="preserve">L'interruttore di pressione olio </w:t>
            </w:r>
            <w:r>
              <w:rPr>
                <w:b/>
                <w:bCs/>
                <w:color w:val="00274C"/>
                <w:position w:val="-2"/>
                <w:sz w:val="20"/>
                <w:szCs w:val="20"/>
              </w:rPr>
              <w:t xml:space="preserve">N</w:t>
            </w:r>
            <w:r>
              <w:rPr>
                <w:color w:val="00274C"/>
                <w:position w:val="-2"/>
                <w:sz w:val="20"/>
                <w:szCs w:val="20"/>
              </w:rPr>
              <w:t xml:space="preserve"> è montato sul basamento nella zona del motorino di avviamento.</w:t>
            </w:r>
            <w:r>
              <w:rPr>
                <w:color w:val="00274C"/>
                <w:position w:val="-2"/>
                <w:sz w:val="20"/>
                <w:szCs w:val="20"/>
              </w:rPr>
              <w:br/>
              <w:br/>
              <w:t xml:space="preserve">E' un sensore N/C con taratura 0.6 bar ± 0.1 bar.</w:t>
            </w:r>
            <w:r>
              <w:rPr>
                <w:color w:val="00274C"/>
                <w:position w:val="-2"/>
                <w:sz w:val="20"/>
                <w:szCs w:val="20"/>
              </w:rPr>
              <w:br/>
              <w:br/>
              <w:t xml:space="preserve">Con bassa pressione olio il sensore chiude a massa il circuito accendendo la lampada spia sul cruscotto.</w:t>
            </w:r>
          </w:p>
        </w:tc>
        <w:tc>
          <w:tcPr>
            <w:tcMar>
              <w:top w:w="150" w:type="dxa"/>
              <w:bottom w:w="150" w:type="dxa"/>
            </w:tcMar>
            <w:vAlign w:val="top"/>
          </w:tcPr>
          <w:p>
            <w:r>
              <w:rPr>
                <w:position w:val="-230"/>
              </w:rPr>
              <w:drawing>
                <wp:inline distT="0" distB="0" distL="0" distR="0">
                  <wp:extent cx="2232000" cy="1504800"/>
                  <wp:docPr id="12631930" name="name98755fc0c547ec753"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34435fc0c547ec7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Sensore temperatura refrigerante</w:t>
            </w:r>
          </w:p>
          <w:p/>
          <w:p/>
          <w:p>
            <w:pPr>
              <w:widowControl w:val="on"/>
              <w:pBdr/>
              <w:spacing w:before="0" w:after="0" w:line="262" w:lineRule="auto"/>
              <w:ind w:left="0" w:right="0"/>
              <w:jc w:val="left"/>
              <w:textAlignment w:val="center"/>
            </w:pPr>
            <w:r>
              <w:rPr>
                <w:color w:val="00274C"/>
                <w:position w:val="-2"/>
                <w:sz w:val="20"/>
                <w:szCs w:val="20"/>
              </w:rPr>
              <w:t xml:space="preserve">Il sensore temperatura liquido refrigerante </w:t>
            </w:r>
            <w:r>
              <w:rPr>
                <w:b/>
                <w:bCs/>
                <w:color w:val="00274C"/>
                <w:position w:val="-2"/>
                <w:sz w:val="20"/>
                <w:szCs w:val="20"/>
              </w:rPr>
              <w:t xml:space="preserve">P</w:t>
            </w:r>
            <w:r>
              <w:rPr>
                <w:color w:val="00274C"/>
                <w:position w:val="-2"/>
                <w:sz w:val="20"/>
                <w:szCs w:val="20"/>
              </w:rPr>
              <w:t xml:space="preserve"> del circuito refrigerante è fissato sulla testa motore lato valvola termostatica.  </w:t>
            </w:r>
            <w:r>
              <w:rPr>
                <w:color w:val="00274C"/>
                <w:position w:val="-2"/>
                <w:sz w:val="20"/>
                <w:szCs w:val="20"/>
              </w:rPr>
              <w:br/>
              <w:t xml:space="preserve">E' utilizzato dalla ECU per ottenere le informazioni sulla temperatura del liquido refrigerante (tramire il PIN </w:t>
            </w:r>
            <w:r>
              <w:rPr>
                <w:b/>
                <w:bCs/>
                <w:color w:val="00274C"/>
                <w:position w:val="-2"/>
                <w:sz w:val="20"/>
                <w:szCs w:val="20"/>
              </w:rPr>
              <w:t xml:space="preserve">R</w:t>
            </w:r>
            <w:r>
              <w:rPr>
                <w:color w:val="00274C"/>
                <w:position w:val="-2"/>
                <w:sz w:val="20"/>
                <w:szCs w:val="20"/>
              </w:rPr>
              <w:t xml:space="preserve"> ) e comandare il segnale lampada spia alta temperatura e il comando dell'elettroventilatore del radiatore del liquido refrigerante. Temperatura di intervento spia +106°C / +108°C.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b/>
                <w:bCs/>
                <w:color w:val="00274C"/>
                <w:position w:val="-2"/>
                <w:sz w:val="20"/>
                <w:szCs w:val="20"/>
              </w:rPr>
              <w:b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32771354" name="name87855fc0c5481a96f"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67905fc0c5481a9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Interruttore intasamento filtro aria</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t xml:space="preserve">L'interruttore è montato sul filtro dell'aria, quando il filtro risulta intasato, invia il segnale sul quadro.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Caratteristiche: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Temperatura di esercizio: </w:t>
            </w:r>
            <w:r>
              <w:rPr>
                <w:b/>
                <w:bCs/>
                <w:color w:val="00274C"/>
                <w:position w:val="-2"/>
                <w:sz w:val="20"/>
                <w:szCs w:val="20"/>
              </w:rPr>
              <w:t xml:space="preserve">-30 °C / +100°C</w:t>
            </w:r>
          </w:p>
          <w:p>
            <w:pPr>
              <w:numPr>
                <w:ilvl w:val="0"/>
                <w:numId w:val="13772773"/>
              </w:numPr>
              <w:spacing w:before="0" w:after="0" w:line="262" w:lineRule="auto"/>
              <w:jc w:val="left"/>
              <w:rPr>
                <w:color w:val="00274C"/>
                <w:sz w:val="20"/>
                <w:szCs w:val="20"/>
              </w:rPr>
            </w:pPr>
            <w:r>
              <w:rPr>
                <w:color w:val="00274C"/>
                <w:position w:val="-2"/>
                <w:sz w:val="20"/>
                <w:szCs w:val="20"/>
              </w:rPr>
              <w:t xml:space="preserve">Contatto normalmente aperto.</w:t>
            </w:r>
          </w:p>
          <w:p>
            <w:pPr>
              <w:numPr>
                <w:ilvl w:val="0"/>
                <w:numId w:val="13772773"/>
              </w:numPr>
              <w:spacing w:before="0" w:after="0" w:line="262" w:lineRule="auto"/>
              <w:jc w:val="left"/>
              <w:rPr>
                <w:color w:val="00274C"/>
                <w:sz w:val="20"/>
                <w:szCs w:val="20"/>
              </w:rPr>
            </w:pPr>
            <w:r>
              <w:rPr>
                <w:color w:val="00274C"/>
                <w:position w:val="-2"/>
                <w:sz w:val="20"/>
                <w:szCs w:val="20"/>
              </w:rPr>
              <w:t xml:space="preserve">Chiusura contatto per depressione: </w:t>
            </w:r>
            <w:r>
              <w:rPr>
                <w:b/>
                <w:bCs/>
                <w:color w:val="00274C"/>
                <w:position w:val="-2"/>
                <w:sz w:val="20"/>
                <w:szCs w:val="20"/>
              </w:rPr>
              <w:t xml:space="preserve">-50 mbar.</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2686774" name="name16225fc0c54833357"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48795fc0c5483335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Sensore ACAT (solo modello KDI 1903 TC)</w:t>
            </w:r>
          </w:p>
          <w:p>
            <w:pPr>
              <w:widowControl w:val="on"/>
              <w:pBdr/>
              <w:spacing w:before="0" w:after="0" w:line="262" w:lineRule="auto"/>
              <w:ind w:left="0" w:right="0"/>
              <w:jc w:val="left"/>
              <w:textAlignment w:val="center"/>
            </w:pPr>
            <w:r>
              <w:rPr>
                <w:color w:val="00274C"/>
                <w:position w:val="-2"/>
                <w:sz w:val="20"/>
                <w:szCs w:val="20"/>
              </w:rPr>
              <w:br/>
              <w:br/>
              <w:t xml:space="preserve">Il sensore ACAT </w:t>
            </w:r>
            <w:r>
              <w:rPr>
                <w:b/>
                <w:bCs/>
                <w:color w:val="00274C"/>
                <w:position w:val="-2"/>
                <w:sz w:val="20"/>
                <w:szCs w:val="20"/>
              </w:rPr>
              <w:t xml:space="preserve">Q</w:t>
            </w:r>
            <w:r>
              <w:rPr>
                <w:color w:val="00274C"/>
                <w:position w:val="-2"/>
                <w:sz w:val="20"/>
                <w:szCs w:val="20"/>
              </w:rPr>
              <w:t xml:space="preserve"> , è situato sulla linea di aspirazione aria, misura la temperatura dell'aria proveniente dal turbo. In </w:t>
            </w:r>
            <w:r>
              <w:rPr>
                <w:b/>
                <w:bCs/>
                <w:color w:val="00274C"/>
                <w:position w:val="-2"/>
                <w:sz w:val="20"/>
                <w:szCs w:val="20"/>
              </w:rPr>
              <w:t xml:space="preserve">Tab. 2.38a</w:t>
            </w:r>
            <w:r>
              <w:rPr>
                <w:color w:val="00274C"/>
                <w:position w:val="-2"/>
                <w:sz w:val="20"/>
                <w:szCs w:val="20"/>
              </w:rPr>
              <w:t xml:space="preserve"> sono riportati i valori di resistenza elettrica in base alla temperatura dell'aria in aspirazione. *</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0796963" name="name12405fc0c5484fa39"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51655fc0c5484fa3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Sensore EGR-T</w:t>
            </w:r>
            <w:r>
              <w:rPr>
                <w:color w:val="00274C"/>
                <w:position w:val="-2"/>
                <w:sz w:val="20"/>
                <w:szCs w:val="20"/>
              </w:rPr>
              <w:t xml:space="preserve"> </w:t>
            </w:r>
            <w:r>
              <w:rPr>
                <w:b/>
                <w:bCs/>
                <w:color w:val="00274C"/>
                <w:position w:val="-2"/>
                <w:sz w:val="20"/>
                <w:szCs w:val="20"/>
              </w:rPr>
              <w:t xml:space="preserve">(solo modello KDI 1903 TC)</w:t>
            </w:r>
          </w:p>
          <w:p>
            <w:pPr>
              <w:widowControl w:val="on"/>
              <w:pBdr/>
              <w:spacing w:before="0" w:after="0" w:line="262" w:lineRule="auto"/>
              <w:ind w:left="0" w:right="0"/>
              <w:jc w:val="left"/>
              <w:textAlignment w:val="center"/>
            </w:pPr>
            <w:r>
              <w:rPr>
                <w:color w:val="00274C"/>
                <w:position w:val="-2"/>
                <w:sz w:val="20"/>
                <w:szCs w:val="20"/>
              </w:rPr>
              <w:br/>
              <w:br/>
              <w:t xml:space="preserve">Il sensore EGR-T </w:t>
            </w:r>
            <w:r>
              <w:rPr>
                <w:b/>
                <w:bCs/>
                <w:color w:val="00274C"/>
                <w:position w:val="-2"/>
                <w:sz w:val="20"/>
                <w:szCs w:val="20"/>
              </w:rPr>
              <w:t xml:space="preserve">R</w:t>
            </w:r>
            <w:r>
              <w:rPr>
                <w:color w:val="00274C"/>
                <w:position w:val="-2"/>
                <w:sz w:val="20"/>
                <w:szCs w:val="20"/>
              </w:rPr>
              <w:t xml:space="preserve"> , è situato sul collettore di aspirazione aria dopo l'ingresso dei gas EGR, misura la temperatura dell'aria proveniente dal turbo (percorso azzurro) miscelata con i gas EGR (percorso arancio). In </w:t>
            </w:r>
            <w:r>
              <w:rPr>
                <w:b/>
                <w:bCs/>
                <w:color w:val="00274C"/>
                <w:position w:val="-2"/>
                <w:sz w:val="20"/>
                <w:szCs w:val="20"/>
              </w:rPr>
              <w:t xml:space="preserve">Tab. 2.38b</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0956822" name="name84725fc0c54867ae1"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99035fc0c54867ad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Alternatore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13772773"/>
              </w:numPr>
              <w:spacing w:before="0" w:after="0" w:line="262" w:lineRule="auto"/>
              <w:jc w:val="left"/>
              <w:rPr>
                <w:color w:val="00274C"/>
                <w:sz w:val="20"/>
                <w:szCs w:val="20"/>
              </w:rPr>
            </w:pPr>
            <w:r>
              <w:rPr>
                <w:color w:val="00274C"/>
                <w:position w:val="-2"/>
                <w:sz w:val="20"/>
                <w:szCs w:val="20"/>
              </w:rPr>
              <w:t xml:space="preserve">Ampere 80 A</w:t>
            </w:r>
          </w:p>
          <w:p>
            <w:pPr>
              <w:numPr>
                <w:ilvl w:val="0"/>
                <w:numId w:val="13772773"/>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98888584" name="name46415fc0c5487efe2"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70805fc0c5487ef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Alternatore per cinghia Poly-V (opzionale)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13772773"/>
              </w:numPr>
              <w:spacing w:before="0" w:after="0" w:line="262" w:lineRule="auto"/>
              <w:jc w:val="left"/>
              <w:rPr>
                <w:color w:val="00274C"/>
                <w:sz w:val="20"/>
                <w:szCs w:val="20"/>
              </w:rPr>
            </w:pPr>
            <w:r>
              <w:rPr>
                <w:color w:val="00274C"/>
                <w:position w:val="-2"/>
                <w:sz w:val="20"/>
                <w:szCs w:val="20"/>
              </w:rPr>
              <w:t xml:space="preserve">Ampere 80 A</w:t>
            </w:r>
          </w:p>
          <w:p>
            <w:pPr>
              <w:numPr>
                <w:ilvl w:val="0"/>
                <w:numId w:val="13772773"/>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88165531" name="name51135fc0c54892efe"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95755fc0c54892e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Motorino di avviamento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Tipo Bosch 12 V</w:t>
            </w:r>
          </w:p>
          <w:p>
            <w:pPr>
              <w:numPr>
                <w:ilvl w:val="0"/>
                <w:numId w:val="13772773"/>
              </w:numPr>
              <w:spacing w:before="0" w:after="0" w:line="262" w:lineRule="auto"/>
              <w:jc w:val="left"/>
              <w:rPr>
                <w:color w:val="00274C"/>
                <w:sz w:val="20"/>
                <w:szCs w:val="20"/>
              </w:rPr>
            </w:pPr>
            <w:r>
              <w:rPr>
                <w:color w:val="00274C"/>
                <w:position w:val="-2"/>
                <w:sz w:val="20"/>
                <w:szCs w:val="20"/>
              </w:rPr>
              <w:t xml:space="preserve">Potenza 2 kW</w:t>
            </w:r>
          </w:p>
          <w:p>
            <w:pPr>
              <w:numPr>
                <w:ilvl w:val="0"/>
                <w:numId w:val="13772773"/>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Tipo Mahle 12 V</w:t>
            </w:r>
          </w:p>
          <w:p>
            <w:pPr>
              <w:numPr>
                <w:ilvl w:val="0"/>
                <w:numId w:val="13772773"/>
              </w:numPr>
              <w:spacing w:before="0" w:after="0" w:line="262" w:lineRule="auto"/>
              <w:jc w:val="left"/>
              <w:rPr>
                <w:color w:val="00274C"/>
                <w:sz w:val="20"/>
                <w:szCs w:val="20"/>
              </w:rPr>
            </w:pPr>
            <w:r>
              <w:rPr>
                <w:color w:val="00274C"/>
                <w:position w:val="-2"/>
                <w:sz w:val="20"/>
                <w:szCs w:val="20"/>
              </w:rPr>
              <w:t xml:space="preserve">Potenza 3.2 kW</w:t>
            </w:r>
          </w:p>
          <w:p>
            <w:pPr>
              <w:numPr>
                <w:ilvl w:val="0"/>
                <w:numId w:val="13772773"/>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7246781" name="name69785fc0c548a9746"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92285fc0c548a97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98786534" name="name13925fc0c548be00d"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15185fc0c548be00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2.15.4 Valvola EGR (D)</w:t>
            </w:r>
            <w:r>
              <w:rPr>
                <w:color w:val="00274C"/>
                <w:position w:val="-2"/>
                <w:sz w:val="20"/>
                <w:szCs w:val="20"/>
              </w:rPr>
              <w:br/>
              <w:br/>
              <w:t xml:space="preserve">Dispositivo che provvede al recupero dei gas di scarico, viene comandata dalla ECU che in base a parametri di accelerazione, RPM e potenza richiesta, varia l'apertura o la chiusura della valvola.</w:t>
            </w:r>
            <w:r>
              <w:rPr>
                <w:color w:val="00274C"/>
                <w:position w:val="-2"/>
                <w:sz w:val="20"/>
                <w:szCs w:val="20"/>
              </w:rPr>
              <w:br/>
              <w:br/>
              <w:t xml:space="preserve">Il dispositivo ha una centralina integrata che ad ogni avvio del quadro di comando, esegue un autocontrollo del funzionamento. In caso di malfunzionamento invia un segnale alla ECU che provvede a segnalare l'anomalia sul quadro di comando.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Tipo Dell'Orto EGV A16</w:t>
            </w:r>
          </w:p>
          <w:p>
            <w:pPr>
              <w:numPr>
                <w:ilvl w:val="0"/>
                <w:numId w:val="13772773"/>
              </w:numPr>
              <w:spacing w:before="0" w:after="0" w:line="262" w:lineRule="auto"/>
              <w:jc w:val="left"/>
              <w:rPr>
                <w:color w:val="00274C"/>
                <w:sz w:val="20"/>
                <w:szCs w:val="20"/>
              </w:rPr>
            </w:pPr>
            <w:r>
              <w:rPr>
                <w:color w:val="00274C"/>
                <w:position w:val="-2"/>
                <w:sz w:val="20"/>
                <w:szCs w:val="20"/>
              </w:rPr>
              <w:t xml:space="preserve">Temperatura di funzionamento/stoccaggio: -30°C - +130°C.</w:t>
            </w:r>
          </w:p>
        </w:tc>
        <w:tc>
          <w:tcPr>
            <w:tcMar>
              <w:top w:w="150" w:type="dxa"/>
              <w:bottom w:w="150" w:type="dxa"/>
            </w:tcMar>
            <w:vAlign w:val="top"/>
          </w:tcPr>
          <w:p>
            <w:r>
              <w:rPr>
                <w:position w:val="-230"/>
              </w:rPr>
              <w:drawing>
                <wp:inline distT="0" distB="0" distL="0" distR="0">
                  <wp:extent cx="2232000" cy="1504800"/>
                  <wp:docPr id="86002236" name="name15315fc0c548d36d2"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69775fc0c548d36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2.15.5 Dispositivo avviamento a freddo (Heater)</w:t>
            </w:r>
            <w:r>
              <w:rPr>
                <w:color w:val="00274C"/>
                <w:position w:val="-2"/>
                <w:sz w:val="20"/>
                <w:szCs w:val="20"/>
              </w:rPr>
              <w:br/>
              <w:br/>
              <w:t xml:space="preserve">Il dispositivo avviamento a freddo è costituito da una resistenza, gestita dalla ECU, che viene attivata quando la temperatura ambiente è = -16°C. L'aria aspirata si scalda attraverso la resistenza e facilita l'avviamento.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13772773"/>
              </w:numPr>
              <w:spacing w:before="0" w:after="0" w:line="262" w:lineRule="auto"/>
              <w:jc w:val="left"/>
              <w:rPr>
                <w:color w:val="00274C"/>
                <w:sz w:val="20"/>
                <w:szCs w:val="20"/>
              </w:rPr>
            </w:pPr>
            <w:r>
              <w:rPr>
                <w:color w:val="00274C"/>
                <w:position w:val="-2"/>
                <w:sz w:val="20"/>
                <w:szCs w:val="20"/>
              </w:rPr>
              <w:t xml:space="preserve">Potenza 550 W</w:t>
            </w:r>
          </w:p>
        </w:tc>
        <w:tc>
          <w:tcPr>
            <w:tcMar>
              <w:top w:w="150" w:type="dxa"/>
              <w:bottom w:w="150" w:type="dxa"/>
            </w:tcMar>
            <w:vAlign w:val="top"/>
          </w:tcPr>
          <w:p>
            <w:r>
              <w:rPr>
                <w:position w:val="-230"/>
              </w:rPr>
              <w:drawing>
                <wp:inline distT="0" distB="0" distL="0" distR="0">
                  <wp:extent cx="2232000" cy="1504800"/>
                  <wp:docPr id="44753572" name="name30355fc0c548ec0b8"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37765fc0c548ec0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2.15.6 Valvola regolazione aspirazione carburante (SCV)</w:t>
            </w:r>
            <w:r>
              <w:rPr>
                <w:color w:val="00274C"/>
                <w:position w:val="-2"/>
                <w:sz w:val="20"/>
                <w:szCs w:val="20"/>
              </w:rPr>
              <w:br/>
              <w:br/>
              <w:t xml:space="preserve">Valvola </w:t>
            </w:r>
            <w:r>
              <w:rPr>
                <w:b/>
                <w:bCs/>
                <w:color w:val="00274C"/>
                <w:position w:val="-2"/>
                <w:sz w:val="20"/>
                <w:szCs w:val="20"/>
              </w:rPr>
              <w:t xml:space="preserve">E</w:t>
            </w:r>
            <w:r>
              <w:rPr>
                <w:color w:val="00274C"/>
                <w:position w:val="-2"/>
                <w:sz w:val="20"/>
                <w:szCs w:val="20"/>
              </w:rPr>
              <w:t xml:space="preserve"> , è situata sulla pompa iniezione carburante ad alta pressione.</w:t>
            </w:r>
            <w:r>
              <w:rPr>
                <w:color w:val="00274C"/>
                <w:position w:val="-2"/>
                <w:sz w:val="20"/>
                <w:szCs w:val="20"/>
              </w:rPr>
              <w:br/>
              <w:br/>
              <w:t xml:space="preserve">Viene gestita dalla ECU che regola l'aspirazione del carburante tramite i valori di pressione del carburante all'interno del Common Rail, parzializzando la porta di ingresso del carburante nella pompa iniezione.</w:t>
            </w:r>
            <w:r>
              <w:rPr>
                <w:color w:val="00274C"/>
                <w:position w:val="-2"/>
                <w:sz w:val="20"/>
                <w:szCs w:val="20"/>
              </w:rPr>
              <w:br/>
              <w:br/>
              <w:t xml:space="preserve">Questo dispositivo è comandato dalla ECU, tramite una modulazione di larghezza di impulso (PWM).</w:t>
            </w:r>
            <w:r>
              <w:rPr>
                <w:color w:val="00274C"/>
                <w:position w:val="-2"/>
                <w:sz w:val="20"/>
                <w:szCs w:val="20"/>
              </w:rPr>
              <w:br/>
              <w:br/>
              <w:t xml:space="preserve">Il segnale digitale varia l'apertura della valvola in proporzione alla quantità di carburante necessaria al Common Rail.</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77842" name="name57145fc0c5490ad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735fc0c5490ad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Consultare il </w:t>
            </w:r>
            <w:hyperlink r:id="rId64575fc0c5490b358"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37494720" name="name78855fc0c5491eecc"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14505fc0c5491ee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Pompa elettrica (opzionale)</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elettrica è situata prima del filtro carburante, può essere montata una delle pompe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Nella </w:t>
            </w: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sono indicate le caratteristiche delle pompe.</w:t>
            </w:r>
          </w:p>
          <w:p>
            <w:pPr>
              <w:widowControl w:val="on"/>
              <w:pBdr/>
              <w:spacing w:before="0" w:after="0" w:line="262" w:lineRule="auto"/>
              <w:ind w:left="0" w:right="0"/>
              <w:jc w:val="left"/>
              <w:textAlignment w:val="center"/>
            </w:pPr>
            <w:r>
              <w:rPr>
                <w:b/>
                <w:bCs/>
                <w:color w:val="00274C"/>
                <w:position w:val="-2"/>
                <w:sz w:val="20"/>
                <w:szCs w:val="20"/>
              </w:rPr>
              <w:br/>
              <w:b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entrata (IN)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Raccordo in uscita (OUT) al filtro carburante</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66734547" name="name83635fc0c54939b38"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26985fc0c54939b3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51228374" name="name82685fc0c5494b021"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88265fc0c5494b019"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24954573" name="name31055fc0c54960789"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68975fc0c5496077f"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79989747" name="name72955fc0c549734cd"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70565fc0c549734c6"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451413" name="name83755fc0c549850f5"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57355fc0c549850ed"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w:t>
            </w:r>
            <w:r>
              <w:rPr>
                <w:color w:val="00274C"/>
                <w:position w:val="-2"/>
                <w:sz w:val="20"/>
                <w:szCs w:val="20"/>
              </w:rPr>
              <w:t xml:space="preserve"> </w:t>
            </w:r>
            <w:r>
              <w:rPr>
                <w:b/>
                <w:bCs/>
                <w:color w:val="00274C"/>
                <w:position w:val="-2"/>
                <w:sz w:val="20"/>
                <w:szCs w:val="20"/>
              </w:rPr>
              <w:t xml:space="preserve">ETB (solo versioni con dispositivo DOC+DPF - Stage V)</w:t>
            </w:r>
          </w:p>
          <w:p/>
          <w:p/>
          <w:p>
            <w:pPr>
              <w:widowControl w:val="on"/>
              <w:pBdr/>
              <w:spacing w:before="0" w:after="0" w:line="262" w:lineRule="auto"/>
              <w:ind w:left="0" w:right="0"/>
              <w:jc w:val="left"/>
              <w:textAlignment w:val="center"/>
            </w:pPr>
            <w:r>
              <w:rPr>
                <w:color w:val="00274C"/>
                <w:position w:val="-2"/>
                <w:sz w:val="20"/>
                <w:szCs w:val="20"/>
              </w:rPr>
              <w:t xml:space="preserve">La valvola ETB </w:t>
            </w:r>
            <w:r>
              <w:rPr>
                <w:b/>
                <w:bCs/>
                <w:color w:val="00274C"/>
                <w:position w:val="-2"/>
                <w:sz w:val="20"/>
                <w:szCs w:val="20"/>
              </w:rPr>
              <w:t xml:space="preserve">F</w:t>
            </w:r>
            <w:r>
              <w:rPr>
                <w:color w:val="00274C"/>
                <w:position w:val="-2"/>
                <w:sz w:val="20"/>
                <w:szCs w:val="20"/>
              </w:rPr>
              <w:t xml:space="preserve"> viene comandata dalla ECU durante le strategie di rigenerazione del filtro DPF.</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561757" name="name14305fc0c549a1cc4"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39175fc0c549a1cb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rPr>
              <w:t xml:space="preserve">2.16.1 Identificazione componenti</w:t>
            </w:r>
            <w:r>
              <w:rPr>
                <w:position w:val="-208"/>
              </w:rPr>
              <w:drawing>
                <wp:inline distT="0" distB="0" distL="0" distR="0">
                  <wp:extent cx="4932000" cy="2656800"/>
                  <wp:docPr id="99503415" name="name44675fc0c549bcaa0"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27945fc0c549bca9a"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Spina di riferimento posizionamento ruota fonica su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Ruota fonica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bl>
          <w:p/>
        </w:tc>
        <w:tc>
          <w:tcPr>
            <w:tcMar>
              <w:top w:w="150" w:type="dxa"/>
              <w:bottom w:w="150" w:type="dxa"/>
            </w:tcMar>
            <w:vAlign w:val="top"/>
          </w:tcPr>
          <w:p>
            <w:r>
              <w:rPr>
                <w:position w:val="-250"/>
              </w:rPr>
              <w:drawing>
                <wp:inline distT="0" distB="0" distL="0" distR="0">
                  <wp:extent cx="2419200" cy="1627200"/>
                  <wp:docPr id="155630" name="name68845fc0c549d279d"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56575fc0c549d2796"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27689986" name="name94055fc0c549e5f62"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76905fc0c549e5f5b"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Diagramma angoli fasatura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656790" name="name90475fc0c54a044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165fc0c54a044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A scopo informativo, in </w:t>
            </w:r>
            <w:r>
              <w:rPr>
                <w:b/>
                <w:bCs/>
                <w:color w:val="00274C"/>
                <w:position w:val="-2"/>
                <w:sz w:val="20"/>
                <w:szCs w:val="20"/>
              </w:rPr>
              <w:t xml:space="preserve">Tab. 2.41</w:t>
            </w:r>
            <w:r>
              <w:rPr>
                <w:color w:val="00274C"/>
                <w:position w:val="-2"/>
                <w:sz w:val="20"/>
                <w:szCs w:val="20"/>
              </w:rPr>
              <w:t xml:space="preserve">  sono riportati i valori degli angoli di fasatura del diagramma di distribuzione.</w:t>
            </w:r>
          </w:p>
          <w:p>
            <w:pPr>
              <w:numPr>
                <w:ilvl w:val="0"/>
                <w:numId w:val="13772773"/>
              </w:numPr>
              <w:spacing w:before="0" w:after="0" w:line="262" w:lineRule="auto"/>
              <w:jc w:val="left"/>
              <w:rPr>
                <w:color w:val="00274C"/>
                <w:sz w:val="20"/>
                <w:szCs w:val="20"/>
              </w:rPr>
            </w:pPr>
            <w:r>
              <w:rPr>
                <w:color w:val="00274C"/>
                <w:position w:val="-2"/>
                <w:sz w:val="20"/>
                <w:szCs w:val="20"/>
              </w:rPr>
              <w:t xml:space="preserve">Si precisa che tali valori si possono verificare ruotando l'albero a gomito </w:t>
            </w:r>
            <w:r>
              <w:rPr>
                <w:b/>
                <w:bCs/>
                <w:color w:val="00274C"/>
                <w:position w:val="-2"/>
                <w:sz w:val="20"/>
                <w:szCs w:val="20"/>
              </w:rPr>
              <w:t xml:space="preserve">(Pos. 1 della Fig. 2.49)</w:t>
            </w:r>
            <w:r>
              <w:rPr>
                <w:color w:val="00274C"/>
                <w:position w:val="-2"/>
                <w:sz w:val="20"/>
                <w:szCs w:val="20"/>
              </w:rPr>
              <w:t xml:space="preserve"> , tramite il movimento delle aste comando bilancieri </w:t>
            </w:r>
            <w:r>
              <w:rPr>
                <w:b/>
                <w:bCs/>
                <w:color w:val="00274C"/>
                <w:position w:val="-2"/>
                <w:sz w:val="20"/>
                <w:szCs w:val="20"/>
              </w:rPr>
              <w:t xml:space="preserve">(Pos. 4 della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rilevamento del valore tramite il movimento dei bilancieri/valvole, potrebbe essere non veritiero a causa delle punterie idrauliche, che potrebbero comprimersi creando dei giochi e alterando il valore reale.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32°</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32°</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16°</w:t>
                  </w:r>
                  <w:r>
                    <w:rPr>
                      <w:color w:val="00274C"/>
                      <w:position w:val="-2"/>
                      <w:sz w:val="20"/>
                      <w:szCs w:val="20"/>
                      <w:shd w:val="clear" w:color="auto" w:fill="E1E2E0"/>
                    </w:rPr>
                    <w:br/>
                    <w:t xml:space="preserve">dopo il PMS</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10°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14°</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4°</w:t>
                  </w:r>
                  <w:r>
                    <w:rPr>
                      <w:color w:val="00274C"/>
                      <w:position w:val="-2"/>
                      <w:sz w:val="20"/>
                      <w:szCs w:val="20"/>
                      <w:shd w:val="clear" w:color="auto" w:fill="E1E2E0"/>
                    </w:rPr>
                    <w:br/>
                    <w:t xml:space="preserve">dopo il PMS</w:t>
                  </w:r>
                </w:p>
              </w:tc>
            </w:tr>
          </w:tbl>
          <w:p/>
        </w:tc>
        <w:tc>
          <w:tcPr>
            <w:tcMar>
              <w:top w:w="150" w:type="dxa"/>
              <w:bottom w:w="150" w:type="dxa"/>
            </w:tcMar>
            <w:vAlign w:val="top"/>
          </w:tcPr>
          <w:p>
            <w:r>
              <w:rPr>
                <w:position w:val="-490"/>
              </w:rPr>
              <w:drawing>
                <wp:inline distT="0" distB="0" distL="0" distR="0">
                  <wp:extent cx="2232000" cy="3124800"/>
                  <wp:docPr id="83473000" name="name30805fc0c54a1f08f" descr="2.50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IT.png"/>
                          <pic:cNvPicPr/>
                        </pic:nvPicPr>
                        <pic:blipFill>
                          <a:blip r:embed="rId77575fc0c54a1f08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bilancieri</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aspirazione</w:t>
                  </w:r>
                </w:p>
              </w:tc>
            </w:tr>
          </w:tbl>
          <w:p/>
        </w:tc>
        <w:tc>
          <w:tcPr>
            <w:tcMar>
              <w:top w:w="150" w:type="dxa"/>
              <w:bottom w:w="150" w:type="dxa"/>
            </w:tcMar>
            <w:vAlign w:val="top"/>
          </w:tcPr>
          <w:p>
            <w:r>
              <w:rPr>
                <w:position w:val="-230"/>
              </w:rPr>
              <w:drawing>
                <wp:inline distT="0" distB="0" distL="0" distR="0">
                  <wp:extent cx="2332800" cy="1512000"/>
                  <wp:docPr id="84367266" name="name37395fc0c54a331f6"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48345fc0c54a331ed"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Bilancieri</w:t>
            </w:r>
            <w:r>
              <w:rPr>
                <w:b/>
                <w:bCs/>
                <w:color w:val="00274C"/>
                <w:position w:val="-2"/>
                <w:sz w:val="20"/>
                <w:szCs w:val="20"/>
              </w:rP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mandata olio</w:t>
                  </w:r>
                </w:p>
              </w:tc>
            </w:tr>
          </w:tbl>
          <w:p/>
        </w:tc>
        <w:tc>
          <w:tcPr>
            <w:tcMar>
              <w:top w:w="150" w:type="dxa"/>
              <w:bottom w:w="150" w:type="dxa"/>
            </w:tcMar>
            <w:vAlign w:val="top"/>
          </w:tcPr>
          <w:p>
            <w:r>
              <w:rPr>
                <w:position w:val="-246"/>
              </w:rPr>
              <w:drawing>
                <wp:inline distT="0" distB="0" distL="0" distR="0">
                  <wp:extent cx="2383200" cy="1605600"/>
                  <wp:docPr id="84084280" name="name56955fc0c54a51e6f"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92555fc0c54a51e66"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Punterie idrauliche</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punteria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rPr>
              <w:t xml:space="preserve">2.16.5.1 Funzionamento della punteria idraulica</w:t>
            </w:r>
            <w:r>
              <w:rPr>
                <w:color w:val="00274C"/>
                <w:position w:val="-2"/>
                <w:sz w:val="20"/>
                <w:szCs w:val="20"/>
              </w:rPr>
              <w:br/>
              <w:br/>
              <w:t xml:space="preserve">Il principio di funzionamento della punteria idraulica si basa sull'incomprimibilità dei liquidi e sul trafilamento controllato.</w:t>
            </w:r>
            <w:r>
              <w:rPr>
                <w:color w:val="00274C"/>
                <w:position w:val="-2"/>
                <w:sz w:val="20"/>
                <w:szCs w:val="20"/>
              </w:rPr>
              <w:br/>
              <w:br/>
              <w:t xml:space="preserve">L'olio arriva in pressione all'interno della punteria nella camera </w:t>
            </w:r>
            <w:r>
              <w:rPr>
                <w:b/>
                <w:bCs/>
                <w:color w:val="00274C"/>
                <w:position w:val="-2"/>
                <w:sz w:val="20"/>
                <w:szCs w:val="20"/>
              </w:rPr>
              <w:t xml:space="preserve">A</w:t>
            </w:r>
            <w:r>
              <w:rPr>
                <w:color w:val="00274C"/>
                <w:position w:val="-2"/>
                <w:sz w:val="20"/>
                <w:szCs w:val="20"/>
              </w:rPr>
              <w:t xml:space="preserve"> , mantenendone costante il rifornimento.</w:t>
            </w:r>
            <w:r>
              <w:rPr>
                <w:color w:val="00274C"/>
                <w:position w:val="-2"/>
                <w:sz w:val="20"/>
                <w:szCs w:val="20"/>
              </w:rPr>
              <w:br/>
              <w:t xml:space="preserve">Attraverso la valvola unidirezionale </w:t>
            </w:r>
            <w:r>
              <w:rPr>
                <w:b/>
                <w:bCs/>
                <w:color w:val="00274C"/>
                <w:position w:val="-2"/>
                <w:sz w:val="20"/>
                <w:szCs w:val="20"/>
              </w:rPr>
              <w:t xml:space="preserve">4</w:t>
            </w:r>
            <w:r>
              <w:rPr>
                <w:color w:val="00274C"/>
                <w:position w:val="-2"/>
                <w:sz w:val="20"/>
                <w:szCs w:val="20"/>
              </w:rPr>
              <w:t xml:space="preserve"> l'olio puo' soltanto entrare nella camera di alta pressione </w:t>
            </w:r>
            <w:r>
              <w:rPr>
                <w:b/>
                <w:bCs/>
                <w:color w:val="00274C"/>
                <w:position w:val="-2"/>
                <w:sz w:val="20"/>
                <w:szCs w:val="20"/>
              </w:rPr>
              <w:t xml:space="preserve">B</w:t>
            </w:r>
            <w:r>
              <w:rPr>
                <w:color w:val="00274C"/>
                <w:position w:val="-2"/>
                <w:sz w:val="20"/>
                <w:szCs w:val="20"/>
              </w:rPr>
              <w:t xml:space="preserve"> e uscire attraverso il gioco tra il pistoncino </w:t>
            </w:r>
            <w:r>
              <w:rPr>
                <w:b/>
                <w:bCs/>
                <w:color w:val="00274C"/>
                <w:position w:val="-2"/>
                <w:sz w:val="20"/>
                <w:szCs w:val="20"/>
              </w:rPr>
              <w:t xml:space="preserve">3</w:t>
            </w:r>
            <w:r>
              <w:rPr>
                <w:color w:val="00274C"/>
                <w:position w:val="-2"/>
                <w:sz w:val="20"/>
                <w:szCs w:val="20"/>
              </w:rPr>
              <w:t xml:space="preserve"> e il corpo punteria 5 (trafilamento controllato).</w:t>
            </w:r>
            <w:r>
              <w:rPr>
                <w:color w:val="00274C"/>
                <w:position w:val="-2"/>
                <w:sz w:val="20"/>
                <w:szCs w:val="20"/>
              </w:rPr>
              <w:br/>
              <w:t xml:space="preserve">Il riempimento della camera </w:t>
            </w:r>
            <w:r>
              <w:rPr>
                <w:b/>
                <w:bCs/>
                <w:color w:val="00274C"/>
                <w:position w:val="-2"/>
                <w:sz w:val="20"/>
                <w:szCs w:val="20"/>
              </w:rPr>
              <w:t xml:space="preserve">B</w:t>
            </w:r>
            <w:r>
              <w:rPr>
                <w:color w:val="00274C"/>
                <w:position w:val="-2"/>
                <w:sz w:val="20"/>
                <w:szCs w:val="20"/>
              </w:rPr>
              <w:t xml:space="preserve"> , avviene quando il bilanciere si trova sul raggio base della camma e la molla 6 mantiene in battuta il pistoncino </w:t>
            </w:r>
            <w:r>
              <w:rPr>
                <w:b/>
                <w:bCs/>
                <w:color w:val="00274C"/>
                <w:position w:val="-2"/>
                <w:sz w:val="20"/>
                <w:szCs w:val="20"/>
              </w:rPr>
              <w:t xml:space="preserve">3</w:t>
            </w:r>
            <w:r>
              <w:rPr>
                <w:color w:val="00274C"/>
                <w:position w:val="-2"/>
                <w:sz w:val="20"/>
                <w:szCs w:val="20"/>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rPr>
              <w:t xml:space="preserve">B</w:t>
            </w:r>
            <w:r>
              <w:rPr>
                <w:color w:val="00274C"/>
                <w:position w:val="-2"/>
                <w:sz w:val="20"/>
                <w:szCs w:val="20"/>
              </w:rPr>
              <w:t xml:space="preserve"> che provoca l'apertura della valvola unidirezionale </w:t>
            </w:r>
            <w:r>
              <w:rPr>
                <w:b/>
                <w:bCs/>
                <w:color w:val="00274C"/>
                <w:position w:val="-2"/>
                <w:sz w:val="20"/>
                <w:szCs w:val="20"/>
              </w:rPr>
              <w:t xml:space="preserve">4</w:t>
            </w:r>
            <w:r>
              <w:rPr>
                <w:color w:val="00274C"/>
                <w:position w:val="-2"/>
                <w:sz w:val="20"/>
                <w:szCs w:val="20"/>
              </w:rPr>
              <w:t xml:space="preserve"> e consente all'olio, presente nella camera </w:t>
            </w:r>
            <w:r>
              <w:rPr>
                <w:b/>
                <w:bCs/>
                <w:color w:val="00274C"/>
                <w:position w:val="-2"/>
                <w:sz w:val="20"/>
                <w:szCs w:val="20"/>
              </w:rPr>
              <w:t xml:space="preserve">A</w:t>
            </w:r>
            <w:r>
              <w:rPr>
                <w:color w:val="00274C"/>
                <w:position w:val="-2"/>
                <w:sz w:val="20"/>
                <w:szCs w:val="20"/>
              </w:rPr>
              <w:t xml:space="preserve"> , di passare nella camera </w:t>
            </w:r>
            <w:r>
              <w:rPr>
                <w:b/>
                <w:bCs/>
                <w:color w:val="00274C"/>
                <w:position w:val="-2"/>
                <w:sz w:val="20"/>
                <w:szCs w:val="20"/>
              </w:rPr>
              <w:t xml:space="preserve">B</w:t>
            </w:r>
            <w:r>
              <w:rPr>
                <w:color w:val="00274C"/>
                <w:position w:val="-2"/>
                <w:sz w:val="20"/>
                <w:szCs w:val="20"/>
              </w:rPr>
              <w:t xml:space="preserve"> ristabilendo la quantità d'olio necessaria ad annullare il gioco nullo delle valvole.</w:t>
            </w:r>
          </w:p>
        </w:tc>
        <w:tc>
          <w:tcPr>
            <w:tcMar>
              <w:top w:w="150" w:type="dxa"/>
              <w:bottom w:w="150" w:type="dxa"/>
            </w:tcMar>
            <w:vAlign w:val="top"/>
          </w:tcPr>
          <w:p>
            <w:r>
              <w:rPr>
                <w:position w:val="-310"/>
              </w:rPr>
              <w:drawing>
                <wp:inline distT="0" distB="0" distL="0" distR="0">
                  <wp:extent cx="2426400" cy="2008800"/>
                  <wp:docPr id="34353009" name="name28065fc0c54a6a05b"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89155fc0c54a6a054"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Situazioni difficili di funzionamento</w:t>
            </w:r>
            <w:r>
              <w:rPr>
                <w:color w:val="00274C"/>
                <w:position w:val="-2"/>
                <w:sz w:val="20"/>
                <w:szCs w:val="20"/>
              </w:rPr>
              <w:br/>
              <w:br/>
              <w:t xml:space="preserve">Per un corretto funzionamento delle punterie idrauliche è fondamentale che la camera di bassa pressione del pistoncino </w:t>
            </w:r>
            <w:r>
              <w:rPr>
                <w:b/>
                <w:bCs/>
                <w:color w:val="00274C"/>
                <w:position w:val="-2"/>
                <w:sz w:val="20"/>
                <w:szCs w:val="20"/>
              </w:rPr>
              <w:t xml:space="preserve">3</w:t>
            </w:r>
            <w:r>
              <w:rPr>
                <w:color w:val="00274C"/>
                <w:position w:val="-2"/>
                <w:sz w:val="20"/>
                <w:szCs w:val="20"/>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13772776"/>
              </w:numPr>
              <w:spacing w:before="0" w:after="0" w:line="262" w:lineRule="auto"/>
              <w:jc w:val="left"/>
              <w:rPr>
                <w:color w:val="00274C"/>
                <w:sz w:val="20"/>
                <w:szCs w:val="20"/>
              </w:rPr>
            </w:pPr>
            <w:r>
              <w:rPr>
                <w:color w:val="00274C"/>
                <w:position w:val="-2"/>
                <w:sz w:val="20"/>
                <w:szCs w:val="20"/>
              </w:rPr>
              <w:t xml:space="preserve">A motore freddo il tempo di riempimento delle punterie può risultare molto lungo, a causa della maggiore viscosità dell'olio, se non si utilizza un tipo di olio idoneo alle caratteristiche ambientali ( </w:t>
            </w:r>
            <w:hyperlink r:id="rId35295fc0c54a6be13" w:history="1">
              <w:r>
                <w:rPr>
                  <w:b/>
                  <w:bCs/>
                  <w:color w:val="0000FF"/>
                  <w:position w:val="-2"/>
                  <w:sz w:val="20"/>
                  <w:szCs w:val="20"/>
                </w:rPr>
                <w:t xml:space="preserve">Tab. 2.2</w:t>
              </w:r>
            </w:hyperlink>
            <w:r>
              <w:rPr>
                <w:color w:val="00274C"/>
                <w:position w:val="-2"/>
                <w:sz w:val="20"/>
                <w:szCs w:val="20"/>
              </w:rPr>
              <w:t xml:space="preserve"> )</w:t>
            </w:r>
          </w:p>
          <w:p>
            <w:pPr>
              <w:numPr>
                <w:ilvl w:val="0"/>
                <w:numId w:val="13772776"/>
              </w:numPr>
              <w:spacing w:before="0" w:after="0" w:line="262" w:lineRule="auto"/>
              <w:jc w:val="left"/>
              <w:rPr>
                <w:color w:val="00274C"/>
                <w:sz w:val="20"/>
                <w:szCs w:val="20"/>
              </w:rPr>
            </w:pPr>
            <w:r>
              <w:rPr>
                <w:color w:val="00274C"/>
                <w:position w:val="-2"/>
                <w:sz w:val="20"/>
                <w:szCs w:val="20"/>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rPr>
              <w:t xml:space="preserve">MAX</w:t>
            </w:r>
            <w:r>
              <w:rPr>
                <w:color w:val="00274C"/>
                <w:position w:val="-2"/>
                <w:sz w:val="20"/>
                <w:szCs w:val="20"/>
              </w:rPr>
              <w:t xml:space="preserve"> 10 secondi) una volta ripristinate le normali condizioni di funzionamento.</w:t>
            </w:r>
          </w:p>
          <w:p>
            <w:pPr>
              <w:widowControl w:val="on"/>
              <w:pBdr/>
              <w:spacing w:before="0" w:after="0" w:line="262" w:lineRule="auto"/>
              <w:ind w:left="0" w:right="0"/>
              <w:jc w:val="left"/>
              <w:textAlignment w:val="center"/>
            </w:pPr>
            <w:r>
              <w:rPr>
                <w:color w:val="00274C"/>
                <w:position w:val="-2"/>
                <w:sz w:val="20"/>
                <w:szCs w:val="20"/>
              </w:rPr>
              <w:t xml:space="preserve">In tutti i casi il ticchettio dovrà durare </w:t>
            </w:r>
            <w:r>
              <w:rPr>
                <w:b/>
                <w:bCs/>
                <w:color w:val="00274C"/>
                <w:position w:val="-2"/>
                <w:sz w:val="20"/>
                <w:szCs w:val="20"/>
              </w:rPr>
              <w:t xml:space="preserve">MAX</w:t>
            </w:r>
            <w:r>
              <w:rPr>
                <w:color w:val="00274C"/>
                <w:position w:val="-2"/>
                <w:sz w:val="20"/>
                <w:szCs w:val="20"/>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Pompa iniezione carburante ad alta pressione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714691" name="name23595fc0c54a7fe94"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45145fc0c54a7fe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Elettroiniettore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814916" name="name53595fc0c54a970b6"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27065fc0c54a970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249382" name="name11125fc0c54aaa54b"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19015fc0c54aaa5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Turbocompressore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809250" name="name13265fc0c54abda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565fc0c54abda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Consultare il </w:t>
            </w:r>
            <w:hyperlink r:id="rId57005fc0c54abe20b"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1611475" name="name75935fc0c54ad4f3e"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77385fc0c54ad4f3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Sensore ACACT (solo versioni con dispositivo DOC+DPF - Stage V)</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rPr>
              <w:t xml:space="preserve">- Usare esclusivamente la chiave a bussola per montare il sensore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956311" name="name56845fc0c54af3896"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94635fc0c54af388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Sensori EGTS (solo versioni con dispositivo ATS - Stage V)</w:t>
            </w:r>
          </w:p>
          <w:p/>
          <w:p/>
          <w:p>
            <w:pPr>
              <w:widowControl w:val="on"/>
              <w:pBdr/>
              <w:spacing w:before="0" w:after="0" w:line="262" w:lineRule="auto"/>
              <w:ind w:left="0" w:right="0"/>
              <w:jc w:val="left"/>
              <w:textAlignment w:val="center"/>
            </w:pPr>
            <w:r>
              <w:rPr>
                <w:color w:val="00274C"/>
                <w:position w:val="-2"/>
                <w:sz w:val="20"/>
                <w:szCs w:val="20"/>
              </w:rP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rPr>
              <w:t xml:space="preserve">- Usare esclusivamente la chiave a bussola per montare il sensore</w:t>
            </w:r>
          </w:p>
          <w:p>
            <w:pPr>
              <w:widowControl w:val="on"/>
              <w:pBdr/>
              <w:spacing w:before="0" w:after="0" w:line="262" w:lineRule="auto"/>
              <w:ind w:left="0" w:right="0"/>
              <w:jc w:val="left"/>
              <w:textAlignment w:val="center"/>
            </w:pPr>
            <w:r>
              <w:rPr>
                <w:color w:val="00274C"/>
                <w:position w:val="-2"/>
                <w:sz w:val="20"/>
                <w:szCs w:val="20"/>
              </w:rPr>
              <w:t xml:space="preserve">- Non applicare forze sul cavo o sulla curva in metallo</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5940165" name="name52445fc0c54b19d57"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13945fc0c54b19d5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71283690" name="name19315fc0c54b2e2d6"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16975fc0c54b2e2c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Cosa fare e cosa non fare</w:t>
            </w:r>
          </w:p>
          <w:p/>
          <w:p/>
          <w:p>
            <w:pPr>
              <w:widowControl w:val="on"/>
              <w:pBdr/>
              <w:spacing w:before="0" w:after="0" w:line="262" w:lineRule="auto"/>
              <w:ind w:left="0" w:right="0"/>
              <w:jc w:val="left"/>
              <w:textAlignment w:val="center"/>
            </w:pPr>
            <w:r>
              <w:rPr>
                <w:b/>
                <w:bCs/>
                <w:color w:val="00274C"/>
                <w:position w:val="-2"/>
                <w:sz w:val="20"/>
                <w:szCs w:val="20"/>
              </w:rPr>
              <w:t xml:space="preserve">Cosa fare:</w:t>
            </w:r>
          </w:p>
          <w:p>
            <w:pPr>
              <w:numPr>
                <w:ilvl w:val="0"/>
                <w:numId w:val="13772773"/>
              </w:numPr>
              <w:spacing w:before="0" w:after="0" w:line="262" w:lineRule="auto"/>
              <w:jc w:val="left"/>
              <w:rPr>
                <w:color w:val="00274C"/>
                <w:sz w:val="20"/>
                <w:szCs w:val="20"/>
              </w:rPr>
            </w:pPr>
            <w:r>
              <w:rPr>
                <w:color w:val="00274C"/>
                <w:position w:val="-2"/>
                <w:sz w:val="20"/>
                <w:szCs w:val="20"/>
              </w:rPr>
              <w:t xml:space="preserve">Prima del montaggio del turbocompressore verificare che i tappi di protezione siano presenti su tutte le aperture del turbo.</w:t>
            </w:r>
          </w:p>
          <w:p>
            <w:pPr>
              <w:numPr>
                <w:ilvl w:val="0"/>
                <w:numId w:val="13772773"/>
              </w:numPr>
              <w:spacing w:before="0" w:after="0" w:line="262" w:lineRule="auto"/>
              <w:jc w:val="left"/>
              <w:rPr>
                <w:color w:val="00274C"/>
                <w:sz w:val="20"/>
                <w:szCs w:val="20"/>
              </w:rPr>
            </w:pPr>
            <w:r>
              <w:rPr>
                <w:color w:val="00274C"/>
                <w:position w:val="-2"/>
                <w:sz w:val="20"/>
                <w:szCs w:val="20"/>
              </w:rPr>
              <w:t xml:space="preserve">Garantire la pre-lubrificazione del turbocompressore.</w:t>
            </w:r>
          </w:p>
          <w:p>
            <w:pPr>
              <w:numPr>
                <w:ilvl w:val="0"/>
                <w:numId w:val="13772773"/>
              </w:numPr>
              <w:spacing w:before="0" w:after="0" w:line="262" w:lineRule="auto"/>
              <w:jc w:val="left"/>
              <w:rPr>
                <w:color w:val="00274C"/>
                <w:sz w:val="20"/>
                <w:szCs w:val="20"/>
              </w:rPr>
            </w:pPr>
            <w:r>
              <w:rPr>
                <w:color w:val="00274C"/>
                <w:position w:val="-2"/>
                <w:sz w:val="20"/>
                <w:szCs w:val="20"/>
              </w:rPr>
              <w:t xml:space="preserve">Controllare periodicamente che i giunti siano a tenuta stagna per olio e aria.</w:t>
            </w:r>
          </w:p>
          <w:p>
            <w:pPr>
              <w:numPr>
                <w:ilvl w:val="0"/>
                <w:numId w:val="13772773"/>
              </w:numPr>
              <w:spacing w:before="0" w:after="0" w:line="262" w:lineRule="auto"/>
              <w:jc w:val="left"/>
              <w:rPr>
                <w:color w:val="00274C"/>
                <w:sz w:val="20"/>
                <w:szCs w:val="20"/>
              </w:rPr>
            </w:pPr>
            <w:r>
              <w:rPr>
                <w:color w:val="00274C"/>
                <w:position w:val="-2"/>
                <w:sz w:val="20"/>
                <w:szCs w:val="20"/>
              </w:rPr>
              <w:t xml:space="preserve">Utilizzare olio lubrificante secondo le specifiche descritte nel </w:t>
            </w:r>
            <w:hyperlink r:id="rId14095fc0c54b3006c" w:history="1">
              <w:r>
                <w:rPr>
                  <w:b/>
                  <w:bCs/>
                  <w:color w:val="0000FF"/>
                  <w:position w:val="-2"/>
                  <w:sz w:val="20"/>
                  <w:szCs w:val="20"/>
                </w:rPr>
                <w:t xml:space="preserve">Par. 2.4</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Verificare il corretto livello dell'olio nel motore.</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spegnere dopo l'uso, far girare il motore a regime minimo o senza carico per circa 1 minuto.</w:t>
            </w:r>
          </w:p>
          <w:p>
            <w:pPr>
              <w:numPr>
                <w:ilvl w:val="0"/>
                <w:numId w:val="13772773"/>
              </w:numPr>
              <w:spacing w:before="0" w:after="0" w:line="262" w:lineRule="auto"/>
              <w:jc w:val="left"/>
              <w:rPr>
                <w:color w:val="00274C"/>
                <w:sz w:val="20"/>
                <w:szCs w:val="20"/>
              </w:rPr>
            </w:pPr>
            <w:r>
              <w:rPr>
                <w:color w:val="00274C"/>
                <w:position w:val="-2"/>
                <w:sz w:val="20"/>
                <w:szCs w:val="20"/>
              </w:rPr>
              <w:t xml:space="preserve">Assicurarsi che gli intervalli dei controlli e della manutenzione del motore sono rispettati come specificato in </w:t>
            </w:r>
            <w:hyperlink r:id="rId14045fc0c54b30138" w:history="1">
              <w:r>
                <w:rPr>
                  <w:b/>
                  <w:bCs/>
                  <w:color w:val="0000FF"/>
                  <w:position w:val="-2"/>
                  <w:sz w:val="20"/>
                  <w:szCs w:val="20"/>
                </w:rPr>
                <w:t xml:space="preserve">Tab. 2.8 e 2.9</w:t>
              </w:r>
              <w:r>
                <w:rPr>
                  <w:color w:val="0000FF"/>
                  <w:position w:val="-2"/>
                  <w:sz w:val="20"/>
                  <w:szCs w:val="20"/>
                  <w:u w:val="single"/>
                </w:rPr>
                <w:t xml:space="preserve"> .</w:t>
              </w:r>
            </w:hyperlink>
          </w:p>
          <w:p>
            <w:pPr>
              <w:numPr>
                <w:ilvl w:val="0"/>
                <w:numId w:val="13772773"/>
              </w:numPr>
              <w:spacing w:before="0" w:after="0" w:line="262" w:lineRule="auto"/>
              <w:jc w:val="left"/>
              <w:rPr>
                <w:color w:val="00274C"/>
                <w:sz w:val="20"/>
                <w:szCs w:val="20"/>
              </w:rPr>
            </w:pPr>
            <w:r>
              <w:rPr>
                <w:color w:val="00274C"/>
                <w:position w:val="-2"/>
                <w:sz w:val="20"/>
                <w:szCs w:val="20"/>
              </w:rPr>
              <w:t xml:space="preserve">Assicurarsi che il motore e le attrezzature, siano utilizzati in modo corretto per non compromettere per la vita del turbocompressore.</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Cosa non fare</w:t>
            </w:r>
          </w:p>
          <w:p>
            <w:pPr>
              <w:numPr>
                <w:ilvl w:val="0"/>
                <w:numId w:val="13772773"/>
              </w:numPr>
              <w:spacing w:before="0" w:after="0" w:line="262" w:lineRule="auto"/>
              <w:jc w:val="left"/>
              <w:rPr>
                <w:color w:val="00274C"/>
                <w:sz w:val="20"/>
                <w:szCs w:val="20"/>
              </w:rPr>
            </w:pPr>
            <w:r>
              <w:rPr>
                <w:color w:val="00274C"/>
                <w:position w:val="0"/>
                <w:sz w:val="20"/>
                <w:szCs w:val="20"/>
              </w:rPr>
              <w:t xml:space="preserve">Non conservare i turbocompressori in luoghi umidi e bagnati se fuori dal loro imballo originale.</w:t>
            </w:r>
          </w:p>
          <w:p>
            <w:pPr>
              <w:numPr>
                <w:ilvl w:val="0"/>
                <w:numId w:val="13772773"/>
              </w:numPr>
              <w:spacing w:before="0" w:after="0" w:line="262" w:lineRule="auto"/>
              <w:jc w:val="left"/>
              <w:rPr>
                <w:color w:val="00274C"/>
                <w:sz w:val="20"/>
                <w:szCs w:val="20"/>
              </w:rPr>
            </w:pPr>
            <w:r>
              <w:rPr>
                <w:color w:val="00274C"/>
                <w:position w:val="0"/>
                <w:sz w:val="20"/>
                <w:szCs w:val="20"/>
              </w:rPr>
              <w:t xml:space="preserve">Non esporre il turbocompressore a polvere e sporcizia se fuori dal loro imballo originale.</w:t>
            </w:r>
          </w:p>
          <w:p>
            <w:pPr>
              <w:numPr>
                <w:ilvl w:val="0"/>
                <w:numId w:val="13772773"/>
              </w:numPr>
              <w:spacing w:before="0" w:after="0" w:line="262" w:lineRule="auto"/>
              <w:jc w:val="left"/>
              <w:rPr>
                <w:color w:val="00274C"/>
                <w:sz w:val="20"/>
                <w:szCs w:val="20"/>
              </w:rPr>
            </w:pPr>
            <w:r>
              <w:rPr>
                <w:color w:val="00274C"/>
                <w:position w:val="0"/>
                <w:sz w:val="20"/>
                <w:szCs w:val="20"/>
              </w:rPr>
              <w:t xml:space="preserve">Non sollevare o tenere il turbocompressore dall'asta dell'attuatore se fuori dal loro imballo originale.</w:t>
            </w:r>
          </w:p>
          <w:p>
            <w:pPr>
              <w:numPr>
                <w:ilvl w:val="0"/>
                <w:numId w:val="13772773"/>
              </w:numPr>
              <w:spacing w:before="0" w:after="0" w:line="262" w:lineRule="auto"/>
              <w:jc w:val="left"/>
              <w:rPr>
                <w:color w:val="00274C"/>
                <w:sz w:val="20"/>
                <w:szCs w:val="20"/>
              </w:rPr>
            </w:pPr>
            <w:r>
              <w:rPr>
                <w:color w:val="00274C"/>
                <w:position w:val="0"/>
                <w:sz w:val="20"/>
                <w:szCs w:val="20"/>
              </w:rPr>
              <w:t xml:space="preserve">Non aggiungere additivi nell'olio lubrificante e carburante, salvo specifica indicazione di Kohler.</w:t>
            </w:r>
          </w:p>
          <w:p>
            <w:pPr>
              <w:numPr>
                <w:ilvl w:val="0"/>
                <w:numId w:val="13772773"/>
              </w:numPr>
              <w:spacing w:before="0" w:after="0" w:line="262" w:lineRule="auto"/>
              <w:jc w:val="left"/>
              <w:rPr>
                <w:color w:val="00274C"/>
                <w:sz w:val="20"/>
                <w:szCs w:val="20"/>
              </w:rPr>
            </w:pPr>
            <w:r>
              <w:rPr>
                <w:color w:val="00274C"/>
                <w:position w:val="0"/>
                <w:sz w:val="20"/>
                <w:szCs w:val="20"/>
              </w:rPr>
              <w:t xml:space="preserve">Non aumentare il regime del motore o applicare carichi subito dopo l'avviamento.</w:t>
            </w:r>
          </w:p>
          <w:p>
            <w:pPr>
              <w:numPr>
                <w:ilvl w:val="0"/>
                <w:numId w:val="13772773"/>
              </w:numPr>
              <w:spacing w:before="0" w:after="0" w:line="262" w:lineRule="auto"/>
              <w:jc w:val="left"/>
              <w:rPr>
                <w:color w:val="00274C"/>
                <w:sz w:val="20"/>
                <w:szCs w:val="20"/>
              </w:rPr>
            </w:pPr>
            <w:r>
              <w:rPr>
                <w:color w:val="00274C"/>
                <w:position w:val="0"/>
                <w:sz w:val="20"/>
                <w:szCs w:val="20"/>
              </w:rPr>
              <w:t xml:space="preserve">Non intervenire sulle impostazioni dell'attuatore </w:t>
            </w:r>
            <w:r>
              <w:rPr>
                <w:b/>
                <w:bCs/>
                <w:color w:val="00274C"/>
                <w:position w:val="0"/>
                <w:sz w:val="20"/>
                <w:szCs w:val="20"/>
              </w:rPr>
              <w:t xml:space="preserve">A (Fig. 2.61)</w:t>
            </w:r>
            <w:r>
              <w:rPr>
                <w:color w:val="00274C"/>
                <w:position w:val="0"/>
                <w:sz w:val="20"/>
                <w:szCs w:val="20"/>
              </w:rPr>
              <w:t xml:space="preserve"> .</w:t>
            </w:r>
          </w:p>
          <w:p>
            <w:pPr>
              <w:numPr>
                <w:ilvl w:val="0"/>
                <w:numId w:val="13772773"/>
              </w:numPr>
              <w:spacing w:before="0" w:after="0" w:line="262" w:lineRule="auto"/>
              <w:jc w:val="left"/>
              <w:rPr>
                <w:color w:val="00274C"/>
                <w:sz w:val="20"/>
                <w:szCs w:val="20"/>
              </w:rPr>
            </w:pPr>
            <w:r>
              <w:rPr>
                <w:color w:val="00274C"/>
                <w:position w:val="0"/>
                <w:sz w:val="20"/>
                <w:szCs w:val="20"/>
              </w:rPr>
              <w:t xml:space="preserve">I giri del motore al minimo non devono superare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Regole pratiche operative</w:t>
            </w:r>
            <w:r>
              <w:rPr>
                <w:color w:val="00274C"/>
                <w:position w:val="-2"/>
                <w:sz w:val="20"/>
                <w:szCs w:val="20"/>
              </w:rPr>
              <w:br/>
              <w:br/>
              <w:t xml:space="preserve">Gli utenti possono contribuire a ottenere la massima durata del loro turbocompressore se vengono seguite le regole qui di seguito descritte.</w:t>
            </w:r>
          </w:p>
          <w:p>
            <w:pPr>
              <w:numPr>
                <w:ilvl w:val="0"/>
                <w:numId w:val="13772777"/>
              </w:numPr>
              <w:spacing w:before="0" w:after="0" w:line="262" w:lineRule="auto"/>
              <w:jc w:val="left"/>
              <w:rPr>
                <w:color w:val="00274C"/>
                <w:sz w:val="20"/>
                <w:szCs w:val="20"/>
              </w:rPr>
            </w:pPr>
            <w:r>
              <w:rPr>
                <w:b/>
                <w:bCs/>
                <w:color w:val="00274C"/>
                <w:position w:val="-2"/>
                <w:sz w:val="20"/>
                <w:szCs w:val="20"/>
              </w:rPr>
              <w:br/>
              <w:br/>
              <w:t xml:space="preserve">Avviamento</w:t>
            </w:r>
            <w:r>
              <w:rPr>
                <w:color w:val="00274C"/>
                <w:position w:val="-2"/>
                <w:sz w:val="20"/>
                <w:szCs w:val="20"/>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Aumentare subito i giri del motore all'accensione significa far ruotare il turbocompressore ad alta velocità con lubrificazione non ottimale e può compromettere la vita del compressore.</w:t>
            </w:r>
          </w:p>
          <w:p>
            <w:pPr>
              <w:numPr>
                <w:ilvl w:val="0"/>
                <w:numId w:val="13772777"/>
              </w:numPr>
              <w:spacing w:before="0" w:after="0" w:line="262" w:lineRule="auto"/>
              <w:jc w:val="left"/>
              <w:rPr>
                <w:color w:val="00274C"/>
                <w:sz w:val="20"/>
                <w:szCs w:val="20"/>
              </w:rPr>
            </w:pPr>
            <w:r>
              <w:rPr>
                <w:b/>
                <w:bCs/>
                <w:color w:val="00274C"/>
                <w:position w:val="-2"/>
                <w:sz w:val="20"/>
                <w:szCs w:val="20"/>
              </w:rPr>
              <w:t xml:space="preserve">Dopo la manutenzione o nuova installazione</w:t>
            </w:r>
            <w:r>
              <w:rPr>
                <w:color w:val="00274C"/>
                <w:position w:val="-2"/>
                <w:sz w:val="20"/>
                <w:szCs w:val="20"/>
              </w:rPr>
              <w:br/>
              <w:t xml:space="preserve">Procedere alla pre-lubrificazione tramite riempimento di olio nuovo nel condotto di mandata olio </w:t>
            </w:r>
            <w:r>
              <w:rPr>
                <w:b/>
                <w:bCs/>
                <w:color w:val="00274C"/>
                <w:position w:val="-2"/>
                <w:sz w:val="20"/>
                <w:szCs w:val="20"/>
              </w:rPr>
              <w:t xml:space="preserve">B</w:t>
            </w:r>
            <w:r>
              <w:rPr>
                <w:color w:val="00274C"/>
                <w:position w:val="-2"/>
                <w:sz w:val="20"/>
                <w:szCs w:val="20"/>
              </w:rPr>
              <w:t xml:space="preserve"> fino al completo riempimento.</w:t>
            </w:r>
            <w:r>
              <w:rPr>
                <w:color w:val="00274C"/>
                <w:position w:val="-2"/>
                <w:sz w:val="20"/>
                <w:szCs w:val="20"/>
              </w:rPr>
              <w:br/>
              <w:t xml:space="preserve">Avviare il motore al minimo dei giri o senza carico per alcuni minuti per garantire all'olio e ai sistemi di cuscinetti di funzionare in modo soddisfacente.</w:t>
            </w:r>
          </w:p>
          <w:p>
            <w:pPr>
              <w:numPr>
                <w:ilvl w:val="0"/>
                <w:numId w:val="13772777"/>
              </w:numPr>
              <w:spacing w:before="0" w:after="0" w:line="262" w:lineRule="auto"/>
              <w:jc w:val="left"/>
              <w:rPr>
                <w:color w:val="00274C"/>
                <w:sz w:val="20"/>
                <w:szCs w:val="20"/>
              </w:rPr>
            </w:pPr>
            <w:r>
              <w:rPr>
                <w:b/>
                <w:bCs/>
                <w:color w:val="00274C"/>
                <w:position w:val="-2"/>
                <w:sz w:val="20"/>
                <w:szCs w:val="20"/>
              </w:rPr>
              <w:t xml:space="preserve">Avviamento a bassa temperatura o inattività del motore</w:t>
            </w:r>
            <w:r>
              <w:rPr>
                <w:color w:val="00274C"/>
                <w:position w:val="-2"/>
                <w:sz w:val="20"/>
                <w:szCs w:val="20"/>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13772777"/>
              </w:numPr>
              <w:spacing w:before="0" w:after="0" w:line="262" w:lineRule="auto"/>
              <w:jc w:val="left"/>
              <w:rPr>
                <w:color w:val="00274C"/>
                <w:sz w:val="20"/>
                <w:szCs w:val="20"/>
              </w:rPr>
            </w:pPr>
            <w:r>
              <w:rPr>
                <w:b/>
                <w:bCs/>
                <w:color w:val="00274C"/>
                <w:position w:val="-2"/>
                <w:sz w:val="20"/>
                <w:szCs w:val="20"/>
              </w:rPr>
              <w:t xml:space="preserve">Spegnimento motore</w:t>
            </w:r>
            <w:r>
              <w:rPr>
                <w:color w:val="00274C"/>
                <w:position w:val="-2"/>
                <w:sz w:val="20"/>
                <w:szCs w:val="20"/>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13772777"/>
              </w:numPr>
              <w:spacing w:before="0" w:after="0" w:line="262" w:lineRule="auto"/>
              <w:jc w:val="left"/>
              <w:rPr>
                <w:color w:val="00274C"/>
                <w:sz w:val="20"/>
                <w:szCs w:val="20"/>
              </w:rPr>
            </w:pPr>
            <w:r>
              <w:rPr>
                <w:b/>
                <w:bCs/>
                <w:color w:val="00274C"/>
                <w:position w:val="-2"/>
                <w:sz w:val="20"/>
                <w:szCs w:val="20"/>
              </w:rPr>
              <w:t xml:space="preserve">Motore al minimo</w:t>
            </w:r>
            <w:r>
              <w:rPr>
                <w:color w:val="00274C"/>
                <w:position w:val="-2"/>
                <w:sz w:val="20"/>
                <w:szCs w:val="20"/>
              </w:rPr>
              <w:t xml:space="preserve"> Evitare di utilizzare il motore al minimo dei giri o senza carico per lunghi periodi (superiore a 20-30 minuti).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 funzionamento al minimo o senza carico, il turbocompressore è a bassa pressione nella camera di scarico </w:t>
            </w:r>
            <w:r>
              <w:rPr>
                <w:b/>
                <w:bCs/>
                <w:color w:val="00274C"/>
                <w:position w:val="-2"/>
                <w:sz w:val="20"/>
                <w:szCs w:val="20"/>
              </w:rPr>
              <w:t xml:space="preserve">C</w:t>
            </w:r>
            <w:r>
              <w:rPr>
                <w:color w:val="00274C"/>
                <w:position w:val="-2"/>
                <w:sz w:val="20"/>
                <w:szCs w:val="20"/>
              </w:rPr>
              <w:t xml:space="preserve"> e di aria in mandata </w:t>
            </w:r>
            <w:r>
              <w:rPr>
                <w:b/>
                <w:bCs/>
                <w:color w:val="00274C"/>
                <w:position w:val="-2"/>
                <w:sz w:val="20"/>
                <w:szCs w:val="20"/>
              </w:rPr>
              <w:t xml:space="preserve">D</w:t>
            </w:r>
            <w:r>
              <w:rPr>
                <w:color w:val="00274C"/>
                <w:position w:val="-2"/>
                <w:sz w:val="20"/>
                <w:szCs w:val="20"/>
              </w:rPr>
              <w:t xml:space="preserve"> , questo può causare trafilamenti di olio dalle tenute </w:t>
            </w:r>
            <w:r>
              <w:rPr>
                <w:b/>
                <w:bCs/>
                <w:color w:val="00274C"/>
                <w:position w:val="-2"/>
                <w:sz w:val="20"/>
                <w:szCs w:val="20"/>
              </w:rPr>
              <w:t xml:space="preserve">E</w:t>
            </w:r>
            <w:r>
              <w:rPr>
                <w:color w:val="00274C"/>
                <w:position w:val="-2"/>
                <w:sz w:val="20"/>
                <w:szCs w:val="20"/>
              </w:rPr>
              <w:t xml:space="preserve"> alle estremità dell'albero.</w:t>
            </w:r>
            <w:r>
              <w:rPr>
                <w:color w:val="00274C"/>
                <w:position w:val="-2"/>
                <w:sz w:val="20"/>
                <w:szCs w:val="20"/>
              </w:rPr>
              <w:br/>
              <w:t xml:space="preserve">Anche se questo non provoca danni, può essere causa di fumo blu allo scarico quando si torna ad aumentare il minimo dei giri ed il carico del motore.</w:t>
            </w:r>
          </w:p>
        </w:tc>
        <w:tc>
          <w:tcPr>
            <w:tcMar>
              <w:top w:w="150" w:type="dxa"/>
              <w:bottom w:w="150" w:type="dxa"/>
            </w:tcMar>
            <w:vAlign w:val="top"/>
          </w:tcPr>
          <w:p>
            <w:r>
              <w:rPr>
                <w:position w:val="-230"/>
              </w:rPr>
              <w:drawing>
                <wp:inline distT="0" distB="0" distL="0" distR="0">
                  <wp:extent cx="2232000" cy="1504800"/>
                  <wp:docPr id="24837862" name="name82495fc0c54b40919"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40375fc0c54b409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91951706" name="name82625fc0c54b71b80"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87425fc0c54b71b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Prima di installare un turbocompressore nuovo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786740" name="name31165fc0c54b851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35fc0c54b851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Non estrarre il turbocompressore con una sola mano dalla scatola.</w:t>
            </w:r>
          </w:p>
          <w:p>
            <w:pPr>
              <w:numPr>
                <w:ilvl w:val="0"/>
                <w:numId w:val="13772773"/>
              </w:numPr>
              <w:spacing w:before="0" w:after="0" w:line="262" w:lineRule="auto"/>
              <w:jc w:val="left"/>
              <w:rPr>
                <w:color w:val="00274C"/>
                <w:sz w:val="20"/>
                <w:szCs w:val="20"/>
              </w:rPr>
            </w:pPr>
            <w:r>
              <w:rPr>
                <w:color w:val="00274C"/>
                <w:position w:val="-2"/>
                <w:sz w:val="20"/>
                <w:szCs w:val="20"/>
              </w:rPr>
              <w:t xml:space="preserve">Non sollevare dal lato aspirazione.</w:t>
            </w:r>
          </w:p>
          <w:p>
            <w:pPr>
              <w:numPr>
                <w:ilvl w:val="0"/>
                <w:numId w:val="13772773"/>
              </w:numPr>
              <w:spacing w:before="0" w:after="0" w:line="262" w:lineRule="auto"/>
              <w:jc w:val="left"/>
              <w:rPr>
                <w:color w:val="00274C"/>
                <w:sz w:val="20"/>
                <w:szCs w:val="20"/>
              </w:rPr>
            </w:pPr>
            <w:r>
              <w:rPr>
                <w:color w:val="00274C"/>
                <w:position w:val="-2"/>
                <w:sz w:val="20"/>
                <w:szCs w:val="20"/>
              </w:rPr>
              <w:t xml:space="preserve">Estrarre il turbocompressore con entrambi le mani dalla scatola.</w:t>
            </w:r>
          </w:p>
          <w:p>
            <w:pPr>
              <w:numPr>
                <w:ilvl w:val="0"/>
                <w:numId w:val="13772773"/>
              </w:numPr>
              <w:spacing w:before="0" w:after="0" w:line="262" w:lineRule="auto"/>
              <w:jc w:val="left"/>
              <w:rPr>
                <w:color w:val="00274C"/>
                <w:sz w:val="20"/>
                <w:szCs w:val="20"/>
              </w:rPr>
            </w:pPr>
            <w:r>
              <w:rPr>
                <w:color w:val="00274C"/>
                <w:position w:val="-2"/>
                <w:sz w:val="20"/>
                <w:szCs w:val="20"/>
              </w:rPr>
              <w:t xml:space="preserve">Assicurarsi di usare guanti puliti.</w:t>
            </w:r>
          </w:p>
          <w:p>
            <w:pPr>
              <w:numPr>
                <w:ilvl w:val="0"/>
                <w:numId w:val="13772773"/>
              </w:numPr>
              <w:spacing w:before="0" w:after="0" w:line="262" w:lineRule="auto"/>
              <w:jc w:val="left"/>
              <w:rPr>
                <w:color w:val="00274C"/>
                <w:sz w:val="20"/>
                <w:szCs w:val="20"/>
              </w:rPr>
            </w:pPr>
            <w:r>
              <w:rPr>
                <w:color w:val="00274C"/>
                <w:position w:val="-2"/>
                <w:sz w:val="20"/>
                <w:szCs w:val="20"/>
              </w:rPr>
              <w:t xml:space="preserve">Maneggiare il turbocompressore come indicato nel </w:t>
            </w:r>
            <w:hyperlink r:id="rId28975fc0c54b85845"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1112382" name="name30675fc0c54b9b924"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73205fc0c54b9b92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13772778"/>
              </w:numPr>
              <w:spacing w:before="0" w:after="0" w:line="262" w:lineRule="auto"/>
              <w:jc w:val="left"/>
              <w:rPr>
                <w:color w:val="00274C"/>
                <w:sz w:val="20"/>
                <w:szCs w:val="20"/>
              </w:rPr>
            </w:pPr>
            <w:r>
              <w:rPr>
                <w:color w:val="00274C"/>
                <w:position w:val="-2"/>
                <w:sz w:val="20"/>
                <w:szCs w:val="20"/>
              </w:rPr>
              <w:t xml:space="preserve">Evitare il sollevamento dal lato aspirazione </w:t>
            </w:r>
            <w:r>
              <w:rPr>
                <w:b/>
                <w:bCs/>
                <w:color w:val="00274C"/>
                <w:position w:val="-2"/>
                <w:sz w:val="20"/>
                <w:szCs w:val="20"/>
              </w:rPr>
              <w:t xml:space="preserve">G</w:t>
            </w:r>
            <w:r>
              <w:rPr>
                <w:color w:val="00274C"/>
                <w:position w:val="-2"/>
                <w:sz w:val="20"/>
                <w:szCs w:val="20"/>
              </w:rPr>
              <w:t xml:space="preserve"> .</w:t>
            </w:r>
          </w:p>
          <w:p>
            <w:pPr>
              <w:numPr>
                <w:ilvl w:val="0"/>
                <w:numId w:val="13772778"/>
              </w:numPr>
              <w:spacing w:before="0" w:after="0" w:line="262" w:lineRule="auto"/>
              <w:jc w:val="left"/>
              <w:rPr>
                <w:color w:val="00274C"/>
                <w:sz w:val="20"/>
                <w:szCs w:val="20"/>
              </w:rPr>
            </w:pPr>
            <w:r>
              <w:rPr>
                <w:color w:val="00274C"/>
                <w:position w:val="-2"/>
                <w:sz w:val="20"/>
                <w:szCs w:val="20"/>
              </w:rPr>
              <w:t xml:space="preserve">Rimuovere il tappo di protezione </w:t>
            </w:r>
            <w:r>
              <w:rPr>
                <w:b/>
                <w:bCs/>
                <w:color w:val="00274C"/>
                <w:position w:val="-2"/>
                <w:sz w:val="20"/>
                <w:szCs w:val="20"/>
              </w:rPr>
              <w:t xml:space="preserve">F</w:t>
            </w:r>
            <w:r>
              <w:rPr>
                <w:color w:val="00274C"/>
                <w:position w:val="-2"/>
                <w:sz w:val="20"/>
                <w:szCs w:val="20"/>
              </w:rPr>
              <w:t xml:space="preserve"> e verificare se ci sono eccessivi giochi assiali e radiali l'albero.</w:t>
            </w:r>
          </w:p>
        </w:tc>
        <w:tc>
          <w:tcPr>
            <w:tcMar>
              <w:top w:w="150" w:type="dxa"/>
              <w:bottom w:w="150" w:type="dxa"/>
            </w:tcMar>
            <w:vAlign w:val="top"/>
          </w:tcPr>
          <w:p>
            <w:r>
              <w:rPr>
                <w:position w:val="-228"/>
              </w:rPr>
              <w:drawing>
                <wp:inline distT="0" distB="0" distL="0" distR="0">
                  <wp:extent cx="2232000" cy="1497600"/>
                  <wp:docPr id="86670788" name="name19515fc0c54bafbc5"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3685fc0c54bafbb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13772779"/>
              </w:numPr>
              <w:spacing w:before="0" w:after="0" w:line="262" w:lineRule="auto"/>
              <w:jc w:val="left"/>
              <w:rPr>
                <w:color w:val="00274C"/>
                <w:sz w:val="20"/>
                <w:szCs w:val="20"/>
              </w:rPr>
            </w:pPr>
            <w:r>
              <w:rPr>
                <w:color w:val="00274C"/>
                <w:position w:val="-2"/>
                <w:sz w:val="20"/>
                <w:szCs w:val="20"/>
              </w:rPr>
              <w:t xml:space="preserve">Verificare eventuali segni sfregamento della turbina sul corpo turbocompressore.</w:t>
            </w:r>
          </w:p>
          <w:p>
            <w:pPr>
              <w:numPr>
                <w:ilvl w:val="0"/>
                <w:numId w:val="13772779"/>
              </w:numPr>
              <w:spacing w:before="0" w:after="0" w:line="262" w:lineRule="auto"/>
              <w:jc w:val="left"/>
              <w:rPr>
                <w:color w:val="00274C"/>
                <w:sz w:val="20"/>
                <w:szCs w:val="20"/>
              </w:rPr>
            </w:pPr>
            <w:r>
              <w:rPr>
                <w:color w:val="00274C"/>
                <w:position w:val="-2"/>
                <w:sz w:val="20"/>
                <w:szCs w:val="20"/>
              </w:rPr>
              <w:t xml:space="preserve">Verificare eventuali tracce di perdite di olio su corpo turbocompressore.</w:t>
            </w:r>
          </w:p>
          <w:p>
            <w:pPr>
              <w:numPr>
                <w:ilvl w:val="0"/>
                <w:numId w:val="13772779"/>
              </w:numPr>
              <w:spacing w:before="0" w:after="0" w:line="262" w:lineRule="auto"/>
              <w:jc w:val="left"/>
              <w:rPr>
                <w:color w:val="00274C"/>
                <w:sz w:val="20"/>
                <w:szCs w:val="20"/>
              </w:rPr>
            </w:pPr>
            <w:r>
              <w:rPr>
                <w:color w:val="00274C"/>
                <w:position w:val="-2"/>
                <w:sz w:val="20"/>
                <w:szCs w:val="20"/>
              </w:rPr>
              <w:t xml:space="preserve">Dopo tutti i controlli riapplicare il cappuccio </w:t>
            </w:r>
            <w:r>
              <w:rPr>
                <w:b/>
                <w:bCs/>
                <w:color w:val="00274C"/>
                <w:position w:val="-2"/>
                <w:sz w:val="20"/>
                <w:szCs w:val="20"/>
              </w:rPr>
              <w:t xml:space="preserve">F</w:t>
            </w:r>
            <w:r>
              <w:rPr>
                <w:color w:val="00274C"/>
                <w:position w:val="-2"/>
                <w:sz w:val="20"/>
                <w:szCs w:val="20"/>
              </w:rPr>
              <w:t xml:space="preserve"> sull'imbocco di aspirazione </w:t>
            </w:r>
            <w:r>
              <w:rPr>
                <w:b/>
                <w:bCs/>
                <w:color w:val="00274C"/>
                <w:position w:val="-2"/>
                <w:sz w:val="20"/>
                <w:szCs w:val="20"/>
              </w:rPr>
              <w:t xml:space="preserve">H</w:t>
            </w:r>
            <w:r>
              <w:rPr>
                <w:color w:val="00274C"/>
                <w:position w:val="-2"/>
                <w:sz w:val="20"/>
                <w:szCs w:val="20"/>
              </w:rPr>
              <w:t xml:space="preserve"> del turbocompressore e non rimuoverlo fino a montaggio ultimato.</w:t>
            </w:r>
          </w:p>
        </w:tc>
        <w:tc>
          <w:tcPr>
            <w:tcMar>
              <w:top w:w="150" w:type="dxa"/>
              <w:bottom w:w="150" w:type="dxa"/>
            </w:tcMar>
            <w:vAlign w:val="top"/>
          </w:tcPr>
          <w:p>
            <w:r>
              <w:rPr>
                <w:position w:val="-230"/>
              </w:rPr>
              <w:drawing>
                <wp:inline distT="0" distB="0" distL="0" distR="0">
                  <wp:extent cx="2232000" cy="1504800"/>
                  <wp:docPr id="37862576" name="name76715fc0c54bcf9d4"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46235fc0c54bcf9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13772780"/>
              </w:numPr>
              <w:spacing w:before="0" w:after="0" w:line="262" w:lineRule="auto"/>
              <w:jc w:val="left"/>
              <w:rPr>
                <w:color w:val="00274C"/>
                <w:sz w:val="20"/>
                <w:szCs w:val="20"/>
              </w:rPr>
            </w:pPr>
            <w:r>
              <w:rPr>
                <w:color w:val="00274C"/>
                <w:position w:val="-2"/>
                <w:sz w:val="20"/>
                <w:szCs w:val="20"/>
              </w:rPr>
              <w:t xml:space="preserve">Verificare il corretto montaggio delle viti, e la presenza della vernice sulle stesse.</w:t>
            </w:r>
          </w:p>
        </w:tc>
        <w:tc>
          <w:tcPr>
            <w:tcMar>
              <w:top w:w="150" w:type="dxa"/>
              <w:bottom w:w="150" w:type="dxa"/>
            </w:tcMar>
            <w:vAlign w:val="top"/>
          </w:tcPr>
          <w:p>
            <w:r>
              <w:rPr>
                <w:position w:val="-228"/>
              </w:rPr>
              <w:drawing>
                <wp:inline distT="0" distB="0" distL="0" distR="0">
                  <wp:extent cx="2232000" cy="1497600"/>
                  <wp:docPr id="42668178" name="name27295fc0c54be4dc0"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89865fc0c54be4db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2.18.4 Istruzioni per l'installazione</w:t>
            </w:r>
          </w:p>
          <w:p>
            <w:pPr>
              <w:numPr>
                <w:ilvl w:val="0"/>
                <w:numId w:val="13772781"/>
              </w:numPr>
              <w:spacing w:before="0" w:after="0" w:line="262" w:lineRule="auto"/>
              <w:jc w:val="left"/>
              <w:rPr>
                <w:color w:val="00274C"/>
                <w:sz w:val="20"/>
                <w:szCs w:val="20"/>
              </w:rPr>
            </w:pPr>
            <w:r>
              <w:rPr>
                <w:color w:val="00274C"/>
                <w:position w:val="-2"/>
                <w:sz w:val="20"/>
                <w:szCs w:val="20"/>
              </w:rPr>
              <w:br/>
              <w:br/>
              <w:t xml:space="preserve">Rimuovere i tappi di protezione con cautela solo al momento del montaggio.</w:t>
            </w:r>
            <w:r>
              <w:rPr>
                <w:color w:val="00274C"/>
                <w:position w:val="-2"/>
                <w:sz w:val="20"/>
                <w:szCs w:val="20"/>
              </w:rPr>
              <w:br/>
              <w:t xml:space="preserve">Fare attenzione a non danneggiare i tappi durante la rimozione.</w:t>
            </w:r>
          </w:p>
        </w:tc>
        <w:tc>
          <w:tcPr>
            <w:tcMar>
              <w:top w:w="150" w:type="dxa"/>
              <w:bottom w:w="150" w:type="dxa"/>
            </w:tcMar>
            <w:vAlign w:val="top"/>
          </w:tcPr>
          <w:p>
            <w:r>
              <w:rPr>
                <w:position w:val="-228"/>
              </w:rPr>
              <w:drawing>
                <wp:inline distT="0" distB="0" distL="0" distR="0">
                  <wp:extent cx="2232000" cy="1497600"/>
                  <wp:docPr id="77405102" name="name57015fc0c54c05530"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30255fc0c54c0552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Istruzioni per la sostituzione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Capire sempre la causa di origine della rottura del turbocompressore prima di sostituirlo.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Rimediare alla causa di origine della rottura prima di procedere alla sostituzione del nuovo turbocompressore.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caso di dubbi contattare il dipartimento assistenza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76907" name="name16675fc0c54c14c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405fc0c54c14c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Il mancato rispetto di queste istruzioni può causare danni al turbocompressore e invalidare la garanzia.</w:t>
            </w:r>
          </w:p>
          <w:p>
            <w:pPr>
              <w:numPr>
                <w:ilvl w:val="0"/>
                <w:numId w:val="13772773"/>
              </w:numPr>
              <w:spacing w:before="0" w:after="0" w:line="262" w:lineRule="auto"/>
              <w:jc w:val="left"/>
              <w:rPr>
                <w:color w:val="00274C"/>
                <w:sz w:val="20"/>
                <w:szCs w:val="20"/>
              </w:rPr>
            </w:pPr>
            <w:r>
              <w:rPr>
                <w:color w:val="00274C"/>
                <w:position w:val="-2"/>
                <w:sz w:val="20"/>
                <w:szCs w:val="20"/>
              </w:rPr>
              <w:t xml:space="preserve">La modifica della calibrazione del turbocompressore danneggia il turbocompressore/motore.</w:t>
            </w:r>
          </w:p>
          <w:p>
            <w:pPr>
              <w:numPr>
                <w:ilvl w:val="0"/>
                <w:numId w:val="13772773"/>
              </w:numPr>
              <w:spacing w:before="0" w:after="0" w:line="262" w:lineRule="auto"/>
              <w:jc w:val="left"/>
              <w:rPr>
                <w:color w:val="00274C"/>
                <w:sz w:val="20"/>
                <w:szCs w:val="20"/>
              </w:rPr>
            </w:pPr>
            <w:r>
              <w:rPr>
                <w:color w:val="00274C"/>
                <w:position w:val="-2"/>
                <w:sz w:val="20"/>
                <w:szCs w:val="20"/>
              </w:rPr>
              <w:t xml:space="preserve">Utilizzare le guarnizioni di tenuta corrette ed evitare l'ostruzione dei fori al montaggio delle stesse.</w:t>
            </w:r>
          </w:p>
          <w:p>
            <w:pPr>
              <w:numPr>
                <w:ilvl w:val="0"/>
                <w:numId w:val="13772773"/>
              </w:numPr>
              <w:spacing w:before="0" w:after="0" w:line="262" w:lineRule="auto"/>
              <w:jc w:val="left"/>
              <w:rPr>
                <w:color w:val="00274C"/>
                <w:sz w:val="20"/>
                <w:szCs w:val="20"/>
              </w:rPr>
            </w:pPr>
            <w:r>
              <w:rPr>
                <w:color w:val="00274C"/>
                <w:position w:val="-2"/>
                <w:sz w:val="20"/>
                <w:szCs w:val="20"/>
              </w:rPr>
              <w:t xml:space="preserve">Fare riferimento al manuale del motore / veicolo, per: il tipo di olio corretto e quantità, per il corretto serraggio dei componenti, per le istruzioni di installazione.</w:t>
            </w:r>
          </w:p>
          <w:p>
            <w:pPr>
              <w:numPr>
                <w:ilvl w:val="0"/>
                <w:numId w:val="13772773"/>
              </w:numPr>
              <w:spacing w:before="0" w:after="0" w:line="262" w:lineRule="auto"/>
              <w:jc w:val="left"/>
              <w:rPr>
                <w:color w:val="00274C"/>
                <w:sz w:val="20"/>
                <w:szCs w:val="20"/>
              </w:rPr>
            </w:pPr>
            <w:r>
              <w:rPr>
                <w:color w:val="00274C"/>
                <w:position w:val="-2"/>
                <w:sz w:val="20"/>
                <w:szCs w:val="20"/>
              </w:rPr>
              <w:t xml:space="preserve">É vietato l'uso di guarnizioni liquide o sigillanti, in particolare per l'ingresso / uscita olio.</w:t>
            </w:r>
          </w:p>
          <w:p>
            <w:pPr>
              <w:numPr>
                <w:ilvl w:val="0"/>
                <w:numId w:val="13772773"/>
              </w:numPr>
              <w:spacing w:before="0" w:after="0" w:line="262" w:lineRule="auto"/>
              <w:jc w:val="left"/>
              <w:rPr>
                <w:color w:val="00274C"/>
                <w:sz w:val="20"/>
                <w:szCs w:val="20"/>
              </w:rPr>
            </w:pPr>
            <w:r>
              <w:rPr>
                <w:color w:val="00274C"/>
                <w:position w:val="-2"/>
                <w:sz w:val="20"/>
                <w:szCs w:val="20"/>
              </w:rPr>
              <w:t xml:space="preserve">Evitare lo sporco / detriti durante l'installazione del turbocompressore.</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(opzionale)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dispositivo equilibratore è composto da un albero a gomito apposito che aziona 2 alberi supplementari (equilibratori). Tramite la rotazione degli equilbratori, aventi dei contrappesi che si oppongono al movimento delle masse alterne (albero a gomito - bielle - pistoni), si riducono le vibrazioni da esse causate. Il dispositivo si sviluppa sotto l'albero a gomito, fissato sul basamento chiuso dalla coppa olio.</w:t>
            </w:r>
            <w:r>
              <w:rPr>
                <w:b/>
                <w:bCs/>
                <w:color w:val="00274C"/>
                <w:position w:val="-2"/>
                <w:sz w:val="20"/>
                <w:szCs w:val="20"/>
              </w:rPr>
              <w:br/>
              <w:b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Scatola supporto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condotto</w:t>
                  </w:r>
                </w:p>
              </w:tc>
            </w:tr>
          </w:tbl>
          <w:p/>
        </w:tc>
        <w:tc>
          <w:tcPr>
            <w:tcMar>
              <w:top w:w="150" w:type="dxa"/>
              <w:bottom w:w="150" w:type="dxa"/>
            </w:tcMar>
            <w:vAlign w:val="top"/>
          </w:tcPr>
          <w:p>
            <w:r>
              <w:rPr>
                <w:position w:val="-296"/>
              </w:rPr>
              <w:drawing>
                <wp:inline distT="0" distB="0" distL="0" distR="0">
                  <wp:extent cx="1936800" cy="1922400"/>
                  <wp:docPr id="44241586" name="name30535fc0c54c2d85c"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1725fc0c54c2d856"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13772773"/>
              </w:numPr>
              <w:spacing w:before="0" w:after="0" w:line="262" w:lineRule="auto"/>
              <w:jc w:val="left"/>
              <w:rPr>
                <w:color w:val="00274C"/>
                <w:sz w:val="20"/>
                <w:szCs w:val="20"/>
              </w:rPr>
            </w:pPr>
            <w:r>
              <w:rPr>
                <w:color w:val="00274C"/>
                <w:position w:val="-2"/>
                <w:sz w:val="20"/>
                <w:szCs w:val="20"/>
              </w:rPr>
              <w:t xml:space="preserve">Leggere attentamente quanto descritto nel manuale ed eseguire le operazioni di seguito riportate seguendo scrupolosamente le istruzioni indicate.</w:t>
            </w:r>
          </w:p>
          <w:p>
            <w:pPr>
              <w:numPr>
                <w:ilvl w:val="0"/>
                <w:numId w:val="13772773"/>
              </w:numPr>
              <w:spacing w:before="0" w:after="0" w:line="262" w:lineRule="auto"/>
              <w:jc w:val="left"/>
              <w:rPr>
                <w:color w:val="00274C"/>
                <w:sz w:val="20"/>
                <w:szCs w:val="20"/>
              </w:rPr>
            </w:pPr>
            <w:r>
              <w:rPr>
                <w:color w:val="00274C"/>
                <w:position w:val="-2"/>
                <w:sz w:val="20"/>
                <w:szCs w:val="20"/>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34144" name="name59345fc0c54c406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685fc0c54c406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Si raccomanda l'utilizzo di ricambi e accessori originali.</w:t>
            </w:r>
          </w:p>
          <w:p>
            <w:pPr>
              <w:numPr>
                <w:ilvl w:val="0"/>
                <w:numId w:val="13772773"/>
              </w:numPr>
              <w:spacing w:before="0" w:after="0" w:line="262" w:lineRule="auto"/>
              <w:jc w:val="left"/>
              <w:rPr>
                <w:color w:val="00274C"/>
                <w:sz w:val="20"/>
                <w:szCs w:val="20"/>
              </w:rPr>
            </w:pPr>
            <w:r>
              <w:rPr>
                <w:color w:val="00274C"/>
                <w:position w:val="-2"/>
                <w:sz w:val="20"/>
                <w:szCs w:val="20"/>
              </w:rPr>
              <w:t xml:space="preserve">L'utilizzo di parti non originali, oltre a far decadere la garanzia, pregiudica la durata e le prestazioni del motore, e potrebbero risultare pericolosi.</w:t>
            </w:r>
          </w:p>
          <w:p>
            <w:pPr>
              <w:numPr>
                <w:ilvl w:val="0"/>
                <w:numId w:val="13772773"/>
              </w:numPr>
              <w:spacing w:before="0" w:after="0" w:line="262" w:lineRule="auto"/>
              <w:jc w:val="left"/>
              <w:rPr>
                <w:color w:val="00274C"/>
                <w:sz w:val="20"/>
                <w:szCs w:val="20"/>
              </w:rPr>
            </w:pPr>
            <w:r>
              <w:rPr>
                <w:color w:val="00274C"/>
                <w:position w:val="-2"/>
                <w:sz w:val="20"/>
                <w:szCs w:val="20"/>
              </w:rPr>
              <w:t xml:space="preserve">Il mancato rispetto delle operazioni descritte nelle pagine seguenti comporta il rischio di danni al motore, all'applicazione su cui è installato e alle persone e/o cose.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13772773"/>
              </w:numPr>
              <w:spacing w:before="0" w:after="0" w:line="262" w:lineRule="auto"/>
              <w:jc w:val="left"/>
              <w:rPr>
                <w:color w:val="00274C"/>
                <w:sz w:val="20"/>
                <w:szCs w:val="20"/>
              </w:rPr>
            </w:pPr>
            <w:r>
              <w:rPr>
                <w:color w:val="00274C"/>
                <w:position w:val="-2"/>
                <w:sz w:val="20"/>
                <w:szCs w:val="20"/>
              </w:rPr>
              <w:t xml:space="preserve">L'uso previsto del motore è quello in combinazione con la macchina sul quale è installato.</w:t>
            </w:r>
          </w:p>
          <w:p>
            <w:pPr>
              <w:numPr>
                <w:ilvl w:val="0"/>
                <w:numId w:val="13772773"/>
              </w:numPr>
              <w:spacing w:before="0" w:after="0" w:line="262" w:lineRule="auto"/>
              <w:jc w:val="left"/>
              <w:rPr>
                <w:color w:val="00274C"/>
                <w:sz w:val="20"/>
                <w:szCs w:val="20"/>
              </w:rPr>
            </w:pPr>
            <w:r>
              <w:rPr>
                <w:color w:val="00274C"/>
                <w:position w:val="-2"/>
                <w:sz w:val="20"/>
                <w:szCs w:val="20"/>
              </w:rPr>
              <w:t xml:space="preserve">Un uso diverso da quello specificato da </w:t>
            </w:r>
            <w:r>
              <w:rPr>
                <w:b/>
                <w:bCs/>
                <w:color w:val="00274C"/>
                <w:position w:val="-2"/>
                <w:sz w:val="20"/>
                <w:szCs w:val="20"/>
              </w:rPr>
              <w:t xml:space="preserve">KOHLER</w:t>
            </w:r>
            <w:r>
              <w:rPr>
                <w:color w:val="00274C"/>
                <w:position w:val="-2"/>
                <w:sz w:val="20"/>
                <w:szCs w:val="20"/>
              </w:rPr>
              <w:t xml:space="preserve"> all'interno di questo manuale è considerato improprio.</w:t>
            </w:r>
          </w:p>
          <w:p>
            <w:pPr>
              <w:numPr>
                <w:ilvl w:val="0"/>
                <w:numId w:val="13772773"/>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declina ogni responsabilità per qualsiasi variazione al motore non descritta in questo manuale effettuata da personale non autorizzato dalla </w:t>
            </w:r>
            <w:r>
              <w:rPr>
                <w:b/>
                <w:bCs/>
                <w:color w:val="00274C"/>
                <w:position w:val="-2"/>
                <w:sz w:val="20"/>
                <w:szCs w:val="20"/>
              </w:rPr>
              <w:t xml:space="preserve">KOHLER</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Un corretto uso del motore, una scrupolosa osservanza delle norme qui elencate e l'applicazione rigorosa di tutte le precauzioni indicate scongiureranno il pericolo di incidenti o infortuni.</w:t>
            </w:r>
          </w:p>
          <w:p>
            <w:pPr>
              <w:numPr>
                <w:ilvl w:val="0"/>
                <w:numId w:val="13772773"/>
              </w:numPr>
              <w:spacing w:before="0" w:after="0" w:line="262" w:lineRule="auto"/>
              <w:jc w:val="left"/>
              <w:rPr>
                <w:color w:val="00274C"/>
                <w:sz w:val="20"/>
                <w:szCs w:val="20"/>
              </w:rPr>
            </w:pPr>
            <w:r>
              <w:rPr>
                <w:color w:val="00274C"/>
                <w:position w:val="-2"/>
                <w:sz w:val="20"/>
                <w:szCs w:val="20"/>
              </w:rPr>
              <w:t xml:space="preserve">Chi esegue le operazioni di uso e manutenzione del motore deve impiegare le dotazioni di sicurezza ed i dispositivi di protezione individuale </w:t>
            </w:r>
            <w:hyperlink r:id="rId69795fc0c54c41bc3" w:history="1">
              <w:r>
                <w:rPr>
                  <w:b/>
                  <w:bCs/>
                  <w:color w:val="0000FF"/>
                  <w:position w:val="-2"/>
                  <w:sz w:val="20"/>
                  <w:szCs w:val="20"/>
                </w:rPr>
                <w:t xml:space="preserve">(Par 3.4.3)</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declina qualsiasi responsabilità oggettiva e soggettiva, qualora non risultino applicate e rispettate le norme comportamentali richiamate nel manuale.</w:t>
            </w:r>
          </w:p>
          <w:p>
            <w:pPr>
              <w:numPr>
                <w:ilvl w:val="0"/>
                <w:numId w:val="13772773"/>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non può contemplare ogni uso improprio ragionevolmente imprevedibile capace di comportare un potenziale pericolo.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per il costruttore</w:t>
            </w:r>
          </w:p>
          <w:p>
            <w:pPr>
              <w:numPr>
                <w:ilvl w:val="0"/>
                <w:numId w:val="13772773"/>
              </w:numPr>
              <w:spacing w:before="0" w:after="0" w:line="262" w:lineRule="auto"/>
              <w:jc w:val="left"/>
              <w:rPr>
                <w:color w:val="00274C"/>
                <w:sz w:val="20"/>
                <w:szCs w:val="20"/>
              </w:rPr>
            </w:pPr>
            <w:r>
              <w:rPr>
                <w:color w:val="00274C"/>
                <w:position w:val="-2"/>
                <w:sz w:val="20"/>
                <w:szCs w:val="20"/>
              </w:rPr>
              <w:t xml:space="preserve">In fase di applicazione dei motori </w:t>
            </w:r>
            <w:r>
              <w:rPr>
                <w:b/>
                <w:bCs/>
                <w:color w:val="00274C"/>
                <w:position w:val="-2"/>
                <w:sz w:val="20"/>
                <w:szCs w:val="20"/>
              </w:rPr>
              <w:t xml:space="preserve">KDI</w:t>
            </w:r>
            <w:r>
              <w:rPr>
                <w:color w:val="00274C"/>
                <w:position w:val="-2"/>
                <w:sz w:val="20"/>
                <w:szCs w:val="20"/>
              </w:rPr>
              <w:t xml:space="preserve"> tenere presente che ogni variazione ai sistemi funzionali comporta serie anomalie al motore.</w:t>
            </w:r>
          </w:p>
          <w:p>
            <w:pPr>
              <w:numPr>
                <w:ilvl w:val="0"/>
                <w:numId w:val="13772773"/>
              </w:numPr>
              <w:spacing w:before="0" w:after="0" w:line="262" w:lineRule="auto"/>
              <w:jc w:val="left"/>
              <w:rPr>
                <w:color w:val="00274C"/>
                <w:sz w:val="20"/>
                <w:szCs w:val="20"/>
              </w:rPr>
            </w:pPr>
            <w:r>
              <w:rPr>
                <w:color w:val="00274C"/>
                <w:position w:val="-2"/>
                <w:sz w:val="20"/>
                <w:szCs w:val="20"/>
              </w:rPr>
              <w:t xml:space="preserve">L'ottimizzazione dovrà essere verificata a priori presso le sale prove della </w:t>
            </w:r>
            <w:r>
              <w:rPr>
                <w:b/>
                <w:bCs/>
                <w:color w:val="00274C"/>
                <w:position w:val="-2"/>
                <w:sz w:val="20"/>
                <w:szCs w:val="20"/>
              </w:rPr>
              <w:t xml:space="preserve">KOHLER</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tale tipo di modifica ne solleva la stessa dalle anomalie di funzionamento e da eventuali danni che il motore può subire.</w:t>
            </w:r>
          </w:p>
          <w:p>
            <w:pPr>
              <w:numPr>
                <w:ilvl w:val="0"/>
                <w:numId w:val="13772773"/>
              </w:numPr>
              <w:spacing w:before="0" w:after="0" w:line="262" w:lineRule="auto"/>
              <w:jc w:val="left"/>
              <w:rPr>
                <w:color w:val="00274C"/>
                <w:sz w:val="20"/>
                <w:szCs w:val="20"/>
              </w:rPr>
            </w:pPr>
            <w:r>
              <w:rPr>
                <w:color w:val="00274C"/>
                <w:position w:val="-2"/>
                <w:sz w:val="20"/>
                <w:szCs w:val="20"/>
              </w:rPr>
              <w:t xml:space="preserve">Il motore può essere assemblato su una macchina solo da personale adeguatamente formato dalla </w:t>
            </w:r>
            <w:r>
              <w:rPr>
                <w:b/>
                <w:bCs/>
                <w:color w:val="00274C"/>
                <w:position w:val="-2"/>
                <w:sz w:val="20"/>
                <w:szCs w:val="20"/>
              </w:rPr>
              <w:t xml:space="preserve">KOHLER</w:t>
            </w:r>
            <w:r>
              <w:rPr>
                <w:color w:val="00274C"/>
                <w:position w:val="-2"/>
                <w:sz w:val="20"/>
                <w:szCs w:val="20"/>
              </w:rPr>
              <w:t xml:space="preserve"> e operante sulla base della manualistica esistente.</w:t>
            </w:r>
          </w:p>
          <w:p>
            <w:pPr>
              <w:numPr>
                <w:ilvl w:val="0"/>
                <w:numId w:val="13772773"/>
              </w:numPr>
              <w:spacing w:before="0" w:after="0" w:line="262" w:lineRule="auto"/>
              <w:jc w:val="left"/>
              <w:rPr>
                <w:color w:val="00274C"/>
                <w:sz w:val="20"/>
                <w:szCs w:val="20"/>
              </w:rPr>
            </w:pPr>
            <w:r>
              <w:rPr>
                <w:color w:val="00274C"/>
                <w:position w:val="-2"/>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rPr>
              <w:t xml:space="preserve">KOHLER</w:t>
            </w:r>
            <w:r>
              <w:rPr>
                <w:color w:val="00274C"/>
                <w:position w:val="-2"/>
                <w:sz w:val="20"/>
                <w:szCs w:val="20"/>
              </w:rPr>
              <w:t xml:space="preserve"> che quindi declina ogni responsabilità per gli eventuali infortuni conseguenti a tale operazione.</w:t>
            </w:r>
          </w:p>
          <w:p>
            <w:pPr>
              <w:widowControl w:val="on"/>
              <w:pBdr/>
              <w:spacing w:before="0" w:after="0" w:line="262" w:lineRule="auto"/>
              <w:ind w:left="0" w:right="0"/>
              <w:jc w:val="left"/>
              <w:textAlignment w:val="center"/>
            </w:pPr>
            <w:r>
              <w:rPr>
                <w:b/>
                <w:bCs/>
                <w:color w:val="00274C"/>
                <w:position w:val="-2"/>
                <w:sz w:val="20"/>
                <w:szCs w:val="20"/>
              </w:rPr>
              <w:br/>
              <w:t xml:space="preserve">3.3.2 Note per l'utente finale</w:t>
            </w:r>
          </w:p>
          <w:p>
            <w:pPr>
              <w:numPr>
                <w:ilvl w:val="0"/>
                <w:numId w:val="13772773"/>
              </w:numPr>
              <w:spacing w:before="0" w:after="0" w:line="262" w:lineRule="auto"/>
              <w:jc w:val="left"/>
              <w:rPr>
                <w:color w:val="00274C"/>
                <w:sz w:val="20"/>
                <w:szCs w:val="20"/>
              </w:rPr>
            </w:pPr>
            <w:r>
              <w:rPr>
                <w:color w:val="00274C"/>
                <w:position w:val="-2"/>
                <w:sz w:val="20"/>
                <w:szCs w:val="20"/>
              </w:rPr>
              <w:t xml:space="preserve">Le indicazioni che seguono sono rivolte all'utente della macchina per ridurre o eliminare i rischi in relazione al funzionamento del motore e le operazioni di manutenzione ordinaria relative.</w:t>
            </w:r>
          </w:p>
          <w:p>
            <w:pPr>
              <w:numPr>
                <w:ilvl w:val="0"/>
                <w:numId w:val="13772773"/>
              </w:numPr>
              <w:spacing w:before="0" w:after="0" w:line="262" w:lineRule="auto"/>
              <w:jc w:val="left"/>
              <w:rPr>
                <w:color w:val="00274C"/>
                <w:sz w:val="20"/>
                <w:szCs w:val="20"/>
              </w:rPr>
            </w:pPr>
            <w:r>
              <w:rPr>
                <w:color w:val="00274C"/>
                <w:position w:val="-2"/>
                <w:sz w:val="20"/>
                <w:szCs w:val="20"/>
              </w:rPr>
              <w:t xml:space="preserve">Leggere attentamente queste istruzioni. In caso contrario si può incorrere in gravi pericoli per la sicurezza e la salute propria e delle persone che vengano a trovarsi in prossimità della macchina.</w:t>
            </w:r>
          </w:p>
          <w:p>
            <w:pPr>
              <w:numPr>
                <w:ilvl w:val="0"/>
                <w:numId w:val="13772773"/>
              </w:numPr>
              <w:spacing w:before="0" w:after="0" w:line="262" w:lineRule="auto"/>
              <w:jc w:val="left"/>
              <w:rPr>
                <w:color w:val="00274C"/>
                <w:sz w:val="20"/>
                <w:szCs w:val="20"/>
              </w:rPr>
            </w:pPr>
            <w:r>
              <w:rPr>
                <w:color w:val="00274C"/>
                <w:position w:val="-2"/>
                <w:sz w:val="20"/>
                <w:szCs w:val="20"/>
              </w:rPr>
              <w:t xml:space="preserve">All'atto dell'avviamento assicurarsi che il motore sia in posizione prossima all'orizzontale, fatte salve le specifiche della macchina.</w:t>
            </w:r>
          </w:p>
          <w:p>
            <w:pPr>
              <w:numPr>
                <w:ilvl w:val="0"/>
                <w:numId w:val="13772773"/>
              </w:numPr>
              <w:spacing w:before="0" w:after="0" w:line="262" w:lineRule="auto"/>
              <w:jc w:val="left"/>
              <w:rPr>
                <w:color w:val="00274C"/>
                <w:sz w:val="20"/>
                <w:szCs w:val="20"/>
              </w:rPr>
            </w:pPr>
            <w:r>
              <w:rPr>
                <w:color w:val="00274C"/>
                <w:position w:val="-2"/>
                <w:sz w:val="20"/>
                <w:szCs w:val="20"/>
              </w:rPr>
              <w:t xml:space="preserve">Verificare la stabilità della macchina per evitare rischi di ribaltamento.</w:t>
            </w:r>
          </w:p>
          <w:p>
            <w:pPr>
              <w:numPr>
                <w:ilvl w:val="0"/>
                <w:numId w:val="13772773"/>
              </w:numPr>
              <w:spacing w:before="0" w:after="0" w:line="262" w:lineRule="auto"/>
              <w:jc w:val="left"/>
              <w:rPr>
                <w:color w:val="00274C"/>
                <w:sz w:val="20"/>
                <w:szCs w:val="20"/>
              </w:rPr>
            </w:pPr>
            <w:r>
              <w:rPr>
                <w:color w:val="00274C"/>
                <w:position w:val="-2"/>
                <w:sz w:val="20"/>
                <w:szCs w:val="20"/>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13772773"/>
              </w:numPr>
              <w:spacing w:before="0" w:after="0" w:line="262" w:lineRule="auto"/>
              <w:jc w:val="left"/>
              <w:rPr>
                <w:color w:val="00274C"/>
                <w:sz w:val="20"/>
                <w:szCs w:val="20"/>
              </w:rPr>
            </w:pPr>
            <w:r>
              <w:rPr>
                <w:color w:val="00274C"/>
                <w:position w:val="-2"/>
                <w:sz w:val="20"/>
                <w:szCs w:val="20"/>
              </w:rPr>
              <w:t xml:space="preserve">Per prevenire rischi d'incendio mantenere la macchina ad almeno un metro da edifici o da altri macchinari.</w:t>
            </w:r>
          </w:p>
          <w:p>
            <w:pPr>
              <w:numPr>
                <w:ilvl w:val="0"/>
                <w:numId w:val="13772773"/>
              </w:numPr>
              <w:spacing w:before="0" w:after="0" w:line="262" w:lineRule="auto"/>
              <w:jc w:val="left"/>
              <w:rPr>
                <w:color w:val="00274C"/>
                <w:sz w:val="20"/>
                <w:szCs w:val="20"/>
              </w:rPr>
            </w:pPr>
            <w:r>
              <w:rPr>
                <w:color w:val="00274C"/>
                <w:position w:val="-2"/>
                <w:sz w:val="20"/>
                <w:szCs w:val="20"/>
              </w:rPr>
              <w:t xml:space="preserve">Bambini e animali devono essere mantenuti a debita distanza dalle macchine per evitare pericoli derivanti dal funzionamento.</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qualsiasi operazione, pulire accuratamente tutte le parti esterne del motore al fine di evitare l'introduzione accidentale di impurità e corpi estranei. Utilizzare esclusivamente acqua e/o prodotti adeguati alla pulizia del motore.Usando dispositivi di lavaggio a pressione o a vapore, è impor tante mantenere una distanza minima di almeno 200 mm tra la superficie da lavare e l'ugello. Non indirizzare il getto ad alta pressione verso componenti elettrici, giunzioni dei cavi e anelli di tenuta (paraoli). Pulire accuratamente l'area circostante/sovrastante il motore, seguendo le indicazioni fornite dal costruttore della macchina.</w:t>
            </w:r>
          </w:p>
          <w:p>
            <w:pPr>
              <w:numPr>
                <w:ilvl w:val="0"/>
                <w:numId w:val="13772773"/>
              </w:numPr>
              <w:spacing w:before="0" w:after="0" w:line="262" w:lineRule="auto"/>
              <w:jc w:val="left"/>
              <w:rPr>
                <w:color w:val="00274C"/>
                <w:sz w:val="20"/>
                <w:szCs w:val="20"/>
              </w:rPr>
            </w:pPr>
            <w:r>
              <w:rPr>
                <w:color w:val="00274C"/>
                <w:position w:val="-2"/>
                <w:sz w:val="20"/>
                <w:szCs w:val="20"/>
              </w:rPr>
              <w:t xml:space="preserve">Il carburante e l'olio sono altamente infiammabili, il loro rifornimento deve avvenire a motore spento. Al momento dell'avvio, il motore deve risultare pulito da residui di carburante.</w:t>
            </w:r>
          </w:p>
          <w:p>
            <w:pPr>
              <w:numPr>
                <w:ilvl w:val="0"/>
                <w:numId w:val="13772773"/>
              </w:numPr>
              <w:spacing w:before="0" w:after="0" w:line="262" w:lineRule="auto"/>
              <w:jc w:val="left"/>
              <w:rPr>
                <w:color w:val="00274C"/>
                <w:sz w:val="20"/>
                <w:szCs w:val="20"/>
              </w:rPr>
            </w:pPr>
            <w:r>
              <w:rPr>
                <w:color w:val="00274C"/>
                <w:position w:val="-2"/>
                <w:sz w:val="20"/>
                <w:szCs w:val="20"/>
              </w:rPr>
              <w:t xml:space="preserve">Accertarsi che eventuali pannelli fonoassorbenti e il terreno sul quale si trova la macchina siano privi di residui di carburanti.</w:t>
            </w:r>
          </w:p>
          <w:p>
            <w:pPr>
              <w:numPr>
                <w:ilvl w:val="0"/>
                <w:numId w:val="13772773"/>
              </w:numPr>
              <w:spacing w:before="0" w:after="0" w:line="262" w:lineRule="auto"/>
              <w:jc w:val="left"/>
              <w:rPr>
                <w:color w:val="00274C"/>
                <w:sz w:val="20"/>
                <w:szCs w:val="20"/>
              </w:rPr>
            </w:pPr>
            <w:r>
              <w:rPr>
                <w:color w:val="00274C"/>
                <w:position w:val="-2"/>
                <w:sz w:val="20"/>
                <w:szCs w:val="20"/>
              </w:rPr>
              <w:t xml:space="preserve">Il motore può essere assemblato su una macchina solo da personale adeguatamente formato dalla </w:t>
            </w:r>
            <w:r>
              <w:rPr>
                <w:b/>
                <w:bCs/>
                <w:color w:val="00274C"/>
                <w:position w:val="-2"/>
                <w:sz w:val="20"/>
                <w:szCs w:val="20"/>
              </w:rPr>
              <w:t xml:space="preserve">KOHLER</w:t>
            </w:r>
            <w:r>
              <w:rPr>
                <w:color w:val="00274C"/>
                <w:position w:val="-2"/>
                <w:sz w:val="20"/>
                <w:szCs w:val="20"/>
              </w:rPr>
              <w:t xml:space="preserve"> e operante sulla base della manualistica esistente.</w:t>
            </w:r>
          </w:p>
          <w:p>
            <w:pPr>
              <w:numPr>
                <w:ilvl w:val="0"/>
                <w:numId w:val="13772773"/>
              </w:numPr>
              <w:spacing w:before="0" w:after="0" w:line="262" w:lineRule="auto"/>
              <w:jc w:val="left"/>
              <w:rPr>
                <w:color w:val="00274C"/>
                <w:sz w:val="20"/>
                <w:szCs w:val="20"/>
              </w:rPr>
            </w:pPr>
            <w:r>
              <w:rPr>
                <w:color w:val="00274C"/>
                <w:position w:val="-2"/>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rPr>
              <w:t xml:space="preserve">KOHLER</w:t>
            </w:r>
            <w:r>
              <w:rPr>
                <w:color w:val="00274C"/>
                <w:position w:val="-2"/>
                <w:sz w:val="20"/>
                <w:szCs w:val="20"/>
              </w:rPr>
              <w:t xml:space="preserve"> che quindi declina ogni responsabilità per gli eventuali infortuni conseguenti a tale operazione.</w:t>
            </w:r>
          </w:p>
          <w:p>
            <w:pPr>
              <w:numPr>
                <w:ilvl w:val="0"/>
                <w:numId w:val="13772773"/>
              </w:numPr>
              <w:spacing w:before="0" w:after="0" w:line="262" w:lineRule="auto"/>
              <w:jc w:val="left"/>
              <w:rPr>
                <w:color w:val="00274C"/>
                <w:sz w:val="20"/>
                <w:szCs w:val="20"/>
              </w:rPr>
            </w:pPr>
            <w:r>
              <w:rPr>
                <w:color w:val="00274C"/>
                <w:position w:val="-2"/>
                <w:sz w:val="20"/>
                <w:szCs w:val="20"/>
              </w:rPr>
              <w:t xml:space="preserve">I vapori del carburante sono altamente tossici, effettuare le operazioni di rifornimento solo all'aperto o in ambienti ben areggiati.</w:t>
            </w:r>
          </w:p>
          <w:p>
            <w:pPr>
              <w:numPr>
                <w:ilvl w:val="0"/>
                <w:numId w:val="13772773"/>
              </w:numPr>
              <w:spacing w:before="0" w:after="0" w:line="262" w:lineRule="auto"/>
              <w:jc w:val="left"/>
              <w:rPr>
                <w:color w:val="00274C"/>
                <w:sz w:val="20"/>
                <w:szCs w:val="20"/>
              </w:rPr>
            </w:pPr>
            <w:r>
              <w:rPr>
                <w:color w:val="00274C"/>
                <w:position w:val="-2"/>
                <w:sz w:val="20"/>
                <w:szCs w:val="20"/>
              </w:rPr>
              <w:t xml:space="preserve">Non fumare o usare fiamme libere durante le operazioni di rifornimento.</w:t>
            </w:r>
          </w:p>
          <w:p>
            <w:pPr>
              <w:numPr>
                <w:ilvl w:val="0"/>
                <w:numId w:val="13772773"/>
              </w:numPr>
              <w:spacing w:before="0" w:after="0" w:line="262" w:lineRule="auto"/>
              <w:jc w:val="left"/>
              <w:rPr>
                <w:color w:val="00274C"/>
                <w:sz w:val="20"/>
                <w:szCs w:val="20"/>
              </w:rPr>
            </w:pPr>
            <w:r>
              <w:rPr>
                <w:color w:val="00274C"/>
                <w:position w:val="-2"/>
                <w:sz w:val="20"/>
                <w:szCs w:val="20"/>
              </w:rPr>
              <w:t xml:space="preserve">Durante il funzionamento la superficie del motore raggiunge temperature che possono essere pericolose, in particolare occorre evitare qualunque contatto con il sistema di scarico.</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procedere a qualsiasi operazione sul motore, spegnerlo e attendere che il motore raggiunga la temperatura ambiente.</w:t>
            </w:r>
          </w:p>
          <w:p>
            <w:pPr>
              <w:numPr>
                <w:ilvl w:val="0"/>
                <w:numId w:val="13772773"/>
              </w:numPr>
              <w:spacing w:before="0" w:after="0" w:line="262" w:lineRule="auto"/>
              <w:jc w:val="left"/>
              <w:rPr>
                <w:color w:val="00274C"/>
                <w:sz w:val="20"/>
                <w:szCs w:val="20"/>
              </w:rPr>
            </w:pPr>
            <w:r>
              <w:rPr>
                <w:color w:val="00274C"/>
                <w:position w:val="-2"/>
                <w:sz w:val="20"/>
                <w:szCs w:val="20"/>
              </w:rPr>
              <w:t xml:space="preserve">Aprire sempre con cautela il tappo del radiatore o del vaschetta d'espansione, indossando indumenti e occhiali protettivi.</w:t>
            </w:r>
          </w:p>
          <w:p>
            <w:pPr>
              <w:numPr>
                <w:ilvl w:val="0"/>
                <w:numId w:val="13772773"/>
              </w:numPr>
              <w:spacing w:before="0" w:after="0" w:line="262" w:lineRule="auto"/>
              <w:jc w:val="left"/>
              <w:rPr>
                <w:color w:val="00274C"/>
                <w:sz w:val="20"/>
                <w:szCs w:val="20"/>
              </w:rPr>
            </w:pPr>
            <w:r>
              <w:rPr>
                <w:color w:val="00274C"/>
                <w:position w:val="-2"/>
                <w:sz w:val="20"/>
                <w:szCs w:val="20"/>
              </w:rPr>
              <w:t xml:space="preserve">Il circuito di raffreddamento a liquido è sotto pressione, non effettuare controlli prima che il motore sia a temperatura ambiente.</w:t>
            </w:r>
          </w:p>
          <w:p>
            <w:pPr>
              <w:numPr>
                <w:ilvl w:val="0"/>
                <w:numId w:val="13772773"/>
              </w:numPr>
              <w:spacing w:before="0" w:after="0" w:line="262" w:lineRule="auto"/>
              <w:jc w:val="left"/>
              <w:rPr>
                <w:color w:val="00274C"/>
                <w:sz w:val="20"/>
                <w:szCs w:val="20"/>
              </w:rPr>
            </w:pPr>
            <w:r>
              <w:rPr>
                <w:color w:val="00274C"/>
                <w:position w:val="-2"/>
                <w:sz w:val="20"/>
                <w:szCs w:val="20"/>
              </w:rPr>
              <w:t xml:space="preserve">Ove prevista una elettroventola non avvicinarsi ad essa se il motore è caldo perché potrebbe entrare in funzione anche a motore spento.</w:t>
            </w:r>
          </w:p>
          <w:p>
            <w:pPr>
              <w:numPr>
                <w:ilvl w:val="0"/>
                <w:numId w:val="13772773"/>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13772773"/>
              </w:numPr>
              <w:spacing w:before="0" w:after="0" w:line="262" w:lineRule="auto"/>
              <w:jc w:val="left"/>
              <w:rPr>
                <w:color w:val="00274C"/>
                <w:sz w:val="20"/>
                <w:szCs w:val="20"/>
              </w:rPr>
            </w:pPr>
            <w:r>
              <w:rPr>
                <w:color w:val="00274C"/>
                <w:position w:val="-2"/>
                <w:sz w:val="20"/>
                <w:szCs w:val="20"/>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13772773"/>
              </w:numPr>
              <w:spacing w:before="0" w:after="0" w:line="262" w:lineRule="auto"/>
              <w:jc w:val="left"/>
              <w:rPr>
                <w:color w:val="00274C"/>
                <w:sz w:val="20"/>
                <w:szCs w:val="20"/>
              </w:rPr>
            </w:pPr>
            <w:r>
              <w:rPr>
                <w:color w:val="00274C"/>
                <w:position w:val="-2"/>
                <w:sz w:val="20"/>
                <w:szCs w:val="20"/>
              </w:rPr>
              <w:t xml:space="preserve">Controllare lo stato di tensione delle cinghie solo a motore spento.</w:t>
            </w:r>
          </w:p>
          <w:p>
            <w:pPr>
              <w:numPr>
                <w:ilvl w:val="0"/>
                <w:numId w:val="13772773"/>
              </w:numPr>
              <w:spacing w:before="0" w:after="0" w:line="262" w:lineRule="auto"/>
              <w:jc w:val="left"/>
              <w:rPr>
                <w:color w:val="00274C"/>
                <w:sz w:val="20"/>
                <w:szCs w:val="20"/>
              </w:rPr>
            </w:pPr>
            <w:r>
              <w:rPr>
                <w:color w:val="00274C"/>
                <w:position w:val="-2"/>
                <w:sz w:val="20"/>
                <w:szCs w:val="20"/>
              </w:rPr>
              <w:t xml:space="preserve">Richiudere accuratamente il tappo del serbatoio dopo ogni rifornimento, non riempire completamente il serbatoio ma lasciare un volume libero adeguato per l'espansione del carburante.</w:t>
            </w:r>
          </w:p>
          <w:p>
            <w:pPr>
              <w:numPr>
                <w:ilvl w:val="0"/>
                <w:numId w:val="13772773"/>
              </w:numPr>
              <w:spacing w:before="0" w:after="0" w:line="262" w:lineRule="auto"/>
              <w:jc w:val="left"/>
              <w:rPr>
                <w:color w:val="00274C"/>
                <w:sz w:val="20"/>
                <w:szCs w:val="20"/>
              </w:rPr>
            </w:pPr>
            <w:r>
              <w:rPr>
                <w:color w:val="00274C"/>
                <w:position w:val="-2"/>
                <w:sz w:val="20"/>
                <w:szCs w:val="20"/>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13772773"/>
              </w:numPr>
              <w:spacing w:before="0" w:after="0" w:line="262" w:lineRule="auto"/>
              <w:jc w:val="left"/>
              <w:rPr>
                <w:color w:val="00274C"/>
                <w:sz w:val="20"/>
                <w:szCs w:val="20"/>
              </w:rPr>
            </w:pPr>
            <w:r>
              <w:rPr>
                <w:color w:val="00274C"/>
                <w:position w:val="-2"/>
                <w:sz w:val="20"/>
                <w:szCs w:val="20"/>
              </w:rPr>
              <w:t xml:space="preserve">Prima dell'avviamento rimuovere eventuali attrezzi che siano stati utilizzati per la manutenzione del motore e/o della macchina, accertarsi che siano state rimontate tutte le protezioni eventualmente rimosse.</w:t>
            </w:r>
          </w:p>
          <w:p>
            <w:pPr>
              <w:numPr>
                <w:ilvl w:val="0"/>
                <w:numId w:val="13772773"/>
              </w:numPr>
              <w:spacing w:before="0" w:after="0" w:line="262" w:lineRule="auto"/>
              <w:jc w:val="left"/>
              <w:rPr>
                <w:color w:val="00274C"/>
                <w:sz w:val="20"/>
                <w:szCs w:val="20"/>
              </w:rPr>
            </w:pPr>
            <w:r>
              <w:rPr>
                <w:color w:val="00274C"/>
                <w:position w:val="-2"/>
                <w:sz w:val="20"/>
                <w:szCs w:val="20"/>
              </w:rPr>
              <w:t xml:space="preserve">E' vietato mescolare al carburante elementi come petrolio o kerosene. L'inosservanza di tale divieto porterà al non funzionamento del catalizzatore e al non rispetto delle emissioni dichiarate da </w:t>
            </w:r>
            <w:r>
              <w:rPr>
                <w:b/>
                <w:bCs/>
                <w:color w:val="00274C"/>
                <w:position w:val="-2"/>
                <w:sz w:val="20"/>
                <w:szCs w:val="20"/>
              </w:rPr>
              <w:t xml:space="preserve">KOHLER</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Prestare attenzione alla temperatura del filtro dell'olio durante la sostituzione dello stesso.</w:t>
            </w:r>
          </w:p>
          <w:p>
            <w:pPr>
              <w:numPr>
                <w:ilvl w:val="0"/>
                <w:numId w:val="13772773"/>
              </w:numPr>
              <w:spacing w:before="0" w:after="0" w:line="262" w:lineRule="auto"/>
              <w:jc w:val="left"/>
              <w:rPr>
                <w:color w:val="00274C"/>
                <w:sz w:val="20"/>
                <w:szCs w:val="20"/>
              </w:rPr>
            </w:pPr>
            <w:r>
              <w:rPr>
                <w:color w:val="00274C"/>
                <w:position w:val="-2"/>
                <w:sz w:val="20"/>
                <w:szCs w:val="20"/>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13772773"/>
              </w:numPr>
              <w:spacing w:before="0" w:after="0" w:line="262" w:lineRule="auto"/>
              <w:jc w:val="left"/>
              <w:rPr>
                <w:color w:val="00274C"/>
                <w:sz w:val="20"/>
                <w:szCs w:val="20"/>
              </w:rPr>
            </w:pPr>
            <w:r>
              <w:rPr>
                <w:color w:val="00274C"/>
                <w:position w:val="-2"/>
                <w:sz w:val="20"/>
                <w:szCs w:val="20"/>
              </w:rPr>
              <w:t xml:space="preserve">Non utilizzare getti di aria e di acqua ad alta pressione, sui cablaggi, sui connettori e sugli elettroiniettori.</w:t>
            </w:r>
          </w:p>
          <w:p>
            <w:pPr>
              <w:numPr>
                <w:ilvl w:val="0"/>
                <w:numId w:val="13772773"/>
              </w:numPr>
              <w:spacing w:before="0" w:after="0" w:line="262" w:lineRule="auto"/>
              <w:jc w:val="left"/>
              <w:rPr>
                <w:color w:val="00274C"/>
                <w:sz w:val="20"/>
                <w:szCs w:val="20"/>
              </w:rPr>
            </w:pPr>
            <w:r>
              <w:rPr>
                <w:color w:val="00274C"/>
                <w:position w:val="-2"/>
                <w:sz w:val="20"/>
                <w:szCs w:val="20"/>
              </w:rPr>
              <w:t xml:space="preserve">Per i motori provvisti di dispositivo ATS, è necessario inibire la rigenerazione se si utilizza il motore in ambienti a rischio di incendio (es: aree boschive, aree con materiali infiammabili, aree con gas o liquidi infiammabili e qualsiasi tipo di materiale combustibile - se la funzione è disponibile).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82549" name="name38215fc0c54c502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005fc0c54c502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Per il sollevamento del solo motore utilizzare esclusivamente entrambi i golfari </w:t>
            </w:r>
            <w:r>
              <w:rPr>
                <w:b/>
                <w:bCs/>
                <w:color w:val="00274C"/>
                <w:position w:val="-2"/>
                <w:sz w:val="20"/>
                <w:szCs w:val="20"/>
              </w:rPr>
              <w:t xml:space="preserve">A</w:t>
            </w:r>
            <w:r>
              <w:rPr>
                <w:color w:val="00274C"/>
                <w:position w:val="-2"/>
                <w:sz w:val="20"/>
                <w:szCs w:val="20"/>
              </w:rPr>
              <w:t xml:space="preserve"> previsti dal </w:t>
            </w:r>
            <w:r>
              <w:rPr>
                <w:b/>
                <w:bCs/>
                <w:color w:val="00274C"/>
                <w:position w:val="-2"/>
                <w:sz w:val="20"/>
                <w:szCs w:val="20"/>
              </w:rPr>
              <w:t xml:space="preserve">KOHLER Fig. 3.1</w:t>
            </w:r>
          </w:p>
          <w:p>
            <w:pPr>
              <w:numPr>
                <w:ilvl w:val="0"/>
                <w:numId w:val="13772773"/>
              </w:numPr>
              <w:spacing w:before="0" w:after="0" w:line="262" w:lineRule="auto"/>
              <w:jc w:val="left"/>
              <w:rPr>
                <w:color w:val="00274C"/>
                <w:sz w:val="20"/>
                <w:szCs w:val="20"/>
              </w:rPr>
            </w:pPr>
            <w:r>
              <w:rPr>
                <w:color w:val="00274C"/>
                <w:position w:val="-2"/>
                <w:sz w:val="20"/>
                <w:szCs w:val="20"/>
              </w:rPr>
              <w:br/>
              <w:t xml:space="preserve">L'angolo tra ogni catena di sollevamento e l'angolazione dei golfari non deve superare i 15° verso l'interno.</w:t>
            </w:r>
          </w:p>
          <w:p>
            <w:pPr>
              <w:numPr>
                <w:ilvl w:val="0"/>
                <w:numId w:val="13772773"/>
              </w:numPr>
              <w:spacing w:before="0" w:after="0" w:line="262" w:lineRule="auto"/>
              <w:jc w:val="left"/>
              <w:rPr>
                <w:color w:val="00274C"/>
                <w:sz w:val="20"/>
                <w:szCs w:val="20"/>
              </w:rPr>
            </w:pPr>
            <w:r>
              <w:rPr>
                <w:color w:val="00274C"/>
                <w:position w:val="-2"/>
                <w:sz w:val="20"/>
                <w:szCs w:val="20"/>
              </w:rPr>
              <w:t xml:space="preserve">Il corretto serraggio delle viti fissaggio staffa di sollevamento è di </w:t>
            </w:r>
            <w:r>
              <w:rPr>
                <w:b/>
                <w:bCs/>
                <w:color w:val="00274C"/>
                <w:position w:val="-2"/>
                <w:sz w:val="20"/>
                <w:szCs w:val="20"/>
              </w:rPr>
              <w:t xml:space="preserve">25 Nm</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L'interposizione di distanziali o rondelle tra golfari e la testa motore non è consentita.</w:t>
            </w:r>
          </w:p>
          <w:p>
            <w:pPr>
              <w:widowControl w:val="on"/>
              <w:pBdr/>
              <w:spacing w:before="0" w:after="0" w:line="262" w:lineRule="auto"/>
              <w:ind w:left="0" w:right="0"/>
              <w:jc w:val="left"/>
              <w:textAlignment w:val="center"/>
            </w:pPr>
            <w:r>
              <w:rPr>
                <w:position w:val="-235"/>
              </w:rPr>
              <w:drawing>
                <wp:inline distT="0" distB="0" distL="0" distR="0">
                  <wp:extent cx="4752000" cy="2995200"/>
                  <wp:docPr id="65183063" name="name79945fc0c54c69fe3"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56605fc0c54c69fdc"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p>
      <w:pPr>
        <w:numPr>
          <w:ilvl w:val="0"/>
          <w:numId w:val="13772773"/>
        </w:numPr>
        <w:spacing w:before="0" w:after="0" w:line="240" w:lineRule="auto"/>
        <w:jc w:val="left"/>
        <w:rPr>
          <w:color w:val="00274C"/>
          <w:sz w:val="20"/>
          <w:szCs w:val="20"/>
        </w:rPr>
      </w:pPr>
      <w:r>
        <w:rPr>
          <w:color w:val="00274C"/>
          <w:sz w:val="20"/>
          <w:szCs w:val="20"/>
        </w:rPr>
        <w:t xml:space="preserve">Al fine di garantire un utilizzo sicuro, si prega di leggere attentamente le seguenti istruzioni.</w:t>
      </w:r>
    </w:p>
    <w:p>
      <w:pPr>
        <w:numPr>
          <w:ilvl w:val="0"/>
          <w:numId w:val="13772773"/>
        </w:numPr>
        <w:spacing w:before="0" w:after="0" w:line="240" w:lineRule="auto"/>
        <w:jc w:val="left"/>
        <w:rPr>
          <w:color w:val="00274C"/>
          <w:sz w:val="20"/>
          <w:szCs w:val="20"/>
        </w:rPr>
      </w:pPr>
      <w:r>
        <w:rPr>
          <w:color w:val="00274C"/>
          <w:sz w:val="20"/>
          <w:szCs w:val="20"/>
        </w:rPr>
        <w:t xml:space="preserve">Si raccomanda di consultare anche il manuale d'uso fornito in dotazione alla macchina o all'applicazione su cui è montato il motore e sul quale sono riportate altre informazioni importanti per la sicurezza.</w:t>
      </w:r>
    </w:p>
    <w:p>
      <w:pPr>
        <w:numPr>
          <w:ilvl w:val="0"/>
          <w:numId w:val="13772773"/>
        </w:numPr>
        <w:spacing w:before="0" w:after="0" w:line="240" w:lineRule="auto"/>
        <w:jc w:val="left"/>
        <w:rPr>
          <w:color w:val="00274C"/>
          <w:sz w:val="20"/>
          <w:szCs w:val="20"/>
        </w:rPr>
      </w:pPr>
      <w:r>
        <w:rPr>
          <w:color w:val="00274C"/>
          <w:sz w:val="20"/>
          <w:szCs w:val="20"/>
        </w:rPr>
        <w:t xml:space="preserve">Il presente manuale contiene le norme di sicurezza spiegate di seguito.</w:t>
      </w:r>
    </w:p>
    <w:p>
      <w:pPr>
        <w:numPr>
          <w:ilvl w:val="0"/>
          <w:numId w:val="13772773"/>
        </w:numPr>
        <w:spacing w:before="0" w:after="0" w:line="240" w:lineRule="auto"/>
        <w:jc w:val="left"/>
        <w:rPr>
          <w:color w:val="00274C"/>
          <w:sz w:val="20"/>
          <w:szCs w:val="20"/>
        </w:rPr>
      </w:pPr>
      <w:r>
        <w:rPr>
          <w:color w:val="00274C"/>
          <w:sz w:val="20"/>
          <w:szCs w:val="20"/>
        </w:rPr>
        <w:t xml:space="preserve">Si prega di leggerle con attenzione.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Targhette adesive di sicurezza</w:t>
            </w:r>
            <w:r>
              <w:rPr>
                <w:color w:val="00274C"/>
                <w:position w:val="-2"/>
                <w:sz w:val="20"/>
                <w:szCs w:val="20"/>
              </w:rPr>
              <w:br/>
              <w:t xml:space="preserve">Qui di seguito sono elencate le targhette adesive di sicurezza che si possono trovare sul motore le quali indicano punti potenzialmente pericolosi per l'operatore </w:t>
            </w:r>
            <w:r>
              <w:rPr>
                <w:b/>
                <w:bCs/>
                <w:color w:val="00274C"/>
                <w:position w:val="-2"/>
                <w:sz w:val="20"/>
                <w:szCs w:val="20"/>
              </w:rPr>
              <w:t xml:space="preserve">.</w:t>
            </w:r>
          </w:p>
        </w:tc>
      </w:tr>
      <w:tr>
        <w:trPr>
          <w:trHeight w:val="0" w:hRule="atLeast"/>
        </w:trPr>
        <w:tc>
          <w:tcPr>
            <w:tcMar>
              <w:top w:w="150" w:type="dxa"/>
              <w:bottom w:w="150" w:type="dxa"/>
            </w:tcMar>
            <w:vAlign w:val="center"/>
          </w:tcPr>
          <w:p>
            <w:r>
              <w:rPr>
                <w:position w:val="-52"/>
              </w:rPr>
              <w:drawing>
                <wp:inline distT="0" distB="0" distL="0" distR="0">
                  <wp:extent cx="360000" cy="727200"/>
                  <wp:docPr id="20918027" name="name49045fc0c54c813f5"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26375fc0c54c813ee"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Leggere il manuale uso e manutenzione prima di eseguire operazioni sul motore.</w:t>
            </w:r>
          </w:p>
        </w:tc>
      </w:tr>
      <w:tr>
        <w:trPr>
          <w:trHeight w:val="0" w:hRule="atLeast"/>
        </w:trPr>
        <w:tc>
          <w:tcPr>
            <w:tcMar>
              <w:top w:w="150" w:type="dxa"/>
              <w:bottom w:w="150" w:type="dxa"/>
            </w:tcMar>
            <w:vAlign w:val="center"/>
          </w:tcPr>
          <w:p>
            <w:r>
              <w:rPr>
                <w:position w:val="-51"/>
              </w:rPr>
              <w:drawing>
                <wp:inline distT="0" distB="0" distL="0" distR="0">
                  <wp:extent cx="360000" cy="720000"/>
                  <wp:docPr id="39447513" name="name19215fc0c54c92c16"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70535fc0c54c92c12"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Componenti ad alta temperatura.</w:t>
            </w:r>
            <w:r>
              <w:rPr>
                <w:color w:val="00274C"/>
                <w:position w:val="0"/>
                <w:sz w:val="20"/>
                <w:szCs w:val="20"/>
              </w:rPr>
              <w:br/>
              <w:t xml:space="preserve">Pericolo di ustioni.</w:t>
            </w:r>
          </w:p>
        </w:tc>
      </w:tr>
      <w:tr>
        <w:trPr>
          <w:trHeight w:val="0" w:hRule="atLeast"/>
        </w:trPr>
        <w:tc>
          <w:tcPr>
            <w:tcMar>
              <w:top w:w="150" w:type="dxa"/>
              <w:bottom w:w="150" w:type="dxa"/>
            </w:tcMar>
            <w:vAlign w:val="center"/>
          </w:tcPr>
          <w:p>
            <w:r>
              <w:rPr>
                <w:position w:val="-52"/>
              </w:rPr>
              <w:drawing>
                <wp:inline distT="0" distB="0" distL="0" distR="0">
                  <wp:extent cx="360000" cy="727200"/>
                  <wp:docPr id="76419747" name="name90445fc0c54ca3672"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23315fc0c54ca366d"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parti rotanti.</w:t>
            </w:r>
            <w:r>
              <w:rPr>
                <w:color w:val="00274C"/>
                <w:position w:val="0"/>
                <w:sz w:val="20"/>
                <w:szCs w:val="20"/>
              </w:rPr>
              <w:br/>
              <w:t xml:space="preserve">Pericolo di impigliamento e di taglio.</w:t>
            </w:r>
          </w:p>
        </w:tc>
      </w:tr>
      <w:tr>
        <w:trPr>
          <w:trHeight w:val="0" w:hRule="atLeast"/>
        </w:trPr>
        <w:tc>
          <w:tcPr>
            <w:tcMar>
              <w:top w:w="150" w:type="dxa"/>
              <w:bottom w:w="150" w:type="dxa"/>
            </w:tcMar>
            <w:vAlign w:val="center"/>
          </w:tcPr>
          <w:p>
            <w:r>
              <w:rPr>
                <w:position w:val="-51"/>
              </w:rPr>
              <w:drawing>
                <wp:inline distT="0" distB="0" distL="0" distR="0">
                  <wp:extent cx="360000" cy="720000"/>
                  <wp:docPr id="78966612" name="name31465fc0c54cb7c67"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48155fc0c54cb7c63"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carburante esplosivo.</w:t>
            </w:r>
            <w:r>
              <w:rPr>
                <w:color w:val="00274C"/>
                <w:position w:val="0"/>
                <w:sz w:val="20"/>
                <w:szCs w:val="20"/>
              </w:rPr>
              <w:br/>
              <w:t xml:space="preserve">Pericolo di incendio o esplosione.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85999196" name="name95225fc0c54cc8a02"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96075fc0c54cc89f9"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vapore e liquido refrigerante in pressione.</w:t>
            </w:r>
            <w:r>
              <w:rPr>
                <w:color w:val="00274C"/>
                <w:position w:val="0"/>
                <w:sz w:val="20"/>
                <w:szCs w:val="20"/>
              </w:rPr>
              <w:br/>
              <w:t xml:space="preserve">Pericolo di ustioni.</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Avvertenze</w:t>
            </w:r>
            <w:r>
              <w:rPr>
                <w:color w:val="00274C"/>
                <w:position w:val="-2"/>
                <w:sz w:val="20"/>
                <w:szCs w:val="20"/>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Mar>
              <w:top w:w="150" w:type="dxa"/>
              <w:bottom w:w="150" w:type="dxa"/>
            </w:tcMar>
            <w:vAlign w:val="center"/>
          </w:tcPr>
          <w:p>
            <w:r>
              <w:rPr>
                <w:position w:val="-20"/>
              </w:rPr>
              <w:drawing>
                <wp:inline distT="0" distB="0" distL="0" distR="0">
                  <wp:extent cx="324000" cy="324000"/>
                  <wp:docPr id="68262094" name="name93535fc0c54cdeae8"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73805fc0c54cdeae0"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Pericolo</w:t>
            </w:r>
            <w:r>
              <w:rPr>
                <w:color w:val="00274C"/>
                <w:position w:val="0"/>
                <w:sz w:val="20"/>
                <w:szCs w:val="20"/>
              </w:rPr>
              <w:br/>
              <w:t xml:space="preserve">Fa riferimento a istruzioni che, se ignorate, espongono a un rischio che può provocare gravi lesioni personali o morte, oppure gravi danni materiali.</w:t>
            </w:r>
          </w:p>
        </w:tc>
      </w:tr>
      <w:tr>
        <w:trPr>
          <w:trHeight w:val="0" w:hRule="atLeast"/>
        </w:trPr>
        <w:tc>
          <w:tcPr>
            <w:tcMar>
              <w:top w:w="150" w:type="dxa"/>
              <w:bottom w:w="150" w:type="dxa"/>
            </w:tcMar>
            <w:vAlign w:val="center"/>
          </w:tcPr>
          <w:p>
            <w:r>
              <w:rPr>
                <w:position w:val="-20"/>
              </w:rPr>
              <w:drawing>
                <wp:inline distT="0" distB="0" distL="0" distR="0">
                  <wp:extent cx="324000" cy="324000"/>
                  <wp:docPr id="79904407" name="name71655fc0c54cefc85"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8185fc0c54cefc81"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informazioni tecniche di particolare importanza da non trascurare.</w:t>
            </w:r>
          </w:p>
        </w:tc>
      </w:tr>
      <w:tr>
        <w:trPr>
          <w:trHeight w:val="0" w:hRule="atLeast"/>
        </w:trPr>
        <w:tc>
          <w:tcPr>
            <w:tcMar>
              <w:top w:w="150" w:type="dxa"/>
              <w:bottom w:w="150" w:type="dxa"/>
            </w:tcMar>
            <w:vAlign w:val="center"/>
          </w:tcPr>
          <w:p>
            <w:r>
              <w:rPr>
                <w:position w:val="-20"/>
              </w:rPr>
              <w:drawing>
                <wp:inline distT="0" distB="0" distL="0" distR="0">
                  <wp:extent cx="324000" cy="324000"/>
                  <wp:docPr id="55625380" name="name92355fc0c54d10436"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25065fc0c54d10431"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Avvertenza</w:t>
            </w:r>
            <w:r>
              <w:rPr>
                <w:color w:val="00274C"/>
                <w:position w:val="0"/>
                <w:sz w:val="20"/>
                <w:szCs w:val="20"/>
              </w:rPr>
              <w:br/>
              <w:t xml:space="preserve">Indica la presenza di un rischio che può provocare lesioni o danni di lieve entità in caso di mancata osservanza.</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Protezioni di sicurezza</w:t>
            </w:r>
            <w:r>
              <w:rPr>
                <w:color w:val="00274C"/>
                <w:position w:val="-2"/>
                <w:sz w:val="20"/>
                <w:szCs w:val="20"/>
              </w:rPr>
              <w:br/>
              <w:t xml:space="preserve">Qui di seguito sono elencate le protezioni di sicurezza che si devono indossare prima di effettuare qualsiasi operazione ed evitare danni potenziali per l'operatore.</w:t>
            </w:r>
          </w:p>
        </w:tc>
      </w:tr>
      <w:tr>
        <w:trPr>
          <w:trHeight w:val="0" w:hRule="atLeast"/>
        </w:trPr>
        <w:tc>
          <w:tcPr>
            <w:tcMar>
              <w:top w:w="150" w:type="dxa"/>
              <w:bottom w:w="150" w:type="dxa"/>
            </w:tcMar>
            <w:vAlign w:val="center"/>
          </w:tcPr>
          <w:p>
            <w:r>
              <w:rPr>
                <w:position w:val="-22"/>
              </w:rPr>
              <w:drawing>
                <wp:inline distT="0" distB="0" distL="0" distR="0">
                  <wp:extent cx="360000" cy="352800"/>
                  <wp:docPr id="25077238" name="name53985fc0c54d211d0"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68905fc0c54d211c9"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guanti di protezione adeguata prima di effettuare l'operazione.</w:t>
            </w:r>
          </w:p>
        </w:tc>
      </w:tr>
      <w:tr>
        <w:trPr>
          <w:trHeight w:val="0" w:hRule="atLeast"/>
        </w:trPr>
        <w:tc>
          <w:tcPr>
            <w:tcMar>
              <w:top w:w="150" w:type="dxa"/>
              <w:bottom w:w="150" w:type="dxa"/>
            </w:tcMar>
            <w:vAlign w:val="center"/>
          </w:tcPr>
          <w:p>
            <w:r>
              <w:rPr>
                <w:position w:val="-24"/>
              </w:rPr>
              <w:drawing>
                <wp:inline distT="0" distB="0" distL="0" distR="0">
                  <wp:extent cx="360000" cy="381600"/>
                  <wp:docPr id="5018753" name="name38435fc0c54d35b38"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44295fc0c54d35b34"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occhiali protettivi prima di effettuare l'operazione.</w:t>
            </w:r>
          </w:p>
        </w:tc>
      </w:tr>
      <w:tr>
        <w:trPr>
          <w:trHeight w:val="0" w:hRule="atLeast"/>
        </w:trPr>
        <w:tc>
          <w:tcPr>
            <w:tcMar>
              <w:top w:w="150" w:type="dxa"/>
              <w:bottom w:w="150" w:type="dxa"/>
            </w:tcMar>
            <w:vAlign w:val="center"/>
          </w:tcPr>
          <w:p>
            <w:r>
              <w:rPr>
                <w:position w:val="-22"/>
              </w:rPr>
              <w:drawing>
                <wp:inline distT="0" distB="0" distL="0" distR="0">
                  <wp:extent cx="360000" cy="360000"/>
                  <wp:docPr id="28771900" name="name12355fc0c54d4af00"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11265fc0c54d4aef9"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cuffie di protezione prima di effettuare l'operazione.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4740227" name="name55055fc0c54d5d02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9235fc0c54d5d02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8886821" name="name83835fc0c54d7057d"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32045fc0c54d70576"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34605614" name="name77245fc0c54d7d002"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95945fc0c54d7cffc"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91568439" name="name28635fc0c54d8d806"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20085fc0c54d8d80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0537285" name="name83405fc0c54da02f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6835fc0c54da02f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3559964" name="name32895fc0c54db2c75"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12555fc0c54db2c7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 componenti del motore possono surriscaldarsi durante il funzionamento. Evitare di toccare il motore se è in funzione o immediatamente dopo averlo spento.</w:t>
                  </w:r>
                  <w:r>
                    <w:rPr>
                      <w:color w:val="00274C"/>
                      <w:position w:val="-2"/>
                      <w:sz w:val="20"/>
                      <w:szCs w:val="20"/>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8534415" name="name39145fc0c54dc384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5925fc0c54dc384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0468888" name="name66775fc0c54dd66d6"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78025fc0c54dd66d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2542570" name="name37125fc0c54de628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3115fc0c54de627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7638947" name="name32695fc0c54e03967"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63815fc0c54e0396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tenere mai in funzione il motore in ambienti chiusi o spazi stretti per evitare di respirare i gas di scarico (monossido di carbonio).</w:t>
                  </w:r>
                  <w:r>
                    <w:rPr>
                      <w:color w:val="00274C"/>
                      <w:position w:val="-2"/>
                      <w:sz w:val="20"/>
                      <w:szCs w:val="20"/>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3346523" name="name11955fc0c54e12cb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4735fc0c54e12cb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6724607" name="name92435fc0c54e256d8"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31485fc0c54e256d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toccare i cavi elettrici con il motore in funzione.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608314" name="name27165fc0c54e374b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5295fc0c54e374b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4461543" name="name87025fc0c54e4c483"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35085fc0c54e4c47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4493340" name="name43145fc0c54e5c5e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085fc0c54e5c5e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1133095" name="name61725fc0c54e6c6c4"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68155fc0c54e6c6c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2387725" name="name82125fc0c54e8090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4365fc0c54e8090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6220519" name="name64185fc0c54e92d4c"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48615fc0c54e92d4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1685383" name="name47455fc0c54ea217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0805fc0c54ea217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p>
      <w:pPr>
        <w:widowControl w:val="on"/>
        <w:pBdr/>
        <w:spacing w:before="0" w:after="0" w:line="262" w:lineRule="auto"/>
        <w:ind w:left="0" w:right="0"/>
        <w:jc w:val="left"/>
      </w:pPr>
      <w:r>
        <w:rPr>
          <w:color w:val="00274C"/>
          <w:sz w:val="20"/>
          <w:szCs w:val="20"/>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Gestione dei rifiuti.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Contaminazione del suolo.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Emissioni nell'atmosfera.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delle materie prime e delle risorse naturali.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 e direttive relative all'impatto ambientale.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Allo scopo di minimizzare l'impatto ambientale, KOHLER fornisce di seguito alcune indicazioni a cui dovranno attenersi tutti coloro che, a qualunque titolo, interagiscono con il motore nell'arco della sua vita prevista.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Tutti i componenti e i liquidi vanno smaltiti secondo le leggi vigenti nel paese in cui lo smaltimento viene effettuato.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Ubicazione dei segnali di sicurezza sul motore</w:t>
      </w:r>
    </w:p>
    <w:p>
      <w:pPr>
        <w:widowControl w:val="on"/>
        <w:pBdr/>
        <w:spacing w:before="225" w:after="225" w:line="262" w:lineRule="auto"/>
        <w:ind w:left="0" w:right="0"/>
        <w:jc w:val="left"/>
      </w:pPr>
      <w:r>
        <w:drawing>
          <wp:inline distT="0" distB="0" distL="0" distR="0">
            <wp:extent cx="5544000" cy="3333600"/>
            <wp:docPr id="51312181" name="name59515fc0c54f064e4"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73565fc0c54f064df"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89633" name="name46745fc0c54f1a5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95fc0c54f1a55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3772773"/>
        </w:numPr>
        <w:spacing w:before="0" w:after="0" w:line="240" w:lineRule="auto"/>
        <w:jc w:val="left"/>
        <w:rPr>
          <w:color w:val="00274C"/>
          <w:sz w:val="20"/>
          <w:szCs w:val="20"/>
        </w:rPr>
      </w:pPr>
      <w:r>
        <w:rPr>
          <w:color w:val="00274C"/>
          <w:sz w:val="20"/>
          <w:szCs w:val="20"/>
        </w:rPr>
        <w:t xml:space="preserve">Nel caso i cui i motori siano inutilizzati per un periodo fino a 6 mesi, devono essere protetti, con le operazioni descritte in Stoccaggio Motore</w:t>
      </w:r>
      <w:r>
        <w:rPr>
          <w:color w:val="00274C"/>
          <w:sz w:val="20"/>
          <w:szCs w:val="20"/>
        </w:rPr>
        <w:br/>
        <w:t xml:space="preserve">(fino a 6 mesi) </w:t>
      </w:r>
      <w:r>
        <w:rPr>
          <w:b/>
          <w:bCs/>
          <w:color w:val="00274C"/>
          <w:sz w:val="20"/>
          <w:szCs w:val="20"/>
        </w:rPr>
        <w:t xml:space="preserve">( </w:t>
      </w:r>
      <w:hyperlink r:id="rId58555fc0c54f1b2a9" w:history="1">
        <w:r>
          <w:rPr>
            <w:b/>
            <w:bCs/>
            <w:color w:val="0000FF"/>
            <w:sz w:val="20"/>
            <w:szCs w:val="20"/>
            <w:u w:val="single"/>
          </w:rPr>
          <w:t xml:space="preserve">Par. 4.2</w:t>
        </w:r>
      </w:hyperlink>
      <w:r>
        <w:rPr>
          <w:b/>
          <w:bCs/>
          <w:color w:val="00274C"/>
          <w:sz w:val="20"/>
          <w:szCs w:val="20"/>
        </w:rPr>
        <w:t xml:space="preserve"> )</w:t>
      </w:r>
      <w:r>
        <w:rPr>
          <w:color w:val="00274C"/>
          <w:sz w:val="20"/>
          <w:szCs w:val="20"/>
        </w:rPr>
        <w:t xml:space="preserve"> .</w:t>
      </w:r>
    </w:p>
    <w:p>
      <w:pPr>
        <w:numPr>
          <w:ilvl w:val="0"/>
          <w:numId w:val="13772773"/>
        </w:numPr>
        <w:spacing w:before="0" w:after="0" w:line="240" w:lineRule="auto"/>
        <w:jc w:val="left"/>
        <w:rPr>
          <w:color w:val="00274C"/>
          <w:sz w:val="20"/>
          <w:szCs w:val="20"/>
        </w:rPr>
      </w:pPr>
      <w:r>
        <w:rPr>
          <w:color w:val="00274C"/>
          <w:sz w:val="20"/>
          <w:szCs w:val="20"/>
        </w:rPr>
        <w:t xml:space="preserve">Oltre i 6 mesi di inutilizzo del motore, è necessario effettuare un intervento protettivo per estendere il periodo di stoccaggio (oltre i 6 mesi)</w:t>
      </w:r>
      <w:r>
        <w:rPr>
          <w:b/>
          <w:bCs/>
          <w:color w:val="00274C"/>
          <w:sz w:val="20"/>
          <w:szCs w:val="20"/>
        </w:rPr>
        <w:br/>
        <w:t xml:space="preserve">( </w:t>
      </w:r>
      <w:hyperlink r:id="rId25815fc0c54f1b352" w:history="1">
        <w:r>
          <w:rPr>
            <w:b/>
            <w:bCs/>
            <w:color w:val="0000FF"/>
            <w:sz w:val="20"/>
            <w:szCs w:val="20"/>
            <w:u w:val="single"/>
          </w:rPr>
          <w:t xml:space="preserve">Par. 4.3</w:t>
        </w:r>
      </w:hyperlink>
      <w:r>
        <w:rPr>
          <w:b/>
          <w:bCs/>
          <w:color w:val="00274C"/>
          <w:sz w:val="20"/>
          <w:szCs w:val="20"/>
        </w:rPr>
        <w:t xml:space="preserve"> )</w:t>
      </w:r>
      <w:r>
        <w:rPr>
          <w:color w:val="00274C"/>
          <w:sz w:val="20"/>
          <w:szCs w:val="20"/>
        </w:rPr>
        <w:t xml:space="preserve"> .</w:t>
      </w:r>
    </w:p>
    <w:p>
      <w:pPr>
        <w:numPr>
          <w:ilvl w:val="0"/>
          <w:numId w:val="13772773"/>
        </w:numPr>
        <w:spacing w:before="0" w:after="0" w:line="240" w:lineRule="auto"/>
        <w:jc w:val="left"/>
        <w:rPr>
          <w:color w:val="00274C"/>
          <w:sz w:val="20"/>
          <w:szCs w:val="20"/>
        </w:rPr>
      </w:pPr>
      <w:r>
        <w:rPr>
          <w:color w:val="00274C"/>
          <w:sz w:val="20"/>
          <w:szCs w:val="20"/>
        </w:rPr>
        <w:t xml:space="preserve">In caso di inattività del motore, il trattamento protettivo deve essere ripetuto entro e non oltre 24 mesi dall'ultimo eseguito.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rPr>
        <w:t xml:space="preserve">Prima dello stoccaggio verificare che:</w:t>
      </w:r>
    </w:p>
    <w:p>
      <w:pPr>
        <w:numPr>
          <w:ilvl w:val="0"/>
          <w:numId w:val="13772773"/>
        </w:numPr>
        <w:spacing w:before="0" w:after="0" w:line="240" w:lineRule="auto"/>
        <w:jc w:val="left"/>
        <w:rPr>
          <w:color w:val="00274C"/>
          <w:sz w:val="20"/>
          <w:szCs w:val="20"/>
        </w:rPr>
      </w:pPr>
      <w:r>
        <w:rPr>
          <w:color w:val="00274C"/>
          <w:sz w:val="20"/>
          <w:szCs w:val="20"/>
        </w:rPr>
        <w:t xml:space="preserve">L'ambiente dove il motore verrà conservato non sia umido o esposto ad intemperie. Proteggere il motore con un'adeguata copertura da polvere, umidità ed agenti atmosferici.</w:t>
      </w:r>
    </w:p>
    <w:p>
      <w:pPr>
        <w:numPr>
          <w:ilvl w:val="0"/>
          <w:numId w:val="13772773"/>
        </w:numPr>
        <w:spacing w:before="0" w:after="0" w:line="240" w:lineRule="auto"/>
        <w:jc w:val="left"/>
        <w:rPr>
          <w:color w:val="00274C"/>
          <w:sz w:val="20"/>
          <w:szCs w:val="20"/>
        </w:rPr>
      </w:pPr>
      <w:r>
        <w:rPr>
          <w:color w:val="00274C"/>
          <w:sz w:val="20"/>
          <w:szCs w:val="20"/>
        </w:rPr>
        <w:t xml:space="preserve">Il luogo non sia in prossimità di quadri elettrici.</w:t>
      </w:r>
    </w:p>
    <w:p>
      <w:pPr>
        <w:numPr>
          <w:ilvl w:val="0"/>
          <w:numId w:val="13772773"/>
        </w:numPr>
        <w:spacing w:before="0" w:after="0" w:line="240" w:lineRule="auto"/>
        <w:jc w:val="left"/>
        <w:rPr>
          <w:color w:val="00274C"/>
          <w:sz w:val="20"/>
          <w:szCs w:val="20"/>
        </w:rPr>
      </w:pPr>
      <w:r>
        <w:rPr>
          <w:color w:val="00274C"/>
          <w:sz w:val="20"/>
          <w:szCs w:val="20"/>
        </w:rPr>
        <w:t xml:space="preserve">Evitare che l'imballaggio non sia a contatto diretto con il pavimento.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rPr>
        <w:t xml:space="preserve">Eseguire i punti descritti nel Par. 4.2.</w:t>
      </w:r>
    </w:p>
    <w:p>
      <w:pPr>
        <w:numPr>
          <w:ilvl w:val="0"/>
          <w:numId w:val="13772782"/>
        </w:numPr>
        <w:spacing w:before="0" w:after="0" w:line="240" w:lineRule="auto"/>
        <w:jc w:val="left"/>
        <w:rPr>
          <w:color w:val="00274C"/>
          <w:sz w:val="20"/>
          <w:szCs w:val="20"/>
        </w:rPr>
      </w:pPr>
      <w:r>
        <w:rPr>
          <w:color w:val="00274C"/>
          <w:sz w:val="20"/>
          <w:szCs w:val="20"/>
        </w:rPr>
        <w:t xml:space="preserve">Introdurre nel carter olio protettivo fino al livello </w:t>
      </w:r>
      <w:r>
        <w:rPr>
          <w:b/>
          <w:bCs/>
          <w:color w:val="00274C"/>
          <w:sz w:val="20"/>
          <w:szCs w:val="20"/>
        </w:rPr>
        <w:t xml:space="preserve">MAX</w:t>
      </w:r>
      <w:r>
        <w:rPr>
          <w:color w:val="00274C"/>
          <w:sz w:val="20"/>
          <w:szCs w:val="20"/>
        </w:rPr>
        <w:t xml:space="preserve"> .</w:t>
      </w:r>
    </w:p>
    <w:p>
      <w:pPr>
        <w:numPr>
          <w:ilvl w:val="0"/>
          <w:numId w:val="13772782"/>
        </w:numPr>
        <w:spacing w:before="0" w:after="0" w:line="240" w:lineRule="auto"/>
        <w:jc w:val="left"/>
        <w:rPr>
          <w:color w:val="00274C"/>
          <w:sz w:val="20"/>
          <w:szCs w:val="20"/>
        </w:rPr>
      </w:pPr>
      <w:r>
        <w:rPr>
          <w:color w:val="00274C"/>
          <w:sz w:val="20"/>
          <w:szCs w:val="20"/>
        </w:rPr>
        <w:t xml:space="preserve">Effettuare il rifornimento con carburante additivato per lunghi stoccaggi. Si consigliano i seguenti additivi: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13772782"/>
        </w:numPr>
        <w:spacing w:before="0" w:after="0" w:line="240" w:lineRule="auto"/>
        <w:jc w:val="left"/>
        <w:rPr>
          <w:color w:val="00274C"/>
          <w:sz w:val="20"/>
          <w:szCs w:val="20"/>
        </w:rPr>
      </w:pPr>
      <w:r>
        <w:rPr>
          <w:color w:val="00274C"/>
          <w:sz w:val="20"/>
          <w:szCs w:val="20"/>
        </w:rPr>
        <w:t xml:space="preserve">Con vaschetta d'espansione:</w:t>
      </w:r>
      <w:r>
        <w:rPr>
          <w:color w:val="00274C"/>
          <w:sz w:val="20"/>
          <w:szCs w:val="20"/>
        </w:rPr>
        <w:br/>
        <w:t xml:space="preserve">controllare che il liquido di raffreddamento sia al livello </w:t>
      </w:r>
      <w:r>
        <w:rPr>
          <w:b/>
          <w:bCs/>
          <w:color w:val="00274C"/>
          <w:sz w:val="20"/>
          <w:szCs w:val="20"/>
        </w:rPr>
        <w:t xml:space="preserve">MAX</w:t>
      </w:r>
      <w:r>
        <w:rPr>
          <w:color w:val="00274C"/>
          <w:sz w:val="20"/>
          <w:szCs w:val="20"/>
        </w:rPr>
        <w:t xml:space="preserve"> .</w:t>
      </w:r>
    </w:p>
    <w:p>
      <w:pPr>
        <w:numPr>
          <w:ilvl w:val="0"/>
          <w:numId w:val="13772782"/>
        </w:numPr>
        <w:spacing w:before="0" w:after="0" w:line="240" w:lineRule="auto"/>
        <w:jc w:val="left"/>
        <w:rPr>
          <w:color w:val="00274C"/>
          <w:sz w:val="20"/>
          <w:szCs w:val="20"/>
        </w:rPr>
      </w:pPr>
      <w:r>
        <w:rPr>
          <w:color w:val="00274C"/>
          <w:sz w:val="20"/>
          <w:szCs w:val="20"/>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Non riempire completamente il radiatore ma lasciare un volume libero adeguato per l'espansione del liquido refrigerante.</w:t>
      </w:r>
    </w:p>
    <w:p>
      <w:pPr>
        <w:numPr>
          <w:ilvl w:val="0"/>
          <w:numId w:val="13772782"/>
        </w:numPr>
        <w:spacing w:before="0" w:after="0" w:line="240" w:lineRule="auto"/>
        <w:jc w:val="left"/>
        <w:rPr>
          <w:color w:val="00274C"/>
          <w:sz w:val="20"/>
          <w:szCs w:val="20"/>
        </w:rPr>
      </w:pPr>
      <w:r>
        <w:rPr>
          <w:color w:val="00274C"/>
          <w:sz w:val="20"/>
          <w:szCs w:val="20"/>
        </w:rPr>
        <w:t xml:space="preserve">Accendere il motore e mantenerlo al regime minimo, senza carico, per circa 2 minuti.</w:t>
      </w:r>
    </w:p>
    <w:p>
      <w:pPr>
        <w:numPr>
          <w:ilvl w:val="0"/>
          <w:numId w:val="13772782"/>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13772782"/>
        </w:numPr>
        <w:spacing w:before="0" w:after="0" w:line="240" w:lineRule="auto"/>
        <w:jc w:val="left"/>
        <w:rPr>
          <w:color w:val="00274C"/>
          <w:sz w:val="20"/>
          <w:szCs w:val="20"/>
        </w:rPr>
      </w:pPr>
      <w:r>
        <w:rPr>
          <w:color w:val="00274C"/>
          <w:sz w:val="20"/>
          <w:szCs w:val="20"/>
        </w:rPr>
        <w:t xml:space="preserve">Spegnere il motore.</w:t>
      </w:r>
    </w:p>
    <w:p>
      <w:pPr>
        <w:numPr>
          <w:ilvl w:val="0"/>
          <w:numId w:val="13772782"/>
        </w:numPr>
        <w:spacing w:before="0" w:after="0" w:line="240" w:lineRule="auto"/>
        <w:jc w:val="left"/>
        <w:rPr>
          <w:color w:val="00274C"/>
          <w:sz w:val="20"/>
          <w:szCs w:val="20"/>
        </w:rPr>
      </w:pPr>
      <w:r>
        <w:rPr>
          <w:color w:val="00274C"/>
          <w:sz w:val="20"/>
          <w:szCs w:val="20"/>
        </w:rPr>
        <w:t xml:space="preserve">Svuotare completamente il serbatoio carburante.</w:t>
      </w:r>
    </w:p>
    <w:p>
      <w:pPr>
        <w:numPr>
          <w:ilvl w:val="0"/>
          <w:numId w:val="13772782"/>
        </w:numPr>
        <w:spacing w:before="0" w:after="0" w:line="240" w:lineRule="auto"/>
        <w:jc w:val="left"/>
        <w:rPr>
          <w:color w:val="00274C"/>
          <w:sz w:val="20"/>
          <w:szCs w:val="20"/>
        </w:rPr>
      </w:pPr>
      <w:r>
        <w:rPr>
          <w:color w:val="00274C"/>
          <w:sz w:val="20"/>
          <w:szCs w:val="20"/>
        </w:rPr>
        <w:t xml:space="preserve">Spruzzare olio SAE 10W-40 nei collettori di scarico e di aspirazione.</w:t>
      </w:r>
    </w:p>
    <w:p>
      <w:pPr>
        <w:numPr>
          <w:ilvl w:val="0"/>
          <w:numId w:val="13772782"/>
        </w:numPr>
        <w:spacing w:before="0" w:after="0" w:line="240" w:lineRule="auto"/>
        <w:jc w:val="left"/>
        <w:rPr>
          <w:color w:val="00274C"/>
          <w:sz w:val="20"/>
          <w:szCs w:val="20"/>
        </w:rPr>
      </w:pPr>
      <w:r>
        <w:rPr>
          <w:color w:val="00274C"/>
          <w:sz w:val="20"/>
          <w:szCs w:val="20"/>
        </w:rPr>
        <w:t xml:space="preserve">Sigillare i condotti di aspirazione e scarico per evitare l'ingresso di corpi estranei.</w:t>
      </w:r>
    </w:p>
    <w:p>
      <w:pPr>
        <w:numPr>
          <w:ilvl w:val="0"/>
          <w:numId w:val="13772782"/>
        </w:numPr>
        <w:spacing w:before="0" w:after="0" w:line="240" w:lineRule="auto"/>
        <w:jc w:val="left"/>
        <w:rPr>
          <w:color w:val="00274C"/>
          <w:sz w:val="20"/>
          <w:szCs w:val="20"/>
        </w:rPr>
      </w:pPr>
      <w:r>
        <w:rPr>
          <w:color w:val="00274C"/>
          <w:sz w:val="20"/>
          <w:szCs w:val="20"/>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Evitare assolutamente componenti quali alternatore, motorino d'avviamento e centralina.</w:t>
      </w:r>
    </w:p>
    <w:p>
      <w:pPr>
        <w:numPr>
          <w:ilvl w:val="0"/>
          <w:numId w:val="13772782"/>
        </w:numPr>
        <w:spacing w:before="0" w:after="0" w:line="240" w:lineRule="auto"/>
        <w:jc w:val="left"/>
        <w:rPr>
          <w:color w:val="00274C"/>
          <w:sz w:val="20"/>
          <w:szCs w:val="20"/>
        </w:rPr>
      </w:pPr>
      <w:r>
        <w:rPr>
          <w:color w:val="00274C"/>
          <w:sz w:val="20"/>
          <w:szCs w:val="20"/>
        </w:rPr>
        <w:t xml:space="preserve">Trattare le parti non verniciate con prodotti protettivi.</w:t>
      </w:r>
    </w:p>
    <w:p>
      <w:pPr>
        <w:numPr>
          <w:ilvl w:val="0"/>
          <w:numId w:val="13772782"/>
        </w:numPr>
        <w:spacing w:before="0" w:after="0" w:line="240" w:lineRule="auto"/>
        <w:jc w:val="left"/>
        <w:rPr>
          <w:color w:val="00274C"/>
          <w:sz w:val="20"/>
          <w:szCs w:val="20"/>
        </w:rPr>
      </w:pPr>
      <w:r>
        <w:rPr>
          <w:color w:val="00274C"/>
          <w:sz w:val="20"/>
          <w:szCs w:val="20"/>
        </w:rPr>
        <w:t xml:space="preserve">Allentare la cinghia alternatore </w:t>
      </w:r>
      <w:hyperlink r:id="rId30535fc0c54f1bb66" w:history="1">
        <w:r>
          <w:rPr>
            <w:b/>
            <w:bCs/>
            <w:color w:val="0000FF"/>
            <w:sz w:val="20"/>
            <w:szCs w:val="20"/>
          </w:rPr>
          <w:t xml:space="preserve">Par. 7.3 punti 1 e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cinghia Poly-V </w:t>
      </w:r>
      <w:hyperlink r:id="rId16445fc0c54f1bbd7" w:history="1">
        <w:r>
          <w:rPr>
            <w:b/>
            <w:bCs/>
            <w:color w:val="0000FF"/>
            <w:sz w:val="20"/>
            <w:szCs w:val="20"/>
          </w:rPr>
          <w:t xml:space="preserve">Par. 11.3 punti da 1 a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la protezione del motore sarà eseguita secondo i suggerimenti indicati non sarà riscontrato nessun danno di corrosione.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p>
      <w:pPr>
        <w:numPr>
          <w:ilvl w:val="0"/>
          <w:numId w:val="13772783"/>
        </w:numPr>
        <w:spacing w:before="0" w:after="0" w:line="240" w:lineRule="auto"/>
        <w:jc w:val="left"/>
        <w:rPr>
          <w:color w:val="00274C"/>
          <w:sz w:val="20"/>
          <w:szCs w:val="20"/>
        </w:rPr>
      </w:pPr>
      <w:r>
        <w:rPr>
          <w:color w:val="00274C"/>
          <w:sz w:val="20"/>
          <w:szCs w:val="20"/>
        </w:rPr>
        <w:t xml:space="preserve">Togliere la copertura protettiva.</w:t>
      </w:r>
    </w:p>
    <w:p>
      <w:pPr>
        <w:numPr>
          <w:ilvl w:val="0"/>
          <w:numId w:val="13772783"/>
        </w:numPr>
        <w:spacing w:before="0" w:after="0" w:line="240" w:lineRule="auto"/>
        <w:jc w:val="left"/>
        <w:rPr>
          <w:color w:val="00274C"/>
          <w:sz w:val="20"/>
          <w:szCs w:val="20"/>
        </w:rPr>
      </w:pPr>
      <w:r>
        <w:rPr>
          <w:color w:val="00274C"/>
          <w:sz w:val="20"/>
          <w:szCs w:val="20"/>
        </w:rPr>
        <w:t xml:space="preserve">Rimuovere il trattamento protettivo dalle parti esterne utilizzando un panno imbevuto di prodotto sgrassante.</w:t>
      </w:r>
    </w:p>
    <w:p>
      <w:pPr>
        <w:numPr>
          <w:ilvl w:val="0"/>
          <w:numId w:val="13772783"/>
        </w:numPr>
        <w:spacing w:before="0" w:after="0" w:line="240" w:lineRule="auto"/>
        <w:jc w:val="left"/>
        <w:rPr>
          <w:color w:val="00274C"/>
          <w:sz w:val="20"/>
          <w:szCs w:val="20"/>
        </w:rPr>
      </w:pPr>
      <w:r>
        <w:rPr>
          <w:color w:val="00274C"/>
          <w:sz w:val="20"/>
          <w:szCs w:val="20"/>
        </w:rPr>
        <w:t xml:space="preserve">Iniettare olio lubrificante (non oltre 2 cm </w:t>
      </w:r>
      <w:r>
        <w:rPr>
          <w:color w:val="00274C"/>
          <w:position w:val="3"/>
          <w:sz w:val="17"/>
          <w:szCs w:val="17"/>
          <w:vertAlign w:val="superscript"/>
        </w:rPr>
        <w:t xml:space="preserve">3</w:t>
      </w:r>
      <w:r>
        <w:rPr>
          <w:color w:val="00274C"/>
          <w:sz w:val="20"/>
          <w:szCs w:val="20"/>
        </w:rPr>
        <w:t xml:space="preserve"> ) nei condotti di aspirazione.</w:t>
      </w:r>
    </w:p>
    <w:p>
      <w:pPr>
        <w:numPr>
          <w:ilvl w:val="0"/>
          <w:numId w:val="13772783"/>
        </w:numPr>
        <w:spacing w:before="0" w:after="0" w:line="240" w:lineRule="auto"/>
        <w:jc w:val="left"/>
        <w:rPr>
          <w:color w:val="00274C"/>
          <w:sz w:val="20"/>
          <w:szCs w:val="20"/>
        </w:rPr>
      </w:pPr>
      <w:r>
        <w:rPr>
          <w:color w:val="00274C"/>
          <w:sz w:val="20"/>
          <w:szCs w:val="20"/>
        </w:rPr>
        <w:t xml:space="preserve">Regolare la tensione della cinghia alternatore ( </w:t>
      </w:r>
      <w:hyperlink r:id="rId70065fc0c54f1bf9a" w:history="1">
        <w:r>
          <w:rPr>
            <w:b/>
            <w:bCs/>
            <w:color w:val="0000FF"/>
            <w:sz w:val="20"/>
            <w:szCs w:val="20"/>
          </w:rPr>
          <w:t xml:space="preserve">Par. 9.15.2 dal punto 7 al punto 10</w:t>
        </w:r>
      </w:hyperlink>
      <w:r>
        <w:rPr>
          <w:color w:val="00274C"/>
          <w:sz w:val="20"/>
          <w:szCs w:val="20"/>
        </w:rPr>
        <w:t xml:space="preserve"> ) - per cinghia Poly-V ( </w:t>
      </w:r>
      <w:hyperlink r:id="rId63785fc0c54f1bfe0" w:history="1">
        <w:r>
          <w:rPr>
            <w:b/>
            <w:bCs/>
            <w:color w:val="0000FF"/>
            <w:sz w:val="20"/>
            <w:szCs w:val="20"/>
          </w:rPr>
          <w:t xml:space="preserve">Par. 11.3 dal punto 5 al punto 8</w:t>
        </w:r>
      </w:hyperlink>
      <w:r>
        <w:rPr>
          <w:color w:val="00274C"/>
          <w:sz w:val="20"/>
          <w:szCs w:val="20"/>
        </w:rPr>
        <w:t xml:space="preserve"> ) o sostituirla se mostra segni di deterioramento.</w:t>
      </w:r>
    </w:p>
    <w:p>
      <w:pPr>
        <w:numPr>
          <w:ilvl w:val="0"/>
          <w:numId w:val="13772783"/>
        </w:numPr>
        <w:spacing w:before="0" w:after="0" w:line="240" w:lineRule="auto"/>
        <w:jc w:val="left"/>
        <w:rPr>
          <w:color w:val="00274C"/>
          <w:sz w:val="20"/>
          <w:szCs w:val="20"/>
        </w:rPr>
      </w:pPr>
      <w:r>
        <w:rPr>
          <w:color w:val="00274C"/>
          <w:sz w:val="20"/>
          <w:szCs w:val="20"/>
        </w:rPr>
        <w:t xml:space="preserve">Rifornire il serbatoio con nuovo carburante.</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78431" name="name72885fc0c54f2dd7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415fc0c54f2dd7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13772773"/>
        </w:numPr>
        <w:spacing w:before="0" w:after="0" w:line="240" w:lineRule="auto"/>
        <w:jc w:val="left"/>
        <w:rPr>
          <w:color w:val="00274C"/>
          <w:sz w:val="20"/>
          <w:szCs w:val="20"/>
        </w:rPr>
      </w:pPr>
      <w:r>
        <w:rPr>
          <w:color w:val="00274C"/>
          <w:sz w:val="20"/>
          <w:szCs w:val="20"/>
        </w:rPr>
        <w:t xml:space="preserve">Lubrificanti e filtri, col tempo perdono le loro proprietà e caratteristiche, per cui è necessario provvedere alla loro sostituzione secondo i criteri descritti in </w:t>
      </w:r>
      <w:hyperlink r:id="rId31965fc0c54f2e403"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3772784"/>
        </w:numPr>
        <w:spacing w:before="0" w:after="0" w:line="240" w:lineRule="auto"/>
        <w:jc w:val="left"/>
        <w:rPr>
          <w:color w:val="00274C"/>
          <w:sz w:val="20"/>
          <w:szCs w:val="20"/>
        </w:rPr>
      </w:pPr>
      <w:r>
        <w:rPr>
          <w:color w:val="00274C"/>
          <w:sz w:val="20"/>
          <w:szCs w:val="20"/>
        </w:rPr>
        <w:t xml:space="preserve">Verificare che i livelli di olio e liquido refrigerante siano prossimi a </w:t>
      </w:r>
      <w:r>
        <w:rPr>
          <w:b/>
          <w:bCs/>
          <w:color w:val="00274C"/>
          <w:sz w:val="20"/>
          <w:szCs w:val="20"/>
        </w:rPr>
        <w:t xml:space="preserve">MAX</w:t>
      </w:r>
      <w:r>
        <w:rPr>
          <w:color w:val="00274C"/>
          <w:sz w:val="20"/>
          <w:szCs w:val="20"/>
        </w:rPr>
        <w:t xml:space="preserve"> .</w:t>
      </w:r>
    </w:p>
    <w:p>
      <w:pPr>
        <w:numPr>
          <w:ilvl w:val="0"/>
          <w:numId w:val="13772784"/>
        </w:numPr>
        <w:spacing w:before="0" w:after="0" w:line="240" w:lineRule="auto"/>
        <w:jc w:val="left"/>
        <w:rPr>
          <w:color w:val="00274C"/>
          <w:sz w:val="20"/>
          <w:szCs w:val="20"/>
        </w:rPr>
      </w:pPr>
      <w:r>
        <w:rPr>
          <w:color w:val="00274C"/>
          <w:sz w:val="20"/>
          <w:szCs w:val="20"/>
        </w:rPr>
        <w:t xml:space="preserve">Accendere il motore e mantenerlo al regime minimo, senza carico, per circa due minuti.</w:t>
      </w:r>
    </w:p>
    <w:p>
      <w:pPr>
        <w:numPr>
          <w:ilvl w:val="0"/>
          <w:numId w:val="13772784"/>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13772784"/>
        </w:numPr>
        <w:spacing w:before="0" w:after="0" w:line="240" w:lineRule="auto"/>
        <w:jc w:val="left"/>
        <w:rPr>
          <w:color w:val="00274C"/>
          <w:sz w:val="20"/>
          <w:szCs w:val="20"/>
        </w:rPr>
      </w:pPr>
      <w:r>
        <w:rPr>
          <w:color w:val="00274C"/>
          <w:sz w:val="20"/>
          <w:szCs w:val="20"/>
        </w:rPr>
        <w:t xml:space="preserve">Spegnere il motore e con olio ancora caldo, eseguire le operazioni al </w:t>
      </w:r>
      <w:hyperlink r:id="rId52625fc0c54f2e4a3" w:history="1">
        <w:r>
          <w:rPr>
            <w:b/>
            <w:bCs/>
            <w:color w:val="0000FF"/>
            <w:sz w:val="20"/>
            <w:szCs w:val="20"/>
          </w:rPr>
          <w:t xml:space="preserve">Par. 5.2</w:t>
        </w:r>
      </w:hyperlink>
      <w:r>
        <w:rPr>
          <w:color w:val="00274C"/>
          <w:sz w:val="20"/>
          <w:szCs w:val="20"/>
        </w:rPr>
        <w:t xml:space="preserve"> .</w:t>
      </w:r>
    </w:p>
    <w:p>
      <w:pPr>
        <w:numPr>
          <w:ilvl w:val="0"/>
          <w:numId w:val="13772784"/>
        </w:numPr>
        <w:spacing w:before="0" w:after="0" w:line="240" w:lineRule="auto"/>
        <w:jc w:val="left"/>
        <w:rPr>
          <w:color w:val="00274C"/>
          <w:sz w:val="20"/>
          <w:szCs w:val="20"/>
        </w:rPr>
      </w:pPr>
      <w:r>
        <w:rPr>
          <w:color w:val="00274C"/>
          <w:sz w:val="20"/>
          <w:szCs w:val="20"/>
        </w:rPr>
        <w:t xml:space="preserve">Sostituire i filtri (aria, olio, carburante) con ricambi originali.</w:t>
      </w:r>
    </w:p>
    <w:p>
      <w:pPr>
        <w:numPr>
          <w:ilvl w:val="0"/>
          <w:numId w:val="13772784"/>
        </w:numPr>
        <w:spacing w:before="0" w:after="0" w:line="240" w:lineRule="auto"/>
        <w:jc w:val="left"/>
        <w:rPr>
          <w:color w:val="00274C"/>
          <w:sz w:val="20"/>
          <w:szCs w:val="20"/>
        </w:rPr>
      </w:pPr>
      <w:r>
        <w:rPr>
          <w:color w:val="00274C"/>
          <w:sz w:val="20"/>
          <w:szCs w:val="20"/>
        </w:rPr>
        <w:t xml:space="preserve">Eseguire le operazione al </w:t>
      </w:r>
      <w:hyperlink r:id="rId70425fc0c54f2e4d9" w:history="1">
        <w:r>
          <w:rPr>
            <w:b/>
            <w:bCs/>
            <w:color w:val="0000FF"/>
            <w:sz w:val="20"/>
            <w:szCs w:val="20"/>
          </w:rPr>
          <w:t xml:space="preserve">Par. 10.1</w:t>
        </w:r>
      </w:hyperlink>
      <w:r>
        <w:rPr>
          <w:color w:val="00274C"/>
          <w:sz w:val="20"/>
          <w:szCs w:val="20"/>
        </w:rPr>
        <w:t xml:space="preserve"> .</w:t>
      </w:r>
    </w:p>
    <w:p>
      <w:pPr>
        <w:numPr>
          <w:ilvl w:val="0"/>
          <w:numId w:val="13772784"/>
        </w:numPr>
        <w:spacing w:before="0" w:after="0" w:line="240" w:lineRule="auto"/>
        <w:jc w:val="left"/>
        <w:rPr>
          <w:color w:val="00274C"/>
          <w:sz w:val="20"/>
          <w:szCs w:val="20"/>
        </w:rPr>
      </w:pPr>
      <w:r>
        <w:rPr>
          <w:color w:val="00274C"/>
          <w:sz w:val="20"/>
          <w:szCs w:val="20"/>
        </w:rPr>
        <w:t xml:space="preserve">Eseguire le operazione al </w:t>
      </w:r>
      <w:hyperlink r:id="rId39615fc0c54f2e501" w:history="1">
        <w:r>
          <w:rPr>
            <w:b/>
            <w:bCs/>
            <w:color w:val="0000FF"/>
            <w:sz w:val="20"/>
            <w:szCs w:val="20"/>
            <w:u w:val="single"/>
          </w:rPr>
          <w:t xml:space="preserve">Par. 5.1</w:t>
        </w:r>
      </w:hyperlink>
      <w:r>
        <w:rPr>
          <w:b/>
          <w:bCs/>
          <w:color w:val="00274C"/>
          <w:sz w:val="20"/>
          <w:szCs w:val="20"/>
        </w:rPr>
        <w:t xml:space="preserve"> e </w:t>
      </w:r>
      <w:hyperlink r:id="rId18355fc0c54f2e51a" w:history="1">
        <w:r>
          <w:rPr>
            <w:b/>
            <w:bCs/>
            <w:color w:val="0000FF"/>
            <w:sz w:val="20"/>
            <w:szCs w:val="20"/>
            <w:u w:val="single"/>
          </w:rPr>
          <w:t xml:space="preserve">Par. 10.2</w:t>
        </w:r>
      </w:hyperlink>
      <w:r>
        <w:rPr>
          <w:color w:val="00274C"/>
          <w:sz w:val="20"/>
          <w:szCs w:val="20"/>
        </w:rPr>
        <w:t xml:space="preserve"> .</w:t>
      </w:r>
    </w:p>
    <w:p>
      <w:pPr>
        <w:pStyle w:val="Titolo1"/>
        <w:outlineLvl w:val="0"/>
      </w:pPr>
      <w:r>
        <w:rPr/>
        <w:t xml:space="preserve">Informazioni sullo scarico dei liquidi</w:t>
      </w:r>
    </w:p>
    <w:p>
      <w:pPr>
        <w:widowControl w:val="on"/>
        <w:pBdr/>
        <w:spacing w:before="0" w:after="0" w:line="240" w:lineRule="auto"/>
        <w:ind w:left="0" w:right="0"/>
        <w:jc w:val="left"/>
      </w:pP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728250" name="name56155fc0c54f3f9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555fc0c54f3f9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5865fc0c54f3ffd7"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rappresentazione del radiatore è puramente indicativa.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012593" name="name14705fc0c54f537e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8075fc0c54f537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Presenza di vapore e liquido refrigerante in pressione. Pericolo di ustioni.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85"/>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con cautela (circuito in pressione).</w:t>
            </w:r>
          </w:p>
        </w:tc>
        <w:tc>
          <w:tcPr>
            <w:tcMar>
              <w:top w:w="150" w:type="dxa"/>
              <w:bottom w:w="150" w:type="dxa"/>
            </w:tcMar>
            <w:vAlign w:val="top"/>
          </w:tcPr>
          <w:p>
            <w:r>
              <w:rPr>
                <w:position w:val="-224"/>
              </w:rPr>
              <w:drawing>
                <wp:inline distT="0" distB="0" distL="0" distR="0">
                  <wp:extent cx="2232000" cy="1476000"/>
                  <wp:docPr id="2432939" name="name70855fc0c54f6eae1"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89365fc0c54f6ea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13772786"/>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G</w:t>
            </w:r>
            <w:r>
              <w:rPr>
                <w:color w:val="00274C"/>
                <w:position w:val="-2"/>
                <w:sz w:val="20"/>
                <w:szCs w:val="20"/>
              </w:rPr>
              <w:t xml:space="preserve"> e rimuovere il tappo </w:t>
            </w:r>
            <w:r>
              <w:rPr>
                <w:b/>
                <w:bCs/>
                <w:color w:val="00274C"/>
                <w:position w:val="-2"/>
                <w:sz w:val="20"/>
                <w:szCs w:val="20"/>
              </w:rPr>
              <w:t xml:space="preserve">B</w:t>
            </w:r>
            <w:r>
              <w:rPr>
                <w:color w:val="00274C"/>
                <w:position w:val="-2"/>
                <w:sz w:val="20"/>
                <w:szCs w:val="20"/>
              </w:rPr>
              <w:t xml:space="preserve"> dal tubo scarico </w:t>
            </w:r>
            <w:r>
              <w:rPr>
                <w:b/>
                <w:bCs/>
                <w:color w:val="00274C"/>
                <w:position w:val="-2"/>
                <w:sz w:val="20"/>
                <w:szCs w:val="20"/>
              </w:rPr>
              <w:t xml:space="preserve">C</w:t>
            </w:r>
            <w:r>
              <w:rPr>
                <w:color w:val="00274C"/>
                <w:position w:val="-2"/>
                <w:sz w:val="20"/>
                <w:szCs w:val="20"/>
              </w:rPr>
              <w:t xml:space="preserve"> , scaricando il liquido in un contenitore appropriato e consultare il ( </w:t>
            </w:r>
            <w:hyperlink r:id="rId90435fc0c54f71dce"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515318" name="name97545fc0c54f8a85e"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82955fc0c54f8a85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13772787"/>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F</w:t>
            </w:r>
            <w:r>
              <w:rPr>
                <w:color w:val="00274C"/>
                <w:position w:val="-2"/>
                <w:sz w:val="20"/>
                <w:szCs w:val="20"/>
              </w:rPr>
              <w:t xml:space="preserve"> per consentire di scaricare tutto il liquido dell'impianto contenuto all'interno dei condotti nel basamento motore in un contenitore appropriato e consultare il ( </w:t>
            </w:r>
            <w:hyperlink r:id="rId36495fc0c54f8c06d"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2047484" name="name23875fc0c54fa830a"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60385fc0c54fa830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23193505" name="name49495fc0c54fbeafc"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11515fc0c54fbeaf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9205fc0c54fc0274"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402326" name="name67735fc0c54fd791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855fc0c54fd79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6685fc0c54fd8185" w:history="1">
              <w:r>
                <w:rPr>
                  <w:b/>
                  <w:bCs/>
                  <w:color w:val="0000FF"/>
                  <w:position w:val="-2"/>
                  <w:sz w:val="20"/>
                  <w:szCs w:val="20"/>
                </w:rPr>
                <w:t xml:space="preserve">Par. 3.3.2</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rPr>
              <w:t xml:space="preserve">B</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E’ vietato l’uso di avvitatori.</w:t>
            </w:r>
          </w:p>
          <w:p/>
          <w:p/>
          <w:p>
            <w:pPr>
              <w:numPr>
                <w:ilvl w:val="0"/>
                <w:numId w:val="13772788"/>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effettuando tre giri completi e attendere 1 minuto.</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questa operazione consentirà all’olio contenuto nel supporto </w:t>
            </w:r>
            <w:r>
              <w:rPr>
                <w:b/>
                <w:bCs/>
                <w:color w:val="00274C"/>
                <w:position w:val="-2"/>
                <w:sz w:val="20"/>
                <w:szCs w:val="20"/>
              </w:rPr>
              <w:t xml:space="preserve">G</w:t>
            </w:r>
            <w:r>
              <w:rPr>
                <w:color w:val="00274C"/>
                <w:position w:val="-2"/>
                <w:sz w:val="20"/>
                <w:szCs w:val="20"/>
              </w:rPr>
              <w:t xml:space="preserve"> di defluire verso la coppa olio nel modo corretto.</w:t>
            </w:r>
          </w:p>
          <w:p/>
          <w:p/>
          <w:p>
            <w:pPr>
              <w:numPr>
                <w:ilvl w:val="0"/>
                <w:numId w:val="13772789"/>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 controllare che l'olio contenuto nel supporto filtro olio </w:t>
            </w:r>
            <w:r>
              <w:rPr>
                <w:b/>
                <w:bCs/>
                <w:color w:val="00274C"/>
                <w:position w:val="-2"/>
                <w:sz w:val="20"/>
                <w:szCs w:val="20"/>
              </w:rPr>
              <w:t xml:space="preserve">G</w:t>
            </w:r>
            <w:r>
              <w:rPr>
                <w:color w:val="00274C"/>
                <w:position w:val="-2"/>
                <w:sz w:val="20"/>
                <w:szCs w:val="20"/>
              </w:rPr>
              <w:t xml:space="preserve"> sia defluito verso la coppa olio (vedi NOTA del </w:t>
            </w:r>
            <w:hyperlink r:id="rId74115fc0c54fd8325" w:history="1">
              <w:r>
                <w:rPr>
                  <w:b/>
                  <w:bCs/>
                  <w:color w:val="0000FF"/>
                  <w:position w:val="-2"/>
                  <w:sz w:val="20"/>
                  <w:szCs w:val="20"/>
                </w:rPr>
                <w:t xml:space="preserve">Par. 2.10.3</w:t>
              </w:r>
            </w:hyperlink>
            <w:r>
              <w:rPr>
                <w:color w:val="00274C"/>
                <w:position w:val="-2"/>
                <w:sz w:val="20"/>
                <w:szCs w:val="20"/>
              </w:rPr>
              <w:t xml:space="preserve"> ).</w:t>
            </w:r>
          </w:p>
          <w:p>
            <w:pPr>
              <w:numPr>
                <w:ilvl w:val="0"/>
                <w:numId w:val="13772789"/>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 (Fig. 5.5)</w:t>
            </w:r>
            <w:r>
              <w:rPr>
                <w:color w:val="00274C"/>
                <w:position w:val="-2"/>
                <w:sz w:val="20"/>
                <w:szCs w:val="20"/>
              </w:rPr>
              <w:t xml:space="preserve"> .</w:t>
            </w:r>
          </w:p>
          <w:p>
            <w:pPr>
              <w:numPr>
                <w:ilvl w:val="0"/>
                <w:numId w:val="13772789"/>
              </w:numPr>
              <w:spacing w:before="0" w:after="0" w:line="262" w:lineRule="auto"/>
              <w:jc w:val="left"/>
              <w:rPr>
                <w:color w:val="00274C"/>
                <w:sz w:val="20"/>
                <w:szCs w:val="20"/>
              </w:rPr>
            </w:pPr>
            <w:r>
              <w:rPr>
                <w:color w:val="00274C"/>
                <w:position w:val="-2"/>
                <w:sz w:val="20"/>
                <w:szCs w:val="20"/>
              </w:rPr>
              <w:t xml:space="preserve">Estrarre l'asta livello olio </w:t>
            </w:r>
            <w:r>
              <w:rPr>
                <w:b/>
                <w:bCs/>
                <w:color w:val="00274C"/>
                <w:position w:val="-2"/>
                <w:sz w:val="20"/>
                <w:szCs w:val="20"/>
              </w:rPr>
              <w:t xml:space="preserve">B</w:t>
            </w:r>
            <w:r>
              <w:rPr>
                <w:color w:val="00274C"/>
                <w:position w:val="-2"/>
                <w:sz w:val="20"/>
                <w:szCs w:val="20"/>
              </w:rPr>
              <w:t xml:space="preserve"> .</w:t>
            </w:r>
          </w:p>
          <w:p>
            <w:pPr>
              <w:numPr>
                <w:ilvl w:val="0"/>
                <w:numId w:val="13772789"/>
              </w:numPr>
              <w:spacing w:before="0" w:after="0" w:line="262" w:lineRule="auto"/>
              <w:jc w:val="left"/>
              <w:rPr>
                <w:color w:val="00274C"/>
                <w:sz w:val="20"/>
                <w:szCs w:val="20"/>
              </w:rPr>
            </w:pPr>
            <w:r>
              <w:rPr>
                <w:color w:val="00274C"/>
                <w:position w:val="-2"/>
                <w:sz w:val="20"/>
                <w:szCs w:val="20"/>
              </w:rPr>
              <w:t xml:space="preserve">Rimuovere il tappo scarico olio </w:t>
            </w:r>
            <w:r>
              <w:rPr>
                <w:b/>
                <w:bCs/>
                <w:color w:val="00274C"/>
                <w:position w:val="-2"/>
                <w:sz w:val="20"/>
                <w:szCs w:val="20"/>
              </w:rPr>
              <w:t xml:space="preserve">D</w:t>
            </w:r>
            <w:r>
              <w:rPr>
                <w:color w:val="00274C"/>
                <w:position w:val="-2"/>
                <w:sz w:val="20"/>
                <w:szCs w:val="20"/>
              </w:rPr>
              <w:t xml:space="preserve"> e la guarnizione </w:t>
            </w:r>
            <w:r>
              <w:rPr>
                <w:b/>
                <w:bCs/>
                <w:color w:val="00274C"/>
                <w:position w:val="-2"/>
                <w:sz w:val="20"/>
                <w:szCs w:val="20"/>
              </w:rPr>
              <w:t xml:space="preserve">E</w:t>
            </w:r>
            <w:r>
              <w:rPr>
                <w:color w:val="00274C"/>
                <w:position w:val="-2"/>
                <w:sz w:val="20"/>
                <w:szCs w:val="20"/>
              </w:rPr>
              <w:t xml:space="preserve"> (il tappo scarico olio è presente su entrambi i lati della coppa olio).</w:t>
            </w:r>
          </w:p>
          <w:p>
            <w:pPr>
              <w:numPr>
                <w:ilvl w:val="0"/>
                <w:numId w:val="13772789"/>
              </w:numPr>
              <w:spacing w:before="0" w:after="0" w:line="262" w:lineRule="auto"/>
              <w:jc w:val="left"/>
              <w:rPr>
                <w:color w:val="00274C"/>
                <w:sz w:val="20"/>
                <w:szCs w:val="20"/>
              </w:rPr>
            </w:pPr>
            <w:r>
              <w:rPr>
                <w:color w:val="00274C"/>
                <w:position w:val="-2"/>
                <w:sz w:val="20"/>
                <w:szCs w:val="20"/>
              </w:rPr>
              <w:t xml:space="preserve">Scaricare l'olio in un contenitore appropriato.</w:t>
            </w:r>
            <w:r>
              <w:rPr>
                <w:color w:val="00274C"/>
                <w:position w:val="-2"/>
                <w:sz w:val="20"/>
                <w:szCs w:val="20"/>
              </w:rPr>
              <w:br/>
              <w:t xml:space="preserve">(Per lo smaltimento dell'olio esausto fare riferimento al </w:t>
            </w:r>
            <w:hyperlink r:id="rId74515fc0c54fd8433" w:history="1">
              <w:r>
                <w:rPr>
                  <w:b/>
                  <w:bCs/>
                  <w:color w:val="0000FF"/>
                  <w:position w:val="-2"/>
                  <w:sz w:val="20"/>
                  <w:szCs w:val="20"/>
                </w:rPr>
                <w:t xml:space="preserve">Par. 3.6</w:t>
              </w:r>
            </w:hyperlink>
            <w:r>
              <w:rPr>
                <w:color w:val="00274C"/>
                <w:position w:val="-2"/>
                <w:sz w:val="20"/>
                <w:szCs w:val="20"/>
              </w:rPr>
              <w:t xml:space="preserve"> ).</w:t>
            </w:r>
          </w:p>
          <w:p>
            <w:pPr>
              <w:numPr>
                <w:ilvl w:val="0"/>
                <w:numId w:val="13772789"/>
              </w:numPr>
              <w:spacing w:before="0" w:after="0" w:line="262" w:lineRule="auto"/>
              <w:jc w:val="left"/>
              <w:rPr>
                <w:color w:val="00274C"/>
                <w:sz w:val="20"/>
                <w:szCs w:val="20"/>
              </w:rPr>
            </w:pPr>
            <w:r>
              <w:rPr>
                <w:color w:val="00274C"/>
                <w:position w:val="-2"/>
                <w:sz w:val="20"/>
                <w:szCs w:val="20"/>
              </w:rPr>
              <w:t xml:space="preserve">Sostituire la guarnizione </w:t>
            </w:r>
            <w:r>
              <w:rPr>
                <w:b/>
                <w:bCs/>
                <w:color w:val="00274C"/>
                <w:position w:val="-2"/>
                <w:sz w:val="20"/>
                <w:szCs w:val="20"/>
              </w:rPr>
              <w:t xml:space="preserve">E</w:t>
            </w:r>
            <w:r>
              <w:rPr>
                <w:color w:val="00274C"/>
                <w:position w:val="-2"/>
                <w:sz w:val="20"/>
                <w:szCs w:val="20"/>
              </w:rPr>
              <w:t xml:space="preserve"> .</w:t>
            </w:r>
          </w:p>
          <w:p>
            <w:pPr>
              <w:numPr>
                <w:ilvl w:val="0"/>
                <w:numId w:val="13772789"/>
              </w:numPr>
              <w:spacing w:before="0" w:after="0" w:line="262" w:lineRule="auto"/>
              <w:jc w:val="left"/>
              <w:rPr>
                <w:color w:val="00274C"/>
                <w:sz w:val="20"/>
                <w:szCs w:val="20"/>
              </w:rPr>
            </w:pPr>
            <w:r>
              <w:rPr>
                <w:color w:val="00274C"/>
                <w:position w:val="-2"/>
                <w:sz w:val="20"/>
                <w:szCs w:val="20"/>
              </w:rPr>
              <w:t xml:space="preserve">Avvitare il tappo scarico olio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numPr>
                <w:ilvl w:val="0"/>
                <w:numId w:val="13772789"/>
              </w:numPr>
              <w:spacing w:before="0" w:after="0" w:line="262" w:lineRule="auto"/>
              <w:jc w:val="left"/>
              <w:rPr>
                <w:color w:val="00274C"/>
                <w:sz w:val="20"/>
                <w:szCs w:val="20"/>
              </w:rPr>
            </w:pPr>
            <w:r>
              <w:rPr>
                <w:color w:val="00274C"/>
                <w:position w:val="-2"/>
                <w:sz w:val="20"/>
                <w:szCs w:val="20"/>
              </w:rPr>
              <w:t xml:space="preserve">Eseguire le operazioni descritte al </w:t>
            </w:r>
            <w:hyperlink r:id="rId82295fc0c54fd84fb" w:history="1">
              <w:r>
                <w:rPr>
                  <w:b/>
                  <w:bCs/>
                  <w:color w:val="0000FF"/>
                  <w:position w:val="-2"/>
                  <w:sz w:val="20"/>
                  <w:szCs w:val="20"/>
                </w:rPr>
                <w:t xml:space="preserve">Par. 6.10.2</w:t>
              </w:r>
            </w:hyperlink>
            <w:r>
              <w:rPr>
                <w:color w:val="00274C"/>
                <w:position w:val="-2"/>
                <w:sz w:val="20"/>
                <w:szCs w:val="20"/>
              </w:rPr>
              <w:t xml:space="preserve"> e l'operazione 5 del </w:t>
            </w:r>
            <w:hyperlink r:id="rId98695fc0c54fd851b"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27813281" name="name28165fc0c55002814"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50965fc0c5500280b"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84086466" name="name30445fc0c5501b86f"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24905fc0c5501b8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7575fc0c5501eb7e"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per la sostituzione dei gruppi funzionali</w:t>
      </w:r>
    </w:p>
    <w:p>
      <w:pPr>
        <w:widowControl w:val="on"/>
        <w:pBdr/>
        <w:spacing w:before="0" w:after="0" w:line="240" w:lineRule="auto"/>
        <w:ind w:left="0" w:right="0"/>
        <w:jc w:val="left"/>
      </w:pPr>
    </w:p>
    <w:p>
      <w:pPr>
        <w:pStyle w:val="Titolo2"/>
      </w:pPr>
      <w:r>
        <w:rPr/>
        <w:t xml:space="preserve">Sostituzione elettroiniettore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855455" name="name19625fc0c5502cf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045fc0c5502cf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6355fc0c5502d893" w:history="1">
              <w:r>
                <w:rPr>
                  <w:b/>
                  <w:bCs/>
                  <w:color w:val="0000FF"/>
                  <w:position w:val="-2"/>
                  <w:sz w:val="20"/>
                  <w:szCs w:val="20"/>
                </w:rPr>
                <w:t xml:space="preserve">Par. 3.3.2</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Nel caso di smontaggio (non di sostituzione) degli elettroiniettori, gli stessi non devono essere scambiati di posizione al montaggio (aiutarsi con l'ausilio di riferimenti tra gli elettroiniettori e rispettivo numero del cilindro).</w:t>
            </w:r>
          </w:p>
          <w:p>
            <w:pPr>
              <w:numPr>
                <w:ilvl w:val="0"/>
                <w:numId w:val="13772773"/>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28995fc0c5502d95f" w:history="1">
              <w:r>
                <w:rPr>
                  <w:b/>
                  <w:bCs/>
                  <w:color w:val="0000FF"/>
                  <w:position w:val="-2"/>
                  <w:sz w:val="20"/>
                  <w:szCs w:val="20"/>
                  <w:u w:val="single"/>
                </w:rPr>
                <w:t xml:space="preserve">Par. 2.9.8</w:t>
              </w:r>
            </w:hyperlink>
            <w:r>
              <w:rPr>
                <w:color w:val="00274C"/>
                <w:position w:val="-2"/>
                <w:sz w:val="20"/>
                <w:szCs w:val="20"/>
              </w:rPr>
              <w:t xml:space="preserve"> al momento dello smontaggio.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91075fc0c5502d9bf"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 tubi di alta pressione devono essere sostituiti ad ogni smontaggio.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da fonti di temperature elevate.</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tutte le guarnizioni di tenuta ad ogni montaggio per tutti i componenti ove esse sono previste.</w:t>
            </w:r>
          </w:p>
          <w:p>
            <w:pPr>
              <w:numPr>
                <w:ilvl w:val="0"/>
                <w:numId w:val="13772773"/>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 nuovi dati di taratura devono essere inseriti all'interno della centralina ECU tramite specifico strumento </w:t>
            </w:r>
            <w:r>
              <w:rPr>
                <w:b/>
                <w:bCs/>
                <w:color w:val="00274C"/>
                <w:position w:val="-2"/>
                <w:sz w:val="20"/>
                <w:szCs w:val="20"/>
              </w:rPr>
              <w:t xml:space="preserve">( </w:t>
            </w:r>
            <w:hyperlink r:id="rId34235fc0c5502daad"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13772773"/>
              </w:numPr>
              <w:spacing w:before="0" w:after="0" w:line="262" w:lineRule="auto"/>
              <w:jc w:val="left"/>
              <w:rPr>
                <w:color w:val="00274C"/>
                <w:sz w:val="20"/>
                <w:szCs w:val="20"/>
              </w:rPr>
            </w:pPr>
            <w:r>
              <w:rPr>
                <w:color w:val="00274C"/>
                <w:position w:val="-2"/>
                <w:sz w:val="20"/>
                <w:szCs w:val="20"/>
              </w:rPr>
              <w:t xml:space="preserve">La presente procedura può essere eseguita su uno o più elettroiniettori.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A sostituzione ultimata, in caso di perdita (olio - refrigerante - carburante - refrigerante), non intervenire con il motore in funzione,ma spegnerlo ed attendere 5/10 minuti prima di indagare e rimediare sull'inconveniente.</w:t>
            </w:r>
          </w:p>
        </w:tc>
        <w:tc>
          <w:tcPr>
            <w:tcMar>
              <w:top w:w="150" w:type="dxa"/>
              <w:bottom w:w="150" w:type="dxa"/>
            </w:tcMar>
            <w:vAlign w:val="top"/>
          </w:tcPr>
          <w:p>
            <w:r>
              <w:rPr>
                <w:position w:val="-230"/>
              </w:rPr>
              <w:drawing>
                <wp:inline distT="0" distB="0" distL="0" distR="0">
                  <wp:extent cx="2232000" cy="1504800"/>
                  <wp:docPr id="89100620" name="name23365fc0c55048248"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64895fc0c550482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Smontaggio tubi rifiuto carburante (Common Rail/elettroiniettori)</w:t>
            </w:r>
          </w:p>
          <w:p>
            <w:pPr>
              <w:numPr>
                <w:ilvl w:val="0"/>
                <w:numId w:val="13772790"/>
              </w:numPr>
              <w:spacing w:before="0" w:after="0" w:line="262" w:lineRule="auto"/>
              <w:jc w:val="left"/>
              <w:rPr>
                <w:color w:val="00274C"/>
                <w:sz w:val="20"/>
                <w:szCs w:val="20"/>
              </w:rPr>
            </w:pPr>
            <w:r>
              <w:rPr>
                <w:color w:val="00274C"/>
                <w:position w:val="-2"/>
                <w:sz w:val="20"/>
                <w:szCs w:val="20"/>
              </w:rPr>
              <w:br/>
              <w:t xml:space="preserve">Disinnestare il connettore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757100" name="name37335fc0c5506cdbd"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58915fc0c5506cd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13772791"/>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E</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numPr>
                <w:ilvl w:val="0"/>
                <w:numId w:val="13772791"/>
              </w:numPr>
              <w:spacing w:before="0" w:after="0" w:line="262" w:lineRule="auto"/>
              <w:jc w:val="left"/>
              <w:rPr>
                <w:color w:val="00274C"/>
                <w:sz w:val="20"/>
                <w:szCs w:val="20"/>
              </w:rPr>
            </w:pPr>
            <w:r>
              <w:rPr>
                <w:color w:val="00274C"/>
                <w:position w:val="-2"/>
                <w:sz w:val="20"/>
                <w:szCs w:val="20"/>
              </w:rPr>
              <w:t xml:space="preserve">Disinnestare il raccordo </w:t>
            </w:r>
            <w:r>
              <w:rPr>
                <w:b/>
                <w:bCs/>
                <w:color w:val="00274C"/>
                <w:position w:val="-2"/>
                <w:sz w:val="20"/>
                <w:szCs w:val="20"/>
              </w:rPr>
              <w:t xml:space="preserve">G</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196959" name="name42445fc0c550852b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5195fc0c550852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3772773"/>
              </w:numPr>
              <w:spacing w:before="0" w:after="0" w:line="262" w:lineRule="auto"/>
              <w:jc w:val="left"/>
              <w:rPr>
                <w:color w:val="00274C"/>
                <w:sz w:val="20"/>
                <w:szCs w:val="20"/>
              </w:rPr>
            </w:pPr>
            <w:r>
              <w:rPr>
                <w:color w:val="00274C"/>
                <w:position w:val="-2"/>
                <w:sz w:val="20"/>
                <w:szCs w:val="20"/>
              </w:rPr>
              <w:t xml:space="preserve">Dopo la rimozione dei raccordi le clip </w:t>
            </w:r>
            <w:r>
              <w:rPr>
                <w:b/>
                <w:bCs/>
                <w:color w:val="00274C"/>
                <w:position w:val="-2"/>
                <w:sz w:val="20"/>
                <w:szCs w:val="20"/>
              </w:rPr>
              <w:t xml:space="preserve">E</w:t>
            </w:r>
            <w:r>
              <w:rPr>
                <w:color w:val="00274C"/>
                <w:position w:val="-2"/>
                <w:sz w:val="20"/>
                <w:szCs w:val="20"/>
              </w:rPr>
              <w:t xml:space="preserve"> devono ritornare automaticamente nella posizione iniziale, se questo non avviene occorre sostituirle.</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92"/>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95585fc0c55085b03"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97647113" name="name89025fc0c5509eea9"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31945fc0c5509ee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Smontaggio tubi alta pressione carburante (Common Rail/elettroiniettori)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592266" name="name65455fc0c550b132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2415fc0c550b13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82875fc0c550b20c3" w:history="1">
              <w:r>
                <w:rPr>
                  <w:b/>
                  <w:bCs/>
                  <w:color w:val="0000FF"/>
                  <w:position w:val="-2"/>
                  <w:sz w:val="20"/>
                  <w:szCs w:val="20"/>
                </w:rPr>
                <w:t xml:space="preserve">Par 3.4.3</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93"/>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H</w:t>
            </w:r>
            <w:r>
              <w:rPr>
                <w:color w:val="00274C"/>
                <w:position w:val="-2"/>
                <w:sz w:val="20"/>
                <w:szCs w:val="20"/>
              </w:rPr>
              <w:t xml:space="preserve"> dal Common Rail </w:t>
            </w:r>
            <w:r>
              <w:rPr>
                <w:b/>
                <w:bCs/>
                <w:color w:val="00274C"/>
                <w:position w:val="-2"/>
                <w:sz w:val="20"/>
                <w:szCs w:val="20"/>
              </w:rPr>
              <w:t xml:space="preserve">L</w:t>
            </w:r>
            <w:r>
              <w:rPr>
                <w:color w:val="00274C"/>
                <w:position w:val="-2"/>
                <w:sz w:val="20"/>
                <w:szCs w:val="20"/>
              </w:rPr>
              <w:t xml:space="preserve"> , successivamente il dado </w:t>
            </w:r>
            <w:r>
              <w:rPr>
                <w:b/>
                <w:bCs/>
                <w:color w:val="00274C"/>
                <w:position w:val="-2"/>
                <w:sz w:val="20"/>
                <w:szCs w:val="20"/>
              </w:rPr>
              <w:t xml:space="preserve">M</w:t>
            </w:r>
            <w:r>
              <w:rPr>
                <w:color w:val="00274C"/>
                <w:position w:val="-2"/>
                <w:sz w:val="20"/>
                <w:szCs w:val="20"/>
              </w:rPr>
              <w:t xml:space="preserve"> dall'elettroniettore </w:t>
            </w:r>
            <w:r>
              <w:rPr>
                <w:b/>
                <w:bCs/>
                <w:color w:val="00274C"/>
                <w:position w:val="-2"/>
                <w:sz w:val="20"/>
                <w:szCs w:val="20"/>
              </w:rPr>
              <w:t xml:space="preserve">F</w:t>
            </w:r>
            <w:r>
              <w:rPr>
                <w:color w:val="00274C"/>
                <w:position w:val="-2"/>
                <w:sz w:val="20"/>
                <w:szCs w:val="20"/>
              </w:rPr>
              <w:t xml:space="preserve"> . Rimuovere il tubo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30578" name="name30805fc0c550c4f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705fc0c550c4f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37595fc0c550c57a9"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769397" name="name27845fc0c550dbe57"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58435fc0c550dbe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Smontaggio elettroiniettori</w:t>
            </w:r>
          </w:p>
          <w:p/>
          <w:p/>
          <w:p>
            <w:pPr>
              <w:numPr>
                <w:ilvl w:val="0"/>
                <w:numId w:val="13772794"/>
              </w:numPr>
              <w:spacing w:before="0" w:after="0" w:line="262" w:lineRule="auto"/>
              <w:jc w:val="left"/>
              <w:rPr>
                <w:color w:val="00274C"/>
                <w:sz w:val="20"/>
                <w:szCs w:val="20"/>
              </w:rPr>
            </w:pPr>
            <w:r>
              <w:rPr>
                <w:color w:val="00274C"/>
                <w:position w:val="-2"/>
                <w:sz w:val="20"/>
                <w:szCs w:val="20"/>
              </w:rPr>
              <w:br/>
              <w:t xml:space="preserve">Svitare e rimuovere la vite </w:t>
            </w:r>
            <w:r>
              <w:rPr>
                <w:b/>
                <w:bCs/>
                <w:color w:val="00274C"/>
                <w:position w:val="-2"/>
                <w:sz w:val="20"/>
                <w:szCs w:val="20"/>
              </w:rPr>
              <w:t xml:space="preserve">P</w:t>
            </w:r>
            <w:r>
              <w:rPr>
                <w:color w:val="00274C"/>
                <w:position w:val="-2"/>
                <w:sz w:val="20"/>
                <w:szCs w:val="20"/>
              </w:rPr>
              <w:t xml:space="preserve"> con la rondella </w:t>
            </w:r>
            <w:r>
              <w:rPr>
                <w:b/>
                <w:bCs/>
                <w:color w:val="00274C"/>
                <w:position w:val="-2"/>
                <w:sz w:val="20"/>
                <w:szCs w:val="20"/>
              </w:rPr>
              <w:t xml:space="preserve">R</w:t>
            </w:r>
            <w:r>
              <w:rPr>
                <w:color w:val="00274C"/>
                <w:position w:val="-2"/>
                <w:sz w:val="20"/>
                <w:szCs w:val="20"/>
              </w:rPr>
              <w:t xml:space="preserve"> e successivamente la staffa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729275" name="name49085fc0c550eff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55fc0c550eff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gli anelli </w:t>
            </w:r>
            <w:r>
              <w:rPr>
                <w:b/>
                <w:bCs/>
                <w:color w:val="00274C"/>
                <w:position w:val="-2"/>
                <w:sz w:val="20"/>
                <w:szCs w:val="20"/>
              </w:rPr>
              <w:t xml:space="preserve">X</w:t>
            </w:r>
            <w:r>
              <w:rPr>
                <w:color w:val="00274C"/>
                <w:position w:val="-2"/>
                <w:sz w:val="20"/>
                <w:szCs w:val="20"/>
              </w:rPr>
              <w:t xml:space="preserve"> se danneggiati.</w:t>
            </w:r>
          </w:p>
          <w:p>
            <w:pPr>
              <w:widowControl w:val="on"/>
              <w:pBdr/>
              <w:spacing w:before="0" w:after="0" w:line="262" w:lineRule="auto"/>
              <w:ind w:left="0" w:right="0"/>
              <w:jc w:val="left"/>
              <w:textAlignment w:val="center"/>
            </w:pPr>
            <w:r>
              <w:rPr>
                <w:color w:val="00274C"/>
                <w:position w:val="-2"/>
                <w:sz w:val="20"/>
                <w:szCs w:val="20"/>
              </w:rPr>
              <w:t xml:space="preserve">2. Sfilare gli elettroiniettori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 </w:t>
            </w:r>
            <w:r>
              <w:rPr>
                <w:b/>
                <w:bCs/>
                <w:color w:val="00274C"/>
                <w:position w:val="-2"/>
                <w:sz w:val="20"/>
                <w:szCs w:val="20"/>
              </w:rPr>
              <w:t xml:space="preserve">34 mm</w:t>
            </w:r>
            <w:r>
              <w:rPr>
                <w:color w:val="00274C"/>
                <w:position w:val="-2"/>
                <w:sz w:val="20"/>
                <w:szCs w:val="20"/>
              </w:rPr>
              <w:t xml:space="preserve"> ), eseguendo piccole rotazioni per sbloccare il componente.</w:t>
            </w:r>
          </w:p>
          <w:p>
            <w:pPr>
              <w:widowControl w:val="on"/>
              <w:pBdr/>
              <w:spacing w:before="0" w:after="0" w:line="262" w:lineRule="auto"/>
              <w:ind w:left="0" w:right="0"/>
              <w:jc w:val="left"/>
              <w:textAlignment w:val="center"/>
            </w:pPr>
            <w:r>
              <w:rPr>
                <w:color w:val="00274C"/>
                <w:position w:val="-2"/>
                <w:sz w:val="20"/>
                <w:szCs w:val="20"/>
              </w:rPr>
              <w:br/>
              <w:t xml:space="preserve">3. Sigillare tutti i raccordi dei componenti iniezione come illustrato nel </w:t>
            </w:r>
            <w:hyperlink r:id="rId91845fc0c550f0e9e"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Assicurasi che la guarnizione S sia rimasta nella posizione corretta </w:t>
            </w:r>
            <w:r>
              <w:rPr>
                <w:b/>
                <w:bCs/>
                <w:color w:val="00274C"/>
                <w:position w:val="-2"/>
                <w:sz w:val="20"/>
                <w:szCs w:val="20"/>
              </w:rPr>
              <w:t xml:space="preserve">(Fig. 6.6)</w:t>
            </w:r>
            <w:r>
              <w:rPr>
                <w:color w:val="00274C"/>
                <w:position w:val="-2"/>
                <w:sz w:val="20"/>
                <w:szCs w:val="20"/>
              </w:rPr>
              <w:t xml:space="preserve"> . Nel caso non lo fosse provvedere al recupero all'interno del canotto elettroiniettore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5231984" name="name56575fc0c55119bfb"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64495fc0c55119be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17466792" name="name15295fc0c5513807d"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33925fc0c551380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1345fc0c55139536"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Montaggio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038741" name="name86465fc0c5514b5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25fc0c5514b5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e lubrificare con carburante le guarnizioni </w:t>
            </w:r>
            <w:r>
              <w:rPr>
                <w:b/>
                <w:bCs/>
                <w:color w:val="00274C"/>
                <w:position w:val="-2"/>
                <w:sz w:val="20"/>
                <w:szCs w:val="20"/>
              </w:rPr>
              <w:t xml:space="preserve">AA</w:t>
            </w:r>
            <w:r>
              <w:rPr>
                <w:color w:val="00274C"/>
                <w:position w:val="-2"/>
                <w:sz w:val="20"/>
                <w:szCs w:val="20"/>
              </w:rPr>
              <w:t xml:space="preserv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S</w:t>
            </w:r>
            <w:r>
              <w:rPr>
                <w:color w:val="00274C"/>
                <w:position w:val="-2"/>
                <w:sz w:val="20"/>
                <w:szCs w:val="20"/>
              </w:rPr>
              <w:t xml:space="preserve"> degli elettroiniettori </w:t>
            </w:r>
            <w:r>
              <w:rPr>
                <w:b/>
                <w:bCs/>
                <w:color w:val="00274C"/>
                <w:position w:val="-2"/>
                <w:sz w:val="20"/>
                <w:szCs w:val="20"/>
              </w:rPr>
              <w:t xml:space="preserve">F</w:t>
            </w:r>
            <w:r>
              <w:rPr>
                <w:color w:val="00274C"/>
                <w:position w:val="-2"/>
                <w:sz w:val="20"/>
                <w:szCs w:val="20"/>
              </w:rPr>
              <w:t xml:space="preserve"> ad ogni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Riposizionare gli elettroiniettori (non sostituiti) seguendo i riferimenti fatti allo smontaggio come indicato al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13772773"/>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t xml:space="preserve">dalla vernice presente in prossimità della parte a contatto con la guarnizione</w:t>
            </w:r>
            <w:r>
              <w:rPr>
                <w:color w:val="00274C"/>
                <w:position w:val="-2"/>
                <w:sz w:val="20"/>
                <w:szCs w:val="20"/>
              </w:rPr>
              <w:t xml:space="preserve">   </w:t>
            </w:r>
          </w:p>
          <w:p>
            <w:pPr>
              <w:numPr>
                <w:ilvl w:val="0"/>
                <w:numId w:val="13772795"/>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S</w:t>
            </w:r>
            <w:r>
              <w:rPr>
                <w:color w:val="00274C"/>
                <w:position w:val="-2"/>
                <w:sz w:val="20"/>
                <w:szCs w:val="20"/>
              </w:rPr>
              <w:t xml:space="preserve"> sull'elettroiniettore </w:t>
            </w:r>
            <w:r>
              <w:rPr>
                <w:b/>
                <w:bCs/>
                <w:color w:val="00274C"/>
                <w:position w:val="-2"/>
                <w:sz w:val="20"/>
                <w:szCs w:val="20"/>
              </w:rPr>
              <w:t xml:space="preserve">F (Fig. 6.7)</w:t>
            </w:r>
            <w:r>
              <w:rPr>
                <w:color w:val="00274C"/>
                <w:position w:val="-2"/>
                <w:sz w:val="20"/>
                <w:szCs w:val="20"/>
              </w:rPr>
              <w:t xml:space="preserve"> .</w:t>
            </w:r>
          </w:p>
          <w:p>
            <w:pPr>
              <w:numPr>
                <w:ilvl w:val="0"/>
                <w:numId w:val="13772795"/>
              </w:numPr>
              <w:spacing w:before="0" w:after="0" w:line="262" w:lineRule="auto"/>
              <w:jc w:val="left"/>
              <w:rPr>
                <w:color w:val="00274C"/>
                <w:sz w:val="20"/>
                <w:szCs w:val="20"/>
              </w:rPr>
            </w:pPr>
            <w:r>
              <w:rPr>
                <w:color w:val="00274C"/>
                <w:position w:val="-2"/>
                <w:sz w:val="20"/>
                <w:szCs w:val="20"/>
              </w:rPr>
              <w:t xml:space="preserve">Inserire l'elettroiniettore F nel canotto </w:t>
            </w:r>
            <w:r>
              <w:rPr>
                <w:b/>
                <w:bCs/>
                <w:color w:val="00274C"/>
                <w:position w:val="-2"/>
                <w:sz w:val="20"/>
                <w:szCs w:val="20"/>
              </w:rPr>
              <w:t xml:space="preserve">T</w:t>
            </w:r>
            <w:r>
              <w:rPr>
                <w:color w:val="00274C"/>
                <w:position w:val="-2"/>
                <w:sz w:val="20"/>
                <w:szCs w:val="20"/>
              </w:rPr>
              <w:t xml:space="preserve"> prestando attenzione a non danneggiare la guarnizione </w:t>
            </w:r>
            <w:r>
              <w:rPr>
                <w:b/>
                <w:bCs/>
                <w:color w:val="00274C"/>
                <w:position w:val="-2"/>
                <w:sz w:val="20"/>
                <w:szCs w:val="20"/>
              </w:rPr>
              <w:t xml:space="preserve">AB</w:t>
            </w:r>
            <w:r>
              <w:rPr>
                <w:color w:val="00274C"/>
                <w:position w:val="-2"/>
                <w:sz w:val="20"/>
                <w:szCs w:val="20"/>
              </w:rPr>
              <w:t xml:space="preserve"> e direzionarlo come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757617" name="name38495fc0c55166c42"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32355fc0c55166c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Montaggio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096939" name="name74045fc0c55175e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45fc0c55175e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N</w:t>
            </w:r>
            <w:r>
              <w:rPr>
                <w:color w:val="00274C"/>
                <w:position w:val="-2"/>
                <w:sz w:val="20"/>
                <w:szCs w:val="20"/>
              </w:rPr>
              <w:t xml:space="preserve"> ad ogni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 </w:t>
            </w:r>
          </w:p>
          <w:p>
            <w:pPr>
              <w:numPr>
                <w:ilvl w:val="0"/>
                <w:numId w:val="13772796"/>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nella sede del Common Rail e dell'elettroiniettore; correggere la posizione dell'elettroiniettore tramite l'imbocco dei raccordi degli</w:t>
            </w:r>
            <w:r>
              <w:rPr>
                <w:color w:val="00274C"/>
                <w:position w:val="-2"/>
                <w:sz w:val="20"/>
                <w:szCs w:val="20"/>
              </w:rPr>
              <w:br/>
              <w:t xml:space="preserve">elettroiniettori </w:t>
            </w:r>
            <w:r>
              <w:rPr>
                <w:b/>
                <w:bCs/>
                <w:color w:val="00274C"/>
                <w:position w:val="-2"/>
                <w:sz w:val="20"/>
                <w:szCs w:val="20"/>
              </w:rPr>
              <w:t xml:space="preserve">F</w:t>
            </w:r>
            <w:r>
              <w:rPr>
                <w:color w:val="00274C"/>
                <w:position w:val="-2"/>
                <w:sz w:val="20"/>
                <w:szCs w:val="20"/>
              </w:rPr>
              <w:t xml:space="preserve"> e del Common Rail </w:t>
            </w:r>
            <w:r>
              <w:rPr>
                <w:b/>
                <w:bCs/>
                <w:color w:val="00274C"/>
                <w:position w:val="-2"/>
                <w:sz w:val="20"/>
                <w:szCs w:val="20"/>
              </w:rPr>
              <w:t xml:space="preserve">L</w:t>
            </w:r>
            <w:r>
              <w:rPr>
                <w:color w:val="00274C"/>
                <w:position w:val="-2"/>
                <w:sz w:val="20"/>
                <w:szCs w:val="20"/>
              </w:rPr>
              <w:t xml:space="preserve"> .</w:t>
            </w:r>
          </w:p>
          <w:p>
            <w:pPr>
              <w:numPr>
                <w:ilvl w:val="0"/>
                <w:numId w:val="13772796"/>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H ed M</w:t>
            </w:r>
            <w:r>
              <w:rPr>
                <w:color w:val="00274C"/>
                <w:position w:val="-2"/>
                <w:sz w:val="20"/>
                <w:szCs w:val="20"/>
              </w:rPr>
              <w:t xml:space="preserve"> senza serrarli.</w:t>
            </w:r>
          </w:p>
          <w:p>
            <w:pPr>
              <w:numPr>
                <w:ilvl w:val="0"/>
                <w:numId w:val="13772796"/>
              </w:numPr>
              <w:spacing w:before="0" w:after="0" w:line="262" w:lineRule="auto"/>
              <w:jc w:val="left"/>
              <w:rPr>
                <w:color w:val="00274C"/>
                <w:sz w:val="20"/>
                <w:szCs w:val="20"/>
              </w:rPr>
            </w:pPr>
            <w:r>
              <w:rPr>
                <w:color w:val="00274C"/>
                <w:position w:val="-2"/>
                <w:sz w:val="20"/>
                <w:szCs w:val="20"/>
              </w:rPr>
              <w:t xml:space="preserve">Posizionare le staffe fissaggio elettroiniettori </w:t>
            </w:r>
            <w:r>
              <w:rPr>
                <w:b/>
                <w:bCs/>
                <w:color w:val="00274C"/>
                <w:position w:val="-2"/>
                <w:sz w:val="20"/>
                <w:szCs w:val="20"/>
              </w:rPr>
              <w:t xml:space="preserve">Q</w:t>
            </w:r>
            <w:r>
              <w:rPr>
                <w:color w:val="00274C"/>
                <w:position w:val="-2"/>
                <w:sz w:val="20"/>
                <w:szCs w:val="20"/>
              </w:rPr>
              <w:t xml:space="preserve"> sul piano della vite </w:t>
            </w:r>
            <w:r>
              <w:rPr>
                <w:b/>
                <w:bCs/>
                <w:color w:val="00274C"/>
                <w:position w:val="-2"/>
                <w:sz w:val="20"/>
                <w:szCs w:val="20"/>
              </w:rPr>
              <w:t xml:space="preserve">AD</w:t>
            </w:r>
            <w:r>
              <w:rPr>
                <w:color w:val="00274C"/>
                <w:position w:val="-2"/>
                <w:sz w:val="20"/>
                <w:szCs w:val="20"/>
              </w:rPr>
              <w:t xml:space="preserve"> , inserire le viti </w:t>
            </w:r>
            <w:r>
              <w:rPr>
                <w:b/>
                <w:bCs/>
                <w:color w:val="00274C"/>
                <w:position w:val="-2"/>
                <w:sz w:val="20"/>
                <w:szCs w:val="20"/>
              </w:rPr>
              <w:t xml:space="preserve">P</w:t>
            </w:r>
            <w:r>
              <w:rPr>
                <w:color w:val="00274C"/>
                <w:position w:val="-2"/>
                <w:sz w:val="20"/>
                <w:szCs w:val="20"/>
              </w:rPr>
              <w:t xml:space="preserve"> nella staffa </w:t>
            </w:r>
            <w:r>
              <w:rPr>
                <w:b/>
                <w:bCs/>
                <w:color w:val="00274C"/>
                <w:position w:val="-2"/>
                <w:sz w:val="20"/>
                <w:szCs w:val="20"/>
              </w:rPr>
              <w:t xml:space="preserve">Q</w:t>
            </w:r>
            <w:r>
              <w:rPr>
                <w:color w:val="00274C"/>
                <w:position w:val="-2"/>
                <w:sz w:val="20"/>
                <w:szCs w:val="20"/>
              </w:rPr>
              <w:t xml:space="preserve"> interponendo la rondella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282384" name="name54695fc0c551914b9"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81995fc0c551914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55378" name="name45555fc0c551a02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525fc0c551a02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Assicurarsi che la staffa </w:t>
            </w:r>
            <w:r>
              <w:rPr>
                <w:b/>
                <w:bCs/>
                <w:color w:val="00274C"/>
                <w:position w:val="-2"/>
                <w:sz w:val="20"/>
                <w:szCs w:val="20"/>
              </w:rPr>
              <w:t xml:space="preserve">S</w:t>
            </w:r>
            <w:r>
              <w:rPr>
                <w:color w:val="00274C"/>
                <w:position w:val="-2"/>
                <w:sz w:val="20"/>
                <w:szCs w:val="20"/>
              </w:rPr>
              <w:t xml:space="preserve"> sia perfettamente posizionata sull'elettroiniettore.</w:t>
            </w:r>
          </w:p>
          <w:p>
            <w:pPr>
              <w:widowControl w:val="on"/>
              <w:pBdr/>
              <w:spacing w:before="0" w:after="0" w:line="262" w:lineRule="auto"/>
              <w:ind w:left="0" w:right="0"/>
              <w:jc w:val="left"/>
              <w:textAlignment w:val="center"/>
            </w:pPr>
            <w:r>
              <w:rPr>
                <w:color w:val="00274C"/>
                <w:position w:val="-2"/>
                <w:sz w:val="20"/>
                <w:szCs w:val="20"/>
              </w:rPr>
              <w:t xml:space="preserve">4.  Serrare le viti </w:t>
            </w:r>
            <w:r>
              <w:rPr>
                <w:b/>
                <w:bCs/>
                <w:color w:val="00274C"/>
                <w:position w:val="-2"/>
                <w:sz w:val="20"/>
                <w:szCs w:val="20"/>
              </w:rPr>
              <w:t xml:space="preserve">P</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Serrare il dado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Serrare il dado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8155237" name="name55335fc0c551b4984"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68565fc0c551b497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Montaggio tubi rifiuto carburante</w:t>
            </w:r>
          </w:p>
          <w:p/>
          <w:p/>
          <w:p>
            <w:pPr>
              <w:numPr>
                <w:ilvl w:val="0"/>
                <w:numId w:val="13772797"/>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262509" name="name80295fc0c551cc2a2"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30885fc0c551cc2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13772798"/>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AF</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e bloccarli con le clip </w:t>
            </w:r>
            <w:r>
              <w:rPr>
                <w:b/>
                <w:bCs/>
                <w:color w:val="00274C"/>
                <w:position w:val="-2"/>
                <w:sz w:val="20"/>
                <w:szCs w:val="20"/>
              </w:rPr>
              <w:t xml:space="preserve">E.</w:t>
            </w:r>
          </w:p>
          <w:p>
            <w:pPr>
              <w:numPr>
                <w:ilvl w:val="0"/>
                <w:numId w:val="13772798"/>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744335" name="name71465fc0c551deb4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995fc0c551deb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Verificare muovendo leggermente il supporto del cablaggio, che il filo elettrico del connettore </w:t>
            </w:r>
            <w:r>
              <w:rPr>
                <w:b/>
                <w:bCs/>
                <w:color w:val="00274C"/>
                <w:position w:val="-2"/>
                <w:sz w:val="20"/>
                <w:szCs w:val="20"/>
              </w:rPr>
              <w:t xml:space="preserve">C</w:t>
            </w:r>
            <w:r>
              <w:rPr>
                <w:color w:val="00274C"/>
                <w:position w:val="-2"/>
                <w:sz w:val="20"/>
                <w:szCs w:val="20"/>
              </w:rPr>
              <w:t xml:space="preserve"> non sia in tensione in corrispondenza del foro di uscita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545130" name="name19985fc0c5520a8d1"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18615fc0c5520a8c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5535fc0c5520c117"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iniezione carburante ad alta pressione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314198" name="name98595fc0c5521b21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7285fc0c5521b2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26085fc0c5521b8d6" w:history="1">
              <w:r>
                <w:rPr>
                  <w:b/>
                  <w:bCs/>
                  <w:color w:val="0000FF"/>
                  <w:position w:val="-2"/>
                  <w:sz w:val="20"/>
                  <w:szCs w:val="20"/>
                </w:rPr>
                <w:t xml:space="preserve">Par 3.4.3</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332195" name="name93445fc0c5522db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65fc0c5522da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8655fc0c5522e960" w:history="1">
              <w:r>
                <w:rPr>
                  <w:b/>
                  <w:bCs/>
                  <w:color w:val="0000FF"/>
                  <w:position w:val="-2"/>
                  <w:sz w:val="20"/>
                  <w:szCs w:val="20"/>
                </w:rPr>
                <w:t xml:space="preserve">Par. 3.3.2</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i tubi alta pressione ad ogni smontaggio.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di smontaggio della pompa iniezione assicurarsi di avere a disposizione i nuovi tubi ad alta pressione.</w:t>
            </w:r>
          </w:p>
          <w:p>
            <w:pPr>
              <w:numPr>
                <w:ilvl w:val="0"/>
                <w:numId w:val="13772773"/>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13772773"/>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84715fc0c5522ea83" w:history="1">
              <w:r>
                <w:rPr>
                  <w:b/>
                  <w:bCs/>
                  <w:color w:val="0000FF"/>
                  <w:position w:val="-2"/>
                  <w:sz w:val="20"/>
                  <w:szCs w:val="20"/>
                </w:rPr>
                <w:t xml:space="preserve">ST_01</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19345fc0c5522eaf2" w:history="1">
              <w:r>
                <w:rPr>
                  <w:b/>
                  <w:bCs/>
                  <w:color w:val="0000FF"/>
                  <w:position w:val="-2"/>
                  <w:sz w:val="20"/>
                  <w:szCs w:val="20"/>
                  <w:u w:val="single"/>
                </w:rPr>
                <w:t xml:space="preserve">Par. 2.9.8</w:t>
              </w:r>
            </w:hyperlink>
            <w:r>
              <w:rPr>
                <w:color w:val="00274C"/>
                <w:position w:val="-2"/>
                <w:sz w:val="20"/>
                <w:szCs w:val="20"/>
              </w:rPr>
              <w:t xml:space="preserve"> al momento dello smontaggio.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90685fc0c5522eb59" w:history="1">
              <w:r>
                <w:rPr>
                  <w:b/>
                  <w:bCs/>
                  <w:color w:val="0000FF"/>
                  <w:position w:val="-2"/>
                  <w:sz w:val="20"/>
                  <w:szCs w:val="20"/>
                </w:rPr>
                <w:t xml:space="preserve">Par. 2.17</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tc>
        <w:tc>
          <w:tcPr>
            <w:tcMar>
              <w:top w:w="150" w:type="dxa"/>
              <w:bottom w:w="150" w:type="dxa"/>
            </w:tcMar>
            <w:vAlign w:val="top"/>
          </w:tcPr>
          <w:p>
            <w:r>
              <w:rPr>
                <w:position w:val="-226"/>
              </w:rPr>
              <w:drawing>
                <wp:inline distT="0" distB="0" distL="0" distR="0">
                  <wp:extent cx="2232000" cy="1483200"/>
                  <wp:docPr id="77376103" name="name29675fc0c55243f8a"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58485fc0c55243f8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Smontaggio tubo alta pressione carburante (dalla pompa iniezione al Common Rail)</w:t>
            </w:r>
          </w:p>
          <w:p/>
          <w:p/>
          <w:p>
            <w:pPr>
              <w:numPr>
                <w:ilvl w:val="0"/>
                <w:numId w:val="13772799"/>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3828407" name="name62005fc0c5526cf0d"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29185fc0c5526cf0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13772800"/>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D</w:t>
            </w:r>
            <w:r>
              <w:rPr>
                <w:color w:val="00274C"/>
                <w:position w:val="-2"/>
                <w:sz w:val="20"/>
                <w:szCs w:val="20"/>
              </w:rPr>
              <w:t xml:space="preserve"> dal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448241" name="name11065fc0c55287cf3"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11245fc0c55287c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1377280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dal collettore di aspirazione C e rimuovere il tubo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169079" name="name57085fc0c552a7064"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24525fc0c552a70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Smontaggio flangia carico olio su carter distribuzione</w:t>
            </w:r>
          </w:p>
          <w:p/>
          <w:p/>
          <w:p>
            <w:pPr>
              <w:numPr>
                <w:ilvl w:val="0"/>
                <w:numId w:val="13772802"/>
              </w:numPr>
              <w:spacing w:before="0" w:after="0" w:line="262" w:lineRule="auto"/>
              <w:jc w:val="left"/>
              <w:rPr>
                <w:color w:val="00274C"/>
                <w:sz w:val="20"/>
                <w:szCs w:val="20"/>
              </w:rPr>
            </w:pPr>
            <w:r>
              <w:rPr>
                <w:color w:val="00274C"/>
                <w:position w:val="-2"/>
                <w:sz w:val="20"/>
                <w:szCs w:val="20"/>
              </w:rPr>
              <w:t xml:space="preserve">Rimuovere il motorino d'avviamento </w:t>
            </w:r>
            <w:r>
              <w:rPr>
                <w:b/>
                <w:bCs/>
                <w:color w:val="00274C"/>
                <w:position w:val="-2"/>
                <w:sz w:val="20"/>
                <w:szCs w:val="20"/>
              </w:rPr>
              <w:t xml:space="preserve">( </w:t>
            </w:r>
            <w:hyperlink r:id="rId47225fc0c552a87ec"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e montare l'attrezzo </w:t>
            </w:r>
            <w:hyperlink r:id="rId56175fc0c552a883d"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99855fc0c552a8899" w:history="1">
              <w:r>
                <w:rPr>
                  <w:b/>
                  <w:bCs/>
                  <w:color w:val="0000FF"/>
                  <w:position w:val="-2"/>
                  <w:sz w:val="20"/>
                  <w:szCs w:val="20"/>
                  <w:u w:val="single"/>
                </w:rPr>
                <w:t xml:space="preserve">Par. 7.7 punto 2</w:t>
              </w:r>
            </w:hyperlink>
            <w:r>
              <w:rPr>
                <w:b/>
                <w:bCs/>
                <w:color w:val="00274C"/>
                <w:position w:val="-2"/>
                <w:sz w:val="20"/>
                <w:szCs w:val="20"/>
              </w:rPr>
              <w:t xml:space="preserve"> )</w:t>
            </w:r>
            <w:r>
              <w:rPr>
                <w:color w:val="00274C"/>
                <w:position w:val="-2"/>
                <w:sz w:val="20"/>
                <w:szCs w:val="20"/>
              </w:rPr>
              <w:t xml:space="preserve"> .</w:t>
            </w:r>
          </w:p>
          <w:p>
            <w:pPr>
              <w:numPr>
                <w:ilvl w:val="0"/>
                <w:numId w:val="1377280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 </w:t>
            </w:r>
            <w:hyperlink r:id="rId99545fc0c552a8939"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 sganciare la fascetta </w:t>
            </w:r>
            <w:r>
              <w:rPr>
                <w:b/>
                <w:bCs/>
                <w:color w:val="00274C"/>
                <w:position w:val="-2"/>
                <w:sz w:val="20"/>
                <w:szCs w:val="20"/>
              </w:rPr>
              <w:t xml:space="preserve">E</w:t>
            </w:r>
            <w:r>
              <w:rPr>
                <w:color w:val="00274C"/>
                <w:position w:val="-2"/>
                <w:sz w:val="20"/>
                <w:szCs w:val="20"/>
              </w:rPr>
              <w:t xml:space="preserve"> e rimuovere la flangia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4870" name="name68515fc0c552bc635"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53455fc0c552bc6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Smontaggio pompa iniezione carburante alta pressione</w:t>
            </w:r>
          </w:p>
          <w:p/>
          <w:p/>
          <w:p>
            <w:pPr>
              <w:numPr>
                <w:ilvl w:val="0"/>
                <w:numId w:val="13772803"/>
              </w:numPr>
              <w:spacing w:before="0" w:after="0" w:line="262" w:lineRule="auto"/>
              <w:jc w:val="left"/>
              <w:rPr>
                <w:color w:val="00274C"/>
                <w:sz w:val="20"/>
                <w:szCs w:val="20"/>
              </w:rPr>
            </w:pPr>
            <w:r>
              <w:rPr>
                <w:color w:val="00274C"/>
                <w:position w:val="-2"/>
                <w:sz w:val="20"/>
                <w:szCs w:val="20"/>
              </w:rPr>
              <w:t xml:space="preserve">Svitare e rimuovere il dado </w:t>
            </w:r>
            <w:r>
              <w:rPr>
                <w:b/>
                <w:bCs/>
                <w:color w:val="00274C"/>
                <w:position w:val="-2"/>
                <w:sz w:val="20"/>
                <w:szCs w:val="20"/>
              </w:rPr>
              <w:t xml:space="preserve">L</w:t>
            </w:r>
            <w:r>
              <w:rPr>
                <w:color w:val="00274C"/>
                <w:position w:val="-2"/>
                <w:sz w:val="20"/>
                <w:szCs w:val="20"/>
              </w:rPr>
              <w:t xml:space="preserve"> fissaggio ingranaggio comando pompa alimentazione </w:t>
            </w:r>
            <w:r>
              <w:rPr>
                <w:b/>
                <w:bCs/>
                <w:color w:val="00274C"/>
                <w:position w:val="-2"/>
                <w:sz w:val="20"/>
                <w:szCs w:val="20"/>
              </w:rPr>
              <w:t xml:space="preserve">M</w:t>
            </w:r>
            <w:r>
              <w:rPr>
                <w:color w:val="00274C"/>
                <w:position w:val="-2"/>
                <w:sz w:val="20"/>
                <w:szCs w:val="20"/>
              </w:rPr>
              <w:t xml:space="preserve"> .</w:t>
            </w:r>
          </w:p>
          <w:p>
            <w:pPr>
              <w:numPr>
                <w:ilvl w:val="0"/>
                <w:numId w:val="13772803"/>
              </w:numPr>
              <w:spacing w:before="0" w:after="0" w:line="262" w:lineRule="auto"/>
              <w:jc w:val="left"/>
              <w:rPr>
                <w:color w:val="00274C"/>
                <w:sz w:val="20"/>
                <w:szCs w:val="20"/>
              </w:rPr>
            </w:pPr>
            <w:r>
              <w:rPr>
                <w:color w:val="00274C"/>
                <w:position w:val="-2"/>
                <w:sz w:val="20"/>
                <w:szCs w:val="20"/>
              </w:rPr>
              <w:t xml:space="preserve">Avvitare l'attrezzo </w:t>
            </w:r>
            <w:hyperlink r:id="rId85875fc0c552bdf56" w:history="1">
              <w:r>
                <w:rPr>
                  <w:b/>
                  <w:bCs/>
                  <w:color w:val="0000FF"/>
                  <w:position w:val="-2"/>
                  <w:sz w:val="20"/>
                  <w:szCs w:val="20"/>
                </w:rPr>
                <w:t xml:space="preserve">ST_04</w:t>
              </w:r>
            </w:hyperlink>
            <w:r>
              <w:rPr>
                <w:color w:val="00274C"/>
                <w:position w:val="-2"/>
                <w:sz w:val="20"/>
                <w:szCs w:val="20"/>
              </w:rPr>
              <w:t xml:space="preserve"> sull'ingranaggio </w:t>
            </w:r>
            <w:r>
              <w:rPr>
                <w:b/>
                <w:bCs/>
                <w:color w:val="00274C"/>
                <w:position w:val="-2"/>
                <w:sz w:val="20"/>
                <w:szCs w:val="20"/>
              </w:rPr>
              <w:t xml:space="preserve">M</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436086" name="name29215fc0c552cf8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415fc0c552cf8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Porre attenzione che il dado </w:t>
            </w:r>
            <w:r>
              <w:rPr>
                <w:b/>
                <w:bCs/>
                <w:color w:val="00274C"/>
                <w:position w:val="-2"/>
                <w:sz w:val="20"/>
                <w:szCs w:val="20"/>
              </w:rPr>
              <w:t xml:space="preserve">L</w:t>
            </w:r>
            <w:r>
              <w:rPr>
                <w:color w:val="00274C"/>
                <w:position w:val="-2"/>
                <w:sz w:val="20"/>
                <w:szCs w:val="20"/>
              </w:rPr>
              <w:t xml:space="preserve"> non cada all'interno del carter.</w:t>
            </w:r>
          </w:p>
        </w:tc>
        <w:tc>
          <w:tcPr>
            <w:tcMar>
              <w:top w:w="150" w:type="dxa"/>
              <w:bottom w:w="150" w:type="dxa"/>
            </w:tcMar>
            <w:vAlign w:val="top"/>
          </w:tcPr>
          <w:p>
            <w:r>
              <w:rPr>
                <w:position w:val="-222"/>
              </w:rPr>
              <w:drawing>
                <wp:inline distT="0" distB="0" distL="0" distR="0">
                  <wp:extent cx="2232000" cy="1454400"/>
                  <wp:docPr id="58013010" name="name45685fc0c552e4e25"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26025fc0c552e4e1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59175" name="name51395fc0c55303d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05fc0c55303d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31515fc0c55304a16" w:history="1">
              <w:r>
                <w:rPr>
                  <w:b/>
                  <w:bCs/>
                  <w:color w:val="0000FF"/>
                  <w:position w:val="-2"/>
                  <w:sz w:val="20"/>
                  <w:szCs w:val="20"/>
                </w:rPr>
                <w:t xml:space="preserve">Par. 2.17</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65055fc0c55304a92" w:history="1">
              <w:r>
                <w:rPr>
                  <w:b/>
                  <w:bCs/>
                  <w:color w:val="0000FF"/>
                  <w:position w:val="-2"/>
                  <w:sz w:val="20"/>
                  <w:szCs w:val="20"/>
                </w:rPr>
                <w:t xml:space="preserve">Par. 2.9.8</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804"/>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N</w:t>
            </w:r>
            <w:r>
              <w:rPr>
                <w:color w:val="00274C"/>
                <w:position w:val="-2"/>
                <w:sz w:val="20"/>
                <w:szCs w:val="20"/>
              </w:rPr>
              <w:t xml:space="preserve"> del tubo rifiuto </w:t>
            </w:r>
            <w:r>
              <w:rPr>
                <w:b/>
                <w:bCs/>
                <w:color w:val="00274C"/>
                <w:position w:val="-2"/>
                <w:sz w:val="20"/>
                <w:szCs w:val="20"/>
              </w:rPr>
              <w:t xml:space="preserve">P</w:t>
            </w:r>
            <w:r>
              <w:rPr>
                <w:color w:val="00274C"/>
                <w:position w:val="-2"/>
                <w:sz w:val="20"/>
                <w:szCs w:val="20"/>
              </w:rPr>
              <w:t xml:space="preserve"> e del tubo entrata carburante </w:t>
            </w:r>
            <w:r>
              <w:rPr>
                <w:b/>
                <w:bCs/>
                <w:color w:val="00274C"/>
                <w:position w:val="-2"/>
                <w:sz w:val="20"/>
                <w:szCs w:val="20"/>
              </w:rPr>
              <w:t xml:space="preserve">Q</w:t>
            </w:r>
            <w:r>
              <w:rPr>
                <w:color w:val="00274C"/>
                <w:position w:val="-2"/>
                <w:sz w:val="20"/>
                <w:szCs w:val="20"/>
              </w:rPr>
              <w:t xml:space="preserve"> .</w:t>
            </w:r>
          </w:p>
          <w:p>
            <w:pPr>
              <w:numPr>
                <w:ilvl w:val="0"/>
                <w:numId w:val="13772804"/>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dalla pompa alta pressione </w:t>
            </w:r>
            <w:r>
              <w:rPr>
                <w:b/>
                <w:bCs/>
                <w:color w:val="00274C"/>
                <w:position w:val="-2"/>
                <w:sz w:val="20"/>
                <w:szCs w:val="20"/>
              </w:rPr>
              <w:t xml:space="preserve">R</w:t>
            </w:r>
            <w:r>
              <w:rPr>
                <w:color w:val="00274C"/>
                <w:position w:val="-2"/>
                <w:sz w:val="20"/>
                <w:szCs w:val="20"/>
              </w:rPr>
              <w:t xml:space="preserve"> .</w:t>
            </w:r>
          </w:p>
          <w:p>
            <w:pPr>
              <w:numPr>
                <w:ilvl w:val="0"/>
                <w:numId w:val="13772804"/>
              </w:numPr>
              <w:spacing w:before="0" w:after="0" w:line="262" w:lineRule="auto"/>
              <w:jc w:val="left"/>
              <w:rPr>
                <w:color w:val="00274C"/>
                <w:sz w:val="20"/>
                <w:szCs w:val="20"/>
              </w:rPr>
            </w:pPr>
            <w:r>
              <w:rPr>
                <w:color w:val="00274C"/>
                <w:position w:val="-2"/>
                <w:sz w:val="20"/>
                <w:szCs w:val="20"/>
              </w:rPr>
              <w:t xml:space="preserve">Disinnestare i connettori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13772804"/>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U</w:t>
            </w:r>
            <w:r>
              <w:rPr>
                <w:color w:val="00274C"/>
                <w:position w:val="-2"/>
                <w:sz w:val="20"/>
                <w:szCs w:val="20"/>
              </w:rPr>
              <w:t xml:space="preserve"> .</w:t>
            </w:r>
          </w:p>
          <w:p>
            <w:pPr>
              <w:numPr>
                <w:ilvl w:val="0"/>
                <w:numId w:val="13772804"/>
              </w:numPr>
              <w:spacing w:before="0" w:after="0" w:line="262" w:lineRule="auto"/>
              <w:jc w:val="left"/>
              <w:rPr>
                <w:color w:val="00274C"/>
                <w:sz w:val="20"/>
                <w:szCs w:val="20"/>
              </w:rPr>
            </w:pPr>
            <w:r>
              <w:rPr>
                <w:color w:val="00274C"/>
                <w:position w:val="-2"/>
                <w:sz w:val="20"/>
                <w:szCs w:val="20"/>
              </w:rPr>
              <w:t xml:space="preserve">Avvitare la vite dell'attrezzo </w:t>
            </w:r>
            <w:hyperlink r:id="rId47225fc0c55304d55" w:history="1">
              <w:r>
                <w:rPr>
                  <w:b/>
                  <w:bCs/>
                  <w:color w:val="0000FF"/>
                  <w:position w:val="-2"/>
                  <w:sz w:val="20"/>
                  <w:szCs w:val="20"/>
                </w:rPr>
                <w:t xml:space="preserve">ST_04</w:t>
              </w:r>
            </w:hyperlink>
            <w:r>
              <w:rPr>
                <w:color w:val="00274C"/>
                <w:position w:val="-2"/>
                <w:sz w:val="20"/>
                <w:szCs w:val="20"/>
              </w:rPr>
              <w:t xml:space="preserve"> per disaccoppiare la pompa alta pressione </w:t>
            </w:r>
            <w:r>
              <w:rPr>
                <w:b/>
                <w:bCs/>
                <w:color w:val="00274C"/>
                <w:position w:val="-2"/>
                <w:sz w:val="20"/>
                <w:szCs w:val="20"/>
              </w:rPr>
              <w:t xml:space="preserve">R</w:t>
            </w:r>
            <w:r>
              <w:rPr>
                <w:color w:val="00274C"/>
                <w:position w:val="-2"/>
                <w:sz w:val="20"/>
                <w:szCs w:val="20"/>
              </w:rPr>
              <w:t xml:space="preserve"> dall'ingranaggio comando pompa alta pressione </w:t>
            </w:r>
            <w:r>
              <w:rPr>
                <w:b/>
                <w:bCs/>
                <w:color w:val="00274C"/>
                <w:position w:val="-2"/>
                <w:sz w:val="20"/>
                <w:szCs w:val="20"/>
              </w:rPr>
              <w:t xml:space="preserve">M</w:t>
            </w:r>
            <w:r>
              <w:rPr>
                <w:color w:val="00274C"/>
                <w:position w:val="-2"/>
                <w:sz w:val="20"/>
                <w:szCs w:val="20"/>
              </w:rPr>
              <w:t xml:space="preserve"> .</w:t>
            </w:r>
          </w:p>
          <w:p>
            <w:pPr>
              <w:numPr>
                <w:ilvl w:val="0"/>
                <w:numId w:val="1377280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ed estrarre la pompa alta pressione </w:t>
            </w:r>
            <w:r>
              <w:rPr>
                <w:b/>
                <w:bCs/>
                <w:color w:val="00274C"/>
                <w:position w:val="-2"/>
                <w:sz w:val="20"/>
                <w:szCs w:val="20"/>
              </w:rPr>
              <w:t xml:space="preserve">R</w:t>
            </w:r>
            <w:r>
              <w:rPr>
                <w:color w:val="00274C"/>
                <w:position w:val="-2"/>
                <w:sz w:val="20"/>
                <w:szCs w:val="20"/>
              </w:rPr>
              <w:t xml:space="preserve"> con la relativa guarnizione </w:t>
            </w:r>
            <w:r>
              <w:rPr>
                <w:b/>
                <w:bCs/>
                <w:color w:val="00274C"/>
                <w:position w:val="-2"/>
                <w:sz w:val="20"/>
                <w:szCs w:val="20"/>
              </w:rPr>
              <w:t xml:space="preserve">V</w:t>
            </w:r>
            <w:r>
              <w:rPr>
                <w:color w:val="00274C"/>
                <w:position w:val="-2"/>
                <w:sz w:val="20"/>
                <w:szCs w:val="20"/>
              </w:rPr>
              <w:t xml:space="preserve"> .</w:t>
            </w:r>
          </w:p>
          <w:p>
            <w:pPr>
              <w:numPr>
                <w:ilvl w:val="0"/>
                <w:numId w:val="13772804"/>
              </w:numPr>
              <w:spacing w:before="0" w:after="0" w:line="262" w:lineRule="auto"/>
              <w:jc w:val="left"/>
              <w:rPr>
                <w:color w:val="00274C"/>
                <w:sz w:val="20"/>
                <w:szCs w:val="20"/>
              </w:rPr>
            </w:pPr>
            <w:r>
              <w:rPr>
                <w:color w:val="00274C"/>
                <w:position w:val="-2"/>
                <w:sz w:val="20"/>
                <w:szCs w:val="20"/>
              </w:rPr>
              <w:t xml:space="preserve">Svitare e rimuovere l'attrezzo </w:t>
            </w:r>
            <w:hyperlink r:id="rId87125fc0c55304eb1"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3317024" name="name11295fc0c5531cfd9"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31115fc0c5531cfd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82018058" name="name28755fc0c55334b9c"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89115fc0c55334b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1005fc0c55336009"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Montaggio pompa iniezione carburante ad alta pressione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619513" name="name50835fc0c553497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95fc0c553497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procedere al montaggio leggere attentamente il </w:t>
            </w:r>
            <w:hyperlink r:id="rId29515fc0c55349dcf" w:history="1">
              <w:r>
                <w:rPr>
                  <w:b/>
                  <w:bCs/>
                  <w:color w:val="0000FF"/>
                  <w:position w:val="-2"/>
                  <w:sz w:val="20"/>
                  <w:szCs w:val="20"/>
                </w:rPr>
                <w:t xml:space="preserve">Par. 2.17</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 La guarnizione di tenuta </w:t>
            </w:r>
            <w:r>
              <w:rPr>
                <w:b/>
                <w:bCs/>
                <w:color w:val="00274C"/>
                <w:position w:val="-2"/>
                <w:sz w:val="20"/>
                <w:szCs w:val="20"/>
              </w:rPr>
              <w:t xml:space="preserve">V</w:t>
            </w:r>
            <w:r>
              <w:rPr>
                <w:color w:val="00274C"/>
                <w:position w:val="-2"/>
                <w:sz w:val="20"/>
                <w:szCs w:val="20"/>
              </w:rPr>
              <w:t xml:space="preserve"> ha un solo senso di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Rimuovere l'attrezzo </w:t>
            </w:r>
            <w:hyperlink r:id="rId81885fc0c55349e52" w:history="1">
              <w:r>
                <w:rPr>
                  <w:b/>
                  <w:bCs/>
                  <w:color w:val="0000FF"/>
                  <w:position w:val="-2"/>
                  <w:sz w:val="20"/>
                  <w:szCs w:val="20"/>
                </w:rPr>
                <w:t xml:space="preserve">ST_04</w:t>
              </w:r>
            </w:hyperlink>
            <w:r>
              <w:rPr>
                <w:color w:val="00274C"/>
                <w:position w:val="-2"/>
                <w:sz w:val="20"/>
                <w:szCs w:val="20"/>
              </w:rPr>
              <w:t xml:space="preserve"> dall'ingranaggio comando pompa ( </w:t>
            </w:r>
            <w:r>
              <w:rPr>
                <w:b/>
                <w:bCs/>
                <w:color w:val="00274C"/>
                <w:position w:val="-2"/>
                <w:sz w:val="20"/>
                <w:szCs w:val="20"/>
              </w:rPr>
              <w:t xml:space="preserve">Rif. M</w:t>
            </w:r>
            <w:r>
              <w:rPr>
                <w:color w:val="00274C"/>
                <w:position w:val="-2"/>
                <w:sz w:val="20"/>
                <w:szCs w:val="20"/>
              </w:rPr>
              <w:t xml:space="preserve"> del </w:t>
            </w:r>
            <w:r>
              <w:rPr>
                <w:b/>
                <w:bCs/>
                <w:color w:val="00274C"/>
                <w:position w:val="-2"/>
                <w:sz w:val="20"/>
                <w:szCs w:val="20"/>
              </w:rPr>
              <w:t xml:space="preserve">Par. 6.2.3</w:t>
            </w:r>
            <w:r>
              <w:rPr>
                <w:color w:val="00274C"/>
                <w:position w:val="-2"/>
                <w:sz w:val="20"/>
                <w:szCs w:val="20"/>
              </w:rPr>
              <w:t xml:space="preserve"> ) se presente.</w:t>
            </w:r>
          </w:p>
          <w:p>
            <w:pPr>
              <w:numPr>
                <w:ilvl w:val="0"/>
                <w:numId w:val="1377277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13772773"/>
              </w:numPr>
              <w:spacing w:before="0" w:after="0" w:line="262" w:lineRule="auto"/>
              <w:jc w:val="left"/>
              <w:rPr>
                <w:color w:val="00274C"/>
                <w:sz w:val="20"/>
                <w:szCs w:val="20"/>
              </w:rPr>
            </w:pPr>
            <w:r>
              <w:rPr>
                <w:color w:val="00274C"/>
                <w:position w:val="-2"/>
                <w:sz w:val="20"/>
                <w:szCs w:val="20"/>
              </w:rPr>
              <w:t xml:space="preserve">Togliere i cappucci di protezione solo al momento in cui si ricollegano i tubi.</w:t>
            </w:r>
          </w:p>
        </w:tc>
        <w:tc>
          <w:tcPr>
            <w:tcMar>
              <w:top w:w="150" w:type="dxa"/>
              <w:bottom w:w="150" w:type="dxa"/>
            </w:tcMar>
            <w:vAlign w:val="top"/>
          </w:tcPr>
          <w:p>
            <w:r>
              <w:rPr>
                <w:position w:val="-218"/>
              </w:rPr>
              <w:drawing>
                <wp:inline distT="0" distB="0" distL="0" distR="0">
                  <wp:extent cx="2232000" cy="1440000"/>
                  <wp:docPr id="89211942" name="name46585fc0c553611b9"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31185fc0c553611b0"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13772805"/>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AA</w:t>
            </w:r>
            <w:r>
              <w:rPr>
                <w:color w:val="00274C"/>
                <w:position w:val="-2"/>
                <w:sz w:val="20"/>
                <w:szCs w:val="20"/>
              </w:rPr>
              <w:t xml:space="preserve"> siano privi di impurità.</w:t>
            </w:r>
          </w:p>
          <w:p>
            <w:pPr>
              <w:numPr>
                <w:ilvl w:val="0"/>
                <w:numId w:val="13772805"/>
              </w:numPr>
              <w:spacing w:before="0" w:after="0" w:line="262" w:lineRule="auto"/>
              <w:jc w:val="left"/>
              <w:rPr>
                <w:color w:val="00274C"/>
                <w:sz w:val="20"/>
                <w:szCs w:val="20"/>
              </w:rPr>
            </w:pPr>
            <w:r>
              <w:rPr>
                <w:color w:val="00274C"/>
                <w:position w:val="-2"/>
                <w:sz w:val="20"/>
                <w:szCs w:val="20"/>
              </w:rPr>
              <w:t xml:space="preserve">Inserire la chiavetta di riferimento </w:t>
            </w:r>
            <w:r>
              <w:rPr>
                <w:b/>
                <w:bCs/>
                <w:color w:val="00274C"/>
                <w:position w:val="-2"/>
                <w:sz w:val="20"/>
                <w:szCs w:val="20"/>
              </w:rPr>
              <w:t xml:space="preserve">K</w:t>
            </w:r>
            <w:r>
              <w:rPr>
                <w:color w:val="00274C"/>
                <w:position w:val="-2"/>
                <w:sz w:val="20"/>
                <w:szCs w:val="20"/>
              </w:rPr>
              <w:t xml:space="preserve"> nella sede dell'albero </w:t>
            </w:r>
            <w:r>
              <w:rPr>
                <w:b/>
                <w:bCs/>
                <w:color w:val="00274C"/>
                <w:position w:val="-2"/>
                <w:sz w:val="20"/>
                <w:szCs w:val="20"/>
              </w:rPr>
              <w:t xml:space="preserve">Z</w:t>
            </w:r>
            <w:r>
              <w:rPr>
                <w:color w:val="00274C"/>
                <w:position w:val="-2"/>
                <w:sz w:val="20"/>
                <w:szCs w:val="20"/>
              </w:rPr>
              <w:t xml:space="preserve"> .</w:t>
            </w:r>
          </w:p>
          <w:p>
            <w:pPr>
              <w:numPr>
                <w:ilvl w:val="0"/>
                <w:numId w:val="13772805"/>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V</w:t>
            </w:r>
            <w:r>
              <w:rPr>
                <w:color w:val="00274C"/>
                <w:position w:val="-2"/>
                <w:sz w:val="20"/>
                <w:szCs w:val="20"/>
              </w:rPr>
              <w:t xml:space="preserve"> sulla pompa iniezione </w:t>
            </w:r>
            <w:r>
              <w:rPr>
                <w:b/>
                <w:bCs/>
                <w:color w:val="00274C"/>
                <w:position w:val="-2"/>
                <w:sz w:val="20"/>
                <w:szCs w:val="20"/>
              </w:rPr>
              <w:t xml:space="preserve">R</w:t>
            </w:r>
            <w:r>
              <w:rPr>
                <w:color w:val="00274C"/>
                <w:position w:val="-2"/>
                <w:sz w:val="20"/>
                <w:szCs w:val="20"/>
              </w:rPr>
              <w:t xml:space="preserve"> . Inserire la pompa iniezione </w:t>
            </w:r>
            <w:r>
              <w:rPr>
                <w:b/>
                <w:bCs/>
                <w:color w:val="00274C"/>
                <w:position w:val="-2"/>
                <w:sz w:val="20"/>
                <w:szCs w:val="20"/>
              </w:rPr>
              <w:t xml:space="preserve">R</w:t>
            </w:r>
            <w:r>
              <w:rPr>
                <w:color w:val="00274C"/>
                <w:position w:val="-2"/>
                <w:sz w:val="20"/>
                <w:szCs w:val="20"/>
              </w:rPr>
              <w:t xml:space="preserve"> nel proprio alloggiamento sul basamento </w:t>
            </w:r>
            <w:r>
              <w:rPr>
                <w:b/>
                <w:bCs/>
                <w:color w:val="00274C"/>
                <w:position w:val="-2"/>
                <w:sz w:val="20"/>
                <w:szCs w:val="20"/>
              </w:rPr>
              <w:t xml:space="preserve">AA</w:t>
            </w:r>
            <w:r>
              <w:rPr>
                <w:color w:val="00274C"/>
                <w:position w:val="-2"/>
                <w:sz w:val="20"/>
                <w:szCs w:val="20"/>
              </w:rPr>
              <w:t xml:space="preserve"> facendo coincidere la chiavetta </w:t>
            </w:r>
            <w:r>
              <w:rPr>
                <w:b/>
                <w:bCs/>
                <w:color w:val="00274C"/>
                <w:position w:val="-2"/>
                <w:sz w:val="20"/>
                <w:szCs w:val="20"/>
              </w:rPr>
              <w:t xml:space="preserve">K</w:t>
            </w:r>
            <w:r>
              <w:rPr>
                <w:color w:val="00274C"/>
                <w:position w:val="-2"/>
                <w:sz w:val="20"/>
                <w:szCs w:val="20"/>
              </w:rPr>
              <w:t xml:space="preserve"> con la sede chiavetta </w:t>
            </w:r>
            <w:r>
              <w:rPr>
                <w:b/>
                <w:bCs/>
                <w:color w:val="00274C"/>
                <w:position w:val="-2"/>
                <w:sz w:val="20"/>
                <w:szCs w:val="20"/>
              </w:rPr>
              <w:t xml:space="preserve">AH</w:t>
            </w:r>
            <w:r>
              <w:rPr>
                <w:color w:val="00274C"/>
                <w:position w:val="-2"/>
                <w:sz w:val="20"/>
                <w:szCs w:val="20"/>
              </w:rPr>
              <w:t xml:space="preserve"> dell'ingranaggio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139733" name="name42075fc0c5537b488"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34695fc0c5537b4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13772806"/>
              </w:numPr>
              <w:spacing w:before="0" w:after="0" w:line="262" w:lineRule="auto"/>
              <w:jc w:val="left"/>
              <w:rPr>
                <w:color w:val="00274C"/>
                <w:sz w:val="20"/>
                <w:szCs w:val="20"/>
              </w:rPr>
            </w:pPr>
            <w:r>
              <w:rPr>
                <w:color w:val="00274C"/>
                <w:position w:val="-2"/>
                <w:sz w:val="20"/>
                <w:szCs w:val="20"/>
              </w:rPr>
              <w:t xml:space="preserve">Avvitare il dado </w:t>
            </w:r>
            <w:r>
              <w:rPr>
                <w:b/>
                <w:bCs/>
                <w:color w:val="00274C"/>
                <w:position w:val="-2"/>
                <w:sz w:val="20"/>
                <w:szCs w:val="20"/>
              </w:rPr>
              <w:t xml:space="preserve">L</w:t>
            </w:r>
            <w:r>
              <w:rPr>
                <w:color w:val="00274C"/>
                <w:position w:val="-2"/>
                <w:sz w:val="20"/>
                <w:szCs w:val="20"/>
              </w:rPr>
              <w:t xml:space="preserve"> sull'albero </w:t>
            </w:r>
            <w:r>
              <w:rPr>
                <w:b/>
                <w:bCs/>
                <w:color w:val="00274C"/>
                <w:position w:val="-2"/>
                <w:sz w:val="20"/>
                <w:szCs w:val="20"/>
              </w:rPr>
              <w:t xml:space="preserve">Z</w:t>
            </w:r>
            <w:r>
              <w:rPr>
                <w:color w:val="00274C"/>
                <w:position w:val="-2"/>
                <w:sz w:val="20"/>
                <w:szCs w:val="20"/>
              </w:rPr>
              <w:t xml:space="preserve"> della pompa iniezione fino a battuta.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64548" name="name99605fc0c553917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595fc0c553917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580097" name="name94635fc0c553a584c"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75315fc0c553a58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74283" name="name82035fc0c553b8d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875fc0c553b8d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U</w:t>
            </w:r>
            <w:r>
              <w:rPr>
                <w:color w:val="00274C"/>
                <w:position w:val="-2"/>
                <w:sz w:val="20"/>
                <w:szCs w:val="20"/>
              </w:rPr>
              <w:t xml:space="preserve"> con nuove o in alternativa applicare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807"/>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13772807"/>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L (Fig. 6.22)</w:t>
            </w:r>
            <w:r>
              <w:rPr>
                <w:color w:val="00274C"/>
                <w:position w:val="-2"/>
                <w:sz w:val="20"/>
                <w:szCs w:val="20"/>
              </w:rPr>
              <w:t xml:space="preserve"> (coppia di serraggio a </w:t>
            </w:r>
            <w:r>
              <w:rPr>
                <w:b/>
                <w:bCs/>
                <w:color w:val="00274C"/>
                <w:position w:val="-2"/>
                <w:sz w:val="20"/>
                <w:szCs w:val="20"/>
              </w:rPr>
              <w:t xml:space="preserve">65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4081749" name="name79425fc0c553d801d"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34935fc0c553d801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13772808"/>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T</w:t>
            </w:r>
            <w:r>
              <w:rPr>
                <w:color w:val="00274C"/>
                <w:position w:val="-2"/>
                <w:sz w:val="20"/>
                <w:szCs w:val="20"/>
              </w:rPr>
              <w:t xml:space="preserve"> sul sensore </w:t>
            </w:r>
            <w:r>
              <w:rPr>
                <w:b/>
                <w:bCs/>
                <w:color w:val="00274C"/>
                <w:position w:val="-2"/>
                <w:sz w:val="20"/>
                <w:szCs w:val="20"/>
              </w:rPr>
              <w:t xml:space="preserve">J</w:t>
            </w:r>
            <w:r>
              <w:rPr>
                <w:color w:val="00274C"/>
                <w:position w:val="-2"/>
                <w:sz w:val="20"/>
                <w:szCs w:val="20"/>
              </w:rPr>
              <w:t xml:space="preserve"> .</w:t>
            </w:r>
          </w:p>
          <w:p>
            <w:pPr>
              <w:numPr>
                <w:ilvl w:val="0"/>
                <w:numId w:val="13772808"/>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S</w:t>
            </w:r>
            <w:r>
              <w:rPr>
                <w:color w:val="00274C"/>
                <w:position w:val="-2"/>
                <w:sz w:val="20"/>
                <w:szCs w:val="20"/>
              </w:rPr>
              <w:t xml:space="preserve"> sulla valvola regolazione carburante </w:t>
            </w:r>
            <w:r>
              <w:rPr>
                <w:b/>
                <w:bCs/>
                <w:color w:val="00274C"/>
                <w:position w:val="-2"/>
                <w:sz w:val="20"/>
                <w:szCs w:val="20"/>
              </w:rPr>
              <w:t xml:space="preserve">Y</w:t>
            </w:r>
            <w:r>
              <w:rPr>
                <w:color w:val="00274C"/>
                <w:position w:val="-2"/>
                <w:sz w:val="20"/>
                <w:szCs w:val="20"/>
              </w:rPr>
              <w:t xml:space="preserve"> .</w:t>
            </w:r>
          </w:p>
          <w:p>
            <w:pPr>
              <w:numPr>
                <w:ilvl w:val="0"/>
                <w:numId w:val="13772808"/>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13772808"/>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Q</w:t>
            </w:r>
            <w:r>
              <w:rPr>
                <w:color w:val="00274C"/>
                <w:position w:val="-2"/>
                <w:sz w:val="20"/>
                <w:szCs w:val="20"/>
              </w:rPr>
              <w:t xml:space="preserve"> sul raccordo </w:t>
            </w:r>
            <w:r>
              <w:rPr>
                <w:b/>
                <w:bCs/>
                <w:color w:val="00274C"/>
                <w:position w:val="-2"/>
                <w:sz w:val="20"/>
                <w:szCs w:val="20"/>
              </w:rPr>
              <w:t xml:space="preserve">AA</w:t>
            </w:r>
            <w:r>
              <w:rPr>
                <w:color w:val="00274C"/>
                <w:position w:val="-2"/>
                <w:sz w:val="20"/>
                <w:szCs w:val="20"/>
              </w:rPr>
              <w:t xml:space="preserve"> .</w:t>
            </w:r>
          </w:p>
          <w:p>
            <w:pPr>
              <w:numPr>
                <w:ilvl w:val="0"/>
                <w:numId w:val="13772808"/>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P</w:t>
            </w:r>
            <w:r>
              <w:rPr>
                <w:color w:val="00274C"/>
                <w:position w:val="-2"/>
                <w:sz w:val="20"/>
                <w:szCs w:val="20"/>
              </w:rPr>
              <w:t xml:space="preserve"> sul raccordo </w:t>
            </w:r>
            <w:r>
              <w:rPr>
                <w:b/>
                <w:bCs/>
                <w:color w:val="00274C"/>
                <w:position w:val="-2"/>
                <w:sz w:val="20"/>
                <w:szCs w:val="20"/>
              </w:rPr>
              <w:t xml:space="preserve">AB</w:t>
            </w:r>
            <w:r>
              <w:rPr>
                <w:color w:val="00274C"/>
                <w:position w:val="-2"/>
                <w:sz w:val="20"/>
                <w:szCs w:val="20"/>
              </w:rPr>
              <w:t xml:space="preserve"> .</w:t>
            </w:r>
          </w:p>
          <w:p>
            <w:pPr>
              <w:numPr>
                <w:ilvl w:val="0"/>
                <w:numId w:val="13772808"/>
              </w:numPr>
              <w:spacing w:before="0" w:after="0" w:line="262" w:lineRule="auto"/>
              <w:jc w:val="left"/>
              <w:rPr>
                <w:color w:val="00274C"/>
                <w:sz w:val="20"/>
                <w:szCs w:val="20"/>
              </w:rPr>
            </w:pPr>
            <w:r>
              <w:rPr>
                <w:color w:val="00274C"/>
                <w:position w:val="-2"/>
                <w:sz w:val="20"/>
                <w:szCs w:val="20"/>
              </w:rPr>
              <w:t xml:space="preserve">Agganciare le fascette </w:t>
            </w:r>
            <w:r>
              <w:rPr>
                <w:b/>
                <w:bCs/>
                <w:color w:val="00274C"/>
                <w:position w:val="-2"/>
                <w:sz w:val="20"/>
                <w:szCs w:val="20"/>
              </w:rPr>
              <w:t xml:space="preserve">N</w:t>
            </w:r>
            <w:r>
              <w:rPr>
                <w:color w:val="00274C"/>
                <w:position w:val="-2"/>
                <w:sz w:val="20"/>
                <w:szCs w:val="20"/>
              </w:rPr>
              <w:t xml:space="preserve"> sui tubi </w:t>
            </w:r>
            <w:r>
              <w:rPr>
                <w:b/>
                <w:bCs/>
                <w:color w:val="00274C"/>
                <w:position w:val="-2"/>
                <w:sz w:val="20"/>
                <w:szCs w:val="20"/>
              </w:rPr>
              <w:t xml:space="preserve">Q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690122" name="name93255fc0c553f41b0"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51535fc0c553f41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Montaggio tubo alta pressione (pompa iniezione / Common Rail)</w:t>
            </w:r>
          </w:p>
          <w:p/>
          <w:p/>
          <w:p>
            <w:pPr>
              <w:numPr>
                <w:ilvl w:val="0"/>
                <w:numId w:val="13772809"/>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13772809"/>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04975" name="name85915fc0c554131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435fc0c554131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9550720" name="name70075fc0c5542a28f"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32465fc0c5542a28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13772810"/>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D</w:t>
            </w:r>
            <w:r>
              <w:rPr>
                <w:color w:val="00274C"/>
                <w:position w:val="-2"/>
                <w:sz w:val="20"/>
                <w:szCs w:val="20"/>
              </w:rPr>
              <w:t xml:space="preserve"> .</w:t>
            </w:r>
          </w:p>
          <w:p>
            <w:pPr>
              <w:numPr>
                <w:ilvl w:val="0"/>
                <w:numId w:val="13772810"/>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AC</w:t>
            </w:r>
            <w:r>
              <w:rPr>
                <w:color w:val="00274C"/>
                <w:position w:val="-2"/>
                <w:sz w:val="20"/>
                <w:szCs w:val="20"/>
              </w:rPr>
              <w:t xml:space="preserve"> tramite la vite </w:t>
            </w:r>
            <w:r>
              <w:rPr>
                <w:b/>
                <w:bCs/>
                <w:color w:val="00274C"/>
                <w:position w:val="-2"/>
                <w:sz w:val="20"/>
                <w:szCs w:val="20"/>
              </w:rPr>
              <w:t xml:space="preserve">B</w:t>
            </w:r>
            <w:r>
              <w:rPr>
                <w:color w:val="00274C"/>
                <w:position w:val="-2"/>
                <w:sz w:val="20"/>
                <w:szCs w:val="20"/>
              </w:rPr>
              <w:t xml:space="preserve"> sul collettore aspirazione </w:t>
            </w:r>
            <w:r>
              <w:rPr>
                <w:b/>
                <w:bCs/>
                <w:color w:val="00274C"/>
                <w:position w:val="-2"/>
                <w:sz w:val="20"/>
                <w:szCs w:val="20"/>
              </w:rPr>
              <w:t xml:space="preserve">C</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 </w:t>
            </w:r>
            <w:hyperlink r:id="rId93455fc0c5542b4be" w:history="1">
              <w:r>
                <w:rPr>
                  <w:b/>
                  <w:bCs/>
                  <w:color w:val="0000FF"/>
                  <w:position w:val="-2"/>
                  <w:sz w:val="20"/>
                  <w:szCs w:val="20"/>
                </w:rPr>
                <w:t xml:space="preserve">ST_06</w:t>
              </w:r>
            </w:hyperlink>
            <w:r>
              <w:rPr>
                <w:color w:val="00274C"/>
                <w:position w:val="-2"/>
                <w:sz w:val="20"/>
                <w:szCs w:val="20"/>
              </w:rPr>
              <w:t xml:space="preserve"> )</w:t>
            </w:r>
          </w:p>
          <w:p>
            <w:pPr>
              <w:numPr>
                <w:ilvl w:val="0"/>
                <w:numId w:val="13772810"/>
              </w:numPr>
              <w:spacing w:before="0" w:after="0" w:line="262" w:lineRule="auto"/>
              <w:jc w:val="left"/>
              <w:rPr>
                <w:color w:val="00274C"/>
                <w:sz w:val="20"/>
                <w:szCs w:val="20"/>
              </w:rPr>
            </w:pPr>
            <w:r>
              <w:rPr>
                <w:color w:val="00274C"/>
                <w:position w:val="-2"/>
                <w:sz w:val="20"/>
                <w:szCs w:val="20"/>
              </w:rPr>
              <w:t xml:space="preserve">Serrare in ordine il dado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30 Nm</w:t>
            </w:r>
            <w:r>
              <w:rPr>
                <w:color w:val="00274C"/>
                <w:position w:val="-2"/>
                <w:sz w:val="20"/>
                <w:szCs w:val="20"/>
              </w:rPr>
              <w:t xml:space="preserve"> ) e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604730" name="name88015fc0c554478b8"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26795fc0c554478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Montaggio flangia carico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AE</w:t>
            </w:r>
            <w:r>
              <w:rPr>
                <w:color w:val="00274C"/>
                <w:position w:val="-2"/>
                <w:sz w:val="20"/>
                <w:szCs w:val="20"/>
              </w:rPr>
              <w:t xml:space="preserve"> ad ogni montaggio.</w:t>
            </w:r>
          </w:p>
          <w:p>
            <w:pPr>
              <w:numPr>
                <w:ilvl w:val="0"/>
                <w:numId w:val="13772811"/>
              </w:numPr>
              <w:spacing w:before="0" w:after="0" w:line="262" w:lineRule="auto"/>
              <w:jc w:val="left"/>
              <w:rPr>
                <w:color w:val="00274C"/>
                <w:sz w:val="20"/>
                <w:szCs w:val="20"/>
              </w:rPr>
            </w:pPr>
            <w:r>
              <w:rPr>
                <w:color w:val="00274C"/>
                <w:position w:val="-2"/>
                <w:sz w:val="20"/>
                <w:szCs w:val="20"/>
              </w:rPr>
              <w:br/>
              <w:br/>
              <w:t xml:space="preserve">Posizionare la guarnizione </w:t>
            </w:r>
            <w:r>
              <w:rPr>
                <w:b/>
                <w:bCs/>
                <w:color w:val="00274C"/>
                <w:position w:val="-2"/>
                <w:sz w:val="20"/>
                <w:szCs w:val="20"/>
              </w:rPr>
              <w:t xml:space="preserve">AE</w:t>
            </w:r>
            <w:r>
              <w:rPr>
                <w:color w:val="00274C"/>
                <w:position w:val="-2"/>
                <w:sz w:val="20"/>
                <w:szCs w:val="20"/>
              </w:rPr>
              <w:t xml:space="preserve"> nella sede sulla flangia </w:t>
            </w:r>
            <w:r>
              <w:rPr>
                <w:b/>
                <w:bCs/>
                <w:color w:val="00274C"/>
                <w:position w:val="-2"/>
                <w:sz w:val="20"/>
                <w:szCs w:val="20"/>
              </w:rPr>
              <w:t xml:space="preserve">H </w:t>
            </w:r>
            <w:r>
              <w:rPr>
                <w:b/>
                <w:bCs/>
                <w:color w:val="00274C"/>
                <w:position w:val="-2"/>
                <w:sz w:val="20"/>
                <w:szCs w:val="20"/>
              </w:rPr>
              <w:t xml:space="preserve">.</w:t>
            </w:r>
          </w:p>
          <w:p>
            <w:pPr>
              <w:numPr>
                <w:ilvl w:val="0"/>
                <w:numId w:val="13772811"/>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sul carter </w:t>
            </w:r>
            <w:r>
              <w:rPr>
                <w:b/>
                <w:bCs/>
                <w:color w:val="00274C"/>
                <w:position w:val="-2"/>
                <w:sz w:val="20"/>
                <w:szCs w:val="20"/>
              </w:rPr>
              <w:t xml:space="preserve">AF</w:t>
            </w:r>
            <w:r>
              <w:rPr>
                <w:color w:val="00274C"/>
                <w:position w:val="-2"/>
                <w:sz w:val="20"/>
                <w:szCs w:val="20"/>
              </w:rPr>
              <w:t xml:space="preserve"> con le viti </w:t>
            </w:r>
            <w:r>
              <w:rPr>
                <w:b/>
                <w:bCs/>
                <w:color w:val="00274C"/>
                <w:position w:val="-2"/>
                <w:sz w:val="20"/>
                <w:szCs w:val="20"/>
              </w:rPr>
              <w:t xml:space="preserve">AG</w:t>
            </w:r>
            <w:r>
              <w:rPr>
                <w:color w:val="00274C"/>
                <w:position w:val="-2"/>
                <w:sz w:val="20"/>
                <w:szCs w:val="20"/>
              </w:rPr>
              <w:t xml:space="preserve"> (coppia di serraggio a </w:t>
            </w:r>
            <w:r>
              <w:rPr>
                <w:b/>
                <w:bCs/>
                <w:color w:val="00274C"/>
                <w:position w:val="-2"/>
                <w:sz w:val="20"/>
                <w:szCs w:val="20"/>
              </w:rPr>
              <w:t xml:space="preserve">10 Nm - </w:t>
            </w:r>
            <w:hyperlink r:id="rId51015fc0c55449532"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13772811"/>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13772811"/>
              </w:numPr>
              <w:spacing w:before="0" w:after="0" w:line="262" w:lineRule="auto"/>
              <w:jc w:val="left"/>
              <w:rPr>
                <w:color w:val="00274C"/>
                <w:sz w:val="20"/>
                <w:szCs w:val="20"/>
              </w:rPr>
            </w:pPr>
            <w:r>
              <w:rPr>
                <w:color w:val="00274C"/>
                <w:position w:val="-2"/>
                <w:sz w:val="20"/>
                <w:szCs w:val="20"/>
              </w:rPr>
              <w:t xml:space="preserve">Smontare l'attrezzo speciale </w:t>
            </w:r>
            <w:hyperlink r:id="rId76735fc0c55449675" w:history="1">
              <w:r>
                <w:rPr>
                  <w:b/>
                  <w:bCs/>
                  <w:color w:val="0000FF"/>
                  <w:position w:val="-2"/>
                  <w:sz w:val="20"/>
                  <w:szCs w:val="20"/>
                </w:rPr>
                <w:t xml:space="preserve">ST_34</w:t>
              </w:r>
            </w:hyperlink>
            <w:r>
              <w:rPr>
                <w:color w:val="00274C"/>
                <w:position w:val="-2"/>
                <w:sz w:val="20"/>
                <w:szCs w:val="20"/>
              </w:rPr>
              <w:t xml:space="preserve"> e montare il motorino d'avviamento (coppia di serraggio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730090" name="name98685fc0c554694d2"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66375fc0c554694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4895fc0c55469ef5"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EGR cooler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72914" name="name79595fc0c5547c6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765fc0c5547c6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4305fc0c5547cdb5" w:history="1">
              <w:r>
                <w:rPr>
                  <w:b/>
                  <w:bCs/>
                  <w:color w:val="0000FF"/>
                  <w:position w:val="-2"/>
                  <w:sz w:val="20"/>
                  <w:szCs w:val="20"/>
                </w:rPr>
                <w:t xml:space="preserve">Par. 3.3.2</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17815fc0c5547cdf7"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11325fc0c5547cea7"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81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del tubo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788779" name="name17105fc0c55499bea"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10055fc0c55499b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1377281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del tubo </w:t>
            </w:r>
            <w:r>
              <w:rPr>
                <w:b/>
                <w:bCs/>
                <w:color w:val="00274C"/>
                <w:position w:val="-2"/>
                <w:sz w:val="20"/>
                <w:szCs w:val="20"/>
              </w:rPr>
              <w:t xml:space="preserve">D</w:t>
            </w:r>
            <w:r>
              <w:rPr>
                <w:color w:val="00274C"/>
                <w:position w:val="-2"/>
                <w:sz w:val="20"/>
                <w:szCs w:val="20"/>
              </w:rPr>
              <w:t xml:space="preserve"> .</w:t>
            </w:r>
          </w:p>
          <w:p>
            <w:pPr>
              <w:numPr>
                <w:ilvl w:val="0"/>
                <w:numId w:val="13772813"/>
              </w:numPr>
              <w:spacing w:before="0" w:after="0" w:line="262" w:lineRule="auto"/>
              <w:jc w:val="left"/>
              <w:rPr>
                <w:color w:val="00274C"/>
                <w:sz w:val="20"/>
                <w:szCs w:val="20"/>
              </w:rPr>
            </w:pPr>
            <w:r>
              <w:rPr>
                <w:color w:val="00274C"/>
                <w:position w:val="-2"/>
                <w:sz w:val="20"/>
                <w:szCs w:val="20"/>
              </w:rPr>
              <w:t xml:space="preserve">Rimuovere il tubo </w:t>
            </w:r>
            <w:r>
              <w:rPr>
                <w:b/>
                <w:bCs/>
                <w:color w:val="00274C"/>
                <w:position w:val="-2"/>
                <w:sz w:val="20"/>
                <w:szCs w:val="20"/>
              </w:rPr>
              <w:t xml:space="preserve">E</w:t>
            </w:r>
            <w:r>
              <w:rPr>
                <w:color w:val="00274C"/>
                <w:position w:val="-2"/>
                <w:sz w:val="20"/>
                <w:szCs w:val="20"/>
              </w:rPr>
              <w:t xml:space="preserve"> e le rispettive guarnizioni metalliche.</w:t>
            </w:r>
          </w:p>
          <w:p>
            <w:pPr>
              <w:numPr>
                <w:ilvl w:val="0"/>
                <w:numId w:val="13772813"/>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e rimuovere il tubo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55186" name="name38705fc0c554be78a"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22195fc0c554be7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1377281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l'EGR Cooler </w:t>
            </w:r>
            <w:r>
              <w:rPr>
                <w:b/>
                <w:bCs/>
                <w:color w:val="00274C"/>
                <w:position w:val="-2"/>
                <w:sz w:val="20"/>
                <w:szCs w:val="20"/>
              </w:rPr>
              <w:t xml:space="preserve">L</w:t>
            </w:r>
            <w:r>
              <w:rPr>
                <w:color w:val="00274C"/>
                <w:position w:val="-2"/>
                <w:sz w:val="20"/>
                <w:szCs w:val="20"/>
              </w:rPr>
              <w:t xml:space="preserve"> dal manicotto </w:t>
            </w:r>
            <w:r>
              <w:rPr>
                <w:b/>
                <w:bCs/>
                <w:color w:val="00274C"/>
                <w:position w:val="-2"/>
                <w:sz w:val="20"/>
                <w:szCs w:val="20"/>
              </w:rPr>
              <w:t xml:space="preserve">M</w:t>
            </w:r>
            <w:r>
              <w:rPr>
                <w:color w:val="00274C"/>
                <w:position w:val="-2"/>
                <w:sz w:val="20"/>
                <w:szCs w:val="20"/>
              </w:rPr>
              <w:t xml:space="preserve"> ( </w:t>
            </w:r>
            <w:hyperlink r:id="rId62265fc0c554c0099" w:history="1">
              <w:r>
                <w:rPr>
                  <w:b/>
                  <w:bCs/>
                  <w:color w:val="0000FF"/>
                  <w:position w:val="-2"/>
                  <w:sz w:val="20"/>
                  <w:szCs w:val="20"/>
                </w:rPr>
                <w:t xml:space="preserve">ST_05</w:t>
              </w:r>
            </w:hyperlink>
            <w:r>
              <w:rPr>
                <w:color w:val="00274C"/>
                <w:position w:val="-2"/>
                <w:sz w:val="20"/>
                <w:szCs w:val="20"/>
              </w:rPr>
              <w:t xml:space="preserve"> ).</w:t>
            </w:r>
          </w:p>
          <w:p>
            <w:pPr>
              <w:numPr>
                <w:ilvl w:val="0"/>
                <w:numId w:val="13772814"/>
              </w:numPr>
              <w:spacing w:before="0" w:after="0" w:line="262" w:lineRule="auto"/>
              <w:jc w:val="left"/>
              <w:rPr>
                <w:color w:val="00274C"/>
                <w:sz w:val="20"/>
                <w:szCs w:val="20"/>
              </w:rPr>
            </w:pPr>
            <w:r>
              <w:rPr>
                <w:color w:val="00274C"/>
                <w:position w:val="-2"/>
                <w:sz w:val="20"/>
                <w:szCs w:val="20"/>
              </w:rPr>
              <w:t xml:space="preserve">Se i canali di passaggio dei gas di scarico risultano intasati da fuliggine e carbone, sostituire l'EGR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85927" name="name70185fc0c554dedf2"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11915fc0c554ded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34635fc0c554e05a6"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Montaggio</w:t>
            </w:r>
          </w:p>
          <w:p>
            <w:pPr>
              <w:numPr>
                <w:ilvl w:val="0"/>
                <w:numId w:val="13772815"/>
              </w:numPr>
              <w:spacing w:before="0" w:after="0" w:line="262" w:lineRule="auto"/>
              <w:jc w:val="left"/>
              <w:rPr>
                <w:color w:val="00274C"/>
                <w:sz w:val="20"/>
                <w:szCs w:val="20"/>
              </w:rPr>
            </w:pPr>
            <w:r>
              <w:rPr>
                <w:color w:val="00274C"/>
                <w:position w:val="-2"/>
                <w:sz w:val="20"/>
                <w:szCs w:val="20"/>
              </w:rPr>
              <w:br/>
              <w:br/>
              <w:br/>
              <w:t xml:space="preserve">Inserire il raccordo </w:t>
            </w:r>
            <w:r>
              <w:rPr>
                <w:b/>
                <w:bCs/>
                <w:color w:val="00274C"/>
                <w:position w:val="-2"/>
                <w:sz w:val="20"/>
                <w:szCs w:val="20"/>
              </w:rPr>
              <w:t xml:space="preserve">U</w:t>
            </w:r>
            <w:r>
              <w:rPr>
                <w:color w:val="00274C"/>
                <w:position w:val="-2"/>
                <w:sz w:val="20"/>
                <w:szCs w:val="20"/>
              </w:rPr>
              <w:t xml:space="preserve"> nel manicotto </w:t>
            </w:r>
            <w:r>
              <w:rPr>
                <w:b/>
                <w:bCs/>
                <w:color w:val="00274C"/>
                <w:position w:val="-2"/>
                <w:sz w:val="20"/>
                <w:szCs w:val="20"/>
              </w:rPr>
              <w:t xml:space="preserve">M</w:t>
            </w:r>
            <w:r>
              <w:rPr>
                <w:color w:val="00274C"/>
                <w:position w:val="-2"/>
                <w:sz w:val="20"/>
                <w:szCs w:val="20"/>
              </w:rPr>
              <w:t xml:space="preserve"> del gruppo valvola EGR.</w:t>
            </w:r>
          </w:p>
          <w:p>
            <w:pPr>
              <w:numPr>
                <w:ilvl w:val="0"/>
                <w:numId w:val="13772815"/>
              </w:numPr>
              <w:spacing w:before="0" w:after="0" w:line="262" w:lineRule="auto"/>
              <w:jc w:val="left"/>
              <w:rPr>
                <w:color w:val="00274C"/>
                <w:sz w:val="20"/>
                <w:szCs w:val="20"/>
              </w:rPr>
            </w:pPr>
            <w:r>
              <w:rPr>
                <w:color w:val="00274C"/>
                <w:position w:val="-2"/>
                <w:sz w:val="20"/>
                <w:szCs w:val="20"/>
              </w:rPr>
              <w:t xml:space="preserve">Fissare l'EGR Cooler </w:t>
            </w:r>
            <w:r>
              <w:rPr>
                <w:b/>
                <w:bCs/>
                <w:color w:val="00274C"/>
                <w:position w:val="-2"/>
                <w:sz w:val="20"/>
                <w:szCs w:val="20"/>
              </w:rPr>
              <w:t xml:space="preserve">L</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sul collettore aspirazione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 -</w:t>
            </w:r>
            <w:r>
              <w:rPr>
                <w:color w:val="00274C"/>
                <w:position w:val="-2"/>
                <w:sz w:val="20"/>
                <w:szCs w:val="20"/>
              </w:rPr>
              <w:t xml:space="preserve"> </w:t>
            </w:r>
            <w:hyperlink r:id="rId62875fc0c554e0e77" w:history="1">
              <w:r>
                <w:rPr>
                  <w:b/>
                  <w:bCs/>
                  <w:color w:val="0000FF"/>
                  <w:position w:val="-2"/>
                  <w:sz w:val="20"/>
                  <w:szCs w:val="20"/>
                </w:rPr>
                <w:t xml:space="preserve">ST_05</w:t>
              </w:r>
            </w:hyperlink>
            <w:r>
              <w:rPr>
                <w:color w:val="00274C"/>
                <w:position w:val="-2"/>
                <w:sz w:val="20"/>
                <w:szCs w:val="20"/>
              </w:rPr>
              <w:t xml:space="preserve"> ).</w:t>
            </w:r>
          </w:p>
          <w:p>
            <w:pPr>
              <w:numPr>
                <w:ilvl w:val="0"/>
                <w:numId w:val="13772815"/>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V</w:t>
            </w:r>
            <w:r>
              <w:rPr>
                <w:color w:val="00274C"/>
                <w:position w:val="-2"/>
                <w:sz w:val="20"/>
                <w:szCs w:val="20"/>
              </w:rPr>
              <w:t xml:space="preserve"> .</w:t>
            </w:r>
          </w:p>
          <w:p>
            <w:pPr>
              <w:numPr>
                <w:ilvl w:val="0"/>
                <w:numId w:val="13772815"/>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40377" name="name87695fc0c55503e5b"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85145fc0c55503e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13772816"/>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N</w:t>
            </w:r>
            <w:r>
              <w:rPr>
                <w:color w:val="00274C"/>
                <w:position w:val="-2"/>
                <w:sz w:val="20"/>
                <w:szCs w:val="20"/>
              </w:rPr>
              <w:t xml:space="preserve"> tra il tubo </w:t>
            </w:r>
            <w:r>
              <w:rPr>
                <w:b/>
                <w:bCs/>
                <w:color w:val="00274C"/>
                <w:position w:val="-2"/>
                <w:sz w:val="20"/>
                <w:szCs w:val="20"/>
              </w:rPr>
              <w:t xml:space="preserve">B</w:t>
            </w:r>
            <w:r>
              <w:rPr>
                <w:color w:val="00274C"/>
                <w:position w:val="-2"/>
                <w:sz w:val="20"/>
                <w:szCs w:val="20"/>
              </w:rPr>
              <w:t xml:space="preserve"> e l'EGR Cooler </w:t>
            </w:r>
            <w:r>
              <w:rPr>
                <w:b/>
                <w:bCs/>
                <w:color w:val="00274C"/>
                <w:position w:val="-2"/>
                <w:sz w:val="20"/>
                <w:szCs w:val="20"/>
              </w:rPr>
              <w:t xml:space="preserve">L</w:t>
            </w:r>
            <w:r>
              <w:rPr>
                <w:color w:val="00274C"/>
                <w:position w:val="-2"/>
                <w:sz w:val="20"/>
                <w:szCs w:val="20"/>
              </w:rPr>
              <w:t xml:space="preserve"> e fissare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9621011" name="name59245fc0c55519936"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69375fc0c5551992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13772817"/>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suo alloggiamento sul collettore </w:t>
            </w:r>
            <w:r>
              <w:rPr>
                <w:b/>
                <w:bCs/>
                <w:color w:val="00274C"/>
                <w:position w:val="-2"/>
                <w:sz w:val="20"/>
                <w:szCs w:val="20"/>
              </w:rPr>
              <w:t xml:space="preserve">S</w:t>
            </w:r>
            <w:r>
              <w:rPr>
                <w:color w:val="00274C"/>
                <w:position w:val="-2"/>
                <w:sz w:val="20"/>
                <w:szCs w:val="20"/>
              </w:rPr>
              <w:t xml:space="preserve"> interponendo la guarnizione </w:t>
            </w:r>
            <w:r>
              <w:rPr>
                <w:b/>
                <w:bCs/>
                <w:color w:val="00274C"/>
                <w:position w:val="-2"/>
                <w:sz w:val="20"/>
                <w:szCs w:val="20"/>
              </w:rPr>
              <w:t xml:space="preserve">R</w:t>
            </w:r>
            <w:r>
              <w:rPr>
                <w:color w:val="00274C"/>
                <w:position w:val="-2"/>
                <w:sz w:val="20"/>
                <w:szCs w:val="20"/>
              </w:rPr>
              <w:t xml:space="preserve"> .</w:t>
            </w:r>
          </w:p>
          <w:p>
            <w:pPr>
              <w:numPr>
                <w:ilvl w:val="0"/>
                <w:numId w:val="13772817"/>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T</w:t>
            </w:r>
            <w:r>
              <w:rPr>
                <w:color w:val="00274C"/>
                <w:position w:val="-2"/>
                <w:sz w:val="20"/>
                <w:szCs w:val="20"/>
              </w:rPr>
              <w:t xml:space="preserve"> tra il tubo </w:t>
            </w:r>
            <w:r>
              <w:rPr>
                <w:b/>
                <w:bCs/>
                <w:color w:val="00274C"/>
                <w:position w:val="-2"/>
                <w:sz w:val="20"/>
                <w:szCs w:val="20"/>
              </w:rPr>
              <w:t xml:space="preserve">E</w:t>
            </w:r>
            <w:r>
              <w:rPr>
                <w:color w:val="00274C"/>
                <w:position w:val="-2"/>
                <w:sz w:val="20"/>
                <w:szCs w:val="20"/>
              </w:rPr>
              <w:t xml:space="preserve"> e l'EGR Cooler </w:t>
            </w:r>
            <w:r>
              <w:rPr>
                <w:b/>
                <w:bCs/>
                <w:color w:val="00274C"/>
                <w:position w:val="-2"/>
                <w:sz w:val="20"/>
                <w:szCs w:val="20"/>
              </w:rPr>
              <w:t xml:space="preserve">L</w:t>
            </w:r>
            <w:r>
              <w:rPr>
                <w:color w:val="00274C"/>
                <w:position w:val="-2"/>
                <w:sz w:val="20"/>
                <w:szCs w:val="20"/>
              </w:rPr>
              <w:t xml:space="preserve"> e fissare le viti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13772817"/>
              </w:numPr>
              <w:spacing w:before="0" w:after="0" w:line="262" w:lineRule="auto"/>
              <w:jc w:val="left"/>
              <w:rPr>
                <w:color w:val="00274C"/>
                <w:sz w:val="20"/>
                <w:szCs w:val="20"/>
              </w:rPr>
            </w:pPr>
            <w:r>
              <w:rPr>
                <w:color w:val="00274C"/>
                <w:position w:val="-2"/>
                <w:sz w:val="20"/>
                <w:szCs w:val="20"/>
              </w:rPr>
              <w:t xml:space="preserve">Fissare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22 Nm - </w:t>
            </w:r>
            <w:hyperlink r:id="rId12485fc0c5551af26"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17005fc0c5551afa2"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042802" name="name30395fc0c55530b38"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10925fc0c55530b2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7135fc0c555324ec"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735782" name="name36415fc0c55544e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955fc0c55544e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2035fc0c555459e6"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le operazioni descritte al </w:t>
            </w:r>
            <w:hyperlink r:id="rId79365fc0c55545a73"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13772818"/>
              </w:numPr>
              <w:spacing w:before="0" w:after="0" w:line="262" w:lineRule="auto"/>
              <w:jc w:val="left"/>
              <w:rPr>
                <w:color w:val="00274C"/>
                <w:sz w:val="20"/>
                <w:szCs w:val="20"/>
              </w:rPr>
            </w:pPr>
            <w:r>
              <w:rPr>
                <w:color w:val="00274C"/>
                <w:position w:val="-2"/>
                <w:sz w:val="20"/>
                <w:szCs w:val="20"/>
              </w:rPr>
              <w:t xml:space="preserve">Scollegare il connettore </w:t>
            </w:r>
            <w:r>
              <w:rPr>
                <w:b/>
                <w:bCs/>
                <w:color w:val="00274C"/>
                <w:position w:val="-2"/>
                <w:sz w:val="20"/>
                <w:szCs w:val="20"/>
              </w:rPr>
              <w:t xml:space="preserve">A</w:t>
            </w:r>
            <w:r>
              <w:rPr>
                <w:color w:val="00274C"/>
                <w:position w:val="-2"/>
                <w:sz w:val="20"/>
                <w:szCs w:val="20"/>
              </w:rPr>
              <w:t xml:space="preserve"> dalla valvola </w:t>
            </w:r>
            <w:r>
              <w:rPr>
                <w:b/>
                <w:bCs/>
                <w:color w:val="00274C"/>
                <w:position w:val="-2"/>
                <w:sz w:val="20"/>
                <w:szCs w:val="20"/>
              </w:rPr>
              <w:t xml:space="preserve">C</w:t>
            </w:r>
            <w:r>
              <w:rPr>
                <w:color w:val="00274C"/>
                <w:position w:val="-2"/>
                <w:sz w:val="20"/>
                <w:szCs w:val="20"/>
              </w:rPr>
              <w:t xml:space="preserve"> .</w:t>
            </w:r>
          </w:p>
          <w:p>
            <w:pPr>
              <w:numPr>
                <w:ilvl w:val="0"/>
                <w:numId w:val="1377281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la valvola EGR </w:t>
            </w:r>
            <w:r>
              <w:rPr>
                <w:b/>
                <w:bCs/>
                <w:color w:val="00274C"/>
                <w:position w:val="-2"/>
                <w:sz w:val="20"/>
                <w:szCs w:val="20"/>
              </w:rPr>
              <w:t xml:space="preserve">C</w:t>
            </w:r>
            <w:r>
              <w:rPr>
                <w:color w:val="00274C"/>
                <w:position w:val="-2"/>
                <w:sz w:val="20"/>
                <w:szCs w:val="20"/>
              </w:rPr>
              <w:t xml:space="preserve"> con la rispettiva guarnizione.</w:t>
            </w:r>
          </w:p>
        </w:tc>
        <w:tc>
          <w:tcPr>
            <w:tcMar>
              <w:top w:w="150" w:type="dxa"/>
              <w:bottom w:w="150" w:type="dxa"/>
            </w:tcMar>
            <w:vAlign w:val="top"/>
          </w:tcPr>
          <w:p>
            <w:r>
              <w:rPr>
                <w:position w:val="-230"/>
              </w:rPr>
              <w:drawing>
                <wp:inline distT="0" distB="0" distL="0" distR="0">
                  <wp:extent cx="2232000" cy="1504800"/>
                  <wp:docPr id="25210321" name="name85565fc0c5555d31e"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97305fc0c5555d3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9845fc0c55560967"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26772" name="name65575fc0c555700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095fc0c555700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D</w:t>
            </w:r>
            <w:r>
              <w:rPr>
                <w:color w:val="00274C"/>
                <w:position w:val="-2"/>
                <w:sz w:val="20"/>
                <w:szCs w:val="20"/>
              </w:rPr>
              <w:t xml:space="preserve"> ad ogni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In caso di malfunzionamento, la valvola EGR non è riparabile ma và sostituita.</w:t>
            </w:r>
          </w:p>
          <w:p>
            <w:pPr>
              <w:numPr>
                <w:ilvl w:val="0"/>
                <w:numId w:val="13772773"/>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11205fc0c55570e53"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819"/>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D</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w:t>
            </w:r>
          </w:p>
          <w:p>
            <w:pPr>
              <w:numPr>
                <w:ilvl w:val="0"/>
                <w:numId w:val="13772819"/>
              </w:numPr>
              <w:spacing w:before="0" w:after="0" w:line="262" w:lineRule="auto"/>
              <w:jc w:val="left"/>
              <w:rPr>
                <w:color w:val="00274C"/>
                <w:sz w:val="20"/>
                <w:szCs w:val="20"/>
              </w:rPr>
            </w:pPr>
            <w:r>
              <w:rPr>
                <w:color w:val="00274C"/>
                <w:position w:val="-2"/>
                <w:sz w:val="20"/>
                <w:szCs w:val="20"/>
              </w:rPr>
              <w:t xml:space="preserve">Fissare la valvola </w:t>
            </w:r>
            <w:r>
              <w:rPr>
                <w:b/>
                <w:bCs/>
                <w:color w:val="00274C"/>
                <w:position w:val="-2"/>
                <w:sz w:val="20"/>
                <w:szCs w:val="20"/>
              </w:rPr>
              <w:t xml:space="preserve">C</w:t>
            </w:r>
            <w:r>
              <w:rPr>
                <w:color w:val="00274C"/>
                <w:position w:val="-2"/>
                <w:sz w:val="20"/>
                <w:szCs w:val="20"/>
              </w:rPr>
              <w:t xml:space="preserve"> sulla flangia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825497" name="name88175fc0c555882de"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88425fc0c555882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13772820"/>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A</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34715fc0c55589e3f" w:history="1">
              <w:r>
                <w:rPr>
                  <w:b/>
                  <w:bCs/>
                  <w:color w:val="0000FF"/>
                  <w:position w:val="-2"/>
                  <w:sz w:val="20"/>
                  <w:szCs w:val="20"/>
                  <w:u w:val="single"/>
                </w:rPr>
                <w:t xml:space="preserve">Par. 10.2</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4821807" name="name12015fc0c555a31fc"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56865fc0c555a31f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7325fc0c555a4c8d"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Smontaggio</w:t>
            </w:r>
            <w:r>
              <w:rPr>
                <w:b/>
                <w:bCs/>
                <w:color w:val="00274C"/>
                <w:position w:val="-2"/>
                <w:sz w:val="20"/>
                <w:szCs w:val="20"/>
              </w:rPr>
              <w:br/>
              <w:br/>
              <w:t xml:space="preserve">NOTA:</w:t>
            </w:r>
            <w:r>
              <w:rPr>
                <w:color w:val="00274C"/>
                <w:position w:val="-2"/>
                <w:sz w:val="20"/>
                <w:szCs w:val="20"/>
              </w:rPr>
              <w:t xml:space="preserve"> Eseguire le operazioni descritte al </w:t>
            </w:r>
            <w:hyperlink r:id="rId67195fc0c555a5c8d"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758286" name="name53365fc0c555b40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715fc0c555b40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1225fc0c555b46b0" w:history="1">
              <w:r>
                <w:rPr>
                  <w:b/>
                  <w:bCs/>
                  <w:color w:val="0000FF"/>
                  <w:position w:val="-2"/>
                  <w:sz w:val="20"/>
                  <w:szCs w:val="20"/>
                </w:rPr>
                <w:t xml:space="preserve">Par. 3.3.2</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Se il motore è equipaggiato con la cinghia Poly-V, eseguire le operazioni descritte al </w:t>
            </w:r>
            <w:hyperlink r:id="rId75865fc0c555b46ea" w:history="1">
              <w:r>
                <w:rPr>
                  <w:b/>
                  <w:bCs/>
                  <w:color w:val="0000FF"/>
                  <w:position w:val="-2"/>
                  <w:sz w:val="20"/>
                  <w:szCs w:val="20"/>
                </w:rPr>
                <w:t xml:space="preserve">Par. 11.3</w:t>
              </w:r>
            </w:hyperlink>
            <w:r>
              <w:rPr>
                <w:color w:val="00274C"/>
                <w:position w:val="-2"/>
                <w:sz w:val="20"/>
                <w:szCs w:val="20"/>
              </w:rPr>
              <w:t xml:space="preserve"> .</w:t>
            </w:r>
          </w:p>
          <w:p>
            <w:pPr>
              <w:numPr>
                <w:ilvl w:val="0"/>
                <w:numId w:val="13772821"/>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13772821"/>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e rimuovere la cinghia </w:t>
            </w:r>
            <w:r>
              <w:rPr>
                <w:b/>
                <w:bCs/>
                <w:color w:val="00274C"/>
                <w:position w:val="-2"/>
                <w:sz w:val="20"/>
                <w:szCs w:val="20"/>
              </w:rPr>
              <w:t xml:space="preserve">E</w:t>
            </w:r>
            <w:r>
              <w:rPr>
                <w:color w:val="00274C"/>
                <w:position w:val="-2"/>
                <w:sz w:val="20"/>
                <w:szCs w:val="20"/>
              </w:rPr>
              <w:t xml:space="preserve"> .</w:t>
            </w:r>
          </w:p>
          <w:p>
            <w:pPr>
              <w:numPr>
                <w:ilvl w:val="0"/>
                <w:numId w:val="13772821"/>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e disinnestare il tubo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Sostituire il raccordo </w:t>
            </w:r>
            <w:r>
              <w:rPr>
                <w:b/>
                <w:bCs/>
                <w:color w:val="00274C"/>
                <w:position w:val="-2"/>
                <w:sz w:val="20"/>
                <w:szCs w:val="20"/>
              </w:rPr>
              <w:t xml:space="preserve">R</w:t>
            </w:r>
            <w:r>
              <w:rPr>
                <w:color w:val="00274C"/>
                <w:position w:val="-2"/>
                <w:sz w:val="20"/>
                <w:szCs w:val="20"/>
              </w:rPr>
              <w:t xml:space="preserve"> in caso di smontaggio  o in alternativa applicare sul filetto </w:t>
            </w:r>
            <w:r>
              <w:rPr>
                <w:b/>
                <w:bCs/>
                <w:color w:val="00274C"/>
                <w:position w:val="-2"/>
                <w:sz w:val="20"/>
                <w:szCs w:val="20"/>
              </w:rPr>
              <w:t xml:space="preserve">Loctite 2701</w:t>
            </w:r>
            <w:r>
              <w:rPr>
                <w:color w:val="00274C"/>
                <w:position w:val="-2"/>
                <w:sz w:val="20"/>
                <w:szCs w:val="20"/>
              </w:rPr>
              <w:t xml:space="preserve"> al momento del montaggio sulla pompa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725440" name="name20915fc0c555cd046"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34255fc0c555cd0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89183469" name="name45415fc0c555eb66f"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73225fc0c555eb668"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13772822"/>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dalla pompa </w:t>
            </w:r>
            <w:r>
              <w:rPr>
                <w:b/>
                <w:bCs/>
                <w:color w:val="00274C"/>
                <w:position w:val="-2"/>
                <w:sz w:val="20"/>
                <w:szCs w:val="20"/>
              </w:rPr>
              <w:t xml:space="preserve">N</w:t>
            </w:r>
            <w:r>
              <w:rPr>
                <w:color w:val="00274C"/>
                <w:position w:val="-2"/>
                <w:sz w:val="20"/>
                <w:szCs w:val="20"/>
              </w:rPr>
              <w:t xml:space="preserve"> .</w:t>
            </w:r>
          </w:p>
          <w:p>
            <w:pPr>
              <w:numPr>
                <w:ilvl w:val="0"/>
                <w:numId w:val="1377282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la pompa </w:t>
            </w:r>
            <w:r>
              <w:rPr>
                <w:b/>
                <w:bCs/>
                <w:color w:val="00274C"/>
                <w:position w:val="-2"/>
                <w:sz w:val="20"/>
                <w:szCs w:val="20"/>
              </w:rPr>
              <w:t xml:space="preserve">N</w:t>
            </w:r>
            <w:r>
              <w:rPr>
                <w:color w:val="00274C"/>
                <w:position w:val="-2"/>
                <w:sz w:val="20"/>
                <w:szCs w:val="20"/>
              </w:rPr>
              <w:t xml:space="preserve"> con la relativa guarnizione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6974734" name="name25235fc0c55611146"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14205fc0c5561113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0145fc0c55612c59"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97050" name="name45125fc0c556233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85fc0c556233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L</w:t>
            </w:r>
            <w:r>
              <w:rPr>
                <w:color w:val="00274C"/>
                <w:position w:val="-2"/>
                <w:sz w:val="20"/>
                <w:szCs w:val="20"/>
              </w:rPr>
              <w:t xml:space="preserve"> , ad ogni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cinghia </w:t>
            </w:r>
            <w:r>
              <w:rPr>
                <w:b/>
                <w:bCs/>
                <w:color w:val="00274C"/>
                <w:position w:val="-2"/>
                <w:sz w:val="20"/>
                <w:szCs w:val="20"/>
              </w:rPr>
              <w:t xml:space="preserve">E</w:t>
            </w:r>
            <w:r>
              <w:rPr>
                <w:color w:val="00274C"/>
                <w:position w:val="-2"/>
                <w:sz w:val="20"/>
                <w:szCs w:val="20"/>
              </w:rPr>
              <w:t xml:space="preserve"> ad ogni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Se il motore è equipaggiato con la cinghia Poly-V, eseguire le operazioni descritte al </w:t>
            </w:r>
            <w:hyperlink r:id="rId44095fc0c55623b32" w:history="1">
              <w:r>
                <w:rPr>
                  <w:b/>
                  <w:bCs/>
                  <w:color w:val="0000FF"/>
                  <w:position w:val="-2"/>
                  <w:sz w:val="20"/>
                  <w:szCs w:val="20"/>
                </w:rPr>
                <w:t xml:space="preserve">Par. 11.3</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73195fc0c55623b73"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
          <w:p>
            <w:pPr>
              <w:numPr>
                <w:ilvl w:val="0"/>
                <w:numId w:val="13772823"/>
              </w:numPr>
              <w:spacing w:before="0" w:after="0" w:line="262" w:lineRule="auto"/>
              <w:jc w:val="left"/>
              <w:rPr>
                <w:color w:val="00274C"/>
                <w:sz w:val="20"/>
                <w:szCs w:val="20"/>
              </w:rPr>
            </w:pPr>
            <w:r>
              <w:rPr>
                <w:color w:val="00274C"/>
                <w:position w:val="-2"/>
                <w:sz w:val="20"/>
                <w:szCs w:val="20"/>
              </w:rPr>
              <w:t xml:space="preserve">Fissare la pompa refrigerante </w:t>
            </w:r>
            <w:r>
              <w:rPr>
                <w:b/>
                <w:bCs/>
                <w:color w:val="00274C"/>
                <w:position w:val="-2"/>
                <w:sz w:val="20"/>
                <w:szCs w:val="20"/>
              </w:rPr>
              <w:t xml:space="preserve">N</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nuova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738891" name="name60125fc0c55637d7e"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82855fc0c55637d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13772824"/>
              </w:numPr>
              <w:spacing w:before="0" w:after="0" w:line="262" w:lineRule="auto"/>
              <w:jc w:val="left"/>
              <w:rPr>
                <w:color w:val="00274C"/>
                <w:sz w:val="20"/>
                <w:szCs w:val="20"/>
              </w:rPr>
            </w:pPr>
            <w:r>
              <w:rPr>
                <w:color w:val="00274C"/>
                <w:position w:val="-2"/>
                <w:sz w:val="20"/>
                <w:szCs w:val="20"/>
              </w:rPr>
              <w:t xml:space="preserve">Reinserire il tubo </w:t>
            </w:r>
            <w:r>
              <w:rPr>
                <w:b/>
                <w:bCs/>
                <w:color w:val="00274C"/>
                <w:position w:val="-2"/>
                <w:sz w:val="20"/>
                <w:szCs w:val="20"/>
              </w:rPr>
              <w:t xml:space="preserve">G</w:t>
            </w:r>
            <w:r>
              <w:rPr>
                <w:color w:val="00274C"/>
                <w:position w:val="-2"/>
                <w:sz w:val="20"/>
                <w:szCs w:val="20"/>
              </w:rPr>
              <w:t xml:space="preserve"> e agganciare la fascetta </w:t>
            </w:r>
            <w:r>
              <w:rPr>
                <w:b/>
                <w:bCs/>
                <w:color w:val="00274C"/>
                <w:position w:val="-2"/>
                <w:sz w:val="20"/>
                <w:szCs w:val="20"/>
              </w:rPr>
              <w:t xml:space="preserve">F (Fig. 6.38)</w:t>
            </w:r>
            <w:r>
              <w:rPr>
                <w:color w:val="00274C"/>
                <w:position w:val="-2"/>
                <w:sz w:val="20"/>
                <w:szCs w:val="20"/>
              </w:rPr>
              <w:t xml:space="preserve"> .</w:t>
            </w:r>
          </w:p>
          <w:p>
            <w:pPr>
              <w:numPr>
                <w:ilvl w:val="0"/>
                <w:numId w:val="13772824"/>
              </w:numPr>
              <w:spacing w:before="0" w:after="0" w:line="262" w:lineRule="auto"/>
              <w:jc w:val="left"/>
              <w:rPr>
                <w:color w:val="00274C"/>
                <w:sz w:val="20"/>
                <w:szCs w:val="20"/>
              </w:rPr>
            </w:pPr>
            <w:r>
              <w:rPr>
                <w:color w:val="00274C"/>
                <w:position w:val="-2"/>
                <w:sz w:val="20"/>
                <w:szCs w:val="20"/>
              </w:rPr>
              <w:t xml:space="preserve">Riagganciare la fascetta </w:t>
            </w:r>
            <w:r>
              <w:rPr>
                <w:b/>
                <w:bCs/>
                <w:color w:val="00274C"/>
                <w:position w:val="-2"/>
                <w:sz w:val="20"/>
                <w:szCs w:val="20"/>
              </w:rPr>
              <w:t xml:space="preserve">M</w:t>
            </w:r>
            <w:r>
              <w:rPr>
                <w:color w:val="00274C"/>
                <w:position w:val="-2"/>
                <w:sz w:val="20"/>
                <w:szCs w:val="20"/>
              </w:rPr>
              <w:t xml:space="preserve"> sulla pompa </w:t>
            </w:r>
            <w:r>
              <w:rPr>
                <w:b/>
                <w:bCs/>
                <w:color w:val="00274C"/>
                <w:position w:val="-2"/>
                <w:sz w:val="20"/>
                <w:szCs w:val="20"/>
              </w:rPr>
              <w:t xml:space="preserve">N (Fig. 6.39)</w:t>
            </w:r>
            <w:r>
              <w:rPr>
                <w:color w:val="00274C"/>
                <w:position w:val="-2"/>
                <w:sz w:val="20"/>
                <w:szCs w:val="20"/>
              </w:rPr>
              <w:t xml:space="preserve"> .</w:t>
            </w:r>
          </w:p>
          <w:p>
            <w:pPr>
              <w:numPr>
                <w:ilvl w:val="0"/>
                <w:numId w:val="13772824"/>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w:t>
            </w:r>
          </w:p>
          <w:p>
            <w:pPr>
              <w:numPr>
                <w:ilvl w:val="0"/>
                <w:numId w:val="13772824"/>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E</w:t>
            </w:r>
            <w:r>
              <w:rPr>
                <w:color w:val="00274C"/>
                <w:position w:val="-2"/>
                <w:sz w:val="20"/>
                <w:szCs w:val="20"/>
              </w:rPr>
              <w:t xml:space="preserve"> sulle pulegge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103645" name="name93785fc0c55652559"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93285fc0c5565254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13772825"/>
              </w:numPr>
              <w:spacing w:before="0" w:after="0" w:line="262" w:lineRule="auto"/>
              <w:jc w:val="left"/>
              <w:rPr>
                <w:color w:val="00274C"/>
                <w:sz w:val="20"/>
                <w:szCs w:val="20"/>
              </w:rPr>
            </w:pPr>
            <w:r>
              <w:rPr>
                <w:color w:val="00274C"/>
                <w:position w:val="-2"/>
                <w:sz w:val="20"/>
                <w:szCs w:val="20"/>
              </w:rPr>
              <w:t xml:space="preserve">Tirare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p>
            <w:pPr>
              <w:numPr>
                <w:ilvl w:val="0"/>
                <w:numId w:val="13772825"/>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C</w:t>
            </w:r>
            <w:r>
              <w:rPr>
                <w:color w:val="00274C"/>
                <w:position w:val="-2"/>
                <w:sz w:val="20"/>
                <w:szCs w:val="20"/>
              </w:rPr>
              <w:t xml:space="preserve"> serrare prima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p>
            <w:pPr>
              <w:numPr>
                <w:ilvl w:val="0"/>
                <w:numId w:val="13772825"/>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E</w:t>
            </w:r>
            <w:r>
              <w:rPr>
                <w:color w:val="00274C"/>
                <w:position w:val="-2"/>
                <w:sz w:val="20"/>
                <w:szCs w:val="20"/>
              </w:rPr>
              <w:t xml:space="preserve"> con lo strumento ( </w:t>
            </w:r>
            <w:r>
              <w:rPr>
                <w:b/>
                <w:bCs/>
                <w:color w:val="00274C"/>
                <w:position w:val="-2"/>
                <w:sz w:val="20"/>
                <w:szCs w:val="20"/>
              </w:rPr>
              <w:t xml:space="preserve">DENSO BTG-2</w:t>
            </w:r>
            <w:r>
              <w:rPr>
                <w:color w:val="00274C"/>
                <w:position w:val="-2"/>
                <w:sz w:val="20"/>
                <w:szCs w:val="20"/>
              </w:rPr>
              <w:t xml:space="preserve"> ),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350 e 450 N</w:t>
            </w:r>
            <w:r>
              <w:rPr>
                <w:color w:val="00274C"/>
                <w:position w:val="-2"/>
                <w:sz w:val="20"/>
                <w:szCs w:val="20"/>
              </w:rPr>
              <w:t xml:space="preserve"> )</w:t>
            </w:r>
          </w:p>
          <w:p>
            <w:pPr>
              <w:numPr>
                <w:ilvl w:val="0"/>
                <w:numId w:val="13772825"/>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A</w:t>
            </w:r>
            <w:r>
              <w:rPr>
                <w:color w:val="00274C"/>
                <w:position w:val="-2"/>
                <w:sz w:val="20"/>
                <w:szCs w:val="20"/>
              </w:rPr>
              <w:t xml:space="preserve"> ed </w:t>
            </w:r>
            <w:r>
              <w:rPr>
                <w:b/>
                <w:bCs/>
                <w:color w:val="00274C"/>
                <w:position w:val="-2"/>
                <w:sz w:val="20"/>
                <w:szCs w:val="20"/>
              </w:rPr>
              <w:t xml:space="preserve">B</w:t>
            </w:r>
            <w:r>
              <w:rPr>
                <w:color w:val="00274C"/>
                <w:position w:val="-2"/>
                <w:sz w:val="20"/>
                <w:szCs w:val="20"/>
              </w:rPr>
              <w:t xml:space="preserve"> , quindi ripetere le operazioni </w:t>
            </w:r>
            <w:r>
              <w:rPr>
                <w:b/>
                <w:bCs/>
                <w:color w:val="00274C"/>
                <w:position w:val="-2"/>
                <w:sz w:val="20"/>
                <w:szCs w:val="20"/>
              </w:rPr>
              <w:t xml:space="preserve">6, 7 e 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863935" name="name23165fc0c5566f0c7"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50425fc0c5566f0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p/>
          <w:p/>
        </w:tc>
        <w:tc>
          <w:tcPr>
            <w:tcMar>
              <w:top w:w="150" w:type="dxa"/>
              <w:bottom w:w="150" w:type="dxa"/>
            </w:tcMar>
            <w:vAlign w:val="top"/>
          </w:tcPr>
          <w:p>
            <w:pPr>
              <w:widowControl w:val="on"/>
              <w:pBdr/>
              <w:spacing w:before="0" w:after="0" w:line="262" w:lineRule="auto"/>
              <w:ind w:left="0" w:right="0"/>
              <w:jc w:val="left"/>
              <w:textAlignment w:val="top"/>
            </w:pPr>
            <w:hyperlink r:id="rId75975fc0c55670a83"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823583" name="name54435fc0c556845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05fc0c556845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3735fc0c556850c5" w:history="1">
              <w:r>
                <w:rPr>
                  <w:b/>
                  <w:bCs/>
                  <w:color w:val="0000FF"/>
                  <w:position w:val="-2"/>
                  <w:sz w:val="20"/>
                  <w:szCs w:val="20"/>
                </w:rPr>
                <w:t xml:space="preserve">Par. 3.3.2</w:t>
              </w:r>
            </w:hyperlink>
            <w:r>
              <w:rPr>
                <w:color w:val="00274C"/>
                <w:position w:val="-2"/>
                <w:sz w:val="20"/>
                <w:szCs w:val="20"/>
              </w:rPr>
              <w:t xml:space="preserve"> .</w:t>
            </w:r>
          </w:p>
          <w:p/>
          <w:p/>
          <w:p>
            <w:pPr>
              <w:numPr>
                <w:ilvl w:val="0"/>
                <w:numId w:val="13772826"/>
              </w:numPr>
              <w:spacing w:before="0" w:after="0" w:line="262" w:lineRule="auto"/>
              <w:jc w:val="left"/>
              <w:rPr>
                <w:color w:val="00274C"/>
                <w:sz w:val="20"/>
                <w:szCs w:val="20"/>
              </w:rPr>
            </w:pPr>
            <w:r>
              <w:rPr>
                <w:color w:val="00274C"/>
                <w:position w:val="-2"/>
                <w:sz w:val="20"/>
                <w:szCs w:val="20"/>
              </w:rPr>
              <w:t xml:space="preserve">Posizionare l'albero motore con il 1° cilindro al PMS, riferimento </w:t>
            </w:r>
            <w:r>
              <w:rPr>
                <w:b/>
                <w:bCs/>
                <w:color w:val="00274C"/>
                <w:position w:val="-2"/>
                <w:sz w:val="20"/>
                <w:szCs w:val="20"/>
              </w:rPr>
              <w:t xml:space="preserve">A</w:t>
            </w:r>
            <w:r>
              <w:rPr>
                <w:color w:val="00274C"/>
                <w:position w:val="-2"/>
                <w:sz w:val="20"/>
                <w:szCs w:val="20"/>
              </w:rPr>
              <w:t xml:space="preserve"> verso l'alto.</w:t>
            </w:r>
          </w:p>
          <w:p>
            <w:pPr>
              <w:numPr>
                <w:ilvl w:val="0"/>
                <w:numId w:val="13772826"/>
              </w:numPr>
              <w:spacing w:before="0" w:after="0" w:line="262" w:lineRule="auto"/>
              <w:jc w:val="left"/>
              <w:rPr>
                <w:color w:val="00274C"/>
                <w:sz w:val="20"/>
                <w:szCs w:val="20"/>
              </w:rPr>
            </w:pPr>
            <w:r>
              <w:rPr>
                <w:color w:val="00274C"/>
                <w:position w:val="-2"/>
                <w:sz w:val="20"/>
                <w:szCs w:val="20"/>
              </w:rPr>
              <w:t xml:space="preserve">Rimuovere la cinghia dell'alternatore eseguendo le operazioni </w:t>
            </w:r>
            <w:r>
              <w:rPr>
                <w:b/>
                <w:bCs/>
                <w:color w:val="00274C"/>
                <w:position w:val="-2"/>
                <w:sz w:val="20"/>
                <w:szCs w:val="20"/>
              </w:rPr>
              <w:t xml:space="preserve">1 e 2 ( </w:t>
            </w:r>
            <w:hyperlink r:id="rId49325fc0c556851c6"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254960" name="name18725fc0c5569aa02"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29245fc0c5569a9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13772827"/>
              </w:numPr>
              <w:spacing w:before="0" w:after="0" w:line="262" w:lineRule="auto"/>
              <w:jc w:val="left"/>
              <w:rPr>
                <w:color w:val="00274C"/>
                <w:sz w:val="20"/>
                <w:szCs w:val="20"/>
              </w:rPr>
            </w:pPr>
            <w:r>
              <w:rPr>
                <w:color w:val="00274C"/>
                <w:position w:val="-2"/>
                <w:sz w:val="20"/>
                <w:szCs w:val="20"/>
              </w:rPr>
              <w:t xml:space="preserve">Smontare il motorino d'avviamento.</w:t>
            </w:r>
          </w:p>
          <w:p>
            <w:pPr>
              <w:numPr>
                <w:ilvl w:val="0"/>
                <w:numId w:val="13772827"/>
              </w:numPr>
              <w:spacing w:before="0" w:after="0" w:line="262" w:lineRule="auto"/>
              <w:jc w:val="left"/>
              <w:rPr>
                <w:color w:val="00274C"/>
                <w:sz w:val="20"/>
                <w:szCs w:val="20"/>
              </w:rPr>
            </w:pPr>
            <w:r>
              <w:rPr>
                <w:color w:val="00274C"/>
                <w:position w:val="-2"/>
                <w:sz w:val="20"/>
                <w:szCs w:val="20"/>
              </w:rPr>
              <w:t xml:space="preserve">Montare l'attrezzo </w:t>
            </w:r>
            <w:hyperlink r:id="rId35535fc0c5569dd46" w:history="1">
              <w:r>
                <w:rPr>
                  <w:b/>
                  <w:bCs/>
                  <w:color w:val="0000FF"/>
                  <w:position w:val="-2"/>
                  <w:sz w:val="20"/>
                  <w:szCs w:val="20"/>
                </w:rPr>
                <w:t xml:space="preserve">ST_34</w:t>
              </w:r>
            </w:hyperlink>
            <w:r>
              <w:rPr>
                <w:color w:val="00274C"/>
                <w:position w:val="-2"/>
                <w:sz w:val="20"/>
                <w:szCs w:val="20"/>
              </w:rPr>
              <w:t xml:space="preserve"> nella sede motorino avviamento </w:t>
            </w:r>
            <w:r>
              <w:rPr>
                <w:b/>
                <w:bCs/>
                <w:color w:val="00274C"/>
                <w:position w:val="-2"/>
                <w:sz w:val="20"/>
                <w:szCs w:val="20"/>
              </w:rPr>
              <w:t xml:space="preserve">C</w:t>
            </w:r>
            <w:r>
              <w:rPr>
                <w:color w:val="00274C"/>
                <w:position w:val="-2"/>
                <w:sz w:val="20"/>
                <w:szCs w:val="20"/>
              </w:rPr>
              <w:t xml:space="preserve"> e fissarlo con le due viti di fissaggio motorino.</w:t>
            </w:r>
          </w:p>
        </w:tc>
        <w:tc>
          <w:tcPr>
            <w:tcMar>
              <w:top w:w="150" w:type="dxa"/>
              <w:bottom w:w="150" w:type="dxa"/>
            </w:tcMar>
            <w:vAlign w:val="top"/>
          </w:tcPr>
          <w:p>
            <w:r>
              <w:rPr>
                <w:position w:val="-226"/>
              </w:rPr>
              <w:drawing>
                <wp:inline distT="0" distB="0" distL="0" distR="0">
                  <wp:extent cx="2232000" cy="1483200"/>
                  <wp:docPr id="30199188" name="name66385fc0c556d2a3a"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84695fc0c556d2a3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13772828"/>
              </w:numPr>
              <w:spacing w:before="0" w:after="0" w:line="262" w:lineRule="auto"/>
              <w:jc w:val="left"/>
              <w:rPr>
                <w:color w:val="00274C"/>
                <w:sz w:val="20"/>
                <w:szCs w:val="20"/>
              </w:rPr>
            </w:pPr>
            <w:r>
              <w:rPr>
                <w:color w:val="00274C"/>
                <w:position w:val="-2"/>
                <w:sz w:val="20"/>
                <w:szCs w:val="20"/>
              </w:rPr>
              <w:t xml:space="preserve">Disinnestare il connettore </w:t>
            </w:r>
            <w:r>
              <w:rPr>
                <w:b/>
                <w:bCs/>
                <w:color w:val="00274C"/>
                <w:position w:val="-2"/>
                <w:sz w:val="20"/>
                <w:szCs w:val="20"/>
              </w:rPr>
              <w:t xml:space="preserve">L</w:t>
            </w:r>
            <w:r>
              <w:rPr>
                <w:color w:val="00274C"/>
                <w:position w:val="-2"/>
                <w:sz w:val="20"/>
                <w:szCs w:val="20"/>
              </w:rPr>
              <w:t xml:space="preserve"> .</w:t>
            </w:r>
          </w:p>
          <w:p>
            <w:pPr>
              <w:numPr>
                <w:ilvl w:val="0"/>
                <w:numId w:val="1377282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M</w:t>
            </w:r>
            <w:r>
              <w:rPr>
                <w:color w:val="00274C"/>
                <w:position w:val="-2"/>
                <w:sz w:val="20"/>
                <w:szCs w:val="20"/>
              </w:rPr>
              <w:t xml:space="preserve"> e rimuovere il sensore di giri </w:t>
            </w:r>
            <w:r>
              <w:rPr>
                <w:b/>
                <w:bCs/>
                <w:color w:val="00274C"/>
                <w:position w:val="-2"/>
                <w:sz w:val="20"/>
                <w:szCs w:val="20"/>
              </w:rPr>
              <w:t xml:space="preserve">N</w:t>
            </w:r>
            <w:r>
              <w:rPr>
                <w:color w:val="00274C"/>
                <w:position w:val="-2"/>
                <w:sz w:val="20"/>
                <w:szCs w:val="20"/>
              </w:rPr>
              <w:t xml:space="preserve"> e rispettivo distanziale.</w:t>
            </w:r>
          </w:p>
        </w:tc>
        <w:tc>
          <w:tcPr>
            <w:tcMar>
              <w:top w:w="150" w:type="dxa"/>
              <w:bottom w:w="150" w:type="dxa"/>
            </w:tcMar>
            <w:vAlign w:val="top"/>
          </w:tcPr>
          <w:p>
            <w:r>
              <w:rPr>
                <w:position w:val="-230"/>
              </w:rPr>
              <w:drawing>
                <wp:inline distT="0" distB="0" distL="0" distR="0">
                  <wp:extent cx="2232000" cy="1504800"/>
                  <wp:docPr id="48956316" name="name96375fc0c556eb70a"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35455fc0c556eb7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13772829"/>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P</w:t>
            </w:r>
            <w:r>
              <w:rPr>
                <w:color w:val="00274C"/>
                <w:position w:val="-2"/>
                <w:sz w:val="20"/>
                <w:szCs w:val="20"/>
              </w:rPr>
              <w:t xml:space="preserve"> (in senso orario) e rimuovere il gruppo puleggia/ruota fonica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089739" name="name83175fc0c5571132f"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85475fc0c557113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1377283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R</w:t>
            </w:r>
            <w:r>
              <w:rPr>
                <w:color w:val="00274C"/>
                <w:position w:val="-2"/>
                <w:sz w:val="20"/>
                <w:szCs w:val="20"/>
              </w:rPr>
              <w:t xml:space="preserve"> e rimuovere la ruota fonica </w:t>
            </w:r>
            <w:r>
              <w:rPr>
                <w:b/>
                <w:bCs/>
                <w:color w:val="00274C"/>
                <w:position w:val="-2"/>
                <w:sz w:val="20"/>
                <w:szCs w:val="20"/>
              </w:rPr>
              <w:t xml:space="preserve">S</w:t>
            </w:r>
            <w:r>
              <w:rPr>
                <w:color w:val="00274C"/>
                <w:position w:val="-2"/>
                <w:sz w:val="20"/>
                <w:szCs w:val="20"/>
              </w:rPr>
              <w:t xml:space="preserve"> con il rispettivo disco fonoassorbente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772738" name="name80155fc0c55726dcc"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22085fc0c55726d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Montaggio</w:t>
            </w:r>
          </w:p>
          <w:p/>
          <w:p/>
          <w:p>
            <w:pPr>
              <w:numPr>
                <w:ilvl w:val="0"/>
                <w:numId w:val="13772831"/>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U</w:t>
            </w:r>
            <w:r>
              <w:rPr>
                <w:color w:val="00274C"/>
                <w:position w:val="-2"/>
                <w:sz w:val="20"/>
                <w:szCs w:val="20"/>
              </w:rPr>
              <w:t xml:space="preserve"> sia montata correttamente sulla puleggia </w:t>
            </w:r>
            <w:r>
              <w:rPr>
                <w:b/>
                <w:bCs/>
                <w:color w:val="00274C"/>
                <w:position w:val="-2"/>
                <w:sz w:val="20"/>
                <w:szCs w:val="20"/>
              </w:rPr>
              <w:t xml:space="preserve">V</w:t>
            </w:r>
            <w:r>
              <w:rPr>
                <w:color w:val="00274C"/>
                <w:position w:val="-2"/>
                <w:sz w:val="20"/>
                <w:szCs w:val="20"/>
              </w:rPr>
              <w:t xml:space="preserve"> .</w:t>
            </w:r>
          </w:p>
          <w:p>
            <w:pPr>
              <w:numPr>
                <w:ilvl w:val="0"/>
                <w:numId w:val="13772831"/>
              </w:numPr>
              <w:spacing w:before="0" w:after="0" w:line="262" w:lineRule="auto"/>
              <w:jc w:val="left"/>
              <w:rPr>
                <w:color w:val="00274C"/>
                <w:sz w:val="20"/>
                <w:szCs w:val="20"/>
              </w:rPr>
            </w:pPr>
            <w:r>
              <w:rPr>
                <w:color w:val="00274C"/>
                <w:position w:val="-2"/>
                <w:sz w:val="20"/>
                <w:szCs w:val="20"/>
              </w:rPr>
              <w:t xml:space="preserve">Inserire il disco </w:t>
            </w:r>
            <w:r>
              <w:rPr>
                <w:b/>
                <w:bCs/>
                <w:color w:val="00274C"/>
                <w:position w:val="-2"/>
                <w:sz w:val="20"/>
                <w:szCs w:val="20"/>
              </w:rPr>
              <w:t xml:space="preserve">T</w:t>
            </w:r>
            <w:r>
              <w:rPr>
                <w:color w:val="00274C"/>
                <w:position w:val="-2"/>
                <w:sz w:val="20"/>
                <w:szCs w:val="20"/>
              </w:rPr>
              <w:t xml:space="preserve"> sulla puleggia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13772831"/>
              </w:numPr>
              <w:spacing w:before="0" w:after="0" w:line="262" w:lineRule="auto"/>
              <w:jc w:val="left"/>
              <w:rPr>
                <w:color w:val="00274C"/>
                <w:sz w:val="20"/>
                <w:szCs w:val="20"/>
              </w:rPr>
            </w:pPr>
            <w:r>
              <w:rPr>
                <w:color w:val="00274C"/>
                <w:position w:val="-2"/>
                <w:sz w:val="20"/>
                <w:szCs w:val="20"/>
              </w:rPr>
              <w:t xml:space="preserve">Posizionare la ruota fonica </w:t>
            </w:r>
            <w:r>
              <w:rPr>
                <w:b/>
                <w:bCs/>
                <w:color w:val="00274C"/>
                <w:position w:val="-2"/>
                <w:sz w:val="20"/>
                <w:szCs w:val="20"/>
              </w:rPr>
              <w:t xml:space="preserve">S</w:t>
            </w:r>
            <w:r>
              <w:rPr>
                <w:color w:val="00274C"/>
                <w:position w:val="-2"/>
                <w:sz w:val="20"/>
                <w:szCs w:val="20"/>
              </w:rPr>
              <w:t xml:space="preserve"> sulla puleggia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13772831"/>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S</w:t>
            </w:r>
            <w:r>
              <w:rPr>
                <w:color w:val="00274C"/>
                <w:position w:val="-2"/>
                <w:sz w:val="20"/>
                <w:szCs w:val="20"/>
              </w:rPr>
              <w:t xml:space="preserve"> con le viti </w:t>
            </w:r>
            <w:r>
              <w:rPr>
                <w:b/>
                <w:bCs/>
                <w:color w:val="00274C"/>
                <w:position w:val="-2"/>
                <w:sz w:val="20"/>
                <w:szCs w:val="20"/>
              </w:rPr>
              <w:t xml:space="preserve">W</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p>
            <w:pPr>
              <w:numPr>
                <w:ilvl w:val="0"/>
                <w:numId w:val="13772831"/>
              </w:numPr>
              <w:spacing w:before="0" w:after="0" w:line="262" w:lineRule="auto"/>
              <w:jc w:val="left"/>
              <w:rPr>
                <w:color w:val="00274C"/>
                <w:sz w:val="20"/>
                <w:szCs w:val="20"/>
              </w:rPr>
            </w:pPr>
            <w:r>
              <w:rPr>
                <w:color w:val="00274C"/>
                <w:position w:val="-2"/>
                <w:sz w:val="20"/>
                <w:szCs w:val="20"/>
              </w:rPr>
              <w:t xml:space="preserve">Eseguire le operazioni descritte nel </w:t>
            </w:r>
            <w:hyperlink r:id="rId86015fc0c55727bbe" w:history="1">
              <w:r>
                <w:rPr>
                  <w:b/>
                  <w:bCs/>
                  <w:color w:val="0000FF"/>
                  <w:position w:val="-2"/>
                  <w:sz w:val="20"/>
                  <w:szCs w:val="20"/>
                </w:rPr>
                <w:t xml:space="preserve">Par. 6.7.7</w:t>
              </w:r>
            </w:hyperlink>
            <w:r>
              <w:rPr>
                <w:color w:val="00274C"/>
                <w:position w:val="-2"/>
                <w:sz w:val="20"/>
                <w:szCs w:val="20"/>
              </w:rPr>
              <w:t xml:space="preserve"> e successivamente le operazioni dal punto </w:t>
            </w:r>
            <w:r>
              <w:rPr>
                <w:b/>
                <w:bCs/>
                <w:color w:val="00274C"/>
                <w:position w:val="-2"/>
                <w:sz w:val="20"/>
                <w:szCs w:val="20"/>
              </w:rPr>
              <w:t xml:space="preserve">2</w:t>
            </w:r>
            <w:r>
              <w:rPr>
                <w:color w:val="00274C"/>
                <w:position w:val="-2"/>
                <w:sz w:val="20"/>
                <w:szCs w:val="20"/>
              </w:rPr>
              <w:t xml:space="preserve"> al </w:t>
            </w:r>
            <w:r>
              <w:rPr>
                <w:b/>
                <w:bCs/>
                <w:color w:val="00274C"/>
                <w:position w:val="-2"/>
                <w:sz w:val="20"/>
                <w:szCs w:val="20"/>
              </w:rPr>
              <w:t xml:space="preserve">9</w:t>
            </w:r>
            <w:r>
              <w:rPr>
                <w:color w:val="00274C"/>
                <w:position w:val="-2"/>
                <w:sz w:val="20"/>
                <w:szCs w:val="20"/>
              </w:rPr>
              <w:t xml:space="preserve"> del </w:t>
            </w:r>
            <w:hyperlink r:id="rId62135fc0c55727c05"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8665385" name="name88545fc0c5573b2fd"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50705fc0c5573b2f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927159" name="name46515fc0c5574d2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355fc0c5574d2d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13772773"/>
        </w:numPr>
        <w:spacing w:before="0" w:after="0" w:line="240" w:lineRule="auto"/>
        <w:jc w:val="left"/>
        <w:rPr>
          <w:color w:val="00274C"/>
          <w:sz w:val="20"/>
          <w:szCs w:val="20"/>
        </w:rPr>
      </w:pPr>
      <w:r>
        <w:rPr>
          <w:color w:val="00274C"/>
          <w:sz w:val="20"/>
          <w:szCs w:val="20"/>
        </w:rPr>
        <w:t xml:space="preserve">Prima di eseguire le operazioni vedere il  </w:t>
      </w:r>
      <w:hyperlink r:id="rId25205fc0c5574da24" w:history="1">
        <w:r>
          <w:rPr>
            <w:b/>
            <w:bCs/>
            <w:color w:val="0000FF"/>
            <w:sz w:val="20"/>
            <w:szCs w:val="20"/>
          </w:rPr>
          <w:t xml:space="preserve">Par. 3.3.2</w:t>
        </w:r>
      </w:hyperlink>
      <w:r>
        <w:rPr>
          <w:color w:val="00274C"/>
          <w:sz w:val="20"/>
          <w:szCs w:val="20"/>
        </w:rPr>
        <w:t xml:space="preserve"> .</w:t>
      </w:r>
    </w:p>
    <w:p>
      <w:pPr>
        <w:numPr>
          <w:ilvl w:val="0"/>
          <w:numId w:val="13772773"/>
        </w:numPr>
        <w:spacing w:before="0" w:after="0" w:line="240" w:lineRule="auto"/>
        <w:jc w:val="left"/>
        <w:rPr>
          <w:color w:val="00274C"/>
          <w:sz w:val="20"/>
          <w:szCs w:val="20"/>
        </w:rPr>
      </w:pPr>
      <w:r>
        <w:rPr>
          <w:color w:val="00274C"/>
          <w:sz w:val="20"/>
          <w:szCs w:val="20"/>
        </w:rPr>
        <w:t xml:space="preserve">La pompa olio non è riparabile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Smontaggio pompa refrigerante</w:t>
            </w:r>
          </w:p>
          <w:p/>
          <w:p/>
          <w:p>
            <w:pPr>
              <w:numPr>
                <w:ilvl w:val="0"/>
                <w:numId w:val="13772832"/>
              </w:numPr>
              <w:spacing w:before="0" w:after="0" w:line="262" w:lineRule="auto"/>
              <w:jc w:val="left"/>
              <w:rPr>
                <w:color w:val="00274C"/>
                <w:sz w:val="20"/>
                <w:szCs w:val="20"/>
              </w:rPr>
            </w:pPr>
            <w:r>
              <w:rPr>
                <w:color w:val="00274C"/>
                <w:position w:val="-2"/>
                <w:sz w:val="20"/>
                <w:szCs w:val="20"/>
              </w:rPr>
              <w:t xml:space="preserve">Eseguire le operazioni descritte al </w:t>
            </w:r>
            <w:hyperlink r:id="rId12325fc0c5574db25"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Smontaggio puleggia motore e ruota fonica</w:t>
            </w:r>
          </w:p>
          <w:p/>
          <w:p/>
          <w:p>
            <w:pPr>
              <w:numPr>
                <w:ilvl w:val="0"/>
                <w:numId w:val="13772833"/>
              </w:numPr>
              <w:spacing w:before="0" w:after="0" w:line="262" w:lineRule="auto"/>
              <w:jc w:val="left"/>
              <w:rPr>
                <w:color w:val="00274C"/>
                <w:sz w:val="20"/>
                <w:szCs w:val="20"/>
              </w:rPr>
            </w:pPr>
            <w:r>
              <w:rPr>
                <w:color w:val="00274C"/>
                <w:position w:val="-2"/>
                <w:sz w:val="20"/>
                <w:szCs w:val="20"/>
              </w:rPr>
              <w:t xml:space="preserve">Eseguire le operazioni descritte al </w:t>
            </w:r>
            <w:hyperlink r:id="rId51275fc0c5574dbcc" w:history="1">
              <w:r>
                <w:rPr>
                  <w:b/>
                  <w:bCs/>
                  <w:color w:val="0000FF"/>
                  <w:position w:val="-2"/>
                  <w:sz w:val="20"/>
                  <w:szCs w:val="20"/>
                </w:rPr>
                <w:t xml:space="preserve">Par 6.6.1</w:t>
              </w:r>
            </w:hyperlink>
            <w:r>
              <w:rPr>
                <w:color w:val="00274C"/>
                <w:position w:val="-2"/>
                <w:sz w:val="20"/>
                <w:szCs w:val="20"/>
              </w:rPr>
              <w:t xml:space="preserve"> .</w:t>
            </w:r>
          </w:p>
          <w:p>
            <w:pPr>
              <w:numPr>
                <w:ilvl w:val="0"/>
                <w:numId w:val="13772833"/>
              </w:numPr>
              <w:spacing w:before="0" w:after="0" w:line="262" w:lineRule="auto"/>
              <w:jc w:val="left"/>
              <w:rPr>
                <w:color w:val="00274C"/>
                <w:sz w:val="20"/>
                <w:szCs w:val="20"/>
              </w:rPr>
            </w:pPr>
            <w:r>
              <w:rPr>
                <w:color w:val="00274C"/>
                <w:position w:val="-2"/>
                <w:sz w:val="20"/>
                <w:szCs w:val="20"/>
              </w:rPr>
              <w:t xml:space="preserve">Disinnestare il connettore </w:t>
            </w:r>
            <w:r>
              <w:rPr>
                <w:b/>
                <w:bCs/>
                <w:color w:val="00274C"/>
                <w:position w:val="-2"/>
                <w:sz w:val="20"/>
                <w:szCs w:val="20"/>
              </w:rPr>
              <w:t xml:space="preserve">AE</w:t>
            </w:r>
            <w:r>
              <w:rPr>
                <w:color w:val="00274C"/>
                <w:position w:val="-2"/>
                <w:sz w:val="20"/>
                <w:szCs w:val="20"/>
              </w:rPr>
              <w:t xml:space="preserve"> dal sensore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538584" name="name61675fc0c55762612"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10685fc0c557626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Smontaggio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011968" name="name89445fc0c557792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645fc0c557792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Eseguire le operazioni descritte al </w:t>
            </w:r>
            <w:hyperlink r:id="rId50715fc0c557799c8"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13772834"/>
              </w:numPr>
              <w:spacing w:before="0" w:after="0" w:line="262" w:lineRule="auto"/>
              <w:jc w:val="left"/>
              <w:rPr>
                <w:color w:val="00274C"/>
                <w:sz w:val="20"/>
                <w:szCs w:val="20"/>
              </w:rPr>
            </w:pPr>
            <w:r>
              <w:rPr>
                <w:color w:val="00274C"/>
                <w:position w:val="-2"/>
                <w:sz w:val="20"/>
                <w:szCs w:val="20"/>
              </w:rPr>
              <w:br/>
              <w:t xml:space="preserve">Assicurarsi che la spina di riferimento </w:t>
            </w:r>
            <w:r>
              <w:rPr>
                <w:b/>
                <w:bCs/>
                <w:color w:val="00274C"/>
                <w:position w:val="-2"/>
                <w:sz w:val="20"/>
                <w:szCs w:val="20"/>
              </w:rPr>
              <w:t xml:space="preserve">A</w:t>
            </w:r>
            <w:r>
              <w:rPr>
                <w:color w:val="00274C"/>
                <w:position w:val="-2"/>
                <w:sz w:val="20"/>
                <w:szCs w:val="20"/>
              </w:rPr>
              <w:t xml:space="preserve"> sia rivolta verso l'alto.</w:t>
            </w:r>
          </w:p>
          <w:p>
            <w:pPr>
              <w:numPr>
                <w:ilvl w:val="0"/>
                <w:numId w:val="1377283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H ( </w:t>
            </w:r>
            <w:hyperlink r:id="rId47875fc0c55779a7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 rimuovere il sensore </w:t>
            </w:r>
            <w:r>
              <w:rPr>
                <w:b/>
                <w:bCs/>
                <w:color w:val="00274C"/>
                <w:position w:val="-2"/>
                <w:sz w:val="20"/>
                <w:szCs w:val="20"/>
              </w:rPr>
              <w:t xml:space="preserve">S</w:t>
            </w:r>
            <w:r>
              <w:rPr>
                <w:color w:val="00274C"/>
                <w:position w:val="-2"/>
                <w:sz w:val="20"/>
                <w:szCs w:val="20"/>
              </w:rPr>
              <w:t xml:space="preserve"> .</w:t>
            </w:r>
          </w:p>
          <w:p>
            <w:pPr>
              <w:numPr>
                <w:ilvl w:val="0"/>
                <w:numId w:val="1377283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il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077673" name="name43855fc0c55792d58"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83405fc0c55792d5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Smontaggio pompa olio</w:t>
            </w:r>
          </w:p>
          <w:p/>
          <w:p/>
          <w:p>
            <w:pPr>
              <w:numPr>
                <w:ilvl w:val="0"/>
                <w:numId w:val="1377283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w:t>
            </w:r>
            <w:r>
              <w:rPr>
                <w:color w:val="00274C"/>
                <w:position w:val="-2"/>
                <w:sz w:val="20"/>
                <w:szCs w:val="20"/>
              </w:rPr>
              <w:t xml:space="preserve"> </w:t>
            </w:r>
            <w:hyperlink r:id="rId25295fc0c557945d1"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e rimuovere il gruppo pompa </w:t>
            </w:r>
            <w:r>
              <w:rPr>
                <w:b/>
                <w:bCs/>
                <w:color w:val="00274C"/>
                <w:position w:val="-2"/>
                <w:sz w:val="20"/>
                <w:szCs w:val="20"/>
              </w:rPr>
              <w:t xml:space="preserve">E</w:t>
            </w:r>
            <w:r>
              <w:rPr>
                <w:color w:val="00274C"/>
                <w:position w:val="-2"/>
                <w:sz w:val="20"/>
                <w:szCs w:val="20"/>
              </w:rPr>
              <w:t xml:space="preserve"> dal carter distribuzione </w:t>
            </w:r>
            <w:r>
              <w:rPr>
                <w:b/>
                <w:bCs/>
                <w:color w:val="00274C"/>
                <w:position w:val="-2"/>
                <w:sz w:val="20"/>
                <w:szCs w:val="20"/>
              </w:rPr>
              <w:t xml:space="preserve">C</w:t>
            </w:r>
            <w:r>
              <w:rPr>
                <w:color w:val="00274C"/>
                <w:position w:val="-2"/>
                <w:sz w:val="20"/>
                <w:szCs w:val="20"/>
              </w:rPr>
              <w:t xml:space="preserve"> .</w:t>
            </w:r>
          </w:p>
          <w:p>
            <w:pPr>
              <w:numPr>
                <w:ilvl w:val="0"/>
                <w:numId w:val="13772835"/>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F e G</w:t>
            </w:r>
            <w:r>
              <w:rPr>
                <w:color w:val="00274C"/>
                <w:position w:val="-2"/>
                <w:sz w:val="20"/>
                <w:szCs w:val="20"/>
              </w:rPr>
              <w:t xml:space="preserve"> dal carter pompa olio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455755" name="name59565fc0c557aa26f"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55515fc0c557aa2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94317605" name="name29725fc0c557c312a"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17085fc0c557c312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Montaggio pompa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i controlli descritti al </w:t>
            </w:r>
            <w:hyperlink r:id="rId58955fc0c557c3e12" w:history="1">
              <w:r>
                <w:rPr>
                  <w:b/>
                  <w:bCs/>
                  <w:color w:val="0000FF"/>
                  <w:position w:val="-2"/>
                  <w:sz w:val="20"/>
                  <w:szCs w:val="20"/>
                  <w:u w:val="single"/>
                </w:rPr>
                <w:t xml:space="preserve">Par. 8.7</w:t>
              </w:r>
            </w:hyperlink>
            <w:r>
              <w:rPr>
                <w:color w:val="00274C"/>
                <w:position w:val="-2"/>
                <w:sz w:val="20"/>
                <w:szCs w:val="20"/>
              </w:rPr>
              <w:t xml:space="preserve"> prima di procedere con le seguenti operazioni.</w:t>
            </w:r>
          </w:p>
          <w:p>
            <w:pPr>
              <w:numPr>
                <w:ilvl w:val="0"/>
                <w:numId w:val="13772836"/>
              </w:numPr>
              <w:spacing w:before="0" w:after="0" w:line="262" w:lineRule="auto"/>
              <w:jc w:val="left"/>
              <w:rPr>
                <w:color w:val="00274C"/>
                <w:sz w:val="20"/>
                <w:szCs w:val="20"/>
              </w:rPr>
            </w:pPr>
            <w:r>
              <w:rPr>
                <w:color w:val="00274C"/>
                <w:position w:val="-2"/>
                <w:sz w:val="20"/>
                <w:szCs w:val="20"/>
              </w:rPr>
              <w:br/>
              <w:br/>
              <w:t xml:space="preserve">Verificare che tutte le superfici di contatto tra </w:t>
            </w:r>
            <w:r>
              <w:rPr>
                <w:b/>
                <w:bCs/>
                <w:color w:val="00274C"/>
                <w:position w:val="-2"/>
                <w:sz w:val="20"/>
                <w:szCs w:val="20"/>
              </w:rPr>
              <w:t xml:space="preserve">F, G, H, E e C</w:t>
            </w:r>
            <w:r>
              <w:rPr>
                <w:color w:val="00274C"/>
                <w:position w:val="-2"/>
                <w:sz w:val="20"/>
                <w:szCs w:val="20"/>
              </w:rPr>
              <w:t xml:space="preserve"> siano prive di impurità - graffi - ammaccature.</w:t>
            </w:r>
          </w:p>
          <w:p>
            <w:pPr>
              <w:numPr>
                <w:ilvl w:val="0"/>
                <w:numId w:val="13772836"/>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E e C</w:t>
            </w:r>
            <w:r>
              <w:rPr>
                <w:color w:val="00274C"/>
                <w:position w:val="-2"/>
                <w:sz w:val="20"/>
                <w:szCs w:val="20"/>
              </w:rPr>
              <w:t xml:space="preserve"> .</w:t>
            </w:r>
          </w:p>
          <w:p>
            <w:pPr>
              <w:numPr>
                <w:ilvl w:val="0"/>
                <w:numId w:val="13772836"/>
              </w:numPr>
              <w:spacing w:before="0" w:after="0" w:line="262" w:lineRule="auto"/>
              <w:jc w:val="left"/>
              <w:rPr>
                <w:color w:val="00274C"/>
                <w:sz w:val="20"/>
                <w:szCs w:val="20"/>
              </w:rPr>
            </w:pPr>
            <w:r>
              <w:rPr>
                <w:color w:val="00274C"/>
                <w:position w:val="-2"/>
                <w:sz w:val="20"/>
                <w:szCs w:val="20"/>
              </w:rPr>
              <w:t xml:space="preserve">Lubrificare abbondantemente la sede dei rotori </w:t>
            </w:r>
            <w:r>
              <w:rPr>
                <w:b/>
                <w:bCs/>
                <w:color w:val="00274C"/>
                <w:position w:val="-2"/>
                <w:sz w:val="20"/>
                <w:szCs w:val="20"/>
              </w:rPr>
              <w:t xml:space="preserve">H</w:t>
            </w:r>
            <w:r>
              <w:rPr>
                <w:color w:val="00274C"/>
                <w:position w:val="-2"/>
                <w:sz w:val="20"/>
                <w:szCs w:val="20"/>
              </w:rPr>
              <w:t xml:space="preserve"> sul carter pompa olio </w:t>
            </w:r>
            <w:r>
              <w:rPr>
                <w:b/>
                <w:bCs/>
                <w:color w:val="00274C"/>
                <w:position w:val="-2"/>
                <w:sz w:val="20"/>
                <w:szCs w:val="20"/>
              </w:rPr>
              <w:t xml:space="preserve">E</w:t>
            </w:r>
            <w:r>
              <w:rPr>
                <w:color w:val="00274C"/>
                <w:position w:val="-2"/>
                <w:sz w:val="20"/>
                <w:szCs w:val="20"/>
              </w:rPr>
              <w:t xml:space="preserve"> e i due rotori </w:t>
            </w:r>
            <w:r>
              <w:rPr>
                <w:b/>
                <w:bCs/>
                <w:color w:val="00274C"/>
                <w:position w:val="-2"/>
                <w:sz w:val="20"/>
                <w:szCs w:val="20"/>
              </w:rPr>
              <w:t xml:space="preserve">F e G</w:t>
            </w:r>
            <w:r>
              <w:rPr>
                <w:color w:val="00274C"/>
                <w:position w:val="-2"/>
                <w:sz w:val="20"/>
                <w:szCs w:val="20"/>
              </w:rPr>
              <w:t xml:space="preserve"> .</w:t>
            </w:r>
          </w:p>
          <w:p>
            <w:pPr>
              <w:numPr>
                <w:ilvl w:val="0"/>
                <w:numId w:val="13772836"/>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H</w:t>
            </w:r>
            <w:r>
              <w:rPr>
                <w:color w:val="00274C"/>
                <w:position w:val="-2"/>
                <w:sz w:val="20"/>
                <w:szCs w:val="20"/>
              </w:rPr>
              <w:t xml:space="preserve"> i 2 rotori (in ordine) </w:t>
            </w:r>
            <w:r>
              <w:rPr>
                <w:b/>
                <w:bCs/>
                <w:color w:val="00274C"/>
                <w:position w:val="-2"/>
                <w:sz w:val="20"/>
                <w:szCs w:val="20"/>
              </w:rPr>
              <w:t xml:space="preserve">G e F</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83185fc0c557c3f59" w:history="1">
              <w:r>
                <w:rPr>
                  <w:b/>
                  <w:bCs/>
                  <w:color w:val="0000FF"/>
                  <w:position w:val="-2"/>
                  <w:sz w:val="20"/>
                  <w:szCs w:val="20"/>
                </w:rPr>
                <w:t xml:space="preserve">Par. 2.10.2</w:t>
              </w:r>
            </w:hyperlink>
            <w:r>
              <w:rPr>
                <w:color w:val="00274C"/>
                <w:position w:val="-2"/>
                <w:sz w:val="20"/>
                <w:szCs w:val="20"/>
              </w:rPr>
              <w:t xml:space="preserve"> ).</w:t>
            </w:r>
          </w:p>
          <w:p>
            <w:pPr>
              <w:numPr>
                <w:ilvl w:val="0"/>
                <w:numId w:val="13772836"/>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L</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p>
            <w:pPr>
              <w:numPr>
                <w:ilvl w:val="0"/>
                <w:numId w:val="13772836"/>
              </w:numPr>
              <w:spacing w:before="0" w:after="0" w:line="262" w:lineRule="auto"/>
              <w:jc w:val="left"/>
              <w:rPr>
                <w:color w:val="00274C"/>
                <w:sz w:val="20"/>
                <w:szCs w:val="20"/>
              </w:rPr>
            </w:pPr>
            <w:r>
              <w:rPr>
                <w:color w:val="00274C"/>
                <w:position w:val="-2"/>
                <w:sz w:val="20"/>
                <w:szCs w:val="20"/>
              </w:rPr>
              <w:t xml:space="preserve">Posizionare il carter pompa olio </w:t>
            </w:r>
            <w:r>
              <w:rPr>
                <w:b/>
                <w:bCs/>
                <w:color w:val="00274C"/>
                <w:position w:val="-2"/>
                <w:sz w:val="20"/>
                <w:szCs w:val="20"/>
              </w:rPr>
              <w:t xml:space="preserve">E</w:t>
            </w:r>
            <w:r>
              <w:rPr>
                <w:color w:val="00274C"/>
                <w:position w:val="-2"/>
                <w:sz w:val="20"/>
                <w:szCs w:val="20"/>
              </w:rPr>
              <w:t xml:space="preserve"> utilizzando le spine di riferimento </w:t>
            </w:r>
            <w:r>
              <w:rPr>
                <w:b/>
                <w:bCs/>
                <w:color w:val="00274C"/>
                <w:position w:val="-2"/>
                <w:sz w:val="20"/>
                <w:szCs w:val="20"/>
              </w:rPr>
              <w:t xml:space="preserve">L</w:t>
            </w:r>
            <w:r>
              <w:rPr>
                <w:color w:val="00274C"/>
                <w:position w:val="-2"/>
                <w:sz w:val="20"/>
                <w:szCs w:val="20"/>
              </w:rPr>
              <w:t xml:space="preserve"> .</w:t>
            </w:r>
          </w:p>
          <w:p>
            <w:pPr>
              <w:numPr>
                <w:ilvl w:val="0"/>
                <w:numId w:val="13772836"/>
              </w:numPr>
              <w:spacing w:before="0" w:after="0" w:line="262" w:lineRule="auto"/>
              <w:jc w:val="left"/>
              <w:rPr>
                <w:color w:val="00274C"/>
                <w:sz w:val="20"/>
                <w:szCs w:val="20"/>
              </w:rPr>
            </w:pPr>
            <w:r>
              <w:rPr>
                <w:color w:val="00274C"/>
                <w:position w:val="-2"/>
                <w:sz w:val="20"/>
                <w:szCs w:val="20"/>
              </w:rPr>
              <w:t xml:space="preserve">Fissare il carter pompa olio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10 Nm - (</w:t>
            </w:r>
            <w:r>
              <w:rPr>
                <w:color w:val="00274C"/>
                <w:position w:val="-2"/>
                <w:sz w:val="20"/>
                <w:szCs w:val="20"/>
              </w:rPr>
              <w:t xml:space="preserve"> </w:t>
            </w:r>
            <w:hyperlink r:id="rId53525fc0c557c405b"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301675" name="name11895fc0c557d5fa0"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12685fc0c557d5f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18883914" name="name26585fc0c557ecbfe"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16135fc0c557ecbf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315646" name="name96985fc0c55807d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785fc0c55807d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il paraolio </w:t>
            </w:r>
            <w:r>
              <w:rPr>
                <w:b/>
                <w:bCs/>
                <w:color w:val="00274C"/>
                <w:position w:val="-2"/>
                <w:sz w:val="20"/>
                <w:szCs w:val="20"/>
              </w:rPr>
              <w:t xml:space="preserve">J</w:t>
            </w:r>
            <w:r>
              <w:rPr>
                <w:color w:val="00274C"/>
                <w:position w:val="-2"/>
                <w:sz w:val="20"/>
                <w:szCs w:val="20"/>
              </w:rPr>
              <w:t xml:space="preserve"> ad ogni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 </w:t>
            </w: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3772837"/>
              </w:numPr>
              <w:spacing w:before="0" w:after="0" w:line="262" w:lineRule="auto"/>
              <w:jc w:val="left"/>
              <w:rPr>
                <w:color w:val="00274C"/>
                <w:sz w:val="20"/>
                <w:szCs w:val="20"/>
              </w:rPr>
            </w:pPr>
            <w:r>
              <w:rPr>
                <w:color w:val="00274C"/>
                <w:position w:val="-2"/>
                <w:sz w:val="20"/>
                <w:szCs w:val="20"/>
              </w:rPr>
              <w:t xml:space="preserve">Lubrificare il labbro del paraolio </w:t>
            </w:r>
            <w:r>
              <w:rPr>
                <w:b/>
                <w:bCs/>
                <w:color w:val="00274C"/>
                <w:position w:val="-2"/>
                <w:sz w:val="20"/>
                <w:szCs w:val="20"/>
              </w:rPr>
              <w:t xml:space="preserve">J</w:t>
            </w:r>
            <w:r>
              <w:rPr>
                <w:color w:val="00274C"/>
                <w:position w:val="-2"/>
                <w:sz w:val="20"/>
                <w:szCs w:val="20"/>
              </w:rPr>
              <w:t xml:space="preserve"> .</w:t>
            </w:r>
          </w:p>
          <w:p>
            <w:pPr>
              <w:numPr>
                <w:ilvl w:val="0"/>
                <w:numId w:val="13772837"/>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K</w:t>
            </w:r>
            <w:r>
              <w:rPr>
                <w:color w:val="00274C"/>
                <w:position w:val="-2"/>
                <w:sz w:val="20"/>
                <w:szCs w:val="20"/>
              </w:rPr>
              <w:t xml:space="preserve"> del carter </w:t>
            </w:r>
            <w:r>
              <w:rPr>
                <w:b/>
                <w:bCs/>
                <w:color w:val="00274C"/>
                <w:position w:val="-2"/>
                <w:sz w:val="20"/>
                <w:szCs w:val="20"/>
              </w:rPr>
              <w:t xml:space="preserve">C</w:t>
            </w:r>
            <w:r>
              <w:rPr>
                <w:color w:val="00274C"/>
                <w:position w:val="-2"/>
                <w:sz w:val="20"/>
                <w:szCs w:val="20"/>
              </w:rPr>
              <w:t xml:space="preserve"> .</w:t>
            </w:r>
          </w:p>
          <w:p>
            <w:pPr>
              <w:numPr>
                <w:ilvl w:val="0"/>
                <w:numId w:val="13772837"/>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M (Fig. 6.56)</w:t>
            </w:r>
            <w:r>
              <w:rPr>
                <w:color w:val="00274C"/>
                <w:position w:val="-2"/>
                <w:sz w:val="20"/>
                <w:szCs w:val="20"/>
              </w:rPr>
              <w:t xml:space="preserve"> sia inserita correttamente sull'albero a gomito e che sia rivolta verso l'alto.</w:t>
            </w:r>
          </w:p>
          <w:p>
            <w:pPr>
              <w:numPr>
                <w:ilvl w:val="0"/>
                <w:numId w:val="13772837"/>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N</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2684396" name="name23025fc0c5581fe08"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70975fc0c5581fe0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13772838"/>
              </w:numPr>
              <w:spacing w:before="0" w:after="0" w:line="262" w:lineRule="auto"/>
              <w:jc w:val="left"/>
              <w:rPr>
                <w:color w:val="00274C"/>
                <w:sz w:val="20"/>
                <w:szCs w:val="20"/>
              </w:rPr>
            </w:pPr>
            <w:r>
              <w:rPr>
                <w:color w:val="00274C"/>
                <w:position w:val="-2"/>
                <w:sz w:val="20"/>
                <w:szCs w:val="20"/>
              </w:rPr>
              <w:t xml:space="preserve">Lubrificare e inserire la guarnizione </w:t>
            </w:r>
            <w:r>
              <w:rPr>
                <w:b/>
                <w:bCs/>
                <w:color w:val="00274C"/>
                <w:position w:val="-2"/>
                <w:sz w:val="20"/>
                <w:szCs w:val="20"/>
              </w:rPr>
              <w:t xml:space="preserve">P</w:t>
            </w:r>
            <w:r>
              <w:rPr>
                <w:color w:val="00274C"/>
                <w:position w:val="-2"/>
                <w:sz w:val="20"/>
                <w:szCs w:val="20"/>
              </w:rPr>
              <w:t xml:space="preserve"> nella sede della pompa olio </w:t>
            </w:r>
            <w:r>
              <w:rPr>
                <w:b/>
                <w:bCs/>
                <w:color w:val="00274C"/>
                <w:position w:val="-2"/>
                <w:sz w:val="20"/>
                <w:szCs w:val="20"/>
              </w:rPr>
              <w:t xml:space="preserve">Q</w:t>
            </w:r>
            <w:r>
              <w:rPr>
                <w:color w:val="00274C"/>
                <w:position w:val="-2"/>
                <w:sz w:val="20"/>
                <w:szCs w:val="20"/>
              </w:rPr>
              <w:t xml:space="preserve"> .</w:t>
            </w:r>
          </w:p>
          <w:p>
            <w:pPr>
              <w:numPr>
                <w:ilvl w:val="0"/>
                <w:numId w:val="13772838"/>
              </w:numPr>
              <w:spacing w:before="0" w:after="0" w:line="262" w:lineRule="auto"/>
              <w:jc w:val="left"/>
              <w:rPr>
                <w:color w:val="00274C"/>
                <w:sz w:val="20"/>
                <w:szCs w:val="20"/>
              </w:rPr>
            </w:pPr>
            <w:r>
              <w:rPr>
                <w:color w:val="00274C"/>
                <w:position w:val="-2"/>
                <w:sz w:val="20"/>
                <w:szCs w:val="20"/>
              </w:rPr>
              <w:t xml:space="preserve">Avvitare l'attrezzo </w:t>
            </w:r>
            <w:hyperlink r:id="rId92225fc0c5582109e" w:history="1">
              <w:r>
                <w:rPr>
                  <w:b/>
                  <w:bCs/>
                  <w:color w:val="0000FF"/>
                  <w:position w:val="-2"/>
                  <w:sz w:val="20"/>
                  <w:szCs w:val="20"/>
                </w:rPr>
                <w:t xml:space="preserve">ST_10</w:t>
              </w:r>
            </w:hyperlink>
            <w:r>
              <w:rPr>
                <w:color w:val="00274C"/>
                <w:position w:val="-2"/>
                <w:sz w:val="20"/>
                <w:szCs w:val="20"/>
              </w:rPr>
              <w:t xml:space="preserve"> sull'albero a gomito.</w:t>
            </w:r>
          </w:p>
          <w:p>
            <w:pPr>
              <w:numPr>
                <w:ilvl w:val="0"/>
                <w:numId w:val="13772838"/>
              </w:numPr>
              <w:spacing w:before="0" w:after="0" w:line="262" w:lineRule="auto"/>
              <w:jc w:val="left"/>
              <w:rPr>
                <w:color w:val="00274C"/>
                <w:sz w:val="20"/>
                <w:szCs w:val="20"/>
              </w:rPr>
            </w:pPr>
            <w:r>
              <w:rPr>
                <w:color w:val="00274C"/>
                <w:position w:val="-2"/>
                <w:sz w:val="20"/>
                <w:szCs w:val="20"/>
              </w:rPr>
              <w:t xml:space="preserve">Posizionare il carter </w:t>
            </w:r>
            <w:r>
              <w:rPr>
                <w:b/>
                <w:bCs/>
                <w:color w:val="00274C"/>
                <w:position w:val="-2"/>
                <w:sz w:val="20"/>
                <w:szCs w:val="20"/>
              </w:rPr>
              <w:t xml:space="preserve">C</w:t>
            </w:r>
            <w:r>
              <w:rPr>
                <w:color w:val="00274C"/>
                <w:position w:val="-2"/>
                <w:sz w:val="20"/>
                <w:szCs w:val="20"/>
              </w:rPr>
              <w:t xml:space="preserve"> sul basamento, utilizzando le spine di riferimento </w:t>
            </w:r>
            <w:r>
              <w:rPr>
                <w:b/>
                <w:bCs/>
                <w:color w:val="00274C"/>
                <w:position w:val="-2"/>
                <w:sz w:val="20"/>
                <w:szCs w:val="20"/>
              </w:rPr>
              <w:t xml:space="preserve">N</w:t>
            </w:r>
            <w:r>
              <w:rPr>
                <w:color w:val="00274C"/>
                <w:position w:val="-2"/>
                <w:sz w:val="20"/>
                <w:szCs w:val="20"/>
              </w:rPr>
              <w:t xml:space="preserve"> inserendo la pompa olio </w:t>
            </w:r>
            <w:r>
              <w:rPr>
                <w:b/>
                <w:bCs/>
                <w:color w:val="00274C"/>
                <w:position w:val="-2"/>
                <w:sz w:val="20"/>
                <w:szCs w:val="20"/>
              </w:rPr>
              <w:t xml:space="preserve">Q</w:t>
            </w:r>
            <w:r>
              <w:rPr>
                <w:color w:val="00274C"/>
                <w:position w:val="-2"/>
                <w:sz w:val="20"/>
                <w:szCs w:val="20"/>
              </w:rPr>
              <w:t xml:space="preserve"> sull'albero a gomito.</w:t>
            </w:r>
          </w:p>
        </w:tc>
        <w:tc>
          <w:tcPr>
            <w:tcMar>
              <w:top w:w="150" w:type="dxa"/>
              <w:bottom w:w="150" w:type="dxa"/>
            </w:tcMar>
            <w:vAlign w:val="top"/>
          </w:tcPr>
          <w:p>
            <w:r>
              <w:rPr>
                <w:position w:val="-230"/>
              </w:rPr>
              <w:drawing>
                <wp:inline distT="0" distB="0" distL="0" distR="0">
                  <wp:extent cx="2232000" cy="1504800"/>
                  <wp:docPr id="72871044" name="name21805fc0c55838649"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68055fc0c558386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13772839"/>
              </w:numPr>
              <w:spacing w:before="0" w:after="0" w:line="262" w:lineRule="auto"/>
              <w:jc w:val="left"/>
              <w:rPr>
                <w:color w:val="00274C"/>
                <w:sz w:val="20"/>
                <w:szCs w:val="20"/>
              </w:rPr>
            </w:pPr>
            <w:r>
              <w:rPr>
                <w:color w:val="00274C"/>
                <w:position w:val="-2"/>
                <w:sz w:val="20"/>
                <w:szCs w:val="20"/>
              </w:rPr>
              <w:t xml:space="preserve">Fissare il carter distribuzione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2877636" name="name43285fc0c5585266c"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58375fc0c5585266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13772840"/>
              </w:numPr>
              <w:spacing w:before="0" w:after="0" w:line="262" w:lineRule="auto"/>
              <w:jc w:val="left"/>
              <w:rPr>
                <w:color w:val="00274C"/>
                <w:sz w:val="20"/>
                <w:szCs w:val="20"/>
              </w:rPr>
            </w:pPr>
            <w:r>
              <w:rPr>
                <w:color w:val="00274C"/>
                <w:position w:val="-2"/>
                <w:sz w:val="20"/>
                <w:szCs w:val="20"/>
              </w:rPr>
              <w:t xml:space="preserve">Montare il sensore </w:t>
            </w:r>
            <w:r>
              <w:rPr>
                <w:b/>
                <w:bCs/>
                <w:color w:val="00274C"/>
                <w:position w:val="-2"/>
                <w:sz w:val="20"/>
                <w:szCs w:val="20"/>
              </w:rPr>
              <w:t xml:space="preserve">S</w:t>
            </w:r>
            <w:r>
              <w:rPr>
                <w:color w:val="00274C"/>
                <w:position w:val="-2"/>
                <w:sz w:val="20"/>
                <w:szCs w:val="20"/>
              </w:rPr>
              <w:t xml:space="preserve"> tramite la vite </w:t>
            </w:r>
            <w:r>
              <w:rPr>
                <w:b/>
                <w:bCs/>
                <w:color w:val="00274C"/>
                <w:position w:val="-2"/>
                <w:sz w:val="20"/>
                <w:szCs w:val="20"/>
              </w:rPr>
              <w:t xml:space="preserve">T</w:t>
            </w:r>
            <w:r>
              <w:rPr>
                <w:color w:val="00274C"/>
                <w:position w:val="-2"/>
                <w:sz w:val="20"/>
                <w:szCs w:val="20"/>
              </w:rPr>
              <w:t xml:space="preserve"> sul carter </w:t>
            </w:r>
            <w:r>
              <w:rPr>
                <w:b/>
                <w:bCs/>
                <w:color w:val="00274C"/>
                <w:position w:val="-2"/>
                <w:sz w:val="20"/>
                <w:szCs w:val="20"/>
              </w:rPr>
              <w:t xml:space="preserve">C</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10 Nm -</w:t>
            </w:r>
            <w:r>
              <w:rPr>
                <w:color w:val="00274C"/>
                <w:position w:val="-2"/>
                <w:sz w:val="20"/>
                <w:szCs w:val="20"/>
              </w:rPr>
              <w:t xml:space="preserve"> </w:t>
            </w:r>
            <w:hyperlink r:id="rId26945fc0c558544f4"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63284" name="name66845fc0c558714bb"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89705fc0c558714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Montaggio puleggia motore e ruota fonica</w:t>
            </w:r>
          </w:p>
          <w:p/>
          <w:p/>
          <w:p>
            <w:pPr>
              <w:numPr>
                <w:ilvl w:val="0"/>
                <w:numId w:val="13772841"/>
              </w:numPr>
              <w:spacing w:before="0" w:after="0" w:line="262" w:lineRule="auto"/>
              <w:jc w:val="left"/>
              <w:rPr>
                <w:color w:val="00274C"/>
                <w:sz w:val="20"/>
                <w:szCs w:val="20"/>
              </w:rPr>
            </w:pPr>
            <w:r>
              <w:rPr>
                <w:color w:val="00274C"/>
                <w:position w:val="-2"/>
                <w:sz w:val="20"/>
                <w:szCs w:val="20"/>
              </w:rPr>
              <w:t xml:space="preserve">Lasciare montato l'attrezzo </w:t>
            </w:r>
            <w:hyperlink r:id="rId55875fc0c55872edc"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47795fc0c55872f1a"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 </w:t>
            </w:r>
          </w:p>
          <w:p>
            <w:pPr>
              <w:numPr>
                <w:ilvl w:val="0"/>
                <w:numId w:val="13772841"/>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A</w:t>
            </w:r>
            <w:r>
              <w:rPr>
                <w:color w:val="00274C"/>
                <w:position w:val="-2"/>
                <w:sz w:val="20"/>
                <w:szCs w:val="20"/>
              </w:rPr>
              <w:t xml:space="preserve"> sia correttamente montata sull'albero a gomito </w:t>
            </w:r>
            <w:r>
              <w:rPr>
                <w:b/>
                <w:bCs/>
                <w:color w:val="00274C"/>
                <w:position w:val="-2"/>
                <w:sz w:val="20"/>
                <w:szCs w:val="20"/>
              </w:rPr>
              <w:t xml:space="preserve">Z</w:t>
            </w:r>
            <w:r>
              <w:rPr>
                <w:color w:val="00274C"/>
                <w:position w:val="-2"/>
                <w:sz w:val="20"/>
                <w:szCs w:val="20"/>
              </w:rPr>
              <w:t xml:space="preserve"> .</w:t>
            </w:r>
          </w:p>
          <w:p>
            <w:pPr>
              <w:numPr>
                <w:ilvl w:val="0"/>
                <w:numId w:val="13772841"/>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W</w:t>
            </w:r>
            <w:r>
              <w:rPr>
                <w:color w:val="00274C"/>
                <w:position w:val="-2"/>
                <w:sz w:val="20"/>
                <w:szCs w:val="20"/>
              </w:rPr>
              <w:t xml:space="preserve"> sull'albero a gomito </w:t>
            </w:r>
            <w:r>
              <w:rPr>
                <w:b/>
                <w:bCs/>
                <w:color w:val="00274C"/>
                <w:position w:val="-2"/>
                <w:sz w:val="20"/>
                <w:szCs w:val="20"/>
              </w:rPr>
              <w:t xml:space="preserve">Z</w:t>
            </w:r>
            <w:r>
              <w:rPr>
                <w:color w:val="00274C"/>
                <w:position w:val="-2"/>
                <w:sz w:val="20"/>
                <w:szCs w:val="20"/>
              </w:rPr>
              <w:t xml:space="preserve"> rispettando il riferimento con la spina </w:t>
            </w:r>
            <w:r>
              <w:rPr>
                <w:b/>
                <w:bCs/>
                <w:color w:val="00274C"/>
                <w:position w:val="-2"/>
                <w:sz w:val="20"/>
                <w:szCs w:val="20"/>
              </w:rPr>
              <w:t xml:space="preserve">A</w:t>
            </w:r>
            <w:r>
              <w:rPr>
                <w:color w:val="00274C"/>
                <w:position w:val="-2"/>
                <w:sz w:val="20"/>
                <w:szCs w:val="20"/>
              </w:rPr>
              <w:t xml:space="preserve"> .</w:t>
            </w:r>
          </w:p>
          <w:p>
            <w:pPr>
              <w:numPr>
                <w:ilvl w:val="0"/>
                <w:numId w:val="13772841"/>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Y</w:t>
            </w:r>
            <w:r>
              <w:rPr>
                <w:color w:val="00274C"/>
                <w:position w:val="-2"/>
                <w:sz w:val="20"/>
                <w:szCs w:val="20"/>
              </w:rPr>
              <w:t xml:space="preserve"> .</w:t>
            </w:r>
          </w:p>
          <w:p>
            <w:pPr>
              <w:numPr>
                <w:ilvl w:val="0"/>
                <w:numId w:val="13772841"/>
              </w:numPr>
              <w:spacing w:before="0" w:after="0" w:line="262" w:lineRule="auto"/>
              <w:jc w:val="left"/>
              <w:rPr>
                <w:color w:val="00274C"/>
                <w:sz w:val="20"/>
                <w:szCs w:val="20"/>
              </w:rPr>
            </w:pPr>
            <w:r>
              <w:rPr>
                <w:color w:val="00274C"/>
                <w:position w:val="-2"/>
                <w:sz w:val="20"/>
                <w:szCs w:val="20"/>
              </w:rPr>
              <w:t xml:space="preserve">Serrare il gruppo puleggia </w:t>
            </w:r>
            <w:r>
              <w:rPr>
                <w:b/>
                <w:bCs/>
                <w:color w:val="00274C"/>
                <w:position w:val="-2"/>
                <w:sz w:val="20"/>
                <w:szCs w:val="20"/>
              </w:rPr>
              <w:t xml:space="preserve">W</w:t>
            </w:r>
            <w:r>
              <w:rPr>
                <w:color w:val="00274C"/>
                <w:position w:val="-2"/>
                <w:sz w:val="20"/>
                <w:szCs w:val="20"/>
              </w:rPr>
              <w:t xml:space="preserve"> con la vite </w:t>
            </w:r>
            <w:r>
              <w:rPr>
                <w:b/>
                <w:bCs/>
                <w:color w:val="00274C"/>
                <w:position w:val="-2"/>
                <w:sz w:val="20"/>
                <w:szCs w:val="20"/>
              </w:rPr>
              <w:t xml:space="preserve">Y</w:t>
            </w:r>
            <w:r>
              <w:rPr>
                <w:color w:val="00274C"/>
                <w:position w:val="-2"/>
                <w:sz w:val="20"/>
                <w:szCs w:val="20"/>
              </w:rPr>
              <w:t xml:space="preserve"> (coppia di serraggio a </w:t>
            </w:r>
            <w:r>
              <w:rPr>
                <w:b/>
                <w:bCs/>
                <w:color w:val="00274C"/>
                <w:position w:val="-2"/>
                <w:sz w:val="20"/>
                <w:szCs w:val="20"/>
              </w:rPr>
              <w:t xml:space="preserve">360 Nm + Molyslip</w:t>
            </w:r>
            <w:r>
              <w:rPr>
                <w:color w:val="00274C"/>
                <w:position w:val="-2"/>
                <w:sz w:val="20"/>
                <w:szCs w:val="20"/>
              </w:rPr>
              <w:t xml:space="preserve"> ).</w:t>
            </w:r>
          </w:p>
          <w:p>
            <w:pPr>
              <w:numPr>
                <w:ilvl w:val="0"/>
                <w:numId w:val="13772841"/>
              </w:numPr>
              <w:spacing w:before="0" w:after="0" w:line="262" w:lineRule="auto"/>
              <w:jc w:val="left"/>
              <w:rPr>
                <w:color w:val="00274C"/>
                <w:sz w:val="20"/>
                <w:szCs w:val="20"/>
              </w:rPr>
            </w:pPr>
            <w:r>
              <w:rPr>
                <w:color w:val="00274C"/>
                <w:position w:val="-2"/>
                <w:sz w:val="20"/>
                <w:szCs w:val="20"/>
              </w:rPr>
              <w:t xml:space="preserve">Smontare l'attrezzo speciale </w:t>
            </w:r>
            <w:hyperlink r:id="rId97235fc0c558730f7"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24595fc0c55873124"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793601" name="name55395fc0c55886be6"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34365fc0c55886b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13772842"/>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Z</w:t>
            </w:r>
            <w:r>
              <w:rPr>
                <w:color w:val="00274C"/>
                <w:position w:val="-2"/>
                <w:sz w:val="20"/>
                <w:szCs w:val="20"/>
              </w:rPr>
              <w:t xml:space="preserve"> con le viti </w:t>
            </w:r>
            <w:r>
              <w:rPr>
                <w:b/>
                <w:bCs/>
                <w:color w:val="00274C"/>
                <w:position w:val="-2"/>
                <w:sz w:val="20"/>
                <w:szCs w:val="20"/>
              </w:rPr>
              <w:t xml:space="preserve">AA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13772842"/>
              </w:numPr>
              <w:spacing w:before="0" w:after="0" w:line="262" w:lineRule="auto"/>
              <w:jc w:val="left"/>
              <w:rPr>
                <w:color w:val="00274C"/>
                <w:sz w:val="20"/>
                <w:szCs w:val="20"/>
              </w:rPr>
            </w:pPr>
            <w:r>
              <w:rPr>
                <w:color w:val="00274C"/>
                <w:position w:val="-2"/>
                <w:sz w:val="20"/>
                <w:szCs w:val="20"/>
              </w:rPr>
              <w:t xml:space="preserve">Eseguire le operazioni descritte al </w:t>
            </w:r>
            <w:hyperlink r:id="rId92455fc0c55887caa" w:history="1">
              <w:r>
                <w:rPr>
                  <w:b/>
                  <w:bCs/>
                  <w:color w:val="0000FF"/>
                  <w:position w:val="-2"/>
                  <w:sz w:val="20"/>
                  <w:szCs w:val="20"/>
                </w:rPr>
                <w:t xml:space="preserve">Par. 9.12</w:t>
              </w:r>
            </w:hyperlink>
            <w:r>
              <w:rPr>
                <w:color w:val="00274C"/>
                <w:position w:val="-2"/>
                <w:sz w:val="20"/>
                <w:szCs w:val="20"/>
              </w:rPr>
              <w:t xml:space="preserve"> .</w:t>
            </w:r>
          </w:p>
          <w:p>
            <w:pPr>
              <w:numPr>
                <w:ilvl w:val="0"/>
                <w:numId w:val="13772842"/>
              </w:numPr>
              <w:spacing w:before="0" w:after="0" w:line="262" w:lineRule="auto"/>
              <w:jc w:val="left"/>
              <w:rPr>
                <w:color w:val="00274C"/>
                <w:sz w:val="20"/>
                <w:szCs w:val="20"/>
              </w:rPr>
            </w:pPr>
            <w:r>
              <w:rPr>
                <w:color w:val="00274C"/>
                <w:position w:val="-2"/>
                <w:sz w:val="20"/>
                <w:szCs w:val="20"/>
              </w:rPr>
              <w:t xml:space="preserve">Montare lo spessore </w:t>
            </w:r>
            <w:r>
              <w:rPr>
                <w:b/>
                <w:bCs/>
                <w:color w:val="00274C"/>
                <w:position w:val="-2"/>
                <w:sz w:val="20"/>
                <w:szCs w:val="20"/>
              </w:rPr>
              <w:t xml:space="preserve">AB</w:t>
            </w:r>
            <w:r>
              <w:rPr>
                <w:color w:val="00274C"/>
                <w:position w:val="-2"/>
                <w:sz w:val="20"/>
                <w:szCs w:val="20"/>
              </w:rPr>
              <w:t xml:space="preserve"> sul sensore AC.</w:t>
            </w:r>
          </w:p>
          <w:p>
            <w:pPr>
              <w:numPr>
                <w:ilvl w:val="0"/>
                <w:numId w:val="13772842"/>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AC</w:t>
            </w:r>
            <w:r>
              <w:rPr>
                <w:color w:val="00274C"/>
                <w:position w:val="-2"/>
                <w:sz w:val="20"/>
                <w:szCs w:val="20"/>
              </w:rPr>
              <w:t xml:space="preserve"> sulla staffa </w:t>
            </w:r>
            <w:r>
              <w:rPr>
                <w:b/>
                <w:bCs/>
                <w:color w:val="00274C"/>
                <w:position w:val="-2"/>
                <w:sz w:val="20"/>
                <w:szCs w:val="20"/>
              </w:rPr>
              <w:t xml:space="preserve">Z</w:t>
            </w:r>
            <w:r>
              <w:rPr>
                <w:color w:val="00274C"/>
                <w:position w:val="-2"/>
                <w:sz w:val="20"/>
                <w:szCs w:val="20"/>
              </w:rPr>
              <w:t xml:space="preserve"> con la vite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6.7.8 Montaggio pompa refrigerante</w:t>
            </w:r>
          </w:p>
          <w:p/>
          <w:p/>
          <w:p>
            <w:pPr>
              <w:numPr>
                <w:ilvl w:val="0"/>
                <w:numId w:val="13772843"/>
              </w:numPr>
              <w:spacing w:before="0" w:after="0" w:line="262" w:lineRule="auto"/>
              <w:jc w:val="left"/>
              <w:rPr>
                <w:color w:val="00274C"/>
                <w:sz w:val="20"/>
                <w:szCs w:val="20"/>
              </w:rPr>
            </w:pPr>
            <w:r>
              <w:rPr>
                <w:color w:val="00274C"/>
                <w:position w:val="-2"/>
                <w:sz w:val="20"/>
                <w:szCs w:val="20"/>
              </w:rPr>
              <w:t xml:space="preserve">Eseguire le operazioni descritte al </w:t>
            </w:r>
            <w:hyperlink r:id="rId19025fc0c55887e37" w:history="1">
              <w:r>
                <w:rPr>
                  <w:b/>
                  <w:bCs/>
                  <w:color w:val="0000FF"/>
                  <w:position w:val="-2"/>
                  <w:sz w:val="20"/>
                  <w:szCs w:val="20"/>
                </w:rPr>
                <w:t xml:space="preserve">Par 6.5.2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197157" name="name32735fc0c5589cede"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46575fc0c5589ce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pressione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20434" name="name96345fc0c558b03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445fc0c558b03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8825fc0c558b0ee5" w:history="1">
              <w:r>
                <w:rPr>
                  <w:b/>
                  <w:bCs/>
                  <w:color w:val="0000FF"/>
                  <w:position w:val="-2"/>
                  <w:sz w:val="20"/>
                  <w:szCs w:val="20"/>
                </w:rPr>
                <w:t xml:space="preserve">Par. 3.3.2</w:t>
              </w:r>
            </w:hyperlink>
            <w:r>
              <w:rPr>
                <w:color w:val="00274C"/>
                <w:position w:val="-2"/>
                <w:sz w:val="20"/>
                <w:szCs w:val="20"/>
              </w:rPr>
              <w:t xml:space="preserve"> .</w:t>
            </w:r>
          </w:p>
          <w:p/>
          <w:p/>
          <w:p>
            <w:pPr>
              <w:numPr>
                <w:ilvl w:val="0"/>
                <w:numId w:val="13772844"/>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13772844"/>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r>
              <w:rPr>
                <w:color w:val="00274C"/>
                <w:position w:val="-2"/>
                <w:sz w:val="20"/>
                <w:szCs w:val="20"/>
              </w:rPr>
              <w:t xml:space="preserve"> , verificarne l'integrità e sostituirla in caso di rottura.</w:t>
            </w:r>
          </w:p>
          <w:p>
            <w:pPr>
              <w:numPr>
                <w:ilvl w:val="0"/>
                <w:numId w:val="13772844"/>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22"/>
              </w:rPr>
              <w:drawing>
                <wp:inline distT="0" distB="0" distL="0" distR="0">
                  <wp:extent cx="2232000" cy="1461600"/>
                  <wp:docPr id="43708867" name="name86315fc0c558c9847"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66725fc0c558c983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Montaggio</w:t>
            </w:r>
          </w:p>
          <w:p/>
          <w:p/>
          <w:p>
            <w:pPr>
              <w:numPr>
                <w:ilvl w:val="0"/>
                <w:numId w:val="13772845"/>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C</w:t>
            </w:r>
            <w:r>
              <w:rPr>
                <w:color w:val="00274C"/>
                <w:position w:val="-2"/>
                <w:sz w:val="20"/>
                <w:szCs w:val="20"/>
              </w:rPr>
              <w:t xml:space="preserve"> e inserirlo nella sede </w:t>
            </w:r>
            <w:r>
              <w:rPr>
                <w:b/>
                <w:bCs/>
                <w:color w:val="00274C"/>
                <w:position w:val="-2"/>
                <w:sz w:val="20"/>
                <w:szCs w:val="20"/>
              </w:rPr>
              <w:t xml:space="preserve">E</w:t>
            </w:r>
            <w:r>
              <w:rPr>
                <w:color w:val="00274C"/>
                <w:position w:val="-2"/>
                <w:sz w:val="20"/>
                <w:szCs w:val="20"/>
              </w:rPr>
              <w:t xml:space="preserve"> fino a battuta.</w:t>
            </w:r>
          </w:p>
          <w:p>
            <w:pPr>
              <w:numPr>
                <w:ilvl w:val="0"/>
                <w:numId w:val="13772845"/>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845"/>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F</w:t>
            </w:r>
            <w:r>
              <w:rPr>
                <w:color w:val="00274C"/>
                <w:position w:val="-2"/>
                <w:sz w:val="20"/>
                <w:szCs w:val="20"/>
              </w:rPr>
              <w:t xml:space="preserve"> sul tappo </w:t>
            </w:r>
            <w:r>
              <w:rPr>
                <w:b/>
                <w:bCs/>
                <w:color w:val="00274C"/>
                <w:position w:val="-2"/>
                <w:sz w:val="20"/>
                <w:szCs w:val="20"/>
              </w:rPr>
              <w:t xml:space="preserve">A</w:t>
            </w:r>
            <w:r>
              <w:rPr>
                <w:color w:val="00274C"/>
                <w:position w:val="-2"/>
                <w:sz w:val="20"/>
                <w:szCs w:val="20"/>
              </w:rPr>
              <w:t xml:space="preserve"> .</w:t>
            </w:r>
          </w:p>
          <w:p>
            <w:pPr>
              <w:numPr>
                <w:ilvl w:val="0"/>
                <w:numId w:val="13772845"/>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A</w:t>
            </w:r>
            <w:r>
              <w:rPr>
                <w:color w:val="00274C"/>
                <w:position w:val="-2"/>
                <w:sz w:val="20"/>
                <w:szCs w:val="20"/>
              </w:rPr>
              <w:t xml:space="preserve"> sul carter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6030931" name="name66225fc0c558df251"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44255fc0c558df24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214414" name="name69445fc0c558f00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165fc0c558f00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5985fc0c558f0cae" w:history="1">
              <w:r>
                <w:rPr>
                  <w:b/>
                  <w:bCs/>
                  <w:color w:val="0000FF"/>
                  <w:position w:val="-2"/>
                  <w:sz w:val="20"/>
                  <w:szCs w:val="20"/>
                </w:rPr>
                <w:t xml:space="preserve">Par. 3.3.2</w:t>
              </w:r>
            </w:hyperlink>
            <w:r>
              <w:rPr>
                <w:color w:val="00274C"/>
                <w:position w:val="-2"/>
                <w:sz w:val="20"/>
                <w:szCs w:val="20"/>
              </w:rPr>
              <w:t xml:space="preserve"> .</w:t>
            </w:r>
          </w:p>
          <w:p/>
          <w:p/>
          <w:p/>
          <w:p/>
          <w:p>
            <w:pPr>
              <w:numPr>
                <w:ilvl w:val="0"/>
                <w:numId w:val="13772846"/>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AA</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p>
            <w:pPr>
              <w:numPr>
                <w:ilvl w:val="0"/>
                <w:numId w:val="13772846"/>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w:t>
            </w:r>
          </w:p>
          <w:p>
            <w:pPr>
              <w:numPr>
                <w:ilvl w:val="0"/>
                <w:numId w:val="13772846"/>
              </w:numPr>
              <w:spacing w:before="0" w:after="0" w:line="262" w:lineRule="auto"/>
              <w:jc w:val="left"/>
              <w:rPr>
                <w:color w:val="00274C"/>
                <w:sz w:val="20"/>
                <w:szCs w:val="20"/>
              </w:rPr>
            </w:pPr>
            <w:r>
              <w:rPr>
                <w:color w:val="00274C"/>
                <w:position w:val="-2"/>
                <w:sz w:val="20"/>
                <w:szCs w:val="20"/>
              </w:rPr>
              <w:t xml:space="preserve">Rimuovere la fascetta </w:t>
            </w:r>
            <w:r>
              <w:rPr>
                <w:b/>
                <w:bCs/>
                <w:color w:val="00274C"/>
                <w:position w:val="-2"/>
                <w:sz w:val="20"/>
                <w:szCs w:val="20"/>
              </w:rPr>
              <w:t xml:space="preserve">P</w:t>
            </w:r>
            <w:r>
              <w:rPr>
                <w:color w:val="00274C"/>
                <w:position w:val="-2"/>
                <w:sz w:val="20"/>
                <w:szCs w:val="20"/>
              </w:rPr>
              <w:t xml:space="preserve"> tagliandola nel punto indicato e rimuovere il corpo separatore </w:t>
            </w:r>
            <w:r>
              <w:rPr>
                <w:b/>
                <w:bCs/>
                <w:color w:val="00274C"/>
                <w:position w:val="-2"/>
                <w:sz w:val="20"/>
                <w:szCs w:val="20"/>
              </w:rPr>
              <w:t xml:space="preserve">C</w:t>
            </w:r>
            <w:r>
              <w:rPr>
                <w:color w:val="00274C"/>
                <w:position w:val="-2"/>
                <w:sz w:val="20"/>
                <w:szCs w:val="20"/>
              </w:rPr>
              <w:t xml:space="preserve"> sfilandolo dal tubo </w:t>
            </w:r>
            <w:r>
              <w:rPr>
                <w:b/>
                <w:bCs/>
                <w:color w:val="00274C"/>
                <w:position w:val="-2"/>
                <w:sz w:val="20"/>
                <w:szCs w:val="20"/>
              </w:rPr>
              <w:t xml:space="preserve">AG e 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442663" name="name21385fc0c55911d6e"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22605fc0c55911d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13772847"/>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w:t>
            </w:r>
          </w:p>
          <w:p>
            <w:pPr>
              <w:numPr>
                <w:ilvl w:val="0"/>
                <w:numId w:val="13772847"/>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G e AG</w:t>
            </w:r>
            <w:r>
              <w:rPr>
                <w:color w:val="00274C"/>
                <w:position w:val="-2"/>
                <w:sz w:val="20"/>
                <w:szCs w:val="20"/>
              </w:rPr>
              <w:t xml:space="preserve"> .</w:t>
            </w:r>
          </w:p>
          <w:p>
            <w:pPr>
              <w:numPr>
                <w:ilvl w:val="0"/>
                <w:numId w:val="13772847"/>
              </w:numPr>
              <w:spacing w:before="0" w:after="0" w:line="262" w:lineRule="auto"/>
              <w:jc w:val="left"/>
              <w:rPr>
                <w:color w:val="00274C"/>
                <w:sz w:val="20"/>
                <w:szCs w:val="20"/>
              </w:rPr>
            </w:pPr>
            <w:r>
              <w:rPr>
                <w:color w:val="00274C"/>
                <w:position w:val="-2"/>
                <w:sz w:val="20"/>
                <w:szCs w:val="20"/>
              </w:rPr>
              <w:t xml:space="preserve">Disinnestare la fascetta </w:t>
            </w:r>
            <w:r>
              <w:rPr>
                <w:b/>
                <w:bCs/>
                <w:color w:val="00274C"/>
                <w:position w:val="-2"/>
                <w:sz w:val="20"/>
                <w:szCs w:val="20"/>
              </w:rPr>
              <w:t xml:space="preserve">J</w:t>
            </w:r>
            <w:r>
              <w:rPr>
                <w:color w:val="00274C"/>
                <w:position w:val="-2"/>
                <w:sz w:val="20"/>
                <w:szCs w:val="20"/>
              </w:rPr>
              <w:t xml:space="preserve"> .</w:t>
            </w:r>
          </w:p>
          <w:p>
            <w:pPr>
              <w:numPr>
                <w:ilvl w:val="0"/>
                <w:numId w:val="1377284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w:t>
            </w:r>
          </w:p>
          <w:p>
            <w:pPr>
              <w:numPr>
                <w:ilvl w:val="0"/>
                <w:numId w:val="13772847"/>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S</w:t>
            </w:r>
            <w:r>
              <w:rPr>
                <w:color w:val="00274C"/>
                <w:position w:val="-2"/>
                <w:sz w:val="20"/>
                <w:szCs w:val="20"/>
              </w:rPr>
              <w:t xml:space="preserve"> del manicotto </w:t>
            </w:r>
            <w:r>
              <w:rPr>
                <w:b/>
                <w:bCs/>
                <w:color w:val="00274C"/>
                <w:position w:val="-2"/>
                <w:sz w:val="20"/>
                <w:szCs w:val="20"/>
              </w:rPr>
              <w:t xml:space="preserve">K</w:t>
            </w:r>
            <w:r>
              <w:rPr>
                <w:color w:val="00274C"/>
                <w:position w:val="-2"/>
                <w:sz w:val="20"/>
                <w:szCs w:val="20"/>
              </w:rPr>
              <w:t xml:space="preserve"> .</w:t>
            </w:r>
          </w:p>
          <w:p>
            <w:pPr>
              <w:numPr>
                <w:ilvl w:val="0"/>
                <w:numId w:val="13772847"/>
              </w:numPr>
              <w:spacing w:before="0" w:after="0" w:line="262" w:lineRule="auto"/>
              <w:jc w:val="left"/>
              <w:rPr>
                <w:color w:val="00274C"/>
                <w:sz w:val="20"/>
                <w:szCs w:val="20"/>
              </w:rPr>
            </w:pPr>
            <w:r>
              <w:rPr>
                <w:color w:val="00274C"/>
                <w:position w:val="-2"/>
                <w:sz w:val="20"/>
                <w:szCs w:val="20"/>
              </w:rPr>
              <w:t xml:space="preserve">Sfilare la flangia </w:t>
            </w:r>
            <w:r>
              <w:rPr>
                <w:b/>
                <w:bCs/>
                <w:color w:val="00274C"/>
                <w:position w:val="-2"/>
                <w:sz w:val="20"/>
                <w:szCs w:val="20"/>
              </w:rPr>
              <w:t xml:space="preserve">H</w:t>
            </w:r>
            <w:r>
              <w:rPr>
                <w:color w:val="00274C"/>
                <w:position w:val="-2"/>
                <w:sz w:val="20"/>
                <w:szCs w:val="20"/>
              </w:rPr>
              <w:t xml:space="preserve"> dal manicotto </w:t>
            </w:r>
            <w:r>
              <w:rPr>
                <w:b/>
                <w:bCs/>
                <w:color w:val="00274C"/>
                <w:position w:val="-2"/>
                <w:sz w:val="20"/>
                <w:szCs w:val="20"/>
              </w:rPr>
              <w:t xml:space="preserve">K</w:t>
            </w:r>
            <w:r>
              <w:rPr>
                <w:color w:val="00274C"/>
                <w:position w:val="-2"/>
                <w:sz w:val="20"/>
                <w:szCs w:val="20"/>
              </w:rPr>
              <w:t xml:space="preserve"> e rimuovere la relativa guarnizione, prestando attenzione a non piegare il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433738" name="name36495fc0c55932aef"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47035fc0c55932a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998" name="name89625fc0c559413e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985fc0c559413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loro integrità, sostituirli.</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M</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848"/>
              </w:numPr>
              <w:spacing w:before="0" w:after="0" w:line="262" w:lineRule="auto"/>
              <w:jc w:val="left"/>
              <w:rPr>
                <w:color w:val="00274C"/>
                <w:sz w:val="20"/>
                <w:szCs w:val="20"/>
              </w:rPr>
            </w:pPr>
            <w:r>
              <w:rPr>
                <w:color w:val="00274C"/>
                <w:position w:val="-2"/>
                <w:sz w:val="20"/>
                <w:szCs w:val="20"/>
              </w:rPr>
              <w:t xml:space="preserve">Verificare che il piano di contatto </w:t>
            </w:r>
            <w:r>
              <w:rPr>
                <w:b/>
                <w:bCs/>
                <w:color w:val="00274C"/>
                <w:position w:val="-2"/>
                <w:sz w:val="20"/>
                <w:szCs w:val="20"/>
              </w:rPr>
              <w:t xml:space="preserve">L</w:t>
            </w:r>
            <w:r>
              <w:rPr>
                <w:color w:val="00274C"/>
                <w:position w:val="-2"/>
                <w:sz w:val="20"/>
                <w:szCs w:val="20"/>
              </w:rPr>
              <w:t xml:space="preserve"> sia privo di impurità.</w:t>
            </w:r>
          </w:p>
          <w:p>
            <w:pPr>
              <w:numPr>
                <w:ilvl w:val="0"/>
                <w:numId w:val="13772848"/>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H</w:t>
            </w:r>
            <w:r>
              <w:rPr>
                <w:color w:val="00274C"/>
                <w:position w:val="-2"/>
                <w:sz w:val="20"/>
                <w:szCs w:val="20"/>
              </w:rPr>
              <w:t xml:space="preserve"> innestando il manicotto </w:t>
            </w:r>
            <w:r>
              <w:rPr>
                <w:b/>
                <w:bCs/>
                <w:color w:val="00274C"/>
                <w:position w:val="-2"/>
                <w:sz w:val="20"/>
                <w:szCs w:val="20"/>
              </w:rPr>
              <w:t xml:space="preserve">K</w:t>
            </w:r>
            <w:r>
              <w:rPr>
                <w:color w:val="00274C"/>
                <w:position w:val="-2"/>
                <w:sz w:val="20"/>
                <w:szCs w:val="20"/>
              </w:rPr>
              <w:t xml:space="preserve"> sul raccordo della flangia </w:t>
            </w:r>
            <w:r>
              <w:rPr>
                <w:b/>
                <w:bCs/>
                <w:color w:val="00274C"/>
                <w:position w:val="-2"/>
                <w:sz w:val="20"/>
                <w:szCs w:val="20"/>
              </w:rPr>
              <w:t xml:space="preserve">H</w:t>
            </w:r>
            <w:r>
              <w:rPr>
                <w:color w:val="00274C"/>
                <w:position w:val="-2"/>
                <w:sz w:val="20"/>
                <w:szCs w:val="20"/>
              </w:rPr>
              <w:t xml:space="preserve"> prestando attenzione a non piegare il tubo </w:t>
            </w:r>
            <w:r>
              <w:rPr>
                <w:b/>
                <w:bCs/>
                <w:color w:val="00274C"/>
                <w:position w:val="-2"/>
                <w:sz w:val="20"/>
                <w:szCs w:val="20"/>
              </w:rPr>
              <w:t xml:space="preserve">E</w:t>
            </w:r>
            <w:r>
              <w:rPr>
                <w:color w:val="00274C"/>
                <w:position w:val="-2"/>
                <w:sz w:val="20"/>
                <w:szCs w:val="20"/>
              </w:rPr>
              <w:t xml:space="preserve"> .</w:t>
            </w:r>
          </w:p>
          <w:p>
            <w:pPr>
              <w:numPr>
                <w:ilvl w:val="0"/>
                <w:numId w:val="13772848"/>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M</w:t>
            </w:r>
            <w:r>
              <w:rPr>
                <w:color w:val="00274C"/>
                <w:position w:val="-2"/>
                <w:sz w:val="20"/>
                <w:szCs w:val="20"/>
              </w:rPr>
              <w:t xml:space="preserve"> tra la flangia </w:t>
            </w:r>
            <w:r>
              <w:rPr>
                <w:b/>
                <w:bCs/>
                <w:color w:val="00274C"/>
                <w:position w:val="-2"/>
                <w:sz w:val="20"/>
                <w:szCs w:val="20"/>
              </w:rPr>
              <w:t xml:space="preserve">H</w:t>
            </w:r>
            <w:r>
              <w:rPr>
                <w:color w:val="00274C"/>
                <w:position w:val="-2"/>
                <w:sz w:val="20"/>
                <w:szCs w:val="20"/>
              </w:rPr>
              <w:t xml:space="preserve"> ed il basamento </w:t>
            </w:r>
            <w:r>
              <w:rPr>
                <w:b/>
                <w:bCs/>
                <w:color w:val="00274C"/>
                <w:position w:val="-2"/>
                <w:sz w:val="20"/>
                <w:szCs w:val="20"/>
              </w:rPr>
              <w:t xml:space="preserve">N</w:t>
            </w:r>
            <w:r>
              <w:rPr>
                <w:color w:val="00274C"/>
                <w:position w:val="-2"/>
                <w:sz w:val="20"/>
                <w:szCs w:val="20"/>
              </w:rPr>
              <w:t xml:space="preserve"> .</w:t>
            </w:r>
          </w:p>
          <w:p>
            <w:pPr>
              <w:numPr>
                <w:ilvl w:val="0"/>
                <w:numId w:val="13772848"/>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13772848"/>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S</w:t>
            </w:r>
            <w:r>
              <w:rPr>
                <w:color w:val="00274C"/>
                <w:position w:val="-2"/>
                <w:sz w:val="20"/>
                <w:szCs w:val="20"/>
              </w:rPr>
              <w:t xml:space="preserve"> sul manicotto </w:t>
            </w:r>
            <w:r>
              <w:rPr>
                <w:b/>
                <w:bCs/>
                <w:color w:val="00274C"/>
                <w:position w:val="-2"/>
                <w:sz w:val="20"/>
                <w:szCs w:val="20"/>
              </w:rPr>
              <w:t xml:space="preserve">K</w:t>
            </w:r>
            <w:r>
              <w:rPr>
                <w:color w:val="00274C"/>
                <w:position w:val="-2"/>
                <w:sz w:val="20"/>
                <w:szCs w:val="20"/>
              </w:rPr>
              <w:t xml:space="preserve"> .</w:t>
            </w:r>
          </w:p>
          <w:p>
            <w:pPr>
              <w:numPr>
                <w:ilvl w:val="0"/>
                <w:numId w:val="13772848"/>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G</w:t>
            </w:r>
            <w:r>
              <w:rPr>
                <w:color w:val="00274C"/>
                <w:position w:val="-2"/>
                <w:sz w:val="20"/>
                <w:szCs w:val="20"/>
              </w:rPr>
              <w:t xml:space="preserve"> e </w:t>
            </w:r>
            <w:r>
              <w:rPr>
                <w:b/>
                <w:bCs/>
                <w:color w:val="00274C"/>
                <w:position w:val="-2"/>
                <w:sz w:val="20"/>
                <w:szCs w:val="20"/>
              </w:rPr>
              <w:t xml:space="preserve">AG</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13772848"/>
              </w:numPr>
              <w:spacing w:before="0" w:after="0" w:line="262" w:lineRule="auto"/>
              <w:jc w:val="left"/>
              <w:rPr>
                <w:color w:val="00274C"/>
                <w:sz w:val="20"/>
                <w:szCs w:val="20"/>
              </w:rPr>
            </w:pPr>
            <w:r>
              <w:rPr>
                <w:color w:val="00274C"/>
                <w:position w:val="-2"/>
                <w:sz w:val="20"/>
                <w:szCs w:val="20"/>
              </w:rPr>
              <w:t xml:space="preserve">Innestare il corpo sfiato </w:t>
            </w:r>
            <w:r>
              <w:rPr>
                <w:b/>
                <w:bCs/>
                <w:color w:val="00274C"/>
                <w:position w:val="-2"/>
                <w:sz w:val="20"/>
                <w:szCs w:val="20"/>
              </w:rPr>
              <w:t xml:space="preserve">C</w:t>
            </w:r>
            <w:r>
              <w:rPr>
                <w:color w:val="00274C"/>
                <w:position w:val="-2"/>
                <w:sz w:val="20"/>
                <w:szCs w:val="20"/>
              </w:rPr>
              <w:t xml:space="preserve"> sui tubi </w:t>
            </w:r>
            <w:r>
              <w:rPr>
                <w:b/>
                <w:bCs/>
                <w:color w:val="00274C"/>
                <w:position w:val="-2"/>
                <w:sz w:val="20"/>
                <w:szCs w:val="20"/>
              </w:rPr>
              <w:t xml:space="preserve">G, AG e D</w:t>
            </w:r>
            <w:r>
              <w:rPr>
                <w:color w:val="00274C"/>
                <w:position w:val="-2"/>
                <w:sz w:val="20"/>
                <w:szCs w:val="20"/>
              </w:rPr>
              <w:t xml:space="preserve"> e fissare il tubo </w:t>
            </w:r>
            <w:r>
              <w:rPr>
                <w:b/>
                <w:bCs/>
                <w:color w:val="00274C"/>
                <w:position w:val="-2"/>
                <w:sz w:val="20"/>
                <w:szCs w:val="20"/>
              </w:rPr>
              <w:t xml:space="preserve">G</w:t>
            </w:r>
            <w:r>
              <w:rPr>
                <w:color w:val="00274C"/>
                <w:position w:val="-2"/>
                <w:sz w:val="20"/>
                <w:szCs w:val="20"/>
              </w:rPr>
              <w:t xml:space="preserve"> con le fascette </w:t>
            </w:r>
            <w:r>
              <w:rPr>
                <w:b/>
                <w:bCs/>
                <w:color w:val="00274C"/>
                <w:position w:val="-2"/>
                <w:sz w:val="20"/>
                <w:szCs w:val="20"/>
              </w:rPr>
              <w:t xml:space="preserve">F</w:t>
            </w:r>
            <w:r>
              <w:rPr>
                <w:color w:val="00274C"/>
                <w:position w:val="-2"/>
                <w:sz w:val="20"/>
                <w:szCs w:val="20"/>
              </w:rPr>
              <w:t xml:space="preserve"> ed il tubo </w:t>
            </w:r>
            <w:r>
              <w:rPr>
                <w:b/>
                <w:bCs/>
                <w:color w:val="00274C"/>
                <w:position w:val="-2"/>
                <w:sz w:val="20"/>
                <w:szCs w:val="20"/>
              </w:rPr>
              <w:t xml:space="preserve">D</w:t>
            </w:r>
            <w:r>
              <w:rPr>
                <w:color w:val="00274C"/>
                <w:position w:val="-2"/>
                <w:sz w:val="20"/>
                <w:szCs w:val="20"/>
              </w:rPr>
              <w:t xml:space="preserve"> con la fascetta </w:t>
            </w:r>
            <w:r>
              <w:rPr>
                <w:b/>
                <w:bCs/>
                <w:color w:val="00274C"/>
                <w:position w:val="-2"/>
                <w:sz w:val="20"/>
                <w:szCs w:val="20"/>
              </w:rPr>
              <w:t xml:space="preserve">AA</w:t>
            </w:r>
            <w:r>
              <w:rPr>
                <w:color w:val="00274C"/>
                <w:position w:val="-2"/>
                <w:sz w:val="20"/>
                <w:szCs w:val="20"/>
              </w:rPr>
              <w:t xml:space="preserve"> .</w:t>
            </w:r>
          </w:p>
          <w:p>
            <w:pPr>
              <w:numPr>
                <w:ilvl w:val="0"/>
                <w:numId w:val="13772848"/>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C</w:t>
            </w:r>
            <w:r>
              <w:rPr>
                <w:color w:val="00274C"/>
                <w:position w:val="-2"/>
                <w:sz w:val="20"/>
                <w:szCs w:val="20"/>
              </w:rPr>
              <w:t xml:space="preserve"> sulla flangia di supporto </w:t>
            </w:r>
            <w:r>
              <w:rPr>
                <w:b/>
                <w:bCs/>
                <w:color w:val="00274C"/>
                <w:position w:val="-2"/>
                <w:sz w:val="20"/>
                <w:szCs w:val="20"/>
              </w:rPr>
              <w:t xml:space="preserve">H</w:t>
            </w:r>
            <w:r>
              <w:rPr>
                <w:color w:val="00274C"/>
                <w:position w:val="-2"/>
                <w:sz w:val="20"/>
                <w:szCs w:val="20"/>
              </w:rPr>
              <w:t xml:space="preserve"> con la nuova fascetta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350736" name="name53135fc0c55975b38"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32455fc0c55975b3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6"/>
              </w:rPr>
              <w:drawing>
                <wp:inline distT="0" distB="0" distL="0" distR="0">
                  <wp:extent cx="2210400" cy="1483200"/>
                  <wp:docPr id="48326038" name="name33805fc0c559ad884"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22365fc0c559ad87f"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Oil cooler e filtro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Smontaggio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65913" name="name46985fc0c559c2b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075fc0c559c2b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1455fc0c559c32f5" w:history="1">
              <w:r>
                <w:rPr>
                  <w:b/>
                  <w:bCs/>
                  <w:color w:val="0000FF"/>
                  <w:position w:val="-2"/>
                  <w:sz w:val="20"/>
                  <w:szCs w:val="20"/>
                </w:rPr>
                <w:t xml:space="preserve">Par. 3.3.2</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Eseguire le operazioni descritte al </w:t>
            </w:r>
            <w:hyperlink r:id="rId32215fc0c559c3344" w:history="1">
              <w:r>
                <w:rPr>
                  <w:b/>
                  <w:bCs/>
                  <w:color w:val="0000FF"/>
                  <w:position w:val="-2"/>
                  <w:sz w:val="20"/>
                  <w:szCs w:val="20"/>
                  <w:u w:val="single"/>
                </w:rPr>
                <w:t xml:space="preserve">Par 5.1</w:t>
              </w:r>
            </w:hyperlink>
            <w:r>
              <w:rPr>
                <w:b/>
                <w:bCs/>
                <w:color w:val="00274C"/>
                <w:position w:val="-2"/>
                <w:sz w:val="20"/>
                <w:szCs w:val="20"/>
              </w:rPr>
              <w:t xml:space="preserve"> e </w:t>
            </w:r>
            <w:hyperlink r:id="rId97585fc0c559c336a"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E</w:t>
            </w:r>
            <w:r>
              <w:rPr>
                <w:color w:val="00274C"/>
                <w:position w:val="-2"/>
                <w:sz w:val="20"/>
                <w:szCs w:val="20"/>
              </w:rPr>
              <w:t xml:space="preserve">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849"/>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13772849"/>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B</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026186" name="name29055fc0c559df0c4"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98555fc0c559df0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9834" name="name52955fc0c559f32b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4305fc0c559f32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E' vietato l'uso di avvitatori.</w:t>
            </w:r>
          </w:p>
          <w:p>
            <w:pPr>
              <w:numPr>
                <w:ilvl w:val="0"/>
                <w:numId w:val="13772773"/>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
          <w:p>
            <w:pPr>
              <w:numPr>
                <w:ilvl w:val="0"/>
                <w:numId w:val="13772850"/>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H</w:t>
            </w:r>
            <w:r>
              <w:rPr>
                <w:color w:val="00274C"/>
                <w:position w:val="-2"/>
                <w:sz w:val="20"/>
                <w:szCs w:val="20"/>
              </w:rPr>
              <w:t xml:space="preserve"> effettuando tre giri completi e attendere 1 minuto.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questa operazione consentirà all'olio contenuto nel supporto </w:t>
            </w:r>
            <w:r>
              <w:rPr>
                <w:b/>
                <w:bCs/>
                <w:color w:val="00274C"/>
                <w:position w:val="-2"/>
                <w:sz w:val="20"/>
                <w:szCs w:val="20"/>
              </w:rPr>
              <w:t xml:space="preserve">E</w:t>
            </w:r>
            <w:r>
              <w:rPr>
                <w:color w:val="00274C"/>
                <w:position w:val="-2"/>
                <w:sz w:val="20"/>
                <w:szCs w:val="20"/>
              </w:rPr>
              <w:t xml:space="preserve"> di defluire verso la coppa olio nel modo corretto.</w:t>
            </w:r>
          </w:p>
          <w:p>
            <w:pPr>
              <w:numPr>
                <w:ilvl w:val="0"/>
                <w:numId w:val="13772851"/>
              </w:numPr>
              <w:spacing w:before="0" w:after="0" w:line="262" w:lineRule="auto"/>
              <w:jc w:val="left"/>
              <w:rPr>
                <w:color w:val="00274C"/>
                <w:sz w:val="20"/>
                <w:szCs w:val="20"/>
              </w:rPr>
            </w:pPr>
            <w:r>
              <w:rPr>
                <w:color w:val="00274C"/>
                <w:position w:val="-2"/>
                <w:sz w:val="20"/>
                <w:szCs w:val="20"/>
              </w:rPr>
              <w:br/>
              <w:br/>
              <w:t xml:space="preserve">Svitare il coperchio porta cartuccia </w:t>
            </w:r>
            <w:r>
              <w:rPr>
                <w:b/>
                <w:bCs/>
                <w:color w:val="00274C"/>
                <w:position w:val="-2"/>
                <w:sz w:val="20"/>
                <w:szCs w:val="20"/>
              </w:rPr>
              <w:t xml:space="preserve">H</w:t>
            </w:r>
            <w:r>
              <w:rPr>
                <w:color w:val="00274C"/>
                <w:position w:val="-2"/>
                <w:sz w:val="20"/>
                <w:szCs w:val="20"/>
              </w:rPr>
              <w:t xml:space="preserve"> e controllare che l'olio contenuto nel supporto filtro olio E sia defluito verso la coppa olio.</w:t>
            </w:r>
          </w:p>
          <w:p>
            <w:pPr>
              <w:numPr>
                <w:ilvl w:val="0"/>
                <w:numId w:val="1377285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 e D</w:t>
            </w:r>
            <w:r>
              <w:rPr>
                <w:color w:val="00274C"/>
                <w:position w:val="-2"/>
                <w:sz w:val="20"/>
                <w:szCs w:val="20"/>
              </w:rPr>
              <w:t xml:space="preserve"> e rimuovere il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070621" name="name40955fc0c55a13a7b"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11175fc0c55a13a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13772852"/>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F e G</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164864" name="name39095fc0c55a2696d"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66145fc0c55a269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 Sostituzione cartuccia filtro olio</w:t>
            </w:r>
          </w:p>
          <w:p/>
          <w:p/>
          <w:p>
            <w:pPr>
              <w:numPr>
                <w:ilvl w:val="0"/>
                <w:numId w:val="13772853"/>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L, M e N</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p>
            <w:pPr>
              <w:numPr>
                <w:ilvl w:val="0"/>
                <w:numId w:val="13772853"/>
              </w:numPr>
              <w:spacing w:before="0" w:after="0" w:line="262" w:lineRule="auto"/>
              <w:jc w:val="left"/>
              <w:rPr>
                <w:color w:val="00274C"/>
                <w:sz w:val="20"/>
                <w:szCs w:val="20"/>
              </w:rPr>
            </w:pPr>
            <w:r>
              <w:rPr>
                <w:color w:val="00274C"/>
                <w:position w:val="-2"/>
                <w:sz w:val="20"/>
                <w:szCs w:val="20"/>
              </w:rPr>
              <w:t xml:space="preserve">Rimuovere la cartuccia </w:t>
            </w:r>
            <w:r>
              <w:rPr>
                <w:b/>
                <w:bCs/>
                <w:color w:val="00274C"/>
                <w:position w:val="-2"/>
                <w:sz w:val="20"/>
                <w:szCs w:val="20"/>
              </w:rPr>
              <w:t xml:space="preserve">P</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74400" cy="1454400"/>
                  <wp:docPr id="5386656" name="name23845fc0c55a3bed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4475fc0c55a3beca" cstate="print"/>
                          <a:stretch>
                            <a:fillRect/>
                          </a:stretch>
                        </pic:blipFill>
                        <pic:spPr>
                          <a:xfrm>
                            <a:off x="0" y="0"/>
                            <a:ext cx="2174400" cy="14544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13772854"/>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L, M e N</w:t>
            </w:r>
            <w:r>
              <w:rPr>
                <w:color w:val="00274C"/>
                <w:position w:val="-2"/>
                <w:sz w:val="20"/>
                <w:szCs w:val="20"/>
              </w:rPr>
              <w:t xml:space="preserve"> nelle sedi </w:t>
            </w:r>
            <w:r>
              <w:rPr>
                <w:b/>
                <w:bCs/>
                <w:color w:val="00274C"/>
                <w:position w:val="-2"/>
                <w:sz w:val="20"/>
                <w:szCs w:val="20"/>
              </w:rPr>
              <w:t xml:space="preserve">L1, M1 e N1</w:t>
            </w:r>
            <w:r>
              <w:rPr>
                <w:color w:val="00274C"/>
                <w:position w:val="-2"/>
                <w:sz w:val="20"/>
                <w:szCs w:val="20"/>
              </w:rPr>
              <w:t xml:space="preserve"> del coperchio portacartuccia </w:t>
            </w:r>
            <w:r>
              <w:rPr>
                <w:b/>
                <w:bCs/>
                <w:color w:val="00274C"/>
                <w:position w:val="-2"/>
                <w:sz w:val="20"/>
                <w:szCs w:val="20"/>
              </w:rPr>
              <w:t xml:space="preserve">H</w:t>
            </w:r>
            <w:r>
              <w:rPr>
                <w:color w:val="00274C"/>
                <w:position w:val="-2"/>
                <w:sz w:val="20"/>
                <w:szCs w:val="20"/>
              </w:rPr>
              <w:t xml:space="preserve"> .</w:t>
            </w:r>
          </w:p>
          <w:p>
            <w:pPr>
              <w:numPr>
                <w:ilvl w:val="0"/>
                <w:numId w:val="13772854"/>
              </w:numPr>
              <w:spacing w:before="0" w:after="0" w:line="262" w:lineRule="auto"/>
              <w:jc w:val="left"/>
              <w:rPr>
                <w:color w:val="00274C"/>
                <w:sz w:val="20"/>
                <w:szCs w:val="20"/>
              </w:rPr>
            </w:pPr>
            <w:r>
              <w:rPr>
                <w:color w:val="00274C"/>
                <w:position w:val="-2"/>
                <w:sz w:val="20"/>
                <w:szCs w:val="20"/>
              </w:rPr>
              <w:t xml:space="preserve">Inserire la cartuccia P nel coperchio portacartuccia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78406670" name="name59185fc0c55a512ae"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8315fc0c55a512a7"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647840" name="name29455fc0c55a5f2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405fc0c55a5f2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(coppia di serraggio manuale con </w:t>
            </w:r>
            <w:r>
              <w:rPr>
                <w:b/>
                <w:bCs/>
                <w:color w:val="00274C"/>
                <w:position w:val="-2"/>
                <w:sz w:val="20"/>
                <w:szCs w:val="20"/>
              </w:rPr>
              <w:t xml:space="preserve">Loctite 2701</w:t>
            </w:r>
            <w:r>
              <w:rPr>
                <w:color w:val="00274C"/>
                <w:position w:val="-2"/>
                <w:sz w:val="20"/>
                <w:szCs w:val="20"/>
              </w:rPr>
              <w:t xml:space="preserve"> sul filetto).</w:t>
            </w:r>
          </w:p>
          <w:p/>
          <w:p/>
          <w:p>
            <w:pPr>
              <w:numPr>
                <w:ilvl w:val="0"/>
                <w:numId w:val="13772855"/>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siano privi di impurità.</w:t>
            </w:r>
          </w:p>
          <w:p>
            <w:pPr>
              <w:numPr>
                <w:ilvl w:val="0"/>
                <w:numId w:val="13772855"/>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T</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w:t>
            </w:r>
          </w:p>
          <w:p>
            <w:pPr>
              <w:numPr>
                <w:ilvl w:val="0"/>
                <w:numId w:val="13772855"/>
              </w:numPr>
              <w:spacing w:before="0" w:after="0" w:line="262" w:lineRule="auto"/>
              <w:jc w:val="left"/>
              <w:rPr>
                <w:color w:val="00274C"/>
                <w:sz w:val="20"/>
                <w:szCs w:val="20"/>
              </w:rPr>
            </w:pPr>
            <w:r>
              <w:rPr>
                <w:color w:val="00274C"/>
                <w:position w:val="-2"/>
                <w:sz w:val="20"/>
                <w:szCs w:val="20"/>
              </w:rPr>
              <w:t xml:space="preserve">Lubrificare ed inserire le guarnizioni sul supporto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nella sede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nella sede </w:t>
            </w:r>
            <w:r>
              <w:rPr>
                <w:b/>
                <w:bCs/>
                <w:color w:val="00274C"/>
                <w:position w:val="-2"/>
                <w:sz w:val="20"/>
                <w:szCs w:val="20"/>
              </w:rPr>
              <w:t xml:space="preserve">G1</w:t>
            </w:r>
            <w:r>
              <w:rPr>
                <w:color w:val="00274C"/>
                <w:position w:val="-2"/>
                <w:sz w:val="20"/>
                <w:szCs w:val="20"/>
              </w:rPr>
              <w:t xml:space="preserve"> ;</w:t>
            </w:r>
          </w:p>
          <w:p>
            <w:pPr>
              <w:numPr>
                <w:ilvl w:val="0"/>
                <w:numId w:val="13772855"/>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C e 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3772855"/>
              </w:numPr>
              <w:spacing w:before="0" w:after="0" w:line="262" w:lineRule="auto"/>
              <w:jc w:val="left"/>
              <w:rPr>
                <w:color w:val="00274C"/>
                <w:sz w:val="20"/>
                <w:szCs w:val="20"/>
              </w:rPr>
            </w:pPr>
            <w:r>
              <w:rPr>
                <w:color w:val="00274C"/>
                <w:position w:val="-2"/>
                <w:sz w:val="20"/>
                <w:szCs w:val="20"/>
              </w:rPr>
              <w:t xml:space="preserve">Inserire ed avvitare il supporto cartuccia </w:t>
            </w:r>
            <w:r>
              <w:rPr>
                <w:b/>
                <w:bCs/>
                <w:color w:val="00274C"/>
                <w:position w:val="-2"/>
                <w:sz w:val="20"/>
                <w:szCs w:val="20"/>
              </w:rPr>
              <w:t xml:space="preserve">H</w:t>
            </w:r>
            <w:r>
              <w:rPr>
                <w:color w:val="00274C"/>
                <w:position w:val="-2"/>
                <w:sz w:val="20"/>
                <w:szCs w:val="20"/>
              </w:rPr>
              <w:t xml:space="preserve"> sul supporto filtro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3772855"/>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fissare i tubi </w:t>
            </w:r>
            <w:r>
              <w:rPr>
                <w:b/>
                <w:bCs/>
                <w:color w:val="00274C"/>
                <w:position w:val="-2"/>
                <w:sz w:val="20"/>
                <w:szCs w:val="20"/>
              </w:rPr>
              <w:t xml:space="preserve">B</w:t>
            </w:r>
            <w:r>
              <w:rPr>
                <w:color w:val="00274C"/>
                <w:position w:val="-2"/>
                <w:sz w:val="20"/>
                <w:szCs w:val="20"/>
              </w:rPr>
              <w:t xml:space="preserve"> tramite le fascette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2400" cy="1526400"/>
                  <wp:docPr id="14000648" name="name90355fc0c55a77dad"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80045fc0c55a77da5" cstate="print"/>
                          <a:stretch>
                            <a:fillRect/>
                          </a:stretch>
                        </pic:blipFill>
                        <pic:spPr>
                          <a:xfrm>
                            <a:off x="0" y="0"/>
                            <a:ext cx="2282400" cy="1526400"/>
                          </a:xfrm>
                          <a:prstGeom prst="rect">
                            <a:avLst/>
                          </a:prstGeom>
                          <a:ln w="0">
                            <a:noFill/>
                          </a:ln>
                        </pic:spPr>
                      </pic:pic>
                    </a:graphicData>
                  </a:graphic>
                </wp:inline>
              </w:drawing>
            </w:r>
            <w:r>
              <w:rPr>
                <w:b/>
                <w:bCs/>
                <w:color w:val="00274C"/>
                <w:position w:val="0"/>
                <w:sz w:val="20"/>
                <w:szCs w:val="20"/>
              </w:rPr>
              <w:br/>
              <w:t xml:space="preserve">Fig 6.72</w:t>
            </w:r>
            <w:r>
              <w:rPr>
                <w:position w:val="-230"/>
              </w:rPr>
              <w:drawing>
                <wp:inline distT="0" distB="0" distL="0" distR="0">
                  <wp:extent cx="2260800" cy="1512000"/>
                  <wp:docPr id="77484060" name="name37275fc0c55a898ec"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3965fc0c55a898e8" cstate="print"/>
                          <a:stretch>
                            <a:fillRect/>
                          </a:stretch>
                        </pic:blipFill>
                        <pic:spPr>
                          <a:xfrm>
                            <a:off x="0" y="0"/>
                            <a:ext cx="2260800" cy="15120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Smontaggio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89924" name="name82805fc0c55a9b4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405fc0c55a9b4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4645fc0c55a9bdf4"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433736" name="name31345fc0c55aac76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2545fc0c55aac7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13772773"/>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E</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F</w:t>
            </w:r>
            <w:r>
              <w:rPr>
                <w:color w:val="00274C"/>
                <w:position w:val="-2"/>
                <w:sz w:val="20"/>
                <w:szCs w:val="20"/>
              </w:rPr>
              <w:t xml:space="preserve"> .</w:t>
            </w:r>
          </w:p>
          <w:p/>
          <w:p/>
          <w:p>
            <w:pPr>
              <w:numPr>
                <w:ilvl w:val="0"/>
                <w:numId w:val="13772856"/>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e sfilare i tubi </w:t>
            </w:r>
            <w:r>
              <w:rPr>
                <w:b/>
                <w:bCs/>
                <w:color w:val="00274C"/>
                <w:position w:val="-2"/>
                <w:sz w:val="20"/>
                <w:szCs w:val="20"/>
              </w:rPr>
              <w:t xml:space="preserve">B</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13772856"/>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E</w:t>
            </w:r>
            <w:r>
              <w:rPr>
                <w:color w:val="00274C"/>
                <w:position w:val="-2"/>
                <w:sz w:val="20"/>
                <w:szCs w:val="20"/>
              </w:rPr>
              <w:t xml:space="preserve"> dalla cartuccia </w:t>
            </w:r>
            <w:r>
              <w:rPr>
                <w:b/>
                <w:bCs/>
                <w:color w:val="00274C"/>
                <w:position w:val="-2"/>
                <w:sz w:val="20"/>
                <w:szCs w:val="20"/>
              </w:rPr>
              <w:t xml:space="preserve">F</w:t>
            </w:r>
            <w:r>
              <w:rPr>
                <w:color w:val="00274C"/>
                <w:position w:val="-2"/>
                <w:sz w:val="20"/>
                <w:szCs w:val="20"/>
              </w:rPr>
              <w:t xml:space="preserve"> .</w:t>
            </w:r>
          </w:p>
          <w:p>
            <w:pPr>
              <w:numPr>
                <w:ilvl w:val="0"/>
                <w:numId w:val="13772856"/>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F</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1377285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supporto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5133740" name="name79065fc0c55ac2068"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79615fc0c55ac206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87011182" name="name66825fc0c55aea486"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45175fc0c55aea4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85665" name="name99395fc0c55b083a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125fc0c55b083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Controllare la presenza del filtro della pompa alimentazione carburante ed eseguire la sostituzione se necessario.</w:t>
            </w:r>
          </w:p>
          <w:p>
            <w:pPr>
              <w:numPr>
                <w:ilvl w:val="0"/>
                <w:numId w:val="13772857"/>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13772857"/>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w:t>
            </w:r>
          </w:p>
          <w:p>
            <w:pPr>
              <w:numPr>
                <w:ilvl w:val="0"/>
                <w:numId w:val="13772857"/>
              </w:numPr>
              <w:spacing w:before="0" w:after="0" w:line="262" w:lineRule="auto"/>
              <w:jc w:val="left"/>
              <w:rPr>
                <w:color w:val="00274C"/>
                <w:sz w:val="20"/>
                <w:szCs w:val="20"/>
              </w:rPr>
            </w:pPr>
            <w:r>
              <w:rPr>
                <w:color w:val="00274C"/>
                <w:position w:val="-2"/>
                <w:sz w:val="20"/>
                <w:szCs w:val="20"/>
              </w:rPr>
              <w:t xml:space="preserve">Svitare il filtro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3030072" name="name61185fc0c55b19363"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58515fc0c55b1935b"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3772858"/>
              </w:numPr>
              <w:spacing w:before="0" w:after="0" w:line="262" w:lineRule="auto"/>
              <w:jc w:val="left"/>
              <w:rPr>
                <w:color w:val="00274C"/>
                <w:sz w:val="20"/>
                <w:szCs w:val="20"/>
              </w:rPr>
            </w:pPr>
            <w:r>
              <w:rPr>
                <w:color w:val="00274C"/>
                <w:position w:val="-2"/>
                <w:sz w:val="20"/>
                <w:szCs w:val="20"/>
              </w:rPr>
              <w:t xml:space="preserve">Avvitare il nuovo filtro </w:t>
            </w:r>
            <w:r>
              <w:rPr>
                <w:b/>
                <w:bCs/>
                <w:color w:val="00274C"/>
                <w:position w:val="-2"/>
                <w:sz w:val="20"/>
                <w:szCs w:val="20"/>
              </w:rPr>
              <w:t xml:space="preserve">G</w:t>
            </w:r>
            <w:r>
              <w:rPr>
                <w:color w:val="00274C"/>
                <w:position w:val="-2"/>
                <w:sz w:val="20"/>
                <w:szCs w:val="20"/>
              </w:rPr>
              <w:t xml:space="preserve"> sulla pompa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13772858"/>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E</w:t>
            </w:r>
            <w:r>
              <w:rPr>
                <w:color w:val="00274C"/>
                <w:position w:val="-2"/>
                <w:sz w:val="20"/>
                <w:szCs w:val="20"/>
              </w:rPr>
              <w:t xml:space="preserve"> sul filtro </w:t>
            </w:r>
            <w:r>
              <w:rPr>
                <w:b/>
                <w:bCs/>
                <w:color w:val="00274C"/>
                <w:position w:val="-2"/>
                <w:sz w:val="20"/>
                <w:szCs w:val="20"/>
              </w:rPr>
              <w:t xml:space="preserve">G</w:t>
            </w:r>
            <w:r>
              <w:rPr>
                <w:color w:val="00274C"/>
                <w:position w:val="-2"/>
                <w:sz w:val="20"/>
                <w:szCs w:val="20"/>
              </w:rPr>
              <w:t xml:space="preserve"> e fissarlo con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39934619" name="name69935fc0c55b2dfd1"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65395fc0c55b2dfc9"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Montaggio</w:t>
            </w:r>
          </w:p>
          <w:p>
            <w:pPr>
              <w:numPr>
                <w:ilvl w:val="0"/>
                <w:numId w:val="13772859"/>
              </w:numPr>
              <w:spacing w:before="0" w:after="0" w:line="262" w:lineRule="auto"/>
              <w:jc w:val="left"/>
              <w:rPr>
                <w:color w:val="00274C"/>
                <w:sz w:val="20"/>
                <w:szCs w:val="20"/>
              </w:rPr>
            </w:pPr>
            <w:r>
              <w:rPr>
                <w:color w:val="00274C"/>
                <w:position w:val="-2"/>
                <w:sz w:val="20"/>
                <w:szCs w:val="20"/>
              </w:rPr>
              <w:br/>
              <w:br/>
              <w:br/>
              <w:t xml:space="preserve">Serrare il supporto filtro carburante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13772859"/>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w:t>
            </w:r>
          </w:p>
          <w:p>
            <w:pPr>
              <w:numPr>
                <w:ilvl w:val="0"/>
                <w:numId w:val="13772859"/>
              </w:numPr>
              <w:spacing w:before="0" w:after="0" w:line="262" w:lineRule="auto"/>
              <w:jc w:val="left"/>
              <w:rPr>
                <w:color w:val="00274C"/>
                <w:sz w:val="20"/>
                <w:szCs w:val="20"/>
              </w:rPr>
            </w:pPr>
            <w:r>
              <w:rPr>
                <w:color w:val="00274C"/>
                <w:position w:val="-2"/>
                <w:sz w:val="20"/>
                <w:szCs w:val="20"/>
              </w:rPr>
              <w:t xml:space="preserve">Fissare i tubi </w:t>
            </w:r>
            <w:r>
              <w:rPr>
                <w:b/>
                <w:bCs/>
                <w:color w:val="00274C"/>
                <w:position w:val="-2"/>
                <w:sz w:val="20"/>
                <w:szCs w:val="20"/>
              </w:rPr>
              <w:t xml:space="preserve">B</w:t>
            </w:r>
            <w:r>
              <w:rPr>
                <w:color w:val="00274C"/>
                <w:position w:val="-2"/>
                <w:sz w:val="20"/>
                <w:szCs w:val="20"/>
              </w:rPr>
              <w:t xml:space="preserve"> con le fascette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986966" name="name69125fc0c55b45e16"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74675fc0c55b45e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13772860"/>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w:t>
            </w:r>
            <w:r>
              <w:rPr>
                <w:color w:val="00274C"/>
                <w:position w:val="-2"/>
                <w:sz w:val="20"/>
                <w:szCs w:val="20"/>
              </w:rPr>
              <w:t xml:space="preserve"> con carburante.</w:t>
            </w:r>
          </w:p>
          <w:p>
            <w:pPr>
              <w:numPr>
                <w:ilvl w:val="0"/>
                <w:numId w:val="13772860"/>
              </w:numPr>
              <w:spacing w:before="0" w:after="0" w:line="262" w:lineRule="auto"/>
              <w:jc w:val="left"/>
              <w:rPr>
                <w:color w:val="00274C"/>
                <w:sz w:val="20"/>
                <w:szCs w:val="20"/>
              </w:rPr>
            </w:pPr>
            <w:r>
              <w:rPr>
                <w:color w:val="00274C"/>
                <w:position w:val="-2"/>
                <w:sz w:val="20"/>
                <w:szCs w:val="20"/>
              </w:rPr>
              <w:t xml:space="preserve">Serrare la cartuccia </w:t>
            </w:r>
            <w:r>
              <w:rPr>
                <w:b/>
                <w:bCs/>
                <w:color w:val="00274C"/>
                <w:position w:val="-2"/>
                <w:sz w:val="20"/>
                <w:szCs w:val="20"/>
              </w:rPr>
              <w:t xml:space="preserve">F</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17 Nm</w:t>
            </w:r>
            <w:r>
              <w:rPr>
                <w:color w:val="00274C"/>
                <w:position w:val="-2"/>
                <w:sz w:val="20"/>
                <w:szCs w:val="20"/>
              </w:rPr>
              <w:t xml:space="preserve"> ).</w:t>
            </w:r>
          </w:p>
          <w:p>
            <w:pPr>
              <w:numPr>
                <w:ilvl w:val="0"/>
                <w:numId w:val="13772860"/>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J</w:t>
            </w:r>
            <w:r>
              <w:rPr>
                <w:color w:val="00274C"/>
                <w:position w:val="-2"/>
                <w:sz w:val="20"/>
                <w:szCs w:val="20"/>
              </w:rPr>
              <w:t xml:space="preserve"> sul sensore </w:t>
            </w:r>
            <w:r>
              <w:rPr>
                <w:b/>
                <w:bCs/>
                <w:color w:val="00274C"/>
                <w:position w:val="-2"/>
                <w:sz w:val="20"/>
                <w:szCs w:val="20"/>
              </w:rPr>
              <w:t xml:space="preserve">E</w:t>
            </w:r>
            <w:r>
              <w:rPr>
                <w:color w:val="00274C"/>
                <w:position w:val="-2"/>
                <w:sz w:val="20"/>
                <w:szCs w:val="20"/>
              </w:rPr>
              <w:t xml:space="preserve"> e lubrificare con carburante.</w:t>
            </w:r>
          </w:p>
          <w:p>
            <w:pPr>
              <w:numPr>
                <w:ilvl w:val="0"/>
                <w:numId w:val="13772860"/>
              </w:numPr>
              <w:spacing w:before="0" w:after="0" w:line="262" w:lineRule="auto"/>
              <w:jc w:val="left"/>
              <w:rPr>
                <w:color w:val="00274C"/>
                <w:sz w:val="20"/>
                <w:szCs w:val="20"/>
              </w:rPr>
            </w:pPr>
            <w:r>
              <w:rPr>
                <w:color w:val="00274C"/>
                <w:position w:val="-2"/>
                <w:sz w:val="20"/>
                <w:szCs w:val="20"/>
              </w:rPr>
              <w:t xml:space="preserve">Avvitare il sensore </w:t>
            </w:r>
            <w:r>
              <w:rPr>
                <w:b/>
                <w:bCs/>
                <w:color w:val="00274C"/>
                <w:position w:val="-2"/>
                <w:sz w:val="20"/>
                <w:szCs w:val="20"/>
              </w:rPr>
              <w:t xml:space="preserve">E</w:t>
            </w:r>
            <w:r>
              <w:rPr>
                <w:color w:val="00274C"/>
                <w:position w:val="-2"/>
                <w:sz w:val="20"/>
                <w:szCs w:val="20"/>
              </w:rPr>
              <w:t xml:space="preserve"> sulla cartuccia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425580" name="name14985fc0c55b5d69e"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13875fc0c55b5d69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SCV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429002" name="name12895fc0c55b726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495fc0c55b726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l'area di lavoro sia priva di polveri (la parte X della valvola </w:t>
            </w:r>
            <w:r>
              <w:rPr>
                <w:b/>
                <w:bCs/>
                <w:color w:val="00274C"/>
                <w:position w:val="-2"/>
                <w:sz w:val="20"/>
                <w:szCs w:val="20"/>
              </w:rPr>
              <w:t xml:space="preserve">B</w:t>
            </w:r>
            <w:r>
              <w:rPr>
                <w:color w:val="00274C"/>
                <w:position w:val="-2"/>
                <w:sz w:val="20"/>
                <w:szCs w:val="20"/>
              </w:rPr>
              <w:t xml:space="preserve"> è molto sensibile alle micropoloveri).</w:t>
            </w:r>
          </w:p>
          <w:p>
            <w:pPr>
              <w:numPr>
                <w:ilvl w:val="0"/>
                <w:numId w:val="13772773"/>
              </w:numPr>
              <w:spacing w:before="0" w:after="0" w:line="262" w:lineRule="auto"/>
              <w:jc w:val="left"/>
              <w:rPr>
                <w:color w:val="00274C"/>
                <w:sz w:val="20"/>
                <w:szCs w:val="20"/>
              </w:rPr>
            </w:pPr>
            <w:r>
              <w:rPr>
                <w:color w:val="00274C"/>
                <w:position w:val="-2"/>
                <w:sz w:val="20"/>
                <w:szCs w:val="20"/>
              </w:rPr>
              <w:t xml:space="preserve">Porre particolare attenzione alla pulizia ed evitare qualsiasi tipo di contaminazione durante l'operazione di sostituzione - Prima di procedere con l'operazione di sostituzione, pulire accuratamente l'esterno della pompa </w:t>
            </w:r>
            <w:r>
              <w:rPr>
                <w:b/>
                <w:bCs/>
                <w:color w:val="00274C"/>
                <w:position w:val="-2"/>
                <w:sz w:val="20"/>
                <w:szCs w:val="20"/>
              </w:rPr>
              <w:t xml:space="preserve">A</w:t>
            </w:r>
            <w:r>
              <w:rPr>
                <w:color w:val="00274C"/>
                <w:position w:val="-2"/>
                <w:sz w:val="20"/>
                <w:szCs w:val="20"/>
              </w:rPr>
              <w:t xml:space="preserve"> - Evitare qualsiasi contatto con la parte </w:t>
            </w:r>
            <w:r>
              <w:rPr>
                <w:b/>
                <w:bCs/>
                <w:color w:val="00274C"/>
                <w:position w:val="-2"/>
                <w:sz w:val="20"/>
                <w:szCs w:val="20"/>
              </w:rPr>
              <w:t xml:space="preserve">X</w:t>
            </w:r>
            <w:r>
              <w:rPr>
                <w:color w:val="00274C"/>
                <w:position w:val="-2"/>
                <w:sz w:val="20"/>
                <w:szCs w:val="20"/>
              </w:rPr>
              <w:t xml:space="preserve"> della valvola durante l'operazione di sostituzione.</w:t>
            </w:r>
          </w:p>
          <w:p>
            <w:pPr>
              <w:numPr>
                <w:ilvl w:val="0"/>
                <w:numId w:val="13772773"/>
              </w:numPr>
              <w:spacing w:before="0" w:after="0" w:line="262" w:lineRule="auto"/>
              <w:jc w:val="left"/>
              <w:rPr>
                <w:color w:val="00274C"/>
                <w:sz w:val="20"/>
                <w:szCs w:val="20"/>
              </w:rPr>
            </w:pPr>
            <w:r>
              <w:rPr>
                <w:color w:val="00274C"/>
                <w:position w:val="-2"/>
                <w:sz w:val="20"/>
                <w:szCs w:val="20"/>
              </w:rPr>
              <w:t xml:space="preserve">Lubrificare la parte </w:t>
            </w:r>
            <w:r>
              <w:rPr>
                <w:b/>
                <w:bCs/>
                <w:color w:val="00274C"/>
                <w:position w:val="-2"/>
                <w:sz w:val="20"/>
                <w:szCs w:val="20"/>
              </w:rPr>
              <w:t xml:space="preserve">X</w:t>
            </w:r>
            <w:r>
              <w:rPr>
                <w:color w:val="00274C"/>
                <w:position w:val="-2"/>
                <w:sz w:val="20"/>
                <w:szCs w:val="20"/>
              </w:rPr>
              <w:t xml:space="preserve"> della valvola B con olio spray.</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 chiave del quadro macchina sia su </w:t>
            </w:r>
            <w:r>
              <w:rPr>
                <w:b/>
                <w:bCs/>
                <w:color w:val="00274C"/>
                <w:position w:val="-2"/>
                <w:sz w:val="20"/>
                <w:szCs w:val="20"/>
              </w:rPr>
              <w:t xml:space="preserve">OFF</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Montare la nuova valvola nella stessa posizione della precedente.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221033" name="name25615fc0c55b83dbd"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59885fc0c55b83db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Smontaggio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Disinnestare il connettore </w:t>
            </w:r>
            <w:r>
              <w:rPr>
                <w:b/>
                <w:bCs/>
                <w:color w:val="00274C"/>
                <w:position w:val="-2"/>
                <w:sz w:val="20"/>
                <w:szCs w:val="20"/>
              </w:rPr>
              <w:t xml:space="preserve">C</w:t>
            </w:r>
            <w:r>
              <w:rPr>
                <w:color w:val="00274C"/>
                <w:position w:val="-2"/>
                <w:sz w:val="20"/>
                <w:szCs w:val="20"/>
              </w:rPr>
              <w:t xml:space="preserve"> dalla valvola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Svitare le viti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la valvola </w:t>
            </w:r>
            <w:r>
              <w:rPr>
                <w:b/>
                <w:bCs/>
                <w:color w:val="00274C"/>
                <w:position w:val="-2"/>
                <w:sz w:val="20"/>
                <w:szCs w:val="20"/>
              </w:rPr>
              <w:t xml:space="preserve">B</w:t>
            </w:r>
            <w:r>
              <w:rPr>
                <w:color w:val="00274C"/>
                <w:position w:val="-2"/>
                <w:sz w:val="20"/>
                <w:szCs w:val="20"/>
              </w:rPr>
              <w:t xml:space="preserve"> dalla pompa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9440512" name="name53905fc0c55b97cf8"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12725fc0c55b97cf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Inserire i prigionieri </w:t>
            </w:r>
            <w:r>
              <w:rPr>
                <w:b/>
                <w:bCs/>
                <w:color w:val="00274C"/>
                <w:position w:val="-2"/>
                <w:sz w:val="20"/>
                <w:szCs w:val="20"/>
              </w:rPr>
              <w:t xml:space="preserve">E</w:t>
            </w:r>
            <w:r>
              <w:rPr>
                <w:color w:val="00274C"/>
                <w:position w:val="-2"/>
                <w:sz w:val="20"/>
                <w:szCs w:val="20"/>
              </w:rPr>
              <w:t xml:space="preserve"> in dotazione con la valvola </w:t>
            </w:r>
            <w:r>
              <w:rPr>
                <w:b/>
                <w:bCs/>
                <w:color w:val="00274C"/>
                <w:position w:val="-2"/>
                <w:sz w:val="20"/>
                <w:szCs w:val="20"/>
              </w:rPr>
              <w:t xml:space="preserve">B</w:t>
            </w:r>
            <w:r>
              <w:rPr>
                <w:color w:val="00274C"/>
                <w:position w:val="-2"/>
                <w:sz w:val="20"/>
                <w:szCs w:val="20"/>
              </w:rPr>
              <w:t xml:space="preserve"> nei fori di fissaggio della pompa </w:t>
            </w:r>
            <w:r>
              <w:rPr>
                <w:b/>
                <w:bCs/>
                <w:color w:val="00274C"/>
                <w:position w:val="-2"/>
                <w:sz w:val="20"/>
                <w:szCs w:val="20"/>
              </w:rPr>
              <w:t xml:space="preserve">A</w:t>
            </w:r>
            <w:r>
              <w:rPr>
                <w:color w:val="00274C"/>
                <w:position w:val="-2"/>
                <w:sz w:val="20"/>
                <w:szCs w:val="20"/>
              </w:rPr>
              <w:t xml:space="preserve"> e inserire la guarnizione </w:t>
            </w:r>
            <w:r>
              <w:rPr>
                <w:b/>
                <w:bCs/>
                <w:color w:val="00274C"/>
                <w:position w:val="-2"/>
                <w:sz w:val="20"/>
                <w:szCs w:val="20"/>
              </w:rPr>
              <w:t xml:space="preserve">F</w:t>
            </w:r>
            <w:r>
              <w:rPr>
                <w:color w:val="00274C"/>
                <w:position w:val="-2"/>
                <w:sz w:val="20"/>
                <w:szCs w:val="20"/>
              </w:rPr>
              <w:t xml:space="preserve"> sulla sede della pompa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Montare la valvola </w:t>
            </w:r>
            <w:r>
              <w:rPr>
                <w:b/>
                <w:bCs/>
                <w:color w:val="00274C"/>
                <w:position w:val="-2"/>
                <w:sz w:val="20"/>
                <w:szCs w:val="20"/>
              </w:rPr>
              <w:t xml:space="preserve">B</w:t>
            </w:r>
            <w:r>
              <w:rPr>
                <w:color w:val="00274C"/>
                <w:position w:val="-2"/>
                <w:sz w:val="20"/>
                <w:szCs w:val="20"/>
              </w:rPr>
              <w:t xml:space="preserve"> sulla pompa </w:t>
            </w:r>
            <w:r>
              <w:rPr>
                <w:b/>
                <w:bCs/>
                <w:color w:val="00274C"/>
                <w:position w:val="-2"/>
                <w:sz w:val="20"/>
                <w:szCs w:val="20"/>
              </w:rPr>
              <w:t xml:space="preserve">A</w:t>
            </w:r>
            <w:r>
              <w:rPr>
                <w:color w:val="00274C"/>
                <w:position w:val="-2"/>
                <w:sz w:val="20"/>
                <w:szCs w:val="20"/>
              </w:rPr>
              <w:t xml:space="preserve"> utilizzando i prigionieri </w:t>
            </w:r>
            <w:r>
              <w:rPr>
                <w:b/>
                <w:bCs/>
                <w:color w:val="00274C"/>
                <w:position w:val="-2"/>
                <w:sz w:val="20"/>
                <w:szCs w:val="20"/>
              </w:rPr>
              <w:t xml:space="preserve">E</w:t>
            </w:r>
            <w:r>
              <w:rPr>
                <w:color w:val="00274C"/>
                <w:position w:val="-2"/>
                <w:sz w:val="20"/>
                <w:szCs w:val="20"/>
              </w:rPr>
              <w:t xml:space="preserve"> come guida di posizionamento.</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i prigionieri </w:t>
            </w:r>
            <w:r>
              <w:rPr>
                <w:b/>
                <w:bCs/>
                <w:color w:val="00274C"/>
                <w:position w:val="-2"/>
                <w:sz w:val="20"/>
                <w:szCs w:val="20"/>
              </w:rPr>
              <w:t xml:space="preserve">E</w:t>
            </w:r>
            <w:r>
              <w:rPr>
                <w:color w:val="00274C"/>
                <w:position w:val="-2"/>
                <w:sz w:val="20"/>
                <w:szCs w:val="20"/>
              </w:rPr>
              <w:t xml:space="preserve"> e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6 Nm).</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10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2778762" name="name96775fc0c55badae1"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22595fc0c55badad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60737872" name="name63605fc0c55bc2158"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25875fc0c55bc215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4941256" name="name12005fc0c55bd6569"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43115fc0c55bd656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Informazioni per lo smontaggio</w:t>
      </w:r>
    </w:p>
    <w:p>
      <w:pPr>
        <w:widowControl w:val="on"/>
        <w:pBdr/>
        <w:spacing w:before="0" w:after="0" w:line="240" w:lineRule="auto"/>
        <w:ind w:left="0" w:right="0"/>
        <w:jc w:val="left"/>
      </w:pPr>
    </w:p>
    <w:p>
      <w:pPr>
        <w:pStyle w:val="Titolo2"/>
      </w:pPr>
      <w:r>
        <w:rPr/>
        <w:t xml:space="preserve">Raccomandazioni per lo smontaggio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173376" name="name99975fc0c55be9a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795fc0c55be9a3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3772773"/>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87157689" name="name24525fc0c55c04d6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865fc0c55c04d6b"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13772773"/>
        </w:numPr>
        <w:spacing w:before="0" w:after="0" w:line="240" w:lineRule="auto"/>
        <w:jc w:val="left"/>
        <w:rPr>
          <w:color w:val="00274C"/>
          <w:sz w:val="20"/>
          <w:szCs w:val="20"/>
        </w:rPr>
      </w:pPr>
      <w:r>
        <w:rPr>
          <w:color w:val="00274C"/>
          <w:sz w:val="20"/>
          <w:szCs w:val="20"/>
        </w:rPr>
        <w:t xml:space="preserve">L'operatore deve predisporre di tutte le attrezzature e gli utensili necessari per effettuare le operazioni in modo corretto e sicuro.</w:t>
      </w:r>
    </w:p>
    <w:p>
      <w:pPr>
        <w:numPr>
          <w:ilvl w:val="0"/>
          <w:numId w:val="13772773"/>
        </w:numPr>
        <w:spacing w:before="0" w:after="0" w:line="240" w:lineRule="auto"/>
        <w:jc w:val="left"/>
        <w:rPr>
          <w:color w:val="00274C"/>
          <w:sz w:val="20"/>
          <w:szCs w:val="20"/>
        </w:rPr>
      </w:pPr>
      <w:r>
        <w:rPr>
          <w:color w:val="00274C"/>
          <w:sz w:val="20"/>
          <w:szCs w:val="20"/>
        </w:rPr>
        <w:t xml:space="preserve">Prima di procedere allo smontaggio, eseguire le operazioni descritte al </w:t>
      </w:r>
      <w:hyperlink r:id="rId56025fc0c55c05286" w:history="1">
        <w:r>
          <w:rPr>
            <w:b/>
            <w:bCs/>
            <w:color w:val="0000FF"/>
            <w:sz w:val="20"/>
            <w:szCs w:val="20"/>
          </w:rPr>
          <w:t xml:space="preserve">Cap. 5.</w:t>
        </w:r>
      </w:hyperlink>
    </w:p>
    <w:p>
      <w:pPr>
        <w:numPr>
          <w:ilvl w:val="0"/>
          <w:numId w:val="13772773"/>
        </w:numPr>
        <w:spacing w:before="0" w:after="0" w:line="240" w:lineRule="auto"/>
        <w:jc w:val="left"/>
        <w:rPr>
          <w:color w:val="00274C"/>
          <w:sz w:val="20"/>
          <w:szCs w:val="20"/>
        </w:rPr>
      </w:pPr>
      <w:r>
        <w:rPr>
          <w:color w:val="00274C"/>
          <w:sz w:val="20"/>
          <w:szCs w:val="20"/>
        </w:rPr>
        <w:t xml:space="preserve">Prima di eseguire le operazioni leggere attentamente il </w:t>
      </w:r>
      <w:hyperlink r:id="rId99065fc0c55c052b0" w:history="1">
        <w:r>
          <w:rPr>
            <w:b/>
            <w:bCs/>
            <w:color w:val="0000FF"/>
            <w:sz w:val="20"/>
            <w:szCs w:val="20"/>
          </w:rPr>
          <w:t xml:space="preserve">Cap. 3.</w:t>
        </w:r>
      </w:hyperlink>
    </w:p>
    <w:p>
      <w:pPr>
        <w:numPr>
          <w:ilvl w:val="0"/>
          <w:numId w:val="13772773"/>
        </w:numPr>
        <w:spacing w:before="0" w:after="0" w:line="240" w:lineRule="auto"/>
        <w:jc w:val="left"/>
        <w:rPr>
          <w:color w:val="00274C"/>
          <w:sz w:val="20"/>
          <w:szCs w:val="20"/>
        </w:rPr>
      </w:pPr>
      <w:r>
        <w:rPr>
          <w:color w:val="00274C"/>
          <w:sz w:val="20"/>
          <w:szCs w:val="20"/>
        </w:rPr>
        <w:t xml:space="preserve">Al fine di effettuare gli interventi in modo agevole e sicuro, è consigliabile installare il motore su un apposito cavalletto rotativo per revisione motori.</w:t>
      </w:r>
    </w:p>
    <w:p>
      <w:pPr>
        <w:numPr>
          <w:ilvl w:val="0"/>
          <w:numId w:val="13772773"/>
        </w:numPr>
        <w:spacing w:before="0" w:after="0" w:line="240" w:lineRule="auto"/>
        <w:jc w:val="left"/>
        <w:rPr>
          <w:color w:val="00274C"/>
          <w:sz w:val="20"/>
          <w:szCs w:val="20"/>
        </w:rPr>
      </w:pPr>
      <w:r>
        <w:rPr>
          <w:color w:val="00274C"/>
          <w:sz w:val="20"/>
          <w:szCs w:val="20"/>
        </w:rPr>
        <w:t xml:space="preserve">Sigillare tutti i raccordi dei componenti iniezione come illustrato nel </w:t>
      </w:r>
      <w:hyperlink r:id="rId55985fc0c55c052ed" w:history="1">
        <w:r>
          <w:rPr>
            <w:b/>
            <w:bCs/>
            <w:color w:val="0000FF"/>
            <w:sz w:val="20"/>
            <w:szCs w:val="20"/>
          </w:rPr>
          <w:t xml:space="preserve">Par. 2.9.8</w:t>
        </w:r>
      </w:hyperlink>
      <w:r>
        <w:rPr>
          <w:color w:val="00274C"/>
          <w:sz w:val="20"/>
          <w:szCs w:val="20"/>
        </w:rPr>
        <w:t xml:space="preserve"> al momento dello smontaggio.</w:t>
      </w:r>
    </w:p>
    <w:p>
      <w:pPr>
        <w:numPr>
          <w:ilvl w:val="0"/>
          <w:numId w:val="13772773"/>
        </w:numPr>
        <w:spacing w:before="0" w:after="0" w:line="240" w:lineRule="auto"/>
        <w:jc w:val="left"/>
        <w:rPr>
          <w:color w:val="00274C"/>
          <w:sz w:val="20"/>
          <w:szCs w:val="20"/>
        </w:rPr>
      </w:pPr>
      <w:r>
        <w:rPr>
          <w:color w:val="00274C"/>
          <w:sz w:val="20"/>
          <w:szCs w:val="20"/>
        </w:rPr>
        <w:t xml:space="preserve">Proteggere con lubrificante tutti i componenti smontati e tutte le superfici di accoppiamento che sono soggette ad ossidazione.</w:t>
      </w:r>
    </w:p>
    <w:p>
      <w:pPr>
        <w:numPr>
          <w:ilvl w:val="0"/>
          <w:numId w:val="13772773"/>
        </w:numPr>
        <w:spacing w:before="0" w:after="0" w:line="240" w:lineRule="auto"/>
        <w:jc w:val="left"/>
        <w:rPr>
          <w:color w:val="00274C"/>
          <w:sz w:val="20"/>
          <w:szCs w:val="20"/>
        </w:rPr>
      </w:pPr>
      <w:r>
        <w:rPr>
          <w:color w:val="00274C"/>
          <w:sz w:val="20"/>
          <w:szCs w:val="20"/>
        </w:rPr>
        <w:t xml:space="preserve">Nelle operazioni di smontaggio ove necessario è indicato il riferimento l'attrezzatura speciale da utilizzare (es. </w:t>
      </w:r>
      <w:hyperlink r:id="rId45325fc0c55c05327" w:history="1">
        <w:r>
          <w:rPr>
            <w:b/>
            <w:bCs/>
            <w:color w:val="0000FF"/>
            <w:sz w:val="20"/>
            <w:szCs w:val="20"/>
          </w:rPr>
          <w:t xml:space="preserve">ST_05</w:t>
        </w:r>
      </w:hyperlink>
      <w:r>
        <w:rPr>
          <w:color w:val="00274C"/>
          <w:sz w:val="20"/>
          <w:szCs w:val="20"/>
        </w:rPr>
        <w:t xml:space="preserve"> ), identificabile nella </w:t>
      </w:r>
      <w:hyperlink r:id="rId51855fc0c55c0533a"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Gruppo EGR Cooler</w:t>
            </w:r>
          </w:p>
          <w:p>
            <w:pPr>
              <w:numPr>
                <w:ilvl w:val="0"/>
                <w:numId w:val="13772861"/>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 ( </w:t>
            </w:r>
            <w:hyperlink r:id="rId44845fc0c55c05401" w:history="1">
              <w:r>
                <w:rPr>
                  <w:b/>
                  <w:bCs/>
                  <w:color w:val="0000FF"/>
                  <w:position w:val="-2"/>
                  <w:sz w:val="20"/>
                  <w:szCs w:val="20"/>
                  <w:u w:val="single"/>
                </w:rPr>
                <w:t xml:space="preserve">ST_06</w:t>
              </w:r>
            </w:hyperlink>
            <w:r>
              <w:rPr>
                <w:b/>
                <w:bCs/>
                <w:color w:val="00274C"/>
                <w:position w:val="-2"/>
                <w:sz w:val="20"/>
                <w:szCs w:val="20"/>
              </w:rPr>
              <w:t xml:space="preserve"> ) e B</w:t>
            </w:r>
            <w:r>
              <w:rPr>
                <w:color w:val="00274C"/>
                <w:position w:val="-2"/>
                <w:sz w:val="20"/>
                <w:szCs w:val="20"/>
              </w:rPr>
              <w:t xml:space="preserve"> e rimuovere il tubo </w:t>
            </w:r>
            <w:r>
              <w:rPr>
                <w:b/>
                <w:bCs/>
                <w:color w:val="00274C"/>
                <w:position w:val="-2"/>
                <w:sz w:val="20"/>
                <w:szCs w:val="20"/>
              </w:rPr>
              <w:t xml:space="preserve">C</w:t>
            </w:r>
            <w:r>
              <w:rPr>
                <w:color w:val="00274C"/>
                <w:position w:val="-2"/>
                <w:sz w:val="20"/>
                <w:szCs w:val="20"/>
              </w:rPr>
              <w:t xml:space="preserve"> con le relative guarnizioni.</w:t>
            </w:r>
          </w:p>
        </w:tc>
        <w:tc>
          <w:tcPr>
            <w:tcMar>
              <w:top w:w="150" w:type="dxa"/>
              <w:bottom w:w="150" w:type="dxa"/>
            </w:tcMar>
            <w:vAlign w:val="top"/>
          </w:tcPr>
          <w:p>
            <w:r>
              <w:rPr>
                <w:position w:val="-230"/>
              </w:rPr>
              <w:drawing>
                <wp:inline distT="0" distB="0" distL="0" distR="0">
                  <wp:extent cx="2232000" cy="1504800"/>
                  <wp:docPr id="48006078" name="name23455fc0c55c1e040"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14755fc0c55c1e0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1377286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E ( </w:t>
            </w:r>
            <w:hyperlink r:id="rId52235fc0c55c214c7"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e rimuovere il tubo </w:t>
            </w:r>
            <w:r>
              <w:rPr>
                <w:b/>
                <w:bCs/>
                <w:color w:val="00274C"/>
                <w:position w:val="-2"/>
                <w:sz w:val="20"/>
                <w:szCs w:val="20"/>
              </w:rPr>
              <w:t xml:space="preserve">F</w:t>
            </w:r>
            <w:r>
              <w:rPr>
                <w:color w:val="00274C"/>
                <w:position w:val="-2"/>
                <w:sz w:val="20"/>
                <w:szCs w:val="20"/>
              </w:rPr>
              <w:t xml:space="preserve"> con le relative guarnizioni.</w:t>
            </w:r>
          </w:p>
        </w:tc>
        <w:tc>
          <w:tcPr>
            <w:tcMar>
              <w:top w:w="150" w:type="dxa"/>
              <w:bottom w:w="150" w:type="dxa"/>
            </w:tcMar>
            <w:vAlign w:val="top"/>
          </w:tcPr>
          <w:p>
            <w:r>
              <w:rPr>
                <w:position w:val="-230"/>
              </w:rPr>
              <w:drawing>
                <wp:inline distT="0" distB="0" distL="0" distR="0">
                  <wp:extent cx="2232000" cy="1504800"/>
                  <wp:docPr id="35616842" name="name98425fc0c55c3ad0e"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70515fc0c55c3ad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13772863"/>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e rimuovere il tubo </w:t>
            </w:r>
            <w:r>
              <w:rPr>
                <w:b/>
                <w:bCs/>
                <w:color w:val="00274C"/>
                <w:position w:val="-2"/>
                <w:sz w:val="20"/>
                <w:szCs w:val="20"/>
              </w:rPr>
              <w:t xml:space="preserve">N</w:t>
            </w:r>
            <w:r>
              <w:rPr>
                <w:color w:val="00274C"/>
                <w:position w:val="-2"/>
                <w:sz w:val="20"/>
                <w:szCs w:val="20"/>
              </w:rPr>
              <w:t xml:space="preserve"> .</w:t>
            </w:r>
          </w:p>
          <w:p>
            <w:pPr>
              <w:numPr>
                <w:ilvl w:val="0"/>
                <w:numId w:val="13772863"/>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L</w:t>
            </w:r>
            <w:r>
              <w:rPr>
                <w:color w:val="00274C"/>
                <w:position w:val="-2"/>
                <w:sz w:val="20"/>
                <w:szCs w:val="20"/>
              </w:rPr>
              <w:t xml:space="preserve"> .</w:t>
            </w:r>
          </w:p>
          <w:p>
            <w:pPr>
              <w:numPr>
                <w:ilvl w:val="0"/>
                <w:numId w:val="1377286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l'EGR Cooler </w:t>
            </w:r>
            <w:r>
              <w:rPr>
                <w:b/>
                <w:bCs/>
                <w:color w:val="00274C"/>
                <w:position w:val="-2"/>
                <w:sz w:val="20"/>
                <w:szCs w:val="20"/>
              </w:rPr>
              <w:t xml:space="preserve">H</w:t>
            </w:r>
            <w:r>
              <w:rPr>
                <w:color w:val="00274C"/>
                <w:position w:val="-2"/>
                <w:sz w:val="20"/>
                <w:szCs w:val="20"/>
              </w:rPr>
              <w:t xml:space="preserve"> dal manicotto </w:t>
            </w:r>
            <w:r>
              <w:rPr>
                <w:b/>
                <w:bCs/>
                <w:color w:val="00274C"/>
                <w:position w:val="-2"/>
                <w:sz w:val="20"/>
                <w:szCs w:val="20"/>
              </w:rPr>
              <w:t xml:space="preserve">X (</w:t>
            </w:r>
            <w:r>
              <w:rPr>
                <w:color w:val="00274C"/>
                <w:position w:val="-2"/>
                <w:sz w:val="20"/>
                <w:szCs w:val="20"/>
              </w:rPr>
              <w:t xml:space="preserve"> </w:t>
            </w:r>
            <w:hyperlink r:id="rId70595fc0c55c3bec1" w:history="1">
              <w:r>
                <w:rPr>
                  <w:color w:val="0000FF"/>
                  <w:position w:val="-2"/>
                  <w:sz w:val="20"/>
                  <w:szCs w:val="20"/>
                  <w:u w:val="single"/>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588431" name="name53525fc0c55c5eb08"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70225fc0c55c5eb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Valvola EGR</w:t>
            </w:r>
          </w:p>
          <w:p>
            <w:pPr>
              <w:numPr>
                <w:ilvl w:val="0"/>
                <w:numId w:val="13772864"/>
              </w:numPr>
              <w:spacing w:before="0" w:after="0" w:line="262" w:lineRule="auto"/>
              <w:jc w:val="left"/>
              <w:rPr>
                <w:color w:val="00274C"/>
                <w:sz w:val="20"/>
                <w:szCs w:val="20"/>
              </w:rPr>
            </w:pPr>
            <w:r>
              <w:rPr>
                <w:color w:val="00274C"/>
                <w:position w:val="-2"/>
                <w:sz w:val="20"/>
                <w:szCs w:val="20"/>
              </w:rPr>
              <w:br/>
              <w:br/>
              <w:br/>
              <w:t xml:space="preserve">Scollegare il connettore </w:t>
            </w:r>
            <w:r>
              <w:rPr>
                <w:b/>
                <w:bCs/>
                <w:color w:val="00274C"/>
                <w:position w:val="-2"/>
                <w:sz w:val="20"/>
                <w:szCs w:val="20"/>
              </w:rPr>
              <w:t xml:space="preserve">P</w:t>
            </w:r>
            <w:r>
              <w:rPr>
                <w:color w:val="00274C"/>
                <w:position w:val="-2"/>
                <w:sz w:val="20"/>
                <w:szCs w:val="20"/>
              </w:rPr>
              <w:t xml:space="preserve"> .</w:t>
            </w:r>
          </w:p>
          <w:p>
            <w:pPr>
              <w:numPr>
                <w:ilvl w:val="0"/>
                <w:numId w:val="13772864"/>
              </w:numPr>
              <w:spacing w:before="0" w:after="0" w:line="262" w:lineRule="auto"/>
              <w:jc w:val="left"/>
              <w:rPr>
                <w:color w:val="00274C"/>
                <w:sz w:val="20"/>
                <w:szCs w:val="20"/>
              </w:rPr>
            </w:pPr>
            <w:r>
              <w:rPr>
                <w:color w:val="00274C"/>
                <w:position w:val="-2"/>
                <w:sz w:val="20"/>
                <w:szCs w:val="20"/>
              </w:rPr>
              <w:t xml:space="preserve">Svitare solamente le due viti </w:t>
            </w:r>
            <w:r>
              <w:rPr>
                <w:b/>
                <w:bCs/>
                <w:color w:val="00274C"/>
                <w:position w:val="-2"/>
                <w:sz w:val="20"/>
                <w:szCs w:val="20"/>
              </w:rPr>
              <w:t xml:space="preserve">Q</w:t>
            </w:r>
            <w:r>
              <w:rPr>
                <w:color w:val="00274C"/>
                <w:position w:val="-2"/>
                <w:sz w:val="20"/>
                <w:szCs w:val="20"/>
              </w:rPr>
              <w:t xml:space="preserve"> , rimuovere la valvola EGR </w:t>
            </w:r>
            <w:r>
              <w:rPr>
                <w:b/>
                <w:bCs/>
                <w:color w:val="00274C"/>
                <w:position w:val="-2"/>
                <w:sz w:val="20"/>
                <w:szCs w:val="20"/>
              </w:rPr>
              <w:t xml:space="preserve">R</w:t>
            </w:r>
            <w:r>
              <w:rPr>
                <w:color w:val="00274C"/>
                <w:position w:val="-2"/>
                <w:sz w:val="20"/>
                <w:szCs w:val="20"/>
              </w:rPr>
              <w:t xml:space="preserve"> con la relativa guarnizione.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In caso di malfunzionamento, la valvola EGR non è riparabile ma và sostituita.</w:t>
            </w:r>
          </w:p>
        </w:tc>
        <w:tc>
          <w:tcPr>
            <w:tcMar>
              <w:top w:w="150" w:type="dxa"/>
              <w:bottom w:w="150" w:type="dxa"/>
            </w:tcMar>
            <w:vAlign w:val="top"/>
          </w:tcPr>
          <w:p>
            <w:r>
              <w:rPr>
                <w:position w:val="-230"/>
              </w:rPr>
              <w:drawing>
                <wp:inline distT="0" distB="0" distL="0" distR="0">
                  <wp:extent cx="2232000" cy="1504800"/>
                  <wp:docPr id="1781571" name="name34285fc0c55c75efb"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94895fc0c55c75e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1377286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S</w:t>
            </w:r>
            <w:r>
              <w:rPr>
                <w:color w:val="00274C"/>
                <w:position w:val="-2"/>
                <w:sz w:val="20"/>
                <w:szCs w:val="20"/>
              </w:rPr>
              <w:t xml:space="preserve"> e rimuovere la flangia </w:t>
            </w:r>
            <w:r>
              <w:rPr>
                <w:b/>
                <w:bCs/>
                <w:color w:val="00274C"/>
                <w:position w:val="-2"/>
                <w:sz w:val="20"/>
                <w:szCs w:val="20"/>
              </w:rPr>
              <w:t xml:space="preserve">T</w:t>
            </w:r>
            <w:r>
              <w:rPr>
                <w:color w:val="00274C"/>
                <w:position w:val="-2"/>
                <w:sz w:val="20"/>
                <w:szCs w:val="20"/>
              </w:rPr>
              <w:t xml:space="preserve"> con la relativa guarnizione.</w:t>
            </w:r>
          </w:p>
        </w:tc>
        <w:tc>
          <w:tcPr>
            <w:tcMar>
              <w:top w:w="150" w:type="dxa"/>
              <w:bottom w:w="150" w:type="dxa"/>
            </w:tcMar>
            <w:vAlign w:val="top"/>
          </w:tcPr>
          <w:p>
            <w:r>
              <w:rPr>
                <w:position w:val="-230"/>
              </w:rPr>
              <w:drawing>
                <wp:inline distT="0" distB="0" distL="0" distR="0">
                  <wp:extent cx="2232000" cy="1504800"/>
                  <wp:docPr id="66602390" name="name83445fc0c55c88ff0"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14405fc0c55c88f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Cablaggio elettrico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87624" name="name19375fc0c55c9a0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345fc0c55c9a0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Consultare il </w:t>
            </w:r>
            <w:hyperlink r:id="rId73875fc0c55c9a86a" w:history="1">
              <w:r>
                <w:rPr>
                  <w:b/>
                  <w:bCs/>
                  <w:color w:val="0000FF"/>
                  <w:position w:val="-2"/>
                  <w:sz w:val="20"/>
                  <w:szCs w:val="20"/>
                </w:rPr>
                <w:t xml:space="preserve">Par. 2.13</w:t>
              </w:r>
            </w:hyperlink>
            <w:r>
              <w:rPr>
                <w:color w:val="00274C"/>
                <w:position w:val="-2"/>
                <w:sz w:val="20"/>
                <w:szCs w:val="20"/>
              </w:rPr>
              <w:t xml:space="preserve"> prima di procedere allo smontaggio.</w:t>
            </w:r>
          </w:p>
          <w:p/>
          <w:p/>
          <w:p>
            <w:pPr>
              <w:numPr>
                <w:ilvl w:val="0"/>
                <w:numId w:val="13772866"/>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A, B e C</w:t>
            </w:r>
            <w:r>
              <w:rPr>
                <w:color w:val="00274C"/>
                <w:position w:val="-2"/>
                <w:sz w:val="20"/>
                <w:szCs w:val="20"/>
              </w:rPr>
              <w:t xml:space="preserve"> .</w:t>
            </w:r>
          </w:p>
          <w:p>
            <w:pPr>
              <w:numPr>
                <w:ilvl w:val="0"/>
                <w:numId w:val="13772866"/>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1070017" name="name81945fc0c55cb1a1a"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55365fc0c55cb1a1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13772867"/>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E, F e G</w:t>
            </w:r>
            <w:r>
              <w:rPr>
                <w:color w:val="00274C"/>
                <w:position w:val="-2"/>
                <w:sz w:val="20"/>
                <w:szCs w:val="20"/>
              </w:rPr>
              <w:t xml:space="preserve"> .</w:t>
            </w:r>
          </w:p>
          <w:p>
            <w:pPr>
              <w:numPr>
                <w:ilvl w:val="0"/>
                <w:numId w:val="13772867"/>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J e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436803" name="name32945fc0c55cc9833"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78545fc0c55cc98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13772868"/>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K e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860175" name="name25465fc0c55ce1a54"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30175fc0c55ce1a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13772869"/>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M e P</w:t>
            </w:r>
            <w:r>
              <w:rPr>
                <w:color w:val="00274C"/>
                <w:position w:val="-2"/>
                <w:sz w:val="20"/>
                <w:szCs w:val="20"/>
              </w:rPr>
              <w:t xml:space="preserve"> .</w:t>
            </w:r>
          </w:p>
          <w:p>
            <w:pPr>
              <w:numPr>
                <w:ilvl w:val="0"/>
                <w:numId w:val="13772869"/>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263458" name="name65775fc0c55d06264"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48685fc0c55d062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13772870"/>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R</w:t>
            </w:r>
            <w:r>
              <w:rPr>
                <w:color w:val="00274C"/>
                <w:position w:val="-2"/>
                <w:sz w:val="20"/>
                <w:szCs w:val="20"/>
              </w:rPr>
              <w:t xml:space="preserve"> .</w:t>
            </w:r>
          </w:p>
          <w:p>
            <w:pPr>
              <w:numPr>
                <w:ilvl w:val="0"/>
                <w:numId w:val="1377287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S</w:t>
            </w:r>
            <w:r>
              <w:rPr>
                <w:color w:val="00274C"/>
                <w:position w:val="-2"/>
                <w:sz w:val="20"/>
                <w:szCs w:val="20"/>
              </w:rPr>
              <w:t xml:space="preserve"> e rimuovere il supporto cablaggio </w:t>
            </w:r>
            <w:r>
              <w:rPr>
                <w:b/>
                <w:bCs/>
                <w:color w:val="00274C"/>
                <w:position w:val="-2"/>
                <w:sz w:val="20"/>
                <w:szCs w:val="20"/>
              </w:rPr>
              <w:t xml:space="preserve">T ( </w:t>
            </w:r>
            <w:hyperlink r:id="rId23475fc0c55d07db9"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017939" name="name27965fc0c55d1ca60"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78345fc0c55d1ca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Motorino di avviamento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59998" name="name17005fc0c55d307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945fc0c55d307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Il motorino non è riparabile.</w:t>
            </w:r>
          </w:p>
          <w:p/>
          <w:p/>
          <w:p>
            <w:pPr>
              <w:numPr>
                <w:ilvl w:val="0"/>
                <w:numId w:val="1377287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 rimuovere il motorino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6555585" name="name40725fc0c55d472f9"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43275fc0c55d472f1"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Cinghia e alternatore</w:t>
            </w:r>
          </w:p>
          <w:p>
            <w:pPr>
              <w:numPr>
                <w:ilvl w:val="0"/>
                <w:numId w:val="13772872"/>
              </w:numPr>
              <w:spacing w:before="0" w:after="0" w:line="262" w:lineRule="auto"/>
              <w:jc w:val="left"/>
              <w:rPr>
                <w:color w:val="00274C"/>
                <w:sz w:val="20"/>
                <w:szCs w:val="20"/>
              </w:rPr>
            </w:pPr>
            <w:r>
              <w:rPr>
                <w:color w:val="00274C"/>
                <w:position w:val="-2"/>
                <w:sz w:val="20"/>
                <w:szCs w:val="20"/>
              </w:rPr>
              <w:br/>
              <w:br/>
              <w:br/>
              <w:t xml:space="preserve">Allentare le viti </w:t>
            </w:r>
            <w:r>
              <w:rPr>
                <w:b/>
                <w:bCs/>
                <w:color w:val="00274C"/>
                <w:position w:val="-2"/>
                <w:sz w:val="20"/>
                <w:szCs w:val="20"/>
              </w:rPr>
              <w:t xml:space="preserve">Z e W</w:t>
            </w:r>
            <w:r>
              <w:rPr>
                <w:color w:val="00274C"/>
                <w:position w:val="-2"/>
                <w:sz w:val="20"/>
                <w:szCs w:val="20"/>
              </w:rPr>
              <w:t xml:space="preserve"> .</w:t>
            </w:r>
          </w:p>
          <w:p>
            <w:pPr>
              <w:numPr>
                <w:ilvl w:val="0"/>
                <w:numId w:val="13772872"/>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AA</w:t>
            </w:r>
            <w:r>
              <w:rPr>
                <w:color w:val="00274C"/>
                <w:position w:val="-2"/>
                <w:sz w:val="20"/>
                <w:szCs w:val="20"/>
              </w:rPr>
              <w:t xml:space="preserve"> in direzione della freccia </w:t>
            </w:r>
            <w:r>
              <w:rPr>
                <w:b/>
                <w:bCs/>
                <w:color w:val="00274C"/>
                <w:position w:val="-2"/>
                <w:sz w:val="20"/>
                <w:szCs w:val="20"/>
              </w:rPr>
              <w:t xml:space="preserve">AB</w:t>
            </w:r>
            <w:r>
              <w:rPr>
                <w:color w:val="00274C"/>
                <w:position w:val="-2"/>
                <w:sz w:val="20"/>
                <w:szCs w:val="20"/>
              </w:rPr>
              <w:t xml:space="preserve"> .</w:t>
            </w:r>
          </w:p>
          <w:p>
            <w:pPr>
              <w:numPr>
                <w:ilvl w:val="0"/>
                <w:numId w:val="13772872"/>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AC</w:t>
            </w:r>
            <w:r>
              <w:rPr>
                <w:color w:val="00274C"/>
                <w:position w:val="-2"/>
                <w:sz w:val="20"/>
                <w:szCs w:val="20"/>
              </w:rPr>
              <w:t xml:space="preserve"> dalle pulegge </w:t>
            </w:r>
            <w:r>
              <w:rPr>
                <w:b/>
                <w:bCs/>
                <w:color w:val="00274C"/>
                <w:position w:val="-2"/>
                <w:sz w:val="20"/>
                <w:szCs w:val="20"/>
              </w:rPr>
              <w:t xml:space="preserve">AR</w:t>
            </w:r>
            <w:r>
              <w:rPr>
                <w:color w:val="00274C"/>
                <w:position w:val="-2"/>
                <w:sz w:val="20"/>
                <w:szCs w:val="20"/>
              </w:rPr>
              <w:t xml:space="preserve"> .</w:t>
            </w:r>
          </w:p>
          <w:p>
            <w:pPr>
              <w:numPr>
                <w:ilvl w:val="0"/>
                <w:numId w:val="1377287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Z</w:t>
            </w:r>
            <w:r>
              <w:rPr>
                <w:color w:val="00274C"/>
                <w:position w:val="-2"/>
                <w:sz w:val="20"/>
                <w:szCs w:val="20"/>
              </w:rPr>
              <w:t xml:space="preserve"> e </w:t>
            </w:r>
            <w:r>
              <w:rPr>
                <w:b/>
                <w:bCs/>
                <w:color w:val="00274C"/>
                <w:position w:val="-2"/>
                <w:sz w:val="20"/>
                <w:szCs w:val="20"/>
              </w:rPr>
              <w:t xml:space="preserve">W</w:t>
            </w:r>
            <w:r>
              <w:rPr>
                <w:color w:val="00274C"/>
                <w:position w:val="-2"/>
                <w:sz w:val="20"/>
                <w:szCs w:val="20"/>
              </w:rPr>
              <w:t xml:space="preserve"> e rimuovere l'alternatore </w:t>
            </w:r>
            <w:r>
              <w:rPr>
                <w:b/>
                <w:bCs/>
                <w:color w:val="00274C"/>
                <w:position w:val="-2"/>
                <w:sz w:val="20"/>
                <w:szCs w:val="20"/>
              </w:rPr>
              <w:t xml:space="preserve">AA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63445" name="name83225fc0c55d57f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965fc0c55d57f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La cinghia deve essere tassativamente sostituita, ad ogni smontaggio, anche se non ha raggiunto le ore previste per la sostituzione.</w:t>
            </w:r>
          </w:p>
        </w:tc>
        <w:tc>
          <w:tcPr>
            <w:tcMar>
              <w:top w:w="150" w:type="dxa"/>
              <w:bottom w:w="150" w:type="dxa"/>
            </w:tcMar>
            <w:vAlign w:val="top"/>
          </w:tcPr>
          <w:p>
            <w:r>
              <w:rPr>
                <w:position w:val="-222"/>
              </w:rPr>
              <w:drawing>
                <wp:inline distT="0" distB="0" distL="0" distR="0">
                  <wp:extent cx="2232000" cy="1454400"/>
                  <wp:docPr id="14954222" name="name75095fc0c55d6e884"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79215fc0c55d6e87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Sensori e interruttori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251097" name="name82015fc0c55d7e2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945fc0c55d7e2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fonti di temperature elevate.</w:t>
            </w:r>
          </w:p>
          <w:p>
            <w:pPr>
              <w:numPr>
                <w:ilvl w:val="0"/>
                <w:numId w:val="13772773"/>
              </w:numPr>
              <w:spacing w:before="0" w:after="0" w:line="262" w:lineRule="auto"/>
              <w:jc w:val="left"/>
              <w:rPr>
                <w:color w:val="00274C"/>
                <w:sz w:val="20"/>
                <w:szCs w:val="20"/>
              </w:rPr>
            </w:pPr>
            <w:r>
              <w:rPr>
                <w:color w:val="00274C"/>
                <w:position w:val="-2"/>
                <w:sz w:val="20"/>
                <w:szCs w:val="20"/>
              </w:rPr>
              <w:t xml:space="preserve">I sensori e gli interruttori non sono riparabili per cui vanno sostituiti in caso di anomalie.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Interruttore pressione olio</w:t>
            </w:r>
            <w:r>
              <w:rPr>
                <w:color w:val="00274C"/>
                <w:position w:val="-2"/>
                <w:sz w:val="20"/>
                <w:szCs w:val="20"/>
              </w:rPr>
              <w:t xml:space="preserve"> ( </w:t>
            </w:r>
            <w:r>
              <w:rPr>
                <w:position w:val="-3"/>
              </w:rPr>
              <w:drawing>
                <wp:inline distT="0" distB="0" distL="0" distR="0">
                  <wp:extent cx="158400" cy="115200"/>
                  <wp:docPr id="64921579" name="name41715fc0c55d8cb0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885fc0c55d8cb0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772873"/>
              </w:numPr>
              <w:spacing w:before="0" w:after="0" w:line="262" w:lineRule="auto"/>
              <w:jc w:val="left"/>
              <w:rPr>
                <w:color w:val="00274C"/>
                <w:sz w:val="20"/>
                <w:szCs w:val="20"/>
              </w:rPr>
            </w:pPr>
            <w:r>
              <w:rPr>
                <w:color w:val="00274C"/>
                <w:position w:val="-2"/>
                <w:sz w:val="20"/>
                <w:szCs w:val="20"/>
              </w:rPr>
              <w:br/>
              <w:br/>
              <w:br/>
              <w:t xml:space="preserve">Svitare e rimuovere l'interruttore pressione olio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639605" name="name65365fc0c55daad75"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32335fc0c55daad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Sensore temperatura acqua</w:t>
            </w:r>
            <w:r>
              <w:rPr>
                <w:color w:val="00274C"/>
                <w:position w:val="-2"/>
                <w:sz w:val="20"/>
                <w:szCs w:val="20"/>
              </w:rPr>
              <w:t xml:space="preserve"> ( </w:t>
            </w:r>
            <w:r>
              <w:rPr>
                <w:position w:val="-3"/>
              </w:rPr>
              <w:drawing>
                <wp:inline distT="0" distB="0" distL="0" distR="0">
                  <wp:extent cx="158400" cy="115200"/>
                  <wp:docPr id="82068736" name="name54865fc0c55dbb89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4365fc0c55dbb88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772874"/>
              </w:numPr>
              <w:spacing w:before="0" w:after="0" w:line="262" w:lineRule="auto"/>
              <w:jc w:val="left"/>
              <w:rPr>
                <w:color w:val="00274C"/>
                <w:sz w:val="20"/>
                <w:szCs w:val="20"/>
              </w:rPr>
            </w:pPr>
            <w:r>
              <w:rPr>
                <w:color w:val="00274C"/>
                <w:position w:val="-2"/>
                <w:sz w:val="20"/>
                <w:szCs w:val="20"/>
              </w:rPr>
              <w:br/>
              <w:br/>
              <w:br/>
              <w:t xml:space="preserve">Svitare e rimuovere il sensore temperatura refrigerante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3524897" name="name13485fc0c55dd28e6"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60925fc0c55dd28d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Sensore di giri</w:t>
            </w:r>
            <w:r>
              <w:rPr>
                <w:color w:val="00274C"/>
                <w:position w:val="-2"/>
                <w:sz w:val="20"/>
                <w:szCs w:val="20"/>
              </w:rPr>
              <w:t xml:space="preserve"> ( </w:t>
            </w:r>
            <w:r>
              <w:rPr>
                <w:position w:val="-3"/>
              </w:rPr>
              <w:drawing>
                <wp:inline distT="0" distB="0" distL="0" distR="0">
                  <wp:extent cx="158400" cy="115200"/>
                  <wp:docPr id="22813099" name="name51025fc0c55de1cb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915fc0c55de1cb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772875"/>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AF</w:t>
            </w:r>
            <w:r>
              <w:rPr>
                <w:color w:val="00274C"/>
                <w:position w:val="-2"/>
                <w:sz w:val="20"/>
                <w:szCs w:val="20"/>
              </w:rPr>
              <w:t xml:space="preserve"> e rimuovere il sensore </w:t>
            </w:r>
            <w:r>
              <w:rPr>
                <w:b/>
                <w:bCs/>
                <w:color w:val="00274C"/>
                <w:position w:val="-2"/>
                <w:sz w:val="20"/>
                <w:szCs w:val="20"/>
              </w:rPr>
              <w:t xml:space="preserve">AG</w:t>
            </w:r>
            <w:r>
              <w:rPr>
                <w:color w:val="00274C"/>
                <w:position w:val="-2"/>
                <w:sz w:val="20"/>
                <w:szCs w:val="20"/>
              </w:rPr>
              <w:t xml:space="preserve"> con il relativo distanziale </w:t>
            </w:r>
            <w:r>
              <w:rPr>
                <w:b/>
                <w:bCs/>
                <w:color w:val="00274C"/>
                <w:position w:val="-2"/>
                <w:sz w:val="20"/>
                <w:szCs w:val="20"/>
              </w:rPr>
              <w:t xml:space="preserve">(</w:t>
            </w:r>
            <w:r>
              <w:rPr>
                <w:color w:val="00274C"/>
                <w:position w:val="-2"/>
                <w:sz w:val="20"/>
                <w:szCs w:val="20"/>
              </w:rPr>
              <w:t xml:space="preserve"> </w:t>
            </w:r>
            <w:hyperlink r:id="rId30575fc0c55de286d"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1377287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AH</w:t>
            </w:r>
            <w:r>
              <w:rPr>
                <w:color w:val="00274C"/>
                <w:position w:val="-2"/>
                <w:sz w:val="20"/>
                <w:szCs w:val="20"/>
              </w:rPr>
              <w:t xml:space="preserve"> e rimuovere il supporto sensore </w:t>
            </w:r>
            <w:r>
              <w:rPr>
                <w:b/>
                <w:bCs/>
                <w:color w:val="00274C"/>
                <w:position w:val="-2"/>
                <w:sz w:val="20"/>
                <w:szCs w:val="20"/>
              </w:rPr>
              <w:t xml:space="preserve">(</w:t>
            </w:r>
            <w:r>
              <w:rPr>
                <w:color w:val="00274C"/>
                <w:position w:val="-2"/>
                <w:sz w:val="20"/>
                <w:szCs w:val="20"/>
              </w:rPr>
              <w:t xml:space="preserve"> </w:t>
            </w:r>
            <w:hyperlink r:id="rId16415fc0c55de294f"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470543" name="name74325fc0c55e09954"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35405fc0c55e099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Sensore di fase su albero a camme</w:t>
            </w:r>
          </w:p>
          <w:p>
            <w:pPr>
              <w:numPr>
                <w:ilvl w:val="0"/>
                <w:numId w:val="13772876"/>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AM</w:t>
            </w:r>
            <w:r>
              <w:rPr>
                <w:color w:val="00274C"/>
                <w:position w:val="-2"/>
                <w:sz w:val="20"/>
                <w:szCs w:val="20"/>
              </w:rPr>
              <w:t xml:space="preserve"> e rimuovere il sensore </w:t>
            </w:r>
            <w:r>
              <w:rPr>
                <w:b/>
                <w:bCs/>
                <w:color w:val="00274C"/>
                <w:position w:val="-2"/>
                <w:sz w:val="20"/>
                <w:szCs w:val="20"/>
              </w:rPr>
              <w:t xml:space="preserve">AN</w:t>
            </w:r>
            <w:r>
              <w:rPr>
                <w:color w:val="00274C"/>
                <w:position w:val="-2"/>
                <w:sz w:val="20"/>
                <w:szCs w:val="20"/>
              </w:rPr>
              <w:t xml:space="preserve"> con il relativo distanziale ( </w:t>
            </w:r>
            <w:hyperlink r:id="rId54085fc0c55e0b457"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24049" name="name69325fc0c55e23e76"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13745fc0c55e23e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Sensore T-MAP</w:t>
            </w:r>
            <w:r>
              <w:rPr>
                <w:color w:val="00274C"/>
                <w:position w:val="-2"/>
                <w:sz w:val="20"/>
                <w:szCs w:val="20"/>
              </w:rPr>
              <w:t xml:space="preserve"> ( </w:t>
            </w:r>
            <w:r>
              <w:rPr>
                <w:position w:val="-3"/>
              </w:rPr>
              <w:drawing>
                <wp:inline distT="0" distB="0" distL="0" distR="0">
                  <wp:extent cx="158400" cy="115200"/>
                  <wp:docPr id="30546647" name="name15025fc0c55e3b0c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1705fc0c55e3b0c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1377287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AP</w:t>
            </w:r>
            <w:r>
              <w:rPr>
                <w:color w:val="00274C"/>
                <w:position w:val="-2"/>
                <w:sz w:val="20"/>
                <w:szCs w:val="20"/>
              </w:rPr>
              <w:t xml:space="preserve"> e rimuovere il sensore </w:t>
            </w:r>
            <w:r>
              <w:rPr>
                <w:b/>
                <w:bCs/>
                <w:color w:val="00274C"/>
                <w:position w:val="-2"/>
                <w:sz w:val="20"/>
                <w:szCs w:val="20"/>
              </w:rPr>
              <w:t xml:space="preserve">AQ (</w:t>
            </w:r>
            <w:r>
              <w:rPr>
                <w:color w:val="00274C"/>
                <w:position w:val="-2"/>
                <w:sz w:val="20"/>
                <w:szCs w:val="20"/>
              </w:rPr>
              <w:t xml:space="preserve"> </w:t>
            </w:r>
            <w:hyperlink r:id="rId40855fc0c55e3b811"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790890" name="name38855fc0c55e52bc7"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85765fc0c55e52b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Sensore presenza acqua del filtro carburante</w:t>
            </w:r>
            <w:r>
              <w:rPr>
                <w:color w:val="00274C"/>
                <w:position w:val="-2"/>
                <w:sz w:val="20"/>
                <w:szCs w:val="20"/>
              </w:rPr>
              <w:t xml:space="preserve"> ( </w:t>
            </w:r>
            <w:r>
              <w:rPr>
                <w:position w:val="-3"/>
              </w:rPr>
              <w:drawing>
                <wp:inline distT="0" distB="0" distL="0" distR="0">
                  <wp:extent cx="158400" cy="115200"/>
                  <wp:docPr id="45186723" name="name93435fc0c55e65bf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595fc0c55e65bf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28449" name="name67245fc0c55e75cb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7345fc0c55e75c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13772773"/>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A</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878"/>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A</w:t>
            </w:r>
            <w:r>
              <w:rPr>
                <w:color w:val="00274C"/>
                <w:position w:val="-2"/>
                <w:sz w:val="20"/>
                <w:szCs w:val="20"/>
              </w:rPr>
              <w:t xml:space="preserve"> dalla cartuccia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38951" name="name13775fc0c55e871e2"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39725fc0c55e871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772879"/>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 e 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391023" name="name31995fc0c55ea4fca"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73875fc0c55ea4f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13772880"/>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D</w:t>
            </w:r>
            <w:r>
              <w:rPr>
                <w:color w:val="00274C"/>
                <w:position w:val="-2"/>
                <w:sz w:val="20"/>
                <w:szCs w:val="20"/>
              </w:rPr>
              <w:t xml:space="preserve"> e rimuovere il tubo </w:t>
            </w:r>
            <w:r>
              <w:rPr>
                <w:b/>
                <w:bCs/>
                <w:color w:val="00274C"/>
                <w:position w:val="-2"/>
                <w:sz w:val="20"/>
                <w:szCs w:val="20"/>
              </w:rPr>
              <w:t xml:space="preserve">E</w:t>
            </w:r>
            <w:r>
              <w:rPr>
                <w:color w:val="00274C"/>
                <w:position w:val="-2"/>
                <w:sz w:val="20"/>
                <w:szCs w:val="20"/>
              </w:rPr>
              <w:t xml:space="preserve"> con le relative guarnizioni </w:t>
            </w:r>
            <w:r>
              <w:rPr>
                <w:b/>
                <w:bCs/>
                <w:color w:val="00274C"/>
                <w:position w:val="-2"/>
                <w:sz w:val="20"/>
                <w:szCs w:val="20"/>
              </w:rPr>
              <w:t xml:space="preserve">G</w:t>
            </w:r>
            <w:r>
              <w:rPr>
                <w:color w:val="00274C"/>
                <w:position w:val="-2"/>
                <w:sz w:val="20"/>
                <w:szCs w:val="20"/>
              </w:rPr>
              <w:t xml:space="preserve"> .</w:t>
            </w:r>
          </w:p>
          <w:p>
            <w:pPr>
              <w:numPr>
                <w:ilvl w:val="0"/>
                <w:numId w:val="1377288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w:t>
            </w:r>
          </w:p>
          <w:p>
            <w:pPr>
              <w:numPr>
                <w:ilvl w:val="0"/>
                <w:numId w:val="13772880"/>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9350693" name="name93135fc0c55ec4700"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39715fc0c55ec46f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13772881"/>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H</w:t>
            </w:r>
            <w:r>
              <w:rPr>
                <w:color w:val="00274C"/>
                <w:position w:val="-2"/>
                <w:sz w:val="20"/>
                <w:szCs w:val="20"/>
              </w:rPr>
              <w:t xml:space="preserve"> e rimuovere il turbocompressore </w:t>
            </w:r>
            <w:r>
              <w:rPr>
                <w:b/>
                <w:bCs/>
                <w:color w:val="00274C"/>
                <w:position w:val="-2"/>
                <w:sz w:val="20"/>
                <w:szCs w:val="20"/>
              </w:rPr>
              <w:t xml:space="preserve">L</w:t>
            </w:r>
            <w:r>
              <w:rPr>
                <w:color w:val="00274C"/>
                <w:position w:val="-2"/>
                <w:sz w:val="20"/>
                <w:szCs w:val="20"/>
              </w:rPr>
              <w:t xml:space="preserve"> .</w:t>
            </w:r>
          </w:p>
          <w:p>
            <w:pPr>
              <w:numPr>
                <w:ilvl w:val="0"/>
                <w:numId w:val="13772881"/>
              </w:numPr>
              <w:spacing w:before="0" w:after="0" w:line="262" w:lineRule="auto"/>
              <w:jc w:val="left"/>
              <w:rPr>
                <w:color w:val="00274C"/>
                <w:sz w:val="20"/>
                <w:szCs w:val="20"/>
              </w:rPr>
            </w:pPr>
            <w:r>
              <w:rPr>
                <w:color w:val="00274C"/>
                <w:position w:val="-2"/>
                <w:sz w:val="20"/>
                <w:szCs w:val="20"/>
              </w:rPr>
              <w:t xml:space="preserve">Rimuovere il tubo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838027" name="name48235fc0c55edc138"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72185fc0c55edc1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772882"/>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il collettore </w:t>
            </w:r>
            <w:r>
              <w:rPr>
                <w:b/>
                <w:bCs/>
                <w:color w:val="00274C"/>
                <w:position w:val="-2"/>
                <w:sz w:val="20"/>
                <w:szCs w:val="20"/>
              </w:rPr>
              <w:t xml:space="preserve">B</w:t>
            </w:r>
            <w:r>
              <w:rPr>
                <w:color w:val="00274C"/>
                <w:position w:val="-2"/>
                <w:sz w:val="20"/>
                <w:szCs w:val="20"/>
              </w:rPr>
              <w:t xml:space="preserve"> e le guarnizioni </w:t>
            </w:r>
            <w:r>
              <w:rPr>
                <w:b/>
                <w:bCs/>
                <w:color w:val="00274C"/>
                <w:position w:val="-2"/>
                <w:sz w:val="20"/>
                <w:szCs w:val="20"/>
              </w:rPr>
              <w:t xml:space="preserve">C</w:t>
            </w:r>
            <w:r>
              <w:rPr>
                <w:color w:val="00274C"/>
                <w:position w:val="-2"/>
                <w:sz w:val="20"/>
                <w:szCs w:val="20"/>
              </w:rPr>
              <w:t xml:space="preserve"> .</w:t>
            </w:r>
          </w:p>
          <w:p>
            <w:pPr>
              <w:numPr>
                <w:ilvl w:val="0"/>
                <w:numId w:val="13772882"/>
              </w:numPr>
              <w:spacing w:before="0" w:after="0" w:line="262" w:lineRule="auto"/>
              <w:jc w:val="left"/>
              <w:rPr>
                <w:color w:val="00274C"/>
                <w:sz w:val="20"/>
                <w:szCs w:val="20"/>
              </w:rPr>
            </w:pPr>
            <w:r>
              <w:rPr>
                <w:color w:val="00274C"/>
                <w:position w:val="-2"/>
                <w:sz w:val="20"/>
                <w:szCs w:val="20"/>
              </w:rPr>
              <w:t xml:space="preserve">Chiudere le aperture e i condotti per evitare l'introduzione di corpi estranei.</w:t>
            </w:r>
          </w:p>
        </w:tc>
        <w:tc>
          <w:tcPr>
            <w:tcMar>
              <w:top w:w="150" w:type="dxa"/>
              <w:bottom w:w="150" w:type="dxa"/>
            </w:tcMar>
            <w:vAlign w:val="top"/>
          </w:tcPr>
          <w:p>
            <w:r>
              <w:rPr>
                <w:position w:val="-230"/>
              </w:rPr>
              <w:drawing>
                <wp:inline distT="0" distB="0" distL="0" distR="0">
                  <wp:extent cx="2232000" cy="1504800"/>
                  <wp:docPr id="22043336" name="name26135fc0c55f03efe"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11555fc0c55f03e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ricircolo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Manicotti Oil Cooler</w:t>
            </w:r>
          </w:p>
          <w:p/>
          <w:p/>
          <w:p>
            <w:pPr>
              <w:numPr>
                <w:ilvl w:val="0"/>
                <w:numId w:val="13772883"/>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Z</w:t>
            </w:r>
            <w:r>
              <w:rPr>
                <w:color w:val="00274C"/>
                <w:position w:val="-2"/>
                <w:sz w:val="20"/>
                <w:szCs w:val="20"/>
              </w:rPr>
              <w:t xml:space="preserve"> .</w:t>
            </w:r>
          </w:p>
          <w:p>
            <w:pPr>
              <w:numPr>
                <w:ilvl w:val="0"/>
                <w:numId w:val="13772883"/>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W</w:t>
            </w:r>
            <w:r>
              <w:rPr>
                <w:color w:val="00274C"/>
                <w:position w:val="-2"/>
                <w:sz w:val="20"/>
                <w:szCs w:val="20"/>
              </w:rPr>
              <w:t xml:space="preserve"> e rimuovere il manicotto </w:t>
            </w:r>
            <w:r>
              <w:rPr>
                <w:b/>
                <w:bCs/>
                <w:color w:val="00274C"/>
                <w:position w:val="-2"/>
                <w:sz w:val="20"/>
                <w:szCs w:val="20"/>
              </w:rPr>
              <w:t xml:space="preserve">J ( </w:t>
            </w:r>
            <w:hyperlink r:id="rId41745fc0c55f08095"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05741" name="name17225fc0c55f1ed06"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25165fc0c55f1ed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13772884"/>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K</w:t>
            </w:r>
            <w:r>
              <w:rPr>
                <w:color w:val="00274C"/>
                <w:position w:val="-2"/>
                <w:sz w:val="20"/>
                <w:szCs w:val="20"/>
              </w:rPr>
              <w:t xml:space="preserve"> e rimuovere il manicotto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280099" name="name19675fc0c55f39b35"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20485fc0c55f39b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7.6.2 Pompa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49303" name="name48465fc0c55f469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05fc0c55f469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B</w:t>
            </w:r>
            <w:r>
              <w:rPr>
                <w:color w:val="00274C"/>
                <w:position w:val="-2"/>
                <w:sz w:val="20"/>
                <w:szCs w:val="20"/>
              </w:rPr>
              <w:t xml:space="preserve"> non è riparabile.</w:t>
            </w:r>
          </w:p>
          <w:p/>
          <w:p/>
          <w:p>
            <w:pPr>
              <w:numPr>
                <w:ilvl w:val="0"/>
                <w:numId w:val="1377288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pompa </w:t>
            </w:r>
            <w:r>
              <w:rPr>
                <w:b/>
                <w:bCs/>
                <w:color w:val="00274C"/>
                <w:position w:val="-2"/>
                <w:sz w:val="20"/>
                <w:szCs w:val="20"/>
              </w:rPr>
              <w:t xml:space="preserve">B</w:t>
            </w:r>
            <w:r>
              <w:rPr>
                <w:color w:val="00274C"/>
                <w:position w:val="-2"/>
                <w:sz w:val="20"/>
                <w:szCs w:val="20"/>
              </w:rPr>
              <w:t xml:space="preserve"> con la relativa guarnizione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75265" name="name73245fc0c55f619be"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78905fc0c55f619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Valvola termostatica</w:t>
            </w:r>
          </w:p>
          <w:p>
            <w:pPr>
              <w:numPr>
                <w:ilvl w:val="0"/>
                <w:numId w:val="13772886"/>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il coperchio valvola termostatica </w:t>
            </w:r>
            <w:r>
              <w:rPr>
                <w:b/>
                <w:bCs/>
                <w:color w:val="00274C"/>
                <w:position w:val="-2"/>
                <w:sz w:val="20"/>
                <w:szCs w:val="20"/>
              </w:rPr>
              <w:t xml:space="preserve">B</w:t>
            </w:r>
            <w:r>
              <w:rPr>
                <w:color w:val="00274C"/>
                <w:position w:val="-2"/>
                <w:sz w:val="20"/>
                <w:szCs w:val="20"/>
              </w:rPr>
              <w:t xml:space="preserve"> .</w:t>
            </w:r>
          </w:p>
          <w:p>
            <w:pPr>
              <w:numPr>
                <w:ilvl w:val="0"/>
                <w:numId w:val="13772886"/>
              </w:numPr>
              <w:spacing w:before="0" w:after="0" w:line="262" w:lineRule="auto"/>
              <w:jc w:val="left"/>
              <w:rPr>
                <w:color w:val="00274C"/>
                <w:sz w:val="20"/>
                <w:szCs w:val="20"/>
              </w:rPr>
            </w:pPr>
            <w:r>
              <w:rPr>
                <w:color w:val="00274C"/>
                <w:position w:val="-2"/>
                <w:sz w:val="20"/>
                <w:szCs w:val="20"/>
              </w:rPr>
              <w:t xml:space="preserve">Rimuovere la valvola termostatica </w:t>
            </w:r>
            <w:r>
              <w:rPr>
                <w:b/>
                <w:bCs/>
                <w:color w:val="00274C"/>
                <w:position w:val="-2"/>
                <w:sz w:val="20"/>
                <w:szCs w:val="20"/>
              </w:rPr>
              <w:t xml:space="preserve">C</w:t>
            </w:r>
            <w:r>
              <w:rPr>
                <w:color w:val="00274C"/>
                <w:position w:val="-2"/>
                <w:sz w:val="20"/>
                <w:szCs w:val="20"/>
              </w:rPr>
              <w:t xml:space="preserve"> e relativa guarnizione.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455559" name="name44145fc0c55f75f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935fc0c55f75f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Sostituire sempre la guarnizione </w:t>
            </w:r>
            <w:r>
              <w:rPr>
                <w:b/>
                <w:bCs/>
                <w:color w:val="00274C"/>
                <w:position w:val="-2"/>
                <w:sz w:val="20"/>
                <w:szCs w:val="20"/>
              </w:rPr>
              <w:t xml:space="preserve">D</w:t>
            </w:r>
            <w:r>
              <w:rPr>
                <w:color w:val="00274C"/>
                <w:position w:val="-2"/>
                <w:sz w:val="20"/>
                <w:szCs w:val="20"/>
              </w:rPr>
              <w:t xml:space="preserve"> ad ogni smontaggio.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886"/>
              </w:numPr>
              <w:spacing w:before="0" w:after="0" w:line="262" w:lineRule="auto"/>
              <w:jc w:val="left"/>
              <w:rPr>
                <w:color w:val="00274C"/>
                <w:sz w:val="20"/>
                <w:szCs w:val="20"/>
              </w:rPr>
            </w:pPr>
            <w:r>
              <w:rPr>
                <w:color w:val="00274C"/>
                <w:position w:val="-2"/>
                <w:sz w:val="20"/>
                <w:szCs w:val="20"/>
              </w:rPr>
              <w:t xml:space="preserve">Verificare che il foro di disareazione non sia ostruito o bloccato ( </w:t>
            </w:r>
            <w:hyperlink r:id="rId39795fc0c55f76b52"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680625" name="name49515fc0c55f94491"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68895fc0c55f944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puleggia albero a gomito 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772887"/>
              </w:numPr>
              <w:spacing w:before="0" w:after="0" w:line="262" w:lineRule="auto"/>
              <w:jc w:val="left"/>
              <w:rPr>
                <w:color w:val="00274C"/>
                <w:sz w:val="20"/>
                <w:szCs w:val="20"/>
              </w:rPr>
            </w:pPr>
            <w:r>
              <w:rPr>
                <w:color w:val="00274C"/>
                <w:position w:val="-2"/>
                <w:sz w:val="20"/>
                <w:szCs w:val="20"/>
              </w:rPr>
              <w:t xml:space="preserve">Posizionare l'albero a gomito con il 1° cilindro al PMS, riferimento </w:t>
            </w:r>
            <w:r>
              <w:rPr>
                <w:b/>
                <w:bCs/>
                <w:color w:val="00274C"/>
                <w:position w:val="-2"/>
                <w:sz w:val="20"/>
                <w:szCs w:val="20"/>
              </w:rPr>
              <w:t xml:space="preserve">H</w:t>
            </w:r>
            <w:r>
              <w:rPr>
                <w:color w:val="00274C"/>
                <w:position w:val="-2"/>
                <w:sz w:val="20"/>
                <w:szCs w:val="20"/>
              </w:rPr>
              <w:t xml:space="preserve"> .</w:t>
            </w:r>
          </w:p>
          <w:p>
            <w:pPr>
              <w:numPr>
                <w:ilvl w:val="0"/>
                <w:numId w:val="1377288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in senso orario.</w:t>
            </w:r>
          </w:p>
          <w:p>
            <w:pPr>
              <w:numPr>
                <w:ilvl w:val="0"/>
                <w:numId w:val="13772887"/>
              </w:numPr>
              <w:spacing w:before="0" w:after="0" w:line="262" w:lineRule="auto"/>
              <w:jc w:val="left"/>
              <w:rPr>
                <w:color w:val="00274C"/>
                <w:sz w:val="20"/>
                <w:szCs w:val="20"/>
              </w:rPr>
            </w:pPr>
            <w:r>
              <w:rPr>
                <w:color w:val="00274C"/>
                <w:position w:val="-2"/>
                <w:sz w:val="20"/>
                <w:szCs w:val="20"/>
              </w:rPr>
              <w:t xml:space="preserve">Rimuovere il gruppo puleggia motrice e ruota fonica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043533" name="name80875fc0c55fb590f"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18145fc0c55fb59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Valvola pressione olio ( </w:t>
            </w:r>
            <w:r>
              <w:rPr>
                <w:position w:val="-3"/>
              </w:rPr>
              <w:drawing>
                <wp:inline distT="0" distB="0" distL="0" distR="0">
                  <wp:extent cx="158400" cy="115200"/>
                  <wp:docPr id="22270295" name="name84735fc0c55fcb4c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4885fc0c55fcb4c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13772888"/>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13772888"/>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r>
              <w:rPr>
                <w:color w:val="00274C"/>
                <w:position w:val="-2"/>
                <w:sz w:val="20"/>
                <w:szCs w:val="20"/>
              </w:rPr>
              <w:t xml:space="preserve"> , verificarne l'integrità e sostituirla in caso di rottura.</w:t>
            </w:r>
          </w:p>
          <w:p>
            <w:pPr>
              <w:numPr>
                <w:ilvl w:val="0"/>
                <w:numId w:val="13772888"/>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30"/>
              </w:rPr>
              <w:drawing>
                <wp:inline distT="0" distB="0" distL="0" distR="0">
                  <wp:extent cx="2232000" cy="1504800"/>
                  <wp:docPr id="38729151" name="name12315fc0c55fe4a03"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22495fc0c55fe49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Coperchio carico olio su carter distribuzione</w:t>
            </w:r>
            <w:r>
              <w:rPr>
                <w:color w:val="00274C"/>
                <w:position w:val="-2"/>
                <w:sz w:val="20"/>
                <w:szCs w:val="20"/>
              </w:rPr>
              <w:t xml:space="preserve"> ( </w:t>
            </w:r>
            <w:r>
              <w:rPr>
                <w:position w:val="-3"/>
              </w:rPr>
              <w:drawing>
                <wp:inline distT="0" distB="0" distL="0" distR="0">
                  <wp:extent cx="158400" cy="115200"/>
                  <wp:docPr id="43647237" name="name52305fc0c5600190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045fc0c5600190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1377288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flangia carico olio </w:t>
            </w:r>
            <w:r>
              <w:rPr>
                <w:b/>
                <w:bCs/>
                <w:color w:val="00274C"/>
                <w:position w:val="-2"/>
                <w:sz w:val="20"/>
                <w:szCs w:val="20"/>
              </w:rPr>
              <w:t xml:space="preserve">E ( </w:t>
            </w:r>
            <w:hyperlink r:id="rId30985fc0c56002479"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13772889"/>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163128" name="name67785fc0c56017e9b"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94205fc0c56017e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Carter distribuzione</w:t>
            </w:r>
          </w:p>
          <w:p/>
          <w:p/>
          <w:p>
            <w:pPr>
              <w:numPr>
                <w:ilvl w:val="0"/>
                <w:numId w:val="13772890"/>
              </w:numPr>
              <w:spacing w:before="0" w:after="0" w:line="262" w:lineRule="auto"/>
              <w:jc w:val="left"/>
              <w:rPr>
                <w:color w:val="00274C"/>
                <w:sz w:val="20"/>
                <w:szCs w:val="20"/>
              </w:rPr>
            </w:pPr>
            <w:r>
              <w:rPr>
                <w:color w:val="00274C"/>
                <w:position w:val="-2"/>
                <w:sz w:val="20"/>
                <w:szCs w:val="20"/>
              </w:rPr>
              <w:t xml:space="preserve">Assicurarsi che l'albero a gomito con il 1° cilindro si trovi al PMS (la spina </w:t>
            </w:r>
            <w:r>
              <w:rPr>
                <w:b/>
                <w:bCs/>
                <w:color w:val="00274C"/>
                <w:position w:val="-2"/>
                <w:sz w:val="20"/>
                <w:szCs w:val="20"/>
              </w:rPr>
              <w:t xml:space="preserve">W</w:t>
            </w:r>
            <w:r>
              <w:rPr>
                <w:color w:val="00274C"/>
                <w:position w:val="-2"/>
                <w:sz w:val="20"/>
                <w:szCs w:val="20"/>
              </w:rPr>
              <w:t xml:space="preserve"> deve essere rivolta verso l'alto).</w:t>
            </w:r>
          </w:p>
          <w:p>
            <w:pPr>
              <w:numPr>
                <w:ilvl w:val="0"/>
                <w:numId w:val="1377289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w:t>
            </w:r>
          </w:p>
          <w:p>
            <w:pPr>
              <w:numPr>
                <w:ilvl w:val="0"/>
                <w:numId w:val="13772890"/>
              </w:numPr>
              <w:spacing w:before="0" w:after="0" w:line="262" w:lineRule="auto"/>
              <w:jc w:val="left"/>
              <w:rPr>
                <w:color w:val="00274C"/>
                <w:sz w:val="20"/>
                <w:szCs w:val="20"/>
              </w:rPr>
            </w:pPr>
            <w:r>
              <w:rPr>
                <w:color w:val="00274C"/>
                <w:position w:val="-2"/>
                <w:sz w:val="20"/>
                <w:szCs w:val="20"/>
              </w:rPr>
              <w:t xml:space="preserve">Rimuovere il carter distribuzione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660467" name="name96075fc0c560345ab"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20115fc0c560345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Pompa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192690" name="name35335fc0c560442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395fc0c560442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 pompa olio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89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gruppo pompa </w:t>
            </w:r>
            <w:r>
              <w:rPr>
                <w:b/>
                <w:bCs/>
                <w:color w:val="00274C"/>
                <w:position w:val="-2"/>
                <w:sz w:val="20"/>
                <w:szCs w:val="20"/>
              </w:rPr>
              <w:t xml:space="preserve">M</w:t>
            </w:r>
            <w:r>
              <w:rPr>
                <w:color w:val="00274C"/>
                <w:position w:val="-2"/>
                <w:sz w:val="20"/>
                <w:szCs w:val="20"/>
              </w:rPr>
              <w:t xml:space="preserve"> dal carter distribuzione </w:t>
            </w:r>
            <w:r>
              <w:rPr>
                <w:b/>
                <w:bCs/>
                <w:color w:val="00274C"/>
                <w:position w:val="-2"/>
                <w:sz w:val="20"/>
                <w:szCs w:val="20"/>
              </w:rPr>
              <w:t xml:space="preserve">H (</w:t>
            </w:r>
            <w:r>
              <w:rPr>
                <w:color w:val="00274C"/>
                <w:position w:val="-2"/>
                <w:sz w:val="20"/>
                <w:szCs w:val="20"/>
              </w:rPr>
              <w:t xml:space="preserve"> </w:t>
            </w:r>
            <w:hyperlink r:id="rId99125fc0c56044a03"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482627" name="name39155fc0c56058341"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63815fc0c560583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13772892"/>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N e P</w:t>
            </w:r>
            <w:r>
              <w:rPr>
                <w:color w:val="00274C"/>
                <w:position w:val="-2"/>
                <w:sz w:val="20"/>
                <w:szCs w:val="20"/>
              </w:rPr>
              <w:t xml:space="preserve"> dal carter pompa olio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470634" name="name69275fc0c5606e86b"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14225fc0c5606e8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Gruppo Oil Cooler e filtro olio</w:t>
            </w:r>
          </w:p>
          <w:p>
            <w:pPr>
              <w:numPr>
                <w:ilvl w:val="0"/>
                <w:numId w:val="13772893"/>
              </w:numPr>
              <w:spacing w:before="0" w:after="0" w:line="262" w:lineRule="auto"/>
              <w:jc w:val="left"/>
              <w:rPr>
                <w:color w:val="00274C"/>
                <w:sz w:val="20"/>
                <w:szCs w:val="20"/>
              </w:rPr>
            </w:pPr>
            <w:r>
              <w:rPr>
                <w:color w:val="00274C"/>
                <w:position w:val="-2"/>
                <w:sz w:val="20"/>
                <w:szCs w:val="20"/>
              </w:rPr>
              <w:br/>
              <w:br/>
              <w:br/>
              <w:t xml:space="preserve">Svitare il coperchio portacartuccia </w:t>
            </w:r>
            <w:r>
              <w:rPr>
                <w:b/>
                <w:bCs/>
                <w:color w:val="00274C"/>
                <w:position w:val="-2"/>
                <w:sz w:val="20"/>
                <w:szCs w:val="20"/>
              </w:rPr>
              <w:t xml:space="preserve">V</w:t>
            </w:r>
            <w:r>
              <w:rPr>
                <w:color w:val="00274C"/>
                <w:position w:val="-2"/>
                <w:sz w:val="20"/>
                <w:szCs w:val="20"/>
              </w:rPr>
              <w:t xml:space="preserve"> .</w:t>
            </w:r>
          </w:p>
          <w:p>
            <w:pPr>
              <w:numPr>
                <w:ilvl w:val="0"/>
                <w:numId w:val="1377289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Q, R</w:t>
            </w:r>
            <w:r>
              <w:rPr>
                <w:color w:val="00274C"/>
                <w:position w:val="-2"/>
                <w:sz w:val="20"/>
                <w:szCs w:val="20"/>
              </w:rPr>
              <w:t xml:space="preserve"> e rimuovere il gruppo Oil Cooler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45440" name="name98845fc0c5607e12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3335fc0c5607e1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Pr>
              <w:numPr>
                <w:ilvl w:val="0"/>
                <w:numId w:val="13772773"/>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S</w:t>
            </w:r>
            <w:r>
              <w:rPr>
                <w:color w:val="00274C"/>
                <w:position w:val="-2"/>
                <w:sz w:val="20"/>
                <w:szCs w:val="20"/>
              </w:rPr>
              <w:t xml:space="preserve"> non è riparabile.</w:t>
            </w:r>
          </w:p>
        </w:tc>
        <w:tc>
          <w:tcPr>
            <w:tcMar>
              <w:top w:w="150" w:type="dxa"/>
              <w:bottom w:w="150" w:type="dxa"/>
            </w:tcMar>
            <w:vAlign w:val="top"/>
          </w:tcPr>
          <w:p>
            <w:r>
              <w:rPr>
                <w:position w:val="-230"/>
              </w:rPr>
              <w:drawing>
                <wp:inline distT="0" distB="0" distL="0" distR="0">
                  <wp:extent cx="2232000" cy="1504800"/>
                  <wp:docPr id="1896861" name="name74305fc0c560925b3"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29075fc0c560925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13772894"/>
              </w:numPr>
              <w:spacing w:before="0" w:after="0" w:line="262" w:lineRule="auto"/>
              <w:jc w:val="left"/>
              <w:rPr>
                <w:color w:val="00274C"/>
                <w:sz w:val="20"/>
                <w:szCs w:val="20"/>
              </w:rPr>
            </w:pPr>
            <w:r>
              <w:rPr>
                <w:color w:val="00274C"/>
                <w:position w:val="-2"/>
                <w:sz w:val="20"/>
                <w:szCs w:val="20"/>
              </w:rPr>
              <w:t xml:space="preserve">Rimuovere le guarnizioni di tenuta </w:t>
            </w:r>
            <w:r>
              <w:rPr>
                <w:b/>
                <w:bCs/>
                <w:color w:val="00274C"/>
                <w:position w:val="-2"/>
                <w:sz w:val="20"/>
                <w:szCs w:val="20"/>
              </w:rPr>
              <w:t xml:space="preserve">T</w:t>
            </w:r>
            <w:r>
              <w:rPr>
                <w:color w:val="00274C"/>
                <w:position w:val="-2"/>
                <w:sz w:val="20"/>
                <w:szCs w:val="20"/>
              </w:rPr>
              <w:t xml:space="preserve"> ed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la sostituzione della cartuccia olio, riferirsi alle operazioni del </w:t>
            </w:r>
            <w:hyperlink r:id="rId78865fc0c560940b9"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735655" name="name47425fc0c560aa9ab"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16495fc0c560aa9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Gruppo separatore vapori olio</w:t>
            </w:r>
          </w:p>
          <w:p/>
          <w:p/>
          <w:p>
            <w:pPr>
              <w:numPr>
                <w:ilvl w:val="0"/>
                <w:numId w:val="13772895"/>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AA</w:t>
            </w:r>
            <w:r>
              <w:rPr>
                <w:color w:val="00274C"/>
                <w:position w:val="-2"/>
                <w:sz w:val="20"/>
                <w:szCs w:val="20"/>
              </w:rPr>
              <w:t xml:space="preserve"> .</w:t>
            </w:r>
          </w:p>
          <w:p>
            <w:pPr>
              <w:numPr>
                <w:ilvl w:val="0"/>
                <w:numId w:val="13772895"/>
              </w:numPr>
              <w:spacing w:before="0" w:after="0" w:line="262" w:lineRule="auto"/>
              <w:jc w:val="left"/>
              <w:rPr>
                <w:color w:val="00274C"/>
                <w:sz w:val="20"/>
                <w:szCs w:val="20"/>
              </w:rPr>
            </w:pPr>
            <w:r>
              <w:rPr>
                <w:color w:val="00274C"/>
                <w:position w:val="-2"/>
                <w:sz w:val="20"/>
                <w:szCs w:val="20"/>
              </w:rPr>
              <w:t xml:space="preserve">Rimuovere i manicotti </w:t>
            </w:r>
            <w:r>
              <w:rPr>
                <w:b/>
                <w:bCs/>
                <w:color w:val="00274C"/>
                <w:position w:val="-2"/>
                <w:sz w:val="20"/>
                <w:szCs w:val="20"/>
              </w:rPr>
              <w:t xml:space="preserve">AB, AC</w:t>
            </w:r>
            <w:r>
              <w:rPr>
                <w:color w:val="00274C"/>
                <w:position w:val="-2"/>
                <w:sz w:val="20"/>
                <w:szCs w:val="20"/>
              </w:rPr>
              <w:t xml:space="preserve"> e </w:t>
            </w:r>
            <w:r>
              <w:rPr>
                <w:b/>
                <w:bCs/>
                <w:color w:val="00274C"/>
                <w:position w:val="-2"/>
                <w:sz w:val="20"/>
                <w:szCs w:val="20"/>
              </w:rPr>
              <w:t xml:space="preserve">AD</w:t>
            </w:r>
            <w:r>
              <w:rPr>
                <w:color w:val="00274C"/>
                <w:position w:val="-2"/>
                <w:sz w:val="20"/>
                <w:szCs w:val="20"/>
              </w:rPr>
              <w:t xml:space="preserve"> .</w:t>
            </w:r>
          </w:p>
          <w:p>
            <w:pPr>
              <w:numPr>
                <w:ilvl w:val="0"/>
                <w:numId w:val="13772895"/>
              </w:numPr>
              <w:spacing w:before="0" w:after="0" w:line="262" w:lineRule="auto"/>
              <w:jc w:val="left"/>
              <w:rPr>
                <w:color w:val="00274C"/>
                <w:sz w:val="20"/>
                <w:szCs w:val="20"/>
              </w:rPr>
            </w:pPr>
            <w:r>
              <w:rPr>
                <w:color w:val="00274C"/>
                <w:position w:val="-2"/>
                <w:sz w:val="20"/>
                <w:szCs w:val="20"/>
              </w:rPr>
              <w:t xml:space="preserve">Rimuovere la fascetta </w:t>
            </w:r>
            <w:r>
              <w:rPr>
                <w:b/>
                <w:bCs/>
                <w:color w:val="00274C"/>
                <w:position w:val="-2"/>
                <w:sz w:val="20"/>
                <w:szCs w:val="20"/>
              </w:rPr>
              <w:t xml:space="preserve">AE</w:t>
            </w:r>
            <w:r>
              <w:rPr>
                <w:color w:val="00274C"/>
                <w:position w:val="-2"/>
                <w:sz w:val="20"/>
                <w:szCs w:val="20"/>
              </w:rPr>
              <w:t xml:space="preserve"> tagliandola nel punto indicato e rimuovere il corpo separatore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49220" name="name80135fc0c560c28be"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40965fc0c560c28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1377289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13772896"/>
              </w:numPr>
              <w:spacing w:before="0" w:after="0" w:line="262" w:lineRule="auto"/>
              <w:jc w:val="left"/>
              <w:rPr>
                <w:color w:val="00274C"/>
                <w:sz w:val="20"/>
                <w:szCs w:val="20"/>
              </w:rPr>
            </w:pPr>
            <w:r>
              <w:rPr>
                <w:color w:val="00274C"/>
                <w:position w:val="-2"/>
                <w:sz w:val="20"/>
                <w:szCs w:val="20"/>
              </w:rPr>
              <w:t xml:space="preserve">Rimuovere la flangia di supporto </w:t>
            </w:r>
            <w:r>
              <w:rPr>
                <w:b/>
                <w:bCs/>
                <w:color w:val="00274C"/>
                <w:position w:val="-2"/>
                <w:sz w:val="20"/>
                <w:szCs w:val="20"/>
              </w:rPr>
              <w:t xml:space="preserve">AH</w:t>
            </w:r>
            <w:r>
              <w:rPr>
                <w:color w:val="00274C"/>
                <w:position w:val="-2"/>
                <w:sz w:val="20"/>
                <w:szCs w:val="20"/>
              </w:rPr>
              <w:t xml:space="preserve"> e la guarnizione di tenuta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460971" name="name93125fc0c560ea589"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49295fc0c560ea5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77289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semi collettore </w:t>
            </w:r>
            <w:r>
              <w:rPr>
                <w:b/>
                <w:bCs/>
                <w:color w:val="00274C"/>
                <w:position w:val="-2"/>
                <w:sz w:val="20"/>
                <w:szCs w:val="20"/>
              </w:rPr>
              <w:t xml:space="preserve">B ( </w:t>
            </w:r>
            <w:hyperlink r:id="rId18325fc0c560ec9a9"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13772897"/>
              </w:numPr>
              <w:spacing w:before="0" w:after="0" w:line="262" w:lineRule="auto"/>
              <w:jc w:val="left"/>
              <w:rPr>
                <w:color w:val="00274C"/>
                <w:sz w:val="20"/>
                <w:szCs w:val="20"/>
              </w:rPr>
            </w:pPr>
            <w:r>
              <w:rPr>
                <w:color w:val="00274C"/>
                <w:position w:val="-2"/>
                <w:sz w:val="20"/>
                <w:szCs w:val="20"/>
              </w:rPr>
              <w:t xml:space="preserve">Rimuovere la lamiera di separazione </w:t>
            </w:r>
            <w:r>
              <w:rPr>
                <w:b/>
                <w:bCs/>
                <w:color w:val="00274C"/>
                <w:position w:val="-2"/>
                <w:sz w:val="20"/>
                <w:szCs w:val="20"/>
              </w:rPr>
              <w:t xml:space="preserve">C</w:t>
            </w:r>
            <w:r>
              <w:rPr>
                <w:color w:val="00274C"/>
                <w:position w:val="-2"/>
                <w:sz w:val="20"/>
                <w:szCs w:val="20"/>
              </w:rPr>
              <w:t xml:space="preserve"> e le guarnizioni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828647" name="name54975fc0c5610cfbb"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93295fc0c5610cf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1377289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 </w:t>
            </w:r>
            <w:hyperlink r:id="rId15825fc0c56110b04"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w:t>
            </w:r>
          </w:p>
          <w:p>
            <w:pPr>
              <w:numPr>
                <w:ilvl w:val="0"/>
                <w:numId w:val="13772898"/>
              </w:numPr>
              <w:spacing w:before="0" w:after="0" w:line="262" w:lineRule="auto"/>
              <w:jc w:val="left"/>
              <w:rPr>
                <w:color w:val="00274C"/>
                <w:sz w:val="20"/>
                <w:szCs w:val="20"/>
              </w:rPr>
            </w:pPr>
            <w:r>
              <w:rPr>
                <w:color w:val="00274C"/>
                <w:position w:val="-2"/>
                <w:sz w:val="20"/>
                <w:szCs w:val="20"/>
              </w:rPr>
              <w:t xml:space="preserve">Rimuovere il semi collettore </w:t>
            </w:r>
            <w:r>
              <w:rPr>
                <w:b/>
                <w:bCs/>
                <w:color w:val="00274C"/>
                <w:position w:val="-2"/>
                <w:sz w:val="20"/>
                <w:szCs w:val="20"/>
              </w:rPr>
              <w:t xml:space="preserve">F</w:t>
            </w:r>
            <w:r>
              <w:rPr>
                <w:color w:val="00274C"/>
                <w:position w:val="-2"/>
                <w:sz w:val="20"/>
                <w:szCs w:val="20"/>
              </w:rPr>
              <w:t xml:space="preserve"> e la guarnizione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111273" name="name40985fc0c56126ee7"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69655fc0c56126e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Tubi rifiuto carburante</w:t>
            </w:r>
          </w:p>
          <w:p/>
          <w:p/>
          <w:p>
            <w:pPr>
              <w:numPr>
                <w:ilvl w:val="0"/>
                <w:numId w:val="13772899"/>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392582" name="name62945fc0c5613f02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0585fc0c5613f0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Dopo la rimozione dei raccordi le clip </w:t>
            </w:r>
            <w:r>
              <w:rPr>
                <w:b/>
                <w:bCs/>
                <w:color w:val="00274C"/>
                <w:position w:val="-2"/>
                <w:sz w:val="20"/>
                <w:szCs w:val="20"/>
              </w:rPr>
              <w:t xml:space="preserve">A</w:t>
            </w:r>
            <w:r>
              <w:rPr>
                <w:color w:val="00274C"/>
                <w:position w:val="-2"/>
                <w:sz w:val="20"/>
                <w:szCs w:val="20"/>
              </w:rPr>
              <w:t xml:space="preserve"> devono ritornare automaticamente nella posizione iniziale, se questo non avviene occorre sostituire le clip.</w:t>
            </w:r>
          </w:p>
          <w:p/>
          <w:p/>
          <w:p>
            <w:pPr>
              <w:numPr>
                <w:ilvl w:val="0"/>
                <w:numId w:val="13772900"/>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di fissaggio distributore rifiuto.</w:t>
            </w:r>
          </w:p>
          <w:p>
            <w:pPr>
              <w:numPr>
                <w:ilvl w:val="0"/>
                <w:numId w:val="13772900"/>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13772900"/>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dal raccordo rifiuto carburante.</w:t>
            </w:r>
          </w:p>
          <w:p>
            <w:pPr>
              <w:numPr>
                <w:ilvl w:val="0"/>
                <w:numId w:val="13772900"/>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G</w:t>
            </w:r>
            <w:r>
              <w:rPr>
                <w:color w:val="00274C"/>
                <w:position w:val="-2"/>
                <w:sz w:val="20"/>
                <w:szCs w:val="20"/>
              </w:rPr>
              <w:t xml:space="preserve"> con le rispettive guarnizioni e inserire il cappuccio sulla valvola sovrapressione Common Rail </w:t>
            </w:r>
            <w:r>
              <w:rPr>
                <w:b/>
                <w:bCs/>
                <w:color w:val="00274C"/>
                <w:position w:val="-2"/>
                <w:sz w:val="20"/>
                <w:szCs w:val="20"/>
              </w:rPr>
              <w:t xml:space="preserve">AA</w:t>
            </w:r>
            <w:r>
              <w:rPr>
                <w:color w:val="00274C"/>
                <w:position w:val="-2"/>
                <w:sz w:val="20"/>
                <w:szCs w:val="20"/>
              </w:rPr>
              <w:t xml:space="preserve"> .</w:t>
            </w:r>
          </w:p>
          <w:p>
            <w:pPr>
              <w:numPr>
                <w:ilvl w:val="0"/>
                <w:numId w:val="13772900"/>
              </w:numPr>
              <w:spacing w:before="0" w:after="0" w:line="262" w:lineRule="auto"/>
              <w:jc w:val="left"/>
              <w:rPr>
                <w:color w:val="00274C"/>
                <w:sz w:val="20"/>
                <w:szCs w:val="20"/>
              </w:rPr>
            </w:pPr>
            <w:r>
              <w:rPr>
                <w:color w:val="00274C"/>
                <w:position w:val="-2"/>
                <w:sz w:val="20"/>
                <w:szCs w:val="20"/>
              </w:rPr>
              <w:t xml:space="preserve">Disinnestare i raccordi </w:t>
            </w:r>
            <w:r>
              <w:rPr>
                <w:b/>
                <w:bCs/>
                <w:color w:val="00274C"/>
                <w:position w:val="-2"/>
                <w:sz w:val="20"/>
                <w:szCs w:val="20"/>
              </w:rPr>
              <w:t xml:space="preserve">M</w:t>
            </w:r>
            <w:r>
              <w:rPr>
                <w:color w:val="00274C"/>
                <w:position w:val="-2"/>
                <w:sz w:val="20"/>
                <w:szCs w:val="20"/>
              </w:rPr>
              <w:t xml:space="preserve"> dagli elettroiniettori </w:t>
            </w:r>
            <w:r>
              <w:rPr>
                <w:b/>
                <w:bCs/>
                <w:color w:val="00274C"/>
                <w:position w:val="-2"/>
                <w:sz w:val="20"/>
                <w:szCs w:val="20"/>
              </w:rPr>
              <w:t xml:space="preserve">N</w:t>
            </w:r>
            <w:r>
              <w:rPr>
                <w:color w:val="00274C"/>
                <w:position w:val="-2"/>
                <w:sz w:val="20"/>
                <w:szCs w:val="20"/>
              </w:rPr>
              <w:t xml:space="preserve"> .</w:t>
            </w:r>
          </w:p>
          <w:p>
            <w:pPr>
              <w:numPr>
                <w:ilvl w:val="0"/>
                <w:numId w:val="13772900"/>
              </w:numPr>
              <w:spacing w:before="0" w:after="0" w:line="262" w:lineRule="auto"/>
              <w:jc w:val="left"/>
              <w:rPr>
                <w:color w:val="00274C"/>
                <w:sz w:val="20"/>
                <w:szCs w:val="20"/>
              </w:rPr>
            </w:pPr>
            <w:r>
              <w:rPr>
                <w:color w:val="00274C"/>
                <w:position w:val="-2"/>
                <w:sz w:val="20"/>
                <w:szCs w:val="20"/>
              </w:rPr>
              <w:t xml:space="preserve">Rimuovere i tubi rifiuto carburante.</w:t>
            </w:r>
          </w:p>
        </w:tc>
        <w:tc>
          <w:tcPr>
            <w:tcMar>
              <w:top w:w="150" w:type="dxa"/>
              <w:bottom w:w="150" w:type="dxa"/>
            </w:tcMar>
            <w:vAlign w:val="top"/>
          </w:tcPr>
          <w:p>
            <w:r>
              <w:rPr>
                <w:position w:val="-230"/>
              </w:rPr>
              <w:drawing>
                <wp:inline distT="0" distB="0" distL="0" distR="0">
                  <wp:extent cx="2232000" cy="1504800"/>
                  <wp:docPr id="2494923" name="name20595fc0c56158c12"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11255fc0c56158c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52828423" name="name93855fc0c56171588"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46565fc0c561715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Tubi mandata carburante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921490" name="name23935fc0c561853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505fc0c561853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Sigillare con gli appositi tappi, ogni apertura dei raccordi di entrata e rifiuto sulla pompa iniezione </w:t>
            </w:r>
            <w:r>
              <w:rPr>
                <w:b/>
                <w:bCs/>
                <w:color w:val="00274C"/>
                <w:position w:val="-2"/>
                <w:sz w:val="20"/>
                <w:szCs w:val="20"/>
              </w:rPr>
              <w:t xml:space="preserve">D</w:t>
            </w:r>
            <w:r>
              <w:rPr>
                <w:color w:val="00274C"/>
                <w:position w:val="-2"/>
                <w:sz w:val="20"/>
                <w:szCs w:val="20"/>
              </w:rPr>
              <w:t xml:space="preserve"> , onde evitare l'ingresso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901"/>
              </w:numPr>
              <w:spacing w:before="0" w:after="0" w:line="262" w:lineRule="auto"/>
              <w:jc w:val="left"/>
              <w:rPr>
                <w:color w:val="00274C"/>
                <w:sz w:val="20"/>
                <w:szCs w:val="20"/>
              </w:rPr>
            </w:pPr>
            <w:r>
              <w:rPr>
                <w:color w:val="00274C"/>
                <w:position w:val="-2"/>
                <w:sz w:val="20"/>
                <w:szCs w:val="20"/>
              </w:rPr>
              <w:t xml:space="preserve">Allentare le fascette </w:t>
            </w:r>
            <w:r>
              <w:rPr>
                <w:b/>
                <w:bCs/>
                <w:color w:val="00274C"/>
                <w:position w:val="-2"/>
                <w:sz w:val="20"/>
                <w:szCs w:val="20"/>
              </w:rPr>
              <w:t xml:space="preserve">P</w:t>
            </w:r>
            <w:r>
              <w:rPr>
                <w:color w:val="00274C"/>
                <w:position w:val="-2"/>
                <w:sz w:val="20"/>
                <w:szCs w:val="20"/>
              </w:rPr>
              <w:t xml:space="preserve"> .</w:t>
            </w:r>
          </w:p>
          <w:p>
            <w:pPr>
              <w:numPr>
                <w:ilvl w:val="0"/>
                <w:numId w:val="13772901"/>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Q e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146260" name="name60175fc0c5619fd08"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25605fc0c5619fd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Tubi alta pressione carburante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27707" name="name87605fc0c561b172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7685fc0c561b17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66625fc0c561b25a8" w:history="1">
              <w:r>
                <w:rPr>
                  <w:b/>
                  <w:bCs/>
                  <w:color w:val="0000FF"/>
                  <w:position w:val="-2"/>
                  <w:sz w:val="20"/>
                  <w:szCs w:val="20"/>
                </w:rPr>
                <w:t xml:space="preserve">Par 3.4.3</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902"/>
              </w:numPr>
              <w:spacing w:before="0" w:after="0" w:line="262" w:lineRule="auto"/>
              <w:jc w:val="left"/>
              <w:rPr>
                <w:color w:val="00274C"/>
                <w:sz w:val="20"/>
                <w:szCs w:val="20"/>
              </w:rPr>
            </w:pPr>
            <w:r>
              <w:rPr>
                <w:color w:val="00274C"/>
                <w:position w:val="-2"/>
                <w:sz w:val="20"/>
                <w:szCs w:val="20"/>
              </w:rPr>
              <w:t xml:space="preserve">Allentare in sequenza i dadi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13772902"/>
              </w:numPr>
              <w:spacing w:before="0" w:after="0" w:line="262" w:lineRule="auto"/>
              <w:jc w:val="left"/>
              <w:rPr>
                <w:color w:val="00274C"/>
                <w:sz w:val="20"/>
                <w:szCs w:val="20"/>
              </w:rPr>
            </w:pPr>
            <w:r>
              <w:rPr>
                <w:color w:val="00274C"/>
                <w:position w:val="-2"/>
                <w:sz w:val="20"/>
                <w:szCs w:val="20"/>
              </w:rPr>
              <w:t xml:space="preserve">Svitare definitivamente in sequenza i dadi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 e rimuovere i tubi alta pressione </w:t>
            </w:r>
            <w:r>
              <w:rPr>
                <w:b/>
                <w:bCs/>
                <w:color w:val="00274C"/>
                <w:position w:val="-2"/>
                <w:sz w:val="20"/>
                <w:szCs w:val="20"/>
              </w:rPr>
              <w:t xml:space="preserve">U</w:t>
            </w:r>
            <w:r>
              <w:rPr>
                <w:color w:val="00274C"/>
                <w:position w:val="-2"/>
                <w:sz w:val="20"/>
                <w:szCs w:val="20"/>
              </w:rPr>
              <w:t xml:space="preserve"> 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9003039" name="name24615fc0c561cc404"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29735fc0c561cc3f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13772903"/>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AB</w:t>
            </w:r>
            <w:r>
              <w:rPr>
                <w:color w:val="00274C"/>
                <w:position w:val="-2"/>
                <w:sz w:val="20"/>
                <w:szCs w:val="20"/>
              </w:rPr>
              <w:t xml:space="preserve"> e rimuovere il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Proteggere in modo adeguato il sensore </w:t>
            </w:r>
            <w:r>
              <w:rPr>
                <w:b/>
                <w:bCs/>
                <w:color w:val="00274C"/>
                <w:position w:val="-2"/>
                <w:sz w:val="20"/>
                <w:szCs w:val="20"/>
              </w:rPr>
              <w:t xml:space="preserve">AD</w:t>
            </w:r>
            <w:r>
              <w:rPr>
                <w:color w:val="00274C"/>
                <w:position w:val="-2"/>
                <w:sz w:val="20"/>
                <w:szCs w:val="20"/>
              </w:rPr>
              <w:t xml:space="preserve"> da urti, umidità e da fonti di temperature elevate. Il Common Rail non è riparabile nelle sue parti interne.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289906" name="name18655fc0c561e49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695fc0c561e49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13135fc0c561e5234" w:history="1">
              <w:r>
                <w:rPr>
                  <w:b/>
                  <w:bCs/>
                  <w:color w:val="0000FF"/>
                  <w:position w:val="-2"/>
                  <w:sz w:val="20"/>
                  <w:szCs w:val="20"/>
                </w:rPr>
                <w:t xml:space="preserve">Par. 2.9.8</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Il Common Rail non è riparabile.</w:t>
            </w:r>
          </w:p>
        </w:tc>
        <w:tc>
          <w:tcPr>
            <w:tcMar>
              <w:top w:w="150" w:type="dxa"/>
              <w:bottom w:w="150" w:type="dxa"/>
            </w:tcMar>
            <w:vAlign w:val="top"/>
          </w:tcPr>
          <w:p>
            <w:r>
              <w:rPr>
                <w:position w:val="-228"/>
              </w:rPr>
              <w:drawing>
                <wp:inline distT="0" distB="0" distL="0" distR="0">
                  <wp:extent cx="2232000" cy="1490400"/>
                  <wp:docPr id="92379853" name="name84825fc0c5620d4c6"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45425fc0c5620d4b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335723" name="name94015fc0c562211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655fc0c562211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 </w:t>
            </w:r>
            <w:r>
              <w:rPr>
                <w:b/>
                <w:bCs/>
                <w:color w:val="00274C"/>
                <w:position w:val="-2"/>
                <w:sz w:val="20"/>
                <w:szCs w:val="20"/>
              </w:rPr>
              <w:t xml:space="preserve">(Fig. 7.45)</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13772773"/>
              </w:numPr>
              <w:spacing w:before="0" w:after="0" w:line="262" w:lineRule="auto"/>
              <w:jc w:val="left"/>
              <w:rPr>
                <w:color w:val="00274C"/>
                <w:sz w:val="20"/>
                <w:szCs w:val="20"/>
              </w:rPr>
            </w:pPr>
            <w:r>
              <w:rPr>
                <w:color w:val="00274C"/>
                <w:position w:val="-2"/>
                <w:sz w:val="20"/>
                <w:szCs w:val="20"/>
              </w:rPr>
              <w:t xml:space="preserve">Se uno o più elettroiniettori devono essere sostituiti, i nuovi dati di taratura devono essere inseriti all'interno della centralina ECU tramite specifico strumento ( </w:t>
            </w:r>
            <w:hyperlink r:id="rId48475fc0c562219df" w:history="1">
              <w:r>
                <w:rPr>
                  <w:b/>
                  <w:bCs/>
                  <w:color w:val="0000FF"/>
                  <w:position w:val="-2"/>
                  <w:sz w:val="20"/>
                  <w:szCs w:val="20"/>
                </w:rPr>
                <w:t xml:space="preserve">ST_01</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90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AE</w:t>
            </w:r>
            <w:r>
              <w:rPr>
                <w:color w:val="00274C"/>
                <w:position w:val="-2"/>
                <w:sz w:val="20"/>
                <w:szCs w:val="20"/>
              </w:rPr>
              <w:t xml:space="preserve"> e rimuoverle con le rispettive rondelle </w:t>
            </w:r>
            <w:r>
              <w:rPr>
                <w:b/>
                <w:bCs/>
                <w:color w:val="00274C"/>
                <w:position w:val="-2"/>
                <w:sz w:val="20"/>
                <w:szCs w:val="20"/>
              </w:rPr>
              <w:t xml:space="preserve">AF</w:t>
            </w:r>
            <w:r>
              <w:rPr>
                <w:color w:val="00274C"/>
                <w:position w:val="-2"/>
                <w:sz w:val="20"/>
                <w:szCs w:val="20"/>
              </w:rPr>
              <w:t xml:space="preserve"> e successivamente le staffe </w:t>
            </w:r>
            <w:r>
              <w:rPr>
                <w:b/>
                <w:bCs/>
                <w:color w:val="00274C"/>
                <w:position w:val="-2"/>
                <w:sz w:val="20"/>
                <w:szCs w:val="20"/>
              </w:rPr>
              <w:t xml:space="preserve">AG</w:t>
            </w:r>
            <w:r>
              <w:rPr>
                <w:color w:val="00274C"/>
                <w:position w:val="-2"/>
                <w:sz w:val="20"/>
                <w:szCs w:val="20"/>
              </w:rPr>
              <w:t xml:space="preserve"> .</w:t>
            </w:r>
          </w:p>
          <w:p>
            <w:pPr>
              <w:numPr>
                <w:ilvl w:val="0"/>
                <w:numId w:val="13772904"/>
              </w:numPr>
              <w:spacing w:before="0" w:after="0" w:line="262" w:lineRule="auto"/>
              <w:jc w:val="left"/>
              <w:rPr>
                <w:color w:val="00274C"/>
                <w:sz w:val="20"/>
                <w:szCs w:val="20"/>
              </w:rPr>
            </w:pPr>
            <w:r>
              <w:rPr>
                <w:color w:val="00274C"/>
                <w:position w:val="-2"/>
                <w:sz w:val="20"/>
                <w:szCs w:val="20"/>
              </w:rPr>
              <w:t xml:space="preserve">Sfilare gli elettroiniettori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(34 mm), eseguendo piccole rotazioni per sbloccare il componente.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904"/>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10815fc0c56221b05" w:history="1">
              <w:r>
                <w:rPr>
                  <w:b/>
                  <w:bCs/>
                  <w:color w:val="0000FF"/>
                  <w:position w:val="-2"/>
                  <w:sz w:val="20"/>
                  <w:szCs w:val="20"/>
                </w:rPr>
                <w:t xml:space="preserve">Par. 2.9.8</w:t>
              </w:r>
            </w:hyperlink>
            <w:r>
              <w:rPr>
                <w:color w:val="00274C"/>
                <w:position w:val="-2"/>
                <w:sz w:val="20"/>
                <w:szCs w:val="20"/>
              </w:rPr>
              <w:t xml:space="preserve"> .</w:t>
            </w:r>
          </w:p>
          <w:p>
            <w:pPr>
              <w:numPr>
                <w:ilvl w:val="0"/>
                <w:numId w:val="13772904"/>
              </w:numPr>
              <w:spacing w:before="0" w:after="0" w:line="262" w:lineRule="auto"/>
              <w:jc w:val="left"/>
              <w:rPr>
                <w:color w:val="00274C"/>
                <w:sz w:val="20"/>
                <w:szCs w:val="20"/>
              </w:rPr>
            </w:pPr>
            <w:r>
              <w:rPr>
                <w:color w:val="00274C"/>
                <w:position w:val="-2"/>
                <w:sz w:val="20"/>
                <w:szCs w:val="20"/>
              </w:rPr>
              <w:t xml:space="preserve">Assicurasi che la guarnizione </w:t>
            </w:r>
            <w:r>
              <w:rPr>
                <w:b/>
                <w:bCs/>
                <w:color w:val="00274C"/>
                <w:position w:val="-2"/>
                <w:sz w:val="20"/>
                <w:szCs w:val="20"/>
              </w:rPr>
              <w:t xml:space="preserve">AL</w:t>
            </w:r>
            <w:r>
              <w:rPr>
                <w:color w:val="00274C"/>
                <w:position w:val="-2"/>
                <w:sz w:val="20"/>
                <w:szCs w:val="20"/>
              </w:rPr>
              <w:t xml:space="preserve"> sia rimasta nella posizione corretta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Nel caso non lo fosse provvedere al recupero all'interno del canotto elettroiniettore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648466" name="name70135fc0c5623b2d3"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96075fc0c5623b2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39458261" name="name50755fc0c56251b1b"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61255fc0c56251b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Filtro carburante ( </w:t>
            </w:r>
            <w:r>
              <w:rPr>
                <w:position w:val="-3"/>
              </w:rPr>
              <w:drawing>
                <wp:inline distT="0" distB="0" distL="0" distR="0">
                  <wp:extent cx="158400" cy="115200"/>
                  <wp:docPr id="74355286" name="name61015fc0c5625f19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4815fc0c5625f19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772905"/>
              </w:numPr>
              <w:spacing w:before="0" w:after="0" w:line="262" w:lineRule="auto"/>
              <w:jc w:val="left"/>
              <w:rPr>
                <w:color w:val="00274C"/>
                <w:sz w:val="20"/>
                <w:szCs w:val="20"/>
              </w:rPr>
            </w:pPr>
            <w:r>
              <w:rPr>
                <w:color w:val="00274C"/>
                <w:position w:val="-2"/>
                <w:sz w:val="20"/>
                <w:szCs w:val="20"/>
              </w:rPr>
              <w:br/>
              <w:br/>
              <w:br/>
              <w:t xml:space="preserve">Svitare la cartuccia </w:t>
            </w:r>
            <w:r>
              <w:rPr>
                <w:b/>
                <w:bCs/>
                <w:color w:val="00274C"/>
                <w:position w:val="-2"/>
                <w:sz w:val="20"/>
                <w:szCs w:val="20"/>
              </w:rPr>
              <w:t xml:space="preserve">AW</w:t>
            </w:r>
            <w:r>
              <w:rPr>
                <w:color w:val="00274C"/>
                <w:position w:val="-2"/>
                <w:sz w:val="20"/>
                <w:szCs w:val="20"/>
              </w:rPr>
              <w:t xml:space="preserve"> dal supporto </w:t>
            </w:r>
            <w:r>
              <w:rPr>
                <w:b/>
                <w:bCs/>
                <w:color w:val="00274C"/>
                <w:position w:val="-2"/>
                <w:sz w:val="20"/>
                <w:szCs w:val="20"/>
              </w:rPr>
              <w:t xml:space="preserve">AP</w:t>
            </w:r>
            <w:r>
              <w:rPr>
                <w:color w:val="00274C"/>
                <w:position w:val="-2"/>
                <w:sz w:val="20"/>
                <w:szCs w:val="20"/>
              </w:rPr>
              <w:t xml:space="preserve"> .</w:t>
            </w:r>
          </w:p>
          <w:p>
            <w:pPr>
              <w:numPr>
                <w:ilvl w:val="0"/>
                <w:numId w:val="1377290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AN</w:t>
            </w:r>
            <w:r>
              <w:rPr>
                <w:color w:val="00274C"/>
                <w:position w:val="-2"/>
                <w:sz w:val="20"/>
                <w:szCs w:val="20"/>
              </w:rPr>
              <w:t xml:space="preserve"> e rimuovere il supporto filtro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656033" name="name14325fc0c56275e72"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66025fc0c56275e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Pompa iniezione carburante ad alta pressione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735839" name="name27335fc0c562855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645fc0c562855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24045fc0c56285c81" w:history="1">
              <w:r>
                <w:rPr>
                  <w:b/>
                  <w:bCs/>
                  <w:color w:val="0000FF"/>
                  <w:position w:val="-2"/>
                  <w:sz w:val="20"/>
                  <w:szCs w:val="20"/>
                </w:rPr>
                <w:t xml:space="preserve">Par. 2.17</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13772773"/>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20215fc0c56285cd9"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906"/>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AQ</w:t>
            </w:r>
            <w:r>
              <w:rPr>
                <w:color w:val="00274C"/>
                <w:position w:val="-2"/>
                <w:sz w:val="20"/>
                <w:szCs w:val="20"/>
              </w:rPr>
              <w:t xml:space="preserve"> .</w:t>
            </w:r>
          </w:p>
          <w:p>
            <w:pPr>
              <w:numPr>
                <w:ilvl w:val="0"/>
                <w:numId w:val="13772906"/>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AR</w:t>
            </w:r>
            <w:r>
              <w:rPr>
                <w:color w:val="00274C"/>
                <w:position w:val="-2"/>
                <w:sz w:val="20"/>
                <w:szCs w:val="20"/>
              </w:rPr>
              <w:t xml:space="preserve"> della pompa iniezione..</w:t>
            </w:r>
          </w:p>
          <w:p>
            <w:pPr>
              <w:numPr>
                <w:ilvl w:val="0"/>
                <w:numId w:val="13772906"/>
              </w:numPr>
              <w:spacing w:before="0" w:after="0" w:line="262" w:lineRule="auto"/>
              <w:jc w:val="left"/>
              <w:rPr>
                <w:color w:val="00274C"/>
                <w:sz w:val="20"/>
                <w:szCs w:val="20"/>
              </w:rPr>
            </w:pPr>
            <w:r>
              <w:rPr>
                <w:color w:val="00274C"/>
                <w:position w:val="-2"/>
                <w:sz w:val="20"/>
                <w:szCs w:val="20"/>
              </w:rPr>
              <w:t xml:space="preserve">Avvitare l'attrezzo </w:t>
            </w:r>
            <w:hyperlink r:id="rId44925fc0c56285d9b" w:history="1">
              <w:r>
                <w:rPr>
                  <w:b/>
                  <w:bCs/>
                  <w:color w:val="0000FF"/>
                  <w:position w:val="-2"/>
                  <w:sz w:val="20"/>
                  <w:szCs w:val="20"/>
                </w:rPr>
                <w:t xml:space="preserve">ST_04</w:t>
              </w:r>
            </w:hyperlink>
            <w:r>
              <w:rPr>
                <w:color w:val="00274C"/>
                <w:position w:val="-2"/>
                <w:sz w:val="20"/>
                <w:szCs w:val="20"/>
              </w:rPr>
              <w:t xml:space="preserve"> sul filetto dell'ingranaggio </w:t>
            </w:r>
            <w:r>
              <w:rPr>
                <w:b/>
                <w:bCs/>
                <w:color w:val="00274C"/>
                <w:position w:val="-2"/>
                <w:sz w:val="20"/>
                <w:szCs w:val="20"/>
              </w:rPr>
              <w:t xml:space="preserve">AS</w:t>
            </w:r>
            <w:r>
              <w:rPr>
                <w:color w:val="00274C"/>
                <w:position w:val="-2"/>
                <w:sz w:val="20"/>
                <w:szCs w:val="20"/>
              </w:rPr>
              <w:t xml:space="preserve"> .</w:t>
            </w:r>
          </w:p>
          <w:p>
            <w:pPr>
              <w:numPr>
                <w:ilvl w:val="0"/>
                <w:numId w:val="13772906"/>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AT</w:t>
            </w:r>
            <w:r>
              <w:rPr>
                <w:color w:val="00274C"/>
                <w:position w:val="-2"/>
                <w:sz w:val="20"/>
                <w:szCs w:val="20"/>
              </w:rPr>
              <w:t xml:space="preserve"> sull'estrattore per disaccoppiare l'ingranaggio </w:t>
            </w:r>
            <w:r>
              <w:rPr>
                <w:b/>
                <w:bCs/>
                <w:color w:val="00274C"/>
                <w:position w:val="-2"/>
                <w:sz w:val="20"/>
                <w:szCs w:val="20"/>
              </w:rPr>
              <w:t xml:space="preserve">AS</w:t>
            </w:r>
            <w:r>
              <w:rPr>
                <w:color w:val="00274C"/>
                <w:position w:val="-2"/>
                <w:sz w:val="20"/>
                <w:szCs w:val="20"/>
              </w:rPr>
              <w:t xml:space="preserve"> dalla pompa iniezione e rimuovere l'ingranaggio comando pompa iniezione </w:t>
            </w:r>
            <w:r>
              <w:rPr>
                <w:b/>
                <w:bCs/>
                <w:color w:val="00274C"/>
                <w:position w:val="-2"/>
                <w:sz w:val="20"/>
                <w:szCs w:val="20"/>
              </w:rPr>
              <w:t xml:space="preserve">AS</w:t>
            </w:r>
            <w:r>
              <w:rPr>
                <w:color w:val="00274C"/>
                <w:position w:val="-2"/>
                <w:sz w:val="20"/>
                <w:szCs w:val="20"/>
              </w:rPr>
              <w:t xml:space="preserve"> .</w:t>
            </w:r>
          </w:p>
          <w:p>
            <w:pPr>
              <w:numPr>
                <w:ilvl w:val="0"/>
                <w:numId w:val="1377290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AR</w:t>
            </w:r>
            <w:r>
              <w:rPr>
                <w:color w:val="00274C"/>
                <w:position w:val="-2"/>
                <w:sz w:val="20"/>
                <w:szCs w:val="20"/>
              </w:rPr>
              <w:t xml:space="preserve"> .</w:t>
            </w:r>
          </w:p>
          <w:p>
            <w:pPr>
              <w:numPr>
                <w:ilvl w:val="0"/>
                <w:numId w:val="13772906"/>
              </w:numPr>
              <w:spacing w:before="0" w:after="0" w:line="262" w:lineRule="auto"/>
              <w:jc w:val="left"/>
              <w:rPr>
                <w:color w:val="00274C"/>
                <w:sz w:val="20"/>
                <w:szCs w:val="20"/>
              </w:rPr>
            </w:pPr>
            <w:r>
              <w:rPr>
                <w:color w:val="00274C"/>
                <w:position w:val="-2"/>
                <w:sz w:val="20"/>
                <w:szCs w:val="20"/>
              </w:rPr>
              <w:t xml:space="preserve">Rimuovere la pompa iniezione </w:t>
            </w:r>
            <w:r>
              <w:rPr>
                <w:b/>
                <w:bCs/>
                <w:color w:val="00274C"/>
                <w:position w:val="-2"/>
                <w:sz w:val="20"/>
                <w:szCs w:val="20"/>
              </w:rPr>
              <w:t xml:space="preserve">AU</w:t>
            </w:r>
            <w:r>
              <w:rPr>
                <w:color w:val="00274C"/>
                <w:position w:val="-2"/>
                <w:sz w:val="20"/>
                <w:szCs w:val="20"/>
              </w:rPr>
              <w:t xml:space="preserve"> e la relativa guarnizione </w:t>
            </w:r>
            <w:r>
              <w:rPr>
                <w:b/>
                <w:bCs/>
                <w:color w:val="00274C"/>
                <w:position w:val="-2"/>
                <w:sz w:val="20"/>
                <w:szCs w:val="20"/>
              </w:rPr>
              <w:t xml:space="preserve">AV</w:t>
            </w:r>
            <w:r>
              <w:rPr>
                <w:color w:val="00274C"/>
                <w:position w:val="-2"/>
                <w:sz w:val="20"/>
                <w:szCs w:val="20"/>
              </w:rPr>
              <w:t xml:space="preserve"> .</w:t>
            </w:r>
          </w:p>
          <w:p>
            <w:pPr>
              <w:numPr>
                <w:ilvl w:val="0"/>
                <w:numId w:val="13772906"/>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11885fc0c56285e9b"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5127823" name="name41755fc0c562a5dde"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71095fc0c562a5dd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900612" name="name77765fc0c562b9375"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51335fc0c562b93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ingranaggi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77290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la ruota fonica </w:t>
            </w:r>
            <w:r>
              <w:rPr>
                <w:b/>
                <w:bCs/>
                <w:color w:val="00274C"/>
                <w:position w:val="-2"/>
                <w:sz w:val="20"/>
                <w:szCs w:val="20"/>
              </w:rPr>
              <w:t xml:space="preserve">G</w:t>
            </w:r>
            <w:r>
              <w:rPr>
                <w:b/>
                <w:bCs/>
                <w:color w:val="00274C"/>
                <w:position w:val="-2"/>
                <w:sz w:val="20"/>
                <w:szCs w:val="20"/>
              </w:rPr>
              <w:t xml:space="preserve"> .</w:t>
            </w:r>
          </w:p>
          <w:p>
            <w:pPr>
              <w:numPr>
                <w:ilvl w:val="0"/>
                <w:numId w:val="1377290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e rimuovere l'ingranaggio albero a camme </w:t>
            </w:r>
            <w:r>
              <w:rPr>
                <w:b/>
                <w:bCs/>
                <w:color w:val="00274C"/>
                <w:position w:val="-2"/>
                <w:sz w:val="20"/>
                <w:szCs w:val="20"/>
              </w:rPr>
              <w:t xml:space="preserve">E</w:t>
            </w:r>
            <w:r>
              <w:rPr>
                <w:color w:val="00274C"/>
                <w:position w:val="-2"/>
                <w:sz w:val="20"/>
                <w:szCs w:val="20"/>
              </w:rPr>
              <w:t xml:space="preserve"> .</w:t>
            </w:r>
          </w:p>
          <w:p>
            <w:pPr>
              <w:numPr>
                <w:ilvl w:val="0"/>
                <w:numId w:val="13772907"/>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A</w:t>
            </w:r>
            <w:r>
              <w:rPr>
                <w:color w:val="00274C"/>
                <w:position w:val="-2"/>
                <w:sz w:val="20"/>
                <w:szCs w:val="20"/>
              </w:rPr>
              <w:t xml:space="preserve"> e l'anello di spallamento </w:t>
            </w:r>
            <w:r>
              <w:rPr>
                <w:b/>
                <w:bCs/>
                <w:color w:val="00274C"/>
                <w:position w:val="-2"/>
                <w:sz w:val="20"/>
                <w:szCs w:val="20"/>
              </w:rPr>
              <w:t xml:space="preserve">B</w:t>
            </w:r>
            <w:r>
              <w:rPr>
                <w:color w:val="00274C"/>
                <w:position w:val="-2"/>
                <w:sz w:val="20"/>
                <w:szCs w:val="20"/>
              </w:rPr>
              <w:t xml:space="preserve"> .</w:t>
            </w:r>
          </w:p>
          <w:p>
            <w:pPr>
              <w:numPr>
                <w:ilvl w:val="0"/>
                <w:numId w:val="13772907"/>
              </w:numPr>
              <w:spacing w:before="0" w:after="0" w:line="262" w:lineRule="auto"/>
              <w:jc w:val="left"/>
              <w:rPr>
                <w:color w:val="00274C"/>
                <w:sz w:val="20"/>
                <w:szCs w:val="20"/>
              </w:rPr>
            </w:pPr>
            <w:r>
              <w:rPr>
                <w:color w:val="00274C"/>
                <w:position w:val="-2"/>
                <w:sz w:val="20"/>
                <w:szCs w:val="20"/>
              </w:rPr>
              <w:t xml:space="preserve">Rimuovere l'ingranaggio intermedio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79467" name="name66535fc0c5630ac6a"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93625fc0c5630ac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13772908"/>
              </w:numPr>
              <w:spacing w:before="0" w:after="0" w:line="262" w:lineRule="auto"/>
              <w:jc w:val="left"/>
              <w:rPr>
                <w:color w:val="00274C"/>
                <w:sz w:val="20"/>
                <w:szCs w:val="20"/>
              </w:rPr>
            </w:pPr>
            <w:r>
              <w:rPr>
                <w:color w:val="00274C"/>
                <w:position w:val="-2"/>
                <w:sz w:val="20"/>
                <w:szCs w:val="20"/>
              </w:rPr>
              <w:t xml:space="preserve">Rimuovere l'anello di spallamento </w:t>
            </w:r>
            <w:r>
              <w:rPr>
                <w:b/>
                <w:bCs/>
                <w:color w:val="00274C"/>
                <w:position w:val="-2"/>
                <w:sz w:val="20"/>
                <w:szCs w:val="20"/>
              </w:rPr>
              <w:t xml:space="preserve">F</w:t>
            </w:r>
            <w:r>
              <w:rPr>
                <w:color w:val="00274C"/>
                <w:position w:val="-2"/>
                <w:sz w:val="20"/>
                <w:szCs w:val="20"/>
              </w:rPr>
              <w:t xml:space="preserve"> .</w:t>
            </w:r>
          </w:p>
          <w:p>
            <w:pPr>
              <w:numPr>
                <w:ilvl w:val="0"/>
                <w:numId w:val="1377290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supporto ingranaggio intermedio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805839" name="name17525fc0c56322a3d"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54075fc0c56322a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di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Volano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224096" name="name50245fc0c563328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205fc0c563328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Lasciare montato l'attrezzo speciale </w:t>
            </w:r>
            <w:hyperlink r:id="rId29905fc0c56333016" w:history="1">
              <w:r>
                <w:rPr>
                  <w:b/>
                  <w:bCs/>
                  <w:color w:val="0000FF"/>
                  <w:position w:val="-2"/>
                  <w:sz w:val="20"/>
                  <w:szCs w:val="20"/>
                </w:rPr>
                <w:t xml:space="preserve">ST_34</w:t>
              </w:r>
            </w:hyperlink>
            <w:r>
              <w:rPr>
                <w:color w:val="00274C"/>
                <w:position w:val="-2"/>
                <w:sz w:val="20"/>
                <w:szCs w:val="20"/>
              </w:rPr>
              <w:t xml:space="preserve"> bloccaggio volano </w:t>
            </w:r>
            <w:r>
              <w:rPr>
                <w:b/>
                <w:bCs/>
                <w:color w:val="00274C"/>
                <w:position w:val="-2"/>
                <w:sz w:val="20"/>
                <w:szCs w:val="20"/>
              </w:rPr>
              <w:t xml:space="preserve">( </w:t>
            </w:r>
            <w:hyperlink r:id="rId35425fc0c56333053"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13772909"/>
              </w:numPr>
              <w:spacing w:before="0" w:after="0" w:line="262" w:lineRule="auto"/>
              <w:jc w:val="left"/>
              <w:rPr>
                <w:color w:val="00274C"/>
                <w:sz w:val="20"/>
                <w:szCs w:val="20"/>
              </w:rPr>
            </w:pPr>
            <w:r>
              <w:rPr>
                <w:color w:val="00274C"/>
                <w:position w:val="-2"/>
                <w:sz w:val="20"/>
                <w:szCs w:val="20"/>
              </w:rPr>
              <w:t xml:space="preserve">Svitare solo la vite </w:t>
            </w:r>
            <w:r>
              <w:rPr>
                <w:b/>
                <w:bCs/>
                <w:color w:val="00274C"/>
                <w:position w:val="-2"/>
                <w:sz w:val="20"/>
                <w:szCs w:val="20"/>
              </w:rPr>
              <w:t xml:space="preserve">C</w:t>
            </w:r>
            <w:r>
              <w:rPr>
                <w:color w:val="00274C"/>
                <w:position w:val="-2"/>
                <w:sz w:val="20"/>
                <w:szCs w:val="20"/>
              </w:rPr>
              <w:t xml:space="preserve"> situata verso l'alto.</w:t>
            </w:r>
          </w:p>
          <w:p>
            <w:pPr>
              <w:numPr>
                <w:ilvl w:val="0"/>
                <w:numId w:val="13772909"/>
              </w:numPr>
              <w:spacing w:before="0" w:after="0" w:line="262" w:lineRule="auto"/>
              <w:jc w:val="left"/>
              <w:rPr>
                <w:color w:val="00274C"/>
                <w:sz w:val="20"/>
                <w:szCs w:val="20"/>
              </w:rPr>
            </w:pPr>
            <w:r>
              <w:rPr>
                <w:color w:val="00274C"/>
                <w:position w:val="-2"/>
                <w:sz w:val="20"/>
                <w:szCs w:val="20"/>
              </w:rPr>
              <w:t xml:space="preserve">Inserire l'attrezzo </w:t>
            </w:r>
            <w:hyperlink r:id="rId24175fc0c563330ee" w:history="1">
              <w:r>
                <w:rPr>
                  <w:b/>
                  <w:bCs/>
                  <w:color w:val="0000FF"/>
                  <w:position w:val="-2"/>
                  <w:sz w:val="20"/>
                  <w:szCs w:val="20"/>
                </w:rPr>
                <w:t xml:space="preserve">ST_09</w:t>
              </w:r>
            </w:hyperlink>
            <w:r>
              <w:rPr>
                <w:color w:val="00274C"/>
                <w:position w:val="-2"/>
                <w:sz w:val="20"/>
                <w:szCs w:val="20"/>
              </w:rPr>
              <w:t xml:space="preserve"> nella sede della vite </w:t>
            </w:r>
            <w:r>
              <w:rPr>
                <w:b/>
                <w:bCs/>
                <w:color w:val="00274C"/>
                <w:position w:val="-2"/>
                <w:sz w:val="20"/>
                <w:szCs w:val="20"/>
              </w:rPr>
              <w:t xml:space="preserve">C</w:t>
            </w:r>
            <w:r>
              <w:rPr>
                <w:color w:val="00274C"/>
                <w:position w:val="-2"/>
                <w:sz w:val="20"/>
                <w:szCs w:val="20"/>
              </w:rPr>
              <w:t xml:space="preserve"> avvitandolo fino a battuta.</w:t>
            </w:r>
          </w:p>
          <w:p>
            <w:pPr>
              <w:numPr>
                <w:ilvl w:val="0"/>
                <w:numId w:val="13772909"/>
              </w:numPr>
              <w:spacing w:before="0" w:after="0" w:line="262" w:lineRule="auto"/>
              <w:jc w:val="left"/>
              <w:rPr>
                <w:color w:val="00274C"/>
                <w:sz w:val="20"/>
                <w:szCs w:val="20"/>
              </w:rPr>
            </w:pPr>
            <w:r>
              <w:rPr>
                <w:color w:val="00274C"/>
                <w:position w:val="-2"/>
                <w:sz w:val="20"/>
                <w:szCs w:val="20"/>
              </w:rPr>
              <w:t xml:space="preserve">Svitare le restanti viti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407317" name="name34575fc0c56346b2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935fc0c56346b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Il volano </w:t>
            </w:r>
            <w:r>
              <w:rPr>
                <w:b/>
                <w:bCs/>
                <w:color w:val="00274C"/>
                <w:position w:val="-2"/>
                <w:sz w:val="20"/>
                <w:szCs w:val="20"/>
              </w:rPr>
              <w:t xml:space="preserve">E</w:t>
            </w:r>
            <w:r>
              <w:rPr>
                <w:color w:val="00274C"/>
                <w:position w:val="-2"/>
                <w:sz w:val="20"/>
                <w:szCs w:val="20"/>
              </w:rPr>
              <w:t xml:space="preserve"> è molto pesante, porre particolare attenzione durante la fase di rimozione per evitarne la caduta, con gravi rischi per l'operatore.</w:t>
            </w:r>
          </w:p>
          <w:p>
            <w:pPr>
              <w:numPr>
                <w:ilvl w:val="0"/>
                <w:numId w:val="13772910"/>
              </w:numPr>
              <w:spacing w:before="0" w:after="0" w:line="262" w:lineRule="auto"/>
              <w:jc w:val="left"/>
              <w:rPr>
                <w:color w:val="00274C"/>
                <w:sz w:val="20"/>
                <w:szCs w:val="20"/>
              </w:rPr>
            </w:pPr>
            <w:r>
              <w:rPr>
                <w:color w:val="00274C"/>
                <w:position w:val="-2"/>
                <w:sz w:val="20"/>
                <w:szCs w:val="20"/>
              </w:rPr>
              <w:br/>
              <w:br/>
              <w:br/>
              <w:br/>
              <w:t xml:space="preserve">Rimuovere il volano </w:t>
            </w:r>
            <w:r>
              <w:rPr>
                <w:b/>
                <w:bCs/>
                <w:color w:val="00274C"/>
                <w:position w:val="-2"/>
                <w:sz w:val="20"/>
                <w:szCs w:val="20"/>
              </w:rPr>
              <w:t xml:space="preserve">E</w:t>
            </w:r>
            <w:r>
              <w:rPr>
                <w:color w:val="00274C"/>
                <w:position w:val="-2"/>
                <w:sz w:val="20"/>
                <w:szCs w:val="20"/>
              </w:rPr>
              <w:t xml:space="preserve"> .</w:t>
            </w:r>
          </w:p>
          <w:p>
            <w:pPr>
              <w:numPr>
                <w:ilvl w:val="0"/>
                <w:numId w:val="13772910"/>
              </w:numPr>
              <w:spacing w:before="0" w:after="0" w:line="262" w:lineRule="auto"/>
              <w:jc w:val="left"/>
              <w:rPr>
                <w:color w:val="00274C"/>
                <w:sz w:val="20"/>
                <w:szCs w:val="20"/>
              </w:rPr>
            </w:pPr>
            <w:r>
              <w:rPr>
                <w:color w:val="00274C"/>
                <w:position w:val="-2"/>
                <w:sz w:val="20"/>
                <w:szCs w:val="20"/>
              </w:rPr>
              <w:t xml:space="preserve">Rimuovere l'attrezzo </w:t>
            </w:r>
            <w:hyperlink r:id="rId50985fc0c563478a7" w:history="1">
              <w:r>
                <w:rPr>
                  <w:b/>
                  <w:bCs/>
                  <w:color w:val="0000FF"/>
                  <w:position w:val="-2"/>
                  <w:sz w:val="20"/>
                  <w:szCs w:val="20"/>
                </w:rPr>
                <w:t xml:space="preserve">ST_09</w:t>
              </w:r>
            </w:hyperlink>
            <w:r>
              <w:rPr>
                <w:color w:val="00274C"/>
                <w:position w:val="-2"/>
                <w:sz w:val="20"/>
                <w:szCs w:val="20"/>
              </w:rPr>
              <w:t xml:space="preserve"> .</w:t>
            </w:r>
          </w:p>
          <w:p>
            <w:pPr>
              <w:numPr>
                <w:ilvl w:val="0"/>
                <w:numId w:val="13772910"/>
              </w:numPr>
              <w:spacing w:before="0" w:after="0" w:line="262" w:lineRule="auto"/>
              <w:jc w:val="left"/>
              <w:rPr>
                <w:color w:val="00274C"/>
                <w:sz w:val="20"/>
                <w:szCs w:val="20"/>
              </w:rPr>
            </w:pPr>
            <w:r>
              <w:rPr>
                <w:color w:val="00274C"/>
                <w:position w:val="-2"/>
                <w:sz w:val="20"/>
                <w:szCs w:val="20"/>
              </w:rPr>
              <w:t xml:space="preserve">Rimuovere l'attrezzo </w:t>
            </w:r>
            <w:hyperlink r:id="rId82725fc0c5634795c" w:history="1">
              <w:r>
                <w:rPr>
                  <w:b/>
                  <w:bCs/>
                  <w:color w:val="0000FF"/>
                  <w:position w:val="-2"/>
                  <w:sz w:val="20"/>
                  <w:szCs w:val="20"/>
                </w:rPr>
                <w:t xml:space="preserve">ST_34</w:t>
              </w:r>
            </w:hyperlink>
            <w:r>
              <w:rPr>
                <w:color w:val="00274C"/>
                <w:position w:val="-2"/>
                <w:sz w:val="20"/>
                <w:szCs w:val="20"/>
              </w:rPr>
              <w:t xml:space="preserve"> rappresentato in </w:t>
            </w:r>
            <w:hyperlink r:id="rId43255fc0c563479ae"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84624" name="name98315fc0c5637a5a9"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95515fc0c5637a5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Campana di flangiatura</w:t>
            </w:r>
          </w:p>
          <w:p>
            <w:pPr>
              <w:numPr>
                <w:ilvl w:val="0"/>
                <w:numId w:val="13772911"/>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la campana motore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667544" name="name11035fc0c5638d22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575fc0c5638d2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B</w:t>
            </w:r>
            <w:r>
              <w:rPr>
                <w:color w:val="00274C"/>
                <w:position w:val="-2"/>
                <w:sz w:val="20"/>
                <w:szCs w:val="20"/>
              </w:rPr>
              <w:t xml:space="preserve"> è molto pesante, porre particolare attenzione durante la fase di rimozione della stessa </w:t>
            </w:r>
            <w:r>
              <w:rPr>
                <w:b/>
                <w:bCs/>
                <w:color w:val="00274C"/>
                <w:position w:val="-2"/>
                <w:sz w:val="20"/>
                <w:szCs w:val="20"/>
              </w:rPr>
              <w:t xml:space="preserve">B</w:t>
            </w:r>
            <w:r>
              <w:rPr>
                <w:color w:val="00274C"/>
                <w:position w:val="-2"/>
                <w:sz w:val="20"/>
                <w:szCs w:val="20"/>
              </w:rPr>
              <w:t xml:space="preserve"> per evitarne la caduta con gravi rischi per l'operatore.</w:t>
            </w:r>
          </w:p>
        </w:tc>
        <w:tc>
          <w:tcPr>
            <w:tcMar>
              <w:top w:w="150" w:type="dxa"/>
              <w:bottom w:w="150" w:type="dxa"/>
            </w:tcMar>
            <w:vAlign w:val="top"/>
          </w:tcPr>
          <w:p>
            <w:r>
              <w:rPr>
                <w:position w:val="-230"/>
              </w:rPr>
              <w:drawing>
                <wp:inline distT="0" distB="0" distL="0" distR="0">
                  <wp:extent cx="2232000" cy="1504800"/>
                  <wp:docPr id="23647417" name="name30675fc0c563a9ec0"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45105fc0c563a9e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Cappello bilancieri</w:t>
            </w:r>
          </w:p>
          <w:p>
            <w:pPr>
              <w:numPr>
                <w:ilvl w:val="0"/>
                <w:numId w:val="1377291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13772912"/>
              </w:numPr>
              <w:spacing w:before="0" w:after="0" w:line="262" w:lineRule="auto"/>
              <w:jc w:val="left"/>
              <w:rPr>
                <w:color w:val="00274C"/>
                <w:sz w:val="20"/>
                <w:szCs w:val="20"/>
              </w:rPr>
            </w:pPr>
            <w:r>
              <w:rPr>
                <w:color w:val="00274C"/>
                <w:position w:val="-2"/>
                <w:sz w:val="20"/>
                <w:szCs w:val="20"/>
              </w:rPr>
              <w:t xml:space="preserve">Rimuovere il cappello bilancieri </w:t>
            </w:r>
            <w:r>
              <w:rPr>
                <w:b/>
                <w:bCs/>
                <w:color w:val="00274C"/>
                <w:position w:val="-2"/>
                <w:sz w:val="20"/>
                <w:szCs w:val="20"/>
              </w:rPr>
              <w:t xml:space="preserve">B</w:t>
            </w:r>
            <w:r>
              <w:rPr>
                <w:color w:val="00274C"/>
                <w:position w:val="-2"/>
                <w:sz w:val="20"/>
                <w:szCs w:val="20"/>
              </w:rPr>
              <w:t xml:space="preserve"> .</w:t>
            </w:r>
          </w:p>
          <w:p>
            <w:pPr>
              <w:numPr>
                <w:ilvl w:val="0"/>
                <w:numId w:val="13772912"/>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5413042" name="name27775fc0c563c55c7"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66695fc0c563c55b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Perno bilancieri</w:t>
            </w:r>
          </w:p>
          <w:p>
            <w:pPr>
              <w:numPr>
                <w:ilvl w:val="0"/>
                <w:numId w:val="13772913"/>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D</w:t>
            </w:r>
            <w:r>
              <w:rPr>
                <w:color w:val="00274C"/>
                <w:position w:val="-2"/>
                <w:sz w:val="20"/>
                <w:szCs w:val="20"/>
              </w:rPr>
              <w:t xml:space="preserve"> .</w:t>
            </w:r>
          </w:p>
          <w:p>
            <w:pPr>
              <w:numPr>
                <w:ilvl w:val="0"/>
                <w:numId w:val="13772913"/>
              </w:numPr>
              <w:spacing w:before="0" w:after="0" w:line="262" w:lineRule="auto"/>
              <w:jc w:val="left"/>
              <w:rPr>
                <w:color w:val="00274C"/>
                <w:sz w:val="20"/>
                <w:szCs w:val="20"/>
              </w:rPr>
            </w:pPr>
            <w:r>
              <w:rPr>
                <w:color w:val="00274C"/>
                <w:position w:val="-2"/>
                <w:sz w:val="20"/>
                <w:szCs w:val="20"/>
              </w:rPr>
              <w:t xml:space="preserve">Rimuovere il gruppo perno bilancieri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739246" name="name66395fc0c563d90d2"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71375fc0c563d90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Bilancieri ( </w:t>
            </w:r>
            <w:r>
              <w:rPr>
                <w:position w:val="-3"/>
              </w:rPr>
              <w:drawing>
                <wp:inline distT="0" distB="0" distL="0" distR="0">
                  <wp:extent cx="158400" cy="115200"/>
                  <wp:docPr id="43108221" name="name41595fc0c563eb94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4215fc0c563eb94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772914"/>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F</w:t>
            </w:r>
            <w:r>
              <w:rPr>
                <w:color w:val="00274C"/>
                <w:position w:val="-2"/>
                <w:sz w:val="20"/>
                <w:szCs w:val="20"/>
              </w:rPr>
              <w:t xml:space="preserve"> .</w:t>
            </w:r>
          </w:p>
          <w:p>
            <w:pPr>
              <w:numPr>
                <w:ilvl w:val="0"/>
                <w:numId w:val="13772914"/>
              </w:numPr>
              <w:spacing w:before="0" w:after="0" w:line="262" w:lineRule="auto"/>
              <w:jc w:val="left"/>
              <w:rPr>
                <w:color w:val="00274C"/>
                <w:sz w:val="20"/>
                <w:szCs w:val="20"/>
              </w:rPr>
            </w:pPr>
            <w:r>
              <w:rPr>
                <w:color w:val="00274C"/>
                <w:position w:val="-2"/>
                <w:sz w:val="20"/>
                <w:szCs w:val="20"/>
              </w:rPr>
              <w:t xml:space="preserve">Rimuovere gli anelli di spallamento </w:t>
            </w:r>
            <w:r>
              <w:rPr>
                <w:b/>
                <w:bCs/>
                <w:color w:val="00274C"/>
                <w:position w:val="-2"/>
                <w:sz w:val="20"/>
                <w:szCs w:val="20"/>
              </w:rPr>
              <w:t xml:space="preserve">G</w:t>
            </w:r>
            <w:r>
              <w:rPr>
                <w:color w:val="00274C"/>
                <w:position w:val="-2"/>
                <w:sz w:val="20"/>
                <w:szCs w:val="20"/>
              </w:rPr>
              <w:t xml:space="preserve"> .</w:t>
            </w:r>
          </w:p>
          <w:p>
            <w:pPr>
              <w:numPr>
                <w:ilvl w:val="0"/>
                <w:numId w:val="13772914"/>
              </w:numPr>
              <w:spacing w:before="0" w:after="0" w:line="262" w:lineRule="auto"/>
              <w:jc w:val="left"/>
              <w:rPr>
                <w:color w:val="00274C"/>
                <w:sz w:val="20"/>
                <w:szCs w:val="20"/>
              </w:rPr>
            </w:pPr>
            <w:r>
              <w:rPr>
                <w:color w:val="00274C"/>
                <w:position w:val="-2"/>
                <w:sz w:val="20"/>
                <w:szCs w:val="20"/>
              </w:rPr>
              <w:t xml:space="preserve">Rimuovere i bilancieri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451255" name="name73295fc0c564115fc"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60745fc0c564115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Aste e ponti valvole</w:t>
            </w:r>
          </w:p>
          <w:p>
            <w:pPr>
              <w:numPr>
                <w:ilvl w:val="0"/>
                <w:numId w:val="13772915"/>
              </w:numPr>
              <w:spacing w:before="0" w:after="0" w:line="262" w:lineRule="auto"/>
              <w:jc w:val="left"/>
              <w:rPr>
                <w:color w:val="00274C"/>
                <w:sz w:val="20"/>
                <w:szCs w:val="20"/>
              </w:rPr>
            </w:pPr>
            <w:r>
              <w:rPr>
                <w:color w:val="00274C"/>
                <w:position w:val="-2"/>
                <w:sz w:val="20"/>
                <w:szCs w:val="20"/>
              </w:rPr>
              <w:br/>
              <w:br/>
              <w:br/>
              <w:t xml:space="preserve">Rimuovere i cavallotti comando valvole </w:t>
            </w:r>
            <w:r>
              <w:rPr>
                <w:b/>
                <w:bCs/>
                <w:color w:val="00274C"/>
                <w:position w:val="-2"/>
                <w:sz w:val="20"/>
                <w:szCs w:val="20"/>
              </w:rPr>
              <w:t xml:space="preserve">M</w:t>
            </w:r>
            <w:r>
              <w:rPr>
                <w:color w:val="00274C"/>
                <w:position w:val="-2"/>
                <w:sz w:val="20"/>
                <w:szCs w:val="20"/>
              </w:rPr>
              <w:t xml:space="preserve"> .</w:t>
            </w:r>
          </w:p>
          <w:p>
            <w:pPr>
              <w:numPr>
                <w:ilvl w:val="0"/>
                <w:numId w:val="13772915"/>
              </w:numPr>
              <w:spacing w:before="0" w:after="0" w:line="262" w:lineRule="auto"/>
              <w:jc w:val="left"/>
              <w:rPr>
                <w:color w:val="00274C"/>
                <w:sz w:val="20"/>
                <w:szCs w:val="20"/>
              </w:rPr>
            </w:pPr>
            <w:r>
              <w:rPr>
                <w:color w:val="00274C"/>
                <w:position w:val="-2"/>
                <w:sz w:val="20"/>
                <w:szCs w:val="20"/>
              </w:rPr>
              <w:t xml:space="preserve">Rimuovere le aste comando bilancieri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254173" name="name43915fc0c5642e985"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46635fc0c5642e9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Testa motore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29800" name="name78345fc0c5643fd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55fc0c5643fd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 bulloni di fissaggio testa </w:t>
            </w:r>
            <w:r>
              <w:rPr>
                <w:b/>
                <w:bCs/>
                <w:color w:val="00274C"/>
                <w:position w:val="-2"/>
                <w:sz w:val="20"/>
                <w:szCs w:val="20"/>
              </w:rPr>
              <w:t xml:space="preserve">P</w:t>
            </w:r>
            <w:r>
              <w:rPr>
                <w:color w:val="00274C"/>
                <w:position w:val="-2"/>
                <w:sz w:val="20"/>
                <w:szCs w:val="20"/>
              </w:rPr>
              <w:t xml:space="preserve"> devono essere tassativamente sostituiti dopo ogni smontaggio.</w:t>
            </w:r>
          </w:p>
          <w:p/>
          <w:p/>
          <w:p>
            <w:pPr>
              <w:numPr>
                <w:ilvl w:val="0"/>
                <w:numId w:val="13772916"/>
              </w:numPr>
              <w:spacing w:before="0" w:after="0" w:line="262" w:lineRule="auto"/>
              <w:jc w:val="left"/>
              <w:rPr>
                <w:color w:val="00274C"/>
                <w:sz w:val="20"/>
                <w:szCs w:val="20"/>
              </w:rPr>
            </w:pPr>
            <w:r>
              <w:rPr>
                <w:color w:val="00274C"/>
                <w:position w:val="-2"/>
                <w:sz w:val="20"/>
                <w:szCs w:val="20"/>
              </w:rPr>
              <w:t xml:space="preserve">Svitare i bulloni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325834" name="name73725fc0c5644ce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825fc0c5644ce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Per il sollevamento testa motore </w:t>
            </w:r>
            <w:r>
              <w:rPr>
                <w:b/>
                <w:bCs/>
                <w:color w:val="00274C"/>
                <w:position w:val="-2"/>
                <w:sz w:val="20"/>
                <w:szCs w:val="20"/>
              </w:rPr>
              <w:t xml:space="preserve">Q</w:t>
            </w:r>
            <w:r>
              <w:rPr>
                <w:color w:val="00274C"/>
                <w:position w:val="-2"/>
                <w:sz w:val="20"/>
                <w:szCs w:val="20"/>
              </w:rPr>
              <w:t xml:space="preserve"> utilizzare esclusivamente entrambi i golfari </w:t>
            </w:r>
            <w:r>
              <w:rPr>
                <w:b/>
                <w:bCs/>
                <w:color w:val="00274C"/>
                <w:position w:val="-2"/>
                <w:sz w:val="20"/>
                <w:szCs w:val="20"/>
              </w:rPr>
              <w:t xml:space="preserve">AE</w:t>
            </w:r>
            <w:r>
              <w:rPr>
                <w:color w:val="00274C"/>
                <w:position w:val="-2"/>
                <w:sz w:val="20"/>
                <w:szCs w:val="20"/>
              </w:rPr>
              <w:t xml:space="preserve"> previsti da </w:t>
            </w:r>
            <w:r>
              <w:rPr>
                <w:b/>
                <w:bCs/>
                <w:color w:val="00274C"/>
                <w:position w:val="-2"/>
                <w:sz w:val="20"/>
                <w:szCs w:val="20"/>
              </w:rPr>
              <w:t xml:space="preserve">KOHLER</w:t>
            </w:r>
            <w:r>
              <w:rPr>
                <w:color w:val="00274C"/>
                <w:position w:val="-2"/>
                <w:sz w:val="20"/>
                <w:szCs w:val="20"/>
              </w:rPr>
              <w:t xml:space="preserve"> (vedere </w:t>
            </w:r>
            <w:r>
              <w:rPr>
                <w:b/>
                <w:bCs/>
                <w:color w:val="00274C"/>
                <w:position w:val="-2"/>
                <w:sz w:val="20"/>
                <w:szCs w:val="20"/>
              </w:rPr>
              <w:t xml:space="preserve">Fig. 7.66</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Durante la fase di rimozione della testa </w:t>
            </w:r>
            <w:r>
              <w:rPr>
                <w:b/>
                <w:bCs/>
                <w:color w:val="00274C"/>
                <w:position w:val="-2"/>
                <w:sz w:val="20"/>
                <w:szCs w:val="20"/>
              </w:rPr>
              <w:t xml:space="preserve">Q</w:t>
            </w:r>
            <w:r>
              <w:rPr>
                <w:color w:val="00274C"/>
                <w:position w:val="-2"/>
                <w:sz w:val="20"/>
                <w:szCs w:val="20"/>
              </w:rPr>
              <w:t xml:space="preserve"> e successive procedure di smontaggio, controllo e montaggio, è necessario preservare da urti il piano di contatto </w:t>
            </w:r>
            <w:r>
              <w:rPr>
                <w:b/>
                <w:bCs/>
                <w:color w:val="00274C"/>
                <w:position w:val="-2"/>
                <w:sz w:val="20"/>
                <w:szCs w:val="20"/>
              </w:rPr>
              <w:t xml:space="preserve">W</w:t>
            </w:r>
            <w:r>
              <w:rPr>
                <w:color w:val="00274C"/>
                <w:position w:val="-2"/>
                <w:sz w:val="20"/>
                <w:szCs w:val="20"/>
              </w:rPr>
              <w:t xml:space="preserve"> della testa </w:t>
            </w:r>
            <w:r>
              <w:rPr>
                <w:b/>
                <w:bCs/>
                <w:color w:val="00274C"/>
                <w:position w:val="-2"/>
                <w:sz w:val="20"/>
                <w:szCs w:val="20"/>
              </w:rPr>
              <w:t xml:space="preserve">Q</w:t>
            </w:r>
            <w:r>
              <w:rPr>
                <w:color w:val="00274C"/>
                <w:position w:val="-2"/>
                <w:sz w:val="20"/>
                <w:szCs w:val="20"/>
              </w:rPr>
              <w:t xml:space="preserve"> e del basamento </w:t>
            </w:r>
            <w:r>
              <w:rPr>
                <w:b/>
                <w:bCs/>
                <w:color w:val="00274C"/>
                <w:position w:val="-2"/>
                <w:sz w:val="20"/>
                <w:szCs w:val="20"/>
              </w:rPr>
              <w:t xml:space="preserve">J</w:t>
            </w:r>
            <w:r>
              <w:rPr>
                <w:color w:val="00274C"/>
                <w:position w:val="-2"/>
                <w:sz w:val="20"/>
                <w:szCs w:val="20"/>
              </w:rPr>
              <w:t xml:space="preserve"> .</w:t>
            </w:r>
          </w:p>
          <w:p>
            <w:pPr>
              <w:numPr>
                <w:ilvl w:val="0"/>
                <w:numId w:val="13772917"/>
              </w:numPr>
              <w:spacing w:before="0" w:after="0" w:line="262" w:lineRule="auto"/>
              <w:jc w:val="left"/>
              <w:rPr>
                <w:color w:val="00274C"/>
                <w:sz w:val="20"/>
                <w:szCs w:val="20"/>
              </w:rPr>
            </w:pPr>
            <w:r>
              <w:rPr>
                <w:color w:val="00274C"/>
                <w:position w:val="-2"/>
                <w:sz w:val="20"/>
                <w:szCs w:val="20"/>
              </w:rPr>
              <w:t xml:space="preserve">Rimuovere la testa motore </w:t>
            </w:r>
            <w:r>
              <w:rPr>
                <w:b/>
                <w:bCs/>
                <w:color w:val="00274C"/>
                <w:position w:val="-2"/>
                <w:sz w:val="20"/>
                <w:szCs w:val="20"/>
              </w:rPr>
              <w:t xml:space="preserve">Q</w:t>
            </w:r>
            <w:r>
              <w:rPr>
                <w:color w:val="00274C"/>
                <w:position w:val="-2"/>
                <w:sz w:val="20"/>
                <w:szCs w:val="20"/>
              </w:rPr>
              <w:t xml:space="preserve"> .</w:t>
            </w:r>
          </w:p>
          <w:p>
            <w:pPr>
              <w:numPr>
                <w:ilvl w:val="0"/>
                <w:numId w:val="13772917"/>
              </w:numPr>
              <w:spacing w:before="0" w:after="0" w:line="262" w:lineRule="auto"/>
              <w:jc w:val="left"/>
              <w:rPr>
                <w:color w:val="00274C"/>
                <w:sz w:val="20"/>
                <w:szCs w:val="20"/>
              </w:rPr>
            </w:pPr>
            <w:r>
              <w:rPr>
                <w:color w:val="00274C"/>
                <w:position w:val="-2"/>
                <w:sz w:val="20"/>
                <w:szCs w:val="20"/>
              </w:rPr>
              <w:t xml:space="preserve">Rimuovere la guarnizione testa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028758" name="name31425fc0c56467b84"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22265fc0c56467b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4495141" name="name77255fc0c5647c4a4"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50835fc0c5647c49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Valvole</w:t>
            </w:r>
            <w:r>
              <w:rPr>
                <w:color w:val="00274C"/>
                <w:position w:val="-2"/>
                <w:sz w:val="20"/>
                <w:szCs w:val="20"/>
              </w:rPr>
              <w:t xml:space="preserve"> ( </w:t>
            </w:r>
            <w:r>
              <w:rPr>
                <w:position w:val="-3"/>
              </w:rPr>
              <w:drawing>
                <wp:inline distT="0" distB="0" distL="0" distR="0">
                  <wp:extent cx="158400" cy="115200"/>
                  <wp:docPr id="60575092" name="name43745fc0c5648fdd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655fc0c5648fdc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772918"/>
              </w:numPr>
              <w:spacing w:before="0" w:after="0" w:line="262" w:lineRule="auto"/>
              <w:jc w:val="left"/>
              <w:rPr>
                <w:color w:val="00274C"/>
                <w:sz w:val="20"/>
                <w:szCs w:val="20"/>
              </w:rPr>
            </w:pPr>
            <w:r>
              <w:rPr>
                <w:color w:val="00274C"/>
                <w:position w:val="-2"/>
                <w:sz w:val="20"/>
                <w:szCs w:val="20"/>
              </w:rPr>
              <w:br/>
              <w:br/>
              <w:br/>
              <w:t xml:space="preserve">Montare l'attrezzo </w:t>
            </w:r>
            <w:hyperlink r:id="rId31375fc0c564908d8"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AF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smontare.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918"/>
              </w:numPr>
              <w:spacing w:before="0" w:after="0" w:line="262" w:lineRule="auto"/>
              <w:jc w:val="left"/>
              <w:rPr>
                <w:color w:val="00274C"/>
                <w:sz w:val="20"/>
                <w:szCs w:val="20"/>
              </w:rPr>
            </w:pPr>
            <w:r>
              <w:rPr>
                <w:color w:val="00274C"/>
                <w:position w:val="-2"/>
                <w:sz w:val="20"/>
                <w:szCs w:val="20"/>
              </w:rPr>
              <w:t xml:space="preserve">Posizionare l'attrezzo </w:t>
            </w:r>
            <w:hyperlink r:id="rId38295fc0c56490a4d" w:history="1">
              <w:r>
                <w:rPr>
                  <w:b/>
                  <w:bCs/>
                  <w:color w:val="0000FF"/>
                  <w:position w:val="-2"/>
                  <w:sz w:val="20"/>
                  <w:szCs w:val="20"/>
                </w:rPr>
                <w:t xml:space="preserve">ST_07</w:t>
              </w:r>
            </w:hyperlink>
            <w:r>
              <w:rPr>
                <w:color w:val="00274C"/>
                <w:position w:val="-2"/>
                <w:sz w:val="20"/>
                <w:szCs w:val="20"/>
              </w:rPr>
              <w:t xml:space="preserve"> sulla valvola come mostrato in figura.</w:t>
            </w:r>
          </w:p>
        </w:tc>
        <w:tc>
          <w:tcPr>
            <w:tcMar>
              <w:top w:w="150" w:type="dxa"/>
              <w:bottom w:w="150" w:type="dxa"/>
            </w:tcMar>
            <w:vAlign w:val="top"/>
          </w:tcPr>
          <w:p>
            <w:r>
              <w:rPr>
                <w:position w:val="-230"/>
              </w:rPr>
              <w:drawing>
                <wp:inline distT="0" distB="0" distL="0" distR="0">
                  <wp:extent cx="2232000" cy="1504800"/>
                  <wp:docPr id="1534434" name="name53115fc0c564a7fd2"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68105fc0c564a7f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13772919"/>
              </w:numPr>
              <w:spacing w:before="0" w:after="0" w:line="262" w:lineRule="auto"/>
              <w:jc w:val="left"/>
              <w:rPr>
                <w:color w:val="00274C"/>
                <w:sz w:val="20"/>
                <w:szCs w:val="20"/>
              </w:rPr>
            </w:pPr>
            <w:r>
              <w:rPr>
                <w:color w:val="00274C"/>
                <w:position w:val="-2"/>
                <w:sz w:val="20"/>
                <w:szCs w:val="20"/>
              </w:rPr>
              <w:t xml:space="preserve">Spingere la leva dell'attrezzo </w:t>
            </w:r>
            <w:hyperlink r:id="rId53145fc0c564a8d18"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T</w:t>
            </w:r>
            <w:r>
              <w:rPr>
                <w:color w:val="00274C"/>
                <w:position w:val="-2"/>
                <w:sz w:val="20"/>
                <w:szCs w:val="20"/>
              </w:rPr>
              <w:t xml:space="preserve"> , rimuovere i semiconi </w:t>
            </w:r>
            <w:r>
              <w:rPr>
                <w:b/>
                <w:bCs/>
                <w:color w:val="00274C"/>
                <w:position w:val="-2"/>
                <w:sz w:val="20"/>
                <w:szCs w:val="20"/>
              </w:rPr>
              <w:t xml:space="preserve">U</w:t>
            </w:r>
            <w:r>
              <w:rPr>
                <w:color w:val="00274C"/>
                <w:position w:val="-2"/>
                <w:sz w:val="20"/>
                <w:szCs w:val="20"/>
              </w:rPr>
              <w:t xml:space="preserve"> tramite l'utilizzo una calamita.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w:t>
            </w:r>
          </w:p>
        </w:tc>
        <w:tc>
          <w:tcPr>
            <w:tcMar>
              <w:top w:w="150" w:type="dxa"/>
              <w:bottom w:w="150" w:type="dxa"/>
            </w:tcMar>
            <w:vAlign w:val="top"/>
          </w:tcPr>
          <w:p>
            <w:r>
              <w:rPr>
                <w:position w:val="-230"/>
              </w:rPr>
              <w:drawing>
                <wp:inline distT="0" distB="0" distL="0" distR="0">
                  <wp:extent cx="2232000" cy="1504800"/>
                  <wp:docPr id="22995165" name="name46405fc0c564c04ed"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79015fc0c564c04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622048" name="name75165fc0c564cc4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615fc0c564cc4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procedere alla rimozione delle valvole, fare dei riferimenti sulla loro posizione di origine, al fine di evitare lo scambio di posizione delle stesse al montaggio se non sostituite.</w:t>
            </w:r>
          </w:p>
          <w:p/>
          <w:p/>
          <w:p>
            <w:pPr>
              <w:numPr>
                <w:ilvl w:val="0"/>
                <w:numId w:val="13772920"/>
              </w:numPr>
              <w:spacing w:before="0" w:after="0" w:line="262" w:lineRule="auto"/>
              <w:jc w:val="left"/>
              <w:rPr>
                <w:color w:val="00274C"/>
                <w:sz w:val="20"/>
                <w:szCs w:val="20"/>
              </w:rPr>
            </w:pPr>
            <w:r>
              <w:rPr>
                <w:color w:val="00274C"/>
                <w:position w:val="-2"/>
                <w:sz w:val="20"/>
                <w:szCs w:val="20"/>
              </w:rPr>
              <w:t xml:space="preserve">Rimuovere le valvole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803082" name="name53545fc0c564dce4f"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35295fc0c564dce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Canotti elettroiniettore</w:t>
            </w:r>
            <w:r>
              <w:rPr>
                <w:color w:val="00274C"/>
                <w:position w:val="-2"/>
                <w:sz w:val="20"/>
                <w:szCs w:val="20"/>
              </w:rPr>
              <w:t xml:space="preserve"> ( </w:t>
            </w:r>
            <w:r>
              <w:rPr>
                <w:position w:val="-3"/>
              </w:rPr>
              <w:drawing>
                <wp:inline distT="0" distB="0" distL="0" distR="0">
                  <wp:extent cx="158400" cy="115200"/>
                  <wp:docPr id="30684694" name="name55125fc0c564ed9d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6845fc0c564ed9d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772921"/>
              </w:numPr>
              <w:spacing w:before="0" w:after="0" w:line="262" w:lineRule="auto"/>
              <w:jc w:val="left"/>
              <w:rPr>
                <w:color w:val="00274C"/>
                <w:sz w:val="20"/>
                <w:szCs w:val="20"/>
              </w:rPr>
            </w:pPr>
            <w:r>
              <w:rPr>
                <w:color w:val="00274C"/>
                <w:position w:val="-2"/>
                <w:sz w:val="20"/>
                <w:szCs w:val="20"/>
              </w:rPr>
              <w:br/>
              <w:br/>
              <w:br/>
              <w:t xml:space="preserve">Svitare e rimuovere i canotti </w:t>
            </w:r>
            <w:r>
              <w:rPr>
                <w:b/>
                <w:bCs/>
                <w:color w:val="00274C"/>
                <w:position w:val="-2"/>
                <w:sz w:val="20"/>
                <w:szCs w:val="20"/>
              </w:rPr>
              <w:t xml:space="preserve">Z</w:t>
            </w:r>
            <w:r>
              <w:rPr>
                <w:color w:val="00274C"/>
                <w:position w:val="-2"/>
                <w:sz w:val="20"/>
                <w:szCs w:val="20"/>
              </w:rPr>
              <w:t xml:space="preserve"> dalla testa </w:t>
            </w:r>
            <w:r>
              <w:rPr>
                <w:b/>
                <w:bCs/>
                <w:color w:val="00274C"/>
                <w:position w:val="-2"/>
                <w:sz w:val="20"/>
                <w:szCs w:val="20"/>
              </w:rPr>
              <w:t xml:space="preserve">Q</w:t>
            </w:r>
            <w:r>
              <w:rPr>
                <w:color w:val="00274C"/>
                <w:position w:val="-2"/>
                <w:sz w:val="20"/>
                <w:szCs w:val="20"/>
              </w:rPr>
              <w:t xml:space="preserve"> .</w:t>
            </w:r>
          </w:p>
          <w:p>
            <w:pPr>
              <w:numPr>
                <w:ilvl w:val="0"/>
                <w:numId w:val="13772921"/>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AA e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765853" name="name22635fc0c5650f3da"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56695fc0c5650f3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Guarnizione stelo valvola</w:t>
            </w:r>
            <w:r>
              <w:rPr>
                <w:color w:val="00274C"/>
                <w:position w:val="-2"/>
                <w:sz w:val="20"/>
                <w:szCs w:val="20"/>
              </w:rPr>
              <w:t xml:space="preserve"> ( </w:t>
            </w:r>
            <w:r>
              <w:rPr>
                <w:position w:val="-3"/>
              </w:rPr>
              <w:drawing>
                <wp:inline distT="0" distB="0" distL="0" distR="0">
                  <wp:extent cx="158400" cy="115200"/>
                  <wp:docPr id="7509069" name="name63015fc0c5651e8d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7145fc0c5651e8d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772922"/>
              </w:numPr>
              <w:spacing w:before="0" w:after="0" w:line="262" w:lineRule="auto"/>
              <w:jc w:val="left"/>
              <w:rPr>
                <w:color w:val="00274C"/>
                <w:sz w:val="20"/>
                <w:szCs w:val="20"/>
              </w:rPr>
            </w:pPr>
            <w:r>
              <w:rPr>
                <w:color w:val="00274C"/>
                <w:position w:val="-2"/>
                <w:sz w:val="20"/>
                <w:szCs w:val="20"/>
              </w:rPr>
              <w:br/>
              <w:br/>
              <w:br/>
              <w:t xml:space="preserve">Rimuovere le guarnizioni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758476" name="name87345fc0c56537041"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29875fc0c565370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Golfari di sollevamento</w:t>
            </w:r>
            <w:r>
              <w:rPr>
                <w:color w:val="00274C"/>
                <w:position w:val="-2"/>
                <w:sz w:val="20"/>
                <w:szCs w:val="20"/>
              </w:rPr>
              <w:t xml:space="preserve"> ( </w:t>
            </w:r>
            <w:r>
              <w:rPr>
                <w:position w:val="-3"/>
              </w:rPr>
              <w:drawing>
                <wp:inline distT="0" distB="0" distL="0" distR="0">
                  <wp:extent cx="158400" cy="115200"/>
                  <wp:docPr id="50278989" name="name71045fc0c5654b30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305fc0c5654b30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772923"/>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AD</w:t>
            </w:r>
            <w:r>
              <w:rPr>
                <w:color w:val="00274C"/>
                <w:position w:val="-2"/>
                <w:sz w:val="20"/>
                <w:szCs w:val="20"/>
              </w:rPr>
              <w:t xml:space="preserve"> e rimuovere i golfari </w:t>
            </w:r>
            <w:r>
              <w:rPr>
                <w:b/>
                <w:bCs/>
                <w:color w:val="00274C"/>
                <w:position w:val="-2"/>
                <w:sz w:val="20"/>
                <w:szCs w:val="20"/>
              </w:rPr>
              <w:t xml:space="preserve">AE</w:t>
            </w:r>
            <w:r>
              <w:rPr>
                <w:color w:val="00274C"/>
                <w:position w:val="-2"/>
                <w:sz w:val="20"/>
                <w:szCs w:val="20"/>
              </w:rPr>
              <w:t xml:space="preserve"> .</w:t>
            </w:r>
          </w:p>
          <w:p>
            <w:pPr>
              <w:numPr>
                <w:ilvl w:val="0"/>
                <w:numId w:val="13772923"/>
              </w:numPr>
              <w:spacing w:before="0" w:after="0" w:line="262" w:lineRule="auto"/>
              <w:jc w:val="left"/>
              <w:rPr>
                <w:color w:val="00274C"/>
                <w:sz w:val="20"/>
                <w:szCs w:val="20"/>
              </w:rPr>
            </w:pPr>
            <w:r>
              <w:rPr>
                <w:color w:val="00274C"/>
                <w:position w:val="-2"/>
                <w:sz w:val="20"/>
                <w:szCs w:val="20"/>
              </w:rPr>
              <w:t xml:space="preserve">Effettuare un accurato lavaggio alla testa motore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5846226" name="name96715fc0c5656979a"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95295fc0c5656979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Coppa olio</w:t>
            </w:r>
          </w:p>
          <w:p>
            <w:pPr>
              <w:numPr>
                <w:ilvl w:val="0"/>
                <w:numId w:val="1377292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13772924"/>
              </w:numPr>
              <w:spacing w:before="0" w:after="0" w:line="262" w:lineRule="auto"/>
              <w:jc w:val="left"/>
              <w:rPr>
                <w:color w:val="00274C"/>
                <w:sz w:val="20"/>
                <w:szCs w:val="20"/>
              </w:rPr>
            </w:pPr>
            <w:r>
              <w:rPr>
                <w:color w:val="00274C"/>
                <w:position w:val="-2"/>
                <w:sz w:val="20"/>
                <w:szCs w:val="20"/>
              </w:rPr>
              <w:t xml:space="preserve">Rimuovere la coppa olio </w:t>
            </w:r>
            <w:r>
              <w:rPr>
                <w:b/>
                <w:bCs/>
                <w:color w:val="00274C"/>
                <w:position w:val="-2"/>
                <w:sz w:val="20"/>
                <w:szCs w:val="20"/>
              </w:rPr>
              <w:t xml:space="preserve">B</w:t>
            </w:r>
            <w:r>
              <w:rPr>
                <w:color w:val="00274C"/>
                <w:position w:val="-2"/>
                <w:sz w:val="20"/>
                <w:szCs w:val="20"/>
              </w:rPr>
              <w:t xml:space="preserve"> inserendo una lamina nelle zone indicate con la freccia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7211936" name="name58725fc0c565824cc"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22985fc0c565824c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Tubo aspirazione olio</w:t>
            </w:r>
          </w:p>
          <w:p>
            <w:pPr>
              <w:numPr>
                <w:ilvl w:val="0"/>
                <w:numId w:val="13772925"/>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C</w:t>
            </w:r>
            <w:r>
              <w:rPr>
                <w:color w:val="00274C"/>
                <w:position w:val="-2"/>
                <w:sz w:val="20"/>
                <w:szCs w:val="20"/>
              </w:rPr>
              <w:t xml:space="preserve"> e rimuovere il tubo olio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497768" name="name72235fc0c5659b983"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26375fc0c5659b9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Tubi vapori olio ( </w:t>
            </w:r>
            <w:r>
              <w:rPr>
                <w:position w:val="-3"/>
              </w:rPr>
              <w:drawing>
                <wp:inline distT="0" distB="0" distL="0" distR="0">
                  <wp:extent cx="158400" cy="115200"/>
                  <wp:docPr id="24375159" name="name14345fc0c565ae6d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035fc0c565ae6d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772926"/>
              </w:numPr>
              <w:spacing w:before="0" w:after="0" w:line="262" w:lineRule="auto"/>
              <w:jc w:val="left"/>
              <w:rPr>
                <w:color w:val="00274C"/>
                <w:sz w:val="20"/>
                <w:szCs w:val="20"/>
              </w:rPr>
            </w:pPr>
            <w:r>
              <w:rPr>
                <w:color w:val="00274C"/>
                <w:position w:val="-2"/>
                <w:sz w:val="20"/>
                <w:szCs w:val="20"/>
              </w:rPr>
              <w:br/>
              <w:br/>
              <w:br/>
              <w:t xml:space="preserve">Svitare i tubi </w:t>
            </w:r>
            <w:r>
              <w:rPr>
                <w:b/>
                <w:bCs/>
                <w:color w:val="00274C"/>
                <w:position w:val="-2"/>
                <w:sz w:val="20"/>
                <w:szCs w:val="20"/>
              </w:rPr>
              <w:t xml:space="preserve">E</w:t>
            </w:r>
            <w:r>
              <w:rPr>
                <w:color w:val="00274C"/>
                <w:position w:val="-2"/>
                <w:sz w:val="20"/>
                <w:szCs w:val="20"/>
              </w:rPr>
              <w:t xml:space="preserve"> e rimuoverli.</w:t>
            </w:r>
          </w:p>
        </w:tc>
        <w:tc>
          <w:tcPr>
            <w:tcMar>
              <w:top w:w="150" w:type="dxa"/>
              <w:bottom w:w="150" w:type="dxa"/>
            </w:tcMar>
            <w:vAlign w:val="top"/>
          </w:tcPr>
          <w:p>
            <w:r>
              <w:rPr>
                <w:position w:val="-230"/>
              </w:rPr>
              <w:drawing>
                <wp:inline distT="0" distB="0" distL="0" distR="0">
                  <wp:extent cx="2232000" cy="1504800"/>
                  <wp:docPr id="25032901" name="name77705fc0c565c03b0"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32815fc0c565c03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Flangia guarnizione albero a gomito</w:t>
            </w:r>
          </w:p>
          <w:p>
            <w:pPr>
              <w:numPr>
                <w:ilvl w:val="0"/>
                <w:numId w:val="13772927"/>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13772927"/>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422349" name="name24665fc0c565d84fb"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97315fc0c565d84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Gruppo pistone/biella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69772" name="name66635fc0c565eba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775fc0c565eba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Eseguire dei riferimenti numerici (n° cilindro)  sulle bielle, sui cappelli di biella </w:t>
            </w:r>
            <w:r>
              <w:rPr>
                <w:b/>
                <w:bCs/>
                <w:color w:val="00274C"/>
                <w:position w:val="-2"/>
                <w:sz w:val="20"/>
                <w:szCs w:val="20"/>
              </w:rPr>
              <w:t xml:space="preserve">F1</w:t>
            </w:r>
            <w:r>
              <w:rPr>
                <w:color w:val="00274C"/>
                <w:position w:val="-2"/>
                <w:sz w:val="20"/>
                <w:szCs w:val="20"/>
              </w:rPr>
              <w:t xml:space="preserve"> , sui pistoni e sugli spinotti, per evitare che i componenti non sostituiti vengano inavvertitamente scambiati tra di loro in fase di montaggio e provocare il mal funzionamento del motore.</w:t>
            </w:r>
          </w:p>
          <w:p>
            <w:pPr>
              <w:numPr>
                <w:ilvl w:val="0"/>
                <w:numId w:val="13772773"/>
              </w:numPr>
              <w:spacing w:before="0" w:after="0" w:line="262" w:lineRule="auto"/>
              <w:jc w:val="left"/>
              <w:rPr>
                <w:color w:val="00274C"/>
                <w:sz w:val="20"/>
                <w:szCs w:val="20"/>
              </w:rPr>
            </w:pPr>
            <w:r>
              <w:rPr>
                <w:color w:val="00274C"/>
                <w:position w:val="-2"/>
                <w:sz w:val="20"/>
                <w:szCs w:val="20"/>
              </w:rPr>
              <w:t xml:space="preserve">I riferimenti sulla biella </w:t>
            </w:r>
            <w:r>
              <w:rPr>
                <w:b/>
                <w:bCs/>
                <w:color w:val="00274C"/>
                <w:position w:val="-2"/>
                <w:sz w:val="20"/>
                <w:szCs w:val="20"/>
              </w:rPr>
              <w:t xml:space="preserve">M</w:t>
            </w:r>
            <w:r>
              <w:rPr>
                <w:color w:val="00274C"/>
                <w:position w:val="-2"/>
                <w:sz w:val="20"/>
                <w:szCs w:val="20"/>
              </w:rPr>
              <w:t xml:space="preserve"> e cappello </w:t>
            </w:r>
            <w:r>
              <w:rPr>
                <w:b/>
                <w:bCs/>
                <w:color w:val="00274C"/>
                <w:position w:val="-2"/>
                <w:sz w:val="20"/>
                <w:szCs w:val="20"/>
              </w:rPr>
              <w:t xml:space="preserve">F1</w:t>
            </w:r>
            <w:r>
              <w:rPr>
                <w:color w:val="00274C"/>
                <w:position w:val="-2"/>
                <w:sz w:val="20"/>
                <w:szCs w:val="20"/>
              </w:rPr>
              <w:t xml:space="preserve"> devono essere eseguiti solo su un lato in corrispondenza di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come illustrato in </w:t>
            </w:r>
            <w:r>
              <w:rPr>
                <w:b/>
                <w:bCs/>
                <w:color w:val="00274C"/>
                <w:position w:val="-2"/>
                <w:sz w:val="20"/>
                <w:szCs w:val="20"/>
              </w:rPr>
              <w:t xml:space="preserve">Fig. 7.70a.</w:t>
            </w:r>
          </w:p>
          <w:p/>
          <w:p/>
          <w:p>
            <w:pPr>
              <w:numPr>
                <w:ilvl w:val="0"/>
                <w:numId w:val="13772928"/>
              </w:numPr>
              <w:spacing w:before="0" w:after="0" w:line="262" w:lineRule="auto"/>
              <w:jc w:val="left"/>
              <w:rPr>
                <w:color w:val="00274C"/>
                <w:sz w:val="20"/>
                <w:szCs w:val="20"/>
              </w:rPr>
            </w:pPr>
            <w:r>
              <w:rPr>
                <w:color w:val="00274C"/>
                <w:position w:val="-2"/>
                <w:sz w:val="20"/>
                <w:szCs w:val="20"/>
              </w:rPr>
              <w:t xml:space="preserve">Avvitare a battuta la vite </w:t>
            </w:r>
            <w:r>
              <w:rPr>
                <w:b/>
                <w:bCs/>
                <w:color w:val="00274C"/>
                <w:position w:val="-2"/>
                <w:sz w:val="20"/>
                <w:szCs w:val="20"/>
              </w:rPr>
              <w:t xml:space="preserve">AM</w:t>
            </w:r>
            <w:r>
              <w:rPr>
                <w:color w:val="00274C"/>
                <w:position w:val="-2"/>
                <w:sz w:val="20"/>
                <w:szCs w:val="20"/>
              </w:rPr>
              <w:t xml:space="preserve"> .</w:t>
            </w:r>
          </w:p>
          <w:p>
            <w:pPr>
              <w:numPr>
                <w:ilvl w:val="0"/>
                <w:numId w:val="1377292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E1</w:t>
            </w:r>
            <w:r>
              <w:rPr>
                <w:color w:val="00274C"/>
                <w:position w:val="-2"/>
                <w:sz w:val="20"/>
                <w:szCs w:val="20"/>
              </w:rPr>
              <w:t xml:space="preserve"> e rimuovere i cappelli di biella </w:t>
            </w:r>
            <w:r>
              <w:rPr>
                <w:b/>
                <w:bCs/>
                <w:color w:val="00274C"/>
                <w:position w:val="-2"/>
                <w:sz w:val="20"/>
                <w:szCs w:val="20"/>
              </w:rPr>
              <w:t xml:space="preserve">F1</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76822647" name="name27655fc0c5660f470"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62775fc0c5660f46a"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l'accoppiamento del cappello F1 sulla biella può essere con spine di centraggio ( </w:t>
            </w:r>
            <w:r>
              <w:rPr>
                <w:b/>
                <w:bCs/>
                <w:color w:val="00274C"/>
                <w:position w:val="-2"/>
                <w:sz w:val="20"/>
                <w:szCs w:val="20"/>
              </w:rPr>
              <w:t xml:space="preserve">Fig. 7.70b</w:t>
            </w:r>
            <w:r>
              <w:rPr>
                <w:color w:val="00274C"/>
                <w:position w:val="-2"/>
                <w:sz w:val="20"/>
                <w:szCs w:val="20"/>
              </w:rPr>
              <w:t xml:space="preserve"> ) o fratturate ( </w:t>
            </w:r>
            <w:r>
              <w:rPr>
                <w:b/>
                <w:bCs/>
                <w:color w:val="00274C"/>
                <w:position w:val="-2"/>
                <w:sz w:val="20"/>
                <w:szCs w:val="20"/>
              </w:rPr>
              <w:t xml:space="preserve">Fig. 7.70c</w:t>
            </w:r>
            <w:r>
              <w:rPr>
                <w:color w:val="00274C"/>
                <w:position w:val="-2"/>
                <w:sz w:val="20"/>
                <w:szCs w:val="20"/>
              </w:rPr>
              <w:t xml:space="preserve"> - senza spine di centraggio).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28726798" name="name82405fc0c5662b66b"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15795fc0c5662b665"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88251443" name="name14765fc0c5664ce7f"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89925fc0c5664ce7a"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22835199" name="name58085fc0c5666d15d"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74445fc0c5666d155"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3772929"/>
              </w:numPr>
              <w:spacing w:before="0" w:after="0" w:line="262" w:lineRule="auto"/>
              <w:jc w:val="left"/>
              <w:rPr>
                <w:color w:val="00274C"/>
                <w:sz w:val="20"/>
                <w:szCs w:val="20"/>
              </w:rPr>
            </w:pPr>
            <w:r>
              <w:rPr>
                <w:color w:val="00274C"/>
                <w:position w:val="-2"/>
                <w:sz w:val="20"/>
                <w:szCs w:val="20"/>
              </w:rPr>
              <w:t xml:space="preserve">Sfilare il gruppo biella - pistone in posizione </w:t>
            </w:r>
            <w:r>
              <w:rPr>
                <w:b/>
                <w:bCs/>
                <w:color w:val="00274C"/>
                <w:position w:val="-2"/>
                <w:sz w:val="20"/>
                <w:szCs w:val="20"/>
              </w:rPr>
              <w:t xml:space="preserve">2 e 3</w:t>
            </w:r>
            <w:r>
              <w:rPr>
                <w:color w:val="00274C"/>
                <w:position w:val="-2"/>
                <w:sz w:val="20"/>
                <w:szCs w:val="20"/>
              </w:rPr>
              <w:t xml:space="preserve"> esercitando una pressione manuale sulla testa di biella </w:t>
            </w:r>
            <w:r>
              <w:rPr>
                <w:b/>
                <w:bCs/>
                <w:color w:val="00274C"/>
                <w:position w:val="-2"/>
                <w:sz w:val="20"/>
                <w:szCs w:val="20"/>
              </w:rPr>
              <w:t xml:space="preserve">L</w:t>
            </w:r>
            <w:r>
              <w:rPr>
                <w:color w:val="00274C"/>
                <w:position w:val="-2"/>
                <w:sz w:val="20"/>
                <w:szCs w:val="20"/>
              </w:rPr>
              <w:t xml:space="preserve"> in direzione delle frecce </w:t>
            </w:r>
            <w:r>
              <w:rPr>
                <w:b/>
                <w:bCs/>
                <w:color w:val="00274C"/>
                <w:position w:val="-2"/>
                <w:sz w:val="20"/>
                <w:szCs w:val="20"/>
              </w:rPr>
              <w:t xml:space="preserve">AK</w:t>
            </w:r>
            <w:r>
              <w:rPr>
                <w:color w:val="00274C"/>
                <w:position w:val="-2"/>
                <w:sz w:val="20"/>
                <w:szCs w:val="20"/>
              </w:rPr>
              <w:t xml:space="preserve"> .</w:t>
            </w:r>
          </w:p>
          <w:p>
            <w:pPr>
              <w:numPr>
                <w:ilvl w:val="0"/>
                <w:numId w:val="13772929"/>
              </w:numPr>
              <w:spacing w:before="0" w:after="0" w:line="262" w:lineRule="auto"/>
              <w:jc w:val="left"/>
              <w:rPr>
                <w:color w:val="00274C"/>
                <w:sz w:val="20"/>
                <w:szCs w:val="20"/>
              </w:rPr>
            </w:pPr>
            <w:r>
              <w:rPr>
                <w:color w:val="00274C"/>
                <w:position w:val="-2"/>
                <w:sz w:val="20"/>
                <w:szCs w:val="20"/>
              </w:rPr>
              <w:t xml:space="preserve">Riaccoppiare i cappelli testa di biella </w:t>
            </w:r>
            <w:r>
              <w:rPr>
                <w:b/>
                <w:bCs/>
                <w:color w:val="00274C"/>
                <w:position w:val="-2"/>
                <w:sz w:val="20"/>
                <w:szCs w:val="20"/>
              </w:rPr>
              <w:t xml:space="preserve">L</w:t>
            </w:r>
            <w:r>
              <w:rPr>
                <w:color w:val="00274C"/>
                <w:position w:val="-2"/>
                <w:sz w:val="20"/>
                <w:szCs w:val="20"/>
              </w:rPr>
              <w:t xml:space="preserve"> con il proprio gruppo pistone biella </w:t>
            </w:r>
            <w:r>
              <w:rPr>
                <w:b/>
                <w:bCs/>
                <w:color w:val="00274C"/>
                <w:position w:val="-2"/>
                <w:sz w:val="20"/>
                <w:szCs w:val="20"/>
              </w:rPr>
              <w:t xml:space="preserve">M</w:t>
            </w:r>
            <w:r>
              <w:rPr>
                <w:color w:val="00274C"/>
                <w:position w:val="-2"/>
                <w:sz w:val="20"/>
                <w:szCs w:val="20"/>
              </w:rPr>
              <w:t xml:space="preserve"> .</w:t>
            </w:r>
          </w:p>
          <w:p>
            <w:pPr>
              <w:numPr>
                <w:ilvl w:val="0"/>
                <w:numId w:val="13772929"/>
              </w:numPr>
              <w:spacing w:before="0" w:after="0" w:line="262" w:lineRule="auto"/>
              <w:jc w:val="left"/>
              <w:rPr>
                <w:color w:val="00274C"/>
                <w:sz w:val="20"/>
                <w:szCs w:val="20"/>
              </w:rPr>
            </w:pPr>
            <w:r>
              <w:rPr>
                <w:color w:val="00274C"/>
                <w:position w:val="-2"/>
                <w:sz w:val="20"/>
                <w:szCs w:val="20"/>
              </w:rPr>
              <w:t xml:space="preserve">Agire sulla vite </w:t>
            </w:r>
            <w:r>
              <w:rPr>
                <w:b/>
                <w:bCs/>
                <w:color w:val="00274C"/>
                <w:position w:val="-2"/>
                <w:sz w:val="20"/>
                <w:szCs w:val="20"/>
              </w:rPr>
              <w:t xml:space="preserve">AM</w:t>
            </w:r>
            <w:r>
              <w:rPr>
                <w:color w:val="00274C"/>
                <w:position w:val="-2"/>
                <w:sz w:val="20"/>
                <w:szCs w:val="20"/>
              </w:rPr>
              <w:t xml:space="preserve"> e ruotare l'albero a gomiti di 180°.</w:t>
            </w:r>
          </w:p>
          <w:p>
            <w:pPr>
              <w:numPr>
                <w:ilvl w:val="0"/>
                <w:numId w:val="13772929"/>
              </w:numPr>
              <w:spacing w:before="0" w:after="0" w:line="262" w:lineRule="auto"/>
              <w:jc w:val="left"/>
              <w:rPr>
                <w:color w:val="00274C"/>
                <w:sz w:val="20"/>
                <w:szCs w:val="20"/>
              </w:rPr>
            </w:pPr>
            <w:r>
              <w:rPr>
                <w:color w:val="00274C"/>
                <w:position w:val="-2"/>
                <w:sz w:val="20"/>
                <w:szCs w:val="20"/>
              </w:rPr>
              <w:t xml:space="preserve">Ripetere i punti da </w:t>
            </w:r>
            <w:r>
              <w:rPr>
                <w:b/>
                <w:bCs/>
                <w:color w:val="00274C"/>
                <w:position w:val="-2"/>
                <w:sz w:val="20"/>
                <w:szCs w:val="20"/>
              </w:rPr>
              <w:t xml:space="preserve">2 a 5</w:t>
            </w:r>
            <w:r>
              <w:rPr>
                <w:color w:val="00274C"/>
                <w:position w:val="-2"/>
                <w:sz w:val="20"/>
                <w:szCs w:val="20"/>
              </w:rPr>
              <w:t xml:space="preserve"> per lo smontaggio del del gruppo biella - pistone in posizione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41506601" name="name93055fc0c5668313f"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22035fc0c5668313b"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953645" name="name19965fc0c5668f37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6755fc0c5668f3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Z</w:t>
            </w:r>
            <w:r>
              <w:rPr>
                <w:color w:val="00274C"/>
                <w:position w:val="-2"/>
                <w:sz w:val="20"/>
                <w:szCs w:val="20"/>
              </w:rPr>
              <w:t xml:space="preserve"> , costruiti in materiale speciale, devono essere tassativamente sostituiti ad ogni smontaggio onde evitare il grippaggio.</w:t>
            </w:r>
          </w:p>
        </w:tc>
        <w:tc>
          <w:tcPr>
            <w:tcMar>
              <w:top w:w="150" w:type="dxa"/>
              <w:bottom w:w="150" w:type="dxa"/>
            </w:tcMar>
            <w:vAlign w:val="top"/>
          </w:tcPr>
          <w:p>
            <w:r>
              <w:rPr>
                <w:position w:val="-230"/>
              </w:rPr>
              <w:drawing>
                <wp:inline distT="0" distB="0" distL="0" distR="0">
                  <wp:extent cx="2232000" cy="1504800"/>
                  <wp:docPr id="19164060" name="name78855fc0c566a2316"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10305fc0c566a23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Semi-basamento inferiore</w:t>
            </w:r>
            <w:r>
              <w:rPr>
                <w:b/>
                <w:bCs/>
                <w:color w:val="00274C"/>
                <w:position w:val="-2"/>
                <w:sz w:val="20"/>
                <w:szCs w:val="20"/>
              </w:rPr>
              <w:br/>
              <w:br/>
              <w:t xml:space="preserve">3 CILINDRI</w:t>
            </w:r>
          </w:p>
          <w:p>
            <w:pPr>
              <w:numPr>
                <w:ilvl w:val="0"/>
                <w:numId w:val="13772930"/>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13772930"/>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Cilindri</w:t>
            </w:r>
          </w:p>
          <w:p>
            <w:pPr>
              <w:widowControl w:val="on"/>
              <w:pBdr/>
              <w:spacing w:before="0" w:after="0" w:line="262" w:lineRule="auto"/>
              <w:ind w:left="0" w:right="0"/>
              <w:jc w:val="left"/>
              <w:textAlignment w:val="top"/>
            </w:pPr>
            <w:r>
              <w:rPr>
                <w:position w:val="-500"/>
              </w:rPr>
              <w:drawing>
                <wp:inline distT="0" distB="0" distL="0" distR="0">
                  <wp:extent cx="2304000" cy="3189600"/>
                  <wp:docPr id="89466457" name="name32095fc0c566ca648"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19445fc0c566ca640"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CILINDRI</w:t>
            </w:r>
          </w:p>
          <w:p>
            <w:pPr>
              <w:numPr>
                <w:ilvl w:val="0"/>
                <w:numId w:val="13772931"/>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13772931"/>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88"/>
              </w:rPr>
              <w:drawing>
                <wp:inline distT="0" distB="0" distL="0" distR="0">
                  <wp:extent cx="2289600" cy="3110400"/>
                  <wp:docPr id="80198601" name="name55405fc0c566ecd14"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88775fc0c566ecd0e"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7.15.4 Albero a gomito</w:t>
            </w:r>
            <w:r>
              <w:rPr>
                <w:color w:val="00274C"/>
                <w:position w:val="-2"/>
                <w:sz w:val="20"/>
                <w:szCs w:val="20"/>
              </w:rPr>
              <w:br/>
              <w:br/>
              <w:t xml:space="preserve">Rimuovere:</w:t>
            </w:r>
          </w:p>
          <w:p/>
          <w:p/>
          <w:p>
            <w:pPr>
              <w:numPr>
                <w:ilvl w:val="0"/>
                <w:numId w:val="13772932"/>
              </w:numPr>
              <w:spacing w:before="0" w:after="0" w:line="262" w:lineRule="auto"/>
              <w:jc w:val="left"/>
              <w:rPr>
                <w:color w:val="00274C"/>
                <w:sz w:val="20"/>
                <w:szCs w:val="20"/>
              </w:rPr>
            </w:pPr>
            <w:r>
              <w:rPr>
                <w:color w:val="00274C"/>
                <w:position w:val="-2"/>
                <w:sz w:val="20"/>
                <w:szCs w:val="20"/>
              </w:rPr>
              <w:t xml:space="preserve">L'albero a gomito </w:t>
            </w:r>
            <w:r>
              <w:rPr>
                <w:b/>
                <w:bCs/>
                <w:color w:val="00274C"/>
                <w:position w:val="-2"/>
                <w:sz w:val="20"/>
                <w:szCs w:val="20"/>
              </w:rPr>
              <w:t xml:space="preserve">G</w:t>
            </w:r>
            <w:r>
              <w:rPr>
                <w:color w:val="00274C"/>
                <w:position w:val="-2"/>
                <w:sz w:val="20"/>
                <w:szCs w:val="20"/>
              </w:rPr>
              <w:t xml:space="preserve"> .</w:t>
            </w:r>
          </w:p>
          <w:p>
            <w:pPr>
              <w:numPr>
                <w:ilvl w:val="0"/>
                <w:numId w:val="13772932"/>
              </w:numPr>
              <w:spacing w:before="0" w:after="0" w:line="262" w:lineRule="auto"/>
              <w:jc w:val="left"/>
              <w:rPr>
                <w:color w:val="00274C"/>
                <w:sz w:val="20"/>
                <w:szCs w:val="20"/>
              </w:rPr>
            </w:pPr>
            <w:r>
              <w:rPr>
                <w:color w:val="00274C"/>
                <w:position w:val="-2"/>
                <w:sz w:val="20"/>
                <w:szCs w:val="20"/>
              </w:rPr>
              <w:t xml:space="preserve">I semianelli di spallamento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7040329" name="name14525fc0c56712954"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86195fc0c5671294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Pistone ( </w:t>
            </w:r>
            <w:r>
              <w:rPr>
                <w:position w:val="-3"/>
              </w:rPr>
              <w:drawing>
                <wp:inline distT="0" distB="0" distL="0" distR="0">
                  <wp:extent cx="158400" cy="115200"/>
                  <wp:docPr id="95868039" name="name40535fc0c5672259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145fc0c5672258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772933"/>
              </w:numPr>
              <w:spacing w:before="0" w:after="0" w:line="262" w:lineRule="auto"/>
              <w:jc w:val="left"/>
              <w:rPr>
                <w:color w:val="00274C"/>
                <w:sz w:val="20"/>
                <w:szCs w:val="20"/>
              </w:rPr>
            </w:pPr>
            <w:r>
              <w:rPr>
                <w:color w:val="00274C"/>
                <w:position w:val="-2"/>
                <w:sz w:val="20"/>
                <w:szCs w:val="20"/>
              </w:rPr>
              <w:br/>
              <w:br/>
              <w:br/>
              <w:t xml:space="preserve">Smontare l’anello di fermo </w:t>
            </w:r>
            <w:r>
              <w:rPr>
                <w:b/>
                <w:bCs/>
                <w:color w:val="00274C"/>
                <w:position w:val="-2"/>
                <w:sz w:val="20"/>
                <w:szCs w:val="20"/>
              </w:rPr>
              <w:t xml:space="preserve">N</w:t>
            </w:r>
            <w:r>
              <w:rPr>
                <w:color w:val="00274C"/>
                <w:position w:val="-2"/>
                <w:sz w:val="20"/>
                <w:szCs w:val="20"/>
              </w:rPr>
              <w:t xml:space="preserve"> .</w:t>
            </w:r>
          </w:p>
          <w:p>
            <w:pPr>
              <w:numPr>
                <w:ilvl w:val="0"/>
                <w:numId w:val="13772933"/>
              </w:numPr>
              <w:spacing w:before="0" w:after="0" w:line="262" w:lineRule="auto"/>
              <w:jc w:val="left"/>
              <w:rPr>
                <w:color w:val="00274C"/>
                <w:sz w:val="20"/>
                <w:szCs w:val="20"/>
              </w:rPr>
            </w:pPr>
            <w:r>
              <w:rPr>
                <w:color w:val="00274C"/>
                <w:position w:val="-2"/>
                <w:sz w:val="20"/>
                <w:szCs w:val="20"/>
              </w:rPr>
              <w:t xml:space="preserve">Sfilare lo spinotto </w:t>
            </w:r>
            <w:r>
              <w:rPr>
                <w:b/>
                <w:bCs/>
                <w:color w:val="00274C"/>
                <w:position w:val="-2"/>
                <w:sz w:val="20"/>
                <w:szCs w:val="20"/>
              </w:rPr>
              <w:t xml:space="preserve">P</w:t>
            </w:r>
            <w:r>
              <w:rPr>
                <w:color w:val="00274C"/>
                <w:position w:val="-2"/>
                <w:sz w:val="20"/>
                <w:szCs w:val="20"/>
              </w:rPr>
              <w:t xml:space="preserve"> per separare il pistone </w:t>
            </w:r>
            <w:r>
              <w:rPr>
                <w:b/>
                <w:bCs/>
                <w:color w:val="00274C"/>
                <w:position w:val="-2"/>
                <w:sz w:val="20"/>
                <w:szCs w:val="20"/>
              </w:rPr>
              <w:t xml:space="preserve">Q</w:t>
            </w:r>
            <w:r>
              <w:rPr>
                <w:color w:val="00274C"/>
                <w:position w:val="-2"/>
                <w:sz w:val="20"/>
                <w:szCs w:val="20"/>
              </w:rPr>
              <w:t xml:space="preserve"> dalla biella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96107" name="name65605fc0c56731a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795fc0c56731a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Se non sostituiti, mantenere abbinati i componenti (biella - pistone - spinotto) tramite l'utilizzo di riferimenti al fine di evitare lo scambio degli stessi al montaggio.</w:t>
            </w:r>
          </w:p>
        </w:tc>
        <w:tc>
          <w:tcPr>
            <w:tcMar>
              <w:top w:w="150" w:type="dxa"/>
              <w:bottom w:w="150" w:type="dxa"/>
            </w:tcMar>
            <w:vAlign w:val="top"/>
          </w:tcPr>
          <w:p>
            <w:r>
              <w:rPr>
                <w:position w:val="-230"/>
              </w:rPr>
              <w:drawing>
                <wp:inline distT="0" distB="0" distL="0" distR="0">
                  <wp:extent cx="2232000" cy="1504800"/>
                  <wp:docPr id="25156645" name="name27085fc0c567458ac"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46065fc0c567458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Segmenti</w:t>
            </w:r>
            <w:r>
              <w:rPr>
                <w:color w:val="00274C"/>
                <w:position w:val="-2"/>
                <w:sz w:val="20"/>
                <w:szCs w:val="20"/>
              </w:rPr>
              <w:t xml:space="preserve"> ( </w:t>
            </w:r>
            <w:r>
              <w:rPr>
                <w:position w:val="-3"/>
              </w:rPr>
              <w:drawing>
                <wp:inline distT="0" distB="0" distL="0" distR="0">
                  <wp:extent cx="158400" cy="115200"/>
                  <wp:docPr id="59257186" name="name62355fc0c5675788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7035fc0c5675788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772934"/>
              </w:numPr>
              <w:spacing w:before="0" w:after="0" w:line="262" w:lineRule="auto"/>
              <w:jc w:val="left"/>
              <w:rPr>
                <w:color w:val="00274C"/>
                <w:sz w:val="20"/>
                <w:szCs w:val="20"/>
              </w:rPr>
            </w:pPr>
            <w:r>
              <w:rPr>
                <w:color w:val="00274C"/>
                <w:position w:val="-2"/>
                <w:sz w:val="20"/>
                <w:szCs w:val="20"/>
              </w:rPr>
              <w:br/>
              <w:br/>
              <w:br/>
              <w:t xml:space="preserve">Smontare i segmenti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082241" name="name89155fc0c567728f8"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27635fc0c567728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Spruzzatori olio</w:t>
            </w:r>
            <w:r>
              <w:rPr>
                <w:color w:val="00274C"/>
                <w:position w:val="-2"/>
                <w:sz w:val="20"/>
                <w:szCs w:val="20"/>
              </w:rPr>
              <w:t xml:space="preserve"> ( </w:t>
            </w:r>
            <w:r>
              <w:rPr>
                <w:position w:val="-3"/>
              </w:rPr>
              <w:drawing>
                <wp:inline distT="0" distB="0" distL="0" distR="0">
                  <wp:extent cx="158400" cy="115200"/>
                  <wp:docPr id="59269389" name="name26675fc0c56785b8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9285fc0c56785b8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772935"/>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T</w:t>
            </w:r>
            <w:r>
              <w:rPr>
                <w:color w:val="00274C"/>
                <w:position w:val="-2"/>
                <w:sz w:val="20"/>
                <w:szCs w:val="20"/>
              </w:rPr>
              <w:t xml:space="preserve"> e rimuovere gli spruzzatori </w:t>
            </w:r>
            <w:r>
              <w:rPr>
                <w:b/>
                <w:bCs/>
                <w:color w:val="00274C"/>
                <w:position w:val="-2"/>
                <w:sz w:val="20"/>
                <w:szCs w:val="20"/>
              </w:rPr>
              <w:t xml:space="preserve">U</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45739" name="name71415fc0c5679e772"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80965fc0c5679e7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Albero a camme</w:t>
            </w:r>
          </w:p>
          <w:p>
            <w:pPr>
              <w:numPr>
                <w:ilvl w:val="0"/>
                <w:numId w:val="13772936"/>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V</w:t>
            </w:r>
            <w:r>
              <w:rPr>
                <w:color w:val="00274C"/>
                <w:position w:val="-2"/>
                <w:sz w:val="20"/>
                <w:szCs w:val="20"/>
              </w:rPr>
              <w:t xml:space="preserve"> .</w:t>
            </w:r>
          </w:p>
          <w:p>
            <w:pPr>
              <w:numPr>
                <w:ilvl w:val="0"/>
                <w:numId w:val="13772936"/>
              </w:numPr>
              <w:spacing w:before="0" w:after="0" w:line="262" w:lineRule="auto"/>
              <w:jc w:val="left"/>
              <w:rPr>
                <w:color w:val="00274C"/>
                <w:sz w:val="20"/>
                <w:szCs w:val="20"/>
              </w:rPr>
            </w:pPr>
            <w:r>
              <w:rPr>
                <w:color w:val="00274C"/>
                <w:position w:val="-2"/>
                <w:sz w:val="20"/>
                <w:szCs w:val="20"/>
              </w:rPr>
              <w:t xml:space="preserve">Sfilare l'albero a camme </w:t>
            </w:r>
            <w:r>
              <w:rPr>
                <w:b/>
                <w:bCs/>
                <w:color w:val="00274C"/>
                <w:position w:val="-2"/>
                <w:sz w:val="20"/>
                <w:szCs w:val="20"/>
              </w:rPr>
              <w:t xml:space="preserve">W</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354167" name="name40125fc0c567bcc40"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64315fc0c567bcc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Punterie albero a camme</w:t>
            </w:r>
          </w:p>
          <w:p>
            <w:pPr>
              <w:numPr>
                <w:ilvl w:val="0"/>
                <w:numId w:val="13772937"/>
              </w:numPr>
              <w:spacing w:before="0" w:after="0" w:line="262" w:lineRule="auto"/>
              <w:jc w:val="left"/>
              <w:rPr>
                <w:color w:val="00274C"/>
                <w:sz w:val="20"/>
                <w:szCs w:val="20"/>
              </w:rPr>
            </w:pPr>
            <w:r>
              <w:rPr>
                <w:color w:val="00274C"/>
                <w:position w:val="-2"/>
                <w:sz w:val="20"/>
                <w:szCs w:val="20"/>
              </w:rPr>
              <w:br/>
              <w:br/>
              <w:br/>
              <w:t xml:space="preserve">Rimuovere le punterie </w:t>
            </w:r>
            <w:r>
              <w:rPr>
                <w:b/>
                <w:bCs/>
                <w:color w:val="00274C"/>
                <w:position w:val="-2"/>
                <w:sz w:val="20"/>
                <w:szCs w:val="20"/>
              </w:rPr>
              <w:t xml:space="preserve">AA</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tramite l'utilizzo di una calamita.</w:t>
            </w:r>
          </w:p>
        </w:tc>
        <w:tc>
          <w:tcPr>
            <w:tcMar>
              <w:top w:w="150" w:type="dxa"/>
              <w:bottom w:w="150" w:type="dxa"/>
            </w:tcMar>
            <w:vAlign w:val="top"/>
          </w:tcPr>
          <w:p>
            <w:r>
              <w:rPr>
                <w:position w:val="-230"/>
              </w:rPr>
              <w:drawing>
                <wp:inline distT="0" distB="0" distL="0" distR="0">
                  <wp:extent cx="2232000" cy="1504800"/>
                  <wp:docPr id="9617476" name="name75915fc0c567e57ca"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83795fc0c567e57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7.15.9 Bronzine di banco</w:t>
            </w:r>
          </w:p>
          <w:p>
            <w:pPr>
              <w:numPr>
                <w:ilvl w:val="0"/>
                <w:numId w:val="13772938"/>
              </w:numPr>
              <w:spacing w:before="0" w:after="0" w:line="262" w:lineRule="auto"/>
              <w:jc w:val="left"/>
              <w:rPr>
                <w:color w:val="00274C"/>
                <w:sz w:val="20"/>
                <w:szCs w:val="20"/>
              </w:rPr>
            </w:pPr>
            <w:r>
              <w:rPr>
                <w:color w:val="00274C"/>
                <w:position w:val="-2"/>
                <w:sz w:val="20"/>
                <w:szCs w:val="20"/>
              </w:rPr>
              <w:br/>
              <w:br/>
              <w:br/>
              <w:t xml:space="preserve">Rimuovere le bronzine di banco </w:t>
            </w:r>
            <w:r>
              <w:rPr>
                <w:b/>
                <w:bCs/>
                <w:color w:val="00274C"/>
                <w:position w:val="-2"/>
                <w:sz w:val="20"/>
                <w:szCs w:val="20"/>
              </w:rPr>
              <w:t xml:space="preserve">AC</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230989" name="name36875fc0c567f38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905fc0c567f38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Essendo i semicuscinetti di banco </w:t>
            </w:r>
            <w:r>
              <w:rPr>
                <w:b/>
                <w:bCs/>
                <w:color w:val="00274C"/>
                <w:position w:val="-2"/>
                <w:sz w:val="20"/>
                <w:szCs w:val="20"/>
              </w:rPr>
              <w:t xml:space="preserve">AC</w:t>
            </w:r>
            <w:r>
              <w:rPr>
                <w:color w:val="00274C"/>
                <w:position w:val="-2"/>
                <w:sz w:val="20"/>
                <w:szCs w:val="20"/>
              </w:rPr>
              <w:t xml:space="preserve"> , costruiti in materiale speciale, devono essere tassativamente sostituiti ad ogni smontaggio per evitare il grippaggio.</w:t>
            </w:r>
          </w:p>
        </w:tc>
        <w:tc>
          <w:tcPr>
            <w:tcMar>
              <w:top w:w="150" w:type="dxa"/>
              <w:bottom w:w="150" w:type="dxa"/>
            </w:tcMar>
            <w:vAlign w:val="top"/>
          </w:tcPr>
          <w:p>
            <w:r>
              <w:rPr>
                <w:position w:val="-230"/>
              </w:rPr>
              <w:drawing>
                <wp:inline distT="0" distB="0" distL="0" distR="0">
                  <wp:extent cx="2232000" cy="1504800"/>
                  <wp:docPr id="44797137" name="name32385fc0c568180e6"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76345fc0c568180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13772939"/>
              </w:numPr>
              <w:spacing w:before="0" w:after="0" w:line="262" w:lineRule="auto"/>
              <w:jc w:val="left"/>
              <w:rPr>
                <w:color w:val="00274C"/>
                <w:sz w:val="20"/>
                <w:szCs w:val="20"/>
              </w:rPr>
            </w:pPr>
            <w:r>
              <w:rPr>
                <w:color w:val="00274C"/>
                <w:position w:val="-2"/>
                <w:sz w:val="20"/>
                <w:szCs w:val="20"/>
              </w:rPr>
              <w:t xml:space="preserve">Rimuovere le bronzine di banco </w:t>
            </w:r>
            <w:r>
              <w:rPr>
                <w:b/>
                <w:bCs/>
                <w:color w:val="00274C"/>
                <w:position w:val="-2"/>
                <w:sz w:val="20"/>
                <w:szCs w:val="20"/>
              </w:rPr>
              <w:t xml:space="preserve">AF</w:t>
            </w:r>
            <w:r>
              <w:rPr>
                <w:color w:val="00274C"/>
                <w:position w:val="-2"/>
                <w:sz w:val="20"/>
                <w:szCs w:val="20"/>
              </w:rPr>
              <w:t xml:space="preserve"> dal semi-basamento inferiore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159430" name="name44545fc0c568363a6"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78185fc0c568363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Coperchio 3 </w:t>
            </w:r>
            <w:r>
              <w:rPr>
                <w:color w:val="00274C"/>
                <w:position w:val="3"/>
                <w:sz w:val="17"/>
                <w:szCs w:val="17"/>
                <w:vertAlign w:val="superscript"/>
              </w:rPr>
              <w:t xml:space="preserve">a</w:t>
            </w:r>
            <w:r>
              <w:rPr>
                <w:color w:val="00274C"/>
                <w:position w:val="-2"/>
                <w:sz w:val="20"/>
                <w:szCs w:val="20"/>
              </w:rPr>
              <w:t xml:space="preserve"> PTO ( </w:t>
            </w:r>
            <w:r>
              <w:rPr>
                <w:position w:val="-3"/>
              </w:rPr>
              <w:drawing>
                <wp:inline distT="0" distB="0" distL="0" distR="0">
                  <wp:extent cx="158400" cy="115200"/>
                  <wp:docPr id="5166487" name="name14985fc0c5684a5a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7275fc0c5684a5a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377294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13772940"/>
              </w:numPr>
              <w:spacing w:before="0" w:after="0" w:line="262" w:lineRule="auto"/>
              <w:jc w:val="left"/>
              <w:rPr>
                <w:color w:val="00274C"/>
                <w:sz w:val="20"/>
                <w:szCs w:val="20"/>
              </w:rPr>
            </w:pPr>
            <w:r>
              <w:rPr>
                <w:color w:val="00274C"/>
                <w:position w:val="-2"/>
                <w:sz w:val="20"/>
                <w:szCs w:val="20"/>
              </w:rPr>
              <w:t xml:space="preserve">Rimuovere il coperchio </w:t>
            </w:r>
            <w:r>
              <w:rPr>
                <w:b/>
                <w:bCs/>
                <w:color w:val="00274C"/>
                <w:position w:val="-2"/>
                <w:sz w:val="20"/>
                <w:szCs w:val="20"/>
              </w:rPr>
              <w:t xml:space="preserve">AH</w:t>
            </w:r>
            <w:r>
              <w:rPr>
                <w:color w:val="00274C"/>
                <w:position w:val="-2"/>
                <w:sz w:val="20"/>
                <w:szCs w:val="20"/>
              </w:rPr>
              <w:t xml:space="preserve"> e la guarnizione </w:t>
            </w:r>
            <w:r>
              <w:rPr>
                <w:b/>
                <w:bCs/>
                <w:color w:val="00274C"/>
                <w:position w:val="-2"/>
                <w:sz w:val="20"/>
                <w:szCs w:val="20"/>
              </w:rPr>
              <w:t xml:space="preserve">AL</w:t>
            </w:r>
            <w:r>
              <w:rPr>
                <w:color w:val="00274C"/>
                <w:position w:val="-2"/>
                <w:sz w:val="20"/>
                <w:szCs w:val="20"/>
              </w:rPr>
              <w:t xml:space="preserve"> dal semi-basamento superiore.</w:t>
            </w:r>
          </w:p>
        </w:tc>
        <w:tc>
          <w:tcPr>
            <w:tcMar>
              <w:top w:w="150" w:type="dxa"/>
              <w:bottom w:w="150" w:type="dxa"/>
            </w:tcMar>
            <w:vAlign w:val="top"/>
          </w:tcPr>
          <w:p>
            <w:r>
              <w:rPr>
                <w:position w:val="-230"/>
              </w:rPr>
              <w:drawing>
                <wp:inline distT="0" distB="0" distL="0" distR="0">
                  <wp:extent cx="2232000" cy="1504800"/>
                  <wp:docPr id="88272533" name="name68105fc0c5685e7ca"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66255fc0c5685e7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revisioni</w:t>
      </w:r>
    </w:p>
    <w:p>
      <w:pPr>
        <w:widowControl w:val="on"/>
        <w:pBdr/>
        <w:spacing w:before="0" w:after="0" w:line="240" w:lineRule="auto"/>
        <w:ind w:left="0" w:right="0"/>
        <w:jc w:val="left"/>
      </w:pPr>
    </w:p>
    <w:p>
      <w:pPr>
        <w:pStyle w:val="Titolo2"/>
      </w:pPr>
      <w:r>
        <w:rPr/>
        <w:t xml:space="preserve">Raccomandazioni per le revisioni e messe a punto</w:t>
      </w:r>
    </w:p>
    <w:p>
      <w:pPr>
        <w:numPr>
          <w:ilvl w:val="0"/>
          <w:numId w:val="13772773"/>
        </w:numPr>
        <w:spacing w:before="0" w:after="0" w:line="240" w:lineRule="auto"/>
        <w:jc w:val="left"/>
        <w:rPr>
          <w:color w:val="00274C"/>
          <w:sz w:val="20"/>
          <w:szCs w:val="20"/>
        </w:rPr>
      </w:pPr>
      <w:r>
        <w:rPr>
          <w:color w:val="00274C"/>
          <w:sz w:val="20"/>
          <w:szCs w:val="20"/>
        </w:rPr>
        <w:t xml:space="preserve">Le informazioni sono strutturate in sequenza, secondo esigenze operative e i metodi di intervento sono stati selezionati, testati ed approvati dai tecnici del Costruttore.</w:t>
      </w:r>
    </w:p>
    <w:p>
      <w:pPr>
        <w:numPr>
          <w:ilvl w:val="0"/>
          <w:numId w:val="13772773"/>
        </w:numPr>
        <w:spacing w:before="0" w:after="0" w:line="240" w:lineRule="auto"/>
        <w:jc w:val="left"/>
        <w:rPr>
          <w:color w:val="00274C"/>
          <w:sz w:val="20"/>
          <w:szCs w:val="20"/>
        </w:rPr>
      </w:pPr>
      <w:r>
        <w:rPr>
          <w:color w:val="00274C"/>
          <w:sz w:val="20"/>
          <w:szCs w:val="20"/>
        </w:rPr>
        <w:t xml:space="preserve">In questo capitolo sono descritte tutte le modalità di controllo, revisione e messa a punto di gruppi e/o di singoli componenti.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rintracciare facilmente gli argomenti specifici di interesse, consultare l'indice analitico o l'indice dei capitoli.</w:t>
      </w:r>
    </w:p>
    <w:p>
      <w:pPr>
        <w:widowControl w:val="on"/>
        <w:pBdr/>
        <w:spacing w:before="0" w:after="0" w:line="262" w:lineRule="auto"/>
        <w:ind w:left="0" w:right="0"/>
        <w:jc w:val="left"/>
      </w:pPr>
      <w:r>
        <w:rPr>
          <w:color w:val="00274C"/>
          <w:sz w:val="20"/>
          <w:szCs w:val="20"/>
        </w:rPr>
        <w:t xml:space="preserve"> </w:t>
      </w:r>
    </w:p>
    <w:p>
      <w:pPr>
        <w:numPr>
          <w:ilvl w:val="0"/>
          <w:numId w:val="13772773"/>
        </w:numPr>
        <w:spacing w:before="0" w:after="0" w:line="240" w:lineRule="auto"/>
        <w:jc w:val="left"/>
        <w:rPr>
          <w:color w:val="00274C"/>
          <w:sz w:val="20"/>
          <w:szCs w:val="20"/>
        </w:rPr>
      </w:pPr>
      <w:r>
        <w:rPr>
          <w:color w:val="00274C"/>
          <w:sz w:val="20"/>
          <w:szCs w:val="20"/>
        </w:rPr>
        <w:t xml:space="preserve">Prima di qualsiasi intervento, l'operatore deve predisporre tutte le attrezzature e gli utensili per effettuare le operazioni in modo corretto e sicuro.</w:t>
      </w:r>
    </w:p>
    <w:p>
      <w:pPr>
        <w:numPr>
          <w:ilvl w:val="0"/>
          <w:numId w:val="13772773"/>
        </w:numPr>
        <w:spacing w:before="0" w:after="0" w:line="240" w:lineRule="auto"/>
        <w:jc w:val="left"/>
        <w:rPr>
          <w:color w:val="00274C"/>
          <w:sz w:val="20"/>
          <w:szCs w:val="20"/>
        </w:rPr>
      </w:pPr>
      <w:r>
        <w:rPr>
          <w:color w:val="00274C"/>
          <w:sz w:val="20"/>
          <w:szCs w:val="20"/>
        </w:rPr>
        <w:t xml:space="preserve">Per evitare interventi che potrebbero risultare errati e causare danni al motore, gli operatori devono adottare gli accorgimenti specifici indicati.</w:t>
      </w:r>
    </w:p>
    <w:p>
      <w:pPr>
        <w:numPr>
          <w:ilvl w:val="0"/>
          <w:numId w:val="13772773"/>
        </w:numPr>
        <w:spacing w:before="0" w:after="0" w:line="240" w:lineRule="auto"/>
        <w:jc w:val="left"/>
        <w:rPr>
          <w:color w:val="00274C"/>
          <w:sz w:val="20"/>
          <w:szCs w:val="20"/>
        </w:rPr>
      </w:pPr>
      <w:r>
        <w:rPr>
          <w:color w:val="00274C"/>
          <w:sz w:val="20"/>
          <w:szCs w:val="20"/>
        </w:rPr>
        <w:t xml:space="preserve">Prima di eseguire qualsiasi operazione di controllo, pulire accuratamente i gruppi e/o i componenti ed eliminare eventuali incrostazioni.</w:t>
      </w:r>
    </w:p>
    <w:p>
      <w:pPr>
        <w:numPr>
          <w:ilvl w:val="0"/>
          <w:numId w:val="13772773"/>
        </w:numPr>
        <w:spacing w:before="0" w:after="0" w:line="240" w:lineRule="auto"/>
        <w:jc w:val="left"/>
        <w:rPr>
          <w:color w:val="00274C"/>
          <w:sz w:val="20"/>
          <w:szCs w:val="20"/>
        </w:rPr>
      </w:pPr>
      <w:r>
        <w:rPr>
          <w:color w:val="00274C"/>
          <w:sz w:val="20"/>
          <w:szCs w:val="20"/>
        </w:rPr>
        <w:t xml:space="preserve">Non lavare i componenti con vapore o acqua calda, ma utilizzare solo prodotti adeguati.</w:t>
      </w:r>
    </w:p>
    <w:p>
      <w:pPr>
        <w:numPr>
          <w:ilvl w:val="0"/>
          <w:numId w:val="13772773"/>
        </w:numPr>
        <w:spacing w:before="0" w:after="0" w:line="240" w:lineRule="auto"/>
        <w:jc w:val="left"/>
        <w:rPr>
          <w:color w:val="00274C"/>
          <w:sz w:val="20"/>
          <w:szCs w:val="20"/>
        </w:rPr>
      </w:pPr>
      <w:r>
        <w:rPr>
          <w:color w:val="00274C"/>
          <w:sz w:val="20"/>
          <w:szCs w:val="20"/>
        </w:rPr>
        <w:t xml:space="preserve">Non usare prodotti infiammabili (benzina, gasolio,ecc.) per sgrassare o lavare i componenti, ma utilizzare solo prodotti adeguati.</w:t>
      </w:r>
    </w:p>
    <w:p>
      <w:pPr>
        <w:numPr>
          <w:ilvl w:val="0"/>
          <w:numId w:val="13772773"/>
        </w:numPr>
        <w:spacing w:before="0" w:after="0" w:line="240" w:lineRule="auto"/>
        <w:jc w:val="left"/>
        <w:rPr>
          <w:color w:val="00274C"/>
          <w:sz w:val="20"/>
          <w:szCs w:val="20"/>
        </w:rPr>
      </w:pPr>
      <w:r>
        <w:rPr>
          <w:color w:val="00274C"/>
          <w:sz w:val="20"/>
          <w:szCs w:val="20"/>
        </w:rPr>
        <w:t xml:space="preserve">Asciugare accuratamente con un getto d'aria o appositi panni tutte le superfici lavate e i componenti prima di rimontarli.</w:t>
      </w:r>
    </w:p>
    <w:p>
      <w:pPr>
        <w:numPr>
          <w:ilvl w:val="0"/>
          <w:numId w:val="13772773"/>
        </w:numPr>
        <w:spacing w:before="0" w:after="0" w:line="240" w:lineRule="auto"/>
        <w:jc w:val="left"/>
        <w:rPr>
          <w:color w:val="00274C"/>
          <w:sz w:val="20"/>
          <w:szCs w:val="20"/>
        </w:rPr>
      </w:pPr>
      <w:r>
        <w:rPr>
          <w:color w:val="00274C"/>
          <w:sz w:val="20"/>
          <w:szCs w:val="20"/>
        </w:rPr>
        <w:t xml:space="preserve">Ricoprire tutte le superfici di tutti componenti smontati con uno strato di lubrificante per proteggerle dall'ossidazione.</w:t>
      </w:r>
    </w:p>
    <w:p>
      <w:pPr>
        <w:numPr>
          <w:ilvl w:val="0"/>
          <w:numId w:val="13772773"/>
        </w:numPr>
        <w:spacing w:before="0" w:after="0" w:line="240" w:lineRule="auto"/>
        <w:jc w:val="left"/>
        <w:rPr>
          <w:color w:val="00274C"/>
          <w:sz w:val="20"/>
          <w:szCs w:val="20"/>
        </w:rPr>
      </w:pPr>
      <w:r>
        <w:rPr>
          <w:color w:val="00274C"/>
          <w:sz w:val="20"/>
          <w:szCs w:val="20"/>
        </w:rPr>
        <w:t xml:space="preserve">Verificare l'integrità e lo stato di usura su tutti i componenti sottoposti a smontaggio, per assicurare il buon funzionamento del motore.</w:t>
      </w:r>
    </w:p>
    <w:p>
      <w:pPr>
        <w:numPr>
          <w:ilvl w:val="0"/>
          <w:numId w:val="13772773"/>
        </w:numPr>
        <w:spacing w:before="0" w:after="0" w:line="240" w:lineRule="auto"/>
        <w:jc w:val="left"/>
        <w:rPr>
          <w:color w:val="00274C"/>
          <w:sz w:val="20"/>
          <w:szCs w:val="20"/>
        </w:rPr>
      </w:pPr>
      <w:r>
        <w:rPr>
          <w:color w:val="00274C"/>
          <w:sz w:val="20"/>
          <w:szCs w:val="20"/>
        </w:rPr>
        <w:t xml:space="preserve">Alcuni componenti, quando indicato, devono essere sostituiti in coppia o insieme ad altri (es. semi-cuscinetti di banco/biella, pistone completo di segmenti e spinotto, ecc.).</w:t>
      </w:r>
    </w:p>
    <w:p>
      <w:pPr>
        <w:numPr>
          <w:ilvl w:val="0"/>
          <w:numId w:val="13772773"/>
        </w:numPr>
        <w:spacing w:before="0" w:after="0" w:line="240" w:lineRule="auto"/>
        <w:jc w:val="left"/>
        <w:rPr>
          <w:color w:val="00274C"/>
          <w:sz w:val="20"/>
          <w:szCs w:val="20"/>
        </w:rPr>
      </w:pPr>
      <w:r>
        <w:rPr>
          <w:color w:val="00274C"/>
          <w:sz w:val="20"/>
          <w:szCs w:val="20"/>
        </w:rPr>
        <w:t xml:space="preserve">Alcune operazioni di rettifica, quando indicato, devono essere esguiti in serie (es. rettifica cilindri, perni di manovella, perni di banco, ecc.).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Controllo Condotti olio</w:t>
            </w:r>
          </w:p>
          <w:p>
            <w:pPr>
              <w:widowControl w:val="on"/>
              <w:pBdr/>
              <w:spacing w:before="0" w:after="0" w:line="262" w:lineRule="auto"/>
              <w:ind w:left="0" w:right="0"/>
              <w:jc w:val="left"/>
              <w:textAlignment w:val="center"/>
            </w:pPr>
            <w:r>
              <w:rPr>
                <w:color w:val="00274C"/>
                <w:position w:val="-2"/>
                <w:sz w:val="20"/>
                <w:szCs w:val="20"/>
              </w:rPr>
              <w:br/>
              <w:t xml:space="preserve">Utilizzare uno scovolino nei punti di accesso </w:t>
            </w:r>
            <w:r>
              <w:rPr>
                <w:b/>
                <w:bCs/>
                <w:color w:val="00274C"/>
                <w:position w:val="-2"/>
                <w:sz w:val="20"/>
                <w:szCs w:val="20"/>
              </w:rPr>
              <w:t xml:space="preserve">A, B, B1, C, D, E</w:t>
            </w:r>
            <w:r>
              <w:rPr>
                <w:color w:val="00274C"/>
                <w:position w:val="-2"/>
                <w:sz w:val="20"/>
                <w:szCs w:val="20"/>
              </w:rPr>
              <w:t xml:space="preserve"> per pulire i condotti olio del basamento </w:t>
            </w:r>
            <w:r>
              <w:rPr>
                <w:b/>
                <w:bCs/>
                <w:color w:val="00274C"/>
                <w:position w:val="-2"/>
                <w:sz w:val="20"/>
                <w:szCs w:val="20"/>
              </w:rPr>
              <w:t xml:space="preserve">G</w:t>
            </w:r>
            <w:r>
              <w:rPr>
                <w:color w:val="00274C"/>
                <w:position w:val="-2"/>
                <w:sz w:val="20"/>
                <w:szCs w:val="20"/>
              </w:rPr>
              <w:t xml:space="preserve"> . Utilizzare aria compressa per eliminare eventuali residui.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Sostituire e montare il tappo conico nel foro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se presente - coppia di serraggio a </w:t>
            </w:r>
            <w:r>
              <w:rPr>
                <w:b/>
                <w:bCs/>
                <w:color w:val="00274C"/>
                <w:position w:val="-2"/>
                <w:sz w:val="20"/>
                <w:szCs w:val="20"/>
              </w:rPr>
              <w:t xml:space="preserve">30 Nm</w:t>
            </w:r>
            <w:r>
              <w:rPr>
                <w:color w:val="00274C"/>
                <w:position w:val="-2"/>
                <w:sz w:val="20"/>
                <w:szCs w:val="20"/>
              </w:rPr>
              <w:t xml:space="preserve"> ) e i tappi nei fori </w:t>
            </w:r>
            <w:r>
              <w:rPr>
                <w:b/>
                <w:bCs/>
                <w:color w:val="00274C"/>
                <w:position w:val="-2"/>
                <w:sz w:val="20"/>
                <w:szCs w:val="20"/>
              </w:rPr>
              <w:t xml:space="preserve">D</w:t>
            </w:r>
            <w:r>
              <w:rPr>
                <w:color w:val="00274C"/>
                <w:position w:val="-2"/>
                <w:sz w:val="20"/>
                <w:szCs w:val="20"/>
              </w:rPr>
              <w:t xml:space="preserve"> , dopo aver effettuato l'operazione di pulizia.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19912326" name="name14955fc0c568997b3"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91765fc0c568997ad"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Controllo Cilindri</w:t>
            </w:r>
          </w:p>
          <w:p>
            <w:pPr>
              <w:widowControl w:val="on"/>
              <w:pBdr/>
              <w:spacing w:before="0" w:after="0" w:line="262" w:lineRule="auto"/>
              <w:ind w:left="0" w:right="0"/>
              <w:jc w:val="left"/>
              <w:textAlignment w:val="center"/>
            </w:pPr>
            <w:r>
              <w:rPr>
                <w:color w:val="00274C"/>
                <w:position w:val="-2"/>
                <w:sz w:val="20"/>
                <w:szCs w:val="20"/>
              </w:rPr>
              <w:br/>
              <w:t xml:space="preserve">Posizionare il basamento </w:t>
            </w:r>
            <w:r>
              <w:rPr>
                <w:b/>
                <w:bCs/>
                <w:color w:val="00274C"/>
                <w:position w:val="-2"/>
                <w:sz w:val="20"/>
                <w:szCs w:val="20"/>
              </w:rPr>
              <w:t xml:space="preserve">G</w:t>
            </w:r>
            <w:r>
              <w:rPr>
                <w:color w:val="00274C"/>
                <w:position w:val="-2"/>
                <w:sz w:val="20"/>
                <w:szCs w:val="20"/>
              </w:rPr>
              <w:t xml:space="preserve"> su un piano di lavoro.</w:t>
            </w:r>
          </w:p>
          <w:p>
            <w:pPr>
              <w:widowControl w:val="on"/>
              <w:pBdr/>
              <w:spacing w:before="0" w:after="0" w:line="262" w:lineRule="auto"/>
              <w:ind w:left="0" w:right="0"/>
              <w:jc w:val="left"/>
              <w:textAlignment w:val="center"/>
            </w:pPr>
            <w:r>
              <w:rPr>
                <w:color w:val="00274C"/>
                <w:position w:val="-2"/>
                <w:sz w:val="20"/>
                <w:szCs w:val="20"/>
              </w:rPr>
              <w:t xml:space="preserve">Misurare, con un comparatore, il diametro in corrispondenza dei punti </w:t>
            </w:r>
            <w:r>
              <w:rPr>
                <w:b/>
                <w:bCs/>
                <w:color w:val="00274C"/>
                <w:position w:val="-2"/>
                <w:sz w:val="20"/>
                <w:szCs w:val="20"/>
              </w:rPr>
              <w:t xml:space="preserve">J-M-N (Fig. 8.2)</w:t>
            </w:r>
            <w:r>
              <w:rPr>
                <w:color w:val="00274C"/>
                <w:position w:val="-2"/>
                <w:sz w:val="20"/>
                <w:szCs w:val="20"/>
              </w:rPr>
              <w:t xml:space="preserve"> longitudinalmente e trasversalmente rispetto all'asse </w:t>
            </w:r>
            <w:r>
              <w:rPr>
                <w:b/>
                <w:bCs/>
                <w:color w:val="00274C"/>
                <w:position w:val="-2"/>
                <w:sz w:val="20"/>
                <w:szCs w:val="20"/>
              </w:rPr>
              <w:t xml:space="preserve">H</w:t>
            </w:r>
            <w:r>
              <w:rPr>
                <w:color w:val="00274C"/>
                <w:position w:val="-2"/>
                <w:sz w:val="20"/>
                <w:szCs w:val="20"/>
              </w:rPr>
              <w:t xml:space="preserve"> dell'albero a gomito.</w:t>
            </w:r>
            <w:r>
              <w:rPr>
                <w:color w:val="00274C"/>
                <w:position w:val="-2"/>
                <w:sz w:val="20"/>
                <w:szCs w:val="20"/>
              </w:rPr>
              <w:br/>
              <w:t xml:space="preserve">Se l'ovalizzazione o l'usura rilevata in un singolo punto di </w:t>
            </w:r>
            <w:r>
              <w:rPr>
                <w:b/>
                <w:bCs/>
                <w:color w:val="00274C"/>
                <w:position w:val="-2"/>
                <w:sz w:val="20"/>
                <w:szCs w:val="20"/>
              </w:rPr>
              <w:t xml:space="preserve">J-M-N</w:t>
            </w:r>
            <w:r>
              <w:rPr>
                <w:color w:val="00274C"/>
                <w:position w:val="-2"/>
                <w:sz w:val="20"/>
                <w:szCs w:val="20"/>
              </w:rPr>
              <w:t xml:space="preserve"> , è superiore a </w:t>
            </w:r>
            <w:r>
              <w:rPr>
                <w:b/>
                <w:bCs/>
                <w:color w:val="00274C"/>
                <w:position w:val="-2"/>
                <w:sz w:val="20"/>
                <w:szCs w:val="20"/>
              </w:rPr>
              <w:t xml:space="preserve">+0,05 mm</w:t>
            </w:r>
            <w:r>
              <w:rPr>
                <w:color w:val="00274C"/>
                <w:position w:val="-2"/>
                <w:sz w:val="20"/>
                <w:szCs w:val="20"/>
              </w:rPr>
              <w:t xml:space="preserve"> rispetto al valore della </w:t>
            </w:r>
            <w:r>
              <w:rPr>
                <w:b/>
                <w:bCs/>
                <w:color w:val="00274C"/>
                <w:position w:val="-2"/>
                <w:sz w:val="20"/>
                <w:szCs w:val="20"/>
              </w:rPr>
              <w:t xml:space="preserve">Tab. 8.1a</w:t>
            </w:r>
            <w:r>
              <w:rPr>
                <w:color w:val="00274C"/>
                <w:position w:val="-2"/>
                <w:sz w:val="20"/>
                <w:szCs w:val="20"/>
              </w:rPr>
              <w:t xml:space="preserve"> , è necessario eseguire l'operazione di rettifica per tutti i cilindri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8.1a</w:t>
            </w:r>
            <w:r>
              <w:rPr>
                <w:color w:val="00274C"/>
                <w:position w:val="-2"/>
                <w:sz w:val="20"/>
                <w:szCs w:val="20"/>
              </w:rPr>
              <w:t xml:space="preserve"> per stabilire il valore di gioco sui cilindri sottoposti a rettifica.</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12806" name="name89735fc0c568a91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675fc0c568a91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 rettifica è vietata prima delle 10000 h di funzionamento su tutti i motori provvisti di targhetta EPA (vedere </w:t>
            </w:r>
            <w:hyperlink r:id="rId70475fc0c568a9b2e" w:history="1">
              <w:r>
                <w:rPr>
                  <w:b/>
                  <w:bCs/>
                  <w:color w:val="0000FF"/>
                  <w:position w:val="-2"/>
                  <w:sz w:val="20"/>
                  <w:szCs w:val="20"/>
                </w:rPr>
                <w:t xml:space="preserve">Par. 1.3</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 rettifica dei cilindri prevista è di </w:t>
            </w:r>
            <w:r>
              <w:rPr>
                <w:b/>
                <w:bCs/>
                <w:color w:val="00274C"/>
                <w:position w:val="-2"/>
                <w:sz w:val="20"/>
                <w:szCs w:val="20"/>
              </w:rPr>
              <w:t xml:space="preserve">+0.20, +0.50 e + 1 mm</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L'operazione di rettifica dei cilindri deve rispettare la specifica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 rettifica deve essere effettuata tassativamente su tutti i cilindri </w:t>
            </w:r>
            <w:r>
              <w:rPr>
                <w:b/>
                <w:bCs/>
                <w:color w:val="00274C"/>
                <w:position w:val="-2"/>
                <w:sz w:val="20"/>
                <w:szCs w:val="20"/>
              </w:rPr>
              <w:t xml:space="preserve">F</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8.1a</w:t>
            </w:r>
            <w:r>
              <w:rPr>
                <w:color w:val="00274C"/>
                <w:position w:val="-2"/>
                <w:sz w:val="20"/>
                <w:szCs w:val="20"/>
              </w:rPr>
              <w:t xml:space="preserve"> riporta i valori dimensionali solo per i componenti nuovi.</w:t>
            </w:r>
          </w:p>
          <w:p>
            <w:pPr>
              <w:numPr>
                <w:ilvl w:val="0"/>
                <w:numId w:val="13772773"/>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La maggiorazione di </w:t>
            </w:r>
            <w:r>
              <w:rPr>
                <w:b/>
                <w:bCs/>
                <w:color w:val="00274C"/>
                <w:position w:val="-2"/>
                <w:sz w:val="20"/>
                <w:szCs w:val="20"/>
              </w:rPr>
              <w:t xml:space="preserve">+0.20 mm</w:t>
            </w:r>
            <w:r>
              <w:rPr>
                <w:color w:val="00274C"/>
                <w:position w:val="-2"/>
                <w:sz w:val="20"/>
                <w:szCs w:val="20"/>
              </w:rPr>
              <w:t xml:space="preserve"> , può essere già presente sul motore.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Valori di rettifica</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61840639" name="name69375fc0c568ca948"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41235fc0c568ca940"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NOTA: in caso di smontaggio del tappo chiusura foro Z2, il nuovo tappo dovrà rispettare la quota di 1.5mm MAX dal piano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61481392" name="name21635fc0c568ea44d"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31905fc0c568ea447"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48524175" name="name33875fc0c56909f3b"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73555fc0c56909f3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Controllo alloggi albero a camme 4 cilindri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Y1 - Z1 (Fig. 8.4)</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89222" name="name85585fc0c5691cb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335fc0c5691cb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8.2a</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85850214" name="name94295fc0c569452f7"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44165fc0c569452ef"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Controllo piano testa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Verificare con un comparatore la planarità del piano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A1</w:t>
            </w:r>
            <w:r>
              <w:rPr>
                <w:color w:val="00274C"/>
                <w:position w:val="-2"/>
                <w:sz w:val="20"/>
                <w:szCs w:val="20"/>
              </w:rPr>
              <w:t xml:space="preserve">  consentito è di:</w:t>
            </w:r>
          </w:p>
          <w:p>
            <w:pPr>
              <w:numPr>
                <w:ilvl w:val="0"/>
                <w:numId w:val="13772773"/>
              </w:numPr>
              <w:spacing w:before="0" w:after="0" w:line="262" w:lineRule="auto"/>
              <w:jc w:val="left"/>
              <w:rPr>
                <w:color w:val="00274C"/>
                <w:sz w:val="20"/>
                <w:szCs w:val="20"/>
              </w:rPr>
            </w:pPr>
            <w:r>
              <w:rPr>
                <w:color w:val="00274C"/>
                <w:position w:val="-2"/>
                <w:sz w:val="20"/>
                <w:szCs w:val="20"/>
              </w:rPr>
              <w:t xml:space="preserve">0,10 mm su tutta l'area;</w:t>
            </w:r>
          </w:p>
          <w:p>
            <w:pPr>
              <w:numPr>
                <w:ilvl w:val="0"/>
                <w:numId w:val="13772773"/>
              </w:numPr>
              <w:spacing w:before="0" w:after="0" w:line="262" w:lineRule="auto"/>
              <w:jc w:val="left"/>
              <w:rPr>
                <w:color w:val="00274C"/>
                <w:sz w:val="20"/>
                <w:szCs w:val="20"/>
              </w:rPr>
            </w:pPr>
            <w:r>
              <w:rPr>
                <w:color w:val="00274C"/>
                <w:position w:val="-2"/>
                <w:sz w:val="20"/>
                <w:szCs w:val="20"/>
              </w:rPr>
              <w:t xml:space="preserve">0,03 mm su un area di 100x100 mm.</w:t>
            </w:r>
          </w:p>
          <w:p>
            <w:pPr>
              <w:widowControl w:val="on"/>
              <w:pBdr/>
              <w:spacing w:before="0" w:after="0" w:line="262" w:lineRule="auto"/>
              <w:ind w:left="0" w:right="0"/>
              <w:jc w:val="left"/>
              <w:textAlignment w:val="center"/>
            </w:pPr>
            <w:r>
              <w:rPr>
                <w:color w:val="00274C"/>
                <w:position w:val="-2"/>
                <w:sz w:val="20"/>
                <w:szCs w:val="20"/>
              </w:rPr>
              <w:t xml:space="preserve"> La rettifica del piano  </w:t>
            </w:r>
            <w:r>
              <w:rPr>
                <w:b/>
                <w:bCs/>
                <w:color w:val="00274C"/>
                <w:position w:val="-2"/>
                <w:sz w:val="20"/>
                <w:szCs w:val="20"/>
              </w:rPr>
              <w:t xml:space="preserve">A1</w:t>
            </w:r>
            <w:r>
              <w:rPr>
                <w:color w:val="00274C"/>
                <w:position w:val="-2"/>
                <w:sz w:val="20"/>
                <w:szCs w:val="20"/>
              </w:rPr>
              <w:t xml:space="preserve">  non è consentita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12830818" name="name22475fc0c569585fb"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60195fc0c569585f5"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Controllo albero a camme 4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8.2b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84526" name="name10525fc0c5696b4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055fc0c5696b4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8.2b</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8.2b </w:t>
            </w:r>
            <w:r>
              <w:rPr>
                <w:b/>
                <w:bCs/>
                <w:i/>
                <w:iCs/>
                <w:color w:val="00274C"/>
                <w:position w:val="-2"/>
                <w:sz w:val="20"/>
                <w:szCs w:val="20"/>
              </w:rPr>
              <w:t xml:space="preserve">Dimensioni camme.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p/>
          <w:p/>
          <w:p>
            <w:pPr>
              <w:widowControl w:val="on"/>
              <w:pBdr/>
              <w:spacing w:before="0" w:after="0" w:line="262" w:lineRule="auto"/>
              <w:ind w:left="0" w:right="0"/>
              <w:jc w:val="left"/>
              <w:textAlignment w:val="center"/>
            </w:pPr>
            <w:r>
              <w:rPr>
                <w:position w:val="-99"/>
              </w:rPr>
              <w:drawing>
                <wp:inline distT="0" distB="0" distL="0" distR="0">
                  <wp:extent cx="4932000" cy="1310400"/>
                  <wp:docPr id="96116322" name="name19455fc0c5698786a"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87675fc0c56987862"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Controllo alloggi albero a camme 3 cilindri</w:t>
            </w:r>
          </w:p>
          <w:p>
            <w:pPr>
              <w:widowControl w:val="on"/>
              <w:pBdr/>
              <w:spacing w:before="0" w:after="0" w:line="262" w:lineRule="auto"/>
              <w:ind w:left="0" w:right="0"/>
              <w:jc w:val="left"/>
              <w:textAlignment w:val="center"/>
            </w:pPr>
            <w:r>
              <w:rPr>
                <w:color w:val="00274C"/>
                <w:position w:val="-2"/>
                <w:sz w:val="20"/>
                <w:szCs w:val="20"/>
              </w:rPr>
              <w:br/>
              <w:t xml:space="preserve">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Z1 (Fig. 8.5)</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354514" name="name99525fc0c5699c3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315fc0c5699c3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br/>
              <w:t xml:space="preserve">La </w:t>
            </w:r>
            <w:r>
              <w:rPr>
                <w:b/>
                <w:bCs/>
                <w:color w:val="00274C"/>
                <w:position w:val="-2"/>
                <w:sz w:val="20"/>
                <w:szCs w:val="20"/>
              </w:rPr>
              <w:t xml:space="preserve">Tab. 8.3a</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36844565" name="name73255fc0c569bad07"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83835fc0c569bacff"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Controllo albero a camme 3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37737" name="name71365fc0c569ca2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25fc0c569ca2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8.3b</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Dimensioni camme.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18215456" name="name90005fc0c569e4f21"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24005fc0c569e4f18"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Punterie e sedi punterie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Controllo punterie</w:t>
            </w:r>
          </w:p>
          <w:p>
            <w:pPr>
              <w:widowControl w:val="on"/>
              <w:pBdr/>
              <w:spacing w:before="0" w:after="0" w:line="262" w:lineRule="auto"/>
              <w:ind w:left="0" w:right="0"/>
              <w:jc w:val="left"/>
              <w:textAlignment w:val="center"/>
            </w:pPr>
            <w:r>
              <w:rPr>
                <w:color w:val="00274C"/>
                <w:position w:val="-2"/>
                <w:sz w:val="20"/>
                <w:szCs w:val="20"/>
              </w:rPr>
              <w:br/>
              <w:t xml:space="preserve">Utilizzare un piano di riscontro e un comparatore come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Verificare la perpendicolarità del piano </w:t>
            </w:r>
            <w:r>
              <w:rPr>
                <w:b/>
                <w:bCs/>
                <w:color w:val="00274C"/>
                <w:position w:val="-2"/>
                <w:sz w:val="20"/>
                <w:szCs w:val="20"/>
              </w:rPr>
              <w:t xml:space="preserve">C</w:t>
            </w:r>
            <w:r>
              <w:rPr>
                <w:color w:val="00274C"/>
                <w:position w:val="-2"/>
                <w:sz w:val="20"/>
                <w:szCs w:val="20"/>
              </w:rPr>
              <w:t xml:space="preserve"> ruotando la punteria </w:t>
            </w:r>
            <w:r>
              <w:rPr>
                <w:b/>
                <w:bCs/>
                <w:color w:val="00274C"/>
                <w:position w:val="-2"/>
                <w:sz w:val="20"/>
                <w:szCs w:val="20"/>
              </w:rPr>
              <w:t xml:space="preserve">D</w:t>
            </w:r>
            <w:r>
              <w:rPr>
                <w:color w:val="00274C"/>
                <w:position w:val="-2"/>
                <w:sz w:val="20"/>
                <w:szCs w:val="20"/>
              </w:rPr>
              <w:t xml:space="preserve"> nel senso della freccia.</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0.02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calibro verificare la lunghezza della quota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b/>
                <w:bCs/>
                <w:color w:val="00274C"/>
                <w:position w:val="-2"/>
                <w:sz w:val="20"/>
                <w:szCs w:val="20"/>
              </w:rPr>
              <w:t xml:space="preserve"> (Tab. 8.4)</w:t>
            </w:r>
            <w:r>
              <w:rPr>
                <w:color w:val="00274C"/>
                <w:position w:val="-2"/>
                <w:sz w:val="20"/>
                <w:szCs w:val="20"/>
              </w:rPr>
              <w:t xml:space="preserve"> . Il valore di usura </w:t>
            </w:r>
            <w:r>
              <w:rPr>
                <w:b/>
                <w:bCs/>
                <w:color w:val="00274C"/>
                <w:position w:val="-2"/>
                <w:sz w:val="20"/>
                <w:szCs w:val="20"/>
              </w:rPr>
              <w:t xml:space="preserve">MAX</w:t>
            </w:r>
            <w:r>
              <w:rPr>
                <w:color w:val="00274C"/>
                <w:position w:val="-2"/>
                <w:sz w:val="20"/>
                <w:szCs w:val="20"/>
              </w:rPr>
              <w:t xml:space="preserve"> consentita è di 0.08 mm.</w:t>
            </w:r>
          </w:p>
        </w:tc>
        <w:tc>
          <w:tcPr>
            <w:tcMar>
              <w:top w:w="150" w:type="dxa"/>
              <w:bottom w:w="150" w:type="dxa"/>
            </w:tcMar>
            <w:vAlign w:val="top"/>
          </w:tcPr>
          <w:p>
            <w:r>
              <w:rPr>
                <w:position w:val="-230"/>
              </w:rPr>
              <w:drawing>
                <wp:inline distT="0" distB="0" distL="0" distR="0">
                  <wp:extent cx="2232000" cy="1512000"/>
                  <wp:docPr id="90202808" name="name94635fc0c56a05e3f"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39795fc0c56a05e39"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Controllo sedi punterie</w:t>
            </w:r>
          </w:p>
          <w:p>
            <w:pPr>
              <w:widowControl w:val="on"/>
              <w:pBdr/>
              <w:spacing w:before="0" w:after="0" w:line="262" w:lineRule="auto"/>
              <w:ind w:left="0" w:right="0"/>
              <w:jc w:val="left"/>
              <w:textAlignment w:val="center"/>
            </w:pPr>
            <w:r>
              <w:rPr>
                <w:color w:val="00274C"/>
                <w:position w:val="-2"/>
                <w:sz w:val="20"/>
                <w:szCs w:val="20"/>
              </w:rPr>
              <w:br/>
              <w:t xml:space="preserve">Rilevare i diametri delle sedi punterie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In base al valore della quota </w:t>
            </w:r>
            <w:r>
              <w:rPr>
                <w:b/>
                <w:bCs/>
                <w:color w:val="00274C"/>
                <w:position w:val="-2"/>
                <w:sz w:val="20"/>
                <w:szCs w:val="20"/>
              </w:rPr>
              <w:t xml:space="preserve">A</w:t>
            </w:r>
            <w:r>
              <w:rPr>
                <w:color w:val="00274C"/>
                <w:position w:val="-2"/>
                <w:sz w:val="20"/>
                <w:szCs w:val="20"/>
              </w:rPr>
              <w:t xml:space="preserve"> rilevata ( </w:t>
            </w:r>
            <w:r>
              <w:rPr>
                <w:b/>
                <w:bCs/>
                <w:color w:val="00274C"/>
                <w:position w:val="-2"/>
                <w:sz w:val="20"/>
                <w:szCs w:val="20"/>
              </w:rPr>
              <w:t xml:space="preserve">Par. 8.3.1</w:t>
            </w:r>
            <w:r>
              <w:rPr>
                <w:color w:val="00274C"/>
                <w:position w:val="-2"/>
                <w:sz w:val="20"/>
                <w:szCs w:val="20"/>
              </w:rPr>
              <w:t xml:space="preserve"> ) calcolare il valore di gioco ( </w:t>
            </w:r>
            <w:r>
              <w:rPr>
                <w:b/>
                <w:bCs/>
                <w:color w:val="00274C"/>
                <w:position w:val="-2"/>
                <w:sz w:val="20"/>
                <w:szCs w:val="20"/>
              </w:rPr>
              <w:t xml:space="preserve">Tab. 8.4</w:t>
            </w:r>
            <w:r>
              <w:rPr>
                <w:color w:val="00274C"/>
                <w:position w:val="-2"/>
                <w:sz w:val="20"/>
                <w:szCs w:val="20"/>
              </w:rPr>
              <w:t xml:space="preserve"> ). Se i valori di gioco non sono rispettati, procedere alla sostituzione del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112326" name="name27285fc0c56a16b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35fc0c56a16b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Dimensioni punterie e sedi punterie.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19417188" name="name45125fc0c56a3269e"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35335fc0c56a326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Albero a gomito</w:t>
      </w:r>
    </w:p>
    <w:p>
      <w:pPr>
        <w:widowControl w:val="on"/>
        <w:pBdr/>
        <w:spacing w:before="0" w:after="0" w:line="262" w:lineRule="auto"/>
        <w:ind w:left="0" w:right="0"/>
        <w:jc w:val="left"/>
      </w:pPr>
      <w:r>
        <w:rPr>
          <w:b/>
          <w:bCs/>
          <w:color w:val="00274C"/>
          <w:sz w:val="20"/>
          <w:szCs w:val="20"/>
        </w:rPr>
        <w:t xml:space="preserve">8.4.1 Controllo dimensionale e revisione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rPr>
          <w:color w:val="00274C"/>
          <w:sz w:val="20"/>
          <w:szCs w:val="20"/>
        </w:rPr>
        <w:t xml:space="preserve">Lavare accuratamente l'albero a gomito con un apposito detergente.</w:t>
      </w:r>
      <w:r>
        <w:rPr>
          <w:color w:val="00274C"/>
          <w:sz w:val="20"/>
          <w:szCs w:val="20"/>
        </w:rPr>
        <w:br/>
        <w:t xml:space="preserve">Inserire uno scovolino in tutti i condotti di lubrificazione </w:t>
      </w:r>
      <w:r>
        <w:rPr>
          <w:b/>
          <w:bCs/>
          <w:color w:val="00274C"/>
          <w:sz w:val="20"/>
          <w:szCs w:val="20"/>
        </w:rPr>
        <w:t xml:space="preserve">B</w:t>
      </w:r>
      <w:r>
        <w:rPr>
          <w:color w:val="00274C"/>
          <w:sz w:val="20"/>
          <w:szCs w:val="20"/>
        </w:rPr>
        <w:t xml:space="preserve"> e soffiare aria compressa e liberarli completamente da eventuali residui di sporcizia.</w:t>
      </w:r>
      <w:r>
        <w:rPr>
          <w:color w:val="00274C"/>
          <w:sz w:val="20"/>
          <w:szCs w:val="20"/>
        </w:rPr>
        <w:br/>
        <w:t xml:space="preserve">Controllare lo stato di usura e l'integrità delle superfici dei perni di banco </w:t>
      </w:r>
      <w:r>
        <w:rPr>
          <w:b/>
          <w:bCs/>
          <w:color w:val="00274C"/>
          <w:sz w:val="20"/>
          <w:szCs w:val="20"/>
        </w:rPr>
        <w:t xml:space="preserve">C</w:t>
      </w:r>
      <w:r>
        <w:rPr>
          <w:color w:val="00274C"/>
          <w:sz w:val="20"/>
          <w:szCs w:val="20"/>
        </w:rPr>
        <w:t xml:space="preserve"> e di biella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Eseguire le operazioni descritte al </w:t>
      </w:r>
      <w:hyperlink r:id="rId61865fc0c56a351d8" w:history="1">
        <w:r>
          <w:rPr>
            <w:b/>
            <w:bCs/>
            <w:color w:val="0000FF"/>
            <w:sz w:val="20"/>
            <w:szCs w:val="20"/>
          </w:rPr>
          <w:t xml:space="preserve">Par. 9.3.1</w:t>
        </w:r>
      </w:hyperlink>
      <w:r>
        <w:rPr>
          <w:color w:val="00274C"/>
          <w:sz w:val="20"/>
          <w:szCs w:val="20"/>
        </w:rPr>
        <w:t xml:space="preserve"> , eseguire le operazioni descritte al </w:t>
      </w:r>
      <w:hyperlink r:id="rId70205fc0c56a3523b" w:history="1">
        <w:r>
          <w:rPr>
            <w:b/>
            <w:bCs/>
            <w:color w:val="0000FF"/>
            <w:sz w:val="20"/>
            <w:szCs w:val="20"/>
          </w:rPr>
          <w:t xml:space="preserve">Par. 9.3.6</w:t>
        </w:r>
      </w:hyperlink>
      <w:r>
        <w:rPr>
          <w:color w:val="00274C"/>
          <w:sz w:val="20"/>
          <w:szCs w:val="20"/>
        </w:rPr>
        <w:t xml:space="preserve"> - tranne Punto </w:t>
      </w:r>
      <w:r>
        <w:rPr>
          <w:b/>
          <w:bCs/>
          <w:color w:val="00274C"/>
          <w:sz w:val="20"/>
          <w:szCs w:val="20"/>
        </w:rPr>
        <w:t xml:space="preserve">2, 4, 9 e 10</w:t>
      </w:r>
      <w:r>
        <w:rPr>
          <w:color w:val="00274C"/>
          <w:sz w:val="20"/>
          <w:szCs w:val="20"/>
        </w:rPr>
        <w:t xml:space="preserve"> ).</w:t>
      </w:r>
      <w:r>
        <w:rPr>
          <w:color w:val="00274C"/>
          <w:sz w:val="20"/>
          <w:szCs w:val="20"/>
        </w:rPr>
        <w:br/>
        <w:t xml:space="preserve">Misurare con un micrometro i perni di biella </w:t>
      </w:r>
      <w:r>
        <w:rPr>
          <w:b/>
          <w:bCs/>
          <w:color w:val="00274C"/>
          <w:sz w:val="20"/>
          <w:szCs w:val="20"/>
        </w:rPr>
        <w:t xml:space="preserve">A1</w:t>
      </w:r>
      <w:r>
        <w:rPr>
          <w:color w:val="00274C"/>
          <w:sz w:val="20"/>
          <w:szCs w:val="20"/>
        </w:rPr>
        <w:t xml:space="preserve"> e con un comparatore il diametro interno dei semi-cuscinetti di biella </w:t>
      </w:r>
      <w:r>
        <w:rPr>
          <w:b/>
          <w:bCs/>
          <w:color w:val="00274C"/>
          <w:sz w:val="20"/>
          <w:szCs w:val="20"/>
        </w:rPr>
        <w:t xml:space="preserve">A2</w:t>
      </w:r>
      <w:r>
        <w:rPr>
          <w:color w:val="00274C"/>
          <w:sz w:val="20"/>
          <w:szCs w:val="20"/>
        </w:rPr>
        <w:t xml:space="preserve"> .</w:t>
      </w:r>
      <w:r>
        <w:rPr>
          <w:color w:val="00274C"/>
          <w:sz w:val="20"/>
          <w:szCs w:val="20"/>
        </w:rPr>
        <w:br/>
        <w:t xml:space="preserve">Misurare con un micrometro i perni di banco </w:t>
      </w:r>
      <w:r>
        <w:rPr>
          <w:b/>
          <w:bCs/>
          <w:color w:val="00274C"/>
          <w:sz w:val="20"/>
          <w:szCs w:val="20"/>
        </w:rPr>
        <w:t xml:space="preserve">B1</w:t>
      </w:r>
      <w:r>
        <w:rPr>
          <w:color w:val="00274C"/>
          <w:sz w:val="20"/>
          <w:szCs w:val="20"/>
        </w:rPr>
        <w:t xml:space="preserve"> , e con un comparatore il diametro interno dei semi-cuscinetti di banco </w:t>
      </w:r>
      <w:r>
        <w:rPr>
          <w:b/>
          <w:bCs/>
          <w:color w:val="00274C"/>
          <w:sz w:val="20"/>
          <w:szCs w:val="20"/>
        </w:rPr>
        <w:t xml:space="preserve">B2</w:t>
      </w:r>
      <w:r>
        <w:rPr>
          <w:color w:val="00274C"/>
          <w:sz w:val="20"/>
          <w:szCs w:val="20"/>
        </w:rPr>
        <w:t xml:space="preserve"> .</w:t>
      </w:r>
      <w:r>
        <w:rPr>
          <w:color w:val="00274C"/>
          <w:sz w:val="20"/>
          <w:szCs w:val="20"/>
        </w:rPr>
        <w:br/>
        <w:t xml:space="preserve">Se i valori di quota descritti in </w:t>
      </w:r>
      <w:r>
        <w:rPr>
          <w:b/>
          <w:bCs/>
          <w:color w:val="00274C"/>
          <w:sz w:val="20"/>
          <w:szCs w:val="20"/>
        </w:rPr>
        <w:t xml:space="preserve">Tab. 8.5</w:t>
      </w:r>
      <w:r>
        <w:rPr>
          <w:color w:val="00274C"/>
          <w:sz w:val="20"/>
          <w:szCs w:val="20"/>
        </w:rPr>
        <w:t xml:space="preserve"> non corrispondono, procedere alla rettifica di tutti i perni </w:t>
      </w:r>
      <w:r>
        <w:rPr>
          <w:b/>
          <w:bCs/>
          <w:color w:val="00274C"/>
          <w:sz w:val="20"/>
          <w:szCs w:val="20"/>
        </w:rPr>
        <w:t xml:space="preserve">A1</w:t>
      </w:r>
      <w:r>
        <w:rPr>
          <w:color w:val="00274C"/>
          <w:sz w:val="20"/>
          <w:szCs w:val="20"/>
        </w:rPr>
        <w:t xml:space="preserve"> e </w:t>
      </w:r>
      <w:r>
        <w:rPr>
          <w:b/>
          <w:bCs/>
          <w:color w:val="00274C"/>
          <w:sz w:val="20"/>
          <w:szCs w:val="20"/>
        </w:rPr>
        <w:t xml:space="preserve">B1</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L'ingranaggio </w:t>
      </w:r>
      <w:r>
        <w:rPr>
          <w:b/>
          <w:bCs/>
          <w:color w:val="00274C"/>
          <w:sz w:val="20"/>
          <w:szCs w:val="20"/>
        </w:rPr>
        <w:t xml:space="preserve">A</w:t>
      </w:r>
      <w:r>
        <w:rPr>
          <w:color w:val="00274C"/>
          <w:sz w:val="20"/>
          <w:szCs w:val="20"/>
        </w:rPr>
        <w:t xml:space="preserve"> sull'albero a gomito è fasato tramite chiavetta, il montaggio dell'ingranaggio </w:t>
      </w:r>
      <w:r>
        <w:rPr>
          <w:b/>
          <w:bCs/>
          <w:color w:val="00274C"/>
          <w:sz w:val="20"/>
          <w:szCs w:val="20"/>
        </w:rPr>
        <w:t xml:space="preserve">A</w:t>
      </w:r>
      <w:r>
        <w:rPr>
          <w:color w:val="00274C"/>
          <w:sz w:val="20"/>
          <w:szCs w:val="20"/>
        </w:rPr>
        <w:t xml:space="preserve"> sull'albero avviene dopo che lo stesso è stato riscaldato in forno ad una temperatura stabilizzata di +180°C per un tempo di 5 min.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4706301" name="name98435fc0c56a55fab"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69665fc0c56a55fa3"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29052" name="name21855fc0c56a672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165fc0c56a672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 semi-cuscinetti di banco e di biella devono essere tassativamente sostituiti ad ogni montaggio per evitare il grippaggio, in quanto sono costruiti in materiale speciale senza l'aggiunta di piombo.</w:t>
            </w:r>
          </w:p>
          <w:p>
            <w:pPr>
              <w:numPr>
                <w:ilvl w:val="0"/>
                <w:numId w:val="13772773"/>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consentita è di 0.120 mm.</w:t>
            </w:r>
          </w:p>
          <w:p>
            <w:pPr>
              <w:numPr>
                <w:ilvl w:val="0"/>
                <w:numId w:val="13772773"/>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consentita è di 0.150 mm.</w:t>
            </w:r>
          </w:p>
          <w:p>
            <w:pPr>
              <w:numPr>
                <w:ilvl w:val="0"/>
                <w:numId w:val="13772773"/>
              </w:numPr>
              <w:spacing w:before="0" w:after="0" w:line="262" w:lineRule="auto"/>
              <w:jc w:val="left"/>
              <w:rPr>
                <w:color w:val="00274C"/>
                <w:sz w:val="20"/>
                <w:szCs w:val="20"/>
              </w:rPr>
            </w:pPr>
            <w:r>
              <w:rPr>
                <w:color w:val="00274C"/>
                <w:position w:val="-2"/>
                <w:sz w:val="20"/>
                <w:szCs w:val="20"/>
              </w:rPr>
              <w:t xml:space="preserve">Per la rettifica dell'albero a gomiti sono previste le minorazioni dei diametri dei semi cuscinetti di banco e di biella di 0,25 mm e di 0,50 mm, per la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b/>
                <w:bCs/>
                <w:color w:val="00274C"/>
                <w:position w:val="-2"/>
                <w:sz w:val="20"/>
                <w:szCs w:val="20"/>
              </w:rPr>
              <w:t xml:space="preserve"> ,</w:t>
            </w:r>
            <w:r>
              <w:rPr>
                <w:color w:val="00274C"/>
                <w:position w:val="-2"/>
                <w:sz w:val="20"/>
                <w:szCs w:val="20"/>
              </w:rPr>
              <w:t xml:space="preserve"> rilevare le quote dei diametri </w:t>
            </w:r>
            <w:r>
              <w:rPr>
                <w:b/>
                <w:bCs/>
                <w:color w:val="00274C"/>
                <w:position w:val="-2"/>
                <w:sz w:val="20"/>
                <w:szCs w:val="20"/>
              </w:rPr>
              <w:t xml:space="preserve">A2</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tramite il montaggio dei semicuscinetti minorati, definire il diametro di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rispettando i valori di gioco indicati in </w:t>
            </w:r>
            <w:r>
              <w:rPr>
                <w:b/>
                <w:bCs/>
                <w:color w:val="00274C"/>
                <w:position w:val="-2"/>
                <w:sz w:val="20"/>
                <w:szCs w:val="20"/>
              </w:rPr>
              <w:t xml:space="preserve">Tab. 8.5</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Diametri perni di biella e perni di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8.4.2 Verifica gioco assiale dell'albero a gomito</w:t>
            </w:r>
            <w:r>
              <w:rPr>
                <w:color w:val="00274C"/>
                <w:position w:val="-2"/>
                <w:sz w:val="20"/>
                <w:szCs w:val="20"/>
              </w:rPr>
              <w:br/>
              <w:br/>
              <w:t xml:space="preserve">Eseguire le operazioni descritte al </w:t>
            </w:r>
            <w:hyperlink r:id="rId60835fc0c56a6b4dd" w:history="1">
              <w:r>
                <w:rPr>
                  <w:b/>
                  <w:bCs/>
                  <w:color w:val="0000FF"/>
                  <w:position w:val="-2"/>
                  <w:sz w:val="20"/>
                  <w:szCs w:val="20"/>
                </w:rPr>
                <w:t xml:space="preserve">Par. 9.3.5 e 9.3.6</w:t>
              </w:r>
            </w:hyperlink>
            <w:r>
              <w:rPr>
                <w:color w:val="00274C"/>
                <w:position w:val="-2"/>
                <w:sz w:val="20"/>
                <w:szCs w:val="20"/>
              </w:rPr>
              <w:t xml:space="preserve"> .</w:t>
            </w:r>
            <w:r>
              <w:rPr>
                <w:color w:val="00274C"/>
                <w:position w:val="-2"/>
                <w:sz w:val="20"/>
                <w:szCs w:val="20"/>
              </w:rPr>
              <w:br/>
              <w:br/>
              <w:t xml:space="preserve">Con un comparatore, misurare lo spostamento assiale dell'albero a gomito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Lo spostamento assiale deve essere </w:t>
            </w:r>
            <w:r>
              <w:rPr>
                <w:b/>
                <w:bCs/>
                <w:color w:val="00274C"/>
                <w:position w:val="-2"/>
                <w:sz w:val="20"/>
                <w:szCs w:val="20"/>
              </w:rPr>
              <w:t xml:space="preserve">MIN</w:t>
            </w:r>
            <w:r>
              <w:rPr>
                <w:color w:val="00274C"/>
                <w:position w:val="-2"/>
                <w:sz w:val="20"/>
                <w:szCs w:val="20"/>
              </w:rPr>
              <w:t xml:space="preserve"> 0.18 mm e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Se i valori rilevati non corrispondono, procedere alla sostituzione degli anelli di spallamento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001027" name="name74445fc0c56a82166"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23055fc0c56a821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Gruppo biella-pistone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Controllo dimensionale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671665" name="name10415fc0c56a93f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265fc0c56a93f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effettuare il montaggio dei gruppi biella e pistoni ( </w:t>
            </w:r>
            <w:hyperlink r:id="rId82145fc0c56a94cfa" w:history="1">
              <w:r>
                <w:rPr>
                  <w:b/>
                  <w:bCs/>
                  <w:color w:val="0000FF"/>
                  <w:position w:val="-2"/>
                  <w:sz w:val="20"/>
                  <w:szCs w:val="20"/>
                  <w:u w:val="single"/>
                </w:rPr>
                <w:t xml:space="preserve">Par. 9.3.7 e 9.3.8</w:t>
              </w:r>
            </w:hyperlink>
            <w:r>
              <w:rPr>
                <w:color w:val="00274C"/>
                <w:position w:val="-2"/>
                <w:sz w:val="20"/>
                <w:szCs w:val="20"/>
              </w:rPr>
              <w:t xml:space="preserve"> ), verificare che la differenza di peso tra i gruppi completi biella e pistone non sia superiore a 8 gr, per evitare sbilanciamenti anomali durante la rotazione dell'albero a gomito e conseguenti danni. </w:t>
            </w:r>
          </w:p>
          <w:p>
            <w:pPr>
              <w:numPr>
                <w:ilvl w:val="0"/>
                <w:numId w:val="13772773"/>
              </w:numPr>
              <w:spacing w:before="0" w:after="0" w:line="262" w:lineRule="auto"/>
              <w:jc w:val="left"/>
              <w:rPr>
                <w:color w:val="00274C"/>
                <w:sz w:val="20"/>
                <w:szCs w:val="20"/>
              </w:rPr>
            </w:pPr>
            <w:r>
              <w:rPr>
                <w:color w:val="00274C"/>
                <w:position w:val="-2"/>
                <w:sz w:val="20"/>
                <w:szCs w:val="20"/>
              </w:rPr>
              <w:t xml:space="preserve">Eseguire sempre dei riferimenti sulle bielle, sui rispettivi cappelli di biella </w:t>
            </w:r>
            <w:r>
              <w:rPr>
                <w:b/>
                <w:bCs/>
                <w:color w:val="00274C"/>
                <w:position w:val="-2"/>
                <w:sz w:val="20"/>
                <w:szCs w:val="20"/>
              </w:rPr>
              <w:t xml:space="preserve">Q</w:t>
            </w:r>
            <w:r>
              <w:rPr>
                <w:color w:val="00274C"/>
                <w:position w:val="-2"/>
                <w:sz w:val="20"/>
                <w:szCs w:val="20"/>
              </w:rPr>
              <w:t xml:space="preserve"> , sui pistoni e sugli spinotti, per evitare che i componenti vengano inavvertitamente scambiati tra di loro in fase di montaggio e provocare il mal funzionamento del motore.</w:t>
            </w:r>
          </w:p>
          <w:p>
            <w:pPr>
              <w:numPr>
                <w:ilvl w:val="0"/>
                <w:numId w:val="13772773"/>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S</w:t>
            </w:r>
            <w:r>
              <w:rPr>
                <w:color w:val="00274C"/>
                <w:position w:val="-2"/>
                <w:sz w:val="20"/>
                <w:szCs w:val="20"/>
              </w:rPr>
              <w:t xml:space="preserve"> devono essere ad ogni montaggio.</w:t>
            </w:r>
          </w:p>
          <w:p>
            <w:pPr>
              <w:widowControl w:val="on"/>
              <w:pBdr/>
              <w:spacing w:before="0" w:after="0" w:line="240" w:lineRule="auto"/>
              <w:ind w:left="0" w:right="0"/>
              <w:jc w:val="left"/>
            </w:pPr>
            <w:r>
              <w:rPr>
                <w:color w:val="00274C"/>
                <w:position w:val="-2"/>
                <w:sz w:val="20"/>
                <w:szCs w:val="20"/>
              </w:rPr>
              <w:t xml:space="preserve">
Controllare che le superfici di contatto siano perfettamente integre e pulite.</w:t>
            </w:r>
            <w:r>
              <w:rPr>
                <w:color w:val="00274C"/>
                <w:position w:val="-2"/>
                <w:sz w:val="20"/>
                <w:szCs w:val="20"/>
              </w:rPr>
              <w:br/>
              <w:br/>
              <w:t xml:space="preserve">Montare il cappello di biella </w:t>
            </w:r>
            <w:r>
              <w:rPr>
                <w:b/>
                <w:bCs/>
                <w:color w:val="00274C"/>
                <w:position w:val="-2"/>
                <w:sz w:val="20"/>
                <w:szCs w:val="20"/>
              </w:rPr>
              <w:t xml:space="preserve">Q</w:t>
            </w:r>
            <w:r>
              <w:rPr>
                <w:color w:val="00274C"/>
                <w:position w:val="-2"/>
                <w:sz w:val="20"/>
                <w:szCs w:val="20"/>
              </w:rPr>
              <w:t xml:space="preserve"> sulla biella con i semi-cuscinetti </w:t>
            </w:r>
            <w:r>
              <w:rPr>
                <w:b/>
                <w:bCs/>
                <w:color w:val="00274C"/>
                <w:position w:val="-2"/>
                <w:sz w:val="20"/>
                <w:szCs w:val="20"/>
              </w:rPr>
              <w:t xml:space="preserve">S</w:t>
            </w:r>
            <w:r>
              <w:rPr>
                <w:color w:val="00274C"/>
                <w:position w:val="-2"/>
                <w:sz w:val="20"/>
                <w:szCs w:val="20"/>
              </w:rPr>
              <w:t xml:space="preserve"> e serrare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Rilevare con un comparatore i diametri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consentita è di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141412" name="name98455fc0c56aa9b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155fc0c56aa9b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riporta i valori dimensionali solo per i componenti nuovi.</w:t>
            </w:r>
          </w:p>
          <w:p>
            <w:pPr>
              <w:numPr>
                <w:ilvl w:val="0"/>
                <w:numId w:val="13772773"/>
              </w:numPr>
              <w:spacing w:before="0" w:after="0" w:line="262" w:lineRule="auto"/>
              <w:jc w:val="left"/>
              <w:rPr>
                <w:color w:val="00274C"/>
                <w:sz w:val="20"/>
                <w:szCs w:val="20"/>
              </w:rPr>
            </w:pPr>
            <w:r>
              <w:rPr>
                <w:color w:val="00274C"/>
                <w:position w:val="-2"/>
                <w:sz w:val="20"/>
                <w:szCs w:val="20"/>
              </w:rPr>
              <w:t xml:space="preserve">Controllare che i semi-cuscinetti della biella e di banco siano accoppiati correttamente.</w:t>
            </w:r>
          </w:p>
          <w:p>
            <w:pPr>
              <w:numPr>
                <w:ilvl w:val="0"/>
                <w:numId w:val="13772773"/>
              </w:numPr>
              <w:spacing w:before="0" w:after="0" w:line="262" w:lineRule="auto"/>
              <w:jc w:val="left"/>
              <w:rPr>
                <w:color w:val="00274C"/>
                <w:sz w:val="20"/>
                <w:szCs w:val="20"/>
              </w:rPr>
            </w:pPr>
            <w:r>
              <w:rPr>
                <w:color w:val="00274C"/>
                <w:position w:val="-2"/>
                <w:sz w:val="20"/>
                <w:szCs w:val="20"/>
              </w:rPr>
              <w:t xml:space="preserve">Consultare l'avvertenza del </w:t>
            </w:r>
            <w:hyperlink r:id="rId33585fc0c56aaa5a5" w:history="1">
              <w:r>
                <w:rPr>
                  <w:b/>
                  <w:bCs/>
                  <w:color w:val="0000FF"/>
                  <w:position w:val="-2"/>
                  <w:sz w:val="20"/>
                  <w:szCs w:val="20"/>
                </w:rPr>
                <w:t xml:space="preserve">Par. 8.4.1</w:t>
              </w:r>
            </w:hyperlink>
            <w:r>
              <w:rPr>
                <w:color w:val="00274C"/>
                <w:position w:val="-2"/>
                <w:sz w:val="20"/>
                <w:szCs w:val="20"/>
              </w:rPr>
              <w:t xml:space="preserve"> per la quota </w:t>
            </w:r>
            <w:r>
              <w:rPr>
                <w:b/>
                <w:bCs/>
                <w:color w:val="00274C"/>
                <w:position w:val="-2"/>
                <w:sz w:val="20"/>
                <w:szCs w:val="20"/>
              </w:rPr>
              <w:t xml:space="preserve">D</w:t>
            </w:r>
            <w:r>
              <w:rPr>
                <w:color w:val="00274C"/>
                <w:position w:val="-2"/>
                <w:sz w:val="20"/>
                <w:szCs w:val="20"/>
              </w:rPr>
              <w:t xml:space="preserve"> minorata.</w:t>
            </w:r>
          </w:p>
          <w:p>
            <w:pPr>
              <w:numPr>
                <w:ilvl w:val="0"/>
                <w:numId w:val="13772773"/>
              </w:numPr>
              <w:spacing w:before="0" w:after="0" w:line="262" w:lineRule="auto"/>
              <w:jc w:val="left"/>
              <w:rPr>
                <w:color w:val="00274C"/>
                <w:sz w:val="20"/>
                <w:szCs w:val="20"/>
              </w:rPr>
            </w:pPr>
            <w:r>
              <w:rPr>
                <w:color w:val="00274C"/>
                <w:position w:val="-2"/>
                <w:sz w:val="20"/>
                <w:szCs w:val="20"/>
              </w:rPr>
              <w:t xml:space="preserve">Se il valore di gioco tra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non è rispettato, è necessario sostituire la bronzina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Rilevare le quote </w:t>
            </w:r>
            <w:r>
              <w:rPr>
                <w:b/>
                <w:bCs/>
                <w:color w:val="00274C"/>
                <w:position w:val="-2"/>
                <w:sz w:val="20"/>
                <w:szCs w:val="20"/>
              </w:rPr>
              <w:t xml:space="preserve">A, C, D, E e F</w:t>
            </w:r>
            <w:r>
              <w:rPr>
                <w:color w:val="00274C"/>
                <w:position w:val="-2"/>
                <w:sz w:val="20"/>
                <w:szCs w:val="20"/>
              </w:rPr>
              <w:t xml:space="preserve"> e confrontarle con quelle descritte in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Se i valori rilevati non rispettano quelli descritti nella </w:t>
            </w:r>
            <w:r>
              <w:rPr>
                <w:b/>
                <w:bCs/>
                <w:color w:val="00274C"/>
                <w:position w:val="-2"/>
                <w:sz w:val="20"/>
                <w:szCs w:val="20"/>
              </w:rPr>
              <w:t xml:space="preserve">Tab. 8.6</w:t>
            </w:r>
            <w:r>
              <w:rPr>
                <w:color w:val="00274C"/>
                <w:position w:val="-2"/>
                <w:sz w:val="20"/>
                <w:szCs w:val="20"/>
              </w:rPr>
              <w:t xml:space="preserve"> , procedere alla sostituzione della biella </w:t>
            </w:r>
            <w:r>
              <w:rPr>
                <w:b/>
                <w:bCs/>
                <w:color w:val="00274C"/>
                <w:position w:val="-2"/>
                <w:sz w:val="20"/>
                <w:szCs w:val="20"/>
              </w:rPr>
              <w:t xml:space="preserve">T</w:t>
            </w:r>
            <w:r>
              <w:rPr>
                <w:color w:val="00274C"/>
                <w:position w:val="-2"/>
                <w:sz w:val="20"/>
                <w:szCs w:val="20"/>
              </w:rPr>
              <w:t xml:space="preserve"> . </w:t>
            </w:r>
          </w:p>
        </w:tc>
        <w:tc>
          <w:tcPr>
            <w:tcMar>
              <w:top w:w="150" w:type="dxa"/>
              <w:bottom w:w="150" w:type="dxa"/>
            </w:tcMar>
            <w:vAlign w:val="top"/>
          </w:tcPr>
          <w:p>
            <w:r>
              <w:rPr>
                <w:position w:val="-156"/>
              </w:rPr>
              <w:drawing>
                <wp:inline distT="0" distB="0" distL="0" distR="0">
                  <wp:extent cx="2232000" cy="1051200"/>
                  <wp:docPr id="37923994" name="name39595fc0c56abd7f7"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15545fc0c56abd7f1"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76777709" name="name55345fc0c56acf923"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69435fc0c56acf91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28913179" name="name74465fc0c56ae87ee"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10575fc0c56ae87e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8.5.2 Controllo parallelismo assi spinotto-perno</w:t>
            </w:r>
            <w:r>
              <w:rPr>
                <w:color w:val="00274C"/>
                <w:position w:val="-2"/>
                <w:sz w:val="20"/>
                <w:szCs w:val="20"/>
              </w:rPr>
              <w:br/>
              <w:br/>
              <w:t xml:space="preserve">Lubrificare lo spinotto </w:t>
            </w:r>
            <w:r>
              <w:rPr>
                <w:b/>
                <w:bCs/>
                <w:color w:val="00274C"/>
                <w:position w:val="-2"/>
                <w:sz w:val="20"/>
                <w:szCs w:val="20"/>
              </w:rPr>
              <w:t xml:space="preserve">A</w:t>
            </w:r>
            <w:r>
              <w:rPr>
                <w:color w:val="00274C"/>
                <w:position w:val="-2"/>
                <w:sz w:val="20"/>
                <w:szCs w:val="20"/>
              </w:rPr>
              <w:t xml:space="preserve"> e la bronzina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Inserire lo spinotto nella bronzina </w:t>
            </w:r>
            <w:r>
              <w:rPr>
                <w:b/>
                <w:bCs/>
                <w:color w:val="00274C"/>
                <w:position w:val="-2"/>
                <w:sz w:val="20"/>
                <w:szCs w:val="20"/>
              </w:rPr>
              <w:t xml:space="preserve">R</w:t>
            </w:r>
            <w:r>
              <w:rPr>
                <w:color w:val="00274C"/>
                <w:position w:val="-2"/>
                <w:sz w:val="20"/>
                <w:szCs w:val="20"/>
              </w:rPr>
              <w:t xml:space="preserve"> . Controllare con un comparatore il parallelismo tra gli assi della testa di biella e del piede di biella.</w:t>
            </w:r>
            <w:r>
              <w:rPr>
                <w:color w:val="00274C"/>
                <w:position w:val="-2"/>
                <w:sz w:val="20"/>
                <w:szCs w:val="20"/>
              </w:rPr>
              <w:br/>
              <w:br/>
              <w:t xml:space="preserve">L'errore di parallelismo (quota </w:t>
            </w:r>
            <w:r>
              <w:rPr>
                <w:b/>
                <w:bCs/>
                <w:color w:val="00274C"/>
                <w:position w:val="-2"/>
                <w:sz w:val="20"/>
                <w:szCs w:val="20"/>
              </w:rPr>
              <w:t xml:space="preserve">V</w:t>
            </w:r>
            <w:r>
              <w:rPr>
                <w:color w:val="00274C"/>
                <w:position w:val="-2"/>
                <w:sz w:val="20"/>
                <w:szCs w:val="20"/>
              </w:rPr>
              <w:t xml:space="preserve"> ) rilevato alle estremità dello spinotto, deve essere </w:t>
            </w:r>
            <w:r>
              <w:rPr>
                <w:b/>
                <w:bCs/>
                <w:color w:val="00274C"/>
                <w:position w:val="-2"/>
                <w:sz w:val="20"/>
                <w:szCs w:val="20"/>
              </w:rPr>
              <w:t xml:space="preserve">MIN</w:t>
            </w:r>
            <w:r>
              <w:rPr>
                <w:color w:val="00274C"/>
                <w:position w:val="-2"/>
                <w:sz w:val="20"/>
                <w:szCs w:val="20"/>
              </w:rPr>
              <w:t xml:space="preserve"> 0,015 e </w:t>
            </w:r>
            <w:r>
              <w:rPr>
                <w:b/>
                <w:bCs/>
                <w:color w:val="00274C"/>
                <w:position w:val="-2"/>
                <w:sz w:val="20"/>
                <w:szCs w:val="20"/>
              </w:rPr>
              <w:t xml:space="preserve">MAX</w:t>
            </w:r>
            <w:r>
              <w:rPr>
                <w:color w:val="00274C"/>
                <w:position w:val="-2"/>
                <w:sz w:val="20"/>
                <w:szCs w:val="20"/>
              </w:rPr>
              <w:t xml:space="preserve"> 0,030 mm.</w:t>
            </w:r>
            <w:r>
              <w:rPr>
                <w:color w:val="00274C"/>
                <w:position w:val="-2"/>
                <w:sz w:val="20"/>
                <w:szCs w:val="20"/>
              </w:rPr>
              <w:br/>
              <w:t xml:space="preserve">Se i valori di parallelismo non corrispondono a quelli indicati, sostituire la biella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br/>
              <w:br/>
              <w:t xml:space="preserve">8.5.3</w:t>
            </w:r>
            <w:r>
              <w:rPr>
                <w:color w:val="00274C"/>
                <w:position w:val="-2"/>
                <w:sz w:val="20"/>
                <w:szCs w:val="20"/>
              </w:rPr>
              <w:t xml:space="preserve"> </w:t>
            </w:r>
            <w:r>
              <w:rPr>
                <w:b/>
                <w:bCs/>
                <w:color w:val="00274C"/>
                <w:position w:val="-2"/>
                <w:sz w:val="20"/>
                <w:szCs w:val="20"/>
              </w:rPr>
              <w:t xml:space="preserve">Controllo segmenti pistone</w:t>
            </w:r>
            <w:r>
              <w:rPr>
                <w:color w:val="00274C"/>
                <w:position w:val="-2"/>
                <w:sz w:val="20"/>
                <w:szCs w:val="20"/>
              </w:rPr>
              <w:br/>
              <w:br/>
              <w:t xml:space="preserve">Inserire il segmento </w:t>
            </w:r>
            <w:r>
              <w:rPr>
                <w:b/>
                <w:bCs/>
                <w:color w:val="00274C"/>
                <w:position w:val="-2"/>
                <w:sz w:val="20"/>
                <w:szCs w:val="20"/>
              </w:rPr>
              <w:t xml:space="preserve">U</w:t>
            </w:r>
            <w:r>
              <w:rPr>
                <w:color w:val="00274C"/>
                <w:position w:val="-2"/>
                <w:sz w:val="20"/>
                <w:szCs w:val="20"/>
              </w:rPr>
              <w:t xml:space="preserve"> nel cilindro, rilevare la quota </w:t>
            </w:r>
            <w:r>
              <w:rPr>
                <w:b/>
                <w:bCs/>
                <w:color w:val="00274C"/>
                <w:position w:val="-2"/>
                <w:sz w:val="20"/>
                <w:szCs w:val="20"/>
              </w:rPr>
              <w:t xml:space="preserve">H</w:t>
            </w:r>
            <w:r>
              <w:rPr>
                <w:color w:val="00274C"/>
                <w:position w:val="-2"/>
                <w:sz w:val="20"/>
                <w:szCs w:val="20"/>
              </w:rPr>
              <w:t xml:space="preserve"> (distanza tra le punte del segmento </w:t>
            </w:r>
            <w:r>
              <w:rPr>
                <w:b/>
                <w:bCs/>
                <w:color w:val="00274C"/>
                <w:position w:val="-2"/>
                <w:sz w:val="20"/>
                <w:szCs w:val="20"/>
              </w:rPr>
              <w:t xml:space="preserve">U</w:t>
            </w:r>
            <w:r>
              <w:rPr>
                <w:color w:val="00274C"/>
                <w:position w:val="-2"/>
                <w:sz w:val="20"/>
                <w:szCs w:val="20"/>
              </w:rPr>
              <w:t xml:space="preserve"> ). Ripetere l'operazione per tutti i segmenti di tenuta.</w:t>
            </w:r>
            <w:r>
              <w:rPr>
                <w:color w:val="00274C"/>
                <w:position w:val="-2"/>
                <w:sz w:val="20"/>
                <w:szCs w:val="20"/>
              </w:rPr>
              <w:br/>
              <w:br/>
              <w:t xml:space="preserve">Se la quota rilevata </w:t>
            </w:r>
            <w:r>
              <w:rPr>
                <w:b/>
                <w:bCs/>
                <w:color w:val="00274C"/>
                <w:position w:val="-2"/>
                <w:sz w:val="20"/>
                <w:szCs w:val="20"/>
              </w:rPr>
              <w:t xml:space="preserve">H</w:t>
            </w:r>
            <w:r>
              <w:rPr>
                <w:color w:val="00274C"/>
                <w:position w:val="-2"/>
                <w:sz w:val="20"/>
                <w:szCs w:val="20"/>
              </w:rPr>
              <w:t xml:space="preserve"> non corrisponde ai valori indicati nella tabella ( </w:t>
            </w:r>
            <w:r>
              <w:rPr>
                <w:b/>
                <w:bCs/>
                <w:color w:val="00274C"/>
                <w:position w:val="-2"/>
                <w:sz w:val="20"/>
                <w:szCs w:val="20"/>
              </w:rPr>
              <w:t xml:space="preserve">Tab. 8.7</w:t>
            </w:r>
            <w:r>
              <w:rPr>
                <w:color w:val="00274C"/>
                <w:position w:val="-2"/>
                <w:sz w:val="20"/>
                <w:szCs w:val="20"/>
              </w:rPr>
              <w:t xml:space="preserve"> ), sostituire i segmenti di tenuta </w:t>
            </w:r>
            <w:r>
              <w:rPr>
                <w:b/>
                <w:bCs/>
                <w:color w:val="00274C"/>
                <w:position w:val="-2"/>
                <w:sz w:val="20"/>
                <w:szCs w:val="20"/>
              </w:rPr>
              <w:t xml:space="preserve">U</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69612" name="name52795fc0c56b073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015fc0c56b073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 segmenti di tenuta non possono essere sostituiti singolarmente.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vedere la </w:t>
            </w:r>
            <w:r>
              <w:rPr>
                <w:b/>
                <w:bCs/>
                <w:color w:val="00274C"/>
                <w:position w:val="-2"/>
                <w:sz w:val="20"/>
                <w:szCs w:val="20"/>
              </w:rPr>
              <w:t xml:space="preserve">Fig. 8.19</w:t>
            </w:r>
            <w:r>
              <w:rPr>
                <w:color w:val="00274C"/>
                <w:position w:val="-2"/>
                <w:sz w:val="20"/>
                <w:szCs w:val="20"/>
              </w:rPr>
              <w:t xml:space="preserve"> per individuare i segmenti. </w:t>
            </w:r>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61468021" name="name73525fc0c56b1ec4d"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26745fc0c56b1ec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34739816" name="name11295fc0c56b3454f"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78585fc0c56b345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Controllo dimensionale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il pistone.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diametro del pistone a 12 mm (quota </w:t>
            </w:r>
            <w:r>
              <w:rPr>
                <w:b/>
                <w:bCs/>
                <w:color w:val="00274C"/>
                <w:position w:val="-2"/>
                <w:sz w:val="20"/>
                <w:szCs w:val="20"/>
              </w:rPr>
              <w:t xml:space="preserve">L</w:t>
            </w:r>
            <w:r>
              <w:rPr>
                <w:color w:val="00274C"/>
                <w:position w:val="-2"/>
                <w:sz w:val="20"/>
                <w:szCs w:val="20"/>
              </w:rPr>
              <w:t xml:space="preserve"> ) dalla base del mantello in corrispondenza delle finestre sulla grafitatura </w:t>
            </w:r>
            <w:r>
              <w:rPr>
                <w:b/>
                <w:bCs/>
                <w:color w:val="00274C"/>
                <w:position w:val="-2"/>
                <w:sz w:val="20"/>
                <w:szCs w:val="20"/>
              </w:rPr>
              <w:t xml:space="preserve">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8.1b</w:t>
            </w:r>
            <w:r>
              <w:rPr>
                <w:color w:val="00274C"/>
                <w:position w:val="-2"/>
                <w:sz w:val="20"/>
                <w:szCs w:val="20"/>
              </w:rPr>
              <w:t xml:space="preserve"> per stabilire il valore di gioco dei pistoni con diametro maggiorato.</w:t>
            </w:r>
            <w:r>
              <w:rPr>
                <w:color w:val="00274C"/>
                <w:position w:val="-2"/>
                <w:sz w:val="20"/>
                <w:szCs w:val="20"/>
              </w:rPr>
              <w:br/>
              <w:t xml:space="preserve">In corrispondenza del punto </w:t>
            </w:r>
            <w:r>
              <w:rPr>
                <w:b/>
                <w:bCs/>
                <w:color w:val="00274C"/>
                <w:position w:val="-2"/>
                <w:sz w:val="20"/>
                <w:szCs w:val="20"/>
              </w:rPr>
              <w:t xml:space="preserve">W</w:t>
            </w:r>
            <w:r>
              <w:rPr>
                <w:color w:val="00274C"/>
                <w:position w:val="-2"/>
                <w:sz w:val="20"/>
                <w:szCs w:val="20"/>
              </w:rPr>
              <w:t xml:space="preserve"> , è indicato: 3 cifre per il pistone STD;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per il pistone con diametro maggiorato di 0.5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per il pistone con diametro maggiorato di 1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gioco fra cilindro e pistone è superiore a 0.074 mm, è neccessario sostituire il pistone e i segmenti di tenuta.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542863" name="name12735fc0c56b45b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195fc0c56b45b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8.1b</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CILINDRI</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VALORE DI GIOCO</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36085502" name="name84925fc0c56b6339b"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43605fc0c56b633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56952868" name="name66215fc0c56b76162"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34565fc0c56b761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3845" name="name55565fc0c56b8a4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655fc0c56b8a4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Rilevare, con uno spessimetro, il gioco del segmento di tenuta nella rispettiva sede (quote </w:t>
            </w:r>
            <w:r>
              <w:rPr>
                <w:b/>
                <w:bCs/>
                <w:color w:val="00274C"/>
                <w:position w:val="-2"/>
                <w:sz w:val="20"/>
                <w:szCs w:val="20"/>
              </w:rPr>
              <w:t xml:space="preserve">L1, L2 e L3</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Se il gioco non corrisponde ai valori indicati nella </w:t>
            </w:r>
            <w:r>
              <w:rPr>
                <w:b/>
                <w:bCs/>
                <w:color w:val="00274C"/>
                <w:position w:val="-2"/>
                <w:sz w:val="20"/>
                <w:szCs w:val="20"/>
              </w:rPr>
              <w:t xml:space="preserve">Tab. 8.8</w:t>
            </w:r>
            <w:r>
              <w:rPr>
                <w:color w:val="00274C"/>
                <w:position w:val="-2"/>
                <w:sz w:val="20"/>
                <w:szCs w:val="20"/>
              </w:rPr>
              <w:t xml:space="preserve"> , sostituire i segmenti di tenuta e il pistone.</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92951564" name="name53475fc0c56bacad0"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93795fc0c56bacac8"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Controllo planarità</w:t>
            </w:r>
            <w:r>
              <w:rPr>
                <w:color w:val="00274C"/>
                <w:position w:val="-2"/>
                <w:sz w:val="20"/>
                <w:szCs w:val="20"/>
              </w:rPr>
              <w:br/>
              <w:br/>
              <w:t xml:space="preserve">Posizionare la testa su un piano di riscontro, e verificare con un comparatore la planarità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C</w:t>
            </w:r>
            <w:r>
              <w:rPr>
                <w:color w:val="00274C"/>
                <w:position w:val="-2"/>
                <w:sz w:val="20"/>
                <w:szCs w:val="20"/>
              </w:rPr>
              <w:t xml:space="preserve"> consentito è di 0,10 mm.</w:t>
            </w:r>
            <w:r>
              <w:rPr>
                <w:color w:val="00274C"/>
                <w:position w:val="-2"/>
                <w:sz w:val="20"/>
                <w:szCs w:val="20"/>
              </w:rPr>
              <w:br/>
              <w:t xml:space="preserve">Se il valore non è rispettato, è necessario effettuare l'operazione di rettifica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L'asportazione di materiale </w:t>
            </w:r>
            <w:r>
              <w:rPr>
                <w:b/>
                <w:bCs/>
                <w:color w:val="00274C"/>
                <w:position w:val="-2"/>
                <w:sz w:val="20"/>
                <w:szCs w:val="20"/>
              </w:rPr>
              <w:t xml:space="preserve">MAX</w:t>
            </w:r>
            <w:r>
              <w:rPr>
                <w:color w:val="00274C"/>
                <w:position w:val="-2"/>
                <w:sz w:val="20"/>
                <w:szCs w:val="20"/>
              </w:rPr>
              <w:t xml:space="preserve"> consentita è di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185660" name="name32555fc0c56bc4f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115fc0c56bc4f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 rettifica deve essere eseguita con i canotti </w:t>
            </w:r>
            <w:r>
              <w:rPr>
                <w:b/>
                <w:bCs/>
                <w:color w:val="00274C"/>
                <w:position w:val="-2"/>
                <w:sz w:val="20"/>
                <w:szCs w:val="20"/>
              </w:rPr>
              <w:t xml:space="preserve">A</w:t>
            </w:r>
            <w:r>
              <w:rPr>
                <w:color w:val="00274C"/>
                <w:position w:val="-2"/>
                <w:sz w:val="20"/>
                <w:szCs w:val="20"/>
              </w:rPr>
              <w:t xml:space="preserve"> degli elettroiniettori montati.</w:t>
            </w:r>
          </w:p>
          <w:p>
            <w:pPr>
              <w:numPr>
                <w:ilvl w:val="0"/>
                <w:numId w:val="13772773"/>
              </w:numPr>
              <w:spacing w:before="0" w:after="0" w:line="262" w:lineRule="auto"/>
              <w:jc w:val="left"/>
              <w:rPr>
                <w:color w:val="00274C"/>
                <w:sz w:val="20"/>
                <w:szCs w:val="20"/>
              </w:rPr>
            </w:pPr>
            <w:r>
              <w:rPr>
                <w:color w:val="00274C"/>
                <w:position w:val="-2"/>
                <w:sz w:val="20"/>
                <w:szCs w:val="20"/>
              </w:rPr>
              <w:t xml:space="preserve">La rettifica è vietata su tutti i motori provvisti di targhetta EPA (vedere </w:t>
            </w:r>
            <w:hyperlink r:id="rId59645fc0c56bc5cf2"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97687751" name="name62375fc0c56be1bc7"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41065fc0c56be1bc1"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Controllo sedi valvole</w:t>
            </w:r>
          </w:p>
          <w:p>
            <w:pPr>
              <w:widowControl w:val="on"/>
              <w:pBdr/>
              <w:spacing w:before="0" w:after="0" w:line="262" w:lineRule="auto"/>
              <w:ind w:left="0" w:right="0"/>
              <w:jc w:val="left"/>
              <w:textAlignment w:val="center"/>
            </w:pPr>
            <w:r>
              <w:rPr>
                <w:color w:val="00274C"/>
                <w:position w:val="-2"/>
                <w:sz w:val="20"/>
                <w:szCs w:val="20"/>
              </w:rPr>
              <w:br/>
              <w:t xml:space="preserve">Rilevare rientranza </w:t>
            </w:r>
            <w:r>
              <w:rPr>
                <w:b/>
                <w:bCs/>
                <w:color w:val="00274C"/>
                <w:position w:val="-2"/>
                <w:sz w:val="20"/>
                <w:szCs w:val="20"/>
              </w:rPr>
              <w:t xml:space="preserve">B</w:t>
            </w:r>
            <w:r>
              <w:rPr>
                <w:color w:val="00274C"/>
                <w:position w:val="-2"/>
                <w:sz w:val="20"/>
                <w:szCs w:val="20"/>
              </w:rPr>
              <w:t xml:space="preserve"> di ogni valvola rispetto al piano della testa </w:t>
            </w:r>
            <w:r>
              <w:rPr>
                <w:b/>
                <w:bCs/>
                <w:color w:val="00274C"/>
                <w:position w:val="-2"/>
                <w:sz w:val="20"/>
                <w:szCs w:val="20"/>
              </w:rPr>
              <w:t xml:space="preserve">C</w:t>
            </w:r>
            <w:r>
              <w:rPr>
                <w:color w:val="00274C"/>
                <w:position w:val="-2"/>
                <w:sz w:val="20"/>
                <w:szCs w:val="20"/>
              </w:rPr>
              <w:t xml:space="preserve"> che deve essere </w:t>
            </w:r>
            <w:r>
              <w:rPr>
                <w:b/>
                <w:bCs/>
                <w:color w:val="00274C"/>
                <w:position w:val="-2"/>
                <w:sz w:val="20"/>
                <w:szCs w:val="20"/>
              </w:rPr>
              <w:t xml:space="preserve">MIN</w:t>
            </w:r>
            <w:r>
              <w:rPr>
                <w:color w:val="00274C"/>
                <w:position w:val="-2"/>
                <w:sz w:val="20"/>
                <w:szCs w:val="20"/>
              </w:rPr>
              <w:t xml:space="preserve"> 0.60 mm e </w:t>
            </w:r>
            <w:r>
              <w:rPr>
                <w:b/>
                <w:bCs/>
                <w:color w:val="00274C"/>
                <w:position w:val="-2"/>
                <w:sz w:val="20"/>
                <w:szCs w:val="20"/>
              </w:rPr>
              <w:t xml:space="preserve">MAX</w:t>
            </w:r>
            <w:r>
              <w:rPr>
                <w:color w:val="00274C"/>
                <w:position w:val="-2"/>
                <w:sz w:val="20"/>
                <w:szCs w:val="20"/>
              </w:rPr>
              <w:t xml:space="preserve"> 0.85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rientranza </w:t>
            </w:r>
            <w:r>
              <w:rPr>
                <w:b/>
                <w:bCs/>
                <w:color w:val="00274C"/>
                <w:position w:val="-2"/>
                <w:sz w:val="20"/>
                <w:szCs w:val="20"/>
              </w:rPr>
              <w:t xml:space="preserve">B MAX</w:t>
            </w:r>
            <w:r>
              <w:rPr>
                <w:color w:val="00274C"/>
                <w:position w:val="-2"/>
                <w:sz w:val="20"/>
                <w:szCs w:val="20"/>
              </w:rPr>
              <w:t xml:space="preserve"> consentita sui componenti usurati è di 1.10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valore rilevato non corrisponde ai valori indicati, sostituire il componente usurato.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320158" name="name53255fc0c56c045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625fc0c56c045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Le sedi devono essere lavorate dopo il piantaggio per raggiungere la quota </w:t>
            </w:r>
            <w:r>
              <w:rPr>
                <w:b/>
                <w:bCs/>
                <w:color w:val="00274C"/>
                <w:position w:val="-2"/>
                <w:sz w:val="20"/>
                <w:szCs w:val="20"/>
              </w:rPr>
              <w:t xml:space="preserve">B</w:t>
            </w:r>
            <w:r>
              <w:rPr>
                <w:color w:val="00274C"/>
                <w:position w:val="-2"/>
                <w:sz w:val="20"/>
                <w:szCs w:val="20"/>
              </w:rPr>
              <w:t xml:space="preserve"> , rivolgersi ad un officina di rettifica per tali operazioni.</w:t>
            </w:r>
          </w:p>
          <w:p>
            <w:pPr>
              <w:widowControl w:val="on"/>
              <w:pBdr/>
              <w:spacing w:before="0" w:after="0" w:line="262" w:lineRule="auto"/>
              <w:ind w:left="0" w:right="0"/>
              <w:jc w:val="left"/>
              <w:textAlignment w:val="center"/>
            </w:pPr>
            <w:r>
              <w:rPr>
                <w:b/>
                <w:bCs/>
                <w:color w:val="00274C"/>
                <w:position w:val="-2"/>
                <w:sz w:val="20"/>
                <w:szCs w:val="20"/>
              </w:rPr>
              <w:br/>
              <w:t xml:space="preserve">8.6.3 Molle valvole</w:t>
            </w:r>
            <w:r>
              <w:rPr>
                <w:color w:val="00274C"/>
                <w:position w:val="-2"/>
                <w:sz w:val="20"/>
                <w:szCs w:val="20"/>
              </w:rPr>
              <w:br/>
              <w:t xml:space="preserve">Con un dinamometro, sottoporre la molla a due diverse forze (in </w:t>
            </w:r>
            <w:r>
              <w:rPr>
                <w:b/>
                <w:bCs/>
                <w:color w:val="00274C"/>
                <w:position w:val="-2"/>
                <w:sz w:val="20"/>
                <w:szCs w:val="20"/>
              </w:rPr>
              <w:t xml:space="preserve">Tab. 8.9</w:t>
            </w:r>
            <w:r>
              <w:rPr>
                <w:color w:val="00274C"/>
                <w:position w:val="-2"/>
                <w:sz w:val="20"/>
                <w:szCs w:val="20"/>
              </w:rPr>
              <w:t xml:space="preserve"> ) e verificare che la lunghezza della molla, corrisponda ai valori indicati in tabella.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3"/>
                <w:sz w:val="17"/>
                <w:szCs w:val="17"/>
                <w:vertAlign w:val="superscript"/>
              </w:rPr>
              <w:t xml:space="preserve">(*1)</w:t>
            </w:r>
            <w:r>
              <w:rPr>
                <w:color w:val="00274C"/>
                <w:position w:val="-2"/>
                <w:sz w:val="20"/>
                <w:szCs w:val="20"/>
              </w:rPr>
              <w:t xml:space="preserve"> Il codice </w:t>
            </w:r>
            <w:r>
              <w:rPr>
                <w:b/>
                <w:bCs/>
                <w:color w:val="00274C"/>
                <w:position w:val="-2"/>
                <w:sz w:val="20"/>
                <w:szCs w:val="20"/>
              </w:rPr>
              <w:t xml:space="preserve">ED0057551850-S</w:t>
            </w:r>
            <w:r>
              <w:rPr>
                <w:color w:val="00274C"/>
                <w:position w:val="-2"/>
                <w:sz w:val="20"/>
                <w:szCs w:val="20"/>
              </w:rPr>
              <w:t xml:space="preserve"> è montato a partire dal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b/>
                <w:bCs/>
                <w:color w:val="00274C"/>
                <w:position w:val="-2"/>
                <w:sz w:val="20"/>
                <w:szCs w:val="20"/>
              </w:rPr>
              <w:b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86917965" name="name98225fc0c56c1c78d"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99005fc0c56c1c7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8161119" name="name32795fc0c56c2ffbf"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99515fc0c56c2ffb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Controllo guide valvole</w:t>
            </w:r>
          </w:p>
          <w:p>
            <w:pPr>
              <w:widowControl w:val="on"/>
              <w:pBdr/>
              <w:spacing w:before="0" w:after="0" w:line="262" w:lineRule="auto"/>
              <w:ind w:left="0" w:right="0"/>
              <w:jc w:val="left"/>
              <w:textAlignment w:val="center"/>
            </w:pPr>
            <w:r>
              <w:rPr>
                <w:color w:val="00274C"/>
                <w:position w:val="-2"/>
                <w:sz w:val="20"/>
                <w:szCs w:val="20"/>
              </w:rPr>
              <w:br/>
              <w:t xml:space="preserve">Rilevare i diametri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degli steli e le guide valvole ( </w:t>
            </w:r>
            <w:r>
              <w:rPr>
                <w:b/>
                <w:bCs/>
                <w:color w:val="00274C"/>
                <w:position w:val="-2"/>
                <w:sz w:val="20"/>
                <w:szCs w:val="20"/>
              </w:rPr>
              <w:t xml:space="preserve">Tab. 8.10</w:t>
            </w:r>
            <w:r>
              <w:rPr>
                <w:color w:val="00274C"/>
                <w:position w:val="-2"/>
                <w:sz w:val="20"/>
                <w:szCs w:val="20"/>
              </w:rPr>
              <w:t xml:space="preserve"> ). Se i diametri non corrispondono ai valori indicati, sostituire le valvole o le guide.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D e E</w:t>
            </w:r>
            <w:r>
              <w:rPr>
                <w:color w:val="00274C"/>
                <w:position w:val="-2"/>
                <w:sz w:val="20"/>
                <w:szCs w:val="20"/>
              </w:rPr>
              <w:t xml:space="preserve"> consentita è di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847299" name="name28825fc0c56c414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75fc0c56c414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Effettuare le misurazioni in più punti per individuare ovalizzazioni e/o usure concentrate.</w:t>
            </w:r>
          </w:p>
          <w:p>
            <w:pPr>
              <w:numPr>
                <w:ilvl w:val="0"/>
                <w:numId w:val="1377277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8.10</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Dimensioni stelo - guida valvole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78707447" name="name83085fc0c56c5cdda"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84595fc0c56c5cdd6"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Sostituzione guide valvole</w:t>
            </w:r>
          </w:p>
          <w:p>
            <w:pPr>
              <w:widowControl w:val="on"/>
              <w:pBdr/>
              <w:spacing w:before="0" w:after="0" w:line="262" w:lineRule="auto"/>
              <w:ind w:left="0" w:right="0"/>
              <w:jc w:val="left"/>
              <w:textAlignment w:val="center"/>
            </w:pPr>
            <w:r>
              <w:rPr>
                <w:color w:val="00274C"/>
                <w:position w:val="-2"/>
                <w:sz w:val="20"/>
                <w:szCs w:val="20"/>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guide sono montate ad interferenza, è possibile il montaggio raffreddando le guide con l'ausilio di azoto liquido.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Prima di eseguire il montaggio di nuove guide, rilevare la quota </w:t>
            </w:r>
            <w:r>
              <w:rPr>
                <w:b/>
                <w:bCs/>
                <w:color w:val="00274C"/>
                <w:position w:val="-2"/>
                <w:sz w:val="20"/>
                <w:szCs w:val="20"/>
              </w:rPr>
              <w:t xml:space="preserve">L ed M</w:t>
            </w:r>
            <w:r>
              <w:rPr>
                <w:color w:val="00274C"/>
                <w:position w:val="-2"/>
                <w:sz w:val="20"/>
                <w:szCs w:val="20"/>
              </w:rPr>
              <w:t xml:space="preserve"> , calcolare il valore di interferenza che deve rispettare i valori della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517191" name="name96665fc0c56c72d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05fc0c56c72d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Le guide devono essere lavorate per la quota </w:t>
            </w:r>
            <w:r>
              <w:rPr>
                <w:b/>
                <w:bCs/>
                <w:color w:val="00274C"/>
                <w:position w:val="-2"/>
                <w:sz w:val="20"/>
                <w:szCs w:val="20"/>
              </w:rPr>
              <w:t xml:space="preserve">E (Tab. 8.10 - Fig. 8.23)</w:t>
            </w:r>
            <w:r>
              <w:rPr>
                <w:color w:val="00274C"/>
                <w:position w:val="-2"/>
                <w:sz w:val="20"/>
                <w:szCs w:val="20"/>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Dimensioni guida valvole - sede guida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18369891" name="name21705fc0c56c91c4a"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50885fc0c56c91c42"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Controllo bilancieri</w:t>
            </w:r>
          </w:p>
          <w:p/>
          <w:p/>
          <w:p>
            <w:pPr>
              <w:widowControl w:val="on"/>
              <w:pBdr/>
              <w:spacing w:before="0" w:after="0" w:line="262" w:lineRule="auto"/>
              <w:ind w:left="0" w:right="0"/>
              <w:jc w:val="left"/>
              <w:textAlignment w:val="center"/>
            </w:pPr>
            <w:r>
              <w:rPr>
                <w:color w:val="00274C"/>
                <w:position w:val="-2"/>
                <w:sz w:val="20"/>
                <w:szCs w:val="20"/>
              </w:rPr>
              <w:br/>
              <w:t xml:space="preserve">Rilevare la quota </w:t>
            </w:r>
            <w:r>
              <w:rPr>
                <w:b/>
                <w:bCs/>
                <w:color w:val="00274C"/>
                <w:position w:val="-2"/>
                <w:sz w:val="20"/>
                <w:szCs w:val="20"/>
              </w:rPr>
              <w:t xml:space="preserve">W1</w:t>
            </w:r>
            <w:r>
              <w:rPr>
                <w:color w:val="00274C"/>
                <w:position w:val="-2"/>
                <w:sz w:val="20"/>
                <w:szCs w:val="20"/>
              </w:rPr>
              <w:t xml:space="preserve"> in corrispondenza dei fori M posti sul perno bilancieri </w:t>
            </w:r>
            <w:r>
              <w:rPr>
                <w:b/>
                <w:bCs/>
                <w:color w:val="00274C"/>
                <w:position w:val="-2"/>
                <w:sz w:val="20"/>
                <w:szCs w:val="20"/>
              </w:rPr>
              <w:t xml:space="preserve">L</w:t>
            </w:r>
            <w:r>
              <w:rPr>
                <w:color w:val="00274C"/>
                <w:position w:val="-2"/>
                <w:sz w:val="20"/>
                <w:szCs w:val="20"/>
              </w:rPr>
              <w:t xml:space="preserve"> (vista da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W2 (Fig. 8.27).</w:t>
            </w:r>
            <w:r>
              <w:rPr>
                <w:color w:val="00274C"/>
                <w:position w:val="-2"/>
                <w:sz w:val="20"/>
                <w:szCs w:val="20"/>
              </w:rPr>
              <w:br/>
              <w:t xml:space="preserve">In base ai valori rilevati calcolare il gioco tra </w:t>
            </w:r>
            <w:r>
              <w:rPr>
                <w:b/>
                <w:bCs/>
                <w:color w:val="00274C"/>
                <w:position w:val="-2"/>
                <w:sz w:val="20"/>
                <w:szCs w:val="20"/>
              </w:rPr>
              <w:t xml:space="preserve">W1 e W2</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br/>
              <w:t xml:space="preserve">Verificare che tutti i condotti olio </w:t>
            </w:r>
            <w:r>
              <w:rPr>
                <w:b/>
                <w:bCs/>
                <w:color w:val="00274C"/>
                <w:position w:val="-2"/>
                <w:sz w:val="20"/>
                <w:szCs w:val="20"/>
              </w:rPr>
              <w:t xml:space="preserve">N e</w:t>
            </w:r>
            <w:r>
              <w:rPr>
                <w:color w:val="00274C"/>
                <w:position w:val="-2"/>
                <w:sz w:val="20"/>
                <w:szCs w:val="20"/>
              </w:rPr>
              <w:t xml:space="preserve"> </w:t>
            </w:r>
            <w:r>
              <w:rPr>
                <w:b/>
                <w:bCs/>
                <w:color w:val="00274C"/>
                <w:position w:val="-2"/>
                <w:sz w:val="20"/>
                <w:szCs w:val="20"/>
              </w:rPr>
              <w:t xml:space="preserve">M</w:t>
            </w:r>
            <w:r>
              <w:rPr>
                <w:color w:val="00274C"/>
                <w:position w:val="-2"/>
                <w:sz w:val="20"/>
                <w:szCs w:val="20"/>
              </w:rPr>
              <w:t xml:space="preserve"> siano privi di impurità o ostruzioni.</w:t>
            </w:r>
          </w:p>
          <w:p/>
          <w:p/>
          <w:p/>
          <w:p/>
          <w:p>
            <w:pPr>
              <w:widowControl w:val="on"/>
              <w:pBdr/>
              <w:spacing w:before="0" w:after="0" w:line="262" w:lineRule="auto"/>
              <w:ind w:left="0" w:right="0"/>
              <w:jc w:val="left"/>
              <w:textAlignment w:val="center"/>
            </w:pPr>
            <w:r>
              <w:rPr>
                <w:b/>
                <w:bCs/>
                <w:color w:val="00274C"/>
                <w:position w:val="-2"/>
                <w:sz w:val="20"/>
                <w:szCs w:val="20"/>
              </w:rPr>
              <w:t xml:space="preserve">Tab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40868092" name="name48315fc0c56cac2dd"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66815fc0c56cac2d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11622066" name="name19975fc0c56cc41aa"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48255fc0c56cc41a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88251268" name="name74885fc0c56cd8fcb"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78425fc0c56cd8fb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Pr>
              <w:widowControl w:val="on"/>
              <w:pBdr/>
              <w:spacing w:before="0" w:after="0" w:line="262" w:lineRule="auto"/>
              <w:ind w:left="0" w:right="0"/>
              <w:jc w:val="left"/>
              <w:textAlignment w:val="center"/>
            </w:pPr>
            <w:r>
              <w:rPr>
                <w:color w:val="00274C"/>
                <w:position w:val="-2"/>
                <w:sz w:val="20"/>
                <w:szCs w:val="20"/>
              </w:rPr>
              <w:br/>
              <w:t xml:space="preserve"> Eseguire le operazioni descritte al  </w:t>
            </w:r>
            <w:hyperlink r:id="rId99955fc0c56cdc210" w:history="1">
              <w:r>
                <w:rPr>
                  <w:b/>
                  <w:bCs/>
                  <w:color w:val="0000FF"/>
                  <w:position w:val="-2"/>
                  <w:sz w:val="20"/>
                  <w:szCs w:val="20"/>
                </w:rPr>
                <w:t xml:space="preserve">Par.7.8.1 e Par.7.8.4</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valore di gioco </w:t>
            </w:r>
            <w:r>
              <w:rPr>
                <w:b/>
                <w:bCs/>
                <w:color w:val="00274C"/>
                <w:position w:val="-2"/>
                <w:sz w:val="20"/>
                <w:szCs w:val="20"/>
              </w:rPr>
              <w:t xml:space="preserve">B</w:t>
            </w:r>
            <w:r>
              <w:rPr>
                <w:color w:val="00274C"/>
                <w:position w:val="-2"/>
                <w:sz w:val="20"/>
                <w:szCs w:val="20"/>
              </w:rPr>
              <w:t xml:space="preserve"> tra i denti dei rotori, il valore di usura </w:t>
            </w:r>
            <w:r>
              <w:rPr>
                <w:b/>
                <w:bCs/>
                <w:color w:val="00274C"/>
                <w:position w:val="-2"/>
                <w:sz w:val="20"/>
                <w:szCs w:val="20"/>
              </w:rPr>
              <w:t xml:space="preserve">MAX</w:t>
            </w:r>
            <w:r>
              <w:rPr>
                <w:color w:val="00274C"/>
                <w:position w:val="-2"/>
                <w:sz w:val="20"/>
                <w:szCs w:val="20"/>
              </w:rPr>
              <w:t xml:space="preserve"> consentita è di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tutti i componenti, controllare che tutte le superfici di contatto e di accoppiamento C sul corpo pompa D, non siano usurate.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39368" name="name44405fc0c56ced3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95fc0c56ced3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il carter distribuzione completo di pompa olio, se il risultato dei controlli effettuati, non soddisfa le condizioni descritte.</w:t>
            </w:r>
          </w:p>
          <w:p/>
          <w:p>
            <w:pPr>
              <w:widowControl w:val="on"/>
              <w:pBdr/>
              <w:spacing w:before="0" w:after="0" w:line="240" w:lineRule="auto"/>
              <w:ind w:left="0" w:right="0"/>
              <w:jc w:val="left"/>
            </w:pPr>
            <w:r>
              <w:rPr>
                <w:color w:val="00274C"/>
                <w:position w:val="-2"/>
                <w:sz w:val="20"/>
                <w:szCs w:val="20"/>
              </w:rPr>
              <w:t xml:space="preserve">
Al montaggio, i riferimenti </w:t>
            </w:r>
            <w:r>
              <w:rPr>
                <w:b/>
                <w:bCs/>
                <w:color w:val="00274C"/>
                <w:position w:val="-2"/>
                <w:sz w:val="20"/>
                <w:szCs w:val="20"/>
              </w:rPr>
              <w:t xml:space="preserve">A</w:t>
            </w:r>
            <w:r>
              <w:rPr>
                <w:color w:val="00274C"/>
                <w:position w:val="-2"/>
                <w:sz w:val="20"/>
                <w:szCs w:val="20"/>
              </w:rPr>
              <w:t xml:space="preserve"> devono essere visibili.</w:t>
            </w:r>
          </w:p>
        </w:tc>
        <w:tc>
          <w:tcPr>
            <w:tcMar>
              <w:top w:w="150" w:type="dxa"/>
              <w:bottom w:w="150" w:type="dxa"/>
            </w:tcMar>
            <w:vAlign w:val="top"/>
          </w:tcPr>
          <w:p>
            <w:r>
              <w:rPr>
                <w:position w:val="-230"/>
              </w:rPr>
              <w:drawing>
                <wp:inline distT="0" distB="0" distL="0" distR="0">
                  <wp:extent cx="2232000" cy="1504800"/>
                  <wp:docPr id="14284440" name="name74945fc0c56d0d202"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67405fc0c56d0d1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6949017" name="name22405fc0c56d2284c"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35325fc0c56d228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Controllo gioco rotori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891181" name="name18025fc0c56d337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95fc0c56d337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il carter </w:t>
            </w:r>
            <w:r>
              <w:rPr>
                <w:b/>
                <w:bCs/>
                <w:color w:val="00274C"/>
                <w:position w:val="-2"/>
                <w:sz w:val="20"/>
                <w:szCs w:val="20"/>
              </w:rPr>
              <w:t xml:space="preserve">R</w:t>
            </w:r>
            <w:r>
              <w:rPr>
                <w:color w:val="00274C"/>
                <w:position w:val="-2"/>
                <w:sz w:val="20"/>
                <w:szCs w:val="20"/>
              </w:rPr>
              <w:t xml:space="preserve"> completo di pompa olio, se si riscontrano segni di usura nella zona </w:t>
            </w:r>
            <w:r>
              <w:rPr>
                <w:b/>
                <w:bCs/>
                <w:color w:val="00274C"/>
                <w:position w:val="-2"/>
                <w:sz w:val="20"/>
                <w:szCs w:val="20"/>
              </w:rPr>
              <w:t xml:space="preserve">P</w:t>
            </w:r>
            <w:r>
              <w:rPr>
                <w:color w:val="00274C"/>
                <w:position w:val="-2"/>
                <w:sz w:val="20"/>
                <w:szCs w:val="20"/>
              </w:rPr>
              <w:t xml:space="preserve"> del piano </w:t>
            </w:r>
            <w:r>
              <w:rPr>
                <w:b/>
                <w:bCs/>
                <w:color w:val="00274C"/>
                <w:position w:val="-2"/>
                <w:sz w:val="20"/>
                <w:szCs w:val="20"/>
              </w:rPr>
              <w:t xml:space="preserve">Q (Fig. 8.32- 8.32b)</w:t>
            </w:r>
            <w:r>
              <w:rPr>
                <w:color w:val="00274C"/>
                <w:position w:val="-2"/>
                <w:sz w:val="20"/>
                <w:szCs w:val="20"/>
              </w:rPr>
              <w:t xml:space="preserve"> .</w:t>
            </w:r>
          </w:p>
          <w:p/>
          <w:p>
            <w:pPr>
              <w:widowControl w:val="on"/>
              <w:pBdr/>
              <w:spacing w:before="0" w:after="0" w:line="240" w:lineRule="auto"/>
              <w:ind w:left="0" w:right="0"/>
              <w:jc w:val="left"/>
            </w:pPr>
            <w:r>
              <w:rPr>
                <w:color w:val="00274C"/>
                <w:position w:val="-2"/>
                <w:sz w:val="20"/>
                <w:szCs w:val="20"/>
              </w:rPr>
              <w:t xml:space="preserve">
Rilevare la quota </w:t>
            </w:r>
            <w:r>
              <w:rPr>
                <w:b/>
                <w:bCs/>
                <w:color w:val="00274C"/>
                <w:position w:val="-2"/>
                <w:sz w:val="20"/>
                <w:szCs w:val="20"/>
              </w:rPr>
              <w:t xml:space="preserve">G e H (Fig. 8.30)</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L, M e N (Fig. 8.31)</w:t>
            </w:r>
            <w:r>
              <w:rPr>
                <w:color w:val="00274C"/>
                <w:position w:val="-2"/>
                <w:sz w:val="20"/>
                <w:szCs w:val="20"/>
              </w:rPr>
              <w:t xml:space="preserve"> .</w:t>
            </w:r>
            <w:r>
              <w:rPr>
                <w:color w:val="00274C"/>
                <w:position w:val="-2"/>
                <w:sz w:val="20"/>
                <w:szCs w:val="20"/>
              </w:rPr>
              <w:br/>
              <w:t xml:space="preserve">In base ai valori rilevati calcolare il gioco tra </w:t>
            </w:r>
            <w:r>
              <w:rPr>
                <w:b/>
                <w:bCs/>
                <w:color w:val="00274C"/>
                <w:position w:val="-2"/>
                <w:sz w:val="20"/>
                <w:szCs w:val="20"/>
              </w:rPr>
              <w:t xml:space="preserve">G e H, L e M e L e N</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t xml:space="preserve"> .</w:t>
            </w:r>
            <w:r>
              <w:rPr>
                <w:color w:val="00274C"/>
                <w:position w:val="-2"/>
                <w:sz w:val="20"/>
                <w:szCs w:val="20"/>
              </w:rPr>
              <w:br/>
              <w:br/>
              <w:t xml:space="preserve">Per il montaggio eseguire le operazioni descritte dal </w:t>
            </w:r>
            <w:hyperlink r:id="rId55865fc0c56d34373" w:history="1">
              <w:r>
                <w:rPr>
                  <w:b/>
                  <w:bCs/>
                  <w:color w:val="0000FF"/>
                  <w:position w:val="-2"/>
                  <w:sz w:val="20"/>
                  <w:szCs w:val="20"/>
                </w:rPr>
                <w:t xml:space="preserve">Par. 9.11.3 al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267557" name="name63015fc0c56d4b159"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35875fc0c56d4b1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12736279" name="name68555fc0c56d6ee8a"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75375fc0c56d6ee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19210864" name="name89385fc0c56d93190"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40995fc0c56d9318b"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Controllo valvola pressione olio</w:t>
            </w:r>
          </w:p>
          <w:p>
            <w:pPr>
              <w:widowControl w:val="on"/>
              <w:pBdr/>
              <w:spacing w:before="0" w:after="0" w:line="262" w:lineRule="auto"/>
              <w:ind w:left="0" w:right="0"/>
              <w:jc w:val="left"/>
              <w:textAlignment w:val="center"/>
            </w:pPr>
            <w:r>
              <w:rPr>
                <w:color w:val="00274C"/>
                <w:position w:val="-2"/>
                <w:sz w:val="20"/>
                <w:szCs w:val="20"/>
              </w:rPr>
              <w:br/>
              <w:t xml:space="preserve">Rilevare la lunghezza libera </w:t>
            </w:r>
            <w:r>
              <w:rPr>
                <w:b/>
                <w:bCs/>
                <w:color w:val="00274C"/>
                <w:position w:val="-2"/>
                <w:sz w:val="20"/>
                <w:szCs w:val="20"/>
              </w:rPr>
              <w:t xml:space="preserve">F</w:t>
            </w:r>
            <w:r>
              <w:rPr>
                <w:color w:val="00274C"/>
                <w:position w:val="-2"/>
                <w:sz w:val="20"/>
                <w:szCs w:val="20"/>
              </w:rPr>
              <w:t xml:space="preserve"> della molla </w:t>
            </w:r>
            <w:r>
              <w:rPr>
                <w:b/>
                <w:bCs/>
                <w:color w:val="00274C"/>
                <w:position w:val="-2"/>
                <w:sz w:val="20"/>
                <w:szCs w:val="20"/>
              </w:rPr>
              <w:t xml:space="preserve">D</w:t>
            </w:r>
            <w:r>
              <w:rPr>
                <w:color w:val="00274C"/>
                <w:position w:val="-2"/>
                <w:sz w:val="20"/>
                <w:szCs w:val="20"/>
              </w:rPr>
              <w:t xml:space="preserve"> che deve essere di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Se il valore rilevato non corrisponde al valore indicato, sostituire la molla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Pistoncino</w:t>
                  </w:r>
                </w:p>
              </w:tc>
            </w:tr>
          </w:tbl>
          <w:p/>
        </w:tc>
        <w:tc>
          <w:tcPr>
            <w:tcMar>
              <w:top w:w="150" w:type="dxa"/>
              <w:bottom w:w="150" w:type="dxa"/>
            </w:tcMar>
            <w:vAlign w:val="top"/>
          </w:tcPr>
          <w:p>
            <w:r>
              <w:rPr>
                <w:position w:val="-228"/>
              </w:rPr>
              <w:drawing>
                <wp:inline distT="0" distB="0" distL="0" distR="0">
                  <wp:extent cx="2232000" cy="1497600"/>
                  <wp:docPr id="87359607" name="name51535fc0c56dae481"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21755fc0c56dae47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montaggio</w:t>
      </w:r>
    </w:p>
    <w:p>
      <w:pPr>
        <w:widowControl w:val="on"/>
        <w:pBdr/>
        <w:spacing w:before="0" w:after="0" w:line="240" w:lineRule="auto"/>
        <w:ind w:left="0" w:right="0"/>
        <w:jc w:val="left"/>
      </w:pPr>
    </w:p>
    <w:p>
      <w:pPr>
        <w:pStyle w:val="Titolo2"/>
      </w:pPr>
      <w:r>
        <w:rPr/>
        <w:t xml:space="preserve">Informazioni sulla configurazione motore</w:t>
      </w:r>
    </w:p>
    <w:p>
      <w:pPr>
        <w:numPr>
          <w:ilvl w:val="0"/>
          <w:numId w:val="13772773"/>
        </w:numPr>
        <w:spacing w:before="0" w:after="0" w:line="240" w:lineRule="auto"/>
        <w:jc w:val="left"/>
        <w:rPr>
          <w:color w:val="00274C"/>
          <w:sz w:val="20"/>
          <w:szCs w:val="20"/>
        </w:rPr>
      </w:pPr>
      <w:r>
        <w:rPr>
          <w:color w:val="00274C"/>
          <w:sz w:val="20"/>
          <w:szCs w:val="20"/>
        </w:rPr>
        <w:t xml:space="preserve">In questo capitolo il motore viene rappresentato in "configurazione base" (vedere </w:t>
      </w:r>
      <w:hyperlink r:id="rId18355fc0c56db0d3c" w:history="1">
        <w:r>
          <w:rPr>
            <w:b/>
            <w:bCs/>
            <w:color w:val="0000FF"/>
            <w:sz w:val="20"/>
            <w:szCs w:val="20"/>
            <w:u w:val="single"/>
          </w:rPr>
          <w:t xml:space="preserve">Par. 1.4</w:t>
        </w:r>
      </w:hyperlink>
      <w:r>
        <w:rPr>
          <w:b/>
          <w:bCs/>
          <w:color w:val="00274C"/>
          <w:sz w:val="20"/>
          <w:szCs w:val="20"/>
        </w:rPr>
        <w:t xml:space="preserve"> - </w:t>
      </w:r>
      <w:r>
        <w:rPr>
          <w:color w:val="00274C"/>
          <w:sz w:val="20"/>
          <w:szCs w:val="20"/>
        </w:rPr>
        <w:t xml:space="preserve"> </w:t>
      </w:r>
      <w:hyperlink r:id="rId45045fc0c56db0d76" w:history="1">
        <w:r>
          <w:rPr>
            <w:b/>
            <w:bCs/>
            <w:color w:val="0000FF"/>
            <w:sz w:val="20"/>
            <w:szCs w:val="20"/>
            <w:u w:val="single"/>
          </w:rPr>
          <w:t xml:space="preserve">1.5</w:t>
        </w:r>
      </w:hyperlink>
      <w:r>
        <w:rPr>
          <w:color w:val="00274C"/>
          <w:sz w:val="20"/>
          <w:szCs w:val="20"/>
        </w:rPr>
        <w:t xml:space="preserve"> ).</w:t>
      </w:r>
    </w:p>
    <w:p>
      <w:pPr>
        <w:numPr>
          <w:ilvl w:val="0"/>
          <w:numId w:val="13772773"/>
        </w:numPr>
        <w:spacing w:before="0" w:after="0" w:line="240" w:lineRule="auto"/>
        <w:jc w:val="left"/>
        <w:rPr>
          <w:color w:val="00274C"/>
          <w:sz w:val="20"/>
          <w:szCs w:val="20"/>
        </w:rPr>
      </w:pPr>
      <w:r>
        <w:rPr>
          <w:color w:val="00274C"/>
          <w:sz w:val="20"/>
          <w:szCs w:val="20"/>
        </w:rPr>
        <w:t xml:space="preserve">Per il montaggio di componenti non descritti in questo capitolo, riferirsi al  </w:t>
      </w:r>
      <w:hyperlink r:id="rId62075fc0c56db0dc2" w:history="1">
        <w:r>
          <w:rPr>
            <w:b/>
            <w:bCs/>
            <w:color w:val="0000FF"/>
            <w:sz w:val="20"/>
            <w:szCs w:val="20"/>
          </w:rPr>
          <w:t xml:space="preserve">Cap. 11</w:t>
        </w:r>
      </w:hyperlink>
      <w:r>
        <w:rPr>
          <w:color w:val="00274C"/>
          <w:sz w:val="20"/>
          <w:szCs w:val="20"/>
        </w:rPr>
        <w:t xml:space="preserve"> .</w:t>
      </w:r>
    </w:p>
    <w:p>
      <w:pPr>
        <w:numPr>
          <w:ilvl w:val="0"/>
          <w:numId w:val="13772773"/>
        </w:numPr>
        <w:spacing w:before="0" w:after="0" w:line="240" w:lineRule="auto"/>
        <w:jc w:val="left"/>
        <w:rPr>
          <w:color w:val="00274C"/>
          <w:sz w:val="20"/>
          <w:szCs w:val="20"/>
        </w:rPr>
      </w:pPr>
      <w:r>
        <w:rPr>
          <w:color w:val="00274C"/>
          <w:sz w:val="20"/>
          <w:szCs w:val="20"/>
        </w:rPr>
        <w:t xml:space="preserve">Di seguito sono elencati i componenti descritti nel </w:t>
      </w:r>
      <w:hyperlink r:id="rId89745fc0c56db0e1c"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30525fc0c56db0e9d" w:history="1">
        <w:r>
          <w:rPr>
            <w:b/>
            <w:bCs/>
            <w:color w:val="0000FF"/>
            <w:sz w:val="20"/>
            <w:szCs w:val="20"/>
            <w:u w:val="single"/>
          </w:rPr>
          <w:t xml:space="preserve">Asta livello olio in testa</w:t>
        </w:r>
      </w:hyperlink>
      <w:r>
        <w:rPr>
          <w:b/>
          <w:bCs/>
          <w:color w:val="00274C"/>
          <w:sz w:val="20"/>
          <w:szCs w:val="20"/>
        </w:rPr>
        <w:br/>
        <w:t xml:space="preserve">11.2 </w:t>
      </w:r>
      <w:hyperlink r:id="rId30785fc0c56db0ec4" w:history="1">
        <w:r>
          <w:rPr>
            <w:b/>
            <w:bCs/>
            <w:color w:val="0000FF"/>
            <w:sz w:val="20"/>
            <w:szCs w:val="20"/>
            <w:u w:val="single"/>
          </w:rPr>
          <w:t xml:space="preserve">Heater (sostituzione)</w:t>
        </w:r>
      </w:hyperlink>
      <w:r>
        <w:rPr>
          <w:b/>
          <w:bCs/>
          <w:color w:val="00274C"/>
          <w:sz w:val="20"/>
          <w:szCs w:val="20"/>
        </w:rPr>
        <w:br/>
        <w:t xml:space="preserve">11.3 </w:t>
      </w:r>
      <w:hyperlink r:id="rId69555fc0c56db0ef5" w:history="1">
        <w:r>
          <w:rPr>
            <w:b/>
            <w:bCs/>
            <w:color w:val="0000FF"/>
            <w:sz w:val="20"/>
            <w:szCs w:val="20"/>
            <w:u w:val="single"/>
          </w:rPr>
          <w:t xml:space="preserve">Cinghia alternatore Poly-V (sostituzione e regolazione)</w:t>
        </w:r>
      </w:hyperlink>
      <w:r>
        <w:rPr>
          <w:b/>
          <w:bCs/>
          <w:color w:val="00274C"/>
          <w:sz w:val="20"/>
          <w:szCs w:val="20"/>
        </w:rPr>
        <w:br/>
        <w:t xml:space="preserve">11.4 </w:t>
      </w:r>
      <w:hyperlink r:id="rId25105fc0c56db0f19" w:history="1">
        <w:r>
          <w:rPr>
            <w:b/>
            <w:bCs/>
            <w:color w:val="0000FF"/>
            <w:sz w:val="20"/>
            <w:szCs w:val="20"/>
            <w:u w:val="single"/>
          </w:rPr>
          <w:t xml:space="preserve">Galoppino e alternatore per cinghia Poly-V</w:t>
        </w:r>
      </w:hyperlink>
      <w:r>
        <w:rPr>
          <w:b/>
          <w:bCs/>
          <w:color w:val="00274C"/>
          <w:sz w:val="20"/>
          <w:szCs w:val="20"/>
        </w:rPr>
        <w:br/>
        <w:t xml:space="preserve">11.5 </w:t>
      </w:r>
      <w:hyperlink r:id="rId46595fc0c56db0f3b" w:history="1">
        <w:r>
          <w:rPr>
            <w:b/>
            <w:bCs/>
            <w:color w:val="0000FF"/>
            <w:sz w:val="20"/>
            <w:szCs w:val="20"/>
            <w:u w:val="single"/>
          </w:rPr>
          <w:t xml:space="preserve">Ingranaggio ozioso (per 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w:t>
        </w:r>
      </w:hyperlink>
      <w:r>
        <w:rPr>
          <w:b/>
          <w:bCs/>
          <w:color w:val="00274C"/>
          <w:sz w:val="20"/>
          <w:szCs w:val="20"/>
        </w:rPr>
        <w:br/>
        <w:t xml:space="preserve">11.6 </w:t>
      </w:r>
      <w:hyperlink r:id="rId48575fc0c56db0fa0"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PTO (sostituzione)</w:t>
        </w:r>
      </w:hyperlink>
      <w:r>
        <w:rPr>
          <w:b/>
          <w:bCs/>
          <w:color w:val="00274C"/>
          <w:sz w:val="20"/>
          <w:szCs w:val="20"/>
        </w:rPr>
        <w:br/>
        <w:t xml:space="preserve">11.7 </w:t>
      </w:r>
      <w:hyperlink r:id="rId57845fc0c56db0fe5" w:history="1">
        <w:r>
          <w:rPr>
            <w:b/>
            <w:bCs/>
            <w:color w:val="0000FF"/>
            <w:sz w:val="20"/>
            <w:szCs w:val="20"/>
            <w:u w:val="single"/>
          </w:rPr>
          <w:t xml:space="preserve">4 </w:t>
        </w:r>
        <w:r>
          <w:rPr>
            <w:b/>
            <w:bCs/>
            <w:color w:val="0000FF"/>
            <w:position w:val="3"/>
            <w:sz w:val="17"/>
            <w:szCs w:val="17"/>
            <w:vertAlign w:val="superscript"/>
          </w:rPr>
          <w:t xml:space="preserve">a</w:t>
        </w:r>
        <w:r>
          <w:rPr>
            <w:b/>
            <w:bCs/>
            <w:color w:val="0000FF"/>
            <w:sz w:val="20"/>
            <w:szCs w:val="20"/>
            <w:u w:val="single"/>
          </w:rPr>
          <w:t xml:space="preserve"> PTO (sostituzione)</w:t>
        </w:r>
      </w:hyperlink>
    </w:p>
    <w:p>
      <w:pPr>
        <w:widowControl w:val="on"/>
        <w:pBdr/>
        <w:spacing w:before="0" w:after="0" w:line="262" w:lineRule="auto"/>
        <w:ind w:left="0" w:right="0"/>
        <w:jc w:val="left"/>
      </w:pPr>
      <w:r>
        <w:rPr>
          <w:b/>
          <w:bCs/>
          <w:color w:val="00274C"/>
          <w:sz w:val="20"/>
          <w:szCs w:val="20"/>
        </w:rPr>
        <w:t xml:space="preserve">11.8 </w:t>
      </w:r>
      <w:hyperlink r:id="rId34455fc0c56db1042"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 (configurazioni)</w:t>
        </w:r>
      </w:hyperlink>
      <w:r>
        <w:rPr>
          <w:b/>
          <w:bCs/>
          <w:color w:val="00274C"/>
          <w:sz w:val="20"/>
          <w:szCs w:val="20"/>
        </w:rPr>
        <w:br/>
        <w:t xml:space="preserve">11.9 </w:t>
      </w:r>
      <w:hyperlink r:id="rId29855fc0c56db1098" w:history="1">
        <w:r>
          <w:rPr>
            <w:b/>
            <w:bCs/>
            <w:color w:val="0000FF"/>
            <w:sz w:val="20"/>
            <w:szCs w:val="20"/>
            <w:u w:val="single"/>
          </w:rPr>
          <w:t xml:space="preserve">Dispositivo equilibratore (sostituzione)</w:t>
        </w:r>
      </w:hyperlink>
      <w:r>
        <w:rPr>
          <w:b/>
          <w:bCs/>
          <w:color w:val="00274C"/>
          <w:sz w:val="20"/>
          <w:szCs w:val="20"/>
        </w:rPr>
        <w:br/>
        <w:t xml:space="preserve">11.10 </w:t>
      </w:r>
      <w:hyperlink r:id="rId41335fc0c56db10ba" w:history="1">
        <w:r>
          <w:rPr>
            <w:b/>
            <w:bCs/>
            <w:color w:val="0000FF"/>
            <w:sz w:val="20"/>
            <w:szCs w:val="20"/>
            <w:u w:val="single"/>
          </w:rPr>
          <w:t xml:space="preserve">Filtro aria (sostituzione cartuccia)</w:t>
        </w:r>
      </w:hyperlink>
      <w:r>
        <w:rPr>
          <w:b/>
          <w:bCs/>
          <w:color w:val="00274C"/>
          <w:sz w:val="20"/>
          <w:szCs w:val="20"/>
        </w:rPr>
        <w:br/>
        <w:t xml:space="preserve">11.11 </w:t>
      </w:r>
      <w:hyperlink r:id="rId69425fc0c56db10dc" w:history="1">
        <w:r>
          <w:rPr>
            <w:b/>
            <w:bCs/>
            <w:color w:val="0000FF"/>
            <w:sz w:val="20"/>
            <w:szCs w:val="20"/>
            <w:u w:val="single"/>
          </w:rPr>
          <w:t xml:space="preserve">Filtro olio a distanza (smontaggio e montaggio)</w:t>
        </w:r>
      </w:hyperlink>
    </w:p>
    <w:p>
      <w:pPr>
        <w:widowControl w:val="on"/>
        <w:pBdr/>
        <w:spacing w:before="0" w:after="0" w:line="262" w:lineRule="auto"/>
        <w:ind w:left="0" w:right="0"/>
        <w:jc w:val="left"/>
      </w:pPr>
      <w:r>
        <w:rPr>
          <w:b/>
          <w:bCs/>
          <w:color w:val="00274C"/>
          <w:sz w:val="20"/>
          <w:szCs w:val="20"/>
        </w:rPr>
        <w:t xml:space="preserve">11.12 </w:t>
      </w:r>
      <w:hyperlink r:id="rId72865fc0c56db1119" w:history="1">
        <w:r>
          <w:rPr>
            <w:b/>
            <w:bCs/>
            <w:color w:val="0000FF"/>
            <w:sz w:val="20"/>
            <w:szCs w:val="20"/>
            <w:u w:val="single"/>
          </w:rPr>
          <w:t xml:space="preserve">Coppa olio con struttura portante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69515fc0c56db1165" w:history="1">
        <w:r>
          <w:rPr>
            <w:b/>
            <w:bCs/>
            <w:color w:val="0000FF"/>
            <w:sz w:val="20"/>
            <w:szCs w:val="20"/>
            <w:u w:val="single"/>
          </w:rPr>
          <w:t xml:space="preserve">ETB (sostituzione)</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79395fc0c56db11af" w:history="1">
        <w:r>
          <w:rPr>
            <w:b/>
            <w:bCs/>
            <w:color w:val="0000FF"/>
            <w:sz w:val="20"/>
            <w:szCs w:val="20"/>
          </w:rPr>
          <w:t xml:space="preserve">ACACT (sostituzione)</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99235fc0c56db1200" w:history="1">
        <w:r>
          <w:rPr>
            <w:b/>
            <w:bCs/>
            <w:color w:val="0000FF"/>
            <w:sz w:val="20"/>
            <w:szCs w:val="20"/>
          </w:rPr>
          <w:t xml:space="preserve">EGTS (sostituzione)</w:t>
        </w:r>
      </w:hyperlink>
    </w:p>
    <w:p>
      <w:pPr>
        <w:widowControl w:val="on"/>
        <w:pBdr/>
        <w:spacing w:before="0" w:after="0" w:line="262" w:lineRule="auto"/>
        <w:ind w:left="0" w:right="0"/>
        <w:jc w:val="left"/>
      </w:pPr>
      <w:r>
        <w:rPr>
          <w:b/>
          <w:bCs/>
          <w:color w:val="00274C"/>
          <w:sz w:val="20"/>
          <w:szCs w:val="20"/>
        </w:rPr>
        <w:t xml:space="preserve">11.16 </w:t>
      </w:r>
      <w:hyperlink r:id="rId38625fc0c56db1249" w:history="1">
        <w:r>
          <w:rPr>
            <w:b/>
            <w:bCs/>
            <w:color w:val="0000FF"/>
            <w:sz w:val="20"/>
            <w:szCs w:val="20"/>
            <w:u w:val="single"/>
          </w:rPr>
          <w:t xml:space="preserve">Filtro DPF &amp; DOC (sostituzione)</w:t>
        </w:r>
      </w:hyperlink>
    </w:p>
    <w:p>
      <w:pPr>
        <w:widowControl w:val="on"/>
        <w:pBdr/>
        <w:spacing w:before="0" w:after="0" w:line="262" w:lineRule="auto"/>
        <w:ind w:left="0" w:right="0"/>
        <w:jc w:val="left"/>
      </w:pPr>
      <w:r>
        <w:rPr>
          <w:b/>
          <w:bCs/>
          <w:color w:val="00274C"/>
          <w:sz w:val="20"/>
          <w:szCs w:val="20"/>
        </w:rPr>
        <w:t xml:space="preserve">11.17 </w:t>
      </w:r>
      <w:hyperlink r:id="rId41895fc0c56db128b" w:history="1">
        <w:r>
          <w:rPr>
            <w:b/>
            <w:bCs/>
            <w:color w:val="0000FF"/>
            <w:sz w:val="20"/>
            <w:szCs w:val="20"/>
            <w:u w:val="single"/>
          </w:rPr>
          <w:t xml:space="preserve">Asta livello olio lato distribuzione</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per il montaggio</w:t>
      </w:r>
    </w:p>
    <w:p>
      <w:pPr>
        <w:numPr>
          <w:ilvl w:val="0"/>
          <w:numId w:val="13772773"/>
        </w:numPr>
        <w:spacing w:before="0" w:after="0" w:line="240" w:lineRule="auto"/>
        <w:jc w:val="left"/>
        <w:rPr>
          <w:color w:val="00274C"/>
          <w:sz w:val="20"/>
          <w:szCs w:val="20"/>
        </w:rPr>
      </w:pPr>
      <w:r>
        <w:rPr>
          <w:color w:val="00274C"/>
          <w:sz w:val="20"/>
          <w:szCs w:val="20"/>
        </w:rPr>
        <w:t xml:space="preserve">Le informazioni sono state selezionate, testate ed approvate dai tecnici del Costruttore.</w:t>
      </w:r>
    </w:p>
    <w:p>
      <w:pPr>
        <w:numPr>
          <w:ilvl w:val="0"/>
          <w:numId w:val="13772773"/>
        </w:numPr>
        <w:spacing w:before="0" w:after="0" w:line="240" w:lineRule="auto"/>
        <w:jc w:val="left"/>
        <w:rPr>
          <w:color w:val="00274C"/>
          <w:sz w:val="20"/>
          <w:szCs w:val="20"/>
        </w:rPr>
      </w:pPr>
      <w:r>
        <w:rPr>
          <w:color w:val="00274C"/>
          <w:sz w:val="20"/>
          <w:szCs w:val="20"/>
        </w:rPr>
        <w:t xml:space="preserve">In questo capitolo sono descritte tutte le modalità di installazione di gruppi e/o di singoli componenti già controllati, revisionati o eventualmente sostituiti con ricambi originali.</w:t>
      </w:r>
    </w:p>
    <w:p>
      <w:pPr>
        <w:numPr>
          <w:ilvl w:val="0"/>
          <w:numId w:val="13772773"/>
        </w:numPr>
        <w:spacing w:before="0" w:after="0" w:line="240" w:lineRule="auto"/>
        <w:jc w:val="left"/>
        <w:rPr>
          <w:color w:val="00274C"/>
          <w:sz w:val="20"/>
          <w:szCs w:val="20"/>
        </w:rPr>
      </w:pPr>
      <w:r>
        <w:rPr>
          <w:color w:val="00274C"/>
          <w:sz w:val="20"/>
          <w:szCs w:val="20"/>
        </w:rPr>
        <w:t xml:space="preserve">Nelle operazioni di montaggio ove necessario è indicato il riferimento di attrezzatura speciale, identificabile nella </w:t>
      </w:r>
      <w:hyperlink r:id="rId69025fc0c56db135e" w:history="1">
        <w:r>
          <w:rPr>
            <w:b/>
            <w:bCs/>
            <w:color w:val="0000FF"/>
            <w:sz w:val="20"/>
            <w:szCs w:val="20"/>
          </w:rPr>
          <w:t xml:space="preserve">Tab 13.1</w:t>
        </w:r>
      </w:hyperlink>
      <w:r>
        <w:rPr>
          <w:color w:val="00274C"/>
          <w:sz w:val="20"/>
          <w:szCs w:val="20"/>
        </w:rPr>
        <w:t xml:space="preserve"> qui di seguito nella </w:t>
      </w:r>
      <w:r>
        <w:rPr>
          <w:b/>
          <w:bCs/>
          <w:color w:val="00274C"/>
          <w:sz w:val="20"/>
          <w:szCs w:val="20"/>
        </w:rPr>
        <w:t xml:space="preserve">Tab. 9.1</w:t>
      </w:r>
      <w:r>
        <w:rPr>
          <w:color w:val="00274C"/>
          <w:sz w:val="20"/>
          <w:szCs w:val="20"/>
        </w:rPr>
        <w:t xml:space="preserve"> un esempio di attrezzo speciale ( </w:t>
      </w:r>
      <w:hyperlink r:id="rId93545fc0c56db13a8"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33511416" name="name33805fc0c56dc7633"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20705fc0c56dc762c"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31854" name="name31685fc0c56ddd1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25fc0c56ddd13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13772773"/>
        </w:numPr>
        <w:spacing w:before="0" w:after="0" w:line="240" w:lineRule="auto"/>
        <w:jc w:val="left"/>
        <w:rPr>
          <w:color w:val="00274C"/>
          <w:sz w:val="20"/>
          <w:szCs w:val="20"/>
        </w:rPr>
      </w:pPr>
      <w:r>
        <w:rPr>
          <w:color w:val="00274C"/>
          <w:sz w:val="20"/>
          <w:szCs w:val="20"/>
        </w:rPr>
        <w:t xml:space="preserve">Prima di eseguire le operazioni vedere il  </w:t>
      </w:r>
      <w:hyperlink r:id="rId83995fc0c56dddce0" w:history="1">
        <w:r>
          <w:rPr>
            <w:b/>
            <w:bCs/>
            <w:color w:val="0000FF"/>
            <w:sz w:val="20"/>
            <w:szCs w:val="20"/>
          </w:rPr>
          <w:t xml:space="preserve">Par. 3.3.2</w:t>
        </w:r>
      </w:hyperlink>
      <w:r>
        <w:rPr>
          <w:color w:val="00274C"/>
          <w:sz w:val="20"/>
          <w:szCs w:val="20"/>
        </w:rPr>
        <w:t xml:space="preserve"> .</w:t>
      </w:r>
    </w:p>
    <w:p>
      <w:pPr>
        <w:numPr>
          <w:ilvl w:val="0"/>
          <w:numId w:val="13772773"/>
        </w:numPr>
        <w:spacing w:before="0" w:after="0" w:line="240" w:lineRule="auto"/>
        <w:jc w:val="left"/>
        <w:rPr>
          <w:color w:val="00274C"/>
          <w:sz w:val="20"/>
          <w:szCs w:val="20"/>
        </w:rPr>
      </w:pPr>
      <w:r>
        <w:rPr>
          <w:color w:val="00274C"/>
          <w:sz w:val="20"/>
          <w:szCs w:val="20"/>
        </w:rPr>
        <w:t xml:space="preserve">Per rintracciare facilmente gli argomenti di interesse specifico, consultare </w:t>
      </w:r>
      <w:r>
        <w:rPr>
          <w:b/>
          <w:bCs/>
          <w:color w:val="00274C"/>
          <w:sz w:val="20"/>
          <w:szCs w:val="20"/>
        </w:rPr>
        <w:t xml:space="preserve">l’indice analitico</w:t>
      </w:r>
      <w:r>
        <w:rPr>
          <w:color w:val="00274C"/>
          <w:sz w:val="20"/>
          <w:szCs w:val="20"/>
        </w:rPr>
        <w:t xml:space="preserve"> o </w:t>
      </w:r>
      <w:r>
        <w:rPr>
          <w:b/>
          <w:bCs/>
          <w:color w:val="00274C"/>
          <w:sz w:val="20"/>
          <w:szCs w:val="20"/>
        </w:rPr>
        <w:t xml:space="preserve">l'indice capitoli</w:t>
      </w:r>
      <w:r>
        <w:rPr>
          <w:color w:val="00274C"/>
          <w:sz w:val="20"/>
          <w:szCs w:val="20"/>
        </w:rPr>
        <w:t xml:space="preserve"> .</w:t>
      </w:r>
    </w:p>
    <w:p>
      <w:pPr>
        <w:numPr>
          <w:ilvl w:val="0"/>
          <w:numId w:val="13772773"/>
        </w:numPr>
        <w:spacing w:before="0" w:after="0" w:line="240" w:lineRule="auto"/>
        <w:jc w:val="left"/>
        <w:rPr>
          <w:color w:val="00274C"/>
          <w:sz w:val="20"/>
          <w:szCs w:val="20"/>
        </w:rPr>
      </w:pPr>
      <w:r>
        <w:rPr>
          <w:color w:val="00274C"/>
          <w:sz w:val="20"/>
          <w:szCs w:val="20"/>
        </w:rPr>
        <w:t xml:space="preserve">L'operatore deve verificare che:
</w:t>
      </w:r>
    </w:p>
    <w:p>
      <w:pPr>
        <w:numPr>
          <w:ilvl w:val="1"/>
          <w:numId w:val="13772773"/>
        </w:numPr>
        <w:spacing w:before="0" w:after="0" w:line="240" w:lineRule="auto"/>
        <w:jc w:val="left"/>
        <w:rPr>
          <w:color w:val="00274C"/>
          <w:sz w:val="20"/>
          <w:szCs w:val="20"/>
        </w:rPr>
      </w:pPr>
      <w:r>
        <w:rPr>
          <w:color w:val="00274C"/>
          <w:sz w:val="20"/>
          <w:szCs w:val="20"/>
        </w:rPr>
        <w:t xml:space="preserve">i componenti, i gruppi, le superfici di accoppiamento delle parti siano, lavati, puliti e asciugati accuratamente;</w:t>
      </w:r>
    </w:p>
    <w:p>
      <w:pPr>
        <w:numPr>
          <w:ilvl w:val="1"/>
          <w:numId w:val="13772773"/>
        </w:numPr>
        <w:spacing w:before="0" w:after="0" w:line="240" w:lineRule="auto"/>
        <w:jc w:val="left"/>
        <w:rPr>
          <w:color w:val="00274C"/>
          <w:sz w:val="20"/>
          <w:szCs w:val="20"/>
        </w:rPr>
      </w:pPr>
      <w:r>
        <w:rPr>
          <w:color w:val="00274C"/>
          <w:sz w:val="20"/>
          <w:szCs w:val="20"/>
        </w:rPr>
        <w:t xml:space="preserve">le superfici di accoppiamento siano integre;</w:t>
      </w:r>
    </w:p>
    <w:p>
      <w:pPr>
        <w:numPr>
          <w:ilvl w:val="1"/>
          <w:numId w:val="13772773"/>
        </w:numPr>
        <w:spacing w:before="0" w:after="0" w:line="240" w:lineRule="auto"/>
        <w:jc w:val="left"/>
        <w:rPr>
          <w:color w:val="00274C"/>
          <w:sz w:val="20"/>
          <w:szCs w:val="20"/>
        </w:rPr>
      </w:pPr>
      <w:r>
        <w:rPr>
          <w:color w:val="00274C"/>
          <w:sz w:val="20"/>
          <w:szCs w:val="20"/>
        </w:rPr>
        <w:t xml:space="preserve">le attrezzature e gli utensili siano predisposti per effettuare le operazioni in modo corretto e sicuro;</w:t>
      </w:r>
    </w:p>
    <w:p>
      <w:pPr>
        <w:numPr>
          <w:ilvl w:val="1"/>
          <w:numId w:val="13772773"/>
        </w:numPr>
        <w:spacing w:before="0" w:after="0" w:line="240" w:lineRule="auto"/>
        <w:jc w:val="left"/>
        <w:rPr>
          <w:color w:val="00274C"/>
          <w:sz w:val="20"/>
          <w:szCs w:val="20"/>
        </w:rPr>
      </w:pPr>
      <w:r>
        <w:rPr>
          <w:color w:val="00274C"/>
          <w:sz w:val="20"/>
          <w:szCs w:val="20"/>
        </w:rPr>
        <w:t xml:space="preserve">accertarsi che sussistano adeguate condizioni di sicurezza.</w:t>
      </w:r>
    </w:p>
    <w:p>
      <w:pPr>
        <w:numPr>
          <w:ilvl w:val="0"/>
          <w:numId w:val="13772773"/>
        </w:numPr>
        <w:spacing w:before="0" w:after="0" w:line="240" w:lineRule="auto"/>
        <w:jc w:val="left"/>
        <w:rPr>
          <w:color w:val="00274C"/>
          <w:sz w:val="20"/>
          <w:szCs w:val="20"/>
        </w:rPr>
      </w:pPr>
      <w:r>
        <w:rPr>
          <w:color w:val="00274C"/>
          <w:sz w:val="20"/>
          <w:szCs w:val="20"/>
        </w:rPr>
        <w:t xml:space="preserve">L'operatore deve effettuare:
</w:t>
      </w:r>
    </w:p>
    <w:p>
      <w:pPr>
        <w:numPr>
          <w:ilvl w:val="1"/>
          <w:numId w:val="13772773"/>
        </w:numPr>
        <w:spacing w:before="0" w:after="0" w:line="240" w:lineRule="auto"/>
        <w:jc w:val="left"/>
        <w:rPr>
          <w:color w:val="00274C"/>
          <w:sz w:val="20"/>
          <w:szCs w:val="20"/>
        </w:rPr>
      </w:pPr>
      <w:r>
        <w:rPr>
          <w:color w:val="00274C"/>
          <w:sz w:val="20"/>
          <w:szCs w:val="20"/>
        </w:rPr>
        <w:t xml:space="preserve">gli interventi in modo agevole e sicuro, è quindi consigliabile installare il motore su un apposito cavalletto rotativo per revisione motori per garantire l'incolumità dell'operatore e delle persone coinvolte;</w:t>
      </w:r>
    </w:p>
    <w:p>
      <w:pPr>
        <w:numPr>
          <w:ilvl w:val="1"/>
          <w:numId w:val="13772773"/>
        </w:numPr>
        <w:spacing w:before="0" w:after="0" w:line="240" w:lineRule="auto"/>
        <w:jc w:val="left"/>
        <w:rPr>
          <w:color w:val="00274C"/>
          <w:sz w:val="20"/>
          <w:szCs w:val="20"/>
        </w:rPr>
      </w:pPr>
      <w:r>
        <w:rPr>
          <w:color w:val="00274C"/>
          <w:sz w:val="20"/>
          <w:szCs w:val="20"/>
        </w:rPr>
        <w:t xml:space="preserve">il serraggio dei gruppi e/o i componenti in modo incrociato e alternato, dapprima con un valore inferiore a quello prestabilito e, successivamente, con la coppia di serraggio indicata nella procedura;</w:t>
      </w:r>
    </w:p>
    <w:p>
      <w:pPr>
        <w:numPr>
          <w:ilvl w:val="1"/>
          <w:numId w:val="13772773"/>
        </w:numPr>
        <w:spacing w:before="0" w:after="0" w:line="240" w:lineRule="auto"/>
        <w:jc w:val="left"/>
        <w:rPr>
          <w:color w:val="00274C"/>
          <w:sz w:val="20"/>
          <w:szCs w:val="20"/>
        </w:rPr>
      </w:pPr>
      <w:r>
        <w:rPr>
          <w:color w:val="00274C"/>
          <w:sz w:val="20"/>
          <w:szCs w:val="20"/>
        </w:rPr>
        <w:t xml:space="preserve">la sostituzione di tutte le guarnizioni di tenuta ad ogni montaggio per tutti i componenti ove esse sono previste.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Bronzine di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890926" name="name60065fc0c56ded2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015fc0c56ded2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Eseguire le procedure al </w:t>
            </w:r>
            <w:hyperlink r:id="rId57425fc0c56dedf89" w:history="1">
              <w:r>
                <w:rPr>
                  <w:b/>
                  <w:bCs/>
                  <w:color w:val="0000FF"/>
                  <w:position w:val="-2"/>
                  <w:sz w:val="20"/>
                  <w:szCs w:val="20"/>
                </w:rPr>
                <w:t xml:space="preserve">Par. 8.2.1 e 8.2.2</w:t>
              </w:r>
            </w:hyperlink>
            <w:r>
              <w:rPr>
                <w:color w:val="00274C"/>
                <w:position w:val="-2"/>
                <w:sz w:val="20"/>
                <w:szCs w:val="20"/>
              </w:rPr>
              <w:t xml:space="preserve"> , prima di procedere con il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941"/>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B</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01619" name="name95325fc0c56e098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465fc0c56e098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 Dopo il montaggio dei semi cuscinetti, verificare che i fori di lubrificazione </w:t>
            </w:r>
            <w:r>
              <w:rPr>
                <w:b/>
                <w:bCs/>
                <w:color w:val="00274C"/>
                <w:position w:val="-2"/>
                <w:sz w:val="20"/>
                <w:szCs w:val="20"/>
              </w:rPr>
              <w:t xml:space="preserve">D</w:t>
            </w:r>
            <w:r>
              <w:rPr>
                <w:color w:val="00274C"/>
                <w:position w:val="-2"/>
                <w:sz w:val="20"/>
                <w:szCs w:val="20"/>
              </w:rPr>
              <w:t xml:space="preserve"> corrispondano con i canalini del semibasamento </w:t>
            </w:r>
            <w:r>
              <w:rPr>
                <w:b/>
                <w:bCs/>
                <w:color w:val="00274C"/>
                <w:position w:val="-2"/>
                <w:sz w:val="20"/>
                <w:szCs w:val="20"/>
              </w:rPr>
              <w:t xml:space="preserve">E</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 semi-cuscinetti inferiori e superiori </w:t>
            </w:r>
            <w:r>
              <w:rPr>
                <w:b/>
                <w:bCs/>
                <w:color w:val="00274C"/>
                <w:position w:val="-2"/>
                <w:sz w:val="20"/>
                <w:szCs w:val="20"/>
              </w:rPr>
              <w:t xml:space="preserve">NON</w:t>
            </w:r>
            <w:r>
              <w:rPr>
                <w:color w:val="00274C"/>
                <w:position w:val="-2"/>
                <w:sz w:val="20"/>
                <w:szCs w:val="20"/>
              </w:rPr>
              <w:t xml:space="preserve"> possono essere sostituiti singolarmente, ma tutti insieme.</w:t>
            </w:r>
          </w:p>
          <w:p>
            <w:pPr>
              <w:numPr>
                <w:ilvl w:val="0"/>
                <w:numId w:val="13772942"/>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S</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w:t>
            </w:r>
          </w:p>
          <w:p>
            <w:pPr>
              <w:numPr>
                <w:ilvl w:val="0"/>
                <w:numId w:val="13772942"/>
              </w:numPr>
              <w:spacing w:before="0" w:after="0" w:line="262" w:lineRule="auto"/>
              <w:jc w:val="left"/>
              <w:rPr>
                <w:color w:val="00274C"/>
                <w:sz w:val="20"/>
                <w:szCs w:val="20"/>
              </w:rPr>
            </w:pPr>
            <w:r>
              <w:rPr>
                <w:color w:val="00274C"/>
                <w:position w:val="-2"/>
                <w:sz w:val="20"/>
                <w:szCs w:val="20"/>
              </w:rPr>
              <w:t xml:space="preserve">Lubrificare i semi cuscinetti </w:t>
            </w:r>
            <w:r>
              <w:rPr>
                <w:b/>
                <w:bCs/>
                <w:color w:val="00274C"/>
                <w:position w:val="-2"/>
                <w:sz w:val="20"/>
                <w:szCs w:val="20"/>
              </w:rPr>
              <w:t xml:space="preserve">A e B</w:t>
            </w:r>
            <w:r>
              <w:rPr>
                <w:color w:val="00274C"/>
                <w:position w:val="-2"/>
                <w:sz w:val="20"/>
                <w:szCs w:val="20"/>
              </w:rPr>
              <w:t xml:space="preserve"> con olio.</w:t>
            </w:r>
          </w:p>
        </w:tc>
        <w:tc>
          <w:tcPr>
            <w:tcMar>
              <w:top w:w="150" w:type="dxa"/>
              <w:bottom w:w="150" w:type="dxa"/>
            </w:tcMar>
            <w:vAlign w:val="top"/>
          </w:tcPr>
          <w:p>
            <w:r>
              <w:rPr>
                <w:position w:val="-230"/>
              </w:rPr>
              <w:drawing>
                <wp:inline distT="0" distB="0" distL="0" distR="0">
                  <wp:extent cx="2232000" cy="1504800"/>
                  <wp:docPr id="71190436" name="name54635fc0c56e27d7f"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71855fc0c56e27d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14399588" name="name68535fc0c56e3eb06"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57005fc0c56e3ea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Punterie</w:t>
            </w:r>
          </w:p>
          <w:p/>
          <w:p/>
          <w:p>
            <w:pPr>
              <w:numPr>
                <w:ilvl w:val="0"/>
                <w:numId w:val="13772943"/>
              </w:numPr>
              <w:spacing w:before="0" w:after="0" w:line="262" w:lineRule="auto"/>
              <w:jc w:val="left"/>
              <w:rPr>
                <w:color w:val="00274C"/>
                <w:sz w:val="20"/>
                <w:szCs w:val="20"/>
              </w:rPr>
            </w:pPr>
            <w:r>
              <w:rPr>
                <w:color w:val="00274C"/>
                <w:position w:val="-2"/>
                <w:sz w:val="20"/>
                <w:szCs w:val="20"/>
              </w:rPr>
              <w:t xml:space="preserve">Lubrificare con olio le punterie </w:t>
            </w:r>
            <w:r>
              <w:rPr>
                <w:b/>
                <w:bCs/>
                <w:color w:val="00274C"/>
                <w:position w:val="-2"/>
                <w:sz w:val="20"/>
                <w:szCs w:val="20"/>
              </w:rPr>
              <w:t xml:space="preserve">G</w:t>
            </w:r>
            <w:r>
              <w:rPr>
                <w:color w:val="00274C"/>
                <w:position w:val="-2"/>
                <w:sz w:val="20"/>
                <w:szCs w:val="20"/>
              </w:rPr>
              <w:t xml:space="preserve"> .</w:t>
            </w:r>
          </w:p>
          <w:p>
            <w:pPr>
              <w:numPr>
                <w:ilvl w:val="0"/>
                <w:numId w:val="13772943"/>
              </w:numPr>
              <w:spacing w:before="0" w:after="0" w:line="262" w:lineRule="auto"/>
              <w:jc w:val="left"/>
              <w:rPr>
                <w:color w:val="00274C"/>
                <w:sz w:val="20"/>
                <w:szCs w:val="20"/>
              </w:rPr>
            </w:pPr>
            <w:r>
              <w:rPr>
                <w:color w:val="00274C"/>
                <w:position w:val="-2"/>
                <w:sz w:val="20"/>
                <w:szCs w:val="20"/>
              </w:rPr>
              <w:t xml:space="preserve">Inserire le punterie </w:t>
            </w:r>
            <w:r>
              <w:rPr>
                <w:b/>
                <w:bCs/>
                <w:color w:val="00274C"/>
                <w:position w:val="-2"/>
                <w:sz w:val="20"/>
                <w:szCs w:val="20"/>
              </w:rPr>
              <w:t xml:space="preserve">G</w:t>
            </w:r>
            <w:r>
              <w:rPr>
                <w:color w:val="00274C"/>
                <w:position w:val="-2"/>
                <w:sz w:val="20"/>
                <w:szCs w:val="20"/>
              </w:rPr>
              <w:t xml:space="preserve"> nelle sedi </w:t>
            </w:r>
            <w:r>
              <w:rPr>
                <w:b/>
                <w:bCs/>
                <w:color w:val="00274C"/>
                <w:position w:val="-2"/>
                <w:sz w:val="20"/>
                <w:szCs w:val="20"/>
              </w:rPr>
              <w:t xml:space="preserve">H</w:t>
            </w:r>
            <w:r>
              <w:rPr>
                <w:color w:val="00274C"/>
                <w:position w:val="-2"/>
                <w:sz w:val="20"/>
                <w:szCs w:val="20"/>
              </w:rPr>
              <w:t xml:space="preserve"> del semi-basamento superiore.</w:t>
            </w:r>
          </w:p>
        </w:tc>
        <w:tc>
          <w:tcPr>
            <w:tcMar>
              <w:top w:w="150" w:type="dxa"/>
              <w:bottom w:w="150" w:type="dxa"/>
            </w:tcMar>
            <w:vAlign w:val="top"/>
          </w:tcPr>
          <w:p>
            <w:r>
              <w:rPr>
                <w:position w:val="-230"/>
              </w:rPr>
              <w:drawing>
                <wp:inline distT="0" distB="0" distL="0" distR="0">
                  <wp:extent cx="2232000" cy="1504800"/>
                  <wp:docPr id="86671273" name="name10735fc0c56e5873f"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97445fc0c56e587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Albero a camme</w:t>
            </w:r>
          </w:p>
          <w:p/>
          <w:p/>
          <w:p>
            <w:pPr>
              <w:numPr>
                <w:ilvl w:val="0"/>
                <w:numId w:val="13772944"/>
              </w:numPr>
              <w:spacing w:before="0" w:after="0" w:line="262" w:lineRule="auto"/>
              <w:jc w:val="left"/>
              <w:rPr>
                <w:color w:val="00274C"/>
                <w:sz w:val="20"/>
                <w:szCs w:val="20"/>
              </w:rPr>
            </w:pPr>
            <w:r>
              <w:rPr>
                <w:color w:val="00274C"/>
                <w:position w:val="-2"/>
                <w:sz w:val="20"/>
                <w:szCs w:val="20"/>
              </w:rPr>
              <w:t xml:space="preserve">Verificare che la bronzina </w:t>
            </w:r>
            <w:r>
              <w:rPr>
                <w:b/>
                <w:bCs/>
                <w:color w:val="00274C"/>
                <w:position w:val="-2"/>
                <w:sz w:val="20"/>
                <w:szCs w:val="20"/>
              </w:rPr>
              <w:t xml:space="preserve">Q</w:t>
            </w:r>
            <w:r>
              <w:rPr>
                <w:color w:val="00274C"/>
                <w:position w:val="-2"/>
                <w:sz w:val="20"/>
                <w:szCs w:val="20"/>
              </w:rPr>
              <w:t xml:space="preserve"> sia correttamente montata.</w:t>
            </w:r>
          </w:p>
          <w:p>
            <w:pPr>
              <w:numPr>
                <w:ilvl w:val="0"/>
                <w:numId w:val="13772944"/>
              </w:numPr>
              <w:spacing w:before="0" w:after="0" w:line="262" w:lineRule="auto"/>
              <w:jc w:val="left"/>
              <w:rPr>
                <w:color w:val="00274C"/>
                <w:sz w:val="20"/>
                <w:szCs w:val="20"/>
              </w:rPr>
            </w:pPr>
            <w:r>
              <w:rPr>
                <w:color w:val="00274C"/>
                <w:position w:val="-2"/>
                <w:sz w:val="20"/>
                <w:szCs w:val="20"/>
              </w:rPr>
              <w:t xml:space="preserve">Lubrificare i perni </w:t>
            </w:r>
            <w:r>
              <w:rPr>
                <w:b/>
                <w:bCs/>
                <w:color w:val="00274C"/>
                <w:position w:val="-2"/>
                <w:sz w:val="20"/>
                <w:szCs w:val="20"/>
              </w:rPr>
              <w:t xml:space="preserve">L</w:t>
            </w:r>
            <w:r>
              <w:rPr>
                <w:color w:val="00274C"/>
                <w:position w:val="-2"/>
                <w:sz w:val="20"/>
                <w:szCs w:val="20"/>
              </w:rPr>
              <w:t xml:space="preserve"> , le camme </w:t>
            </w:r>
            <w:r>
              <w:rPr>
                <w:b/>
                <w:bCs/>
                <w:color w:val="00274C"/>
                <w:position w:val="-2"/>
                <w:sz w:val="20"/>
                <w:szCs w:val="20"/>
              </w:rPr>
              <w:t xml:space="preserve">M</w:t>
            </w:r>
            <w:r>
              <w:rPr>
                <w:color w:val="00274C"/>
                <w:position w:val="-2"/>
                <w:sz w:val="20"/>
                <w:szCs w:val="20"/>
              </w:rPr>
              <w:t xml:space="preserve"> dell'albero a camme </w:t>
            </w:r>
            <w:r>
              <w:rPr>
                <w:b/>
                <w:bCs/>
                <w:color w:val="00274C"/>
                <w:position w:val="-2"/>
                <w:sz w:val="20"/>
                <w:szCs w:val="20"/>
              </w:rPr>
              <w:t xml:space="preserve">N</w:t>
            </w:r>
            <w:r>
              <w:rPr>
                <w:color w:val="00274C"/>
                <w:position w:val="-2"/>
                <w:sz w:val="20"/>
                <w:szCs w:val="20"/>
              </w:rPr>
              <w:t xml:space="preserve"> , tutti gli alloggi </w:t>
            </w:r>
            <w:r>
              <w:rPr>
                <w:b/>
                <w:bCs/>
                <w:color w:val="00274C"/>
                <w:position w:val="-2"/>
                <w:sz w:val="20"/>
                <w:szCs w:val="20"/>
              </w:rPr>
              <w:t xml:space="preserve">P</w:t>
            </w:r>
            <w:r>
              <w:rPr>
                <w:color w:val="00274C"/>
                <w:position w:val="-2"/>
                <w:sz w:val="20"/>
                <w:szCs w:val="20"/>
              </w:rPr>
              <w:t xml:space="preserve"> e la bronzina </w:t>
            </w:r>
            <w:r>
              <w:rPr>
                <w:b/>
                <w:bCs/>
                <w:color w:val="00274C"/>
                <w:position w:val="-2"/>
                <w:sz w:val="20"/>
                <w:szCs w:val="20"/>
              </w:rPr>
              <w:t xml:space="preserve">Q</w:t>
            </w:r>
            <w:r>
              <w:rPr>
                <w:color w:val="00274C"/>
                <w:position w:val="-2"/>
                <w:sz w:val="20"/>
                <w:szCs w:val="20"/>
              </w:rPr>
              <w:t xml:space="preserve"> con olio.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Negli alloggiamenti </w:t>
            </w:r>
            <w:r>
              <w:rPr>
                <w:b/>
                <w:bCs/>
                <w:color w:val="00274C"/>
                <w:position w:val="-2"/>
                <w:sz w:val="20"/>
                <w:szCs w:val="20"/>
              </w:rPr>
              <w:t xml:space="preserve">P</w:t>
            </w:r>
            <w:r>
              <w:rPr>
                <w:color w:val="00274C"/>
                <w:position w:val="-2"/>
                <w:sz w:val="20"/>
                <w:szCs w:val="20"/>
              </w:rPr>
              <w:t xml:space="preserve"> è presente solo la bronzina </w:t>
            </w:r>
            <w:r>
              <w:rPr>
                <w:b/>
                <w:bCs/>
                <w:color w:val="00274C"/>
                <w:position w:val="-2"/>
                <w:sz w:val="20"/>
                <w:szCs w:val="20"/>
              </w:rPr>
              <w:t xml:space="preserve">Q</w:t>
            </w:r>
            <w:r>
              <w:rPr>
                <w:color w:val="00274C"/>
                <w:position w:val="-2"/>
                <w:sz w:val="20"/>
                <w:szCs w:val="20"/>
              </w:rPr>
              <w:t xml:space="preserve"> lato distribuzione.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944"/>
              </w:numPr>
              <w:spacing w:before="0" w:after="0" w:line="262" w:lineRule="auto"/>
              <w:jc w:val="left"/>
              <w:rPr>
                <w:color w:val="00274C"/>
                <w:sz w:val="20"/>
                <w:szCs w:val="20"/>
              </w:rPr>
            </w:pPr>
            <w:r>
              <w:rPr>
                <w:color w:val="00274C"/>
                <w:position w:val="-2"/>
                <w:sz w:val="20"/>
                <w:szCs w:val="20"/>
              </w:rPr>
              <w:t xml:space="preserve">Inserire, l'albero a camme </w:t>
            </w:r>
            <w:r>
              <w:rPr>
                <w:b/>
                <w:bCs/>
                <w:color w:val="00274C"/>
                <w:position w:val="-2"/>
                <w:sz w:val="20"/>
                <w:szCs w:val="20"/>
              </w:rPr>
              <w:t xml:space="preserve">N</w:t>
            </w:r>
            <w:r>
              <w:rPr>
                <w:color w:val="00274C"/>
                <w:position w:val="-2"/>
                <w:sz w:val="20"/>
                <w:szCs w:val="20"/>
              </w:rPr>
              <w:t xml:space="preserve"> negli alloggi </w:t>
            </w:r>
            <w:r>
              <w:rPr>
                <w:b/>
                <w:bCs/>
                <w:color w:val="00274C"/>
                <w:position w:val="-2"/>
                <w:sz w:val="20"/>
                <w:szCs w:val="20"/>
              </w:rPr>
              <w:t xml:space="preserve">P</w:t>
            </w:r>
            <w:r>
              <w:rPr>
                <w:color w:val="00274C"/>
                <w:position w:val="-2"/>
                <w:sz w:val="20"/>
                <w:szCs w:val="20"/>
              </w:rPr>
              <w:t xml:space="preserve"> , fino a battuta.</w:t>
            </w:r>
          </w:p>
          <w:p>
            <w:pPr>
              <w:numPr>
                <w:ilvl w:val="0"/>
                <w:numId w:val="13772944"/>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R</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per mantenere il posizionamento dell'albero a camme </w:t>
            </w:r>
            <w:r>
              <w:rPr>
                <w:b/>
                <w:bCs/>
                <w:color w:val="00274C"/>
                <w:position w:val="-2"/>
                <w:sz w:val="20"/>
                <w:szCs w:val="20"/>
              </w:rPr>
              <w:t xml:space="preserve">N</w:t>
            </w:r>
            <w:r>
              <w:rPr>
                <w:color w:val="00274C"/>
                <w:position w:val="-2"/>
                <w:sz w:val="20"/>
                <w:szCs w:val="20"/>
              </w:rPr>
              <w:t xml:space="preserve"> .</w:t>
            </w:r>
          </w:p>
          <w:p>
            <w:pPr>
              <w:numPr>
                <w:ilvl w:val="0"/>
                <w:numId w:val="13772944"/>
              </w:numPr>
              <w:spacing w:before="0" w:after="0" w:line="262" w:lineRule="auto"/>
              <w:jc w:val="left"/>
              <w:rPr>
                <w:color w:val="00274C"/>
                <w:sz w:val="20"/>
                <w:szCs w:val="20"/>
              </w:rPr>
            </w:pPr>
            <w:r>
              <w:rPr>
                <w:color w:val="00274C"/>
                <w:position w:val="-2"/>
                <w:sz w:val="20"/>
                <w:szCs w:val="20"/>
              </w:rPr>
              <w:t xml:space="preserve">Ruotare manualmente l'albero a camme </w:t>
            </w:r>
            <w:r>
              <w:rPr>
                <w:b/>
                <w:bCs/>
                <w:color w:val="00274C"/>
                <w:position w:val="-2"/>
                <w:sz w:val="20"/>
                <w:szCs w:val="20"/>
              </w:rPr>
              <w:t xml:space="preserve">N</w:t>
            </w:r>
            <w:r>
              <w:rPr>
                <w:color w:val="00274C"/>
                <w:position w:val="-2"/>
                <w:sz w:val="20"/>
                <w:szCs w:val="20"/>
              </w:rPr>
              <w:t xml:space="preserve"> , verificando che ruoti liberamente.</w:t>
            </w:r>
          </w:p>
        </w:tc>
        <w:tc>
          <w:tcPr>
            <w:tcMar>
              <w:top w:w="150" w:type="dxa"/>
              <w:bottom w:w="150" w:type="dxa"/>
            </w:tcMar>
            <w:vAlign w:val="top"/>
          </w:tcPr>
          <w:p>
            <w:r>
              <w:rPr>
                <w:position w:val="-222"/>
              </w:rPr>
              <w:drawing>
                <wp:inline distT="0" distB="0" distL="0" distR="0">
                  <wp:extent cx="2232000" cy="1454400"/>
                  <wp:docPr id="94948093" name="name37365fc0c56e6d7f0"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78525fc0c56e6d7e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Spruzzatori olio</w:t>
            </w:r>
          </w:p>
          <w:p/>
          <w:p/>
          <w:p>
            <w:pPr>
              <w:numPr>
                <w:ilvl w:val="0"/>
                <w:numId w:val="13772945"/>
              </w:numPr>
              <w:spacing w:before="0" w:after="0" w:line="262" w:lineRule="auto"/>
              <w:jc w:val="left"/>
              <w:rPr>
                <w:color w:val="00274C"/>
                <w:sz w:val="20"/>
                <w:szCs w:val="20"/>
              </w:rPr>
            </w:pPr>
            <w:r>
              <w:rPr>
                <w:color w:val="00274C"/>
                <w:position w:val="-2"/>
                <w:sz w:val="20"/>
                <w:szCs w:val="20"/>
              </w:rPr>
              <w:t xml:space="preserve">Inserire gli spruzzatori </w:t>
            </w:r>
            <w:r>
              <w:rPr>
                <w:b/>
                <w:bCs/>
                <w:color w:val="00274C"/>
                <w:position w:val="-2"/>
                <w:sz w:val="20"/>
                <w:szCs w:val="20"/>
              </w:rPr>
              <w:t xml:space="preserve">V</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avvitando manualmente le viti raccordo </w:t>
            </w:r>
            <w:r>
              <w:rPr>
                <w:b/>
                <w:bCs/>
                <w:color w:val="00274C"/>
                <w:position w:val="-2"/>
                <w:sz w:val="20"/>
                <w:szCs w:val="20"/>
              </w:rPr>
              <w:t xml:space="preserve">U</w:t>
            </w:r>
            <w:r>
              <w:rPr>
                <w:color w:val="00274C"/>
                <w:position w:val="-2"/>
                <w:sz w:val="20"/>
                <w:szCs w:val="20"/>
              </w:rPr>
              <w:t xml:space="preserve"> .</w:t>
            </w:r>
          </w:p>
          <w:p>
            <w:pPr>
              <w:numPr>
                <w:ilvl w:val="0"/>
                <w:numId w:val="13772945"/>
              </w:numPr>
              <w:spacing w:before="0" w:after="0" w:line="262" w:lineRule="auto"/>
              <w:jc w:val="left"/>
              <w:rPr>
                <w:color w:val="00274C"/>
                <w:sz w:val="20"/>
                <w:szCs w:val="20"/>
              </w:rPr>
            </w:pPr>
            <w:r>
              <w:rPr>
                <w:color w:val="00274C"/>
                <w:position w:val="-2"/>
                <w:sz w:val="20"/>
                <w:szCs w:val="20"/>
              </w:rPr>
              <w:t xml:space="preserve">Orientare gli spruzzatori </w:t>
            </w:r>
            <w:r>
              <w:rPr>
                <w:b/>
                <w:bCs/>
                <w:color w:val="00274C"/>
                <w:position w:val="-2"/>
                <w:sz w:val="20"/>
                <w:szCs w:val="20"/>
              </w:rPr>
              <w:t xml:space="preserve">V</w:t>
            </w:r>
            <w:r>
              <w:rPr>
                <w:color w:val="00274C"/>
                <w:position w:val="-2"/>
                <w:sz w:val="20"/>
                <w:szCs w:val="20"/>
              </w:rPr>
              <w:t xml:space="preserve"> come indicato nel dettaglio </w:t>
            </w:r>
            <w:r>
              <w:rPr>
                <w:b/>
                <w:bCs/>
                <w:color w:val="00274C"/>
                <w:position w:val="-2"/>
                <w:sz w:val="20"/>
                <w:szCs w:val="20"/>
              </w:rPr>
              <w:t xml:space="preserve">Z</w:t>
            </w:r>
            <w:r>
              <w:rPr>
                <w:color w:val="00274C"/>
                <w:position w:val="-2"/>
                <w:sz w:val="20"/>
                <w:szCs w:val="20"/>
              </w:rPr>
              <w:t xml:space="preserve"> e serrare le viti raccordo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385421" name="name21445fc0c56e83f4f"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70355fc0c56e83f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Albero a gomito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37115" name="name54945fc0c56e984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745fc0c56e983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Effettuare i controlli descritti al </w:t>
            </w:r>
            <w:hyperlink r:id="rId26695fc0c56e990dd" w:history="1">
              <w:r>
                <w:rPr>
                  <w:b/>
                  <w:bCs/>
                  <w:color w:val="0000FF"/>
                  <w:position w:val="-2"/>
                  <w:sz w:val="20"/>
                  <w:szCs w:val="20"/>
                </w:rPr>
                <w:t xml:space="preserve">Par. 8.4.1 e Par. 8.4.2</w:t>
              </w:r>
            </w:hyperlink>
            <w:r>
              <w:rPr>
                <w:color w:val="00274C"/>
                <w:position w:val="-2"/>
                <w:sz w:val="20"/>
                <w:szCs w:val="20"/>
              </w:rPr>
              <w:t xml:space="preserve"> .</w:t>
            </w:r>
          </w:p>
          <w:p/>
          <w:p/>
          <w:p>
            <w:pPr>
              <w:numPr>
                <w:ilvl w:val="0"/>
                <w:numId w:val="13772946"/>
              </w:numPr>
              <w:spacing w:before="0" w:after="0" w:line="262" w:lineRule="auto"/>
              <w:jc w:val="left"/>
              <w:rPr>
                <w:color w:val="00274C"/>
                <w:sz w:val="20"/>
                <w:szCs w:val="20"/>
              </w:rPr>
            </w:pPr>
            <w:r>
              <w:rPr>
                <w:color w:val="00274C"/>
                <w:position w:val="-2"/>
                <w:sz w:val="20"/>
                <w:szCs w:val="20"/>
              </w:rPr>
              <w:t xml:space="preserve">Verificare che i semi cuscinetti di banco sul semibasamento superiore </w:t>
            </w:r>
            <w:r>
              <w:rPr>
                <w:b/>
                <w:bCs/>
                <w:color w:val="00274C"/>
                <w:position w:val="-2"/>
                <w:sz w:val="20"/>
                <w:szCs w:val="20"/>
              </w:rPr>
              <w:t xml:space="preserve">E</w:t>
            </w:r>
            <w:r>
              <w:rPr>
                <w:color w:val="00274C"/>
                <w:position w:val="-2"/>
                <w:sz w:val="20"/>
                <w:szCs w:val="20"/>
              </w:rPr>
              <w:t xml:space="preserve"> siano montati correttamente.</w:t>
            </w:r>
          </w:p>
          <w:p>
            <w:pPr>
              <w:numPr>
                <w:ilvl w:val="0"/>
                <w:numId w:val="13772946"/>
              </w:numPr>
              <w:spacing w:before="0" w:after="0" w:line="262" w:lineRule="auto"/>
              <w:jc w:val="left"/>
              <w:rPr>
                <w:color w:val="00274C"/>
                <w:sz w:val="20"/>
                <w:szCs w:val="20"/>
              </w:rPr>
            </w:pPr>
            <w:r>
              <w:rPr>
                <w:color w:val="00274C"/>
                <w:position w:val="-2"/>
                <w:sz w:val="20"/>
                <w:szCs w:val="20"/>
              </w:rPr>
              <w:t xml:space="preserve">Lubrificare i perni di banco e di biella </w:t>
            </w:r>
            <w:r>
              <w:rPr>
                <w:b/>
                <w:bCs/>
                <w:color w:val="00274C"/>
                <w:position w:val="-2"/>
                <w:sz w:val="20"/>
                <w:szCs w:val="20"/>
              </w:rPr>
              <w:t xml:space="preserve">J</w:t>
            </w:r>
            <w:r>
              <w:rPr>
                <w:color w:val="00274C"/>
                <w:position w:val="-2"/>
                <w:sz w:val="20"/>
                <w:szCs w:val="20"/>
              </w:rPr>
              <w:t xml:space="preserve"> , con olio.</w:t>
            </w:r>
          </w:p>
          <w:p>
            <w:pPr>
              <w:numPr>
                <w:ilvl w:val="0"/>
                <w:numId w:val="13772946"/>
              </w:numPr>
              <w:spacing w:before="0" w:after="0" w:line="262" w:lineRule="auto"/>
              <w:jc w:val="left"/>
              <w:rPr>
                <w:color w:val="00274C"/>
                <w:sz w:val="20"/>
                <w:szCs w:val="20"/>
              </w:rPr>
            </w:pPr>
            <w:r>
              <w:rPr>
                <w:color w:val="00274C"/>
                <w:position w:val="-2"/>
                <w:sz w:val="20"/>
                <w:szCs w:val="20"/>
              </w:rPr>
              <w:t xml:space="preserve">Inserire l'albero a gomito </w:t>
            </w:r>
            <w:r>
              <w:rPr>
                <w:b/>
                <w:bCs/>
                <w:color w:val="00274C"/>
                <w:position w:val="-2"/>
                <w:sz w:val="20"/>
                <w:szCs w:val="20"/>
              </w:rPr>
              <w:t xml:space="preserve">W</w:t>
            </w:r>
            <w:r>
              <w:rPr>
                <w:color w:val="00274C"/>
                <w:position w:val="-2"/>
                <w:sz w:val="20"/>
                <w:szCs w:val="20"/>
              </w:rPr>
              <w:t xml:space="preserve"> nella sua sede sul semi-basamento superiore </w:t>
            </w:r>
            <w:r>
              <w:rPr>
                <w:b/>
                <w:bCs/>
                <w:color w:val="00274C"/>
                <w:position w:val="-2"/>
                <w:sz w:val="20"/>
                <w:szCs w:val="20"/>
              </w:rPr>
              <w:t xml:space="preserve">E</w:t>
            </w:r>
            <w:r>
              <w:rPr>
                <w:color w:val="00274C"/>
                <w:position w:val="-2"/>
                <w:sz w:val="20"/>
                <w:szCs w:val="20"/>
              </w:rPr>
              <w:t xml:space="preserve"> .</w:t>
            </w:r>
          </w:p>
          <w:p>
            <w:pPr>
              <w:numPr>
                <w:ilvl w:val="0"/>
                <w:numId w:val="13772946"/>
              </w:numPr>
              <w:spacing w:before="0" w:after="0" w:line="262" w:lineRule="auto"/>
              <w:jc w:val="left"/>
              <w:rPr>
                <w:color w:val="00274C"/>
                <w:sz w:val="20"/>
                <w:szCs w:val="20"/>
              </w:rPr>
            </w:pPr>
            <w:r>
              <w:rPr>
                <w:color w:val="00274C"/>
                <w:position w:val="-2"/>
                <w:sz w:val="20"/>
                <w:szCs w:val="20"/>
              </w:rPr>
              <w:t xml:space="preserve">Inserire i 2 semi anelli di spallamento </w:t>
            </w:r>
            <w:r>
              <w:rPr>
                <w:b/>
                <w:bCs/>
                <w:color w:val="00274C"/>
                <w:position w:val="-2"/>
                <w:sz w:val="20"/>
                <w:szCs w:val="20"/>
              </w:rPr>
              <w:t xml:space="preserve">K</w:t>
            </w:r>
            <w:r>
              <w:rPr>
                <w:color w:val="00274C"/>
                <w:position w:val="-2"/>
                <w:sz w:val="20"/>
                <w:szCs w:val="20"/>
              </w:rPr>
              <w:t xml:space="preserve"> , tra albero a gomito </w:t>
            </w:r>
            <w:r>
              <w:rPr>
                <w:b/>
                <w:bCs/>
                <w:color w:val="00274C"/>
                <w:position w:val="-2"/>
                <w:sz w:val="20"/>
                <w:szCs w:val="20"/>
              </w:rPr>
              <w:t xml:space="preserve">W</w:t>
            </w:r>
            <w:r>
              <w:rPr>
                <w:color w:val="00274C"/>
                <w:position w:val="-2"/>
                <w:sz w:val="20"/>
                <w:szCs w:val="20"/>
              </w:rPr>
              <w:t xml:space="preserve"> e semi-basamento superiore </w:t>
            </w:r>
            <w:r>
              <w:rPr>
                <w:b/>
                <w:bCs/>
                <w:color w:val="00274C"/>
                <w:position w:val="-2"/>
                <w:sz w:val="20"/>
                <w:szCs w:val="20"/>
              </w:rPr>
              <w:t xml:space="preserve">E</w:t>
            </w:r>
            <w:r>
              <w:rPr>
                <w:color w:val="00274C"/>
                <w:position w:val="-2"/>
                <w:sz w:val="20"/>
                <w:szCs w:val="20"/>
              </w:rPr>
              <w:t xml:space="preserve"> (dettaglio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828089" name="name25775fc0c56eb0180"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97625fc0c56eb01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Semi-basamento inferiore</w:t>
            </w:r>
          </w:p>
          <w:p/>
          <w:p/>
          <w:p>
            <w:pPr>
              <w:numPr>
                <w:ilvl w:val="0"/>
                <w:numId w:val="13772947"/>
              </w:numPr>
              <w:spacing w:before="0" w:after="0" w:line="262" w:lineRule="auto"/>
              <w:jc w:val="left"/>
              <w:rPr>
                <w:color w:val="00274C"/>
                <w:sz w:val="20"/>
                <w:szCs w:val="20"/>
              </w:rPr>
            </w:pPr>
            <w:r>
              <w:rPr>
                <w:color w:val="00274C"/>
                <w:position w:val="-2"/>
                <w:sz w:val="20"/>
                <w:szCs w:val="20"/>
              </w:rPr>
              <w:t xml:space="preserve">Verificare che i semi cuscinetti di banco sul semi-basamento inferiore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AC</w:t>
            </w:r>
            <w:r>
              <w:rPr>
                <w:color w:val="00274C"/>
                <w:position w:val="-2"/>
                <w:sz w:val="20"/>
                <w:szCs w:val="20"/>
              </w:rPr>
              <w:t xml:space="preserve"> ) siano montati correttamente.</w:t>
            </w:r>
          </w:p>
          <w:p>
            <w:pPr>
              <w:numPr>
                <w:ilvl w:val="0"/>
                <w:numId w:val="13772947"/>
              </w:numPr>
              <w:spacing w:before="0" w:after="0" w:line="262" w:lineRule="auto"/>
              <w:jc w:val="left"/>
              <w:rPr>
                <w:color w:val="00274C"/>
                <w:sz w:val="20"/>
                <w:szCs w:val="20"/>
              </w:rPr>
            </w:pPr>
            <w:r>
              <w:rPr>
                <w:color w:val="00274C"/>
                <w:position w:val="-2"/>
                <w:sz w:val="20"/>
                <w:szCs w:val="20"/>
              </w:rPr>
              <w:t xml:space="preserve">Montare i 2 semi anelli di spallamento </w:t>
            </w:r>
            <w:r>
              <w:rPr>
                <w:b/>
                <w:bCs/>
                <w:color w:val="00274C"/>
                <w:position w:val="-2"/>
                <w:sz w:val="20"/>
                <w:szCs w:val="20"/>
              </w:rPr>
              <w:t xml:space="preserve">AD</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applicando due punti di grasso per mantenerli in sede.</w:t>
            </w:r>
          </w:p>
          <w:p>
            <w:pPr>
              <w:numPr>
                <w:ilvl w:val="0"/>
                <w:numId w:val="13772947"/>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AE</w:t>
            </w:r>
            <w:r>
              <w:rPr>
                <w:color w:val="00274C"/>
                <w:position w:val="-2"/>
                <w:sz w:val="20"/>
                <w:szCs w:val="20"/>
              </w:rPr>
              <w:t xml:space="preserve"> siano privi di impurità.</w:t>
            </w:r>
          </w:p>
        </w:tc>
        <w:tc>
          <w:tcPr>
            <w:tcMar>
              <w:top w:w="150" w:type="dxa"/>
              <w:bottom w:w="150" w:type="dxa"/>
            </w:tcMar>
            <w:vAlign w:val="top"/>
          </w:tcPr>
          <w:p>
            <w:r>
              <w:rPr>
                <w:position w:val="-224"/>
              </w:rPr>
              <w:drawing>
                <wp:inline distT="0" distB="0" distL="0" distR="0">
                  <wp:extent cx="2232000" cy="1476000"/>
                  <wp:docPr id="66894262" name="name59045fc0c56ec5bf8"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34005fc0c56ec5bf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13772948"/>
              </w:numPr>
              <w:spacing w:before="0" w:after="0" w:line="262" w:lineRule="auto"/>
              <w:jc w:val="left"/>
              <w:rPr>
                <w:color w:val="00274C"/>
                <w:sz w:val="20"/>
                <w:szCs w:val="20"/>
              </w:rPr>
            </w:pPr>
            <w:r>
              <w:rPr>
                <w:color w:val="00274C"/>
                <w:position w:val="-2"/>
                <w:sz w:val="20"/>
                <w:szCs w:val="20"/>
              </w:rPr>
              <w:t xml:space="preserve">Distribuire un cordone di Loctite 5660 (Rif. </w:t>
            </w:r>
            <w:r>
              <w:rPr>
                <w:b/>
                <w:bCs/>
                <w:color w:val="00274C"/>
                <w:position w:val="-2"/>
                <w:sz w:val="20"/>
                <w:szCs w:val="20"/>
              </w:rPr>
              <w:t xml:space="preserve">AL</w:t>
            </w:r>
            <w:r>
              <w:rPr>
                <w:color w:val="00274C"/>
                <w:position w:val="-2"/>
                <w:sz w:val="20"/>
                <w:szCs w:val="20"/>
              </w:rPr>
              <w:t xml:space="preserve"> ) dello spessore di circa 1 mm sul piano </w:t>
            </w:r>
            <w:r>
              <w:rPr>
                <w:b/>
                <w:bCs/>
                <w:color w:val="00274C"/>
                <w:position w:val="-2"/>
                <w:sz w:val="20"/>
                <w:szCs w:val="20"/>
              </w:rPr>
              <w:t xml:space="preserve">AM</w:t>
            </w:r>
            <w:r>
              <w:rPr>
                <w:color w:val="00274C"/>
                <w:position w:val="-2"/>
                <w:sz w:val="20"/>
                <w:szCs w:val="20"/>
              </w:rPr>
              <w:t xml:space="preserve"> del semi-basamento superiore </w:t>
            </w:r>
            <w:r>
              <w:rPr>
                <w:b/>
                <w:bCs/>
                <w:color w:val="00274C"/>
                <w:position w:val="-2"/>
                <w:sz w:val="20"/>
                <w:szCs w:val="20"/>
              </w:rPr>
              <w:t xml:space="preserve">C</w:t>
            </w:r>
            <w:r>
              <w:rPr>
                <w:color w:val="00274C"/>
                <w:position w:val="-2"/>
                <w:sz w:val="20"/>
                <w:szCs w:val="20"/>
              </w:rPr>
              <w:t xml:space="preserve"> prestando attenzione a non ostruire i canalini di mandata olio </w:t>
            </w:r>
            <w:r>
              <w:rPr>
                <w:b/>
                <w:bCs/>
                <w:color w:val="00274C"/>
                <w:position w:val="-2"/>
                <w:sz w:val="20"/>
                <w:szCs w:val="20"/>
              </w:rPr>
              <w:t xml:space="preserve">AG</w:t>
            </w:r>
            <w:r>
              <w:rPr>
                <w:color w:val="00274C"/>
                <w:position w:val="-2"/>
                <w:sz w:val="20"/>
                <w:szCs w:val="20"/>
              </w:rPr>
              <w:t xml:space="preserve"> e di ritorno olio in coppa </w:t>
            </w:r>
            <w:r>
              <w:rPr>
                <w:b/>
                <w:bCs/>
                <w:color w:val="00274C"/>
                <w:position w:val="-2"/>
                <w:sz w:val="20"/>
                <w:szCs w:val="20"/>
              </w:rPr>
              <w:t xml:space="preserve">AH</w:t>
            </w:r>
            <w:r>
              <w:rPr>
                <w:color w:val="00274C"/>
                <w:position w:val="-2"/>
                <w:sz w:val="20"/>
                <w:szCs w:val="20"/>
              </w:rPr>
              <w:t xml:space="preserve"> .</w:t>
            </w:r>
          </w:p>
          <w:p>
            <w:pPr>
              <w:numPr>
                <w:ilvl w:val="0"/>
                <w:numId w:val="13772948"/>
              </w:numPr>
              <w:spacing w:before="0" w:after="0" w:line="262" w:lineRule="auto"/>
              <w:jc w:val="left"/>
              <w:rPr>
                <w:color w:val="00274C"/>
                <w:sz w:val="20"/>
                <w:szCs w:val="20"/>
              </w:rPr>
            </w:pPr>
            <w:r>
              <w:rPr>
                <w:color w:val="00274C"/>
                <w:position w:val="-2"/>
                <w:sz w:val="20"/>
                <w:szCs w:val="20"/>
              </w:rPr>
              <w:t xml:space="preserve">Accoppiare i due semi basamenti </w:t>
            </w:r>
            <w:r>
              <w:rPr>
                <w:b/>
                <w:bCs/>
                <w:color w:val="00274C"/>
                <w:position w:val="-2"/>
                <w:sz w:val="20"/>
                <w:szCs w:val="20"/>
              </w:rPr>
              <w:t xml:space="preserve">E e F</w:t>
            </w:r>
            <w:r>
              <w:rPr>
                <w:color w:val="00274C"/>
                <w:position w:val="-2"/>
                <w:sz w:val="20"/>
                <w:szCs w:val="20"/>
              </w:rPr>
              <w:t xml:space="preserve"> rispettando le spine di riferimento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9879926" name="name54315fc0c56ee14ad"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40805fc0c56ee14a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399854" name="name40035fc0c56ef2b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165fc0c56ef2b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p>
            <w:pPr>
              <w:numPr>
                <w:ilvl w:val="0"/>
                <w:numId w:val="13772949"/>
              </w:numPr>
              <w:spacing w:before="0" w:after="0" w:line="262" w:lineRule="auto"/>
              <w:jc w:val="left"/>
              <w:rPr>
                <w:color w:val="00274C"/>
                <w:sz w:val="20"/>
                <w:szCs w:val="20"/>
              </w:rPr>
            </w:pPr>
            <w:r>
              <w:rPr>
                <w:color w:val="00274C"/>
                <w:position w:val="-2"/>
                <w:sz w:val="20"/>
                <w:szCs w:val="20"/>
              </w:rPr>
              <w:t xml:space="preserve">Serrare le viti di fissaggio seguendo tassativamente l'ordine e le coppie di serraggio indicate.</w:t>
            </w:r>
            <w:r>
              <w:rPr>
                <w:color w:val="00274C"/>
                <w:position w:val="-2"/>
                <w:sz w:val="20"/>
                <w:szCs w:val="20"/>
              </w:rPr>
              <w:br/>
              <w:t xml:space="preserve">Sequenza di </w:t>
            </w:r>
            <w:r>
              <w:rPr>
                <w:b/>
                <w:bCs/>
                <w:color w:val="00274C"/>
                <w:position w:val="-2"/>
                <w:sz w:val="20"/>
                <w:szCs w:val="20"/>
              </w:rPr>
              <w:t xml:space="preserve">serraggio per 3 cilindri</w:t>
            </w:r>
            <w:r>
              <w:rPr>
                <w:color w:val="00274C"/>
                <w:position w:val="-2"/>
                <w:sz w:val="20"/>
                <w:szCs w:val="20"/>
              </w:rP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9</w:t>
            </w:r>
            <w:r>
              <w:rPr>
                <w:color w:val="00274C"/>
                <w:position w:val="-2"/>
                <w:sz w:val="20"/>
                <w:szCs w:val="20"/>
              </w:rPr>
              <w:t xml:space="preserve"> alla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w:t>
            </w:r>
          </w:p>
          <w:p>
            <w:pPr>
              <w:numPr>
                <w:ilvl w:val="0"/>
                <w:numId w:val="13772949"/>
              </w:numPr>
              <w:spacing w:before="0" w:after="0" w:line="262" w:lineRule="auto"/>
              <w:jc w:val="left"/>
              <w:rPr>
                <w:color w:val="00274C"/>
                <w:sz w:val="20"/>
                <w:szCs w:val="20"/>
              </w:rPr>
            </w:pPr>
            <w:r>
              <w:rPr>
                <w:color w:val="00274C"/>
                <w:position w:val="-2"/>
                <w:sz w:val="20"/>
                <w:szCs w:val="20"/>
              </w:rPr>
              <w:t xml:space="preserve">Eseguire i controlli descritti nel </w:t>
            </w:r>
            <w:hyperlink r:id="rId58855fc0c56ef339b" w:history="1">
              <w:r>
                <w:rPr>
                  <w:b/>
                  <w:bCs/>
                  <w:color w:val="0000FF"/>
                  <w:position w:val="-2"/>
                  <w:sz w:val="20"/>
                  <w:szCs w:val="20"/>
                </w:rPr>
                <w:t xml:space="preserve">Par. 8.4.2</w:t>
              </w:r>
            </w:hyperlink>
            <w:r>
              <w:rPr>
                <w:color w:val="00274C"/>
                <w:position w:val="-2"/>
                <w:sz w:val="20"/>
                <w:szCs w:val="20"/>
              </w:rPr>
              <w:t xml:space="preserve"> .</w:t>
            </w:r>
          </w:p>
          <w:p>
            <w:pPr>
              <w:numPr>
                <w:ilvl w:val="0"/>
                <w:numId w:val="13772949"/>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Nelle prossime illlustrazioni del </w:t>
            </w:r>
            <w:r>
              <w:rPr>
                <w:b/>
                <w:bCs/>
                <w:color w:val="00274C"/>
                <w:position w:val="-2"/>
                <w:sz w:val="20"/>
                <w:szCs w:val="20"/>
              </w:rPr>
              <w:t xml:space="preserve">Par. 9.3</w:t>
            </w:r>
            <w:r>
              <w:rPr>
                <w:color w:val="00274C"/>
                <w:position w:val="-2"/>
                <w:sz w:val="20"/>
                <w:szCs w:val="20"/>
              </w:rPr>
              <w:t xml:space="preserve"> il semibasamento accoppiato verrà indicato con la lettera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3 Cilindri</w:t>
            </w:r>
          </w:p>
          <w:p>
            <w:pPr>
              <w:widowControl w:val="on"/>
              <w:pBdr/>
              <w:spacing w:before="0" w:after="0" w:line="262" w:lineRule="auto"/>
              <w:ind w:left="0" w:right="0"/>
              <w:jc w:val="left"/>
              <w:textAlignment w:val="top"/>
            </w:pPr>
            <w:r>
              <w:rPr>
                <w:position w:val="-464"/>
              </w:rPr>
              <w:drawing>
                <wp:inline distT="0" distB="0" distL="0" distR="0">
                  <wp:extent cx="2217600" cy="2966400"/>
                  <wp:docPr id="71352606" name="name48815fc0c56f14182"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39365fc0c56f14179"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rPr>
              <w:br/>
              <w:t xml:space="preserve">Fig 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42690" name="name53045fc0c56f28a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235fc0c56f289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p>
            <w:pPr>
              <w:numPr>
                <w:ilvl w:val="0"/>
                <w:numId w:val="13772950"/>
              </w:numPr>
              <w:spacing w:before="0" w:after="0" w:line="262" w:lineRule="auto"/>
              <w:jc w:val="left"/>
              <w:rPr>
                <w:color w:val="00274C"/>
                <w:sz w:val="20"/>
                <w:szCs w:val="20"/>
              </w:rPr>
            </w:pPr>
            <w:r>
              <w:rPr>
                <w:color w:val="00274C"/>
                <w:position w:val="-2"/>
                <w:sz w:val="20"/>
                <w:szCs w:val="20"/>
              </w:rPr>
              <w:t xml:space="preserve">Sequenza di </w:t>
            </w:r>
            <w:r>
              <w:rPr>
                <w:b/>
                <w:bCs/>
                <w:color w:val="00274C"/>
                <w:position w:val="-2"/>
                <w:sz w:val="20"/>
                <w:szCs w:val="20"/>
              </w:rPr>
              <w:t xml:space="preserve">serraggio per 4 cilindri</w:t>
            </w:r>
            <w:r>
              <w:rPr>
                <w:color w:val="00274C"/>
                <w:position w:val="-2"/>
                <w:sz w:val="20"/>
                <w:szCs w:val="20"/>
              </w:rP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11</w:t>
            </w:r>
            <w:r>
              <w:rPr>
                <w:color w:val="00274C"/>
                <w:position w:val="-2"/>
                <w:sz w:val="20"/>
                <w:szCs w:val="20"/>
              </w:rPr>
              <w:t xml:space="preserve"> alla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950"/>
              </w:numPr>
              <w:spacing w:before="0" w:after="0" w:line="262" w:lineRule="auto"/>
              <w:jc w:val="left"/>
              <w:rPr>
                <w:color w:val="00274C"/>
                <w:sz w:val="20"/>
                <w:szCs w:val="20"/>
              </w:rPr>
            </w:pPr>
            <w:r>
              <w:rPr>
                <w:color w:val="00274C"/>
                <w:position w:val="-2"/>
                <w:sz w:val="20"/>
                <w:szCs w:val="20"/>
              </w:rPr>
              <w:t xml:space="preserve">Eseguire i controlli descritti nel </w:t>
            </w:r>
            <w:hyperlink r:id="rId72445fc0c56f29331" w:history="1">
              <w:r>
                <w:rPr>
                  <w:b/>
                  <w:bCs/>
                  <w:color w:val="0000FF"/>
                  <w:position w:val="-2"/>
                  <w:sz w:val="20"/>
                  <w:szCs w:val="20"/>
                </w:rPr>
                <w:t xml:space="preserve">Par. 8.4.2</w:t>
              </w:r>
            </w:hyperlink>
            <w:r>
              <w:rPr>
                <w:color w:val="00274C"/>
                <w:position w:val="-2"/>
                <w:sz w:val="20"/>
                <w:szCs w:val="20"/>
              </w:rPr>
              <w:t xml:space="preserve"> .</w:t>
            </w:r>
          </w:p>
          <w:p>
            <w:pPr>
              <w:numPr>
                <w:ilvl w:val="0"/>
                <w:numId w:val="13772950"/>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42"/>
              </w:rPr>
              <w:drawing>
                <wp:inline distT="0" distB="0" distL="0" distR="0">
                  <wp:extent cx="2131200" cy="2829600"/>
                  <wp:docPr id="5931200" name="name27215fc0c56f444fe"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68165fc0c56f444f6" cstate="print"/>
                          <a:stretch>
                            <a:fillRect/>
                          </a:stretch>
                        </pic:blipFill>
                        <pic:spPr>
                          <a:xfrm>
                            <a:off x="0" y="0"/>
                            <a:ext cx="2131200" cy="28296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Segmenti</w:t>
            </w:r>
          </w:p>
          <w:p/>
          <w:p/>
          <w:p>
            <w:pPr>
              <w:numPr>
                <w:ilvl w:val="0"/>
                <w:numId w:val="13772951"/>
              </w:numPr>
              <w:spacing w:before="0" w:after="0" w:line="262" w:lineRule="auto"/>
              <w:jc w:val="left"/>
              <w:rPr>
                <w:color w:val="00274C"/>
                <w:sz w:val="20"/>
                <w:szCs w:val="20"/>
              </w:rPr>
            </w:pPr>
            <w:r>
              <w:rPr>
                <w:color w:val="00274C"/>
                <w:position w:val="-2"/>
                <w:sz w:val="20"/>
                <w:szCs w:val="20"/>
              </w:rPr>
              <w:t xml:space="preserve">Eseguire i controlli descritti al </w:t>
            </w:r>
            <w:hyperlink r:id="rId45135fc0c56f46923" w:history="1">
              <w:r>
                <w:rPr>
                  <w:b/>
                  <w:bCs/>
                  <w:color w:val="0000FF"/>
                  <w:position w:val="-2"/>
                  <w:sz w:val="20"/>
                  <w:szCs w:val="20"/>
                </w:rPr>
                <w:t xml:space="preserve">Par. 8.5.3</w:t>
              </w:r>
            </w:hyperlink>
            <w:r>
              <w:rPr>
                <w:color w:val="00274C"/>
                <w:position w:val="-2"/>
                <w:sz w:val="20"/>
                <w:szCs w:val="20"/>
              </w:rPr>
              <w:t xml:space="preserve"> .</w:t>
            </w:r>
          </w:p>
          <w:p>
            <w:pPr>
              <w:numPr>
                <w:ilvl w:val="0"/>
                <w:numId w:val="13772951"/>
              </w:numPr>
              <w:spacing w:before="0" w:after="0" w:line="262" w:lineRule="auto"/>
              <w:jc w:val="left"/>
              <w:rPr>
                <w:color w:val="00274C"/>
                <w:sz w:val="20"/>
                <w:szCs w:val="20"/>
              </w:rPr>
            </w:pPr>
            <w:r>
              <w:rPr>
                <w:color w:val="00274C"/>
                <w:position w:val="-2"/>
                <w:sz w:val="20"/>
                <w:szCs w:val="20"/>
              </w:rPr>
              <w:t xml:space="preserve">Inserire l'anello raschiaolio </w:t>
            </w:r>
            <w:r>
              <w:rPr>
                <w:b/>
                <w:bCs/>
                <w:color w:val="00274C"/>
                <w:position w:val="-2"/>
                <w:sz w:val="20"/>
                <w:szCs w:val="20"/>
              </w:rPr>
              <w:t xml:space="preserve">AP</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13772951"/>
              </w:numPr>
              <w:spacing w:before="0" w:after="0" w:line="262" w:lineRule="auto"/>
              <w:jc w:val="left"/>
              <w:rPr>
                <w:color w:val="00274C"/>
                <w:sz w:val="20"/>
                <w:szCs w:val="20"/>
              </w:rPr>
            </w:pPr>
            <w:r>
              <w:rPr>
                <w:color w:val="00274C"/>
                <w:position w:val="-2"/>
                <w:sz w:val="20"/>
                <w:szCs w:val="20"/>
              </w:rPr>
              <w:t xml:space="preserve">Inserire il 2° anello tenuta </w:t>
            </w:r>
            <w:r>
              <w:rPr>
                <w:b/>
                <w:bCs/>
                <w:color w:val="00274C"/>
                <w:position w:val="-2"/>
                <w:sz w:val="20"/>
                <w:szCs w:val="20"/>
              </w:rPr>
              <w:t xml:space="preserve">AR</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13772951"/>
              </w:numPr>
              <w:spacing w:before="0" w:after="0" w:line="262" w:lineRule="auto"/>
              <w:jc w:val="left"/>
              <w:rPr>
                <w:color w:val="00274C"/>
                <w:sz w:val="20"/>
                <w:szCs w:val="20"/>
              </w:rPr>
            </w:pPr>
            <w:r>
              <w:rPr>
                <w:color w:val="00274C"/>
                <w:position w:val="-2"/>
                <w:sz w:val="20"/>
                <w:szCs w:val="20"/>
              </w:rPr>
              <w:t xml:space="preserve">Inserisce il 1° anello tenuta </w:t>
            </w:r>
            <w:r>
              <w:rPr>
                <w:b/>
                <w:bCs/>
                <w:color w:val="00274C"/>
                <w:position w:val="-2"/>
                <w:sz w:val="20"/>
                <w:szCs w:val="20"/>
              </w:rPr>
              <w:t xml:space="preserve">AS</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92182131" name="name36855fc0c56f5bf53"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13375fc0c56f5bf4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13772952"/>
              </w:numPr>
              <w:spacing w:before="0" w:after="0" w:line="262" w:lineRule="auto"/>
              <w:jc w:val="left"/>
              <w:rPr>
                <w:color w:val="00274C"/>
                <w:sz w:val="20"/>
                <w:szCs w:val="20"/>
              </w:rPr>
            </w:pPr>
            <w:r>
              <w:rPr>
                <w:color w:val="00274C"/>
                <w:position w:val="-2"/>
                <w:sz w:val="20"/>
                <w:szCs w:val="20"/>
              </w:rPr>
              <w:t xml:space="preserve">Eseguire i controlli descritti al </w:t>
            </w:r>
            <w:hyperlink r:id="rId55955fc0c56f5dce9" w:history="1">
              <w:r>
                <w:rPr>
                  <w:b/>
                  <w:bCs/>
                  <w:color w:val="0000FF"/>
                  <w:position w:val="-2"/>
                  <w:sz w:val="20"/>
                  <w:szCs w:val="20"/>
                </w:rPr>
                <w:t xml:space="preserve">Par. 8.5.4</w:t>
              </w:r>
            </w:hyperlink>
            <w:r>
              <w:rPr>
                <w:color w:val="00274C"/>
                <w:position w:val="-2"/>
                <w:sz w:val="20"/>
                <w:szCs w:val="20"/>
              </w:rPr>
              <w:t xml:space="preserve"> .</w:t>
            </w:r>
          </w:p>
          <w:p>
            <w:pPr>
              <w:numPr>
                <w:ilvl w:val="0"/>
                <w:numId w:val="13772952"/>
              </w:numPr>
              <w:spacing w:before="0" w:after="0" w:line="262" w:lineRule="auto"/>
              <w:jc w:val="left"/>
              <w:rPr>
                <w:color w:val="00274C"/>
                <w:sz w:val="20"/>
                <w:szCs w:val="20"/>
              </w:rPr>
            </w:pPr>
            <w:r>
              <w:rPr>
                <w:color w:val="00274C"/>
                <w:position w:val="-2"/>
                <w:sz w:val="20"/>
                <w:szCs w:val="20"/>
              </w:rPr>
              <w:t xml:space="preserve">Orientare l'apertura dei segmenti a 120° tra loro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orientare l'apertura del segmento con il foro per lo spinotto ( </w:t>
            </w:r>
            <w:r>
              <w:rPr>
                <w:b/>
                <w:bCs/>
                <w:color w:val="00274C"/>
                <w:position w:val="-2"/>
                <w:sz w:val="20"/>
                <w:szCs w:val="20"/>
              </w:rPr>
              <w:t xml:space="preserve">N</w:t>
            </w:r>
            <w:r>
              <w:rPr>
                <w:color w:val="00274C"/>
                <w:position w:val="-2"/>
                <w:sz w:val="20"/>
                <w:szCs w:val="20"/>
              </w:rPr>
              <w:t xml:space="preserve"> )</w:t>
            </w:r>
          </w:p>
          <w:p/>
          <w:p/>
          <w:p>
            <w:pPr>
              <w:numPr>
                <w:ilvl w:val="0"/>
                <w:numId w:val="13772953"/>
              </w:numPr>
              <w:spacing w:before="0" w:after="0" w:line="262" w:lineRule="auto"/>
              <w:jc w:val="left"/>
              <w:rPr>
                <w:color w:val="00274C"/>
                <w:sz w:val="20"/>
                <w:szCs w:val="20"/>
              </w:rPr>
            </w:pPr>
            <w:r>
              <w:rPr>
                <w:color w:val="00274C"/>
                <w:position w:val="-2"/>
                <w:sz w:val="20"/>
                <w:szCs w:val="20"/>
              </w:rPr>
              <w:t xml:space="preserve">Lubrificare il mantello del pistone ed i segmenti con olio.</w:t>
            </w:r>
          </w:p>
        </w:tc>
        <w:tc>
          <w:tcPr>
            <w:tcMar>
              <w:top w:w="150" w:type="dxa"/>
              <w:bottom w:w="150" w:type="dxa"/>
            </w:tcMar>
            <w:vAlign w:val="top"/>
          </w:tcPr>
          <w:p>
            <w:r>
              <w:rPr>
                <w:position w:val="-226"/>
              </w:rPr>
              <w:drawing>
                <wp:inline distT="0" distB="0" distL="0" distR="0">
                  <wp:extent cx="2232000" cy="1483200"/>
                  <wp:docPr id="68569749" name="name42715fc0c56f702c3"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90835fc0c56f702b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89701" name="name17055fc0c56f820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35fc0c56f820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15925fc0c56f82c03" w:history="1">
              <w:r>
                <w:rPr>
                  <w:b/>
                  <w:bCs/>
                  <w:color w:val="0000FF"/>
                  <w:position w:val="-2"/>
                  <w:sz w:val="20"/>
                  <w:szCs w:val="20"/>
                </w:rPr>
                <w:t xml:space="preserve">Par. 8.5.1</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le bronzine </w:t>
            </w:r>
            <w:r>
              <w:rPr>
                <w:b/>
                <w:bCs/>
                <w:color w:val="00274C"/>
                <w:position w:val="-2"/>
                <w:sz w:val="20"/>
                <w:szCs w:val="20"/>
              </w:rPr>
              <w:t xml:space="preserve">CE</w:t>
            </w:r>
            <w:r>
              <w:rPr>
                <w:color w:val="00274C"/>
                <w:position w:val="-2"/>
                <w:sz w:val="20"/>
                <w:szCs w:val="20"/>
              </w:rPr>
              <w:t xml:space="preserve"> ad ogni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Accoppiare i componenti rispettando i riferimenti fatti al </w:t>
            </w:r>
            <w:hyperlink r:id="rId75105fc0c56f82ce4" w:history="1">
              <w:r>
                <w:rPr>
                  <w:b/>
                  <w:bCs/>
                  <w:color w:val="0000FF"/>
                  <w:position w:val="-2"/>
                  <w:sz w:val="20"/>
                  <w:szCs w:val="20"/>
                </w:rPr>
                <w:t xml:space="preserve">Par. 7.15.5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95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AU</w:t>
            </w:r>
            <w:r>
              <w:rPr>
                <w:color w:val="00274C"/>
                <w:position w:val="-2"/>
                <w:sz w:val="20"/>
                <w:szCs w:val="20"/>
              </w:rPr>
              <w:t xml:space="preserve"> e rimuovere il cappello di biella </w:t>
            </w:r>
            <w:r>
              <w:rPr>
                <w:b/>
                <w:bCs/>
                <w:color w:val="00274C"/>
                <w:position w:val="-2"/>
                <w:sz w:val="20"/>
                <w:szCs w:val="20"/>
              </w:rPr>
              <w:t xml:space="preserve">AV</w:t>
            </w:r>
            <w:r>
              <w:rPr>
                <w:color w:val="00274C"/>
                <w:position w:val="-2"/>
                <w:sz w:val="20"/>
                <w:szCs w:val="20"/>
              </w:rPr>
              <w:t xml:space="preserve"> .</w:t>
            </w:r>
          </w:p>
          <w:p>
            <w:pPr>
              <w:numPr>
                <w:ilvl w:val="0"/>
                <w:numId w:val="13772954"/>
              </w:numPr>
              <w:spacing w:before="0" w:after="0" w:line="262" w:lineRule="auto"/>
              <w:jc w:val="left"/>
              <w:rPr>
                <w:color w:val="00274C"/>
                <w:sz w:val="20"/>
                <w:szCs w:val="20"/>
              </w:rPr>
            </w:pPr>
            <w:r>
              <w:rPr>
                <w:color w:val="00274C"/>
                <w:position w:val="-2"/>
                <w:sz w:val="20"/>
                <w:szCs w:val="20"/>
              </w:rPr>
              <w:t xml:space="preserve">Montare le nuove bronzine </w:t>
            </w:r>
            <w:r>
              <w:rPr>
                <w:b/>
                <w:bCs/>
                <w:color w:val="00274C"/>
                <w:position w:val="-2"/>
                <w:sz w:val="20"/>
                <w:szCs w:val="20"/>
              </w:rPr>
              <w:t xml:space="preserve">CE</w:t>
            </w:r>
            <w:r>
              <w:rPr>
                <w:color w:val="00274C"/>
                <w:position w:val="-2"/>
                <w:sz w:val="20"/>
                <w:szCs w:val="20"/>
              </w:rPr>
              <w:t xml:space="preserve"> .</w:t>
            </w:r>
          </w:p>
          <w:p>
            <w:pPr>
              <w:numPr>
                <w:ilvl w:val="0"/>
                <w:numId w:val="13772954"/>
              </w:numPr>
              <w:spacing w:before="0" w:after="0" w:line="262" w:lineRule="auto"/>
              <w:jc w:val="left"/>
              <w:rPr>
                <w:color w:val="00274C"/>
                <w:sz w:val="20"/>
                <w:szCs w:val="20"/>
              </w:rPr>
            </w:pPr>
            <w:r>
              <w:rPr>
                <w:color w:val="00274C"/>
                <w:position w:val="-2"/>
                <w:sz w:val="20"/>
                <w:szCs w:val="20"/>
              </w:rPr>
              <w:t xml:space="preserve">Inserire la biella </w:t>
            </w:r>
            <w:r>
              <w:rPr>
                <w:b/>
                <w:bCs/>
                <w:color w:val="00274C"/>
                <w:position w:val="-2"/>
                <w:sz w:val="20"/>
                <w:szCs w:val="20"/>
              </w:rPr>
              <w:t xml:space="preserve">AZ</w:t>
            </w:r>
            <w:r>
              <w:rPr>
                <w:color w:val="00274C"/>
                <w:position w:val="-2"/>
                <w:sz w:val="20"/>
                <w:szCs w:val="20"/>
              </w:rPr>
              <w:t xml:space="preserve"> nel pistone </w:t>
            </w:r>
            <w:r>
              <w:rPr>
                <w:b/>
                <w:bCs/>
                <w:color w:val="00274C"/>
                <w:position w:val="-2"/>
                <w:sz w:val="20"/>
                <w:szCs w:val="20"/>
              </w:rPr>
              <w:t xml:space="preserve">AQ</w:t>
            </w:r>
            <w:r>
              <w:rPr>
                <w:color w:val="00274C"/>
                <w:position w:val="-2"/>
                <w:sz w:val="20"/>
                <w:szCs w:val="20"/>
              </w:rPr>
              <w:t xml:space="preserve"> e allineare le sedi </w:t>
            </w:r>
            <w:r>
              <w:rPr>
                <w:b/>
                <w:bCs/>
                <w:color w:val="00274C"/>
                <w:position w:val="-2"/>
                <w:sz w:val="20"/>
                <w:szCs w:val="20"/>
              </w:rPr>
              <w:t xml:space="preserve">BA</w:t>
            </w:r>
            <w:r>
              <w:rPr>
                <w:color w:val="00274C"/>
                <w:position w:val="-2"/>
                <w:sz w:val="20"/>
                <w:szCs w:val="20"/>
              </w:rPr>
              <w:t xml:space="preserve"> .</w:t>
            </w:r>
          </w:p>
          <w:p>
            <w:pPr>
              <w:numPr>
                <w:ilvl w:val="0"/>
                <w:numId w:val="13772954"/>
              </w:numPr>
              <w:spacing w:before="0" w:after="0" w:line="262" w:lineRule="auto"/>
              <w:jc w:val="left"/>
              <w:rPr>
                <w:color w:val="00274C"/>
                <w:sz w:val="20"/>
                <w:szCs w:val="20"/>
              </w:rPr>
            </w:pPr>
            <w:r>
              <w:rPr>
                <w:color w:val="00274C"/>
                <w:position w:val="-2"/>
                <w:sz w:val="20"/>
                <w:szCs w:val="20"/>
              </w:rPr>
              <w:t xml:space="preserve">Inserire lo spinotto </w:t>
            </w:r>
            <w:r>
              <w:rPr>
                <w:b/>
                <w:bCs/>
                <w:color w:val="00274C"/>
                <w:position w:val="-2"/>
                <w:sz w:val="20"/>
                <w:szCs w:val="20"/>
              </w:rPr>
              <w:t xml:space="preserve">BB</w:t>
            </w:r>
            <w:r>
              <w:rPr>
                <w:color w:val="00274C"/>
                <w:position w:val="-2"/>
                <w:sz w:val="20"/>
                <w:szCs w:val="20"/>
              </w:rPr>
              <w:t xml:space="preserve"> nella sede </w:t>
            </w:r>
            <w:r>
              <w:rPr>
                <w:b/>
                <w:bCs/>
                <w:color w:val="00274C"/>
                <w:position w:val="-2"/>
                <w:sz w:val="20"/>
                <w:szCs w:val="20"/>
              </w:rPr>
              <w:t xml:space="preserve">BA</w:t>
            </w:r>
            <w:r>
              <w:rPr>
                <w:color w:val="00274C"/>
                <w:position w:val="-2"/>
                <w:sz w:val="20"/>
                <w:szCs w:val="20"/>
              </w:rPr>
              <w:t xml:space="preserve"> per l'assemblaggio del gruppo Biella-Pistone.</w:t>
            </w:r>
          </w:p>
          <w:p>
            <w:pPr>
              <w:numPr>
                <w:ilvl w:val="0"/>
                <w:numId w:val="13772954"/>
              </w:numPr>
              <w:spacing w:before="0" w:after="0" w:line="262" w:lineRule="auto"/>
              <w:jc w:val="left"/>
              <w:rPr>
                <w:color w:val="00274C"/>
                <w:sz w:val="20"/>
                <w:szCs w:val="20"/>
              </w:rPr>
            </w:pPr>
            <w:r>
              <w:rPr>
                <w:color w:val="00274C"/>
                <w:position w:val="-2"/>
                <w:sz w:val="20"/>
                <w:szCs w:val="20"/>
              </w:rPr>
              <w:t xml:space="preserve">Inserire gli anelli di fermo </w:t>
            </w:r>
            <w:r>
              <w:rPr>
                <w:b/>
                <w:bCs/>
                <w:color w:val="00274C"/>
                <w:position w:val="-2"/>
                <w:sz w:val="20"/>
                <w:szCs w:val="20"/>
              </w:rPr>
              <w:t xml:space="preserve">BD</w:t>
            </w:r>
            <w:r>
              <w:rPr>
                <w:color w:val="00274C"/>
                <w:position w:val="-2"/>
                <w:sz w:val="20"/>
                <w:szCs w:val="20"/>
              </w:rPr>
              <w:t xml:space="preserve"> all'interno della sede </w:t>
            </w:r>
            <w:r>
              <w:rPr>
                <w:b/>
                <w:bCs/>
                <w:color w:val="00274C"/>
                <w:position w:val="-2"/>
                <w:sz w:val="20"/>
                <w:szCs w:val="20"/>
              </w:rPr>
              <w:t xml:space="preserve">BE</w:t>
            </w:r>
            <w:r>
              <w:rPr>
                <w:color w:val="00274C"/>
                <w:position w:val="-2"/>
                <w:sz w:val="20"/>
                <w:szCs w:val="20"/>
              </w:rPr>
              <w:t xml:space="preserve"> del pistone </w:t>
            </w:r>
            <w:r>
              <w:rPr>
                <w:b/>
                <w:bCs/>
                <w:color w:val="00274C"/>
                <w:position w:val="-2"/>
                <w:sz w:val="20"/>
                <w:szCs w:val="20"/>
              </w:rPr>
              <w:t xml:space="preserve">AQ</w:t>
            </w:r>
            <w:r>
              <w:rPr>
                <w:color w:val="00274C"/>
                <w:position w:val="-2"/>
                <w:sz w:val="20"/>
                <w:szCs w:val="20"/>
              </w:rPr>
              <w:t xml:space="preserve"> per bloccare lo spinotto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9632453" name="name95325fc0c56f98315"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36565fc0c56f9830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6879825" name="name30455fc0c56fb0369"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88815fc0c56fb0362"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Gruppo pistone 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667903" name="name20315fc0c56fbf0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375fc0c56fbf0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85105fc0c56fbfca9"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13772955"/>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W</w:t>
            </w:r>
            <w:r>
              <w:rPr>
                <w:color w:val="00274C"/>
                <w:position w:val="-2"/>
                <w:sz w:val="20"/>
                <w:szCs w:val="20"/>
              </w:rPr>
              <w:t xml:space="preserve"> spostando il perno di biella </w:t>
            </w:r>
            <w:r>
              <w:rPr>
                <w:b/>
                <w:bCs/>
                <w:color w:val="00274C"/>
                <w:position w:val="-2"/>
                <w:sz w:val="20"/>
                <w:szCs w:val="20"/>
              </w:rPr>
              <w:t xml:space="preserve">BG</w:t>
            </w:r>
            <w:r>
              <w:rPr>
                <w:color w:val="00274C"/>
                <w:position w:val="-2"/>
                <w:sz w:val="20"/>
                <w:szCs w:val="20"/>
              </w:rPr>
              <w:t xml:space="preserve"> verso il PMS del cilindro interessato.</w:t>
            </w:r>
          </w:p>
        </w:tc>
        <w:tc>
          <w:tcPr>
            <w:tcMar>
              <w:top w:w="150" w:type="dxa"/>
              <w:bottom w:w="150" w:type="dxa"/>
            </w:tcMar>
            <w:vAlign w:val="top"/>
          </w:tcPr>
          <w:p>
            <w:r>
              <w:rPr>
                <w:position w:val="-230"/>
              </w:rPr>
              <w:drawing>
                <wp:inline distT="0" distB="0" distL="0" distR="0">
                  <wp:extent cx="2232000" cy="1504800"/>
                  <wp:docPr id="68214042" name="name26045fc0c56fd349e"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17075fc0c56fd34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13772956"/>
              </w:numPr>
              <w:spacing w:before="0" w:after="0" w:line="262" w:lineRule="auto"/>
              <w:jc w:val="left"/>
              <w:rPr>
                <w:color w:val="00274C"/>
                <w:sz w:val="20"/>
                <w:szCs w:val="20"/>
              </w:rPr>
            </w:pPr>
            <w:r>
              <w:rPr>
                <w:color w:val="00274C"/>
                <w:position w:val="-2"/>
                <w:sz w:val="20"/>
                <w:szCs w:val="20"/>
              </w:rPr>
              <w:t xml:space="preserve">Lubrificare il mantello e i segmenti del pistone </w:t>
            </w:r>
            <w:r>
              <w:rPr>
                <w:b/>
                <w:bCs/>
                <w:color w:val="00274C"/>
                <w:position w:val="-2"/>
                <w:sz w:val="20"/>
                <w:szCs w:val="20"/>
              </w:rPr>
              <w:t xml:space="preserve">AQ</w:t>
            </w:r>
            <w:r>
              <w:rPr>
                <w:color w:val="00274C"/>
                <w:position w:val="-2"/>
                <w:sz w:val="20"/>
                <w:szCs w:val="20"/>
              </w:rPr>
              <w:t xml:space="preserve"> .</w:t>
            </w:r>
          </w:p>
          <w:p>
            <w:pPr>
              <w:numPr>
                <w:ilvl w:val="0"/>
                <w:numId w:val="13772956"/>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e lubrificarlo abbondantemente.</w:t>
            </w:r>
          </w:p>
          <w:p>
            <w:pPr>
              <w:numPr>
                <w:ilvl w:val="0"/>
                <w:numId w:val="13772956"/>
              </w:numPr>
              <w:spacing w:before="0" w:after="0" w:line="262" w:lineRule="auto"/>
              <w:jc w:val="left"/>
              <w:rPr>
                <w:color w:val="00274C"/>
                <w:sz w:val="20"/>
                <w:szCs w:val="20"/>
              </w:rPr>
            </w:pPr>
            <w:r>
              <w:rPr>
                <w:color w:val="00274C"/>
                <w:position w:val="-2"/>
                <w:sz w:val="20"/>
                <w:szCs w:val="20"/>
              </w:rPr>
              <w:t xml:space="preserve">Utilizzando una pinza serrafasce, introdurre il pistone nel cilindro </w:t>
            </w:r>
            <w:r>
              <w:rPr>
                <w:b/>
                <w:bCs/>
                <w:color w:val="00274C"/>
                <w:position w:val="-2"/>
                <w:sz w:val="20"/>
                <w:szCs w:val="20"/>
              </w:rPr>
              <w:t xml:space="preserve">BQ</w:t>
            </w:r>
            <w:r>
              <w:rPr>
                <w:color w:val="00274C"/>
                <w:position w:val="-2"/>
                <w:sz w:val="20"/>
                <w:szCs w:val="20"/>
              </w:rPr>
              <w:t xml:space="preserve"> per circa 10 mm (quota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510385" name="name37355fc0c56fe89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045fc0c56fe89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Verificare di essere nella condizione descritta al </w:t>
            </w:r>
            <w:r>
              <w:rPr>
                <w:b/>
                <w:bCs/>
                <w:color w:val="00274C"/>
                <w:position w:val="-2"/>
                <w:sz w:val="20"/>
                <w:szCs w:val="20"/>
              </w:rPr>
              <w:t xml:space="preserve">Punto 1</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Il pistone </w:t>
            </w:r>
            <w:r>
              <w:rPr>
                <w:b/>
                <w:bCs/>
                <w:color w:val="00274C"/>
                <w:position w:val="-2"/>
                <w:sz w:val="20"/>
                <w:szCs w:val="20"/>
              </w:rPr>
              <w:t xml:space="preserve">AQ</w:t>
            </w:r>
            <w:r>
              <w:rPr>
                <w:color w:val="00274C"/>
                <w:position w:val="-2"/>
                <w:sz w:val="20"/>
                <w:szCs w:val="20"/>
              </w:rPr>
              <w:t xml:space="preserve"> deve essere montato con la freccia </w:t>
            </w:r>
            <w:r>
              <w:rPr>
                <w:b/>
                <w:bCs/>
                <w:color w:val="00274C"/>
                <w:position w:val="-2"/>
                <w:sz w:val="20"/>
                <w:szCs w:val="20"/>
              </w:rPr>
              <w:t xml:space="preserve">BN</w:t>
            </w:r>
            <w:r>
              <w:rPr>
                <w:color w:val="00274C"/>
                <w:position w:val="-2"/>
                <w:sz w:val="20"/>
                <w:szCs w:val="20"/>
              </w:rPr>
              <w:t xml:space="preserve"> (stampigliata sul cielo del pistone) rivolta verso il lato distribuzione.</w:t>
            </w:r>
          </w:p>
          <w:p/>
          <w:p/>
          <w:p/>
          <w:p/>
          <w:p>
            <w:pPr>
              <w:numPr>
                <w:ilvl w:val="0"/>
                <w:numId w:val="13772957"/>
              </w:numPr>
              <w:spacing w:before="0" w:after="0" w:line="262" w:lineRule="auto"/>
              <w:jc w:val="left"/>
              <w:rPr>
                <w:color w:val="00274C"/>
                <w:sz w:val="20"/>
                <w:szCs w:val="20"/>
              </w:rPr>
            </w:pPr>
            <w:r>
              <w:rPr>
                <w:color w:val="00274C"/>
                <w:position w:val="-2"/>
                <w:sz w:val="20"/>
                <w:szCs w:val="20"/>
              </w:rPr>
              <w:t xml:space="preserve">Ruotare il pistone </w:t>
            </w:r>
            <w:r>
              <w:rPr>
                <w:b/>
                <w:bCs/>
                <w:color w:val="00274C"/>
                <w:position w:val="-2"/>
                <w:sz w:val="20"/>
                <w:szCs w:val="20"/>
              </w:rPr>
              <w:t xml:space="preserve">AQ</w:t>
            </w:r>
            <w:r>
              <w:rPr>
                <w:color w:val="00274C"/>
                <w:position w:val="-2"/>
                <w:sz w:val="20"/>
                <w:szCs w:val="20"/>
              </w:rPr>
              <w:t xml:space="preserve"> di 10° in senso antiorario rispetto alla sua posizione di corretto montaggio ( </w:t>
            </w:r>
            <w:r>
              <w:rPr>
                <w:b/>
                <w:bCs/>
                <w:color w:val="00274C"/>
                <w:position w:val="-2"/>
                <w:sz w:val="20"/>
                <w:szCs w:val="20"/>
              </w:rPr>
              <w:t xml:space="preserve">Fig. 9.18</w:t>
            </w:r>
            <w:r>
              <w:rPr>
                <w:color w:val="00274C"/>
                <w:position w:val="-2"/>
                <w:sz w:val="20"/>
                <w:szCs w:val="20"/>
              </w:rPr>
              <w:t xml:space="preserve"> - quota </w:t>
            </w:r>
            <w:r>
              <w:rPr>
                <w:b/>
                <w:bCs/>
                <w:color w:val="00274C"/>
                <w:position w:val="-2"/>
                <w:sz w:val="20"/>
                <w:szCs w:val="20"/>
              </w:rPr>
              <w:t xml:space="preserve">BP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questa operazione si evita l'impatto tra la biella </w:t>
            </w:r>
            <w:r>
              <w:rPr>
                <w:b/>
                <w:bCs/>
                <w:color w:val="00274C"/>
                <w:position w:val="-2"/>
                <w:sz w:val="20"/>
                <w:szCs w:val="20"/>
              </w:rPr>
              <w:t xml:space="preserve">AZ</w:t>
            </w:r>
            <w:r>
              <w:rPr>
                <w:color w:val="00274C"/>
                <w:position w:val="-2"/>
                <w:sz w:val="20"/>
                <w:szCs w:val="20"/>
              </w:rPr>
              <w:t xml:space="preserve"> e lo spruzzatore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655126" name="name70565fc0c570121fe"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99525fc0c570121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94644127" name="name65745fc0c5702dcc7"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90985fc0c5702dc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8910683" name="name70275fc0c57046b71"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66415fc0c57046b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60699" name="name82495fc0c5705dc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825fc0c5705dc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Lasciare la pinza serrafasce montata sul pistone</w:t>
            </w:r>
          </w:p>
          <w:p/>
          <w:p/>
          <w:p>
            <w:pPr>
              <w:numPr>
                <w:ilvl w:val="0"/>
                <w:numId w:val="13772958"/>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senza introdurre i segmenti nel cilindro, ruotare il pistone </w:t>
            </w:r>
            <w:r>
              <w:rPr>
                <w:b/>
                <w:bCs/>
                <w:color w:val="00274C"/>
                <w:position w:val="-2"/>
                <w:sz w:val="20"/>
                <w:szCs w:val="20"/>
              </w:rPr>
              <w:t xml:space="preserve">AQ</w:t>
            </w:r>
            <w:r>
              <w:rPr>
                <w:color w:val="00274C"/>
                <w:position w:val="-2"/>
                <w:sz w:val="20"/>
                <w:szCs w:val="20"/>
              </w:rPr>
              <w:t xml:space="preserve"> di 10° in senso orario (quota </w:t>
            </w:r>
            <w:r>
              <w:rPr>
                <w:b/>
                <w:bCs/>
                <w:color w:val="00274C"/>
                <w:position w:val="-2"/>
                <w:sz w:val="20"/>
                <w:szCs w:val="20"/>
              </w:rPr>
              <w:t xml:space="preserve">BR</w:t>
            </w:r>
            <w:r>
              <w:rPr>
                <w:color w:val="00274C"/>
                <w:position w:val="-2"/>
                <w:sz w:val="20"/>
                <w:szCs w:val="20"/>
              </w:rPr>
              <w:t xml:space="preserve"> - posizione corretta di montaggio).</w:t>
            </w:r>
          </w:p>
        </w:tc>
        <w:tc>
          <w:tcPr>
            <w:tcMar>
              <w:top w:w="150" w:type="dxa"/>
              <w:bottom w:w="150" w:type="dxa"/>
            </w:tcMar>
            <w:vAlign w:val="top"/>
          </w:tcPr>
          <w:p>
            <w:r>
              <w:rPr>
                <w:position w:val="-198"/>
              </w:rPr>
              <w:drawing>
                <wp:inline distT="0" distB="0" distL="0" distR="0">
                  <wp:extent cx="2880000" cy="1310400"/>
                  <wp:docPr id="71156060" name="name36915fc0c57074831"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43035fc0c5707482a"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772959"/>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centrando il perno di biella </w:t>
            </w:r>
            <w:r>
              <w:rPr>
                <w:b/>
                <w:bCs/>
                <w:color w:val="00274C"/>
                <w:position w:val="-2"/>
                <w:sz w:val="20"/>
                <w:szCs w:val="20"/>
              </w:rPr>
              <w:t xml:space="preserve">BG</w:t>
            </w:r>
            <w:r>
              <w:rPr>
                <w:color w:val="00274C"/>
                <w:position w:val="-2"/>
                <w:sz w:val="20"/>
                <w:szCs w:val="20"/>
              </w:rPr>
              <w:t xml:space="preserve"> con la biella </w:t>
            </w:r>
            <w:r>
              <w:rPr>
                <w:b/>
                <w:bCs/>
                <w:color w:val="00274C"/>
                <w:position w:val="-2"/>
                <w:sz w:val="20"/>
                <w:szCs w:val="20"/>
              </w:rPr>
              <w:t xml:space="preserve">AZ</w:t>
            </w:r>
            <w:r>
              <w:rPr>
                <w:color w:val="00274C"/>
                <w:position w:val="-2"/>
                <w:sz w:val="20"/>
                <w:szCs w:val="20"/>
              </w:rPr>
              <w:t xml:space="preserve"> .</w:t>
            </w:r>
          </w:p>
          <w:p>
            <w:pPr>
              <w:numPr>
                <w:ilvl w:val="0"/>
                <w:numId w:val="13772959"/>
              </w:numPr>
              <w:spacing w:before="0" w:after="0" w:line="262" w:lineRule="auto"/>
              <w:jc w:val="left"/>
              <w:rPr>
                <w:color w:val="00274C"/>
                <w:sz w:val="20"/>
                <w:szCs w:val="20"/>
              </w:rPr>
            </w:pPr>
            <w:r>
              <w:rPr>
                <w:color w:val="00274C"/>
                <w:position w:val="-2"/>
                <w:sz w:val="20"/>
                <w:szCs w:val="20"/>
              </w:rPr>
              <w:t xml:space="preserve">Ruotare il basamento per inserire il cappello testa biella per i cilindri 1 e 4.</w:t>
            </w:r>
          </w:p>
          <w:p>
            <w:pPr>
              <w:numPr>
                <w:ilvl w:val="0"/>
                <w:numId w:val="13772959"/>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sul cappello di biella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181715" name="name58665fc0c57085d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55fc0c57085d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Verificare che i piani di rottura del cappello di biella </w:t>
            </w:r>
            <w:r>
              <w:rPr>
                <w:b/>
                <w:bCs/>
                <w:color w:val="00274C"/>
                <w:position w:val="-2"/>
                <w:sz w:val="20"/>
                <w:szCs w:val="20"/>
              </w:rPr>
              <w:t xml:space="preserve">AV</w:t>
            </w:r>
            <w:r>
              <w:rPr>
                <w:color w:val="00274C"/>
                <w:position w:val="-2"/>
                <w:sz w:val="20"/>
                <w:szCs w:val="20"/>
              </w:rPr>
              <w:t xml:space="preserve"> coincida perfettamente sulla biella </w:t>
            </w:r>
            <w:r>
              <w:rPr>
                <w:b/>
                <w:bCs/>
                <w:color w:val="00274C"/>
                <w:position w:val="-2"/>
                <w:sz w:val="20"/>
                <w:szCs w:val="20"/>
              </w:rPr>
              <w:t xml:space="preserve">AZ</w:t>
            </w:r>
            <w:r>
              <w:rPr>
                <w:color w:val="00274C"/>
                <w:position w:val="-2"/>
                <w:sz w:val="20"/>
                <w:szCs w:val="20"/>
              </w:rPr>
              <w:t xml:space="preserve"> prima di avvitare e serrare le viti </w:t>
            </w:r>
            <w:r>
              <w:rPr>
                <w:b/>
                <w:bCs/>
                <w:color w:val="00274C"/>
                <w:position w:val="-2"/>
                <w:sz w:val="20"/>
                <w:szCs w:val="20"/>
              </w:rPr>
              <w:t xml:space="preserve">AU</w:t>
            </w:r>
            <w:r>
              <w:rPr>
                <w:color w:val="00274C"/>
                <w:position w:val="-2"/>
                <w:sz w:val="20"/>
                <w:szCs w:val="20"/>
              </w:rPr>
              <w:t xml:space="preserve"> .</w:t>
            </w:r>
          </w:p>
          <w:p/>
          <w:p/>
          <w:p/>
          <w:p/>
          <w:p>
            <w:pPr>
              <w:numPr>
                <w:ilvl w:val="0"/>
                <w:numId w:val="13772960"/>
              </w:numPr>
              <w:spacing w:before="0" w:after="0" w:line="262" w:lineRule="auto"/>
              <w:jc w:val="left"/>
              <w:rPr>
                <w:color w:val="00274C"/>
                <w:sz w:val="20"/>
                <w:szCs w:val="20"/>
              </w:rPr>
            </w:pPr>
            <w:r>
              <w:rPr>
                <w:color w:val="00274C"/>
                <w:position w:val="-2"/>
                <w:sz w:val="20"/>
                <w:szCs w:val="20"/>
              </w:rPr>
              <w:t xml:space="preserve">Accoppiare il cappello di biella </w:t>
            </w:r>
            <w:r>
              <w:rPr>
                <w:b/>
                <w:bCs/>
                <w:color w:val="00274C"/>
                <w:position w:val="-2"/>
                <w:sz w:val="20"/>
                <w:szCs w:val="20"/>
              </w:rPr>
              <w:t xml:space="preserve">AV</w:t>
            </w:r>
            <w:r>
              <w:rPr>
                <w:color w:val="00274C"/>
                <w:position w:val="-2"/>
                <w:sz w:val="20"/>
                <w:szCs w:val="20"/>
              </w:rPr>
              <w:t xml:space="preserve"> alla biella </w:t>
            </w:r>
            <w:r>
              <w:rPr>
                <w:b/>
                <w:bCs/>
                <w:color w:val="00274C"/>
                <w:position w:val="-2"/>
                <w:sz w:val="20"/>
                <w:szCs w:val="20"/>
              </w:rPr>
              <w:t xml:space="preserve">AZ</w:t>
            </w:r>
            <w:r>
              <w:rPr>
                <w:color w:val="00274C"/>
                <w:position w:val="-2"/>
                <w:sz w:val="20"/>
                <w:szCs w:val="20"/>
              </w:rPr>
              <w:t xml:space="preserve"> rispettando i riferimenti fatti allo smontaggio ( </w:t>
            </w:r>
            <w:hyperlink r:id="rId99475fc0c57086374" w:history="1">
              <w:r>
                <w:rPr>
                  <w:b/>
                  <w:bCs/>
                  <w:color w:val="0000FF"/>
                  <w:position w:val="-2"/>
                  <w:sz w:val="20"/>
                  <w:szCs w:val="20"/>
                </w:rPr>
                <w:t xml:space="preserve">Par. 7.15.2 e 7.15.5</w:t>
              </w:r>
            </w:hyperlink>
            <w:r>
              <w:rPr>
                <w:color w:val="00274C"/>
                <w:position w:val="-2"/>
                <w:sz w:val="20"/>
                <w:szCs w:val="20"/>
              </w:rPr>
              <w:t xml:space="preserve"> ).</w:t>
            </w:r>
          </w:p>
          <w:p>
            <w:pPr>
              <w:numPr>
                <w:ilvl w:val="0"/>
                <w:numId w:val="13772960"/>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AU</w:t>
            </w:r>
            <w:r>
              <w:rPr>
                <w:color w:val="00274C"/>
                <w:position w:val="-2"/>
                <w:sz w:val="20"/>
                <w:szCs w:val="20"/>
              </w:rPr>
              <w:t xml:space="preserve"> .</w:t>
            </w:r>
          </w:p>
          <w:p>
            <w:pPr>
              <w:numPr>
                <w:ilvl w:val="0"/>
                <w:numId w:val="13772960"/>
              </w:numPr>
              <w:spacing w:before="0" w:after="0" w:line="262" w:lineRule="auto"/>
              <w:jc w:val="left"/>
              <w:rPr>
                <w:color w:val="00274C"/>
                <w:sz w:val="20"/>
                <w:szCs w:val="20"/>
              </w:rPr>
            </w:pPr>
            <w:r>
              <w:rPr>
                <w:color w:val="00274C"/>
                <w:position w:val="-2"/>
                <w:sz w:val="20"/>
                <w:szCs w:val="20"/>
              </w:rPr>
              <w:t xml:space="preserve">Ripetere le operazioni da 1 a 10 per ogni cilindro.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87897" name="name74155fc0c570977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985fc0c570977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può provocare danni a cose e persone.</w:t>
            </w:r>
          </w:p>
          <w:p/>
          <w:p/>
          <w:p/>
          <w:p/>
          <w:p>
            <w:pPr>
              <w:numPr>
                <w:ilvl w:val="0"/>
                <w:numId w:val="13772961"/>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 in modo alternato seguendo tassativamente le coppie di serraggio indicate.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Sequenza di serraggio Viti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CICLO</w:t>
            </w:r>
            <w:r>
              <w:rPr>
                <w:color w:val="00274C"/>
                <w:position w:val="-2"/>
                <w:sz w:val="20"/>
                <w:szCs w:val="20"/>
              </w:rPr>
              <w:t xml:space="preserve"> - con una coppia di </w:t>
            </w:r>
            <w:r>
              <w:rPr>
                <w:b/>
                <w:bCs/>
                <w:color w:val="00274C"/>
                <w:position w:val="-2"/>
                <w:sz w:val="20"/>
                <w:szCs w:val="20"/>
              </w:rPr>
              <w:t xml:space="preserve">40 Nm</w:t>
            </w:r>
            <w:r>
              <w:rPr>
                <w:color w:val="00274C"/>
                <w:position w:val="-2"/>
                <w:sz w:val="20"/>
                <w:szCs w:val="20"/>
              </w:rPr>
              <w:t xml:space="preserve"> ;</w:t>
            </w:r>
            <w:r>
              <w:rPr>
                <w:b/>
                <w:bCs/>
                <w:color w:val="00274C"/>
                <w:position w:val="-2"/>
                <w:sz w:val="20"/>
                <w:szCs w:val="20"/>
              </w:rPr>
              <w:br/>
              <w:t xml:space="preserve">2° CICLO</w:t>
            </w:r>
            <w:r>
              <w:rPr>
                <w:color w:val="00274C"/>
                <w:position w:val="-2"/>
                <w:sz w:val="20"/>
                <w:szCs w:val="20"/>
              </w:rPr>
              <w:t xml:space="preserve"> - con una coppia di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961"/>
              </w:numPr>
              <w:spacing w:before="0" w:after="0" w:line="262" w:lineRule="auto"/>
              <w:jc w:val="left"/>
              <w:rPr>
                <w:color w:val="00274C"/>
                <w:sz w:val="20"/>
                <w:szCs w:val="20"/>
              </w:rPr>
            </w:pPr>
            <w:r>
              <w:rPr>
                <w:color w:val="00274C"/>
                <w:position w:val="-2"/>
                <w:sz w:val="20"/>
                <w:szCs w:val="20"/>
              </w:rPr>
              <w:t xml:space="preserve">Verificare che le bielle abbiano del gioco e che l'albero a gomito W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il controllo effettuato al punto </w:t>
            </w:r>
            <w:r>
              <w:rPr>
                <w:b/>
                <w:bCs/>
                <w:color w:val="00274C"/>
                <w:position w:val="-2"/>
                <w:sz w:val="20"/>
                <w:szCs w:val="20"/>
              </w:rPr>
              <w:t xml:space="preserve">14</w:t>
            </w:r>
            <w:r>
              <w:rPr>
                <w:color w:val="00274C"/>
                <w:position w:val="-2"/>
                <w:sz w:val="20"/>
                <w:szCs w:val="20"/>
              </w:rPr>
              <w:t xml:space="preserve"> , posizionare l'albero </w:t>
            </w:r>
            <w:r>
              <w:rPr>
                <w:b/>
                <w:bCs/>
                <w:color w:val="00274C"/>
                <w:position w:val="-2"/>
                <w:sz w:val="20"/>
                <w:szCs w:val="20"/>
              </w:rPr>
              <w:t xml:space="preserve">W</w:t>
            </w:r>
            <w:r>
              <w:rPr>
                <w:color w:val="00274C"/>
                <w:position w:val="-2"/>
                <w:sz w:val="20"/>
                <w:szCs w:val="20"/>
              </w:rPr>
              <w:t xml:space="preserve"> con il primo cilindro al PMS.</w:t>
            </w:r>
          </w:p>
        </w:tc>
        <w:tc>
          <w:tcPr>
            <w:tcMar>
              <w:top w:w="150" w:type="dxa"/>
              <w:bottom w:w="150" w:type="dxa"/>
            </w:tcMar>
            <w:vAlign w:val="top"/>
          </w:tcPr>
          <w:p>
            <w:r>
              <w:rPr>
                <w:position w:val="-218"/>
              </w:rPr>
              <w:drawing>
                <wp:inline distT="0" distB="0" distL="0" distR="0">
                  <wp:extent cx="2232000" cy="1432800"/>
                  <wp:docPr id="76027601" name="name42125fc0c570b3fe3"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35845fc0c570b3fd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14761168" name="name56425fc0c570cbf92"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12345fc0c570cbf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76618613" name="name35835fc0c570dee4f"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95725fc0c570dee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20965fc0c570e3a81"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Flangia guarnizione albero a gomito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68433" name="name14065fc0c57100b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015fc0c57100b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Verificare che il piano di contatto tra la flangia e il semibasamento sia privo di impurità.</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BS</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962"/>
              </w:numPr>
              <w:spacing w:before="0" w:after="0" w:line="262" w:lineRule="auto"/>
              <w:jc w:val="left"/>
              <w:rPr>
                <w:color w:val="00274C"/>
                <w:sz w:val="20"/>
                <w:szCs w:val="20"/>
              </w:rPr>
            </w:pPr>
            <w:r>
              <w:rPr>
                <w:color w:val="00274C"/>
                <w:position w:val="-2"/>
                <w:sz w:val="20"/>
                <w:szCs w:val="20"/>
              </w:rPr>
              <w:t xml:space="preserve">Verificare la presenza delle bussole </w:t>
            </w:r>
            <w:r>
              <w:rPr>
                <w:b/>
                <w:bCs/>
                <w:color w:val="00274C"/>
                <w:position w:val="-2"/>
                <w:sz w:val="20"/>
                <w:szCs w:val="20"/>
              </w:rPr>
              <w:t xml:space="preserve">BT</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w:t>
            </w:r>
          </w:p>
          <w:p>
            <w:pPr>
              <w:numPr>
                <w:ilvl w:val="0"/>
                <w:numId w:val="13772962"/>
              </w:numPr>
              <w:spacing w:before="0" w:after="0" w:line="262" w:lineRule="auto"/>
              <w:jc w:val="left"/>
              <w:rPr>
                <w:color w:val="00274C"/>
                <w:sz w:val="20"/>
                <w:szCs w:val="20"/>
              </w:rPr>
            </w:pPr>
            <w:r>
              <w:rPr>
                <w:color w:val="00274C"/>
                <w:position w:val="-2"/>
                <w:sz w:val="20"/>
                <w:szCs w:val="20"/>
              </w:rPr>
              <w:t xml:space="preserve">Lubrificare con olio il labbro del paraolio </w:t>
            </w:r>
            <w:r>
              <w:rPr>
                <w:b/>
                <w:bCs/>
                <w:color w:val="00274C"/>
                <w:position w:val="-2"/>
                <w:sz w:val="20"/>
                <w:szCs w:val="20"/>
              </w:rPr>
              <w:t xml:space="preserve">BU</w:t>
            </w:r>
            <w:r>
              <w:rPr>
                <w:color w:val="00274C"/>
                <w:position w:val="-2"/>
                <w:sz w:val="20"/>
                <w:szCs w:val="20"/>
              </w:rPr>
              <w:t xml:space="preserve"> .</w:t>
            </w:r>
          </w:p>
          <w:p>
            <w:pPr>
              <w:numPr>
                <w:ilvl w:val="0"/>
                <w:numId w:val="13772962"/>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BS</w:t>
            </w:r>
            <w:r>
              <w:rPr>
                <w:color w:val="00274C"/>
                <w:position w:val="-2"/>
                <w:sz w:val="20"/>
                <w:szCs w:val="20"/>
              </w:rPr>
              <w:t xml:space="preserve"> e flangia </w:t>
            </w:r>
            <w:r>
              <w:rPr>
                <w:b/>
                <w:bCs/>
                <w:color w:val="00274C"/>
                <w:position w:val="-2"/>
                <w:sz w:val="20"/>
                <w:szCs w:val="20"/>
              </w:rPr>
              <w:t xml:space="preserve">BV</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in corrispondenza delle bussole </w:t>
            </w:r>
            <w:r>
              <w:rPr>
                <w:b/>
                <w:bCs/>
                <w:color w:val="00274C"/>
                <w:position w:val="-2"/>
                <w:sz w:val="20"/>
                <w:szCs w:val="20"/>
              </w:rPr>
              <w:t xml:space="preserve">BT</w:t>
            </w:r>
            <w:r>
              <w:rPr>
                <w:color w:val="00274C"/>
                <w:position w:val="-2"/>
                <w:sz w:val="20"/>
                <w:szCs w:val="20"/>
              </w:rPr>
              <w:t xml:space="preserve"> .</w:t>
            </w:r>
          </w:p>
          <w:p>
            <w:pPr>
              <w:numPr>
                <w:ilvl w:val="0"/>
                <w:numId w:val="13772962"/>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243</w:t>
            </w:r>
            <w:r>
              <w:rPr>
                <w:color w:val="00274C"/>
                <w:position w:val="-2"/>
                <w:sz w:val="20"/>
                <w:szCs w:val="20"/>
              </w:rPr>
              <w:t xml:space="preserve"> sulle </w:t>
            </w:r>
            <w:r>
              <w:rPr>
                <w:b/>
                <w:bCs/>
                <w:color w:val="00274C"/>
                <w:position w:val="-2"/>
                <w:sz w:val="20"/>
                <w:szCs w:val="20"/>
              </w:rPr>
              <w:t xml:space="preserve">2</w:t>
            </w:r>
            <w:r>
              <w:rPr>
                <w:color w:val="00274C"/>
                <w:position w:val="-2"/>
                <w:sz w:val="20"/>
                <w:szCs w:val="20"/>
              </w:rPr>
              <w:t xml:space="preserve"> viti </w:t>
            </w:r>
            <w:r>
              <w:rPr>
                <w:b/>
                <w:bCs/>
                <w:color w:val="00274C"/>
                <w:position w:val="-2"/>
                <w:sz w:val="20"/>
                <w:szCs w:val="20"/>
              </w:rPr>
              <w:t xml:space="preserve">BW</w:t>
            </w:r>
            <w:r>
              <w:rPr>
                <w:color w:val="00274C"/>
                <w:position w:val="-2"/>
                <w:sz w:val="20"/>
                <w:szCs w:val="20"/>
              </w:rPr>
              <w:t xml:space="preserve"> corrispondenti alle bussole </w:t>
            </w:r>
            <w:r>
              <w:rPr>
                <w:b/>
                <w:bCs/>
                <w:color w:val="00274C"/>
                <w:position w:val="-2"/>
                <w:sz w:val="20"/>
                <w:szCs w:val="20"/>
              </w:rPr>
              <w:t xml:space="preserve">BT</w:t>
            </w:r>
            <w:r>
              <w:rPr>
                <w:color w:val="00274C"/>
                <w:position w:val="-2"/>
                <w:sz w:val="20"/>
                <w:szCs w:val="20"/>
              </w:rPr>
              <w:t xml:space="preserve"> .</w:t>
            </w:r>
          </w:p>
          <w:p>
            <w:pPr>
              <w:numPr>
                <w:ilvl w:val="0"/>
                <w:numId w:val="13772962"/>
              </w:numPr>
              <w:spacing w:before="0" w:after="0" w:line="262" w:lineRule="auto"/>
              <w:jc w:val="left"/>
              <w:rPr>
                <w:color w:val="00274C"/>
                <w:sz w:val="20"/>
                <w:szCs w:val="20"/>
              </w:rPr>
            </w:pPr>
            <w:r>
              <w:rPr>
                <w:color w:val="00274C"/>
                <w:position w:val="-2"/>
                <w:sz w:val="20"/>
                <w:szCs w:val="20"/>
              </w:rPr>
              <w:t xml:space="preserve">Avvitare a battuta tutte le viti di fissaggio </w:t>
            </w:r>
            <w:r>
              <w:rPr>
                <w:b/>
                <w:bCs/>
                <w:color w:val="00274C"/>
                <w:position w:val="-2"/>
                <w:sz w:val="20"/>
                <w:szCs w:val="20"/>
              </w:rPr>
              <w:t xml:space="preserve">BW</w:t>
            </w:r>
            <w:r>
              <w:rPr>
                <w:color w:val="00274C"/>
                <w:position w:val="-2"/>
                <w:sz w:val="20"/>
                <w:szCs w:val="20"/>
              </w:rPr>
              <w:t xml:space="preserve"> senza serrarle.</w:t>
            </w:r>
          </w:p>
          <w:p>
            <w:pPr>
              <w:numPr>
                <w:ilvl w:val="0"/>
                <w:numId w:val="13772962"/>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BW</w:t>
            </w:r>
            <w:r>
              <w:rPr>
                <w:color w:val="00274C"/>
                <w:position w:val="-2"/>
                <w:sz w:val="20"/>
                <w:szCs w:val="20"/>
              </w:rPr>
              <w:t xml:space="preserve"> seguendo tassativamente l'ordine di serraggio indicata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429856" name="name58635fc0c57114c8d"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70165fc0c57114c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35803653" name="name46065fc0c5712d5f6"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35175fc0c5712d5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Coperchio 3 </w:t>
            </w:r>
            <w:r>
              <w:rPr>
                <w:b/>
                <w:bCs/>
                <w:color w:val="00274C"/>
                <w:position w:val="3"/>
                <w:sz w:val="17"/>
                <w:szCs w:val="17"/>
                <w:vertAlign w:val="superscript"/>
              </w:rPr>
              <w:t xml:space="preserve">a</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458354" name="name27655fc0c571413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085fc0c571413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le viti </w:t>
            </w:r>
            <w:r>
              <w:rPr>
                <w:b/>
                <w:bCs/>
                <w:color w:val="00274C"/>
                <w:position w:val="-2"/>
                <w:sz w:val="20"/>
                <w:szCs w:val="20"/>
              </w:rPr>
              <w:t xml:space="preserve">CA</w:t>
            </w:r>
            <w:r>
              <w:rPr>
                <w:color w:val="00274C"/>
                <w:position w:val="-2"/>
                <w:sz w:val="20"/>
                <w:szCs w:val="20"/>
              </w:rPr>
              <w:t xml:space="preserve"> ad ogni montaggio o in alternativa applicare </w:t>
            </w:r>
            <w:r>
              <w:rPr>
                <w:b/>
                <w:bCs/>
                <w:color w:val="00274C"/>
                <w:position w:val="-2"/>
                <w:sz w:val="20"/>
                <w:szCs w:val="20"/>
              </w:rPr>
              <w:t xml:space="preserve">Loctite 2701</w:t>
            </w:r>
            <w:r>
              <w:rPr>
                <w:color w:val="00274C"/>
                <w:position w:val="-2"/>
                <w:sz w:val="20"/>
                <w:szCs w:val="20"/>
              </w:rPr>
              <w:t xml:space="preserve"> sul filetto.</w:t>
            </w:r>
          </w:p>
          <w:p/>
          <w:p/>
          <w:p>
            <w:pPr>
              <w:numPr>
                <w:ilvl w:val="0"/>
                <w:numId w:val="13772963"/>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CB</w:t>
            </w:r>
            <w:r>
              <w:rPr>
                <w:color w:val="00274C"/>
                <w:position w:val="-2"/>
                <w:sz w:val="20"/>
                <w:szCs w:val="20"/>
              </w:rPr>
              <w:t xml:space="preserve"> con le viti </w:t>
            </w:r>
            <w:r>
              <w:rPr>
                <w:b/>
                <w:bCs/>
                <w:color w:val="00274C"/>
                <w:position w:val="-2"/>
                <w:sz w:val="20"/>
                <w:szCs w:val="20"/>
              </w:rPr>
              <w:t xml:space="preserve">CA</w:t>
            </w:r>
            <w:r>
              <w:rPr>
                <w:color w:val="00274C"/>
                <w:position w:val="-2"/>
                <w:sz w:val="20"/>
                <w:szCs w:val="20"/>
              </w:rPr>
              <w:t xml:space="preserve"> , </w:t>
            </w:r>
            <w:r>
              <w:rPr>
                <w:b/>
                <w:bCs/>
                <w:color w:val="00274C"/>
                <w:position w:val="-2"/>
                <w:sz w:val="20"/>
                <w:szCs w:val="20"/>
              </w:rPr>
              <w:t xml:space="preserve">CC</w:t>
            </w:r>
            <w:r>
              <w:rPr>
                <w:color w:val="00274C"/>
                <w:position w:val="-2"/>
                <w:sz w:val="20"/>
                <w:szCs w:val="20"/>
              </w:rPr>
              <w:t xml:space="preserve"> interponendo la guarnizione </w:t>
            </w:r>
            <w:r>
              <w:rPr>
                <w:b/>
                <w:bCs/>
                <w:color w:val="00274C"/>
                <w:position w:val="-2"/>
                <w:sz w:val="20"/>
                <w:szCs w:val="20"/>
              </w:rPr>
              <w:t xml:space="preserve">CD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510885" name="name39755fc0c571577cd"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55035fc0c571577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Tubi vapori olio</w:t>
            </w:r>
          </w:p>
          <w:p/>
          <w:p/>
          <w:p>
            <w:pPr>
              <w:numPr>
                <w:ilvl w:val="0"/>
                <w:numId w:val="13772964"/>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648</w:t>
            </w:r>
            <w:r>
              <w:rPr>
                <w:color w:val="00274C"/>
                <w:position w:val="-2"/>
                <w:sz w:val="20"/>
                <w:szCs w:val="20"/>
              </w:rPr>
              <w:t xml:space="preserve"> sui filetti dei tubi </w:t>
            </w:r>
            <w:r>
              <w:rPr>
                <w:b/>
                <w:bCs/>
                <w:color w:val="00274C"/>
                <w:position w:val="-2"/>
                <w:sz w:val="20"/>
                <w:szCs w:val="20"/>
              </w:rPr>
              <w:t xml:space="preserve">A</w:t>
            </w:r>
            <w:r>
              <w:rPr>
                <w:color w:val="00274C"/>
                <w:position w:val="-2"/>
                <w:sz w:val="20"/>
                <w:szCs w:val="20"/>
              </w:rPr>
              <w:t xml:space="preserve"> .</w:t>
            </w:r>
          </w:p>
          <w:p>
            <w:pPr>
              <w:numPr>
                <w:ilvl w:val="0"/>
                <w:numId w:val="13772964"/>
              </w:numPr>
              <w:spacing w:before="0" w:after="0" w:line="262" w:lineRule="auto"/>
              <w:jc w:val="left"/>
              <w:rPr>
                <w:color w:val="00274C"/>
                <w:sz w:val="20"/>
                <w:szCs w:val="20"/>
              </w:rPr>
            </w:pPr>
            <w:r>
              <w:rPr>
                <w:color w:val="00274C"/>
                <w:position w:val="-2"/>
                <w:sz w:val="20"/>
                <w:szCs w:val="20"/>
              </w:rPr>
              <w:t xml:space="preserve">Avvitare e serrare i tubi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coppia di serraggio a 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716192" name="name72785fc0c5716f146"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32655fc0c5716f1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aspirazione olio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73716" name="name89115fc0c571821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895fc0c571821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D</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965"/>
              </w:numPr>
              <w:spacing w:before="0" w:after="0" w:line="262" w:lineRule="auto"/>
              <w:jc w:val="left"/>
              <w:rPr>
                <w:color w:val="00274C"/>
                <w:sz w:val="20"/>
                <w:szCs w:val="20"/>
              </w:rPr>
            </w:pPr>
            <w:r>
              <w:rPr>
                <w:color w:val="00274C"/>
                <w:position w:val="-2"/>
                <w:sz w:val="20"/>
                <w:szCs w:val="20"/>
              </w:rPr>
              <w:t xml:space="preserve">Inserire la nuova guarnizione </w:t>
            </w:r>
            <w:r>
              <w:rPr>
                <w:b/>
                <w:bCs/>
                <w:color w:val="00274C"/>
                <w:position w:val="-2"/>
                <w:sz w:val="20"/>
                <w:szCs w:val="20"/>
              </w:rPr>
              <w:t xml:space="preserve">B</w:t>
            </w:r>
            <w:r>
              <w:rPr>
                <w:color w:val="00274C"/>
                <w:position w:val="-2"/>
                <w:sz w:val="20"/>
                <w:szCs w:val="20"/>
              </w:rPr>
              <w:t xml:space="preserve"> nella sede della flangia del tubo aspirazione olio </w:t>
            </w:r>
            <w:r>
              <w:rPr>
                <w:b/>
                <w:bCs/>
                <w:color w:val="00274C"/>
                <w:position w:val="-2"/>
                <w:sz w:val="20"/>
                <w:szCs w:val="20"/>
              </w:rPr>
              <w:t xml:space="preserve">C</w:t>
            </w:r>
            <w:r>
              <w:rPr>
                <w:color w:val="00274C"/>
                <w:position w:val="-2"/>
                <w:sz w:val="20"/>
                <w:szCs w:val="20"/>
              </w:rPr>
              <w:t xml:space="preserve"> .</w:t>
            </w:r>
          </w:p>
          <w:p>
            <w:pPr>
              <w:numPr>
                <w:ilvl w:val="0"/>
                <w:numId w:val="13772965"/>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C</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coppia di serraggio a 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36801780" name="name63285fc0c5719afbc"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46465fc0c5719afb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Coppa olio</w:t>
            </w:r>
          </w:p>
          <w:p/>
          <w:p/>
          <w:p>
            <w:pPr>
              <w:numPr>
                <w:ilvl w:val="0"/>
                <w:numId w:val="13772966"/>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e del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13772966"/>
              </w:numPr>
              <w:spacing w:before="0" w:after="0" w:line="262" w:lineRule="auto"/>
              <w:jc w:val="left"/>
              <w:rPr>
                <w:color w:val="00274C"/>
                <w:sz w:val="20"/>
                <w:szCs w:val="20"/>
              </w:rPr>
            </w:pPr>
            <w:r>
              <w:rPr>
                <w:color w:val="00274C"/>
                <w:position w:val="-2"/>
                <w:sz w:val="20"/>
                <w:szCs w:val="20"/>
              </w:rPr>
              <w:t xml:space="preserve">Applicare un cordone di circa </w:t>
            </w:r>
            <w:r>
              <w:rPr>
                <w:b/>
                <w:bCs/>
                <w:color w:val="00274C"/>
                <w:position w:val="-2"/>
                <w:sz w:val="20"/>
                <w:szCs w:val="20"/>
              </w:rPr>
              <w:t xml:space="preserve">2.5 mm</w:t>
            </w:r>
            <w:r>
              <w:rPr>
                <w:color w:val="00274C"/>
                <w:position w:val="-2"/>
                <w:sz w:val="20"/>
                <w:szCs w:val="20"/>
              </w:rPr>
              <w:t xml:space="preserve"> di sigillante </w:t>
            </w:r>
            <w:r>
              <w:rPr>
                <w:b/>
                <w:bCs/>
                <w:color w:val="00274C"/>
                <w:position w:val="-2"/>
                <w:sz w:val="20"/>
                <w:szCs w:val="20"/>
              </w:rPr>
              <w:t xml:space="preserve">(Loctite 5660)</w:t>
            </w:r>
            <w:r>
              <w:rPr>
                <w:color w:val="00274C"/>
                <w:position w:val="-2"/>
                <w:sz w:val="20"/>
                <w:szCs w:val="20"/>
              </w:rPr>
              <w:t xml:space="preserve"> sul piano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w:t>
            </w:r>
          </w:p>
          <w:p>
            <w:pPr>
              <w:numPr>
                <w:ilvl w:val="0"/>
                <w:numId w:val="13772966"/>
              </w:numPr>
              <w:spacing w:before="0" w:after="0" w:line="262" w:lineRule="auto"/>
              <w:jc w:val="left"/>
              <w:rPr>
                <w:color w:val="00274C"/>
                <w:sz w:val="20"/>
                <w:szCs w:val="20"/>
              </w:rPr>
            </w:pPr>
            <w:r>
              <w:rPr>
                <w:b/>
                <w:bCs/>
                <w:color w:val="00274C"/>
                <w:position w:val="-2"/>
                <w:sz w:val="20"/>
                <w:szCs w:val="20"/>
              </w:rPr>
              <w:t xml:space="preserve">Nota</w:t>
            </w:r>
            <w:r>
              <w:rPr>
                <w:color w:val="00274C"/>
                <w:position w:val="-2"/>
                <w:sz w:val="20"/>
                <w:szCs w:val="20"/>
              </w:rPr>
              <w:t xml:space="preserve"> : in alternativa applicare </w:t>
            </w:r>
            <w:r>
              <w:rPr>
                <w:b/>
                <w:bCs/>
                <w:color w:val="00274C"/>
                <w:position w:val="-2"/>
                <w:sz w:val="20"/>
                <w:szCs w:val="20"/>
              </w:rPr>
              <w:t xml:space="preserve">Loctite 5699</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1011531" name="name63895fc0c571b6d6e"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88375fc0c571b6d6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42789" name="name65215fc0c571c75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15fc0c571c75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 seguendo tassativamente l'ordine e la coppia di serraggio indicata.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967"/>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seguendo l'ordine indicato (coppia di serraggio a </w:t>
            </w:r>
            <w:r>
              <w:rPr>
                <w:b/>
                <w:bCs/>
                <w:color w:val="00274C"/>
                <w:position w:val="-2"/>
                <w:sz w:val="20"/>
                <w:szCs w:val="20"/>
              </w:rPr>
              <w:t xml:space="preserve">25 Nm</w:t>
            </w:r>
            <w:r>
              <w:rPr>
                <w:color w:val="00274C"/>
                <w:position w:val="-2"/>
                <w:sz w:val="20"/>
                <w:szCs w:val="20"/>
              </w:rPr>
              <w:t xml:space="preserve"> ).</w:t>
            </w:r>
          </w:p>
          <w:p>
            <w:pPr>
              <w:numPr>
                <w:ilvl w:val="0"/>
                <w:numId w:val="13772967"/>
              </w:numPr>
              <w:spacing w:before="0" w:after="0" w:line="262" w:lineRule="auto"/>
              <w:jc w:val="left"/>
              <w:rPr>
                <w:color w:val="00274C"/>
                <w:sz w:val="20"/>
                <w:szCs w:val="20"/>
              </w:rPr>
            </w:pPr>
            <w:r>
              <w:rPr>
                <w:color w:val="00274C"/>
                <w:position w:val="-2"/>
                <w:sz w:val="20"/>
                <w:szCs w:val="20"/>
              </w:rPr>
              <w:t xml:space="preserve">Dopo il serraggio di tutte le viti, svitare la vite </w:t>
            </w:r>
            <w:r>
              <w:rPr>
                <w:b/>
                <w:bCs/>
                <w:color w:val="00274C"/>
                <w:position w:val="-2"/>
                <w:sz w:val="20"/>
                <w:szCs w:val="20"/>
              </w:rPr>
              <w:t xml:space="preserve">n° 1</w:t>
            </w:r>
            <w:r>
              <w:rPr>
                <w:color w:val="00274C"/>
                <w:position w:val="-2"/>
                <w:sz w:val="20"/>
                <w:szCs w:val="20"/>
              </w:rPr>
              <w:t xml:space="preserve"> e serrarla nuovamente alla coppia di serraggio indicata al punto </w:t>
            </w:r>
            <w:r>
              <w:rPr>
                <w:b/>
                <w:bCs/>
                <w:color w:val="00274C"/>
                <w:position w:val="-2"/>
                <w:sz w:val="20"/>
                <w:szCs w:val="20"/>
              </w:rPr>
              <w:t xml:space="preserve">4</w:t>
            </w:r>
            <w:r>
              <w:rPr>
                <w:color w:val="00274C"/>
                <w:position w:val="-2"/>
                <w:sz w:val="20"/>
                <w:szCs w:val="20"/>
              </w:rPr>
              <w:t xml:space="preserve"> .</w:t>
            </w:r>
          </w:p>
          <w:p>
            <w:pPr>
              <w:numPr>
                <w:ilvl w:val="0"/>
                <w:numId w:val="13772967"/>
              </w:numPr>
              <w:spacing w:before="0" w:after="0" w:line="262" w:lineRule="auto"/>
              <w:jc w:val="left"/>
              <w:rPr>
                <w:color w:val="00274C"/>
                <w:sz w:val="20"/>
                <w:szCs w:val="20"/>
              </w:rPr>
            </w:pPr>
            <w:r>
              <w:rPr>
                <w:color w:val="00274C"/>
                <w:position w:val="-2"/>
                <w:sz w:val="20"/>
                <w:szCs w:val="20"/>
              </w:rPr>
              <w:t xml:space="preserve">Verificare che i tappi scarico olio </w:t>
            </w:r>
            <w:r>
              <w:rPr>
                <w:b/>
                <w:bCs/>
                <w:color w:val="00274C"/>
                <w:position w:val="-2"/>
                <w:sz w:val="20"/>
                <w:szCs w:val="20"/>
              </w:rPr>
              <w:t xml:space="preserve">M</w:t>
            </w:r>
            <w:r>
              <w:rPr>
                <w:color w:val="00274C"/>
                <w:position w:val="-2"/>
                <w:sz w:val="20"/>
                <w:szCs w:val="20"/>
              </w:rPr>
              <w:t xml:space="preserve"> siano serrati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2477898" name="name27555fc0c571de075"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77635fc0c571de06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Campana di flangiatura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610586" name="name38445fc0c571ed7b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5685fc0c571ed7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è molto pesante, porre particolare attenzione durante la fase di montaggio per evitarne la caduta con gravi rischi per l'operatore.</w:t>
            </w:r>
          </w:p>
          <w:p/>
          <w:p/>
          <w:p>
            <w:pPr>
              <w:numPr>
                <w:ilvl w:val="0"/>
                <w:numId w:val="13772968"/>
              </w:numPr>
              <w:spacing w:before="0" w:after="0" w:line="262" w:lineRule="auto"/>
              <w:jc w:val="left"/>
              <w:rPr>
                <w:color w:val="00274C"/>
                <w:sz w:val="20"/>
                <w:szCs w:val="20"/>
              </w:rPr>
            </w:pPr>
            <w:r>
              <w:rPr>
                <w:color w:val="00274C"/>
                <w:position w:val="-2"/>
                <w:sz w:val="20"/>
                <w:szCs w:val="20"/>
              </w:rPr>
              <w:t xml:space="preserve">Montare la campana </w:t>
            </w:r>
            <w:r>
              <w:rPr>
                <w:b/>
                <w:bCs/>
                <w:color w:val="00274C"/>
                <w:position w:val="-2"/>
                <w:sz w:val="20"/>
                <w:szCs w:val="20"/>
              </w:rPr>
              <w:t xml:space="preserve">A</w:t>
            </w:r>
            <w:r>
              <w:rPr>
                <w:color w:val="00274C"/>
                <w:position w:val="-2"/>
                <w:sz w:val="20"/>
                <w:szCs w:val="20"/>
              </w:rPr>
              <w:t xml:space="preserve"> rispettando le spine di riferimento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419748" name="name94745fc0c5720f1db"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20605fc0c5720f1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365716" name="name87375fc0c572227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25fc0c572227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e persone.</w:t>
            </w:r>
          </w:p>
          <w:p/>
          <w:p/>
          <w:p>
            <w:pPr>
              <w:numPr>
                <w:ilvl w:val="0"/>
                <w:numId w:val="13772969"/>
              </w:numPr>
              <w:spacing w:before="0" w:after="0" w:line="262" w:lineRule="auto"/>
              <w:jc w:val="left"/>
              <w:rPr>
                <w:color w:val="00274C"/>
                <w:sz w:val="20"/>
                <w:szCs w:val="20"/>
              </w:rPr>
            </w:pPr>
            <w:r>
              <w:rPr>
                <w:color w:val="00274C"/>
                <w:position w:val="-2"/>
                <w:sz w:val="20"/>
                <w:szCs w:val="20"/>
              </w:rPr>
              <w:t xml:space="preserve">Serrare le viti di fissaggio, seguendo tassativamente l'ordine di serraggio indicato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1107041" name="name22235fc0c5723dbaa"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88215fc0c5723dba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Volano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541423" name="name44275fc0c5724c05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305fc0c5724c0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F</w:t>
            </w:r>
            <w:r>
              <w:rPr>
                <w:color w:val="00274C"/>
                <w:position w:val="-2"/>
                <w:sz w:val="20"/>
                <w:szCs w:val="20"/>
              </w:rPr>
              <w:t xml:space="preserve"> è molto pesante, porre particolare attenzione durante la fase di montaggio per evitarne la caduta con gravi rischi per l'operatore.</w:t>
            </w:r>
          </w:p>
          <w:p/>
          <w:p/>
          <w:p>
            <w:pPr>
              <w:numPr>
                <w:ilvl w:val="0"/>
                <w:numId w:val="13772970"/>
              </w:numPr>
              <w:spacing w:before="0" w:after="0" w:line="262" w:lineRule="auto"/>
              <w:jc w:val="left"/>
              <w:rPr>
                <w:color w:val="00274C"/>
                <w:sz w:val="20"/>
                <w:szCs w:val="20"/>
              </w:rPr>
            </w:pPr>
            <w:r>
              <w:rPr>
                <w:color w:val="00274C"/>
                <w:position w:val="-2"/>
                <w:sz w:val="20"/>
                <w:szCs w:val="20"/>
              </w:rPr>
              <w:t xml:space="preserve">Avvitare l'attrezzo speciale </w:t>
            </w:r>
            <w:hyperlink r:id="rId25485fc0c5724c5fc" w:history="1">
              <w:r>
                <w:rPr>
                  <w:b/>
                  <w:bCs/>
                  <w:color w:val="0000FF"/>
                  <w:position w:val="-2"/>
                  <w:sz w:val="20"/>
                  <w:szCs w:val="20"/>
                </w:rPr>
                <w:t xml:space="preserve">ST_09</w:t>
              </w:r>
            </w:hyperlink>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al posto della vite </w:t>
            </w:r>
            <w:r>
              <w:rPr>
                <w:b/>
                <w:bCs/>
                <w:color w:val="00274C"/>
                <w:position w:val="-2"/>
                <w:sz w:val="20"/>
                <w:szCs w:val="20"/>
              </w:rPr>
              <w:t xml:space="preserve">G</w:t>
            </w:r>
            <w:r>
              <w:rPr>
                <w:color w:val="00274C"/>
                <w:position w:val="-2"/>
                <w:sz w:val="20"/>
                <w:szCs w:val="20"/>
              </w:rPr>
              <w:t xml:space="preserve"> posizionata più in alto ( </w:t>
            </w:r>
            <w:r>
              <w:rPr>
                <w:b/>
                <w:bCs/>
                <w:color w:val="00274C"/>
                <w:position w:val="-2"/>
                <w:sz w:val="20"/>
                <w:szCs w:val="20"/>
              </w:rPr>
              <w:t xml:space="preserve">Fig. 9.33</w:t>
            </w:r>
            <w:r>
              <w:rPr>
                <w:color w:val="00274C"/>
                <w:position w:val="-2"/>
                <w:sz w:val="20"/>
                <w:szCs w:val="20"/>
              </w:rPr>
              <w:t xml:space="preserve"> ).</w:t>
            </w:r>
          </w:p>
          <w:p>
            <w:pPr>
              <w:numPr>
                <w:ilvl w:val="0"/>
                <w:numId w:val="13772970"/>
              </w:numPr>
              <w:spacing w:before="0" w:after="0" w:line="262" w:lineRule="auto"/>
              <w:jc w:val="left"/>
              <w:rPr>
                <w:color w:val="00274C"/>
                <w:sz w:val="20"/>
                <w:szCs w:val="20"/>
              </w:rPr>
            </w:pPr>
            <w:r>
              <w:rPr>
                <w:color w:val="00274C"/>
                <w:position w:val="-2"/>
                <w:sz w:val="20"/>
                <w:szCs w:val="20"/>
              </w:rPr>
              <w:t xml:space="preserve">Inserire il volano </w:t>
            </w:r>
            <w:r>
              <w:rPr>
                <w:b/>
                <w:bCs/>
                <w:color w:val="00274C"/>
                <w:position w:val="-2"/>
                <w:sz w:val="20"/>
                <w:szCs w:val="20"/>
              </w:rPr>
              <w:t xml:space="preserve">F</w:t>
            </w:r>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utilizzando come guida l’attrezzo </w:t>
            </w:r>
            <w:hyperlink r:id="rId24345fc0c5724c66e" w:history="1">
              <w:r>
                <w:rPr>
                  <w:b/>
                  <w:bCs/>
                  <w:color w:val="0000FF"/>
                  <w:position w:val="-2"/>
                  <w:sz w:val="20"/>
                  <w:szCs w:val="20"/>
                </w:rPr>
                <w:t xml:space="preserve">ST_09</w:t>
              </w:r>
            </w:hyperlink>
            <w:r>
              <w:rPr>
                <w:color w:val="00274C"/>
                <w:position w:val="-2"/>
                <w:sz w:val="20"/>
                <w:szCs w:val="20"/>
              </w:rPr>
              <w:t xml:space="preserve"> e serrare manualmente tutte le viti G, estrarre l’attrezzo </w:t>
            </w:r>
            <w:hyperlink r:id="rId65555fc0c5724c682" w:history="1">
              <w:r>
                <w:rPr>
                  <w:b/>
                  <w:bCs/>
                  <w:color w:val="0000FF"/>
                  <w:position w:val="-2"/>
                  <w:sz w:val="20"/>
                  <w:szCs w:val="20"/>
                </w:rPr>
                <w:t xml:space="preserve">ST_09</w:t>
              </w:r>
            </w:hyperlink>
            <w:r>
              <w:rPr>
                <w:color w:val="00274C"/>
                <w:position w:val="-2"/>
                <w:sz w:val="20"/>
                <w:szCs w:val="20"/>
              </w:rPr>
              <w:t xml:space="preserve"> e montare l’ultima vite </w:t>
            </w:r>
            <w:r>
              <w:rPr>
                <w:b/>
                <w:bCs/>
                <w:color w:val="00274C"/>
                <w:position w:val="-2"/>
                <w:sz w:val="20"/>
                <w:szCs w:val="20"/>
              </w:rPr>
              <w:t xml:space="preserve">G</w:t>
            </w:r>
            <w:r>
              <w:rPr>
                <w:color w:val="00274C"/>
                <w:position w:val="-2"/>
                <w:sz w:val="20"/>
                <w:szCs w:val="20"/>
              </w:rPr>
              <w:t xml:space="preserve"> .</w:t>
            </w:r>
          </w:p>
          <w:p>
            <w:pPr>
              <w:numPr>
                <w:ilvl w:val="0"/>
                <w:numId w:val="13772970"/>
              </w:numPr>
              <w:spacing w:before="0" w:after="0" w:line="262" w:lineRule="auto"/>
              <w:jc w:val="left"/>
              <w:rPr>
                <w:color w:val="00274C"/>
                <w:sz w:val="20"/>
                <w:szCs w:val="20"/>
              </w:rPr>
            </w:pPr>
            <w:r>
              <w:rPr>
                <w:color w:val="00274C"/>
                <w:position w:val="-2"/>
                <w:sz w:val="20"/>
                <w:szCs w:val="20"/>
              </w:rPr>
              <w:t xml:space="preserve">Montare e fissare l'attrezzo </w:t>
            </w:r>
            <w:hyperlink r:id="rId90185fc0c5724c6b5" w:history="1">
              <w:r>
                <w:rPr>
                  <w:b/>
                  <w:bCs/>
                  <w:color w:val="0000FF"/>
                  <w:position w:val="-2"/>
                  <w:sz w:val="20"/>
                  <w:szCs w:val="20"/>
                </w:rPr>
                <w:t xml:space="preserve">ST_34</w:t>
              </w:r>
            </w:hyperlink>
            <w:r>
              <w:rPr>
                <w:color w:val="00274C"/>
                <w:position w:val="-2"/>
                <w:sz w:val="20"/>
                <w:szCs w:val="20"/>
              </w:rPr>
              <w:t xml:space="preserve"> nella sede </w:t>
            </w:r>
            <w:r>
              <w:rPr>
                <w:b/>
                <w:bCs/>
                <w:color w:val="00274C"/>
                <w:position w:val="-2"/>
                <w:sz w:val="20"/>
                <w:szCs w:val="20"/>
              </w:rPr>
              <w:t xml:space="preserve">H</w:t>
            </w:r>
            <w:r>
              <w:rPr>
                <w:color w:val="00274C"/>
                <w:position w:val="-2"/>
                <w:sz w:val="20"/>
                <w:szCs w:val="20"/>
              </w:rPr>
              <w:t xml:space="preserve"> e serrarlo con le due viti di fissaggio motorino di avviamento.</w:t>
            </w:r>
          </w:p>
          <w:p>
            <w:pPr>
              <w:numPr>
                <w:ilvl w:val="0"/>
                <w:numId w:val="13772970"/>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412124" name="name38905fc0c57265475"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33085fc0c572654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ingranaggi distribuzione e pompa iniezione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Ingranaggi distribuzione</w:t>
            </w:r>
          </w:p>
          <w:p/>
          <w:p/>
          <w:p>
            <w:pPr>
              <w:numPr>
                <w:ilvl w:val="0"/>
                <w:numId w:val="13772971"/>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w:t>
            </w:r>
          </w:p>
          <w:p>
            <w:pPr>
              <w:numPr>
                <w:ilvl w:val="0"/>
                <w:numId w:val="13772971"/>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C</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rispettando il riferimento con la chiavetta </w:t>
            </w:r>
            <w:r>
              <w:rPr>
                <w:b/>
                <w:bCs/>
                <w:color w:val="00274C"/>
                <w:position w:val="-2"/>
                <w:sz w:val="20"/>
                <w:szCs w:val="20"/>
              </w:rPr>
              <w:t xml:space="preserve">A</w:t>
            </w:r>
            <w:r>
              <w:rPr>
                <w:color w:val="00274C"/>
                <w:position w:val="-2"/>
                <w:sz w:val="20"/>
                <w:szCs w:val="20"/>
              </w:rPr>
              <w:t xml:space="preserve"> .</w:t>
            </w:r>
          </w:p>
          <w:p>
            <w:pPr>
              <w:numPr>
                <w:ilvl w:val="0"/>
                <w:numId w:val="13772971"/>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D</w:t>
            </w:r>
            <w:r>
              <w:rPr>
                <w:color w:val="00274C"/>
                <w:position w:val="-2"/>
                <w:sz w:val="20"/>
                <w:szCs w:val="20"/>
              </w:rPr>
              <w:t xml:space="preserve"> fino a battuta.</w:t>
            </w:r>
          </w:p>
          <w:p>
            <w:pPr>
              <w:numPr>
                <w:ilvl w:val="0"/>
                <w:numId w:val="13772971"/>
              </w:numPr>
              <w:spacing w:before="0" w:after="0" w:line="262" w:lineRule="auto"/>
              <w:jc w:val="left"/>
              <w:rPr>
                <w:color w:val="00274C"/>
                <w:sz w:val="20"/>
                <w:szCs w:val="20"/>
              </w:rPr>
            </w:pPr>
            <w:r>
              <w:rPr>
                <w:color w:val="00274C"/>
                <w:position w:val="-2"/>
                <w:sz w:val="20"/>
                <w:szCs w:val="20"/>
              </w:rPr>
              <w:t xml:space="preserve">Inserire la spina di riferimento </w:t>
            </w:r>
            <w:r>
              <w:rPr>
                <w:b/>
                <w:bCs/>
                <w:color w:val="00274C"/>
                <w:position w:val="-2"/>
                <w:sz w:val="20"/>
                <w:szCs w:val="20"/>
              </w:rPr>
              <w:t xml:space="preserve">E</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w:t>
            </w:r>
          </w:p>
          <w:p>
            <w:pPr>
              <w:numPr>
                <w:ilvl w:val="0"/>
                <w:numId w:val="13772971"/>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F</w:t>
            </w:r>
            <w:r>
              <w:rPr>
                <w:color w:val="00274C"/>
                <w:position w:val="-2"/>
                <w:sz w:val="20"/>
                <w:szCs w:val="20"/>
              </w:rPr>
              <w:t xml:space="preserve"> con le viti </w:t>
            </w:r>
            <w:r>
              <w:rPr>
                <w:b/>
                <w:bCs/>
                <w:color w:val="00274C"/>
                <w:position w:val="-2"/>
                <w:sz w:val="20"/>
                <w:szCs w:val="20"/>
              </w:rPr>
              <w:t xml:space="preserve">G</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rispettando la spina </w:t>
            </w:r>
            <w:r>
              <w:rPr>
                <w:b/>
                <w:bCs/>
                <w:color w:val="00274C"/>
                <w:position w:val="-2"/>
                <w:sz w:val="20"/>
                <w:szCs w:val="20"/>
              </w:rPr>
              <w:t xml:space="preserve">E</w:t>
            </w:r>
            <w:r>
              <w:rPr>
                <w:color w:val="00274C"/>
                <w:position w:val="-2"/>
                <w:sz w:val="20"/>
                <w:szCs w:val="20"/>
              </w:rPr>
              <w:t xml:space="preserve"> .</w:t>
            </w:r>
          </w:p>
          <w:p>
            <w:pPr>
              <w:numPr>
                <w:ilvl w:val="0"/>
                <w:numId w:val="13772971"/>
              </w:numPr>
              <w:spacing w:before="0" w:after="0" w:line="262" w:lineRule="auto"/>
              <w:jc w:val="left"/>
              <w:rPr>
                <w:color w:val="00274C"/>
                <w:sz w:val="20"/>
                <w:szCs w:val="20"/>
              </w:rPr>
            </w:pPr>
            <w:r>
              <w:rPr>
                <w:color w:val="00274C"/>
                <w:position w:val="-2"/>
                <w:sz w:val="20"/>
                <w:szCs w:val="20"/>
              </w:rPr>
              <w:t xml:space="preserve">Fissare il perno ingranaggio intermedio </w:t>
            </w:r>
            <w:r>
              <w:rPr>
                <w:b/>
                <w:bCs/>
                <w:color w:val="00274C"/>
                <w:position w:val="-2"/>
                <w:sz w:val="20"/>
                <w:szCs w:val="20"/>
              </w:rPr>
              <w:t xml:space="preserve">H</w:t>
            </w:r>
            <w:r>
              <w:rPr>
                <w:color w:val="00274C"/>
                <w:position w:val="-2"/>
                <w:sz w:val="20"/>
                <w:szCs w:val="20"/>
              </w:rPr>
              <w:t xml:space="preserve"> , nell'alloggiamento </w:t>
            </w:r>
            <w:r>
              <w:rPr>
                <w:b/>
                <w:bCs/>
                <w:color w:val="00274C"/>
                <w:position w:val="-2"/>
                <w:sz w:val="20"/>
                <w:szCs w:val="20"/>
              </w:rPr>
              <w:t xml:space="preserve">J</w:t>
            </w:r>
            <w:r>
              <w:rPr>
                <w:color w:val="00274C"/>
                <w:position w:val="-2"/>
                <w:sz w:val="20"/>
                <w:szCs w:val="20"/>
              </w:rPr>
              <w:t xml:space="preserve"> del semi-basamento, tramite le viti </w:t>
            </w:r>
            <w:r>
              <w:rPr>
                <w:b/>
                <w:bCs/>
                <w:color w:val="00274C"/>
                <w:position w:val="-2"/>
                <w:sz w:val="20"/>
                <w:szCs w:val="20"/>
              </w:rPr>
              <w:t xml:space="preserve">K</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739982" name="name26475fc0c57278c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35fc0c57278c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Il montaggio del perno ingranaggio intermedio </w:t>
            </w:r>
            <w:r>
              <w:rPr>
                <w:b/>
                <w:bCs/>
                <w:color w:val="00274C"/>
                <w:position w:val="-2"/>
                <w:sz w:val="20"/>
                <w:szCs w:val="20"/>
              </w:rPr>
              <w:t xml:space="preserve">H</w:t>
            </w:r>
            <w:r>
              <w:rPr>
                <w:color w:val="00274C"/>
                <w:position w:val="-2"/>
                <w:sz w:val="20"/>
                <w:szCs w:val="20"/>
              </w:rPr>
              <w:t xml:space="preserve"> ha una sola posizione, i 4 fori per le viti </w:t>
            </w:r>
            <w:r>
              <w:rPr>
                <w:b/>
                <w:bCs/>
                <w:color w:val="00274C"/>
                <w:position w:val="-2"/>
                <w:sz w:val="20"/>
                <w:szCs w:val="20"/>
              </w:rPr>
              <w:t xml:space="preserve">K</w:t>
            </w:r>
            <w:r>
              <w:rPr>
                <w:color w:val="00274C"/>
                <w:position w:val="-2"/>
                <w:sz w:val="20"/>
                <w:szCs w:val="20"/>
              </w:rPr>
              <w:t xml:space="preserve"> non sono equidistanti.</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L</w:t>
            </w:r>
            <w:r>
              <w:rPr>
                <w:color w:val="00274C"/>
                <w:position w:val="-2"/>
                <w:sz w:val="20"/>
                <w:szCs w:val="20"/>
              </w:rPr>
              <w:t xml:space="preserve"> ad ogni montaggio.</w:t>
            </w:r>
          </w:p>
          <w:p/>
          <w:p/>
          <w:p>
            <w:pPr>
              <w:numPr>
                <w:ilvl w:val="0"/>
                <w:numId w:val="13772972"/>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M</w:t>
            </w:r>
            <w:r>
              <w:rPr>
                <w:color w:val="00274C"/>
                <w:position w:val="-2"/>
                <w:sz w:val="20"/>
                <w:szCs w:val="20"/>
              </w:rPr>
              <w:t xml:space="preserve"> .</w:t>
            </w:r>
          </w:p>
          <w:p>
            <w:pPr>
              <w:numPr>
                <w:ilvl w:val="0"/>
                <w:numId w:val="13772972"/>
              </w:numPr>
              <w:spacing w:before="0" w:after="0" w:line="262" w:lineRule="auto"/>
              <w:jc w:val="left"/>
              <w:rPr>
                <w:color w:val="00274C"/>
                <w:sz w:val="20"/>
                <w:szCs w:val="20"/>
              </w:rPr>
            </w:pPr>
            <w:r>
              <w:rPr>
                <w:color w:val="00274C"/>
                <w:position w:val="-2"/>
                <w:sz w:val="20"/>
                <w:szCs w:val="20"/>
              </w:rPr>
              <w:t xml:space="preserve">Verificare l'integrità della bronzina </w:t>
            </w:r>
            <w:r>
              <w:rPr>
                <w:b/>
                <w:bCs/>
                <w:color w:val="00274C"/>
                <w:position w:val="-2"/>
                <w:sz w:val="20"/>
                <w:szCs w:val="20"/>
              </w:rPr>
              <w:t xml:space="preserve">N</w:t>
            </w:r>
            <w:r>
              <w:rPr>
                <w:color w:val="00274C"/>
                <w:position w:val="-2"/>
                <w:sz w:val="20"/>
                <w:szCs w:val="20"/>
              </w:rPr>
              <w:t xml:space="preserve"> sull'ingranaggio intermedio </w:t>
            </w:r>
            <w:r>
              <w:rPr>
                <w:b/>
                <w:bCs/>
                <w:color w:val="00274C"/>
                <w:position w:val="-2"/>
                <w:sz w:val="20"/>
                <w:szCs w:val="20"/>
              </w:rPr>
              <w:t xml:space="preserve">P</w:t>
            </w:r>
            <w:r>
              <w:rPr>
                <w:color w:val="00274C"/>
                <w:position w:val="-2"/>
                <w:sz w:val="20"/>
                <w:szCs w:val="20"/>
              </w:rPr>
              <w:t xml:space="preserve"> , e che sia priva di impurità.</w:t>
            </w:r>
          </w:p>
          <w:p>
            <w:pPr>
              <w:numPr>
                <w:ilvl w:val="0"/>
                <w:numId w:val="13772972"/>
              </w:numPr>
              <w:spacing w:before="0" w:after="0" w:line="262" w:lineRule="auto"/>
              <w:jc w:val="left"/>
              <w:rPr>
                <w:color w:val="00274C"/>
                <w:sz w:val="20"/>
                <w:szCs w:val="20"/>
              </w:rPr>
            </w:pPr>
            <w:r>
              <w:rPr>
                <w:color w:val="00274C"/>
                <w:position w:val="-2"/>
                <w:sz w:val="20"/>
                <w:szCs w:val="20"/>
              </w:rPr>
              <w:t xml:space="preserve">Lubrificare abbondantemente con olio il perno </w:t>
            </w:r>
            <w:r>
              <w:rPr>
                <w:b/>
                <w:bCs/>
                <w:color w:val="00274C"/>
                <w:position w:val="-2"/>
                <w:sz w:val="20"/>
                <w:szCs w:val="20"/>
              </w:rPr>
              <w:t xml:space="preserve">H</w:t>
            </w:r>
            <w:r>
              <w:rPr>
                <w:color w:val="00274C"/>
                <w:position w:val="-2"/>
                <w:sz w:val="20"/>
                <w:szCs w:val="20"/>
              </w:rPr>
              <w:t xml:space="preserve"> e la bronzina </w:t>
            </w:r>
            <w:r>
              <w:rPr>
                <w:b/>
                <w:bCs/>
                <w:color w:val="00274C"/>
                <w:position w:val="-2"/>
                <w:sz w:val="20"/>
                <w:szCs w:val="20"/>
              </w:rPr>
              <w:t xml:space="preserve">N</w:t>
            </w:r>
            <w:r>
              <w:rPr>
                <w:color w:val="00274C"/>
                <w:position w:val="-2"/>
                <w:sz w:val="20"/>
                <w:szCs w:val="20"/>
              </w:rPr>
              <w:t xml:space="preserve"> .</w:t>
            </w:r>
          </w:p>
          <w:p>
            <w:pPr>
              <w:numPr>
                <w:ilvl w:val="0"/>
                <w:numId w:val="13772972"/>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P</w:t>
            </w:r>
            <w:r>
              <w:rPr>
                <w:color w:val="00274C"/>
                <w:position w:val="-2"/>
                <w:sz w:val="20"/>
                <w:szCs w:val="20"/>
              </w:rPr>
              <w:t xml:space="preserve"> sul perno </w:t>
            </w:r>
            <w:r>
              <w:rPr>
                <w:b/>
                <w:bCs/>
                <w:color w:val="00274C"/>
                <w:position w:val="-2"/>
                <w:sz w:val="20"/>
                <w:szCs w:val="20"/>
              </w:rPr>
              <w:t xml:space="preserve">H</w:t>
            </w:r>
            <w:r>
              <w:rPr>
                <w:color w:val="00274C"/>
                <w:position w:val="-2"/>
                <w:sz w:val="20"/>
                <w:szCs w:val="20"/>
              </w:rPr>
              <w:t xml:space="preserve"> rispettando tutti i riferimenti </w:t>
            </w:r>
            <w:r>
              <w:rPr>
                <w:b/>
                <w:bCs/>
                <w:color w:val="00274C"/>
                <w:position w:val="-2"/>
                <w:sz w:val="20"/>
                <w:szCs w:val="20"/>
              </w:rPr>
              <w:t xml:space="preserve">W</w:t>
            </w:r>
            <w:r>
              <w:rPr>
                <w:color w:val="00274C"/>
                <w:position w:val="-2"/>
                <w:sz w:val="20"/>
                <w:szCs w:val="20"/>
              </w:rPr>
              <w:t xml:space="preserve"> degli ingranaggi </w:t>
            </w:r>
            <w:r>
              <w:rPr>
                <w:b/>
                <w:bCs/>
                <w:color w:val="00274C"/>
                <w:position w:val="-2"/>
                <w:sz w:val="20"/>
                <w:szCs w:val="20"/>
              </w:rPr>
              <w:t xml:space="preserve">C e S, (Fig. 9.37)</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96590" name="name22615fc0c572849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675fc0c572849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3772773"/>
              </w:numPr>
              <w:spacing w:before="0" w:after="0" w:line="262" w:lineRule="auto"/>
              <w:jc w:val="left"/>
              <w:rPr>
                <w:color w:val="00274C"/>
                <w:sz w:val="20"/>
                <w:szCs w:val="20"/>
              </w:rPr>
            </w:pPr>
            <w:r>
              <w:rPr>
                <w:color w:val="00274C"/>
                <w:position w:val="-2"/>
                <w:sz w:val="20"/>
                <w:szCs w:val="20"/>
              </w:rPr>
              <w:t xml:space="preserve">Il mancato rispetto dei riferimenti </w:t>
            </w:r>
            <w:r>
              <w:rPr>
                <w:b/>
                <w:bCs/>
                <w:color w:val="00274C"/>
                <w:position w:val="-2"/>
                <w:sz w:val="20"/>
                <w:szCs w:val="20"/>
              </w:rPr>
              <w:t xml:space="preserve">W</w:t>
            </w:r>
            <w:r>
              <w:rPr>
                <w:color w:val="00274C"/>
                <w:position w:val="-2"/>
                <w:sz w:val="20"/>
                <w:szCs w:val="20"/>
              </w:rPr>
              <w:t xml:space="preserve"> sugli ingranaggi </w:t>
            </w:r>
            <w:r>
              <w:rPr>
                <w:b/>
                <w:bCs/>
                <w:color w:val="00274C"/>
                <w:position w:val="-2"/>
                <w:sz w:val="20"/>
                <w:szCs w:val="20"/>
              </w:rPr>
              <w:t xml:space="preserve">C, P ed S</w:t>
            </w:r>
            <w:r>
              <w:rPr>
                <w:color w:val="00274C"/>
                <w:position w:val="-2"/>
                <w:sz w:val="20"/>
                <w:szCs w:val="20"/>
              </w:rPr>
              <w:t xml:space="preserve"> , provoca il malfunzionamento del motore e gravi danni.</w:t>
            </w:r>
          </w:p>
          <w:p/>
          <w:p/>
          <w:p/>
          <w:p/>
          <w:p>
            <w:pPr>
              <w:numPr>
                <w:ilvl w:val="0"/>
                <w:numId w:val="13772973"/>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Q</w:t>
            </w:r>
            <w:r>
              <w:rPr>
                <w:color w:val="00274C"/>
                <w:position w:val="-2"/>
                <w:sz w:val="20"/>
                <w:szCs w:val="20"/>
              </w:rPr>
              <w:t xml:space="preserve"> e l'anello di fermo </w:t>
            </w:r>
            <w:r>
              <w:rPr>
                <w:b/>
                <w:bCs/>
                <w:color w:val="00274C"/>
                <w:position w:val="-2"/>
                <w:sz w:val="20"/>
                <w:szCs w:val="20"/>
              </w:rPr>
              <w:t xml:space="preserve">R</w:t>
            </w:r>
            <w:r>
              <w:rPr>
                <w:color w:val="00274C"/>
                <w:position w:val="-2"/>
                <w:sz w:val="20"/>
                <w:szCs w:val="20"/>
              </w:rPr>
              <w:t xml:space="preserve"> .</w:t>
            </w:r>
          </w:p>
          <w:p>
            <w:pPr>
              <w:numPr>
                <w:ilvl w:val="0"/>
                <w:numId w:val="13772973"/>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coppia di serraggio a </w:t>
            </w:r>
            <w:r>
              <w:rPr>
                <w:b/>
                <w:bCs/>
                <w:color w:val="00274C"/>
                <w:position w:val="-2"/>
                <w:sz w:val="20"/>
                <w:szCs w:val="20"/>
              </w:rPr>
              <w:t xml:space="preserve">100 Nm</w:t>
            </w:r>
            <w:r>
              <w:rPr>
                <w:color w:val="00274C"/>
                <w:position w:val="-2"/>
                <w:sz w:val="20"/>
                <w:szCs w:val="20"/>
              </w:rPr>
              <w:t xml:space="preserve"> ).</w:t>
            </w:r>
          </w:p>
          <w:p>
            <w:pPr>
              <w:numPr>
                <w:ilvl w:val="0"/>
                <w:numId w:val="13772973"/>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G</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9254" name="name30425fc0c5729edc1"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50905fc0c5729ed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7739538" name="name52715fc0c572b1dd5"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64525fc0c572b1dc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23608094" name="name87015fc0c572cd45b"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57965fc0c572cd45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2365955" name="name27075fc0c572ea707"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11085fc0c572ea6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Pompa iniezione carburante ad alta pressione</w:t>
            </w:r>
          </w:p>
          <w:p/>
          <w:p/>
          <w:p>
            <w:pPr>
              <w:numPr>
                <w:ilvl w:val="0"/>
                <w:numId w:val="13772974"/>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V</w:t>
            </w:r>
            <w:r>
              <w:rPr>
                <w:color w:val="00274C"/>
                <w:position w:val="-2"/>
                <w:sz w:val="20"/>
                <w:szCs w:val="20"/>
              </w:rPr>
              <w:t xml:space="preserve"> siano privo di impurità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50621" name="name21545fc0c5730b0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875fc0c5730b0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La guarnizione di tenuta </w:t>
            </w:r>
            <w:r>
              <w:rPr>
                <w:b/>
                <w:bCs/>
                <w:color w:val="00274C"/>
                <w:position w:val="-2"/>
                <w:sz w:val="20"/>
                <w:szCs w:val="20"/>
              </w:rPr>
              <w:t xml:space="preserve">U</w:t>
            </w:r>
            <w:r>
              <w:rPr>
                <w:color w:val="00274C"/>
                <w:position w:val="-2"/>
                <w:sz w:val="20"/>
                <w:szCs w:val="20"/>
              </w:rPr>
              <w:t xml:space="preserve"> ha un solo senso di montaggio ( </w:t>
            </w:r>
            <w:r>
              <w:rPr>
                <w:b/>
                <w:bCs/>
                <w:color w:val="00274C"/>
                <w:position w:val="-2"/>
                <w:sz w:val="20"/>
                <w:szCs w:val="20"/>
              </w:rPr>
              <w:t xml:space="preserve">Fig. 9.38</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T</w:t>
            </w:r>
            <w:r>
              <w:rPr>
                <w:color w:val="00274C"/>
                <w:position w:val="-2"/>
                <w:sz w:val="20"/>
                <w:szCs w:val="20"/>
              </w:rPr>
              <w:t xml:space="preserve"> con nuove o in alternativa applicare </w:t>
            </w:r>
            <w:r>
              <w:rPr>
                <w:b/>
                <w:bCs/>
                <w:color w:val="00274C"/>
                <w:position w:val="-2"/>
                <w:sz w:val="20"/>
                <w:szCs w:val="20"/>
              </w:rPr>
              <w:t xml:space="preserve">Loctite 2701 (Fig. 9.38)</w:t>
            </w:r>
            <w:r>
              <w:rPr>
                <w:color w:val="00274C"/>
                <w:position w:val="-2"/>
                <w:sz w:val="20"/>
                <w:szCs w:val="20"/>
              </w:rPr>
              <w:t xml:space="preserve"> .</w:t>
            </w:r>
          </w:p>
          <w:p/>
          <w:p/>
          <w:p>
            <w:pPr>
              <w:numPr>
                <w:ilvl w:val="0"/>
                <w:numId w:val="13772975"/>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U</w:t>
            </w:r>
            <w:r>
              <w:rPr>
                <w:color w:val="00274C"/>
                <w:position w:val="-2"/>
                <w:sz w:val="20"/>
                <w:szCs w:val="20"/>
              </w:rPr>
              <w:t xml:space="preserve"> sulla pompa iniezione </w:t>
            </w:r>
            <w:r>
              <w:rPr>
                <w:b/>
                <w:bCs/>
                <w:color w:val="00274C"/>
                <w:position w:val="-2"/>
                <w:sz w:val="20"/>
                <w:szCs w:val="20"/>
              </w:rPr>
              <w:t xml:space="preserve">Z (Fig. 9.38)</w:t>
            </w:r>
            <w:r>
              <w:rPr>
                <w:color w:val="00274C"/>
                <w:position w:val="-2"/>
                <w:sz w:val="20"/>
                <w:szCs w:val="20"/>
              </w:rPr>
              <w:t xml:space="preserve"> .</w:t>
            </w:r>
          </w:p>
          <w:p>
            <w:pPr>
              <w:numPr>
                <w:ilvl w:val="0"/>
                <w:numId w:val="13772975"/>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Z</w:t>
            </w:r>
            <w:r>
              <w:rPr>
                <w:color w:val="00274C"/>
                <w:position w:val="-2"/>
                <w:sz w:val="20"/>
                <w:szCs w:val="20"/>
              </w:rPr>
              <w:t xml:space="preserve"> nell'alloggiamento </w:t>
            </w:r>
            <w:r>
              <w:rPr>
                <w:b/>
                <w:bCs/>
                <w:color w:val="00274C"/>
                <w:position w:val="-2"/>
                <w:sz w:val="20"/>
                <w:szCs w:val="20"/>
              </w:rPr>
              <w:t xml:space="preserve">V</w:t>
            </w:r>
            <w:r>
              <w:rPr>
                <w:color w:val="00274C"/>
                <w:position w:val="-2"/>
                <w:sz w:val="20"/>
                <w:szCs w:val="20"/>
              </w:rPr>
              <w:t xml:space="preserve"> insieme alla guarnizione </w:t>
            </w:r>
            <w:r>
              <w:rPr>
                <w:b/>
                <w:bCs/>
                <w:color w:val="00274C"/>
                <w:position w:val="-2"/>
                <w:sz w:val="20"/>
                <w:szCs w:val="20"/>
              </w:rPr>
              <w:t xml:space="preserve">U</w:t>
            </w:r>
            <w:r>
              <w:rPr>
                <w:color w:val="00274C"/>
                <w:position w:val="-2"/>
                <w:sz w:val="20"/>
                <w:szCs w:val="20"/>
              </w:rPr>
              <w:t xml:space="preserve"> tramite le viti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9.38</w:t>
            </w:r>
            <w:r>
              <w:rPr>
                <w:color w:val="00274C"/>
                <w:position w:val="-2"/>
                <w:sz w:val="20"/>
                <w:szCs w:val="20"/>
              </w:rPr>
              <w:t xml:space="preserve"> - coppia di serraggio a </w:t>
            </w:r>
            <w:r>
              <w:rPr>
                <w:b/>
                <w:bCs/>
                <w:color w:val="00274C"/>
                <w:position w:val="-2"/>
                <w:sz w:val="20"/>
                <w:szCs w:val="20"/>
              </w:rPr>
              <w:t xml:space="preserve">25 Nm</w:t>
            </w:r>
            <w:r>
              <w:rPr>
                <w:color w:val="00274C"/>
                <w:position w:val="-2"/>
                <w:sz w:val="20"/>
                <w:szCs w:val="20"/>
              </w:rPr>
              <w:t xml:space="preserve"> ).</w:t>
            </w:r>
          </w:p>
          <w:p>
            <w:pPr>
              <w:numPr>
                <w:ilvl w:val="0"/>
                <w:numId w:val="13772975"/>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AA</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 ( </w:t>
            </w:r>
            <w:r>
              <w:rPr>
                <w:b/>
                <w:bCs/>
                <w:color w:val="00274C"/>
                <w:position w:val="-2"/>
                <w:sz w:val="20"/>
                <w:szCs w:val="20"/>
              </w:rPr>
              <w:t xml:space="preserve">Fig. 9.39</w:t>
            </w:r>
            <w:r>
              <w:rPr>
                <w:color w:val="00274C"/>
                <w:position w:val="-2"/>
                <w:sz w:val="20"/>
                <w:szCs w:val="20"/>
              </w:rPr>
              <w:t xml:space="preserve"> ).</w:t>
            </w:r>
          </w:p>
          <w:p>
            <w:pPr>
              <w:numPr>
                <w:ilvl w:val="0"/>
                <w:numId w:val="13772975"/>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AC</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 rispettando il riferimento con la chiavetta </w:t>
            </w:r>
            <w:r>
              <w:rPr>
                <w:b/>
                <w:bCs/>
                <w:color w:val="00274C"/>
                <w:position w:val="-2"/>
                <w:sz w:val="20"/>
                <w:szCs w:val="20"/>
              </w:rPr>
              <w:t xml:space="preserve">AA</w:t>
            </w:r>
            <w:r>
              <w:rPr>
                <w:color w:val="00274C"/>
                <w:position w:val="-2"/>
                <w:sz w:val="20"/>
                <w:szCs w:val="20"/>
              </w:rPr>
              <w:t xml:space="preserve"> e il riferimento </w:t>
            </w:r>
            <w:r>
              <w:rPr>
                <w:b/>
                <w:bCs/>
                <w:color w:val="00274C"/>
                <w:position w:val="-2"/>
                <w:sz w:val="20"/>
                <w:szCs w:val="20"/>
              </w:rPr>
              <w:t xml:space="preserve">Q</w:t>
            </w:r>
            <w:r>
              <w:rPr>
                <w:color w:val="00274C"/>
                <w:position w:val="-2"/>
                <w:sz w:val="20"/>
                <w:szCs w:val="20"/>
              </w:rPr>
              <w:t xml:space="preserve"> dell'ingranaggio </w:t>
            </w:r>
            <w:r>
              <w:rPr>
                <w:b/>
                <w:bCs/>
                <w:color w:val="00274C"/>
                <w:position w:val="-2"/>
                <w:sz w:val="20"/>
                <w:szCs w:val="20"/>
              </w:rPr>
              <w:t xml:space="preserve">AE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13772975"/>
              </w:numPr>
              <w:spacing w:before="0" w:after="0" w:line="262" w:lineRule="auto"/>
              <w:jc w:val="left"/>
              <w:rPr>
                <w:color w:val="00274C"/>
                <w:sz w:val="20"/>
                <w:szCs w:val="20"/>
              </w:rPr>
            </w:pPr>
            <w:r>
              <w:rPr>
                <w:color w:val="00274C"/>
                <w:position w:val="-2"/>
                <w:sz w:val="20"/>
                <w:szCs w:val="20"/>
              </w:rPr>
              <w:t xml:space="preserve">Smontare l'attrezzo speciale </w:t>
            </w:r>
            <w:hyperlink r:id="rId86815fc0c5730b9ec"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899760" name="name98635fc0c5732cb06"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85335fc0c5732cb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81772937" name="name58975fc0c573465ee"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15355fc0c573465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81042814" name="name40995fc0c5735b39b"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67945fc0c5735b3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Guarnizione stelo valvola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242311" name="name20555fc0c5736b6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165fc0c5736b6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Eseguire i controlli descritti al </w:t>
            </w:r>
            <w:hyperlink r:id="rId88945fc0c5736c1e1" w:history="1">
              <w:r>
                <w:rPr>
                  <w:b/>
                  <w:bCs/>
                  <w:color w:val="0000FF"/>
                  <w:position w:val="-2"/>
                  <w:sz w:val="20"/>
                  <w:szCs w:val="20"/>
                </w:rPr>
                <w:t xml:space="preserve">Par. 8.6.4</w:t>
              </w:r>
            </w:hyperlink>
            <w:r>
              <w:rPr>
                <w:color w:val="00274C"/>
                <w:position w:val="-2"/>
                <w:sz w:val="20"/>
                <w:szCs w:val="20"/>
              </w:rPr>
              <w:t xml:space="preserve"> prima di procedere con le seguenti operazioni.</w:t>
            </w:r>
          </w:p>
          <w:p>
            <w:pPr>
              <w:numPr>
                <w:ilvl w:val="0"/>
                <w:numId w:val="13772773"/>
              </w:numPr>
              <w:spacing w:before="0" w:after="0" w:line="262" w:lineRule="auto"/>
              <w:jc w:val="left"/>
              <w:rPr>
                <w:color w:val="00274C"/>
                <w:sz w:val="20"/>
                <w:szCs w:val="20"/>
              </w:rPr>
            </w:pPr>
            <w:r>
              <w:rPr>
                <w:color w:val="00274C"/>
                <w:position w:val="-2"/>
                <w:sz w:val="20"/>
                <w:szCs w:val="20"/>
              </w:rPr>
              <w:t xml:space="preserve">Lubrificare con olio i paraoli </w:t>
            </w:r>
            <w:r>
              <w:rPr>
                <w:b/>
                <w:bCs/>
                <w:color w:val="00274C"/>
                <w:position w:val="-2"/>
                <w:sz w:val="20"/>
                <w:szCs w:val="20"/>
              </w:rPr>
              <w:t xml:space="preserve">A</w:t>
            </w:r>
            <w:r>
              <w:rPr>
                <w:color w:val="00274C"/>
                <w:position w:val="-2"/>
                <w:sz w:val="20"/>
                <w:szCs w:val="20"/>
              </w:rPr>
              <w:t xml:space="preserve"> nella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976"/>
              </w:numPr>
              <w:spacing w:before="0" w:after="0" w:line="262" w:lineRule="auto"/>
              <w:jc w:val="left"/>
              <w:rPr>
                <w:color w:val="00274C"/>
                <w:sz w:val="20"/>
                <w:szCs w:val="20"/>
              </w:rPr>
            </w:pPr>
            <w:r>
              <w:rPr>
                <w:color w:val="00274C"/>
                <w:position w:val="-2"/>
                <w:sz w:val="20"/>
                <w:szCs w:val="20"/>
              </w:rPr>
              <w:t xml:space="preserve">Montare i paraoli </w:t>
            </w:r>
            <w:r>
              <w:rPr>
                <w:b/>
                <w:bCs/>
                <w:color w:val="00274C"/>
                <w:position w:val="-2"/>
                <w:sz w:val="20"/>
                <w:szCs w:val="20"/>
              </w:rPr>
              <w:t xml:space="preserve">A</w:t>
            </w:r>
            <w:r>
              <w:rPr>
                <w:color w:val="00274C"/>
                <w:position w:val="-2"/>
                <w:sz w:val="20"/>
                <w:szCs w:val="20"/>
              </w:rPr>
              <w:t xml:space="preserve"> sulle guide valvola </w:t>
            </w:r>
            <w:r>
              <w:rPr>
                <w:b/>
                <w:bCs/>
                <w:color w:val="00274C"/>
                <w:position w:val="-2"/>
                <w:sz w:val="20"/>
                <w:szCs w:val="20"/>
              </w:rPr>
              <w:t xml:space="preserve">B</w:t>
            </w:r>
            <w:r>
              <w:rPr>
                <w:color w:val="00274C"/>
                <w:position w:val="-2"/>
                <w:sz w:val="20"/>
                <w:szCs w:val="20"/>
              </w:rPr>
              <w:t xml:space="preserve"> utilizzando l'attrezzo </w:t>
            </w:r>
            <w:hyperlink r:id="rId39345fc0c5736c361"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855103" name="name26075fc0c57380e04"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33875fc0c57380d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Canotti elettroiniettori </w:t>
            </w:r>
            <w:r>
              <w:rPr>
                <w:color w:val="00274C"/>
                <w:position w:val="-2"/>
                <w:sz w:val="20"/>
                <w:szCs w:val="20"/>
              </w:rPr>
              <w:t xml:space="preserve"> ( </w:t>
            </w:r>
            <w:r>
              <w:rPr>
                <w:position w:val="-3"/>
              </w:rPr>
              <w:drawing>
                <wp:inline distT="0" distB="0" distL="0" distR="0">
                  <wp:extent cx="158400" cy="115200"/>
                  <wp:docPr id="62639633" name="name58845fc0c57392af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4365fc0c57392af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13772977"/>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C</w:t>
            </w:r>
            <w:r>
              <w:rPr>
                <w:color w:val="00274C"/>
                <w:position w:val="-2"/>
                <w:sz w:val="20"/>
                <w:szCs w:val="20"/>
              </w:rPr>
              <w:t xml:space="preserve"> nelle sedi del canotto </w:t>
            </w:r>
            <w:r>
              <w:rPr>
                <w:b/>
                <w:bCs/>
                <w:color w:val="00274C"/>
                <w:position w:val="-2"/>
                <w:sz w:val="20"/>
                <w:szCs w:val="20"/>
              </w:rPr>
              <w:t xml:space="preserve">D</w:t>
            </w:r>
            <w:r>
              <w:rPr>
                <w:color w:val="00274C"/>
                <w:position w:val="-2"/>
                <w:sz w:val="20"/>
                <w:szCs w:val="20"/>
              </w:rPr>
              <w:t xml:space="preserve"> .</w:t>
            </w:r>
          </w:p>
          <w:p>
            <w:pPr>
              <w:numPr>
                <w:ilvl w:val="0"/>
                <w:numId w:val="13772977"/>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E</w:t>
            </w:r>
            <w:r>
              <w:rPr>
                <w:color w:val="00274C"/>
                <w:position w:val="-2"/>
                <w:sz w:val="20"/>
                <w:szCs w:val="20"/>
              </w:rPr>
              <w:t xml:space="preserve"> con la bombatura rivolta verso l'alto alla base del canotto </w:t>
            </w:r>
            <w:r>
              <w:rPr>
                <w:b/>
                <w:bCs/>
                <w:color w:val="00274C"/>
                <w:position w:val="-2"/>
                <w:sz w:val="20"/>
                <w:szCs w:val="20"/>
              </w:rPr>
              <w:t xml:space="preserve">D</w:t>
            </w:r>
            <w:r>
              <w:rPr>
                <w:color w:val="00274C"/>
                <w:position w:val="-2"/>
                <w:sz w:val="20"/>
                <w:szCs w:val="20"/>
              </w:rPr>
              <w:t xml:space="preserve"> .</w:t>
            </w:r>
          </w:p>
          <w:p>
            <w:pPr>
              <w:numPr>
                <w:ilvl w:val="0"/>
                <w:numId w:val="13772977"/>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C</w:t>
            </w:r>
            <w:r>
              <w:rPr>
                <w:color w:val="00274C"/>
                <w:position w:val="-2"/>
                <w:sz w:val="20"/>
                <w:szCs w:val="20"/>
              </w:rPr>
              <w:t xml:space="preserve"> .</w:t>
            </w:r>
          </w:p>
          <w:p>
            <w:pPr>
              <w:numPr>
                <w:ilvl w:val="0"/>
                <w:numId w:val="13772977"/>
              </w:numPr>
              <w:spacing w:before="0" w:after="0" w:line="262" w:lineRule="auto"/>
              <w:jc w:val="left"/>
              <w:rPr>
                <w:color w:val="00274C"/>
                <w:sz w:val="20"/>
                <w:szCs w:val="20"/>
              </w:rPr>
            </w:pPr>
            <w:r>
              <w:rPr>
                <w:color w:val="00274C"/>
                <w:position w:val="-2"/>
                <w:sz w:val="20"/>
                <w:szCs w:val="20"/>
              </w:rPr>
              <w:t xml:space="preserve">Inserire e avvitare con cautela il canotto </w:t>
            </w:r>
            <w:r>
              <w:rPr>
                <w:b/>
                <w:bCs/>
                <w:color w:val="00274C"/>
                <w:position w:val="-2"/>
                <w:sz w:val="20"/>
                <w:szCs w:val="20"/>
              </w:rPr>
              <w:t xml:space="preserve">D</w:t>
            </w:r>
            <w:r>
              <w:rPr>
                <w:color w:val="00274C"/>
                <w:position w:val="-2"/>
                <w:sz w:val="20"/>
                <w:szCs w:val="20"/>
              </w:rPr>
              <w:t xml:space="preserve"> all'interno della sede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canotto </w:t>
            </w:r>
            <w:r>
              <w:rPr>
                <w:b/>
                <w:bCs/>
                <w:color w:val="00274C"/>
                <w:position w:val="-2"/>
                <w:sz w:val="20"/>
                <w:szCs w:val="20"/>
              </w:rPr>
              <w:t xml:space="preserve">D</w:t>
            </w:r>
            <w:r>
              <w:rPr>
                <w:color w:val="00274C"/>
                <w:position w:val="-2"/>
                <w:sz w:val="20"/>
                <w:szCs w:val="20"/>
              </w:rPr>
              <w:t xml:space="preserve"> non deve sporgere dal piano testa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977"/>
              </w:numPr>
              <w:spacing w:before="0" w:after="0" w:line="262" w:lineRule="auto"/>
              <w:jc w:val="left"/>
              <w:rPr>
                <w:color w:val="00274C"/>
                <w:sz w:val="20"/>
                <w:szCs w:val="20"/>
              </w:rPr>
            </w:pPr>
            <w:r>
              <w:rPr>
                <w:color w:val="00274C"/>
                <w:position w:val="-2"/>
                <w:sz w:val="20"/>
                <w:szCs w:val="20"/>
              </w:rPr>
              <w:t xml:space="preserve">Serrare il canotto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0923163" name="name94935fc0c573a7a31"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64315fc0c573a7a2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Sporgenza elettroiniettori</w:t>
            </w:r>
          </w:p>
          <w:p/>
          <w:p/>
          <w:p>
            <w:pPr>
              <w:numPr>
                <w:ilvl w:val="0"/>
                <w:numId w:val="13772978"/>
              </w:numPr>
              <w:spacing w:before="0" w:after="0" w:line="262" w:lineRule="auto"/>
              <w:jc w:val="left"/>
              <w:rPr>
                <w:color w:val="00274C"/>
                <w:sz w:val="20"/>
                <w:szCs w:val="20"/>
              </w:rPr>
            </w:pPr>
            <w:r>
              <w:rPr>
                <w:color w:val="00274C"/>
                <w:position w:val="-2"/>
                <w:sz w:val="20"/>
                <w:szCs w:val="20"/>
              </w:rPr>
              <w:t xml:space="preserve">Inserire l'elettroiniettore </w:t>
            </w:r>
            <w:r>
              <w:rPr>
                <w:b/>
                <w:bCs/>
                <w:color w:val="00274C"/>
                <w:position w:val="-2"/>
                <w:sz w:val="20"/>
                <w:szCs w:val="20"/>
              </w:rPr>
              <w:t xml:space="preserve">G</w:t>
            </w:r>
            <w:r>
              <w:rPr>
                <w:color w:val="00274C"/>
                <w:position w:val="-2"/>
                <w:sz w:val="20"/>
                <w:szCs w:val="20"/>
              </w:rPr>
              <w:t xml:space="preserve"> all'interno del canotto </w:t>
            </w:r>
            <w:r>
              <w:rPr>
                <w:b/>
                <w:bCs/>
                <w:color w:val="00274C"/>
                <w:position w:val="-2"/>
                <w:sz w:val="20"/>
                <w:szCs w:val="20"/>
              </w:rPr>
              <w:t xml:space="preserve">H</w:t>
            </w:r>
            <w:r>
              <w:rPr>
                <w:color w:val="00274C"/>
                <w:position w:val="-2"/>
                <w:sz w:val="20"/>
                <w:szCs w:val="20"/>
              </w:rPr>
              <w:t xml:space="preserve"> .</w:t>
            </w:r>
          </w:p>
          <w:p>
            <w:pPr>
              <w:numPr>
                <w:ilvl w:val="0"/>
                <w:numId w:val="13772978"/>
              </w:numPr>
              <w:spacing w:before="0" w:after="0" w:line="262" w:lineRule="auto"/>
              <w:jc w:val="left"/>
              <w:rPr>
                <w:color w:val="00274C"/>
                <w:sz w:val="20"/>
                <w:szCs w:val="20"/>
              </w:rPr>
            </w:pPr>
            <w:r>
              <w:rPr>
                <w:color w:val="00274C"/>
                <w:position w:val="-2"/>
                <w:sz w:val="20"/>
                <w:szCs w:val="20"/>
              </w:rPr>
              <w:t xml:space="preserve">Montare la vite fissaggio perno bilancieri </w:t>
            </w:r>
            <w:r>
              <w:rPr>
                <w:b/>
                <w:bCs/>
                <w:color w:val="00274C"/>
                <w:position w:val="-2"/>
                <w:sz w:val="20"/>
                <w:szCs w:val="20"/>
              </w:rPr>
              <w:t xml:space="preserve">L</w:t>
            </w:r>
            <w:r>
              <w:rPr>
                <w:color w:val="00274C"/>
                <w:position w:val="-2"/>
                <w:sz w:val="20"/>
                <w:szCs w:val="20"/>
              </w:rPr>
              <w:t xml:space="preserve"> fino a battuta.</w:t>
            </w:r>
          </w:p>
          <w:p>
            <w:pPr>
              <w:numPr>
                <w:ilvl w:val="0"/>
                <w:numId w:val="13772978"/>
              </w:numPr>
              <w:spacing w:before="0" w:after="0" w:line="262" w:lineRule="auto"/>
              <w:jc w:val="left"/>
              <w:rPr>
                <w:color w:val="00274C"/>
                <w:sz w:val="20"/>
                <w:szCs w:val="20"/>
              </w:rPr>
            </w:pPr>
            <w:r>
              <w:rPr>
                <w:color w:val="00274C"/>
                <w:position w:val="-2"/>
                <w:sz w:val="20"/>
                <w:szCs w:val="20"/>
              </w:rPr>
              <w:t xml:space="preserve">Montare la staffa di fissaggio elettroiniettore </w:t>
            </w:r>
            <w:r>
              <w:rPr>
                <w:b/>
                <w:bCs/>
                <w:color w:val="00274C"/>
                <w:position w:val="-2"/>
                <w:sz w:val="20"/>
                <w:szCs w:val="20"/>
              </w:rPr>
              <w:t xml:space="preserve">M</w:t>
            </w:r>
            <w:r>
              <w:rPr>
                <w:color w:val="00274C"/>
                <w:position w:val="-2"/>
                <w:sz w:val="20"/>
                <w:szCs w:val="20"/>
              </w:rPr>
              <w:t xml:space="preserve"> e fissarla con la vite </w:t>
            </w:r>
            <w:r>
              <w:rPr>
                <w:b/>
                <w:bCs/>
                <w:color w:val="00274C"/>
                <w:position w:val="-2"/>
                <w:sz w:val="20"/>
                <w:szCs w:val="20"/>
              </w:rPr>
              <w:t xml:space="preserve">N</w:t>
            </w:r>
            <w:r>
              <w:rPr>
                <w:color w:val="00274C"/>
                <w:position w:val="-2"/>
                <w:sz w:val="20"/>
                <w:szCs w:val="20"/>
              </w:rPr>
              <w:t xml:space="preserve"> , senza effettuare la taratura.</w:t>
            </w:r>
          </w:p>
          <w:p>
            <w:pPr>
              <w:numPr>
                <w:ilvl w:val="0"/>
                <w:numId w:val="13772978"/>
              </w:numPr>
              <w:spacing w:before="0" w:after="0" w:line="262" w:lineRule="auto"/>
              <w:jc w:val="left"/>
              <w:rPr>
                <w:color w:val="00274C"/>
                <w:sz w:val="20"/>
                <w:szCs w:val="20"/>
              </w:rPr>
            </w:pPr>
            <w:r>
              <w:rPr>
                <w:color w:val="00274C"/>
                <w:position w:val="-2"/>
                <w:sz w:val="20"/>
                <w:szCs w:val="20"/>
              </w:rPr>
              <w:t xml:space="preserve">Verificare la sporgenza elettroiniettore tramite l'attrezzo </w:t>
            </w:r>
            <w:hyperlink r:id="rId81335fc0c573a88c9" w:history="1">
              <w:r>
                <w:rPr>
                  <w:b/>
                  <w:bCs/>
                  <w:color w:val="0000FF"/>
                  <w:position w:val="-2"/>
                  <w:sz w:val="20"/>
                  <w:szCs w:val="20"/>
                  <w:u w:val="single"/>
                </w:rPr>
                <w:t xml:space="preserve">ST_03</w:t>
              </w:r>
            </w:hyperlink>
            <w:r>
              <w:rPr>
                <w:b/>
                <w:bCs/>
                <w:color w:val="00274C"/>
                <w:position w:val="-2"/>
                <w:sz w:val="20"/>
                <w:szCs w:val="20"/>
              </w:rPr>
              <w:t xml:space="preserve"> (Fig. 9.44)</w:t>
            </w:r>
            <w:r>
              <w:rPr>
                <w:color w:val="00274C"/>
                <w:position w:val="-2"/>
                <w:sz w:val="20"/>
                <w:szCs w:val="20"/>
              </w:rPr>
              <w:t xml:space="preserve"> , che deve essere compresa tra 1,68 e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il valore rilevato non corrisponde, sostituire la guarnizione </w:t>
            </w:r>
            <w:r>
              <w:rPr>
                <w:b/>
                <w:bCs/>
                <w:color w:val="00274C"/>
                <w:position w:val="-2"/>
                <w:sz w:val="20"/>
                <w:szCs w:val="20"/>
              </w:rPr>
              <w:t xml:space="preserve">Q</w:t>
            </w:r>
            <w:r>
              <w:rPr>
                <w:color w:val="00274C"/>
                <w:position w:val="-2"/>
                <w:sz w:val="20"/>
                <w:szCs w:val="20"/>
              </w:rPr>
              <w:t xml:space="preserve"> con spessore differente.</w:t>
            </w:r>
          </w:p>
        </w:tc>
        <w:tc>
          <w:tcPr>
            <w:tcMar>
              <w:top w:w="150" w:type="dxa"/>
              <w:bottom w:w="150" w:type="dxa"/>
            </w:tcMar>
            <w:vAlign w:val="top"/>
          </w:tcPr>
          <w:p>
            <w:r>
              <w:rPr>
                <w:position w:val="-230"/>
              </w:rPr>
              <w:drawing>
                <wp:inline distT="0" distB="0" distL="0" distR="0">
                  <wp:extent cx="2232000" cy="1504800"/>
                  <wp:docPr id="13269471" name="name66475fc0c573b7a14"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60845fc0c573b7a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8685300" name="name65345fc0c573c9c7c"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14535fc0c573c9c7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Valvole</w:t>
            </w:r>
          </w:p>
          <w:p/>
          <w:p/>
          <w:p>
            <w:pPr>
              <w:numPr>
                <w:ilvl w:val="0"/>
                <w:numId w:val="13772979"/>
              </w:numPr>
              <w:spacing w:before="0" w:after="0" w:line="262" w:lineRule="auto"/>
              <w:jc w:val="left"/>
              <w:rPr>
                <w:color w:val="00274C"/>
                <w:sz w:val="20"/>
                <w:szCs w:val="20"/>
              </w:rPr>
            </w:pPr>
            <w:r>
              <w:rPr>
                <w:color w:val="00274C"/>
                <w:position w:val="-2"/>
                <w:sz w:val="20"/>
                <w:szCs w:val="20"/>
              </w:rPr>
              <w:t xml:space="preserve">Lubrificare con olio ed inserire le valvole </w:t>
            </w:r>
            <w:r>
              <w:rPr>
                <w:b/>
                <w:bCs/>
                <w:color w:val="00274C"/>
                <w:position w:val="-2"/>
                <w:sz w:val="20"/>
                <w:szCs w:val="20"/>
              </w:rPr>
              <w:t xml:space="preserve">X</w:t>
            </w:r>
            <w:r>
              <w:rPr>
                <w:color w:val="00274C"/>
                <w:position w:val="-2"/>
                <w:sz w:val="20"/>
                <w:szCs w:val="20"/>
              </w:rPr>
              <w:t xml:space="preserve"> all'interno della testa </w:t>
            </w:r>
            <w:r>
              <w:rPr>
                <w:b/>
                <w:bCs/>
                <w:color w:val="00274C"/>
                <w:position w:val="-2"/>
                <w:sz w:val="20"/>
                <w:szCs w:val="20"/>
              </w:rPr>
              <w:t xml:space="preserve">F</w:t>
            </w:r>
            <w:r>
              <w:rPr>
                <w:color w:val="00274C"/>
                <w:position w:val="-2"/>
                <w:sz w:val="20"/>
                <w:szCs w:val="20"/>
              </w:rPr>
              <w:t xml:space="preserve"> nelle stesse posizioni di origine, in base ai riferimenti creati al </w:t>
            </w:r>
            <w:hyperlink r:id="rId28915fc0c573ca9d8" w:history="1">
              <w:r>
                <w:rPr>
                  <w:b/>
                  <w:bCs/>
                  <w:color w:val="0000FF"/>
                  <w:position w:val="-2"/>
                  <w:sz w:val="20"/>
                  <w:szCs w:val="20"/>
                </w:rPr>
                <w:t xml:space="preserve">Par. 7.13.4.1</w:t>
              </w:r>
            </w:hyperlink>
            <w:r>
              <w:rPr>
                <w:color w:val="00274C"/>
                <w:position w:val="-2"/>
                <w:sz w:val="20"/>
                <w:szCs w:val="20"/>
              </w:rPr>
              <w:t xml:space="preserve"> .</w:t>
            </w:r>
          </w:p>
          <w:p>
            <w:pPr>
              <w:numPr>
                <w:ilvl w:val="0"/>
                <w:numId w:val="13772979"/>
              </w:numPr>
              <w:spacing w:before="0" w:after="0" w:line="262" w:lineRule="auto"/>
              <w:jc w:val="left"/>
              <w:rPr>
                <w:color w:val="00274C"/>
                <w:sz w:val="20"/>
                <w:szCs w:val="20"/>
              </w:rPr>
            </w:pPr>
            <w:r>
              <w:rPr>
                <w:color w:val="00274C"/>
                <w:position w:val="-2"/>
                <w:sz w:val="20"/>
                <w:szCs w:val="20"/>
              </w:rPr>
              <w:t xml:space="preserve">Posizionare la molla </w:t>
            </w:r>
            <w:r>
              <w:rPr>
                <w:b/>
                <w:bCs/>
                <w:color w:val="00274C"/>
                <w:position w:val="-2"/>
                <w:sz w:val="20"/>
                <w:szCs w:val="20"/>
              </w:rPr>
              <w:t xml:space="preserve">Y</w:t>
            </w:r>
            <w:r>
              <w:rPr>
                <w:color w:val="00274C"/>
                <w:position w:val="-2"/>
                <w:sz w:val="20"/>
                <w:szCs w:val="20"/>
              </w:rPr>
              <w:t xml:space="preserve"> sulla sede della testa </w:t>
            </w:r>
            <w:r>
              <w:rPr>
                <w:b/>
                <w:bCs/>
                <w:color w:val="00274C"/>
                <w:position w:val="-2"/>
                <w:sz w:val="20"/>
                <w:szCs w:val="20"/>
              </w:rPr>
              <w:t xml:space="preserve">F</w:t>
            </w:r>
            <w:r>
              <w:rPr>
                <w:color w:val="00274C"/>
                <w:position w:val="-2"/>
                <w:sz w:val="20"/>
                <w:szCs w:val="20"/>
              </w:rPr>
              <w:t xml:space="preserve"> .</w:t>
            </w:r>
          </w:p>
          <w:p>
            <w:pPr>
              <w:numPr>
                <w:ilvl w:val="0"/>
                <w:numId w:val="13772979"/>
              </w:numPr>
              <w:spacing w:before="0" w:after="0" w:line="262" w:lineRule="auto"/>
              <w:jc w:val="left"/>
              <w:rPr>
                <w:color w:val="00274C"/>
                <w:sz w:val="20"/>
                <w:szCs w:val="20"/>
              </w:rPr>
            </w:pPr>
            <w:r>
              <w:rPr>
                <w:color w:val="00274C"/>
                <w:position w:val="-2"/>
                <w:sz w:val="20"/>
                <w:szCs w:val="20"/>
              </w:rPr>
              <w:t xml:space="preserve">Posizionare il piattello </w:t>
            </w:r>
            <w:r>
              <w:rPr>
                <w:b/>
                <w:bCs/>
                <w:color w:val="00274C"/>
                <w:position w:val="-2"/>
                <w:sz w:val="20"/>
                <w:szCs w:val="20"/>
              </w:rPr>
              <w:t xml:space="preserve">S</w:t>
            </w:r>
            <w:r>
              <w:rPr>
                <w:color w:val="00274C"/>
                <w:position w:val="-2"/>
                <w:sz w:val="20"/>
                <w:szCs w:val="20"/>
              </w:rPr>
              <w:t xml:space="preserve"> sulla molla </w:t>
            </w:r>
            <w:r>
              <w:rPr>
                <w:b/>
                <w:bCs/>
                <w:color w:val="00274C"/>
                <w:position w:val="-2"/>
                <w:sz w:val="20"/>
                <w:szCs w:val="20"/>
              </w:rPr>
              <w:t xml:space="preserve">Y</w:t>
            </w:r>
            <w:r>
              <w:rPr>
                <w:color w:val="00274C"/>
                <w:position w:val="-2"/>
                <w:sz w:val="20"/>
                <w:szCs w:val="20"/>
              </w:rPr>
              <w:t xml:space="preserve"> centrando la valvola </w:t>
            </w:r>
            <w:r>
              <w:rPr>
                <w:b/>
                <w:bCs/>
                <w:color w:val="00274C"/>
                <w:position w:val="-2"/>
                <w:sz w:val="20"/>
                <w:szCs w:val="20"/>
              </w:rPr>
              <w:t xml:space="preserve">X</w:t>
            </w:r>
            <w:r>
              <w:rPr>
                <w:color w:val="00274C"/>
                <w:position w:val="-2"/>
                <w:sz w:val="20"/>
                <w:szCs w:val="20"/>
              </w:rPr>
              <w:t xml:space="preserve"> .</w:t>
            </w:r>
          </w:p>
          <w:p/>
          <w:p/>
          <w:p>
            <w:pPr>
              <w:numPr>
                <w:ilvl w:val="0"/>
                <w:numId w:val="13772980"/>
              </w:numPr>
              <w:spacing w:before="0" w:after="0" w:line="262" w:lineRule="auto"/>
              <w:jc w:val="left"/>
              <w:rPr>
                <w:color w:val="00274C"/>
                <w:sz w:val="20"/>
                <w:szCs w:val="20"/>
              </w:rPr>
            </w:pPr>
            <w:r>
              <w:rPr>
                <w:color w:val="00274C"/>
                <w:position w:val="-2"/>
                <w:sz w:val="20"/>
                <w:szCs w:val="20"/>
              </w:rPr>
              <w:t xml:space="preserve">Montare l'attrezzo </w:t>
            </w:r>
            <w:hyperlink r:id="rId27335fc0c573caafc"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980"/>
              </w:numPr>
              <w:spacing w:before="0" w:after="0" w:line="262" w:lineRule="auto"/>
              <w:jc w:val="left"/>
              <w:rPr>
                <w:color w:val="00274C"/>
                <w:sz w:val="20"/>
                <w:szCs w:val="20"/>
              </w:rPr>
            </w:pPr>
            <w:r>
              <w:rPr>
                <w:color w:val="00274C"/>
                <w:position w:val="-2"/>
                <w:sz w:val="20"/>
                <w:szCs w:val="20"/>
              </w:rPr>
              <w:t xml:space="preserve">Posizionare l'attrezzo </w:t>
            </w:r>
            <w:hyperlink r:id="rId65715fc0c573cabe0" w:history="1">
              <w:r>
                <w:rPr>
                  <w:b/>
                  <w:bCs/>
                  <w:color w:val="0000FF"/>
                  <w:position w:val="-2"/>
                  <w:sz w:val="20"/>
                  <w:szCs w:val="20"/>
                </w:rPr>
                <w:t xml:space="preserve">ST_07</w:t>
              </w:r>
            </w:hyperlink>
            <w:r>
              <w:rPr>
                <w:color w:val="00274C"/>
                <w:position w:val="-2"/>
                <w:sz w:val="20"/>
                <w:szCs w:val="20"/>
              </w:rPr>
              <w:t xml:space="preserve"> sulla valvola come mostrato in figura.</w:t>
            </w:r>
          </w:p>
          <w:p/>
          <w:p/>
          <w:p/>
          <w:p/>
          <w:p/>
          <w:p/>
          <w:p>
            <w:pPr>
              <w:numPr>
                <w:ilvl w:val="0"/>
                <w:numId w:val="13772981"/>
              </w:numPr>
              <w:spacing w:before="0" w:after="0" w:line="262" w:lineRule="auto"/>
              <w:jc w:val="left"/>
              <w:rPr>
                <w:color w:val="00274C"/>
                <w:sz w:val="20"/>
                <w:szCs w:val="20"/>
              </w:rPr>
            </w:pPr>
            <w:r>
              <w:rPr>
                <w:color w:val="00274C"/>
                <w:position w:val="-2"/>
                <w:sz w:val="20"/>
                <w:szCs w:val="20"/>
              </w:rPr>
              <w:t xml:space="preserve">Spingere la leva dell'attrezzo </w:t>
            </w:r>
            <w:hyperlink r:id="rId72775fc0c573cac46"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AK</w:t>
            </w:r>
            <w:r>
              <w:rPr>
                <w:color w:val="00274C"/>
                <w:position w:val="-2"/>
                <w:sz w:val="20"/>
                <w:szCs w:val="20"/>
              </w:rPr>
              <w:t xml:space="preserve"> , ed inserire i semiconi </w:t>
            </w:r>
            <w:r>
              <w:rPr>
                <w:b/>
                <w:bCs/>
                <w:color w:val="00274C"/>
                <w:position w:val="-2"/>
                <w:sz w:val="20"/>
                <w:szCs w:val="20"/>
              </w:rPr>
              <w:t xml:space="preserve">AJ</w:t>
            </w:r>
            <w:r>
              <w:rPr>
                <w:color w:val="00274C"/>
                <w:position w:val="-2"/>
                <w:sz w:val="20"/>
                <w:szCs w:val="20"/>
              </w:rPr>
              <w:t xml:space="preserve"> all'interno del piattello </w:t>
            </w:r>
            <w:r>
              <w:rPr>
                <w:b/>
                <w:bCs/>
                <w:color w:val="00274C"/>
                <w:position w:val="-2"/>
                <w:sz w:val="20"/>
                <w:szCs w:val="20"/>
              </w:rPr>
              <w:t xml:space="preserve">S</w:t>
            </w:r>
            <w:r>
              <w:rPr>
                <w:color w:val="00274C"/>
                <w:position w:val="-2"/>
                <w:sz w:val="20"/>
                <w:szCs w:val="20"/>
              </w:rPr>
              <w:t xml:space="preserve"> .</w:t>
            </w:r>
          </w:p>
          <w:p>
            <w:pPr>
              <w:numPr>
                <w:ilvl w:val="0"/>
                <w:numId w:val="13772981"/>
              </w:numPr>
              <w:spacing w:before="0" w:after="0" w:line="262" w:lineRule="auto"/>
              <w:jc w:val="left"/>
              <w:rPr>
                <w:color w:val="00274C"/>
                <w:sz w:val="20"/>
                <w:szCs w:val="20"/>
              </w:rPr>
            </w:pPr>
            <w:r>
              <w:rPr>
                <w:color w:val="00274C"/>
                <w:position w:val="-2"/>
                <w:sz w:val="20"/>
                <w:szCs w:val="20"/>
              </w:rPr>
              <w:t xml:space="preserve">Assicurarsi che i semiconi </w:t>
            </w:r>
            <w:r>
              <w:rPr>
                <w:b/>
                <w:bCs/>
                <w:color w:val="00274C"/>
                <w:position w:val="-2"/>
                <w:sz w:val="20"/>
                <w:szCs w:val="20"/>
              </w:rPr>
              <w:t xml:space="preserve">AJ</w:t>
            </w:r>
            <w:r>
              <w:rPr>
                <w:color w:val="00274C"/>
                <w:position w:val="-2"/>
                <w:sz w:val="20"/>
                <w:szCs w:val="20"/>
              </w:rPr>
              <w:t xml:space="preserve"> siano correttamente montati sulle sedi della valvola </w:t>
            </w:r>
            <w:r>
              <w:rPr>
                <w:b/>
                <w:bCs/>
                <w:color w:val="00274C"/>
                <w:position w:val="-2"/>
                <w:sz w:val="20"/>
                <w:szCs w:val="20"/>
              </w:rPr>
              <w:t xml:space="preserve">X</w:t>
            </w:r>
            <w:r>
              <w:rPr>
                <w:color w:val="00274C"/>
                <w:position w:val="-2"/>
                <w:sz w:val="20"/>
                <w:szCs w:val="20"/>
              </w:rPr>
              <w:t xml:space="preserve"> e rilasciare l'attrezzo </w:t>
            </w:r>
            <w:hyperlink r:id="rId94755fc0c573cad2e"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 e rimuovere l'attrezzo </w:t>
            </w:r>
            <w:hyperlink r:id="rId94805fc0c573cad9b"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069616" name="name89255fc0c573dc7e4"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23515fc0c573dc7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67552174" name="name63265fc0c573f07d2"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30495fc0c573f07ca"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17727841" name="name87475fc0c574130a0"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14855fc0c57413098"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Testa motore</w:t>
            </w:r>
          </w:p>
          <w:p/>
          <w:p/>
          <w:p>
            <w:pPr>
              <w:numPr>
                <w:ilvl w:val="0"/>
                <w:numId w:val="13772982"/>
              </w:numPr>
              <w:spacing w:before="0" w:after="0" w:line="262" w:lineRule="auto"/>
              <w:jc w:val="left"/>
              <w:rPr>
                <w:color w:val="00274C"/>
                <w:sz w:val="20"/>
                <w:szCs w:val="20"/>
              </w:rPr>
            </w:pPr>
            <w:r>
              <w:rPr>
                <w:color w:val="00274C"/>
                <w:position w:val="-2"/>
                <w:sz w:val="20"/>
                <w:szCs w:val="20"/>
              </w:rPr>
              <w:t xml:space="preserve">Fissare i golfari </w:t>
            </w:r>
            <w:r>
              <w:rPr>
                <w:b/>
                <w:bCs/>
                <w:color w:val="00274C"/>
                <w:position w:val="-2"/>
                <w:sz w:val="20"/>
                <w:szCs w:val="20"/>
              </w:rPr>
              <w:t xml:space="preserve">AW</w:t>
            </w:r>
            <w:r>
              <w:rPr>
                <w:color w:val="00274C"/>
                <w:position w:val="-2"/>
                <w:sz w:val="20"/>
                <w:szCs w:val="20"/>
              </w:rPr>
              <w:t xml:space="preserve"> tramite le viti </w:t>
            </w:r>
            <w:r>
              <w:rPr>
                <w:b/>
                <w:bCs/>
                <w:color w:val="00274C"/>
                <w:position w:val="-2"/>
                <w:sz w:val="20"/>
                <w:szCs w:val="20"/>
              </w:rPr>
              <w:t xml:space="preserve">AX</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13772982"/>
              </w:numPr>
              <w:spacing w:before="0" w:after="0" w:line="262" w:lineRule="auto"/>
              <w:jc w:val="left"/>
              <w:rPr>
                <w:color w:val="00274C"/>
                <w:sz w:val="20"/>
                <w:szCs w:val="20"/>
              </w:rPr>
            </w:pPr>
            <w:r>
              <w:rPr>
                <w:color w:val="00274C"/>
                <w:position w:val="-2"/>
                <w:sz w:val="20"/>
                <w:szCs w:val="20"/>
              </w:rPr>
              <w:t xml:space="preserve">Posizionare il pistone </w:t>
            </w:r>
            <w:r>
              <w:rPr>
                <w:b/>
                <w:bCs/>
                <w:color w:val="00274C"/>
                <w:position w:val="-2"/>
                <w:sz w:val="20"/>
                <w:szCs w:val="20"/>
              </w:rPr>
              <w:t xml:space="preserve">P</w:t>
            </w:r>
            <w:r>
              <w:rPr>
                <w:color w:val="00274C"/>
                <w:position w:val="-2"/>
                <w:sz w:val="20"/>
                <w:szCs w:val="20"/>
              </w:rPr>
              <w:t xml:space="preserve"> al PMS.</w:t>
            </w:r>
          </w:p>
          <w:p>
            <w:pPr>
              <w:numPr>
                <w:ilvl w:val="0"/>
                <w:numId w:val="13772982"/>
              </w:numPr>
              <w:spacing w:before="0" w:after="0" w:line="262" w:lineRule="auto"/>
              <w:jc w:val="left"/>
              <w:rPr>
                <w:color w:val="00274C"/>
                <w:sz w:val="20"/>
                <w:szCs w:val="20"/>
              </w:rPr>
            </w:pPr>
            <w:r>
              <w:rPr>
                <w:color w:val="00274C"/>
                <w:position w:val="-2"/>
                <w:sz w:val="20"/>
                <w:szCs w:val="20"/>
              </w:rPr>
              <w:t xml:space="preserve">Posizionare l'attrezzo </w:t>
            </w:r>
            <w:hyperlink r:id="rId46985fc0c57414410" w:history="1">
              <w:r>
                <w:rPr>
                  <w:b/>
                  <w:bCs/>
                  <w:color w:val="0000FF"/>
                  <w:position w:val="-2"/>
                  <w:sz w:val="20"/>
                  <w:szCs w:val="20"/>
                </w:rPr>
                <w:t xml:space="preserve">ST_03</w:t>
              </w:r>
            </w:hyperlink>
            <w:r>
              <w:rPr>
                <w:color w:val="00274C"/>
                <w:position w:val="-2"/>
                <w:sz w:val="20"/>
                <w:szCs w:val="20"/>
              </w:rPr>
              <w:t xml:space="preserve"> sul piano testa e rilevare la sporgenza del pistone </w:t>
            </w:r>
            <w:r>
              <w:rPr>
                <w:b/>
                <w:bCs/>
                <w:color w:val="00274C"/>
                <w:position w:val="-2"/>
                <w:sz w:val="20"/>
                <w:szCs w:val="20"/>
              </w:rPr>
              <w:t xml:space="preserve">P</w:t>
            </w:r>
            <w:r>
              <w:rPr>
                <w:color w:val="00274C"/>
                <w:position w:val="-2"/>
                <w:sz w:val="20"/>
                <w:szCs w:val="20"/>
              </w:rPr>
              <w:t xml:space="preserve"> dal piano testa </w:t>
            </w:r>
            <w:r>
              <w:rPr>
                <w:b/>
                <w:bCs/>
                <w:color w:val="00274C"/>
                <w:position w:val="-2"/>
                <w:sz w:val="20"/>
                <w:szCs w:val="20"/>
              </w:rPr>
              <w:t xml:space="preserve">K</w:t>
            </w:r>
            <w:r>
              <w:rPr>
                <w:color w:val="00274C"/>
                <w:position w:val="-2"/>
                <w:sz w:val="20"/>
                <w:szCs w:val="20"/>
              </w:rPr>
              <w:t xml:space="preserve"> in </w:t>
            </w:r>
            <w:r>
              <w:rPr>
                <w:b/>
                <w:bCs/>
                <w:color w:val="00274C"/>
                <w:position w:val="-2"/>
                <w:sz w:val="20"/>
                <w:szCs w:val="20"/>
              </w:rPr>
              <w:t xml:space="preserve">4</w:t>
            </w:r>
            <w:r>
              <w:rPr>
                <w:color w:val="00274C"/>
                <w:position w:val="-2"/>
                <w:sz w:val="20"/>
                <w:szCs w:val="20"/>
              </w:rPr>
              <w:t xml:space="preserve"> punti diametralmente opposti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Ripetere l'operazione per tutti i pistoni </w:t>
            </w:r>
            <w:r>
              <w:rPr>
                <w:b/>
                <w:bCs/>
                <w:color w:val="00274C"/>
                <w:position w:val="-2"/>
                <w:sz w:val="20"/>
                <w:szCs w:val="20"/>
              </w:rPr>
              <w:t xml:space="preserve">P</w:t>
            </w:r>
            <w:r>
              <w:rPr>
                <w:color w:val="00274C"/>
                <w:position w:val="-2"/>
                <w:sz w:val="20"/>
                <w:szCs w:val="20"/>
              </w:rPr>
              <w:t xml:space="preserve"> e annotare il valore medio più alto, determinando la quota </w:t>
            </w:r>
            <w:r>
              <w:rPr>
                <w:b/>
                <w:bCs/>
                <w:color w:val="00274C"/>
                <w:position w:val="-2"/>
                <w:sz w:val="20"/>
                <w:szCs w:val="20"/>
              </w:rPr>
              <w:t xml:space="preserve">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16061426" name="name54635fc0c57426be2"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15835fc0c57426bdb"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95081257" name="name81685fc0c57438035"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83065fc0c57438031"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10220862" name="name25505fc0c57449663"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11525fc0c5744965c" cstate="print"/>
                                <a:stretch>
                                  <a:fillRect/>
                                </a:stretch>
                              </pic:blipFill>
                              <pic:spPr>
                                <a:xfrm>
                                  <a:off x="0" y="0"/>
                                  <a:ext cx="864000" cy="266400"/>
                                </a:xfrm>
                                <a:prstGeom prst="rect">
                                  <a:avLst/>
                                </a:prstGeom>
                                <a:ln w="0">
                                  <a:noFill/>
                                </a:ln>
                              </pic:spPr>
                            </pic:pic>
                          </a:graphicData>
                        </a:graphic>
                      </wp:inline>
                    </w:drawing>
                  </w:r>
                </w:p>
              </w:tc>
            </w:tr>
          </w:tbl>
          <w:p/>
          <w:p>
            <w:pPr>
              <w:numPr>
                <w:ilvl w:val="0"/>
                <w:numId w:val="13772982"/>
              </w:numPr>
              <w:spacing w:before="0" w:after="0" w:line="262" w:lineRule="auto"/>
              <w:jc w:val="left"/>
              <w:rPr>
                <w:color w:val="00274C"/>
                <w:sz w:val="20"/>
                <w:szCs w:val="20"/>
              </w:rPr>
            </w:pPr>
            <w:r>
              <w:rPr>
                <w:color w:val="00274C"/>
                <w:position w:val="-2"/>
                <w:sz w:val="20"/>
                <w:szCs w:val="20"/>
              </w:rPr>
              <w:t xml:space="preserve">In base al valore rilevato al punto </w:t>
            </w:r>
            <w:r>
              <w:rPr>
                <w:b/>
                <w:bCs/>
                <w:color w:val="00274C"/>
                <w:position w:val="-2"/>
                <w:sz w:val="20"/>
                <w:szCs w:val="20"/>
              </w:rPr>
              <w:t xml:space="preserve">3</w:t>
            </w:r>
            <w:r>
              <w:rPr>
                <w:color w:val="00274C"/>
                <w:position w:val="-2"/>
                <w:sz w:val="20"/>
                <w:szCs w:val="20"/>
              </w:rPr>
              <w:t xml:space="preserve"> , scegliere la guarnizione </w:t>
            </w:r>
            <w:r>
              <w:rPr>
                <w:b/>
                <w:bCs/>
                <w:color w:val="00274C"/>
                <w:position w:val="-2"/>
                <w:sz w:val="20"/>
                <w:szCs w:val="20"/>
              </w:rPr>
              <w:t xml:space="preserve">T</w:t>
            </w:r>
            <w:r>
              <w:rPr>
                <w:color w:val="00274C"/>
                <w:position w:val="-2"/>
                <w:sz w:val="20"/>
                <w:szCs w:val="20"/>
              </w:rPr>
              <w:t xml:space="preserve"> corrispondente come indicato nella </w:t>
            </w:r>
            <w:r>
              <w:rPr>
                <w:b/>
                <w:bCs/>
                <w:color w:val="00274C"/>
                <w:position w:val="-2"/>
                <w:sz w:val="20"/>
                <w:szCs w:val="20"/>
              </w:rPr>
              <w:t xml:space="preserve">Tab. 9.2</w:t>
            </w:r>
            <w:r>
              <w:rPr>
                <w:color w:val="00274C"/>
                <w:position w:val="-2"/>
                <w:sz w:val="20"/>
                <w:szCs w:val="20"/>
              </w:rPr>
              <w:t xml:space="preserve"> ( </w:t>
            </w:r>
            <w:r>
              <w:rPr>
                <w:b/>
                <w:bCs/>
                <w:color w:val="00274C"/>
                <w:position w:val="-2"/>
                <w:sz w:val="20"/>
                <w:szCs w:val="20"/>
              </w:rPr>
              <w:t xml:space="preserve">Fig. 9.50</w:t>
            </w:r>
            <w:r>
              <w:rPr>
                <w:color w:val="00274C"/>
                <w:position w:val="-2"/>
                <w:sz w:val="20"/>
                <w:szCs w:val="20"/>
              </w:rPr>
              <w:t xml:space="preserve"> dettaglio </w:t>
            </w:r>
            <w:r>
              <w:rPr>
                <w:b/>
                <w:bCs/>
                <w:color w:val="00274C"/>
                <w:position w:val="-2"/>
                <w:sz w:val="20"/>
                <w:szCs w:val="20"/>
              </w:rPr>
              <w:t xml:space="preserve">U</w:t>
            </w:r>
            <w:r>
              <w:rPr>
                <w:color w:val="00274C"/>
                <w:position w:val="-2"/>
                <w:sz w:val="20"/>
                <w:szCs w:val="20"/>
              </w:rPr>
              <w:t xml:space="preserve"> ).</w:t>
            </w:r>
          </w:p>
          <w:p>
            <w:pPr>
              <w:numPr>
                <w:ilvl w:val="0"/>
                <w:numId w:val="13772982"/>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K</w:t>
            </w:r>
            <w:r>
              <w:rPr>
                <w:color w:val="00274C"/>
                <w:position w:val="-2"/>
                <w:sz w:val="20"/>
                <w:szCs w:val="20"/>
              </w:rPr>
              <w:t xml:space="preserve"> del basamento e la guarnizione </w:t>
            </w:r>
            <w:r>
              <w:rPr>
                <w:b/>
                <w:bCs/>
                <w:color w:val="00274C"/>
                <w:position w:val="-2"/>
                <w:sz w:val="20"/>
                <w:szCs w:val="20"/>
              </w:rPr>
              <w:t xml:space="preserve">T</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49044" name="name38175fc0c5745b8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055fc0c5745b8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 guarnizione testa deve essere sostituita ad ogni montaggio.</w:t>
            </w:r>
          </w:p>
          <w:p/>
          <w:p/>
          <w:p/>
          <w:p/>
          <w:p>
            <w:pPr>
              <w:numPr>
                <w:ilvl w:val="0"/>
                <w:numId w:val="13772983"/>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T</w:t>
            </w:r>
            <w:r>
              <w:rPr>
                <w:color w:val="00274C"/>
                <w:position w:val="-2"/>
                <w:sz w:val="20"/>
                <w:szCs w:val="20"/>
              </w:rPr>
              <w:t xml:space="preserve"> sul piano </w:t>
            </w:r>
            <w:r>
              <w:rPr>
                <w:b/>
                <w:bCs/>
                <w:color w:val="00274C"/>
                <w:position w:val="-2"/>
                <w:sz w:val="20"/>
                <w:szCs w:val="20"/>
              </w:rPr>
              <w:t xml:space="preserve">K</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2543652" name="name63945fc0c5746c66c"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82575fc0c5746c66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78159046" name="name98565fc0c5747c8c5"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14525fc0c5747c8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52731155" name="name31285fc0c5748c954"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43295fc0c5748c94a"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13772984"/>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W</w:t>
            </w:r>
            <w:r>
              <w:rPr>
                <w:color w:val="00274C"/>
                <w:position w:val="-2"/>
                <w:sz w:val="20"/>
                <w:szCs w:val="20"/>
              </w:rPr>
              <w:t xml:space="preserve"> della testa sia privo di impurità.</w:t>
            </w:r>
          </w:p>
          <w:p>
            <w:pPr>
              <w:numPr>
                <w:ilvl w:val="0"/>
                <w:numId w:val="13772984"/>
              </w:numPr>
              <w:spacing w:before="0" w:after="0" w:line="262" w:lineRule="auto"/>
              <w:jc w:val="left"/>
              <w:rPr>
                <w:color w:val="00274C"/>
                <w:sz w:val="20"/>
                <w:szCs w:val="20"/>
              </w:rPr>
            </w:pPr>
            <w:r>
              <w:rPr>
                <w:color w:val="00274C"/>
                <w:position w:val="-2"/>
                <w:sz w:val="20"/>
                <w:szCs w:val="20"/>
              </w:rPr>
              <w:t xml:space="preserve">Posizionare la testa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Z</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371536" name="name93155fc0c5749b3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775fc0c5749b3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Le viti di fissaggio testa </w:t>
            </w:r>
            <w:r>
              <w:rPr>
                <w:b/>
                <w:bCs/>
                <w:color w:val="00274C"/>
                <w:position w:val="-2"/>
                <w:sz w:val="20"/>
                <w:szCs w:val="20"/>
              </w:rPr>
              <w:t xml:space="preserve">V</w:t>
            </w:r>
            <w:r>
              <w:rPr>
                <w:color w:val="00274C"/>
                <w:position w:val="-2"/>
                <w:sz w:val="20"/>
                <w:szCs w:val="20"/>
              </w:rPr>
              <w:t xml:space="preserve"> devono essere tassativamente sostituiti ad ogni montaggio.</w:t>
            </w:r>
          </w:p>
          <w:p/>
          <w:p/>
          <w:p/>
          <w:p/>
          <w:p>
            <w:pPr>
              <w:numPr>
                <w:ilvl w:val="0"/>
                <w:numId w:val="13772985"/>
              </w:numPr>
              <w:spacing w:before="0" w:after="0" w:line="262" w:lineRule="auto"/>
              <w:jc w:val="left"/>
              <w:rPr>
                <w:color w:val="00274C"/>
                <w:sz w:val="20"/>
                <w:szCs w:val="20"/>
              </w:rPr>
            </w:pPr>
            <w:r>
              <w:rPr>
                <w:color w:val="00274C"/>
                <w:position w:val="-2"/>
                <w:sz w:val="20"/>
                <w:szCs w:val="20"/>
              </w:rPr>
              <w:t xml:space="preserve">Fissare la testa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V</w:t>
            </w:r>
            <w:r>
              <w:rPr>
                <w:color w:val="00274C"/>
                <w:position w:val="-2"/>
                <w:sz w:val="20"/>
                <w:szCs w:val="20"/>
              </w:rPr>
              <w:t xml:space="preserve"> seguendo tassativamente l'ordine indicato nelle </w:t>
            </w:r>
            <w:r>
              <w:rPr>
                <w:b/>
                <w:bCs/>
                <w:color w:val="00274C"/>
                <w:position w:val="-2"/>
                <w:sz w:val="20"/>
                <w:szCs w:val="20"/>
              </w:rPr>
              <w:t xml:space="preserve">Fig. 9.52 o Fig. 9.53</w:t>
            </w:r>
            <w:r>
              <w:rPr>
                <w:color w:val="00274C"/>
                <w:position w:val="-2"/>
                <w:sz w:val="20"/>
                <w:szCs w:val="20"/>
              </w:rPr>
              <w:t xml:space="preserve"> e le coppie di serraggio indicate nella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012672" name="name39985fc0c574ac346"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60215fc0c574ac34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63792" name="name78205fc0c574bec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885fc0c574bec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13772773"/>
              </w:numPr>
              <w:spacing w:before="0" w:after="0" w:line="262" w:lineRule="auto"/>
              <w:jc w:val="left"/>
              <w:rPr>
                <w:color w:val="00274C"/>
                <w:sz w:val="20"/>
                <w:szCs w:val="20"/>
              </w:rPr>
            </w:pPr>
            <w:r>
              <w:rPr>
                <w:color w:val="00274C"/>
                <w:position w:val="-2"/>
                <w:sz w:val="20"/>
                <w:szCs w:val="20"/>
              </w:rPr>
              <w:t xml:space="preserve">Eseguire il serraggio delle viti </w:t>
            </w:r>
            <w:r>
              <w:rPr>
                <w:b/>
                <w:bCs/>
                <w:color w:val="00274C"/>
                <w:position w:val="-2"/>
                <w:sz w:val="20"/>
                <w:szCs w:val="20"/>
              </w:rPr>
              <w:t xml:space="preserve">V</w:t>
            </w:r>
            <w:r>
              <w:rPr>
                <w:color w:val="00274C"/>
                <w:position w:val="-2"/>
                <w:sz w:val="20"/>
                <w:szCs w:val="20"/>
              </w:rPr>
              <w:t xml:space="preserve"> rispettando i cicli, il serraggio, le successive rotazioni come indicato nella </w:t>
            </w:r>
            <w:r>
              <w:rPr>
                <w:b/>
                <w:bCs/>
                <w:color w:val="00274C"/>
                <w:position w:val="-2"/>
                <w:sz w:val="20"/>
                <w:szCs w:val="20"/>
              </w:rPr>
              <w:t xml:space="preserve">Tab. 9.3</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1903 TCR</w:t>
            </w:r>
            <w:r>
              <w:rPr>
                <w:color w:val="00274C"/>
                <w:position w:val="-2"/>
                <w:sz w:val="20"/>
                <w:szCs w:val="20"/>
              </w:rPr>
              <w:t xml:space="preserve"> : 8 viti </w:t>
            </w:r>
            <w:r>
              <w:rPr>
                <w:b/>
                <w:bCs/>
                <w:color w:val="00274C"/>
                <w:position w:val="-2"/>
                <w:sz w:val="20"/>
                <w:szCs w:val="20"/>
              </w:rPr>
              <w:t xml:space="preserve">Torx M12x1,25 (Fig. 9.52)</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2504 TCR</w:t>
            </w:r>
            <w:r>
              <w:rPr>
                <w:color w:val="00274C"/>
                <w:position w:val="-2"/>
                <w:sz w:val="20"/>
                <w:szCs w:val="20"/>
              </w:rPr>
              <w:t xml:space="preserve"> : 10 viti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CILINDRI</w:t>
            </w:r>
          </w:p>
          <w:p>
            <w:pPr>
              <w:widowControl w:val="on"/>
              <w:pBdr/>
              <w:spacing w:before="0" w:after="0" w:line="262" w:lineRule="auto"/>
              <w:ind w:left="0" w:right="0"/>
              <w:jc w:val="left"/>
              <w:textAlignment w:val="top"/>
            </w:pPr>
            <w:r>
              <w:rPr>
                <w:position w:val="-228"/>
              </w:rPr>
              <w:drawing>
                <wp:inline distT="0" distB="0" distL="0" distR="0">
                  <wp:extent cx="2311200" cy="1497600"/>
                  <wp:docPr id="66123347" name="name23125fc0c574d816b"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63595fc0c574d8164" cstate="print"/>
                          <a:stretch>
                            <a:fillRect/>
                          </a:stretch>
                        </pic:blipFill>
                        <pic:spPr>
                          <a:xfrm>
                            <a:off x="0" y="0"/>
                            <a:ext cx="2311200" cy="1497600"/>
                          </a:xfrm>
                          <a:prstGeom prst="rect">
                            <a:avLst/>
                          </a:prstGeom>
                          <a:ln w="0">
                            <a:noFill/>
                          </a:ln>
                        </pic:spPr>
                      </pic:pic>
                    </a:graphicData>
                  </a:graphic>
                </wp:inline>
              </w:drawing>
            </w:r>
            <w:r>
              <w:rPr>
                <w:b/>
                <w:bCs/>
                <w:color w:val="00274C"/>
                <w:position w:val="0"/>
                <w:sz w:val="20"/>
                <w:szCs w:val="20"/>
              </w:rPr>
              <w:br/>
              <w:t xml:space="preserve">Fig 9.52</w:t>
            </w:r>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CILINDRI</w:t>
            </w:r>
          </w:p>
          <w:p>
            <w:pPr>
              <w:widowControl w:val="on"/>
              <w:pBdr/>
              <w:spacing w:before="0" w:after="0" w:line="262" w:lineRule="auto"/>
              <w:ind w:left="0" w:right="0"/>
              <w:jc w:val="left"/>
              <w:textAlignment w:val="top"/>
            </w:pPr>
            <w:r>
              <w:rPr>
                <w:position w:val="-232"/>
              </w:rPr>
              <w:drawing>
                <wp:inline distT="0" distB="0" distL="0" distR="0">
                  <wp:extent cx="2260800" cy="1519200"/>
                  <wp:docPr id="4951223" name="name38725fc0c574f0f77"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59535fc0c574f0f71"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Aste e ponti valvole</w:t>
            </w:r>
          </w:p>
          <w:p/>
          <w:p/>
          <w:p>
            <w:pPr>
              <w:numPr>
                <w:ilvl w:val="0"/>
                <w:numId w:val="13772986"/>
              </w:numPr>
              <w:spacing w:before="0" w:after="0" w:line="262" w:lineRule="auto"/>
              <w:jc w:val="left"/>
              <w:rPr>
                <w:color w:val="00274C"/>
                <w:sz w:val="20"/>
                <w:szCs w:val="20"/>
              </w:rPr>
            </w:pPr>
            <w:r>
              <w:rPr>
                <w:color w:val="00274C"/>
                <w:position w:val="-2"/>
                <w:sz w:val="20"/>
                <w:szCs w:val="20"/>
              </w:rPr>
              <w:t xml:space="preserve">Inserire le aste comando bilancieri </w:t>
            </w:r>
            <w:r>
              <w:rPr>
                <w:b/>
                <w:bCs/>
                <w:color w:val="00274C"/>
                <w:position w:val="-2"/>
                <w:sz w:val="20"/>
                <w:szCs w:val="20"/>
              </w:rPr>
              <w:t xml:space="preserve">AA</w:t>
            </w:r>
            <w:r>
              <w:rPr>
                <w:color w:val="00274C"/>
                <w:position w:val="-2"/>
                <w:sz w:val="20"/>
                <w:szCs w:val="20"/>
              </w:rPr>
              <w:t xml:space="preserve"> all'interno delle nicchie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8064" name="name21855fc0c5750d9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745fc0c5750d9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Centrare correttamente le aste </w:t>
            </w:r>
            <w:r>
              <w:rPr>
                <w:b/>
                <w:bCs/>
                <w:color w:val="00274C"/>
                <w:position w:val="-2"/>
                <w:sz w:val="20"/>
                <w:szCs w:val="20"/>
              </w:rPr>
              <w:t xml:space="preserve">AA</w:t>
            </w:r>
            <w:r>
              <w:rPr>
                <w:color w:val="00274C"/>
                <w:position w:val="-2"/>
                <w:sz w:val="20"/>
                <w:szCs w:val="20"/>
              </w:rPr>
              <w:t xml:space="preserve"> nell'alloggiamento sferico delle punterie albero a camme </w:t>
            </w:r>
            <w:r>
              <w:rPr>
                <w:b/>
                <w:bCs/>
                <w:color w:val="00274C"/>
                <w:position w:val="-2"/>
                <w:sz w:val="20"/>
                <w:szCs w:val="20"/>
              </w:rPr>
              <w:t xml:space="preserve">AB</w:t>
            </w:r>
            <w:r>
              <w:rPr>
                <w:color w:val="00274C"/>
                <w:position w:val="-2"/>
                <w:sz w:val="20"/>
                <w:szCs w:val="20"/>
              </w:rPr>
              <w:t xml:space="preserve"> .</w:t>
            </w:r>
          </w:p>
          <w:p>
            <w:pPr>
              <w:numPr>
                <w:ilvl w:val="0"/>
                <w:numId w:val="13772987"/>
              </w:numPr>
              <w:spacing w:before="0" w:after="0" w:line="262" w:lineRule="auto"/>
              <w:jc w:val="left"/>
              <w:rPr>
                <w:color w:val="00274C"/>
                <w:sz w:val="20"/>
                <w:szCs w:val="20"/>
              </w:rPr>
            </w:pPr>
            <w:r>
              <w:rPr>
                <w:color w:val="00274C"/>
                <w:position w:val="-2"/>
                <w:sz w:val="20"/>
                <w:szCs w:val="20"/>
              </w:rPr>
              <w:t xml:space="preserve">Montare il ponte valvola </w:t>
            </w:r>
            <w:r>
              <w:rPr>
                <w:b/>
                <w:bCs/>
                <w:color w:val="00274C"/>
                <w:position w:val="-2"/>
                <w:sz w:val="20"/>
                <w:szCs w:val="20"/>
              </w:rPr>
              <w:t xml:space="preserve">AC</w:t>
            </w:r>
            <w:r>
              <w:rPr>
                <w:color w:val="00274C"/>
                <w:position w:val="-2"/>
                <w:sz w:val="20"/>
                <w:szCs w:val="20"/>
              </w:rPr>
              <w:t xml:space="preserve"> sulle coppie di valvole di scarico e aspirazione.</w:t>
            </w:r>
          </w:p>
        </w:tc>
        <w:tc>
          <w:tcPr>
            <w:tcMar>
              <w:top w:w="150" w:type="dxa"/>
              <w:bottom w:w="150" w:type="dxa"/>
            </w:tcMar>
            <w:vAlign w:val="top"/>
          </w:tcPr>
          <w:p>
            <w:r>
              <w:rPr>
                <w:position w:val="-224"/>
              </w:rPr>
              <w:drawing>
                <wp:inline distT="0" distB="0" distL="0" distR="0">
                  <wp:extent cx="2232000" cy="1476000"/>
                  <wp:docPr id="18667441" name="name35835fc0c575269b5"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17775fc0c575269a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9019533" name="name88575fc0c5753a480"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77045fc0c5753a479"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53917" name="name22775fc0c5754b6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75fc0c5754b6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Per il corretto posizionamento dei bilancieri, rivolgere il perno bilancieri </w:t>
            </w:r>
            <w:r>
              <w:rPr>
                <w:b/>
                <w:bCs/>
                <w:color w:val="00274C"/>
                <w:position w:val="-2"/>
                <w:sz w:val="20"/>
                <w:szCs w:val="20"/>
              </w:rPr>
              <w:t xml:space="preserve">AH</w:t>
            </w:r>
            <w:r>
              <w:rPr>
                <w:color w:val="00274C"/>
                <w:position w:val="-2"/>
                <w:sz w:val="20"/>
                <w:szCs w:val="20"/>
              </w:rPr>
              <w:t xml:space="preserve"> con la quota </w:t>
            </w:r>
            <w:r>
              <w:rPr>
                <w:b/>
                <w:bCs/>
                <w:color w:val="00274C"/>
                <w:position w:val="-2"/>
                <w:sz w:val="20"/>
                <w:szCs w:val="20"/>
              </w:rPr>
              <w:t xml:space="preserve">AL</w:t>
            </w:r>
            <w:r>
              <w:rPr>
                <w:color w:val="00274C"/>
                <w:position w:val="-2"/>
                <w:sz w:val="20"/>
                <w:szCs w:val="20"/>
              </w:rPr>
              <w:t xml:space="preserve"> inferiore verso il lato distribuzione come in </w:t>
            </w:r>
            <w:r>
              <w:rPr>
                <w:b/>
                <w:bCs/>
                <w:color w:val="00274C"/>
                <w:position w:val="-2"/>
                <w:sz w:val="20"/>
                <w:szCs w:val="20"/>
              </w:rPr>
              <w:t xml:space="preserve">Fig.9.57</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Il bilanciere di scarico </w:t>
            </w:r>
            <w:r>
              <w:rPr>
                <w:b/>
                <w:bCs/>
                <w:color w:val="00274C"/>
                <w:position w:val="-2"/>
                <w:sz w:val="20"/>
                <w:szCs w:val="20"/>
              </w:rPr>
              <w:t xml:space="preserve">AT</w:t>
            </w:r>
            <w:r>
              <w:rPr>
                <w:color w:val="00274C"/>
                <w:position w:val="-2"/>
                <w:sz w:val="20"/>
                <w:szCs w:val="20"/>
              </w:rPr>
              <w:t xml:space="preserve"> è più corto rispetto al bilanciere di aspirazione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988"/>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AM</w:t>
            </w:r>
            <w:r>
              <w:rPr>
                <w:color w:val="00274C"/>
                <w:position w:val="-2"/>
                <w:sz w:val="20"/>
                <w:szCs w:val="20"/>
              </w:rPr>
              <w:t xml:space="preserve"> nella sede </w:t>
            </w:r>
            <w:r>
              <w:rPr>
                <w:b/>
                <w:bCs/>
                <w:color w:val="00274C"/>
                <w:position w:val="-2"/>
                <w:sz w:val="20"/>
                <w:szCs w:val="20"/>
              </w:rPr>
              <w:t xml:space="preserve">AN</w:t>
            </w:r>
            <w:r>
              <w:rPr>
                <w:color w:val="00274C"/>
                <w:position w:val="-2"/>
                <w:sz w:val="20"/>
                <w:szCs w:val="20"/>
              </w:rPr>
              <w:t xml:space="preserve"> del perno bilancieri </w:t>
            </w:r>
            <w:r>
              <w:rPr>
                <w:b/>
                <w:bCs/>
                <w:color w:val="00274C"/>
                <w:position w:val="-2"/>
                <w:sz w:val="20"/>
                <w:szCs w:val="20"/>
              </w:rPr>
              <w:t xml:space="preserve">AH</w:t>
            </w:r>
            <w:r>
              <w:rPr>
                <w:color w:val="00274C"/>
                <w:position w:val="-2"/>
                <w:sz w:val="20"/>
                <w:szCs w:val="20"/>
              </w:rPr>
              <w:t xml:space="preserve"> .</w:t>
            </w:r>
          </w:p>
          <w:p>
            <w:pPr>
              <w:numPr>
                <w:ilvl w:val="0"/>
                <w:numId w:val="13772988"/>
              </w:numPr>
              <w:spacing w:before="0" w:after="0" w:line="262" w:lineRule="auto"/>
              <w:jc w:val="left"/>
              <w:rPr>
                <w:color w:val="00274C"/>
                <w:sz w:val="20"/>
                <w:szCs w:val="20"/>
              </w:rPr>
            </w:pPr>
            <w:r>
              <w:rPr>
                <w:color w:val="00274C"/>
                <w:position w:val="-2"/>
                <w:sz w:val="20"/>
                <w:szCs w:val="20"/>
              </w:rPr>
              <w:t xml:space="preserve">Posizionare il perno </w:t>
            </w:r>
            <w:r>
              <w:rPr>
                <w:b/>
                <w:bCs/>
                <w:color w:val="00274C"/>
                <w:position w:val="-2"/>
                <w:sz w:val="20"/>
                <w:szCs w:val="20"/>
              </w:rPr>
              <w:t xml:space="preserve">AH</w:t>
            </w:r>
            <w:r>
              <w:rPr>
                <w:color w:val="00274C"/>
                <w:position w:val="-2"/>
                <w:sz w:val="20"/>
                <w:szCs w:val="20"/>
              </w:rPr>
              <w:t xml:space="preserve"> con il piano appoggio vite </w:t>
            </w:r>
            <w:r>
              <w:rPr>
                <w:b/>
                <w:bCs/>
                <w:color w:val="00274C"/>
                <w:position w:val="-2"/>
                <w:sz w:val="20"/>
                <w:szCs w:val="20"/>
              </w:rPr>
              <w:t xml:space="preserve">AP</w:t>
            </w:r>
            <w:r>
              <w:rPr>
                <w:color w:val="00274C"/>
                <w:position w:val="-2"/>
                <w:sz w:val="20"/>
                <w:szCs w:val="20"/>
              </w:rPr>
              <w:t xml:space="preserve"> verso l'alto e inserire i 2 anelli di spallamento </w:t>
            </w:r>
            <w:r>
              <w:rPr>
                <w:b/>
                <w:bCs/>
                <w:color w:val="00274C"/>
                <w:position w:val="-2"/>
                <w:sz w:val="20"/>
                <w:szCs w:val="20"/>
              </w:rPr>
              <w:t xml:space="preserve">AQ</w:t>
            </w:r>
            <w:r>
              <w:rPr>
                <w:color w:val="00274C"/>
                <w:position w:val="-2"/>
                <w:sz w:val="20"/>
                <w:szCs w:val="20"/>
              </w:rPr>
              <w:t xml:space="preserve"> .</w:t>
            </w:r>
          </w:p>
          <w:p>
            <w:pPr>
              <w:numPr>
                <w:ilvl w:val="0"/>
                <w:numId w:val="13772988"/>
              </w:numPr>
              <w:spacing w:before="0" w:after="0" w:line="262" w:lineRule="auto"/>
              <w:jc w:val="left"/>
              <w:rPr>
                <w:color w:val="00274C"/>
                <w:sz w:val="20"/>
                <w:szCs w:val="20"/>
              </w:rPr>
            </w:pPr>
            <w:r>
              <w:rPr>
                <w:color w:val="00274C"/>
                <w:position w:val="-2"/>
                <w:sz w:val="20"/>
                <w:szCs w:val="20"/>
              </w:rPr>
              <w:t xml:space="preserve">Inserire in sequenza il bilanciere aspirazione </w:t>
            </w:r>
            <w:r>
              <w:rPr>
                <w:b/>
                <w:bCs/>
                <w:color w:val="00274C"/>
                <w:position w:val="-2"/>
                <w:sz w:val="20"/>
                <w:szCs w:val="20"/>
              </w:rPr>
              <w:t xml:space="preserve">AR</w:t>
            </w:r>
            <w:r>
              <w:rPr>
                <w:color w:val="00274C"/>
                <w:position w:val="-2"/>
                <w:sz w:val="20"/>
                <w:szCs w:val="20"/>
              </w:rPr>
              <w:t xml:space="preserve"> , il supporto </w:t>
            </w:r>
            <w:r>
              <w:rPr>
                <w:b/>
                <w:bCs/>
                <w:color w:val="00274C"/>
                <w:position w:val="-2"/>
                <w:sz w:val="20"/>
                <w:szCs w:val="20"/>
              </w:rPr>
              <w:t xml:space="preserve">AS</w:t>
            </w:r>
            <w:r>
              <w:rPr>
                <w:color w:val="00274C"/>
                <w:position w:val="-2"/>
                <w:sz w:val="20"/>
                <w:szCs w:val="20"/>
              </w:rPr>
              <w:t xml:space="preserve"> e il bilanciere di scarico </w:t>
            </w:r>
            <w:r>
              <w:rPr>
                <w:b/>
                <w:bCs/>
                <w:color w:val="00274C"/>
                <w:position w:val="-2"/>
                <w:sz w:val="20"/>
                <w:szCs w:val="20"/>
              </w:rPr>
              <w:t xml:space="preserve">AT nel perno </w:t>
            </w:r>
            <w:r>
              <w:rPr>
                <w:b/>
                <w:bCs/>
                <w:color w:val="00274C"/>
                <w:position w:val="-2"/>
                <w:sz w:val="20"/>
                <w:szCs w:val="20"/>
              </w:rPr>
              <w:t xml:space="preserve">AH</w:t>
            </w:r>
            <w:r>
              <w:rPr>
                <w:b/>
                <w:bCs/>
                <w:color w:val="00274C"/>
                <w:position w:val="-2"/>
                <w:sz w:val="20"/>
                <w:szCs w:val="20"/>
              </w:rPr>
              <w:t xml:space="preserve"> .</w:t>
            </w:r>
          </w:p>
          <w:p>
            <w:pPr>
              <w:numPr>
                <w:ilvl w:val="0"/>
                <w:numId w:val="13772988"/>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AU</w:t>
            </w:r>
            <w:r>
              <w:rPr>
                <w:color w:val="00274C"/>
                <w:position w:val="-2"/>
                <w:sz w:val="20"/>
                <w:szCs w:val="20"/>
              </w:rPr>
              <w:t xml:space="preserve"> nel perno </w:t>
            </w:r>
            <w:r>
              <w:rPr>
                <w:b/>
                <w:bCs/>
                <w:color w:val="00274C"/>
                <w:position w:val="-2"/>
                <w:sz w:val="20"/>
                <w:szCs w:val="20"/>
              </w:rPr>
              <w:t xml:space="preserve">AH</w:t>
            </w:r>
            <w:r>
              <w:rPr>
                <w:color w:val="00274C"/>
                <w:position w:val="-2"/>
                <w:sz w:val="20"/>
                <w:szCs w:val="20"/>
              </w:rPr>
              <w:t xml:space="preserve"> .</w:t>
            </w:r>
          </w:p>
          <w:p>
            <w:pPr>
              <w:numPr>
                <w:ilvl w:val="0"/>
                <w:numId w:val="13772988"/>
              </w:numPr>
              <w:spacing w:before="0" w:after="0" w:line="262" w:lineRule="auto"/>
              <w:jc w:val="left"/>
              <w:rPr>
                <w:color w:val="00274C"/>
                <w:sz w:val="20"/>
                <w:szCs w:val="20"/>
              </w:rPr>
            </w:pPr>
            <w:r>
              <w:rPr>
                <w:color w:val="00274C"/>
                <w:position w:val="-2"/>
                <w:sz w:val="20"/>
                <w:szCs w:val="20"/>
              </w:rPr>
              <w:t xml:space="preserve">Ripetere i punti </w:t>
            </w:r>
            <w:r>
              <w:rPr>
                <w:b/>
                <w:bCs/>
                <w:color w:val="00274C"/>
                <w:position w:val="-2"/>
                <w:sz w:val="20"/>
                <w:szCs w:val="20"/>
              </w:rPr>
              <w:t xml:space="preserve">3, 4</w:t>
            </w:r>
            <w:r>
              <w:rPr>
                <w:color w:val="00274C"/>
                <w:position w:val="-2"/>
                <w:sz w:val="20"/>
                <w:szCs w:val="20"/>
              </w:rPr>
              <w:t xml:space="preserve"> per tutti i bilancieri.</w:t>
            </w:r>
            <w:r>
              <w:rPr>
                <w:b/>
                <w:bCs/>
                <w:color w:val="00274C"/>
                <w:position w:val="-2"/>
                <w:sz w:val="20"/>
                <w:szCs w:val="20"/>
              </w:rPr>
              <w:br/>
              <w:t xml:space="preserve">NOTA:</w:t>
            </w:r>
            <w:r>
              <w:rPr>
                <w:color w:val="00274C"/>
                <w:position w:val="-2"/>
                <w:sz w:val="20"/>
                <w:szCs w:val="20"/>
              </w:rPr>
              <w:t xml:space="preserve"> Il supporto </w:t>
            </w:r>
            <w:r>
              <w:rPr>
                <w:b/>
                <w:bCs/>
                <w:color w:val="00274C"/>
                <w:position w:val="-2"/>
                <w:sz w:val="20"/>
                <w:szCs w:val="20"/>
              </w:rPr>
              <w:t xml:space="preserve">AV</w:t>
            </w:r>
            <w:r>
              <w:rPr>
                <w:color w:val="00274C"/>
                <w:position w:val="-2"/>
                <w:sz w:val="20"/>
                <w:szCs w:val="20"/>
              </w:rPr>
              <w:t xml:space="preserve"> deve essere montato con l'ultima coppia di bilancieri verso il lato volano.</w:t>
            </w:r>
          </w:p>
          <w:p>
            <w:pPr>
              <w:numPr>
                <w:ilvl w:val="0"/>
                <w:numId w:val="13772988"/>
              </w:numPr>
              <w:spacing w:before="0" w:after="0" w:line="262" w:lineRule="auto"/>
              <w:jc w:val="left"/>
              <w:rPr>
                <w:color w:val="00274C"/>
                <w:sz w:val="20"/>
                <w:szCs w:val="20"/>
              </w:rPr>
            </w:pPr>
            <w:r>
              <w:rPr>
                <w:color w:val="00274C"/>
                <w:position w:val="-2"/>
                <w:sz w:val="20"/>
                <w:szCs w:val="20"/>
              </w:rPr>
              <w:t xml:space="preserve">Inserire 2 anelli di spallamento </w:t>
            </w:r>
            <w:r>
              <w:rPr>
                <w:b/>
                <w:bCs/>
                <w:color w:val="00274C"/>
                <w:position w:val="-2"/>
                <w:sz w:val="20"/>
                <w:szCs w:val="20"/>
              </w:rPr>
              <w:t xml:space="preserve">AQ</w:t>
            </w:r>
            <w:r>
              <w:rPr>
                <w:color w:val="00274C"/>
                <w:position w:val="-2"/>
                <w:sz w:val="20"/>
                <w:szCs w:val="20"/>
              </w:rPr>
              <w:t xml:space="preserve"> e l'anello di fermo </w:t>
            </w:r>
            <w:r>
              <w:rPr>
                <w:b/>
                <w:bCs/>
                <w:color w:val="00274C"/>
                <w:position w:val="-2"/>
                <w:sz w:val="20"/>
                <w:szCs w:val="20"/>
              </w:rPr>
              <w:t xml:space="preserve">AN</w:t>
            </w:r>
            <w:r>
              <w:rPr>
                <w:color w:val="00274C"/>
                <w:position w:val="-2"/>
                <w:sz w:val="20"/>
                <w:szCs w:val="20"/>
              </w:rPr>
              <w:t xml:space="preserve"> per bloccare tutti i componenti inseriti nel perno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NOTA:</w:t>
            </w:r>
            <w:r>
              <w:rPr>
                <w:color w:val="00274C"/>
                <w:position w:val="-2"/>
                <w:sz w:val="20"/>
                <w:szCs w:val="20"/>
              </w:rPr>
              <w:t xml:space="preserve"> La molla </w:t>
            </w:r>
            <w:r>
              <w:rPr>
                <w:b/>
                <w:bCs/>
                <w:color w:val="00274C"/>
                <w:position w:val="-2"/>
                <w:sz w:val="20"/>
                <w:szCs w:val="20"/>
              </w:rPr>
              <w:t xml:space="preserve">AU</w:t>
            </w:r>
            <w:r>
              <w:rPr>
                <w:color w:val="00274C"/>
                <w:position w:val="-2"/>
                <w:sz w:val="20"/>
                <w:szCs w:val="20"/>
              </w:rPr>
              <w:t xml:space="preserve"> provvede a tenere in posizione i supporti </w:t>
            </w:r>
            <w:r>
              <w:rPr>
                <w:b/>
                <w:bCs/>
                <w:color w:val="00274C"/>
                <w:position w:val="-2"/>
                <w:sz w:val="20"/>
                <w:szCs w:val="20"/>
              </w:rPr>
              <w:t xml:space="preserve">AS ed AV</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30523502" name="name72975fc0c57564978"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69005fc0c57564970"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9371013" name="name20755fc0c5757aa76"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89885fc0c5757aa6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Gruppo perno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38193" name="name52465fc0c5758b3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075fc0c5758b3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 un piano per allineare tutti i piani dei supporti.</w:t>
            </w:r>
          </w:p>
          <w:p>
            <w:pPr>
              <w:numPr>
                <w:ilvl w:val="0"/>
                <w:numId w:val="13772773"/>
              </w:numPr>
              <w:spacing w:before="0" w:after="0" w:line="262" w:lineRule="auto"/>
              <w:jc w:val="left"/>
              <w:rPr>
                <w:color w:val="00274C"/>
                <w:sz w:val="20"/>
                <w:szCs w:val="20"/>
              </w:rPr>
            </w:pPr>
            <w:r>
              <w:rPr>
                <w:color w:val="00274C"/>
                <w:position w:val="-2"/>
                <w:sz w:val="20"/>
                <w:szCs w:val="20"/>
              </w:rPr>
              <w:t xml:space="preserve">Verificare che i pistoni siano a metà tra il PMS e il PMI. Ruotare l'albero a gomito di 90° in senso antiorario rispetto al PMS del 1° cilindro, posizionando la spina </w:t>
            </w:r>
            <w:r>
              <w:rPr>
                <w:b/>
                <w:bCs/>
                <w:color w:val="00274C"/>
                <w:position w:val="-2"/>
                <w:sz w:val="20"/>
                <w:szCs w:val="20"/>
              </w:rPr>
              <w:t xml:space="preserve">BP</w:t>
            </w:r>
            <w:r>
              <w:rPr>
                <w:color w:val="00274C"/>
                <w:position w:val="-2"/>
                <w:sz w:val="20"/>
                <w:szCs w:val="20"/>
              </w:rPr>
              <w:t xml:space="preserve"> dell'albero a gomito come mostrato in </w:t>
            </w:r>
            <w:r>
              <w:rPr>
                <w:b/>
                <w:bCs/>
                <w:color w:val="00274C"/>
                <w:position w:val="-2"/>
                <w:sz w:val="20"/>
                <w:szCs w:val="20"/>
              </w:rPr>
              <w:t xml:space="preserve">Fig. 9.60a</w:t>
            </w:r>
            <w:r>
              <w:rPr>
                <w:color w:val="00274C"/>
                <w:position w:val="-2"/>
                <w:sz w:val="20"/>
                <w:szCs w:val="20"/>
              </w:rPr>
              <w:t xml:space="preserve"> . Se la puleggia sull'albero a gomito e il carter distribuzione non sono stati rimossi, ruotare l'albero a gomito, posizionando il riferimento </w:t>
            </w:r>
            <w:r>
              <w:rPr>
                <w:b/>
                <w:bCs/>
                <w:color w:val="00274C"/>
                <w:position w:val="-2"/>
                <w:sz w:val="20"/>
                <w:szCs w:val="20"/>
              </w:rPr>
              <w:t xml:space="preserve">BQ</w:t>
            </w:r>
            <w:r>
              <w:rPr>
                <w:color w:val="00274C"/>
                <w:position w:val="-2"/>
                <w:sz w:val="20"/>
                <w:szCs w:val="20"/>
              </w:rPr>
              <w:t xml:space="preserve"> posto sulla ruota fonica in corrispondenza del sensore di giri come evidenziato in </w:t>
            </w:r>
            <w:r>
              <w:rPr>
                <w:b/>
                <w:bCs/>
                <w:color w:val="00274C"/>
                <w:position w:val="-2"/>
                <w:sz w:val="20"/>
                <w:szCs w:val="20"/>
              </w:rPr>
              <w:t xml:space="preserve">Fig. 9.60b</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BE</w:t>
            </w:r>
            <w:r>
              <w:rPr>
                <w:color w:val="00274C"/>
                <w:position w:val="-2"/>
                <w:sz w:val="20"/>
                <w:szCs w:val="20"/>
              </w:rPr>
              <w:t xml:space="preserve"> . </w:t>
            </w:r>
          </w:p>
          <w:p>
            <w:pPr>
              <w:numPr>
                <w:ilvl w:val="0"/>
                <w:numId w:val="13772989"/>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 rispettando la spina </w:t>
            </w:r>
            <w:r>
              <w:rPr>
                <w:b/>
                <w:bCs/>
                <w:color w:val="00274C"/>
                <w:position w:val="-2"/>
                <w:sz w:val="20"/>
                <w:szCs w:val="20"/>
              </w:rPr>
              <w:t xml:space="preserve">BC</w:t>
            </w:r>
            <w:r>
              <w:rPr>
                <w:color w:val="00274C"/>
                <w:position w:val="-2"/>
                <w:sz w:val="20"/>
                <w:szCs w:val="20"/>
              </w:rPr>
              <w:t xml:space="preserve"> sulla testa con il riferimento del supporto </w:t>
            </w:r>
            <w:r>
              <w:rPr>
                <w:b/>
                <w:bCs/>
                <w:color w:val="00274C"/>
                <w:position w:val="-2"/>
                <w:sz w:val="20"/>
                <w:szCs w:val="20"/>
              </w:rPr>
              <w:t xml:space="preserve">AV</w:t>
            </w:r>
            <w:r>
              <w:rPr>
                <w:color w:val="00274C"/>
                <w:position w:val="-2"/>
                <w:sz w:val="20"/>
                <w:szCs w:val="20"/>
              </w:rPr>
              <w:t xml:space="preserve"> .</w:t>
            </w:r>
          </w:p>
          <w:p>
            <w:pPr>
              <w:numPr>
                <w:ilvl w:val="0"/>
                <w:numId w:val="13772989"/>
              </w:numPr>
              <w:spacing w:before="0" w:after="0" w:line="262" w:lineRule="auto"/>
              <w:jc w:val="left"/>
              <w:rPr>
                <w:color w:val="00274C"/>
                <w:sz w:val="20"/>
                <w:szCs w:val="20"/>
              </w:rPr>
            </w:pPr>
            <w:r>
              <w:rPr>
                <w:color w:val="00274C"/>
                <w:position w:val="-2"/>
                <w:sz w:val="20"/>
                <w:szCs w:val="20"/>
              </w:rPr>
              <w:t xml:space="preserve">Verificare la corretta posizione di tutti i bilancieri ed i cavallotti comando valvole (dettaglio </w:t>
            </w:r>
            <w:r>
              <w:rPr>
                <w:b/>
                <w:bCs/>
                <w:color w:val="00274C"/>
                <w:position w:val="-2"/>
                <w:sz w:val="20"/>
                <w:szCs w:val="20"/>
              </w:rPr>
              <w:t xml:space="preserve">BD</w:t>
            </w:r>
            <w:r>
              <w:rPr>
                <w:color w:val="00274C"/>
                <w:position w:val="-2"/>
                <w:sz w:val="20"/>
                <w:szCs w:val="20"/>
              </w:rPr>
              <w:t xml:space="preserve"> ). Alloggiare la punteria nella sede dell'asta comando bilancieri.</w:t>
            </w:r>
          </w:p>
          <w:p>
            <w:pPr>
              <w:numPr>
                <w:ilvl w:val="0"/>
                <w:numId w:val="13772989"/>
              </w:numPr>
              <w:spacing w:before="0" w:after="0" w:line="262" w:lineRule="auto"/>
              <w:jc w:val="left"/>
              <w:rPr>
                <w:color w:val="00274C"/>
                <w:sz w:val="20"/>
                <w:szCs w:val="20"/>
              </w:rPr>
            </w:pPr>
            <w:r>
              <w:rPr>
                <w:color w:val="00274C"/>
                <w:position w:val="-2"/>
                <w:sz w:val="20"/>
                <w:szCs w:val="20"/>
              </w:rPr>
              <w:t xml:space="preserve">Fissare il gruppo perno bilancieri </w:t>
            </w:r>
            <w:r>
              <w:rPr>
                <w:b/>
                <w:bCs/>
                <w:color w:val="00274C"/>
                <w:position w:val="-2"/>
                <w:sz w:val="20"/>
                <w:szCs w:val="20"/>
              </w:rPr>
              <w:t xml:space="preserve">BB</w:t>
            </w:r>
            <w:r>
              <w:rPr>
                <w:color w:val="00274C"/>
                <w:position w:val="-2"/>
                <w:sz w:val="20"/>
                <w:szCs w:val="20"/>
              </w:rPr>
              <w:t xml:space="preserve"> serrando le viti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Rispettare l'ordine di serraggio delle viti </w:t>
            </w:r>
            <w:r>
              <w:rPr>
                <w:b/>
                <w:bCs/>
                <w:color w:val="00274C"/>
                <w:position w:val="-2"/>
                <w:sz w:val="20"/>
                <w:szCs w:val="20"/>
              </w:rPr>
              <w:t xml:space="preserve">BE</w:t>
            </w:r>
            <w:r>
              <w:rPr>
                <w:color w:val="00274C"/>
                <w:position w:val="-2"/>
                <w:sz w:val="20"/>
                <w:szCs w:val="20"/>
              </w:rPr>
              <w:t xml:space="preserve"> come illustrato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6662637" name="name41775fc0c5759f4f0"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23885fc0c5759f4e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1052968" name="name62675fc0c575b4174"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70285fc0c575b41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30134682" name="name52005fc0c575c3e43"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84925fc0c575c3e3c"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16820112" name="name49125fc0c575d7de8"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94825fc0c575d7d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Cappello bilancieri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47460" name="name91665fc0c575ef0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875fc0c575ef0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le guarnizioni </w:t>
            </w:r>
            <w:r>
              <w:rPr>
                <w:b/>
                <w:bCs/>
                <w:color w:val="00274C"/>
                <w:position w:val="-2"/>
                <w:sz w:val="20"/>
                <w:szCs w:val="20"/>
              </w:rPr>
              <w:t xml:space="preserve">BF, BL e BM</w:t>
            </w:r>
            <w:r>
              <w:rPr>
                <w:color w:val="00274C"/>
                <w:position w:val="-2"/>
                <w:sz w:val="20"/>
                <w:szCs w:val="20"/>
              </w:rPr>
              <w:t xml:space="preserve"> ad ogni montaggio </w:t>
            </w:r>
            <w:r>
              <w:rPr>
                <w:b/>
                <w:bCs/>
                <w:color w:val="00274C"/>
                <w:position w:val="-2"/>
                <w:sz w:val="20"/>
                <w:szCs w:val="20"/>
              </w:rPr>
              <w:t xml:space="preserve">( </w:t>
            </w:r>
            <w:hyperlink r:id="rId99935fc0c575efcd9" w:history="1">
              <w:r>
                <w:rPr>
                  <w:b/>
                  <w:bCs/>
                  <w:color w:val="0000FF"/>
                  <w:position w:val="-2"/>
                  <w:sz w:val="20"/>
                  <w:szCs w:val="20"/>
                  <w:u w:val="single"/>
                </w:rPr>
                <w:t xml:space="preserve">ST_11</w:t>
              </w:r>
            </w:hyperlink>
            <w:r>
              <w:rPr>
                <w:b/>
                <w:bCs/>
                <w:color w:val="00274C"/>
                <w:position w:val="-2"/>
                <w:sz w:val="20"/>
                <w:szCs w:val="20"/>
              </w:rPr>
              <w:t xml:space="preserve"> - </w:t>
            </w:r>
            <w:hyperlink r:id="rId23025fc0c575efd13"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Rispettare l'ordine di serraggio illustrato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990"/>
              </w:numPr>
              <w:spacing w:before="0" w:after="0" w:line="262" w:lineRule="auto"/>
              <w:jc w:val="left"/>
              <w:rPr>
                <w:color w:val="00274C"/>
                <w:sz w:val="20"/>
                <w:szCs w:val="20"/>
              </w:rPr>
            </w:pPr>
            <w:r>
              <w:rPr>
                <w:color w:val="00274C"/>
                <w:position w:val="-2"/>
                <w:sz w:val="20"/>
                <w:szCs w:val="20"/>
              </w:rPr>
              <w:t xml:space="preserve">Posizionare l'attrezzo </w:t>
            </w:r>
            <w:hyperlink r:id="rId15375fc0c575efe34" w:history="1">
              <w:r>
                <w:rPr>
                  <w:b/>
                  <w:bCs/>
                  <w:color w:val="0000FF"/>
                  <w:position w:val="-2"/>
                  <w:sz w:val="20"/>
                  <w:szCs w:val="20"/>
                </w:rPr>
                <w:t xml:space="preserve">ST_17</w:t>
              </w:r>
            </w:hyperlink>
            <w:r>
              <w:rPr>
                <w:color w:val="00274C"/>
                <w:position w:val="-2"/>
                <w:sz w:val="20"/>
                <w:szCs w:val="20"/>
              </w:rPr>
              <w:t xml:space="preserve"> sulla testa in corrispondenza di due fori di fissaggio </w:t>
            </w:r>
            <w:r>
              <w:rPr>
                <w:b/>
                <w:bCs/>
                <w:color w:val="00274C"/>
                <w:position w:val="-2"/>
                <w:sz w:val="20"/>
                <w:szCs w:val="20"/>
              </w:rPr>
              <w:t xml:space="preserve">5 e 6</w:t>
            </w:r>
            <w:r>
              <w:rPr>
                <w:color w:val="00274C"/>
                <w:position w:val="-2"/>
                <w:sz w:val="20"/>
                <w:szCs w:val="20"/>
              </w:rPr>
              <w:t xml:space="preserve"> .</w:t>
            </w:r>
          </w:p>
          <w:p>
            <w:pPr>
              <w:numPr>
                <w:ilvl w:val="0"/>
                <w:numId w:val="13772990"/>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BF</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utilizzando l'attrezzo </w:t>
            </w:r>
            <w:hyperlink r:id="rId40945fc0c575eff0d" w:history="1">
              <w:r>
                <w:rPr>
                  <w:b/>
                  <w:bCs/>
                  <w:color w:val="0000FF"/>
                  <w:position w:val="-2"/>
                  <w:sz w:val="20"/>
                  <w:szCs w:val="20"/>
                </w:rPr>
                <w:t xml:space="preserve">ST_17</w:t>
              </w:r>
            </w:hyperlink>
            <w:r>
              <w:rPr>
                <w:color w:val="00274C"/>
                <w:position w:val="-2"/>
                <w:sz w:val="20"/>
                <w:szCs w:val="20"/>
              </w:rPr>
              <w:t xml:space="preserve"> come guida.</w:t>
            </w:r>
          </w:p>
          <w:p>
            <w:pPr>
              <w:numPr>
                <w:ilvl w:val="0"/>
                <w:numId w:val="13772990"/>
              </w:numPr>
              <w:spacing w:before="0" w:after="0" w:line="262" w:lineRule="auto"/>
              <w:jc w:val="left"/>
              <w:rPr>
                <w:color w:val="00274C"/>
                <w:sz w:val="20"/>
                <w:szCs w:val="20"/>
              </w:rPr>
            </w:pPr>
            <w:r>
              <w:rPr>
                <w:color w:val="00274C"/>
                <w:position w:val="-2"/>
                <w:sz w:val="20"/>
                <w:szCs w:val="20"/>
              </w:rPr>
              <w:t xml:space="preserve">Lubrificare con olio di vasellina le guarnizioni </w:t>
            </w:r>
            <w:r>
              <w:rPr>
                <w:b/>
                <w:bCs/>
                <w:color w:val="00274C"/>
                <w:position w:val="-2"/>
                <w:sz w:val="20"/>
                <w:szCs w:val="20"/>
              </w:rPr>
              <w:t xml:space="preserve">BL</w:t>
            </w:r>
            <w:r>
              <w:rPr>
                <w:color w:val="00274C"/>
                <w:position w:val="-2"/>
                <w:sz w:val="20"/>
                <w:szCs w:val="20"/>
              </w:rPr>
              <w:t xml:space="preserve"> nella parte superiore e le guarnizioni </w:t>
            </w:r>
            <w:r>
              <w:rPr>
                <w:b/>
                <w:bCs/>
                <w:color w:val="00274C"/>
                <w:position w:val="-2"/>
                <w:sz w:val="20"/>
                <w:szCs w:val="20"/>
              </w:rPr>
              <w:t xml:space="preserve">BM</w:t>
            </w:r>
            <w:r>
              <w:rPr>
                <w:color w:val="00274C"/>
                <w:position w:val="-2"/>
                <w:sz w:val="20"/>
                <w:szCs w:val="20"/>
              </w:rPr>
              <w:t xml:space="preserve"> nella parte inferiore.</w:t>
            </w:r>
          </w:p>
          <w:p>
            <w:pPr>
              <w:numPr>
                <w:ilvl w:val="0"/>
                <w:numId w:val="13772990"/>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BN</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BG</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2283399" name="name18335fc0c5760f6f6"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20615fc0c5760f6f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19814651" name="name92365fc0c5762383c"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33755fc0c5762383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21284511" name="name36155fc0c576379c8"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34075fc0c576379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76763" name="name47925fc0c5764cb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075fc0c5764cb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attrezzatura necessaria ( </w:t>
            </w:r>
            <w:hyperlink r:id="rId41295fc0c5764d19c" w:history="1">
              <w:r>
                <w:rPr>
                  <w:b/>
                  <w:bCs/>
                  <w:color w:val="0000FF"/>
                  <w:position w:val="-2"/>
                  <w:sz w:val="20"/>
                  <w:szCs w:val="20"/>
                </w:rPr>
                <w:t xml:space="preserve">Cap. 13</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Rimuovere i tappi di protezione da tutti i componenti del circuito carburante solo al momento del montaggio.</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Filtro carburante</w:t>
            </w:r>
          </w:p>
          <w:p/>
          <w:p/>
          <w:p>
            <w:pPr>
              <w:numPr>
                <w:ilvl w:val="0"/>
                <w:numId w:val="13772991"/>
              </w:numPr>
              <w:spacing w:before="0" w:after="0" w:line="262" w:lineRule="auto"/>
              <w:jc w:val="left"/>
              <w:rPr>
                <w:color w:val="00274C"/>
                <w:sz w:val="20"/>
                <w:szCs w:val="20"/>
              </w:rPr>
            </w:pPr>
            <w:r>
              <w:rPr>
                <w:color w:val="00274C"/>
                <w:position w:val="-2"/>
                <w:sz w:val="20"/>
                <w:szCs w:val="20"/>
              </w:rPr>
              <w:t xml:space="preserve">Fissare il supporto filtro carburante </w:t>
            </w:r>
            <w:r>
              <w:rPr>
                <w:b/>
                <w:bCs/>
                <w:color w:val="00274C"/>
                <w:position w:val="-2"/>
                <w:sz w:val="20"/>
                <w:szCs w:val="20"/>
              </w:rPr>
              <w:t xml:space="preserve">R</w:t>
            </w:r>
            <w:r>
              <w:rPr>
                <w:color w:val="00274C"/>
                <w:position w:val="-2"/>
                <w:sz w:val="20"/>
                <w:szCs w:val="20"/>
              </w:rPr>
              <w:t xml:space="preserve"> con le viti </w:t>
            </w:r>
            <w:r>
              <w:rPr>
                <w:b/>
                <w:bCs/>
                <w:color w:val="00274C"/>
                <w:position w:val="-2"/>
                <w:sz w:val="20"/>
                <w:szCs w:val="20"/>
              </w:rPr>
              <w:t xml:space="preserve">S</w:t>
            </w:r>
            <w:r>
              <w:rPr>
                <w:color w:val="00274C"/>
                <w:position w:val="-2"/>
                <w:sz w:val="20"/>
                <w:szCs w:val="20"/>
              </w:rPr>
              <w:t xml:space="preserve"> sul semi-basamento </w:t>
            </w:r>
            <w:r>
              <w:rPr>
                <w:b/>
                <w:bCs/>
                <w:color w:val="00274C"/>
                <w:position w:val="-2"/>
                <w:sz w:val="20"/>
                <w:szCs w:val="20"/>
              </w:rPr>
              <w:t xml:space="preserve">T</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Per il montaggio della cartuccia carburante, riferirsi alle operazioni </w:t>
            </w:r>
            <w:r>
              <w:rPr>
                <w:b/>
                <w:bCs/>
                <w:color w:val="00274C"/>
                <w:position w:val="-2"/>
                <w:sz w:val="20"/>
                <w:szCs w:val="20"/>
              </w:rPr>
              <w:t xml:space="preserve">4 e 5</w:t>
            </w:r>
            <w:r>
              <w:rPr>
                <w:color w:val="00274C"/>
                <w:position w:val="-2"/>
                <w:sz w:val="20"/>
                <w:szCs w:val="20"/>
              </w:rPr>
              <w:t xml:space="preserve"> del </w:t>
            </w:r>
            <w:hyperlink r:id="rId15025fc0c5764d2b6"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201656" name="name73865fc0c57660d6b"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31705fc0c57660d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13772992"/>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K</w:t>
            </w:r>
            <w:r>
              <w:rPr>
                <w:color w:val="00274C"/>
                <w:position w:val="-2"/>
                <w:sz w:val="20"/>
                <w:szCs w:val="20"/>
              </w:rPr>
              <w:t xml:space="preserve"> sul raccordo in uscita dal supporto filtro </w:t>
            </w:r>
            <w:r>
              <w:rPr>
                <w:b/>
                <w:bCs/>
                <w:color w:val="00274C"/>
                <w:position w:val="-2"/>
                <w:sz w:val="20"/>
                <w:szCs w:val="20"/>
              </w:rPr>
              <w:t xml:space="preserve">R</w:t>
            </w:r>
            <w:r>
              <w:rPr>
                <w:color w:val="00274C"/>
                <w:position w:val="-2"/>
                <w:sz w:val="20"/>
                <w:szCs w:val="20"/>
              </w:rPr>
              <w:t xml:space="preserve"> e sul raccordo di entrata carburante della pompa iniezione </w:t>
            </w:r>
            <w:r>
              <w:rPr>
                <w:b/>
                <w:bCs/>
                <w:color w:val="00274C"/>
                <w:position w:val="-2"/>
                <w:sz w:val="20"/>
                <w:szCs w:val="20"/>
              </w:rPr>
              <w:t xml:space="preserve">M</w:t>
            </w:r>
            <w:r>
              <w:rPr>
                <w:color w:val="00274C"/>
                <w:position w:val="-2"/>
                <w:sz w:val="20"/>
                <w:szCs w:val="20"/>
              </w:rPr>
              <w:t xml:space="preserve"> e fissarlo con le fascette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836929" name="name40155fc0c57675d3c"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25375fc0c57675d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13772993"/>
              </w:numPr>
              <w:spacing w:before="0" w:after="0" w:line="262" w:lineRule="auto"/>
              <w:jc w:val="left"/>
              <w:rPr>
                <w:color w:val="00274C"/>
                <w:sz w:val="20"/>
                <w:szCs w:val="20"/>
              </w:rPr>
            </w:pPr>
            <w:r>
              <w:rPr>
                <w:color w:val="00274C"/>
                <w:position w:val="-2"/>
                <w:sz w:val="20"/>
                <w:szCs w:val="20"/>
              </w:rPr>
              <w:t xml:space="preserve">Fissare il rail </w:t>
            </w:r>
            <w:r>
              <w:rPr>
                <w:b/>
                <w:bCs/>
                <w:color w:val="00274C"/>
                <w:position w:val="-2"/>
                <w:sz w:val="20"/>
                <w:szCs w:val="20"/>
              </w:rPr>
              <w:t xml:space="preserve">AA</w:t>
            </w:r>
            <w:r>
              <w:rPr>
                <w:color w:val="00274C"/>
                <w:position w:val="-2"/>
                <w:sz w:val="20"/>
                <w:szCs w:val="20"/>
              </w:rPr>
              <w:t xml:space="preserve"> sulla testa </w:t>
            </w:r>
            <w:r>
              <w:rPr>
                <w:b/>
                <w:bCs/>
                <w:color w:val="00274C"/>
                <w:position w:val="-2"/>
                <w:sz w:val="20"/>
                <w:szCs w:val="20"/>
              </w:rPr>
              <w:t xml:space="preserve">AB</w:t>
            </w:r>
            <w:r>
              <w:rPr>
                <w:color w:val="00274C"/>
                <w:position w:val="-2"/>
                <w:sz w:val="20"/>
                <w:szCs w:val="20"/>
              </w:rPr>
              <w:t xml:space="preserve"> tramite le viti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9609586" name="name32785fc0c5768b8df"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61045fc0c5768b8d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13772994"/>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AD</w:t>
            </w:r>
            <w:r>
              <w:rPr>
                <w:color w:val="00274C"/>
                <w:position w:val="-2"/>
                <w:sz w:val="20"/>
                <w:szCs w:val="20"/>
              </w:rPr>
              <w:t xml:space="preserve"> e il raccordo </w:t>
            </w:r>
            <w:r>
              <w:rPr>
                <w:b/>
                <w:bCs/>
                <w:color w:val="00274C"/>
                <w:position w:val="-2"/>
                <w:sz w:val="20"/>
                <w:szCs w:val="20"/>
              </w:rPr>
              <w:t xml:space="preserve">AE</w:t>
            </w:r>
            <w:r>
              <w:rPr>
                <w:color w:val="00274C"/>
                <w:position w:val="-2"/>
                <w:sz w:val="20"/>
                <w:szCs w:val="20"/>
              </w:rPr>
              <w:t xml:space="preserve"> sulla vite </w:t>
            </w:r>
            <w:r>
              <w:rPr>
                <w:b/>
                <w:bCs/>
                <w:color w:val="00274C"/>
                <w:position w:val="-2"/>
                <w:sz w:val="20"/>
                <w:szCs w:val="20"/>
              </w:rPr>
              <w:t xml:space="preserve">AF</w:t>
            </w:r>
            <w:r>
              <w:rPr>
                <w:color w:val="00274C"/>
                <w:position w:val="-2"/>
                <w:sz w:val="20"/>
                <w:szCs w:val="20"/>
              </w:rPr>
              <w:t xml:space="preserve"> .</w:t>
            </w:r>
          </w:p>
          <w:p>
            <w:pPr>
              <w:numPr>
                <w:ilvl w:val="0"/>
                <w:numId w:val="13772994"/>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AF</w:t>
            </w:r>
            <w:r>
              <w:rPr>
                <w:color w:val="00274C"/>
                <w:position w:val="-2"/>
                <w:sz w:val="20"/>
                <w:szCs w:val="20"/>
              </w:rPr>
              <w:t xml:space="preserve"> sul Common Rail </w:t>
            </w:r>
            <w:r>
              <w:rPr>
                <w:b/>
                <w:bCs/>
                <w:color w:val="00274C"/>
                <w:position w:val="-2"/>
                <w:sz w:val="20"/>
                <w:szCs w:val="20"/>
              </w:rPr>
              <w:t xml:space="preserve">AG</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con l'imbocco del raccordo </w:t>
            </w:r>
            <w:r>
              <w:rPr>
                <w:b/>
                <w:bCs/>
                <w:color w:val="00274C"/>
                <w:position w:val="-2"/>
                <w:sz w:val="20"/>
                <w:szCs w:val="20"/>
              </w:rPr>
              <w:t xml:space="preserve">AE</w:t>
            </w:r>
            <w:r>
              <w:rPr>
                <w:color w:val="00274C"/>
                <w:position w:val="-2"/>
                <w:sz w:val="20"/>
                <w:szCs w:val="20"/>
              </w:rPr>
              <w:t xml:space="preserve"> rivolto verso l'alto.</w:t>
            </w:r>
          </w:p>
        </w:tc>
        <w:tc>
          <w:tcPr>
            <w:tcMar>
              <w:top w:w="150" w:type="dxa"/>
              <w:bottom w:w="150" w:type="dxa"/>
            </w:tcMar>
            <w:vAlign w:val="top"/>
          </w:tcPr>
          <w:p>
            <w:r>
              <w:rPr>
                <w:position w:val="-230"/>
              </w:rPr>
              <w:drawing>
                <wp:inline distT="0" distB="0" distL="0" distR="0">
                  <wp:extent cx="2232000" cy="1504800"/>
                  <wp:docPr id="14759252" name="name41255fc0c576a036c"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29885fc0c576a03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Elettroiniettori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569823" name="name36155fc0c576b37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135fc0c576b37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e lubrificare con olio le guarnizioni </w:t>
            </w:r>
            <w:r>
              <w:rPr>
                <w:b/>
                <w:bCs/>
                <w:color w:val="00274C"/>
                <w:position w:val="-2"/>
                <w:sz w:val="20"/>
                <w:szCs w:val="20"/>
              </w:rPr>
              <w:t xml:space="preserve">AH e AL</w:t>
            </w:r>
            <w:r>
              <w:rPr>
                <w:color w:val="00274C"/>
                <w:position w:val="-2"/>
                <w:sz w:val="20"/>
                <w:szCs w:val="20"/>
              </w:rPr>
              <w:t xml:space="preserve"> degli elettroiniettori </w:t>
            </w:r>
            <w:r>
              <w:rPr>
                <w:b/>
                <w:bCs/>
                <w:color w:val="00274C"/>
                <w:position w:val="-2"/>
                <w:sz w:val="20"/>
                <w:szCs w:val="20"/>
              </w:rPr>
              <w:t xml:space="preserve">AM</w:t>
            </w:r>
            <w:r>
              <w:rPr>
                <w:color w:val="00274C"/>
                <w:position w:val="-2"/>
                <w:sz w:val="20"/>
                <w:szCs w:val="20"/>
              </w:rPr>
              <w:t xml:space="preserve"> ad ogni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Porre attenzione a riposizionare gli elettroiniettori seguendo i riferimenti come descritto nel </w:t>
            </w:r>
            <w:hyperlink r:id="rId14925fc0c576b464e" w:history="1">
              <w:r>
                <w:rPr>
                  <w:b/>
                  <w:bCs/>
                  <w:color w:val="0000FF"/>
                  <w:position w:val="-2"/>
                  <w:sz w:val="20"/>
                  <w:szCs w:val="20"/>
                </w:rPr>
                <w:t xml:space="preserve">Par. 7.10.5</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è necessario disporre dell'attrezzo </w:t>
            </w:r>
            <w:hyperlink r:id="rId68985fc0c576b46d9" w:history="1">
              <w:r>
                <w:rPr>
                  <w:b/>
                  <w:bCs/>
                  <w:color w:val="0000FF"/>
                  <w:position w:val="-2"/>
                  <w:sz w:val="20"/>
                  <w:szCs w:val="20"/>
                </w:rPr>
                <w:t xml:space="preserve">ST_01</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AM</w:t>
            </w:r>
            <w:r>
              <w:rPr>
                <w:color w:val="00274C"/>
                <w:position w:val="-2"/>
                <w:sz w:val="20"/>
                <w:szCs w:val="20"/>
              </w:rPr>
              <w:t xml:space="preserve">  dalla vernice presente in prossimità della parte a contatto con la guarnizione ( </w:t>
            </w:r>
            <w:r>
              <w:rPr>
                <w:b/>
                <w:bCs/>
                <w:color w:val="00274C"/>
                <w:position w:val="-2"/>
                <w:sz w:val="20"/>
                <w:szCs w:val="20"/>
              </w:rPr>
              <w:t xml:space="preserve">BL</w:t>
            </w:r>
            <w:r>
              <w:rPr>
                <w:color w:val="00274C"/>
                <w:position w:val="-2"/>
                <w:sz w:val="20"/>
                <w:szCs w:val="20"/>
              </w:rPr>
              <w:t xml:space="preserve"> &gt;  </w:t>
            </w:r>
            <w:r>
              <w:rPr>
                <w:b/>
                <w:bCs/>
                <w:color w:val="00274C"/>
                <w:position w:val="-2"/>
                <w:sz w:val="20"/>
                <w:szCs w:val="20"/>
              </w:rPr>
              <w:t xml:space="preserve">Fig. 9.61</w:t>
            </w:r>
            <w:r>
              <w:rPr>
                <w:color w:val="00274C"/>
                <w:position w:val="-2"/>
                <w:sz w:val="20"/>
                <w:szCs w:val="20"/>
              </w:rPr>
              <w:t xml:space="preserve"> ). </w:t>
            </w:r>
          </w:p>
          <w:p>
            <w:pPr>
              <w:numPr>
                <w:ilvl w:val="0"/>
                <w:numId w:val="13772995"/>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AL</w:t>
            </w:r>
            <w:r>
              <w:rPr>
                <w:color w:val="00274C"/>
                <w:position w:val="-2"/>
                <w:sz w:val="20"/>
                <w:szCs w:val="20"/>
              </w:rPr>
              <w:t xml:space="preserve"> all'interno del canotto </w:t>
            </w:r>
            <w:r>
              <w:rPr>
                <w:color w:val="00274C"/>
                <w:position w:val="-2"/>
                <w:sz w:val="20"/>
                <w:szCs w:val="20"/>
              </w:rPr>
              <w:t xml:space="preserve">elettroiniettore</w:t>
            </w:r>
            <w:r>
              <w:rPr>
                <w:color w:val="00274C"/>
                <w:position w:val="-2"/>
                <w:sz w:val="20"/>
                <w:szCs w:val="20"/>
              </w:rPr>
              <w:t xml:space="preserve"> </w:t>
            </w:r>
            <w:r>
              <w:rPr>
                <w:b/>
                <w:bCs/>
                <w:color w:val="00274C"/>
                <w:position w:val="-2"/>
                <w:sz w:val="20"/>
                <w:szCs w:val="20"/>
              </w:rPr>
              <w:t xml:space="preserve">BQ</w:t>
            </w:r>
            <w:r>
              <w:rPr>
                <w:color w:val="00274C"/>
                <w:position w:val="-2"/>
                <w:sz w:val="20"/>
                <w:szCs w:val="20"/>
              </w:rPr>
              <w:t xml:space="preserve"> .</w:t>
            </w:r>
          </w:p>
          <w:p>
            <w:pPr>
              <w:numPr>
                <w:ilvl w:val="0"/>
                <w:numId w:val="13772995"/>
              </w:numPr>
              <w:spacing w:before="0" w:after="0" w:line="262" w:lineRule="auto"/>
              <w:jc w:val="left"/>
              <w:rPr>
                <w:color w:val="00274C"/>
                <w:sz w:val="20"/>
                <w:szCs w:val="20"/>
              </w:rPr>
            </w:pPr>
            <w:r>
              <w:rPr>
                <w:color w:val="00274C"/>
                <w:position w:val="-2"/>
                <w:sz w:val="20"/>
                <w:szCs w:val="20"/>
              </w:rPr>
              <w:t xml:space="preserve">Inserire gli elettroiniettori </w:t>
            </w:r>
            <w:r>
              <w:rPr>
                <w:b/>
                <w:bCs/>
                <w:color w:val="00274C"/>
                <w:position w:val="-2"/>
                <w:sz w:val="20"/>
                <w:szCs w:val="20"/>
              </w:rPr>
              <w:t xml:space="preserve">AM</w:t>
            </w:r>
            <w:r>
              <w:rPr>
                <w:color w:val="00274C"/>
                <w:position w:val="-2"/>
                <w:sz w:val="20"/>
                <w:szCs w:val="20"/>
              </w:rPr>
              <w:t xml:space="preserve"> all'interno del cappello bilancieri </w:t>
            </w:r>
            <w:r>
              <w:rPr>
                <w:b/>
                <w:bCs/>
                <w:color w:val="00274C"/>
                <w:position w:val="-2"/>
                <w:sz w:val="20"/>
                <w:szCs w:val="20"/>
              </w:rPr>
              <w:t xml:space="preserve">AN</w:t>
            </w:r>
            <w:r>
              <w:rPr>
                <w:color w:val="00274C"/>
                <w:position w:val="-2"/>
                <w:sz w:val="20"/>
                <w:szCs w:val="20"/>
              </w:rPr>
              <w:t xml:space="preserve"> e direzionarli come in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158141" name="name13595fc0c576cb63e"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36305fc0c576cb6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787829" name="name99475fc0c576db0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065fc0c576db0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AQ</w:t>
            </w:r>
            <w:r>
              <w:rPr>
                <w:color w:val="00274C"/>
                <w:position w:val="-2"/>
                <w:sz w:val="20"/>
                <w:szCs w:val="20"/>
              </w:rPr>
              <w:t xml:space="preserve"> e il tubo </w:t>
            </w:r>
            <w:r>
              <w:rPr>
                <w:b/>
                <w:bCs/>
                <w:color w:val="00274C"/>
                <w:position w:val="-2"/>
                <w:sz w:val="20"/>
                <w:szCs w:val="20"/>
              </w:rPr>
              <w:t xml:space="preserve">E</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996"/>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AQ</w:t>
            </w:r>
            <w:r>
              <w:rPr>
                <w:color w:val="00274C"/>
                <w:position w:val="-2"/>
                <w:sz w:val="20"/>
                <w:szCs w:val="20"/>
              </w:rPr>
              <w:t xml:space="preserve"> sul Common Rail </w:t>
            </w:r>
            <w:r>
              <w:rPr>
                <w:b/>
                <w:bCs/>
                <w:color w:val="00274C"/>
                <w:position w:val="-2"/>
                <w:sz w:val="20"/>
                <w:szCs w:val="20"/>
              </w:rPr>
              <w:t xml:space="preserve">AA</w:t>
            </w:r>
            <w:r>
              <w:rPr>
                <w:color w:val="00274C"/>
                <w:position w:val="-2"/>
                <w:sz w:val="20"/>
                <w:szCs w:val="20"/>
              </w:rPr>
              <w:t xml:space="preserve"> e sugli elettroiniettori </w:t>
            </w:r>
            <w:r>
              <w:rPr>
                <w:b/>
                <w:bCs/>
                <w:color w:val="00274C"/>
                <w:position w:val="-2"/>
                <w:sz w:val="20"/>
                <w:szCs w:val="20"/>
              </w:rPr>
              <w:t xml:space="preserve">AM</w:t>
            </w:r>
            <w:r>
              <w:rPr>
                <w:color w:val="00274C"/>
                <w:position w:val="-2"/>
                <w:sz w:val="20"/>
                <w:szCs w:val="20"/>
              </w:rPr>
              <w:t xml:space="preserve"> ; correggere la posizione degli elettroiniettori </w:t>
            </w:r>
            <w:r>
              <w:rPr>
                <w:b/>
                <w:bCs/>
                <w:color w:val="00274C"/>
                <w:position w:val="-2"/>
                <w:sz w:val="20"/>
                <w:szCs w:val="20"/>
              </w:rPr>
              <w:t xml:space="preserve">AM</w:t>
            </w:r>
            <w:r>
              <w:rPr>
                <w:color w:val="00274C"/>
                <w:position w:val="-2"/>
                <w:sz w:val="20"/>
                <w:szCs w:val="20"/>
              </w:rPr>
              <w:t xml:space="preserve"> tramite l'imbocco dei raccordi con i tubi </w:t>
            </w:r>
            <w:r>
              <w:rPr>
                <w:b/>
                <w:bCs/>
                <w:color w:val="00274C"/>
                <w:position w:val="-2"/>
                <w:sz w:val="20"/>
                <w:szCs w:val="20"/>
              </w:rPr>
              <w:t xml:space="preserve">AQ</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34150" name="name77465fc0c576ed6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355fc0c576ed6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AS</w:t>
            </w:r>
            <w:r>
              <w:rPr>
                <w:color w:val="00274C"/>
                <w:position w:val="-2"/>
                <w:sz w:val="20"/>
                <w:szCs w:val="20"/>
              </w:rPr>
              <w:t xml:space="preserve"> ed </w:t>
            </w:r>
            <w:r>
              <w:rPr>
                <w:b/>
                <w:bCs/>
                <w:color w:val="00274C"/>
                <w:position w:val="-2"/>
                <w:sz w:val="20"/>
                <w:szCs w:val="20"/>
              </w:rPr>
              <w:t xml:space="preserve">AT</w:t>
            </w:r>
            <w:r>
              <w:rPr>
                <w:color w:val="00274C"/>
                <w:position w:val="-2"/>
                <w:sz w:val="20"/>
                <w:szCs w:val="20"/>
              </w:rPr>
              <w:t xml:space="preserve"> senza serrarli.</w:t>
            </w:r>
          </w:p>
          <w:p>
            <w:pPr>
              <w:numPr>
                <w:ilvl w:val="0"/>
                <w:numId w:val="13772773"/>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 </w:t>
            </w:r>
            <w:r>
              <w:rPr>
                <w:b/>
                <w:bCs/>
                <w:color w:val="00274C"/>
                <w:position w:val="-2"/>
                <w:sz w:val="20"/>
                <w:szCs w:val="20"/>
              </w:rPr>
              <w:t xml:space="preserve">BQ</w:t>
            </w:r>
            <w:r>
              <w:rPr>
                <w:color w:val="00274C"/>
                <w:position w:val="-2"/>
                <w:sz w:val="20"/>
                <w:szCs w:val="20"/>
              </w:rPr>
              <w:t xml:space="preserve"> . </w:t>
            </w:r>
          </w:p>
          <w:p>
            <w:pPr>
              <w:numPr>
                <w:ilvl w:val="0"/>
                <w:numId w:val="13772997"/>
              </w:numPr>
              <w:spacing w:before="0" w:after="0" w:line="262" w:lineRule="auto"/>
              <w:jc w:val="left"/>
              <w:rPr>
                <w:color w:val="00274C"/>
                <w:sz w:val="20"/>
                <w:szCs w:val="20"/>
              </w:rPr>
            </w:pPr>
            <w:r>
              <w:rPr>
                <w:color w:val="00274C"/>
                <w:position w:val="-2"/>
                <w:sz w:val="20"/>
                <w:szCs w:val="20"/>
              </w:rPr>
              <w:t xml:space="preserve">Posizionare le staffe fissaggio degli elettroiniettori </w:t>
            </w:r>
            <w:r>
              <w:rPr>
                <w:b/>
                <w:bCs/>
                <w:color w:val="00274C"/>
                <w:position w:val="-2"/>
                <w:sz w:val="20"/>
                <w:szCs w:val="20"/>
              </w:rPr>
              <w:t xml:space="preserve">AV</w:t>
            </w:r>
            <w:r>
              <w:rPr>
                <w:color w:val="00274C"/>
                <w:position w:val="-2"/>
                <w:sz w:val="20"/>
                <w:szCs w:val="20"/>
              </w:rPr>
              <w:t xml:space="preserve"> e avvitare manualmente le viti </w:t>
            </w:r>
            <w:r>
              <w:rPr>
                <w:b/>
                <w:bCs/>
                <w:color w:val="00274C"/>
                <w:position w:val="-2"/>
                <w:sz w:val="20"/>
                <w:szCs w:val="20"/>
              </w:rPr>
              <w:t xml:space="preserve">AU</w:t>
            </w:r>
            <w:r>
              <w:rPr>
                <w:color w:val="00274C"/>
                <w:position w:val="-2"/>
                <w:sz w:val="20"/>
                <w:szCs w:val="20"/>
              </w:rPr>
              <w:t xml:space="preserve"> fino a battuta, interponendo la rondella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282" name="name39245fc0c5770ab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25fc0c5770ab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i tubi </w:t>
            </w:r>
            <w:r>
              <w:rPr>
                <w:b/>
                <w:bCs/>
                <w:color w:val="00274C"/>
                <w:position w:val="-2"/>
                <w:sz w:val="20"/>
                <w:szCs w:val="20"/>
              </w:rPr>
              <w:t xml:space="preserve">AQ (Fig. 9.69)</w:t>
            </w:r>
            <w:r>
              <w:rPr>
                <w:color w:val="00274C"/>
                <w:position w:val="-2"/>
                <w:sz w:val="20"/>
                <w:szCs w:val="20"/>
              </w:rPr>
              <w:t xml:space="preserve"> se le viti </w:t>
            </w:r>
            <w:r>
              <w:rPr>
                <w:b/>
                <w:bCs/>
                <w:color w:val="00274C"/>
                <w:position w:val="-2"/>
                <w:sz w:val="20"/>
                <w:szCs w:val="20"/>
              </w:rPr>
              <w:t xml:space="preserve">AU</w:t>
            </w:r>
            <w:r>
              <w:rPr>
                <w:color w:val="00274C"/>
                <w:position w:val="-2"/>
                <w:sz w:val="20"/>
                <w:szCs w:val="20"/>
              </w:rPr>
              <w:t xml:space="preserve"> non si avvitano liberamente.</w:t>
            </w:r>
          </w:p>
          <w:p/>
          <w:p/>
          <w:p/>
          <w:p/>
          <w:p>
            <w:pPr>
              <w:numPr>
                <w:ilvl w:val="0"/>
                <w:numId w:val="13772998"/>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AS</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13772998"/>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AT</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13772998"/>
              </w:numPr>
              <w:spacing w:before="0" w:after="0" w:line="262" w:lineRule="auto"/>
              <w:jc w:val="left"/>
              <w:rPr>
                <w:color w:val="00274C"/>
                <w:sz w:val="20"/>
                <w:szCs w:val="20"/>
              </w:rPr>
            </w:pPr>
            <w:r>
              <w:rPr>
                <w:color w:val="00274C"/>
                <w:position w:val="-2"/>
                <w:sz w:val="20"/>
                <w:szCs w:val="20"/>
              </w:rPr>
              <w:t xml:space="preserve">Assicurarsi che le staffe fissaggio elettroiniettori </w:t>
            </w:r>
            <w:r>
              <w:rPr>
                <w:b/>
                <w:bCs/>
                <w:color w:val="00274C"/>
                <w:position w:val="-2"/>
                <w:sz w:val="20"/>
                <w:szCs w:val="20"/>
              </w:rPr>
              <w:t xml:space="preserve">AV</w:t>
            </w:r>
            <w:r>
              <w:rPr>
                <w:color w:val="00274C"/>
                <w:position w:val="-2"/>
                <w:sz w:val="20"/>
                <w:szCs w:val="20"/>
              </w:rPr>
              <w:t xml:space="preserve"> siano posizionate correttamente sulle viti fissaggio perno bilancieri </w:t>
            </w:r>
            <w:r>
              <w:rPr>
                <w:b/>
                <w:bCs/>
                <w:color w:val="00274C"/>
                <w:position w:val="-2"/>
                <w:sz w:val="20"/>
                <w:szCs w:val="20"/>
              </w:rPr>
              <w:t xml:space="preserve">BQ</w:t>
            </w:r>
            <w:r>
              <w:rPr>
                <w:color w:val="00274C"/>
                <w:position w:val="-2"/>
                <w:sz w:val="20"/>
                <w:szCs w:val="20"/>
              </w:rPr>
              <w:t xml:space="preserve"> e sugli elettroiniettori </w:t>
            </w:r>
            <w:r>
              <w:rPr>
                <w:b/>
                <w:bCs/>
                <w:color w:val="00274C"/>
                <w:position w:val="-2"/>
                <w:sz w:val="20"/>
                <w:szCs w:val="20"/>
              </w:rPr>
              <w:t xml:space="preserve">AM</w:t>
            </w:r>
            <w:r>
              <w:rPr>
                <w:color w:val="00274C"/>
                <w:position w:val="-2"/>
                <w:sz w:val="20"/>
                <w:szCs w:val="20"/>
              </w:rPr>
              <w:t xml:space="preserve"> .</w:t>
            </w:r>
          </w:p>
          <w:p>
            <w:pPr>
              <w:numPr>
                <w:ilvl w:val="0"/>
                <w:numId w:val="13772998"/>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p>
          <w:p>
            <w:pPr>
              <w:numPr>
                <w:ilvl w:val="0"/>
                <w:numId w:val="13772998"/>
              </w:numPr>
              <w:spacing w:before="0" w:after="0" w:line="262" w:lineRule="auto"/>
              <w:jc w:val="left"/>
              <w:rPr>
                <w:color w:val="00274C"/>
                <w:sz w:val="20"/>
                <w:szCs w:val="20"/>
              </w:rPr>
            </w:pPr>
            <w:r>
              <w:rPr>
                <w:color w:val="00274C"/>
                <w:position w:val="-2"/>
                <w:sz w:val="20"/>
                <w:szCs w:val="20"/>
              </w:rPr>
              <w:t xml:space="preserve">Posizionare il tubo E avvitando le viti </w:t>
            </w:r>
            <w:r>
              <w:rPr>
                <w:b/>
                <w:bCs/>
                <w:color w:val="00274C"/>
                <w:position w:val="-2"/>
                <w:sz w:val="20"/>
                <w:szCs w:val="20"/>
              </w:rPr>
              <w:t xml:space="preserve">BA e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1250" name="name64715fc0c5771e8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095fc0c5771e8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BA</w:t>
            </w:r>
            <w:r>
              <w:rPr>
                <w:color w:val="00274C"/>
                <w:position w:val="-2"/>
                <w:sz w:val="20"/>
                <w:szCs w:val="20"/>
              </w:rPr>
              <w:t xml:space="preserve"> e </w:t>
            </w:r>
            <w:r>
              <w:rPr>
                <w:b/>
                <w:bCs/>
                <w:color w:val="00274C"/>
                <w:position w:val="-2"/>
                <w:sz w:val="20"/>
                <w:szCs w:val="20"/>
              </w:rPr>
              <w:t xml:space="preserve">BB</w:t>
            </w:r>
            <w:r>
              <w:rPr>
                <w:color w:val="00274C"/>
                <w:position w:val="-2"/>
                <w:sz w:val="20"/>
                <w:szCs w:val="20"/>
              </w:rPr>
              <w:t xml:space="preserve"> senza serrarli.</w:t>
            </w:r>
          </w:p>
          <w:p/>
          <w:p/>
          <w:p/>
          <w:p/>
          <w:p>
            <w:pPr>
              <w:numPr>
                <w:ilvl w:val="0"/>
                <w:numId w:val="13772999"/>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BA</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13772999"/>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BB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13772999"/>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BC</w:t>
            </w:r>
            <w:r>
              <w:rPr>
                <w:color w:val="00274C"/>
                <w:position w:val="-2"/>
                <w:sz w:val="20"/>
                <w:szCs w:val="20"/>
              </w:rPr>
              <w:t xml:space="preserve"> di fissaggio Common Rail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9028285" name="name71325fc0c5773549d"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54635fc0c5773549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44057067" name="name47425fc0c5774bf1c"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35765fc0c5774bf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25226567" name="name95245fc0c577627fc"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39615fc0c577627f4"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Tubi rifiuto carburante</w:t>
            </w:r>
          </w:p>
          <w:p/>
          <w:p/>
          <w:p>
            <w:pPr>
              <w:numPr>
                <w:ilvl w:val="0"/>
                <w:numId w:val="13773000"/>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BD</w:t>
            </w:r>
            <w:r>
              <w:rPr>
                <w:color w:val="00274C"/>
                <w:position w:val="-2"/>
                <w:sz w:val="20"/>
                <w:szCs w:val="20"/>
              </w:rPr>
              <w:t xml:space="preserve"> sui raccordi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Non disinnestare i tubi dal distributore.</w:t>
            </w:r>
          </w:p>
        </w:tc>
        <w:tc>
          <w:tcPr>
            <w:tcMar>
              <w:top w:w="150" w:type="dxa"/>
              <w:bottom w:w="150" w:type="dxa"/>
            </w:tcMar>
            <w:vAlign w:val="top"/>
          </w:tcPr>
          <w:p>
            <w:r>
              <w:rPr>
                <w:position w:val="-230"/>
              </w:rPr>
              <w:drawing>
                <wp:inline distT="0" distB="0" distL="0" distR="0">
                  <wp:extent cx="2232000" cy="1504800"/>
                  <wp:docPr id="65085433" name="name96425fc0c57779a9a"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41025fc0c57779a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13773001"/>
              </w:numPr>
              <w:spacing w:before="0" w:after="0" w:line="262" w:lineRule="auto"/>
              <w:jc w:val="left"/>
              <w:rPr>
                <w:color w:val="00274C"/>
                <w:sz w:val="20"/>
                <w:szCs w:val="20"/>
              </w:rPr>
            </w:pPr>
            <w:r>
              <w:rPr>
                <w:color w:val="00274C"/>
                <w:position w:val="-2"/>
                <w:sz w:val="20"/>
                <w:szCs w:val="20"/>
              </w:rPr>
              <w:t xml:space="preserve">Posizionare i tubi rifiuto e serrare il distributore </w:t>
            </w:r>
            <w:r>
              <w:rPr>
                <w:b/>
                <w:bCs/>
                <w:color w:val="00274C"/>
                <w:position w:val="-2"/>
                <w:sz w:val="20"/>
                <w:szCs w:val="20"/>
              </w:rPr>
              <w:t xml:space="preserve">BE</w:t>
            </w:r>
            <w:r>
              <w:rPr>
                <w:color w:val="00274C"/>
                <w:position w:val="-2"/>
                <w:sz w:val="20"/>
                <w:szCs w:val="20"/>
              </w:rPr>
              <w:t xml:space="preserve"> con la vite </w:t>
            </w:r>
            <w:r>
              <w:rPr>
                <w:b/>
                <w:bCs/>
                <w:color w:val="00274C"/>
                <w:position w:val="-2"/>
                <w:sz w:val="20"/>
                <w:szCs w:val="20"/>
              </w:rPr>
              <w:t xml:space="preserve">BC</w:t>
            </w:r>
            <w:r>
              <w:rPr>
                <w:color w:val="00274C"/>
                <w:position w:val="-2"/>
                <w:sz w:val="20"/>
                <w:szCs w:val="20"/>
              </w:rPr>
              <w:t xml:space="preserve"> sulla testa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coppia di serraggio a </w:t>
            </w:r>
            <w:r>
              <w:rPr>
                <w:b/>
                <w:bCs/>
                <w:color w:val="00274C"/>
                <w:position w:val="-2"/>
                <w:sz w:val="20"/>
                <w:szCs w:val="20"/>
              </w:rPr>
              <w:t xml:space="preserve">10 Nm</w:t>
            </w:r>
            <w:r>
              <w:rPr>
                <w:color w:val="00274C"/>
                <w:position w:val="-2"/>
                <w:sz w:val="20"/>
                <w:szCs w:val="20"/>
              </w:rPr>
              <w:t xml:space="preserve"> ).</w:t>
            </w:r>
          </w:p>
          <w:p>
            <w:pPr>
              <w:numPr>
                <w:ilvl w:val="0"/>
                <w:numId w:val="13773001"/>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BG (Fig. 9.74)</w:t>
            </w:r>
            <w:r>
              <w:rPr>
                <w:color w:val="00274C"/>
                <w:position w:val="-2"/>
                <w:sz w:val="20"/>
                <w:szCs w:val="20"/>
              </w:rPr>
              <w:t xml:space="preserve"> sugli elettroiniettori </w:t>
            </w:r>
            <w:r>
              <w:rPr>
                <w:b/>
                <w:bCs/>
                <w:color w:val="00274C"/>
                <w:position w:val="-2"/>
                <w:sz w:val="20"/>
                <w:szCs w:val="20"/>
              </w:rPr>
              <w:t xml:space="preserve">AM</w:t>
            </w:r>
            <w:r>
              <w:rPr>
                <w:color w:val="00274C"/>
                <w:position w:val="-2"/>
                <w:sz w:val="20"/>
                <w:szCs w:val="20"/>
              </w:rPr>
              <w:t xml:space="preserve"> e bloccarli con le clip </w:t>
            </w:r>
            <w:r>
              <w:rPr>
                <w:b/>
                <w:bCs/>
                <w:color w:val="00274C"/>
                <w:position w:val="-2"/>
                <w:sz w:val="20"/>
                <w:szCs w:val="20"/>
              </w:rPr>
              <w:t xml:space="preserve">BH</w:t>
            </w:r>
            <w:r>
              <w:rPr>
                <w:color w:val="00274C"/>
                <w:position w:val="-2"/>
                <w:sz w:val="20"/>
                <w:szCs w:val="20"/>
              </w:rPr>
              <w:t xml:space="preserve"> .</w:t>
            </w:r>
          </w:p>
          <w:p>
            <w:pPr>
              <w:numPr>
                <w:ilvl w:val="0"/>
                <w:numId w:val="13773001"/>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BL</w:t>
            </w:r>
            <w:r>
              <w:rPr>
                <w:color w:val="00274C"/>
                <w:position w:val="-2"/>
                <w:sz w:val="20"/>
                <w:szCs w:val="20"/>
              </w:rPr>
              <w:t xml:space="preserve"> sul raccordo </w:t>
            </w:r>
            <w:r>
              <w:rPr>
                <w:b/>
                <w:bCs/>
                <w:color w:val="00274C"/>
                <w:position w:val="-2"/>
                <w:sz w:val="20"/>
                <w:szCs w:val="20"/>
              </w:rPr>
              <w:t xml:space="preserve">BN</w:t>
            </w:r>
            <w:r>
              <w:rPr>
                <w:color w:val="00274C"/>
                <w:position w:val="-2"/>
                <w:sz w:val="20"/>
                <w:szCs w:val="20"/>
              </w:rPr>
              <w:t xml:space="preserve"> .</w:t>
            </w:r>
          </w:p>
          <w:p>
            <w:pPr>
              <w:numPr>
                <w:ilvl w:val="0"/>
                <w:numId w:val="13773001"/>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BM</w:t>
            </w:r>
            <w:r>
              <w:rPr>
                <w:color w:val="00274C"/>
                <w:position w:val="-2"/>
                <w:sz w:val="20"/>
                <w:szCs w:val="20"/>
              </w:rPr>
              <w:t xml:space="preserve"> sul raccordo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4003" name="name87935fc0c57792c48"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94765fc0c57792c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92765" name="name28365fc0c577a25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435fc0c577a25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Sono rappresentati i tubi della " </w:t>
            </w:r>
            <w:r>
              <w:rPr>
                <w:b/>
                <w:bCs/>
                <w:color w:val="00274C"/>
                <w:position w:val="-2"/>
                <w:sz w:val="20"/>
                <w:szCs w:val="20"/>
              </w:rPr>
              <w:t xml:space="preserve">CONFIGURAZIONE BASE</w:t>
            </w:r>
            <w:r>
              <w:rPr>
                <w:color w:val="00274C"/>
                <w:position w:val="-2"/>
                <w:sz w:val="20"/>
                <w:szCs w:val="20"/>
              </w:rPr>
              <w:t xml:space="preserve"> " (vedere </w:t>
            </w:r>
            <w:hyperlink r:id="rId95855fc0c577a3031" w:history="1">
              <w:r>
                <w:rPr>
                  <w:b/>
                  <w:bCs/>
                  <w:color w:val="0000FF"/>
                  <w:position w:val="-2"/>
                  <w:sz w:val="20"/>
                  <w:szCs w:val="20"/>
                </w:rPr>
                <w:t xml:space="preserve">Par. 1.5</w:t>
              </w:r>
            </w:hyperlink>
            <w:r>
              <w:rPr>
                <w:color w:val="00274C"/>
                <w:position w:val="-2"/>
                <w:sz w:val="20"/>
                <w:szCs w:val="20"/>
              </w:rPr>
              <w:t xml:space="preserve"> ). Altri tubi rifiuto possono risultare mancanti o differenti.</w:t>
            </w:r>
          </w:p>
          <w:p>
            <w:pPr>
              <w:numPr>
                <w:ilvl w:val="0"/>
                <w:numId w:val="13772773"/>
              </w:numPr>
              <w:spacing w:before="0" w:after="0" w:line="262" w:lineRule="auto"/>
              <w:jc w:val="left"/>
              <w:rPr>
                <w:color w:val="00274C"/>
                <w:sz w:val="20"/>
                <w:szCs w:val="20"/>
              </w:rPr>
            </w:pPr>
            <w:r>
              <w:rPr>
                <w:color w:val="00274C"/>
                <w:position w:val="-2"/>
                <w:sz w:val="20"/>
                <w:szCs w:val="20"/>
              </w:rPr>
              <w:t xml:space="preserve">I tubi possono variare per quantità e quote dimensionali a seconda della versione motore.</w:t>
            </w:r>
          </w:p>
        </w:tc>
        <w:tc>
          <w:tcPr>
            <w:tcMar>
              <w:top w:w="150" w:type="dxa"/>
              <w:bottom w:w="150" w:type="dxa"/>
            </w:tcMar>
            <w:vAlign w:val="top"/>
          </w:tcPr>
          <w:p>
            <w:r>
              <w:rPr>
                <w:position w:val="-222"/>
              </w:rPr>
              <w:drawing>
                <wp:inline distT="0" distB="0" distL="0" distR="0">
                  <wp:extent cx="2232000" cy="1461600"/>
                  <wp:docPr id="66719606" name="name82925fc0c577b8397"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58915fc0c577b839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Semi-collettore interno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251870" name="name43805fc0c577ccb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235fc0c577ccb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Verificare che i piani di contatto tra il semi collettore </w:t>
            </w:r>
            <w:r>
              <w:rPr>
                <w:b/>
                <w:bCs/>
                <w:color w:val="00274C"/>
                <w:position w:val="-2"/>
                <w:sz w:val="20"/>
                <w:szCs w:val="20"/>
              </w:rPr>
              <w:t xml:space="preserve">C</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3002"/>
              </w:numPr>
              <w:spacing w:before="0" w:after="0" w:line="262" w:lineRule="auto"/>
              <w:jc w:val="left"/>
              <w:rPr>
                <w:color w:val="00274C"/>
                <w:sz w:val="20"/>
                <w:szCs w:val="20"/>
              </w:rPr>
            </w:pPr>
            <w:r>
              <w:rPr>
                <w:color w:val="00274C"/>
                <w:position w:val="-2"/>
                <w:sz w:val="20"/>
                <w:szCs w:val="20"/>
              </w:rPr>
              <w:t xml:space="preserve">Inserire l'attrezzo speciale </w:t>
            </w:r>
            <w:hyperlink r:id="rId66375fc0c577cd2f0" w:history="1">
              <w:r>
                <w:rPr>
                  <w:b/>
                  <w:bCs/>
                  <w:color w:val="0000FF"/>
                  <w:position w:val="-2"/>
                  <w:sz w:val="20"/>
                  <w:szCs w:val="20"/>
                </w:rPr>
                <w:t xml:space="preserve">ST_18</w:t>
              </w:r>
            </w:hyperlink>
            <w:r>
              <w:rPr>
                <w:color w:val="00274C"/>
                <w:position w:val="-2"/>
                <w:sz w:val="20"/>
                <w:szCs w:val="20"/>
              </w:rPr>
              <w:t xml:space="preserve"> nei punti indicati </w:t>
            </w:r>
            <w:r>
              <w:rPr>
                <w:b/>
                <w:bCs/>
                <w:color w:val="00274C"/>
                <w:position w:val="-2"/>
                <w:sz w:val="20"/>
                <w:szCs w:val="20"/>
              </w:rPr>
              <w:t xml:space="preserve">.</w:t>
            </w:r>
          </w:p>
          <w:p>
            <w:pPr>
              <w:numPr>
                <w:ilvl w:val="0"/>
                <w:numId w:val="13773002"/>
              </w:numPr>
              <w:spacing w:before="0" w:after="0" w:line="262" w:lineRule="auto"/>
              <w:jc w:val="left"/>
              <w:rPr>
                <w:color w:val="00274C"/>
                <w:sz w:val="20"/>
                <w:szCs w:val="20"/>
              </w:rPr>
            </w:pPr>
            <w:r>
              <w:rPr>
                <w:color w:val="00274C"/>
                <w:position w:val="-2"/>
                <w:sz w:val="20"/>
                <w:szCs w:val="20"/>
              </w:rPr>
              <w:t xml:space="preserve">Inserire le viti </w:t>
            </w:r>
            <w:r>
              <w:rPr>
                <w:b/>
                <w:bCs/>
                <w:color w:val="00274C"/>
                <w:position w:val="-2"/>
                <w:sz w:val="20"/>
                <w:szCs w:val="20"/>
              </w:rPr>
              <w:t xml:space="preserve">A</w:t>
            </w:r>
            <w:r>
              <w:rPr>
                <w:color w:val="00274C"/>
                <w:position w:val="-2"/>
                <w:sz w:val="20"/>
                <w:szCs w:val="20"/>
              </w:rPr>
              <w:t xml:space="preserve"> e la guarnizione </w:t>
            </w:r>
            <w:r>
              <w:rPr>
                <w:b/>
                <w:bCs/>
                <w:color w:val="00274C"/>
                <w:position w:val="-2"/>
                <w:sz w:val="20"/>
                <w:szCs w:val="20"/>
              </w:rPr>
              <w:t xml:space="preserve">B</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w:t>
            </w:r>
          </w:p>
          <w:p>
            <w:pPr>
              <w:numPr>
                <w:ilvl w:val="0"/>
                <w:numId w:val="13773002"/>
              </w:numPr>
              <w:spacing w:before="0" w:after="0" w:line="262" w:lineRule="auto"/>
              <w:jc w:val="left"/>
              <w:rPr>
                <w:color w:val="00274C"/>
                <w:sz w:val="20"/>
                <w:szCs w:val="20"/>
              </w:rPr>
            </w:pPr>
            <w:r>
              <w:rPr>
                <w:color w:val="00274C"/>
                <w:position w:val="-2"/>
                <w:sz w:val="20"/>
                <w:szCs w:val="20"/>
              </w:rPr>
              <w:t xml:space="preserve">Fissare il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13773002"/>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E</w:t>
            </w:r>
            <w:r>
              <w:rPr>
                <w:color w:val="00274C"/>
                <w:position w:val="-2"/>
                <w:sz w:val="20"/>
                <w:szCs w:val="20"/>
              </w:rPr>
              <w:t xml:space="preserve"> con la vite </w:t>
            </w:r>
            <w:r>
              <w:rPr>
                <w:b/>
                <w:bCs/>
                <w:color w:val="00274C"/>
                <w:position w:val="-2"/>
                <w:sz w:val="20"/>
                <w:szCs w:val="20"/>
              </w:rPr>
              <w:t xml:space="preserve">F</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40365fc0c577cd441"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13773002"/>
              </w:numPr>
              <w:spacing w:before="0" w:after="0" w:line="262" w:lineRule="auto"/>
              <w:jc w:val="left"/>
              <w:rPr>
                <w:color w:val="00274C"/>
                <w:sz w:val="20"/>
                <w:szCs w:val="20"/>
              </w:rPr>
            </w:pPr>
            <w:r>
              <w:rPr>
                <w:color w:val="00274C"/>
                <w:position w:val="-2"/>
                <w:sz w:val="20"/>
                <w:szCs w:val="20"/>
              </w:rPr>
              <w:t xml:space="preserve">Serrare con la vite </w:t>
            </w:r>
            <w:r>
              <w:rPr>
                <w:b/>
                <w:bCs/>
                <w:color w:val="00274C"/>
                <w:position w:val="-2"/>
                <w:sz w:val="20"/>
                <w:szCs w:val="20"/>
              </w:rPr>
              <w:t xml:space="preserve">G</w:t>
            </w:r>
            <w:r>
              <w:rPr>
                <w:color w:val="00274C"/>
                <w:position w:val="-2"/>
                <w:sz w:val="20"/>
                <w:szCs w:val="20"/>
              </w:rPr>
              <w:t xml:space="preserve"> e il supporto </w:t>
            </w:r>
            <w:r>
              <w:rPr>
                <w:b/>
                <w:bCs/>
                <w:color w:val="00274C"/>
                <w:position w:val="-2"/>
                <w:sz w:val="20"/>
                <w:szCs w:val="20"/>
              </w:rPr>
              <w:t xml:space="preserve">H</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59215fc0c577cd4b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1822701" name="name94965fc0c577e05a6"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71795fc0c577e05a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57076180" name="name11195fc0c577f313c"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62885fc0c577f31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Semi-collettore esterno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83020" name="name49455fc0c57815c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535fc0c57815c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Verificare che i piani di contatto tra i due semi collettori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M</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3003"/>
              </w:numPr>
              <w:spacing w:before="0" w:after="0" w:line="262" w:lineRule="auto"/>
              <w:jc w:val="left"/>
              <w:rPr>
                <w:color w:val="00274C"/>
                <w:sz w:val="20"/>
                <w:szCs w:val="20"/>
              </w:rPr>
            </w:pPr>
            <w:r>
              <w:rPr>
                <w:color w:val="00274C"/>
                <w:position w:val="-2"/>
                <w:sz w:val="20"/>
                <w:szCs w:val="20"/>
              </w:rPr>
              <w:t xml:space="preserve">Montare le viti </w:t>
            </w:r>
            <w:r>
              <w:rPr>
                <w:b/>
                <w:bCs/>
                <w:color w:val="00274C"/>
                <w:position w:val="-2"/>
                <w:sz w:val="20"/>
                <w:szCs w:val="20"/>
              </w:rPr>
              <w:t xml:space="preserve">L</w:t>
            </w:r>
            <w:r>
              <w:rPr>
                <w:color w:val="00274C"/>
                <w:position w:val="-2"/>
                <w:sz w:val="20"/>
                <w:szCs w:val="20"/>
              </w:rPr>
              <w:t xml:space="preserve"> sul semi collettore </w:t>
            </w:r>
            <w:r>
              <w:rPr>
                <w:b/>
                <w:bCs/>
                <w:color w:val="00274C"/>
                <w:position w:val="-2"/>
                <w:sz w:val="20"/>
                <w:szCs w:val="20"/>
              </w:rPr>
              <w:t xml:space="preserve">M</w:t>
            </w:r>
            <w:r>
              <w:rPr>
                <w:color w:val="00274C"/>
                <w:position w:val="-2"/>
                <w:sz w:val="20"/>
                <w:szCs w:val="20"/>
              </w:rPr>
              <w:t xml:space="preserve"> lasciando liberi i fori </w:t>
            </w:r>
            <w:r>
              <w:rPr>
                <w:b/>
                <w:bCs/>
                <w:color w:val="00274C"/>
                <w:position w:val="-2"/>
                <w:sz w:val="20"/>
                <w:szCs w:val="20"/>
              </w:rPr>
              <w:t xml:space="preserve">Q</w:t>
            </w:r>
            <w:r>
              <w:rPr>
                <w:color w:val="00274C"/>
                <w:position w:val="-2"/>
                <w:sz w:val="20"/>
                <w:szCs w:val="20"/>
              </w:rPr>
              <w:t xml:space="preserve"> indicati in </w:t>
            </w:r>
            <w:r>
              <w:rPr>
                <w:b/>
                <w:bCs/>
                <w:color w:val="00274C"/>
                <w:position w:val="-2"/>
                <w:sz w:val="20"/>
                <w:szCs w:val="20"/>
              </w:rPr>
              <w:t xml:space="preserve">Fig. 9.78</w:t>
            </w:r>
            <w:r>
              <w:rPr>
                <w:color w:val="00274C"/>
                <w:position w:val="-2"/>
                <w:sz w:val="20"/>
                <w:szCs w:val="20"/>
              </w:rPr>
              <w:t xml:space="preserve"> .</w:t>
            </w:r>
          </w:p>
          <w:p>
            <w:pPr>
              <w:numPr>
                <w:ilvl w:val="0"/>
                <w:numId w:val="13773003"/>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N</w:t>
            </w:r>
            <w:r>
              <w:rPr>
                <w:color w:val="00274C"/>
                <w:position w:val="-2"/>
                <w:sz w:val="20"/>
                <w:szCs w:val="20"/>
              </w:rPr>
              <w:t xml:space="preserve"> sul semi collettore interponendo la lamiera di separazione </w:t>
            </w:r>
            <w:r>
              <w:rPr>
                <w:b/>
                <w:bCs/>
                <w:color w:val="00274C"/>
                <w:position w:val="-2"/>
                <w:sz w:val="20"/>
                <w:szCs w:val="20"/>
              </w:rPr>
              <w:t xml:space="preserve">P</w:t>
            </w:r>
            <w:r>
              <w:rPr>
                <w:color w:val="00274C"/>
                <w:position w:val="-2"/>
                <w:sz w:val="20"/>
                <w:szCs w:val="20"/>
              </w:rPr>
              <w:t xml:space="preserve"> .</w:t>
            </w:r>
          </w:p>
          <w:p>
            <w:pPr>
              <w:numPr>
                <w:ilvl w:val="0"/>
                <w:numId w:val="13773003"/>
              </w:numPr>
              <w:spacing w:before="0" w:after="0" w:line="262" w:lineRule="auto"/>
              <w:jc w:val="left"/>
              <w:rPr>
                <w:color w:val="00274C"/>
                <w:sz w:val="20"/>
                <w:szCs w:val="20"/>
              </w:rPr>
            </w:pPr>
            <w:r>
              <w:rPr>
                <w:color w:val="00274C"/>
                <w:position w:val="-2"/>
                <w:sz w:val="20"/>
                <w:szCs w:val="20"/>
              </w:rPr>
              <w:t xml:space="preserve">Fissare il semi-collettore </w:t>
            </w:r>
            <w:r>
              <w:rPr>
                <w:b/>
                <w:bCs/>
                <w:color w:val="00274C"/>
                <w:position w:val="-2"/>
                <w:sz w:val="20"/>
                <w:szCs w:val="20"/>
              </w:rPr>
              <w:t xml:space="preserve">M</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22 Nm - </w:t>
            </w:r>
            <w:hyperlink r:id="rId14715fc0c578164d0"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544663" name="name18585fc0c57828941"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59055fc0c578289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168569" name="name50145fc0c5783a5ff"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24485fc0c5783a5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75740" name="name45835fc0c5784c6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425fc0c5784c6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B</w:t>
            </w:r>
            <w:r>
              <w:rPr>
                <w:color w:val="00274C"/>
                <w:position w:val="-2"/>
                <w:sz w:val="20"/>
                <w:szCs w:val="20"/>
              </w:rPr>
              <w:t xml:space="preserve"> e le guarnizioni metalliche </w:t>
            </w:r>
            <w:r>
              <w:rPr>
                <w:b/>
                <w:bCs/>
                <w:color w:val="00274C"/>
                <w:position w:val="-2"/>
                <w:sz w:val="20"/>
                <w:szCs w:val="20"/>
              </w:rPr>
              <w:t xml:space="preserve">D</w:t>
            </w:r>
            <w:r>
              <w:rPr>
                <w:color w:val="00274C"/>
                <w:position w:val="-2"/>
                <w:sz w:val="20"/>
                <w:szCs w:val="20"/>
              </w:rPr>
              <w:t xml:space="preserve"> di tenuta tra il collettore e la testata ad ogni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Nel caso di montaggio dei prigionieri </w:t>
            </w:r>
            <w:r>
              <w:rPr>
                <w:b/>
                <w:bCs/>
                <w:color w:val="00274C"/>
                <w:position w:val="-2"/>
                <w:sz w:val="20"/>
                <w:szCs w:val="20"/>
              </w:rPr>
              <w:t xml:space="preserve">C</w:t>
            </w:r>
            <w:r>
              <w:rPr>
                <w:color w:val="00274C"/>
                <w:position w:val="-2"/>
                <w:sz w:val="20"/>
                <w:szCs w:val="20"/>
              </w:rPr>
              <w:t xml:space="preserve"> , fissare (coppia di serraggio </w:t>
            </w:r>
            <w:r>
              <w:rPr>
                <w:b/>
                <w:bCs/>
                <w:color w:val="00274C"/>
                <w:position w:val="-2"/>
                <w:sz w:val="20"/>
                <w:szCs w:val="20"/>
              </w:rPr>
              <w:t xml:space="preserve">25 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sul filetto.</w:t>
            </w:r>
          </w:p>
          <w:p>
            <w:pPr>
              <w:numPr>
                <w:ilvl w:val="0"/>
                <w:numId w:val="13773004"/>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siano privi di impurità.</w:t>
            </w:r>
          </w:p>
          <w:p>
            <w:pPr>
              <w:numPr>
                <w:ilvl w:val="0"/>
                <w:numId w:val="13773004"/>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sui prigionieri </w:t>
            </w:r>
            <w:r>
              <w:rPr>
                <w:b/>
                <w:bCs/>
                <w:color w:val="00274C"/>
                <w:position w:val="-2"/>
                <w:sz w:val="20"/>
                <w:szCs w:val="20"/>
              </w:rPr>
              <w:t xml:space="preserve">C</w:t>
            </w:r>
            <w:r>
              <w:rPr>
                <w:color w:val="00274C"/>
                <w:position w:val="-2"/>
                <w:sz w:val="20"/>
                <w:szCs w:val="20"/>
              </w:rPr>
              <w:t xml:space="preserve"> .</w:t>
            </w:r>
          </w:p>
          <w:p>
            <w:pPr>
              <w:numPr>
                <w:ilvl w:val="0"/>
                <w:numId w:val="13773004"/>
              </w:numPr>
              <w:spacing w:before="0" w:after="0" w:line="262" w:lineRule="auto"/>
              <w:jc w:val="left"/>
              <w:rPr>
                <w:color w:val="00274C"/>
                <w:sz w:val="20"/>
                <w:szCs w:val="20"/>
              </w:rPr>
            </w:pPr>
            <w:r>
              <w:rPr>
                <w:color w:val="00274C"/>
                <w:position w:val="-2"/>
                <w:sz w:val="20"/>
                <w:szCs w:val="20"/>
              </w:rPr>
              <w:t xml:space="preserve">Posizionare il collettore </w:t>
            </w:r>
            <w:r>
              <w:rPr>
                <w:b/>
                <w:bCs/>
                <w:color w:val="00274C"/>
                <w:position w:val="-2"/>
                <w:sz w:val="20"/>
                <w:szCs w:val="20"/>
              </w:rPr>
              <w:t xml:space="preserve">A</w:t>
            </w:r>
            <w:r>
              <w:rPr>
                <w:color w:val="00274C"/>
                <w:position w:val="-2"/>
                <w:sz w:val="20"/>
                <w:szCs w:val="20"/>
              </w:rPr>
              <w:t xml:space="preserve"> sui prigionieri </w:t>
            </w:r>
            <w:r>
              <w:rPr>
                <w:b/>
                <w:bCs/>
                <w:color w:val="00274C"/>
                <w:position w:val="-2"/>
                <w:sz w:val="20"/>
                <w:szCs w:val="20"/>
              </w:rPr>
              <w:t xml:space="preserve">C.</w:t>
            </w:r>
          </w:p>
          <w:p>
            <w:pPr>
              <w:numPr>
                <w:ilvl w:val="0"/>
                <w:numId w:val="13773004"/>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A</w:t>
            </w:r>
            <w:r>
              <w:rPr>
                <w:color w:val="00274C"/>
                <w:position w:val="-2"/>
                <w:sz w:val="20"/>
                <w:szCs w:val="20"/>
              </w:rPr>
              <w:t xml:space="preserve"> sulla testa serrando i dadi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4259490" name="name83145fc0c578640d1"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51395fc0c578640c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Gruppo separatori vapori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561194" name="name76315fc0c578761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805fc0c578761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corretta tenuta, sostituirli.</w:t>
            </w:r>
          </w:p>
          <w:p>
            <w:pPr>
              <w:numPr>
                <w:ilvl w:val="0"/>
                <w:numId w:val="13773005"/>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w:t>
            </w:r>
            <w:r>
              <w:rPr>
                <w:color w:val="00274C"/>
                <w:position w:val="-2"/>
                <w:sz w:val="20"/>
                <w:szCs w:val="20"/>
              </w:rPr>
              <w:t xml:space="preserve"> siano privi di impurità.</w:t>
            </w:r>
          </w:p>
          <w:p>
            <w:pPr>
              <w:numPr>
                <w:ilvl w:val="0"/>
                <w:numId w:val="13773005"/>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w:t>
            </w:r>
            <w:r>
              <w:rPr>
                <w:color w:val="00274C"/>
                <w:position w:val="-2"/>
                <w:sz w:val="20"/>
                <w:szCs w:val="20"/>
              </w:rPr>
              <w:t xml:space="preserve"> sulla supporto </w:t>
            </w:r>
            <w:r>
              <w:rPr>
                <w:b/>
                <w:bCs/>
                <w:color w:val="00274C"/>
                <w:position w:val="-2"/>
                <w:sz w:val="20"/>
                <w:szCs w:val="20"/>
              </w:rPr>
              <w:t xml:space="preserve">C</w:t>
            </w:r>
            <w:r>
              <w:rPr>
                <w:color w:val="00274C"/>
                <w:position w:val="-2"/>
                <w:sz w:val="20"/>
                <w:szCs w:val="20"/>
              </w:rPr>
              <w:t xml:space="preserve"> .</w:t>
            </w:r>
          </w:p>
          <w:p>
            <w:pPr>
              <w:numPr>
                <w:ilvl w:val="0"/>
                <w:numId w:val="13773005"/>
              </w:numPr>
              <w:spacing w:before="0" w:after="0" w:line="262" w:lineRule="auto"/>
              <w:jc w:val="left"/>
              <w:rPr>
                <w:color w:val="00274C"/>
                <w:sz w:val="20"/>
                <w:szCs w:val="20"/>
              </w:rPr>
            </w:pPr>
            <w:r>
              <w:rPr>
                <w:color w:val="00274C"/>
                <w:position w:val="-2"/>
                <w:sz w:val="20"/>
                <w:szCs w:val="20"/>
              </w:rPr>
              <w:t xml:space="preserve">Fissare il supporto corpo separatore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12 Nm</w:t>
            </w:r>
            <w:r>
              <w:rPr>
                <w:color w:val="00274C"/>
                <w:position w:val="-2"/>
                <w:sz w:val="20"/>
                <w:szCs w:val="20"/>
              </w:rPr>
              <w:t xml:space="preserve"> ) interponendo la guarnizione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51125" name="name95575fc0c57885f9e"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63285fc0c57885f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13773006"/>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F e G</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w:t>
            </w:r>
          </w:p>
          <w:p>
            <w:pPr>
              <w:numPr>
                <w:ilvl w:val="0"/>
                <w:numId w:val="13773006"/>
              </w:numPr>
              <w:spacing w:before="0" w:after="0" w:line="262" w:lineRule="auto"/>
              <w:jc w:val="left"/>
              <w:rPr>
                <w:color w:val="00274C"/>
                <w:sz w:val="20"/>
                <w:szCs w:val="20"/>
              </w:rPr>
            </w:pPr>
            <w:r>
              <w:rPr>
                <w:color w:val="00274C"/>
                <w:position w:val="-2"/>
                <w:sz w:val="20"/>
                <w:szCs w:val="20"/>
              </w:rPr>
              <w:t xml:space="preserve">Inserire il corpo sfiato </w:t>
            </w:r>
            <w:r>
              <w:rPr>
                <w:b/>
                <w:bCs/>
                <w:color w:val="00274C"/>
                <w:position w:val="-2"/>
                <w:sz w:val="20"/>
                <w:szCs w:val="20"/>
              </w:rPr>
              <w:t xml:space="preserve">H</w:t>
            </w:r>
            <w:r>
              <w:rPr>
                <w:color w:val="00274C"/>
                <w:position w:val="-2"/>
                <w:sz w:val="20"/>
                <w:szCs w:val="20"/>
              </w:rPr>
              <w:t xml:space="preserve"> innestandolo sui tubi </w:t>
            </w:r>
            <w:r>
              <w:rPr>
                <w:b/>
                <w:bCs/>
                <w:color w:val="00274C"/>
                <w:position w:val="-2"/>
                <w:sz w:val="20"/>
                <w:szCs w:val="20"/>
              </w:rPr>
              <w:t xml:space="preserve">F e G</w:t>
            </w:r>
            <w:r>
              <w:rPr>
                <w:color w:val="00274C"/>
                <w:position w:val="-2"/>
                <w:sz w:val="20"/>
                <w:szCs w:val="20"/>
              </w:rPr>
              <w:t xml:space="preserve"> . Fissare il tubo </w:t>
            </w:r>
            <w:r>
              <w:rPr>
                <w:b/>
                <w:bCs/>
                <w:color w:val="00274C"/>
                <w:position w:val="-2"/>
                <w:sz w:val="20"/>
                <w:szCs w:val="20"/>
              </w:rPr>
              <w:t xml:space="preserve">F</w:t>
            </w:r>
            <w:r>
              <w:rPr>
                <w:color w:val="00274C"/>
                <w:position w:val="-2"/>
                <w:sz w:val="20"/>
                <w:szCs w:val="20"/>
              </w:rPr>
              <w:t xml:space="preserve"> con le fascette </w:t>
            </w:r>
            <w:r>
              <w:rPr>
                <w:b/>
                <w:bCs/>
                <w:color w:val="00274C"/>
                <w:position w:val="-2"/>
                <w:sz w:val="20"/>
                <w:szCs w:val="20"/>
              </w:rPr>
              <w:t xml:space="preserve">J</w:t>
            </w:r>
            <w:r>
              <w:rPr>
                <w:color w:val="00274C"/>
                <w:position w:val="-2"/>
                <w:sz w:val="20"/>
                <w:szCs w:val="20"/>
              </w:rPr>
              <w:t xml:space="preserve"> .</w:t>
            </w:r>
          </w:p>
          <w:p>
            <w:pPr>
              <w:numPr>
                <w:ilvl w:val="0"/>
                <w:numId w:val="13773006"/>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H</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con la fascetta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907976" name="name33925fc0c578a316f"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52165fc0c578a31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Gruppo Oil Cooler e filtro olio</w:t>
            </w:r>
          </w:p>
          <w:p/>
          <w:p/>
          <w:p>
            <w:pPr>
              <w:numPr>
                <w:ilvl w:val="0"/>
                <w:numId w:val="13773007"/>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V</w:t>
            </w:r>
            <w:r>
              <w:rPr>
                <w:color w:val="00274C"/>
                <w:position w:val="-2"/>
                <w:sz w:val="20"/>
                <w:szCs w:val="20"/>
              </w:rPr>
              <w:t xml:space="preserve"> e sul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13773007"/>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N</w:t>
            </w:r>
            <w:r>
              <w:rPr>
                <w:color w:val="00274C"/>
                <w:position w:val="-2"/>
                <w:sz w:val="20"/>
                <w:szCs w:val="20"/>
              </w:rPr>
              <w:t xml:space="preserve"> sul raccordo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02283" name="name16125fc0c578b95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145fc0c578b95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Q ed S</w:t>
            </w:r>
            <w:r>
              <w:rPr>
                <w:color w:val="00274C"/>
                <w:position w:val="-2"/>
                <w:sz w:val="20"/>
                <w:szCs w:val="20"/>
              </w:rPr>
              <w:t xml:space="preserve"> ad ogni smontaggio.</w:t>
            </w:r>
          </w:p>
          <w:p/>
          <w:p/>
          <w:p/>
          <w:p/>
          <w:p>
            <w:pPr>
              <w:numPr>
                <w:ilvl w:val="0"/>
                <w:numId w:val="13773008"/>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Q ed S</w:t>
            </w:r>
            <w:r>
              <w:rPr>
                <w:color w:val="00274C"/>
                <w:position w:val="-2"/>
                <w:sz w:val="20"/>
                <w:szCs w:val="20"/>
              </w:rPr>
              <w:t xml:space="preserve"> rispettivamente nelle sedi </w:t>
            </w:r>
            <w:r>
              <w:rPr>
                <w:b/>
                <w:bCs/>
                <w:color w:val="00274C"/>
                <w:position w:val="-2"/>
                <w:sz w:val="20"/>
                <w:szCs w:val="20"/>
              </w:rPr>
              <w:t xml:space="preserve">R e T</w:t>
            </w:r>
            <w:r>
              <w:rPr>
                <w:color w:val="00274C"/>
                <w:position w:val="-2"/>
                <w:sz w:val="20"/>
                <w:szCs w:val="20"/>
              </w:rPr>
              <w:t xml:space="preserve"> del supporto </w:t>
            </w:r>
            <w:r>
              <w:rPr>
                <w:b/>
                <w:bCs/>
                <w:color w:val="00274C"/>
                <w:position w:val="-2"/>
                <w:sz w:val="20"/>
                <w:szCs w:val="20"/>
              </w:rPr>
              <w:t xml:space="preserve">V</w:t>
            </w:r>
            <w:r>
              <w:rPr>
                <w:color w:val="00274C"/>
                <w:position w:val="-2"/>
                <w:sz w:val="20"/>
                <w:szCs w:val="20"/>
              </w:rPr>
              <w:t xml:space="preserve"> .</w:t>
            </w:r>
          </w:p>
          <w:p>
            <w:pPr>
              <w:numPr>
                <w:ilvl w:val="0"/>
                <w:numId w:val="13773008"/>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V</w:t>
            </w:r>
            <w:r>
              <w:rPr>
                <w:color w:val="00274C"/>
                <w:position w:val="-2"/>
                <w:sz w:val="20"/>
                <w:szCs w:val="20"/>
              </w:rPr>
              <w:t xml:space="preserve"> tramite le viti </w:t>
            </w:r>
            <w:r>
              <w:rPr>
                <w:b/>
                <w:bCs/>
                <w:color w:val="00274C"/>
                <w:position w:val="-2"/>
                <w:sz w:val="20"/>
                <w:szCs w:val="20"/>
              </w:rPr>
              <w:t xml:space="preserve">AA e AB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67413" name="name44105fc0c578ca1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625fc0c578ca1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P</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15 Nm</w:t>
            </w:r>
            <w:r>
              <w:rPr>
                <w:color w:val="00274C"/>
                <w:position w:val="-2"/>
                <w:sz w:val="20"/>
                <w:szCs w:val="20"/>
              </w:rPr>
              <w:t xml:space="preserve"> con </w:t>
            </w:r>
            <w:r>
              <w:rPr>
                <w:b/>
                <w:bCs/>
                <w:color w:val="00274C"/>
                <w:position w:val="-2"/>
                <w:sz w:val="20"/>
                <w:szCs w:val="20"/>
              </w:rPr>
              <w:t xml:space="preserve">Loctite 2701</w:t>
            </w:r>
            <w:r>
              <w:rPr>
                <w:color w:val="00274C"/>
                <w:position w:val="-2"/>
                <w:sz w:val="20"/>
                <w:szCs w:val="20"/>
              </w:rPr>
              <w:t xml:space="preserve"> sul filetto).</w:t>
            </w:r>
          </w:p>
        </w:tc>
        <w:tc>
          <w:tcPr>
            <w:tcMar>
              <w:top w:w="150" w:type="dxa"/>
              <w:bottom w:w="150" w:type="dxa"/>
            </w:tcMar>
            <w:vAlign w:val="top"/>
          </w:tcPr>
          <w:p>
            <w:r>
              <w:rPr>
                <w:position w:val="-474"/>
              </w:rPr>
              <w:drawing>
                <wp:inline distT="0" distB="0" distL="0" distR="0">
                  <wp:extent cx="2232000" cy="3016800"/>
                  <wp:docPr id="37532634" name="name23815fc0c578eb068"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25525fc0c578eb060"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Per il montaggio della cartuccia olio, riferirsi alle operazioni </w:t>
            </w:r>
            <w:r>
              <w:rPr>
                <w:b/>
                <w:bCs/>
                <w:color w:val="00274C"/>
                <w:position w:val="-2"/>
                <w:sz w:val="20"/>
                <w:szCs w:val="20"/>
              </w:rPr>
              <w:t xml:space="preserve">5 e 6</w:t>
            </w:r>
            <w:r>
              <w:rPr>
                <w:color w:val="00274C"/>
                <w:position w:val="-2"/>
                <w:sz w:val="20"/>
                <w:szCs w:val="20"/>
              </w:rPr>
              <w:t xml:space="preserve"> del </w:t>
            </w:r>
            <w:hyperlink r:id="rId15595fc0c578ed303"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40904" name="name16365fc0c5790b2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045fc0c5790b2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BM e BN</w:t>
            </w:r>
            <w:r>
              <w:rPr>
                <w:color w:val="00274C"/>
                <w:position w:val="-2"/>
                <w:sz w:val="20"/>
                <w:szCs w:val="20"/>
              </w:rPr>
              <w:t xml:space="preserve"> ad ogni montaggio.</w:t>
            </w:r>
          </w:p>
          <w:p>
            <w:pPr>
              <w:numPr>
                <w:ilvl w:val="0"/>
                <w:numId w:val="13773009"/>
              </w:numPr>
              <w:spacing w:before="0" w:after="0" w:line="262" w:lineRule="auto"/>
              <w:jc w:val="left"/>
              <w:rPr>
                <w:color w:val="00274C"/>
                <w:sz w:val="20"/>
                <w:szCs w:val="20"/>
              </w:rPr>
            </w:pPr>
            <w:r>
              <w:rPr>
                <w:color w:val="00274C"/>
                <w:position w:val="-2"/>
                <w:sz w:val="20"/>
                <w:szCs w:val="20"/>
              </w:rPr>
              <w:t xml:space="preserve">Inserire e serrare il coperchio portacartuccia </w:t>
            </w:r>
            <w:r>
              <w:rPr>
                <w:b/>
                <w:bCs/>
                <w:color w:val="00274C"/>
                <w:position w:val="-2"/>
                <w:sz w:val="20"/>
                <w:szCs w:val="20"/>
              </w:rPr>
              <w:t xml:space="preserve">AC</w:t>
            </w:r>
            <w:r>
              <w:rPr>
                <w:color w:val="00274C"/>
                <w:position w:val="-2"/>
                <w:sz w:val="20"/>
                <w:szCs w:val="20"/>
              </w:rPr>
              <w:t xml:space="preserve"> sul supporto filtro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733271" name="name77755fc0c57923b79"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75415fc0c57923b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Pompa olio</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i controlli descritti al </w:t>
            </w:r>
            <w:hyperlink r:id="rId58255fc0c579258a0" w:history="1">
              <w:r>
                <w:rPr>
                  <w:b/>
                  <w:bCs/>
                  <w:color w:val="0000FF"/>
                  <w:position w:val="-2"/>
                  <w:sz w:val="20"/>
                  <w:szCs w:val="20"/>
                </w:rPr>
                <w:t xml:space="preserve">Par. 8.7</w:t>
              </w:r>
            </w:hyperlink>
            <w:r>
              <w:rPr>
                <w:color w:val="00274C"/>
                <w:position w:val="-2"/>
                <w:sz w:val="20"/>
                <w:szCs w:val="20"/>
              </w:rPr>
              <w:t xml:space="preserve"> prima di procedere con le seguenti operazioni.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3010"/>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AL, AH, AF, AG e AN</w:t>
            </w:r>
            <w:r>
              <w:rPr>
                <w:color w:val="00274C"/>
                <w:position w:val="-2"/>
                <w:sz w:val="20"/>
                <w:szCs w:val="20"/>
              </w:rPr>
              <w:t xml:space="preserve"> siano prive di impurità - graffi - ammaccature.</w:t>
            </w:r>
          </w:p>
          <w:p>
            <w:pPr>
              <w:numPr>
                <w:ilvl w:val="0"/>
                <w:numId w:val="13773010"/>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AG e AN</w:t>
            </w:r>
            <w:r>
              <w:rPr>
                <w:color w:val="00274C"/>
                <w:position w:val="-2"/>
                <w:sz w:val="20"/>
                <w:szCs w:val="20"/>
              </w:rPr>
              <w:t xml:space="preserve"> ).</w:t>
            </w:r>
          </w:p>
          <w:p>
            <w:pPr>
              <w:numPr>
                <w:ilvl w:val="0"/>
                <w:numId w:val="13773010"/>
              </w:numPr>
              <w:spacing w:before="0" w:after="0" w:line="262" w:lineRule="auto"/>
              <w:jc w:val="left"/>
              <w:rPr>
                <w:color w:val="00274C"/>
                <w:sz w:val="20"/>
                <w:szCs w:val="20"/>
              </w:rPr>
            </w:pPr>
            <w:r>
              <w:rPr>
                <w:color w:val="00274C"/>
                <w:position w:val="-2"/>
                <w:sz w:val="20"/>
                <w:szCs w:val="20"/>
              </w:rPr>
              <w:t xml:space="preserve">Lubrificare abbondantemente con olio la sede dei rotori </w:t>
            </w:r>
            <w:r>
              <w:rPr>
                <w:b/>
                <w:bCs/>
                <w:color w:val="00274C"/>
                <w:position w:val="-2"/>
                <w:sz w:val="20"/>
                <w:szCs w:val="20"/>
              </w:rPr>
              <w:t xml:space="preserve">AF</w:t>
            </w:r>
            <w:r>
              <w:rPr>
                <w:color w:val="00274C"/>
                <w:position w:val="-2"/>
                <w:sz w:val="20"/>
                <w:szCs w:val="20"/>
              </w:rPr>
              <w:t xml:space="preserve"> sul carter pompa olio </w:t>
            </w:r>
            <w:r>
              <w:rPr>
                <w:b/>
                <w:bCs/>
                <w:color w:val="00274C"/>
                <w:position w:val="-2"/>
                <w:sz w:val="20"/>
                <w:szCs w:val="20"/>
              </w:rPr>
              <w:t xml:space="preserve">AG</w:t>
            </w:r>
            <w:r>
              <w:rPr>
                <w:color w:val="00274C"/>
                <w:position w:val="-2"/>
                <w:sz w:val="20"/>
                <w:szCs w:val="20"/>
              </w:rPr>
              <w:t xml:space="preserve"> e i due rotori </w:t>
            </w:r>
            <w:r>
              <w:rPr>
                <w:b/>
                <w:bCs/>
                <w:color w:val="00274C"/>
                <w:position w:val="-2"/>
                <w:sz w:val="20"/>
                <w:szCs w:val="20"/>
              </w:rPr>
              <w:t xml:space="preserve">AH e AL</w:t>
            </w:r>
            <w:r>
              <w:rPr>
                <w:color w:val="00274C"/>
                <w:position w:val="-2"/>
                <w:sz w:val="20"/>
                <w:szCs w:val="20"/>
              </w:rPr>
              <w:t xml:space="preserve"> ).</w:t>
            </w:r>
          </w:p>
          <w:p>
            <w:pPr>
              <w:numPr>
                <w:ilvl w:val="0"/>
                <w:numId w:val="13773010"/>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AF</w:t>
            </w:r>
            <w:r>
              <w:rPr>
                <w:color w:val="00274C"/>
                <w:position w:val="-2"/>
                <w:sz w:val="20"/>
                <w:szCs w:val="20"/>
              </w:rPr>
              <w:t xml:space="preserve"> i 2 rotori (in ordine) </w:t>
            </w:r>
            <w:r>
              <w:rPr>
                <w:b/>
                <w:bCs/>
                <w:color w:val="00274C"/>
                <w:position w:val="-2"/>
                <w:sz w:val="20"/>
                <w:szCs w:val="20"/>
              </w:rPr>
              <w:t xml:space="preserve">AH e AL</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14845fc0c57925a37" w:history="1">
              <w:r>
                <w:rPr>
                  <w:b/>
                  <w:bCs/>
                  <w:color w:val="0000FF"/>
                  <w:position w:val="-2"/>
                  <w:sz w:val="20"/>
                  <w:szCs w:val="20"/>
                </w:rPr>
                <w:t xml:space="preserve">Par. 2.10.2</w:t>
              </w:r>
            </w:hyperlink>
            <w:r>
              <w:rPr>
                <w:color w:val="00274C"/>
                <w:position w:val="-2"/>
                <w:sz w:val="20"/>
                <w:szCs w:val="20"/>
              </w:rPr>
              <w:t xml:space="preserve"> ).</w:t>
            </w:r>
          </w:p>
          <w:p>
            <w:pPr>
              <w:numPr>
                <w:ilvl w:val="0"/>
                <w:numId w:val="13773010"/>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AM</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13773010"/>
              </w:numPr>
              <w:spacing w:before="0" w:after="0" w:line="262" w:lineRule="auto"/>
              <w:jc w:val="left"/>
              <w:rPr>
                <w:color w:val="00274C"/>
                <w:sz w:val="20"/>
                <w:szCs w:val="20"/>
              </w:rPr>
            </w:pPr>
            <w:r>
              <w:rPr>
                <w:color w:val="00274C"/>
                <w:position w:val="-2"/>
                <w:sz w:val="20"/>
                <w:szCs w:val="20"/>
              </w:rPr>
              <w:t xml:space="preserve">Posizionare il gruppo pompa olio </w:t>
            </w:r>
            <w:r>
              <w:rPr>
                <w:b/>
                <w:bCs/>
                <w:color w:val="00274C"/>
                <w:position w:val="-2"/>
                <w:sz w:val="20"/>
                <w:szCs w:val="20"/>
              </w:rPr>
              <w:t xml:space="preserve">AG</w:t>
            </w:r>
            <w:r>
              <w:rPr>
                <w:color w:val="00274C"/>
                <w:position w:val="-2"/>
                <w:sz w:val="20"/>
                <w:szCs w:val="20"/>
              </w:rPr>
              <w:t xml:space="preserve"> rispettando i riferimenti con le spine </w:t>
            </w:r>
            <w:r>
              <w:rPr>
                <w:b/>
                <w:bCs/>
                <w:color w:val="00274C"/>
                <w:position w:val="-2"/>
                <w:sz w:val="20"/>
                <w:szCs w:val="20"/>
              </w:rPr>
              <w:t xml:space="preserve">AM</w:t>
            </w:r>
            <w:r>
              <w:rPr>
                <w:color w:val="00274C"/>
                <w:position w:val="-2"/>
                <w:sz w:val="20"/>
                <w:szCs w:val="20"/>
              </w:rPr>
              <w:t xml:space="preserve"> ).</w:t>
            </w:r>
          </w:p>
          <w:p>
            <w:pPr>
              <w:numPr>
                <w:ilvl w:val="0"/>
                <w:numId w:val="13773010"/>
              </w:numPr>
              <w:spacing w:before="0" w:after="0" w:line="262" w:lineRule="auto"/>
              <w:jc w:val="left"/>
              <w:rPr>
                <w:color w:val="00274C"/>
                <w:sz w:val="20"/>
                <w:szCs w:val="20"/>
              </w:rPr>
            </w:pPr>
            <w:r>
              <w:rPr>
                <w:color w:val="00274C"/>
                <w:position w:val="-2"/>
                <w:sz w:val="20"/>
                <w:szCs w:val="20"/>
              </w:rPr>
              <w:t xml:space="preserve">Fissare il coperchio pompa olio </w:t>
            </w:r>
            <w:r>
              <w:rPr>
                <w:b/>
                <w:bCs/>
                <w:color w:val="00274C"/>
                <w:position w:val="-2"/>
                <w:sz w:val="20"/>
                <w:szCs w:val="20"/>
              </w:rPr>
              <w:t xml:space="preserve">AG</w:t>
            </w:r>
            <w:r>
              <w:rPr>
                <w:color w:val="00274C"/>
                <w:position w:val="-2"/>
                <w:sz w:val="20"/>
                <w:szCs w:val="20"/>
              </w:rPr>
              <w:t xml:space="preserve"> con le viti </w:t>
            </w:r>
            <w:r>
              <w:rPr>
                <w:b/>
                <w:bCs/>
                <w:color w:val="00274C"/>
                <w:position w:val="-2"/>
                <w:sz w:val="20"/>
                <w:szCs w:val="20"/>
              </w:rPr>
              <w:t xml:space="preserve">AH</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024151" name="name88235fc0c57940c02"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73815fc0c57940bf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12345461" name="name77915fc0c5795a64e"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28095fc0c5795a64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940429" name="name62265fc0c5796d9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595fc0c5796d9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AP</w:t>
            </w:r>
            <w:r>
              <w:rPr>
                <w:color w:val="00274C"/>
                <w:position w:val="-2"/>
                <w:sz w:val="20"/>
                <w:szCs w:val="20"/>
              </w:rPr>
              <w:t xml:space="preserve"> ad ogni montaggio ( </w:t>
            </w:r>
            <w:hyperlink r:id="rId65955fc0c5796e0aa" w:history="1">
              <w:r>
                <w:rPr>
                  <w:b/>
                  <w:bCs/>
                  <w:color w:val="0000FF"/>
                  <w:position w:val="-2"/>
                  <w:sz w:val="20"/>
                  <w:szCs w:val="20"/>
                </w:rPr>
                <w:t xml:space="preserve">ST_14</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AU</w:t>
            </w:r>
            <w:r>
              <w:rPr>
                <w:color w:val="00274C"/>
                <w:position w:val="-2"/>
                <w:sz w:val="20"/>
                <w:szCs w:val="20"/>
              </w:rPr>
              <w:t xml:space="preserve"> ad ogni montaggio.</w:t>
            </w:r>
          </w:p>
          <w:p>
            <w:pPr>
              <w:numPr>
                <w:ilvl w:val="0"/>
                <w:numId w:val="13773011"/>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AQ</w:t>
            </w:r>
            <w:r>
              <w:rPr>
                <w:color w:val="00274C"/>
                <w:position w:val="-2"/>
                <w:sz w:val="20"/>
                <w:szCs w:val="20"/>
              </w:rPr>
              <w:t xml:space="preserve"> del carter </w:t>
            </w:r>
            <w:r>
              <w:rPr>
                <w:b/>
                <w:bCs/>
                <w:color w:val="00274C"/>
                <w:position w:val="-2"/>
                <w:sz w:val="20"/>
                <w:szCs w:val="20"/>
              </w:rPr>
              <w:t xml:space="preserve">AN.</w:t>
            </w:r>
          </w:p>
          <w:p>
            <w:pPr>
              <w:numPr>
                <w:ilvl w:val="0"/>
                <w:numId w:val="13773011"/>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AS (Fig. 9.88)</w:t>
            </w:r>
            <w:r>
              <w:rPr>
                <w:color w:val="00274C"/>
                <w:position w:val="-2"/>
                <w:sz w:val="20"/>
                <w:szCs w:val="20"/>
              </w:rPr>
              <w:t xml:space="preserve"> sia inserita correttamente sull'albero a gomito e che sia rivolta verso l'alto.</w:t>
            </w:r>
          </w:p>
          <w:p>
            <w:pPr>
              <w:numPr>
                <w:ilvl w:val="0"/>
                <w:numId w:val="13773011"/>
              </w:numPr>
              <w:spacing w:before="0" w:after="0" w:line="262" w:lineRule="auto"/>
              <w:jc w:val="left"/>
              <w:rPr>
                <w:color w:val="00274C"/>
                <w:sz w:val="20"/>
                <w:szCs w:val="20"/>
              </w:rPr>
            </w:pPr>
            <w:r>
              <w:rPr>
                <w:color w:val="00274C"/>
                <w:position w:val="-2"/>
                <w:sz w:val="20"/>
                <w:szCs w:val="20"/>
              </w:rPr>
              <w:t xml:space="preserve">Lubrificare con olio e inserire la guarnizione </w:t>
            </w:r>
            <w:r>
              <w:rPr>
                <w:b/>
                <w:bCs/>
                <w:color w:val="00274C"/>
                <w:position w:val="-2"/>
                <w:sz w:val="20"/>
                <w:szCs w:val="20"/>
              </w:rPr>
              <w:t xml:space="preserve">AU</w:t>
            </w:r>
            <w:r>
              <w:rPr>
                <w:color w:val="00274C"/>
                <w:position w:val="-2"/>
                <w:sz w:val="20"/>
                <w:szCs w:val="20"/>
              </w:rPr>
              <w:t xml:space="preserve"> nella sede della pompa olio </w:t>
            </w:r>
            <w:r>
              <w:rPr>
                <w:b/>
                <w:bCs/>
                <w:color w:val="00274C"/>
                <w:position w:val="-2"/>
                <w:sz w:val="20"/>
                <w:szCs w:val="20"/>
              </w:rPr>
              <w:t xml:space="preserve">AV</w:t>
            </w:r>
            <w:r>
              <w:rPr>
                <w:color w:val="00274C"/>
                <w:position w:val="-2"/>
                <w:sz w:val="20"/>
                <w:szCs w:val="20"/>
              </w:rPr>
              <w:t xml:space="preserve"> .</w:t>
            </w:r>
          </w:p>
          <w:p>
            <w:pPr>
              <w:numPr>
                <w:ilvl w:val="0"/>
                <w:numId w:val="13773011"/>
              </w:numPr>
              <w:spacing w:before="0" w:after="0" w:line="262" w:lineRule="auto"/>
              <w:jc w:val="left"/>
              <w:rPr>
                <w:color w:val="00274C"/>
                <w:sz w:val="20"/>
                <w:szCs w:val="20"/>
              </w:rPr>
            </w:pPr>
            <w:r>
              <w:rPr>
                <w:color w:val="00274C"/>
                <w:position w:val="-2"/>
                <w:sz w:val="20"/>
                <w:szCs w:val="20"/>
              </w:rPr>
              <w:t xml:space="preserve">Avvitare l'attrezzo </w:t>
            </w:r>
            <w:r>
              <w:rPr>
                <w:b/>
                <w:bCs/>
                <w:color w:val="00274C"/>
                <w:position w:val="-2"/>
                <w:sz w:val="20"/>
                <w:szCs w:val="20"/>
              </w:rPr>
              <w:t xml:space="preserve">ST_10</w:t>
            </w:r>
            <w:r>
              <w:rPr>
                <w:color w:val="00274C"/>
                <w:position w:val="-2"/>
                <w:sz w:val="20"/>
                <w:szCs w:val="20"/>
              </w:rPr>
              <w:t xml:space="preserve"> sull'albero a gomito.</w:t>
            </w:r>
          </w:p>
          <w:p>
            <w:pPr>
              <w:numPr>
                <w:ilvl w:val="0"/>
                <w:numId w:val="13773011"/>
              </w:numPr>
              <w:spacing w:before="0" w:after="0" w:line="262" w:lineRule="auto"/>
              <w:jc w:val="left"/>
              <w:rPr>
                <w:color w:val="00274C"/>
                <w:sz w:val="20"/>
                <w:szCs w:val="20"/>
              </w:rPr>
            </w:pPr>
            <w:r>
              <w:rPr>
                <w:color w:val="00274C"/>
                <w:position w:val="-2"/>
                <w:sz w:val="20"/>
                <w:szCs w:val="20"/>
              </w:rPr>
              <w:t xml:space="preserve">Verificare che le </w:t>
            </w:r>
            <w:r>
              <w:rPr>
                <w:b/>
                <w:bCs/>
                <w:color w:val="00274C"/>
                <w:position w:val="-2"/>
                <w:sz w:val="20"/>
                <w:szCs w:val="20"/>
              </w:rPr>
              <w:t xml:space="preserve">2</w:t>
            </w:r>
            <w:r>
              <w:rPr>
                <w:color w:val="00274C"/>
                <w:position w:val="-2"/>
                <w:sz w:val="20"/>
                <w:szCs w:val="20"/>
              </w:rPr>
              <w:t xml:space="preserve"> spine </w:t>
            </w:r>
            <w:r>
              <w:rPr>
                <w:b/>
                <w:bCs/>
                <w:color w:val="00274C"/>
                <w:position w:val="-2"/>
                <w:sz w:val="20"/>
                <w:szCs w:val="20"/>
              </w:rPr>
              <w:t xml:space="preserve">AT (Fig. 9.88)</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13773011"/>
              </w:numPr>
              <w:spacing w:before="0" w:after="0" w:line="262" w:lineRule="auto"/>
              <w:jc w:val="left"/>
              <w:rPr>
                <w:color w:val="00274C"/>
                <w:sz w:val="20"/>
                <w:szCs w:val="20"/>
              </w:rPr>
            </w:pPr>
            <w:r>
              <w:rPr>
                <w:color w:val="00274C"/>
                <w:position w:val="-2"/>
                <w:sz w:val="20"/>
                <w:szCs w:val="20"/>
              </w:rPr>
              <w:t xml:space="preserve">Lubrificare il paraolio </w:t>
            </w:r>
            <w:r>
              <w:rPr>
                <w:b/>
                <w:bCs/>
                <w:color w:val="00274C"/>
                <w:position w:val="-2"/>
                <w:sz w:val="20"/>
                <w:szCs w:val="20"/>
              </w:rPr>
              <w:t xml:space="preserve">AP</w:t>
            </w:r>
            <w:r>
              <w:rPr>
                <w:color w:val="00274C"/>
                <w:position w:val="-2"/>
                <w:sz w:val="20"/>
                <w:szCs w:val="20"/>
              </w:rPr>
              <w:t xml:space="preserve"> con olio e posizionare il carter </w:t>
            </w:r>
            <w:r>
              <w:rPr>
                <w:b/>
                <w:bCs/>
                <w:color w:val="00274C"/>
                <w:position w:val="-2"/>
                <w:sz w:val="20"/>
                <w:szCs w:val="20"/>
              </w:rPr>
              <w:t xml:space="preserve">AN</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 rispettando le spine </w:t>
            </w:r>
            <w:r>
              <w:rPr>
                <w:b/>
                <w:bCs/>
                <w:color w:val="00274C"/>
                <w:position w:val="-2"/>
                <w:sz w:val="20"/>
                <w:szCs w:val="20"/>
              </w:rPr>
              <w:t xml:space="preserve">AT</w:t>
            </w:r>
            <w:r>
              <w:rPr>
                <w:color w:val="00274C"/>
                <w:position w:val="-2"/>
                <w:sz w:val="20"/>
                <w:szCs w:val="20"/>
              </w:rPr>
              <w:t xml:space="preserve"> inserendo la pompa olio </w:t>
            </w:r>
            <w:r>
              <w:rPr>
                <w:b/>
                <w:bCs/>
                <w:color w:val="00274C"/>
                <w:position w:val="-2"/>
                <w:sz w:val="20"/>
                <w:szCs w:val="20"/>
              </w:rPr>
              <w:t xml:space="preserve">AV</w:t>
            </w:r>
            <w:r>
              <w:rPr>
                <w:color w:val="00274C"/>
                <w:position w:val="-2"/>
                <w:sz w:val="20"/>
                <w:szCs w:val="20"/>
              </w:rPr>
              <w:t xml:space="preserve"> sull'albero a gomito.</w:t>
            </w:r>
          </w:p>
          <w:p>
            <w:pPr>
              <w:numPr>
                <w:ilvl w:val="0"/>
                <w:numId w:val="13773011"/>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AW</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900940" name="name48545fc0c57989d12"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18695fc0c57989d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80882560" name="name36515fc0c5799eaf6"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19605fc0c5799ea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92027205" name="name57605fc0c579b325a"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18965fc0c579b325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Flangia carico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14234" name="name32835fc0c579c47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45fc0c579c47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BA</w:t>
            </w:r>
            <w:r>
              <w:rPr>
                <w:color w:val="00274C"/>
                <w:position w:val="-2"/>
                <w:sz w:val="20"/>
                <w:szCs w:val="20"/>
              </w:rPr>
              <w:t xml:space="preserve"> ad ogni montaggio.</w:t>
            </w:r>
          </w:p>
          <w:p/>
          <w:p/>
          <w:p>
            <w:pPr>
              <w:numPr>
                <w:ilvl w:val="0"/>
                <w:numId w:val="13773012"/>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BA</w:t>
            </w:r>
            <w:r>
              <w:rPr>
                <w:color w:val="00274C"/>
                <w:position w:val="-2"/>
                <w:sz w:val="20"/>
                <w:szCs w:val="20"/>
              </w:rPr>
              <w:t xml:space="preserve"> nella sede sulla flangia </w:t>
            </w:r>
            <w:r>
              <w:rPr>
                <w:b/>
                <w:bCs/>
                <w:color w:val="00274C"/>
                <w:position w:val="-2"/>
                <w:sz w:val="20"/>
                <w:szCs w:val="20"/>
              </w:rPr>
              <w:t xml:space="preserve">BB</w:t>
            </w:r>
            <w:r>
              <w:rPr>
                <w:color w:val="00274C"/>
                <w:position w:val="-2"/>
                <w:sz w:val="20"/>
                <w:szCs w:val="20"/>
              </w:rPr>
              <w:t xml:space="preserve"> .</w:t>
            </w:r>
          </w:p>
          <w:p>
            <w:pPr>
              <w:numPr>
                <w:ilvl w:val="0"/>
                <w:numId w:val="13773012"/>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BB</w:t>
            </w:r>
            <w:r>
              <w:rPr>
                <w:color w:val="00274C"/>
                <w:position w:val="-2"/>
                <w:sz w:val="20"/>
                <w:szCs w:val="20"/>
              </w:rPr>
              <w:t xml:space="preserve"> sul carter </w:t>
            </w:r>
            <w:r>
              <w:rPr>
                <w:b/>
                <w:bCs/>
                <w:color w:val="00274C"/>
                <w:position w:val="-2"/>
                <w:sz w:val="20"/>
                <w:szCs w:val="20"/>
              </w:rPr>
              <w:t xml:space="preserve">BC</w:t>
            </w:r>
            <w:r>
              <w:rPr>
                <w:color w:val="00274C"/>
                <w:position w:val="-2"/>
                <w:sz w:val="20"/>
                <w:szCs w:val="20"/>
              </w:rPr>
              <w:t xml:space="preserve"> con le viti </w:t>
            </w:r>
            <w:r>
              <w:rPr>
                <w:b/>
                <w:bCs/>
                <w:color w:val="00274C"/>
                <w:position w:val="-2"/>
                <w:sz w:val="20"/>
                <w:szCs w:val="20"/>
              </w:rPr>
              <w:t xml:space="preserve">BD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w:t>
            </w:r>
            <w:r>
              <w:rPr>
                <w:color w:val="00274C"/>
                <w:position w:val="-2"/>
                <w:sz w:val="20"/>
                <w:szCs w:val="20"/>
              </w:rPr>
              <w:t xml:space="preserve"> </w:t>
            </w:r>
            <w:hyperlink r:id="rId26705fc0c579c4e06"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898695" name="name96725fc0c579d8064"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42885fc0c579d80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Valvola pressione olio</w:t>
            </w:r>
          </w:p>
          <w:p/>
          <w:p/>
          <w:p>
            <w:pPr>
              <w:numPr>
                <w:ilvl w:val="0"/>
                <w:numId w:val="13773013"/>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BE</w:t>
            </w:r>
            <w:r>
              <w:rPr>
                <w:color w:val="00274C"/>
                <w:position w:val="-2"/>
                <w:sz w:val="20"/>
                <w:szCs w:val="20"/>
              </w:rPr>
              <w:t xml:space="preserve"> e inserirlo nella sede </w:t>
            </w:r>
            <w:r>
              <w:rPr>
                <w:b/>
                <w:bCs/>
                <w:color w:val="00274C"/>
                <w:position w:val="-2"/>
                <w:sz w:val="20"/>
                <w:szCs w:val="20"/>
              </w:rPr>
              <w:t xml:space="preserve">BF</w:t>
            </w:r>
            <w:r>
              <w:rPr>
                <w:color w:val="00274C"/>
                <w:position w:val="-2"/>
                <w:sz w:val="20"/>
                <w:szCs w:val="20"/>
              </w:rPr>
              <w:t xml:space="preserve"> fino a battuta.</w:t>
            </w:r>
          </w:p>
          <w:p>
            <w:pPr>
              <w:numPr>
                <w:ilvl w:val="0"/>
                <w:numId w:val="13773013"/>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BG</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776382" name="name65645fc0c579eb7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215fc0c579eb7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BH</w:t>
            </w:r>
            <w:r>
              <w:rPr>
                <w:color w:val="00274C"/>
                <w:position w:val="-2"/>
                <w:sz w:val="20"/>
                <w:szCs w:val="20"/>
              </w:rPr>
              <w:t xml:space="preserve"> ad ogni montaggio.</w:t>
            </w:r>
          </w:p>
          <w:p/>
          <w:p/>
          <w:p>
            <w:pPr>
              <w:numPr>
                <w:ilvl w:val="0"/>
                <w:numId w:val="13773014"/>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BH</w:t>
            </w:r>
            <w:r>
              <w:rPr>
                <w:color w:val="00274C"/>
                <w:position w:val="-2"/>
                <w:sz w:val="20"/>
                <w:szCs w:val="20"/>
              </w:rPr>
              <w:t xml:space="preserve"> sul tappo </w:t>
            </w:r>
            <w:r>
              <w:rPr>
                <w:b/>
                <w:bCs/>
                <w:color w:val="00274C"/>
                <w:position w:val="-2"/>
                <w:sz w:val="20"/>
                <w:szCs w:val="20"/>
              </w:rPr>
              <w:t xml:space="preserve">BL</w:t>
            </w:r>
            <w:r>
              <w:rPr>
                <w:color w:val="00274C"/>
                <w:position w:val="-2"/>
                <w:sz w:val="20"/>
                <w:szCs w:val="20"/>
              </w:rPr>
              <w:t xml:space="preserve"> .</w:t>
            </w:r>
          </w:p>
          <w:p>
            <w:pPr>
              <w:numPr>
                <w:ilvl w:val="0"/>
                <w:numId w:val="13773014"/>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BL</w:t>
            </w:r>
            <w:r>
              <w:rPr>
                <w:color w:val="00274C"/>
                <w:position w:val="-2"/>
                <w:sz w:val="20"/>
                <w:szCs w:val="20"/>
              </w:rPr>
              <w:t xml:space="preserve"> sul carter </w:t>
            </w:r>
            <w:r>
              <w:rPr>
                <w:b/>
                <w:bCs/>
                <w:color w:val="00274C"/>
                <w:position w:val="-2"/>
                <w:sz w:val="20"/>
                <w:szCs w:val="20"/>
              </w:rPr>
              <w:t xml:space="preserve">AN</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455717" name="name33735fc0c57a07d75"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91275fc0c57a07d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puleggia albero a gomito 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il montaggio della ruota fonica, riferirsi alle operazioni del </w:t>
            </w:r>
            <w:hyperlink r:id="rId75265fc0c57a0aae8" w:history="1">
              <w:r>
                <w:rPr>
                  <w:b/>
                  <w:bCs/>
                  <w:color w:val="0000FF"/>
                  <w:position w:val="-2"/>
                  <w:sz w:val="20"/>
                  <w:szCs w:val="20"/>
                </w:rPr>
                <w:t xml:space="preserve">Par. 6.6.2</w:t>
              </w:r>
            </w:hyperlink>
            <w:r>
              <w:rPr>
                <w:color w:val="00274C"/>
                <w:position w:val="-2"/>
                <w:sz w:val="20"/>
                <w:szCs w:val="20"/>
              </w:rPr>
              <w:t xml:space="preserve"> .</w:t>
            </w:r>
          </w:p>
          <w:p/>
          <w:p/>
          <w:p>
            <w:pPr>
              <w:numPr>
                <w:ilvl w:val="0"/>
                <w:numId w:val="13773015"/>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F</w:t>
            </w:r>
            <w:r>
              <w:rPr>
                <w:color w:val="00274C"/>
                <w:position w:val="-2"/>
                <w:sz w:val="20"/>
                <w:szCs w:val="20"/>
              </w:rPr>
              <w:t xml:space="preserve"> sia correttamente montata sull'albero a gomito </w:t>
            </w:r>
            <w:r>
              <w:rPr>
                <w:b/>
                <w:bCs/>
                <w:color w:val="00274C"/>
                <w:position w:val="-2"/>
                <w:sz w:val="20"/>
                <w:szCs w:val="20"/>
              </w:rPr>
              <w:t xml:space="preserve">G</w:t>
            </w:r>
            <w:r>
              <w:rPr>
                <w:color w:val="00274C"/>
                <w:position w:val="-2"/>
                <w:sz w:val="20"/>
                <w:szCs w:val="20"/>
              </w:rPr>
              <w:t xml:space="preserve"> .</w:t>
            </w:r>
          </w:p>
          <w:p>
            <w:pPr>
              <w:numPr>
                <w:ilvl w:val="0"/>
                <w:numId w:val="13773015"/>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H</w:t>
            </w:r>
            <w:r>
              <w:rPr>
                <w:color w:val="00274C"/>
                <w:position w:val="-2"/>
                <w:sz w:val="20"/>
                <w:szCs w:val="20"/>
              </w:rPr>
              <w:t xml:space="preserve"> sull'albero a gomito </w:t>
            </w:r>
            <w:r>
              <w:rPr>
                <w:b/>
                <w:bCs/>
                <w:color w:val="00274C"/>
                <w:position w:val="-2"/>
                <w:sz w:val="20"/>
                <w:szCs w:val="20"/>
              </w:rPr>
              <w:t xml:space="preserve">G</w:t>
            </w:r>
            <w:r>
              <w:rPr>
                <w:color w:val="00274C"/>
                <w:position w:val="-2"/>
                <w:sz w:val="20"/>
                <w:szCs w:val="20"/>
              </w:rPr>
              <w:t xml:space="preserve"> rispettando il riferimento con la spina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M</w:t>
            </w:r>
            <w:r>
              <w:rPr>
                <w:color w:val="00274C"/>
                <w:position w:val="-2"/>
                <w:sz w:val="20"/>
                <w:szCs w:val="20"/>
              </w:rPr>
              <w:t xml:space="preserve"> ).</w:t>
            </w:r>
          </w:p>
          <w:p>
            <w:pPr>
              <w:numPr>
                <w:ilvl w:val="0"/>
                <w:numId w:val="13773015"/>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N</w:t>
            </w:r>
            <w:r>
              <w:rPr>
                <w:color w:val="00274C"/>
                <w:position w:val="-2"/>
                <w:sz w:val="20"/>
                <w:szCs w:val="20"/>
              </w:rPr>
              <w:t xml:space="preserve"> .</w:t>
            </w:r>
          </w:p>
          <w:p>
            <w:pPr>
              <w:numPr>
                <w:ilvl w:val="0"/>
                <w:numId w:val="13773015"/>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T</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w:t>
            </w:r>
            <w:r>
              <w:rPr>
                <w:b/>
                <w:bCs/>
                <w:color w:val="00274C"/>
                <w:position w:val="-2"/>
                <w:sz w:val="20"/>
                <w:szCs w:val="20"/>
              </w:rPr>
              <w:t xml:space="preserve">360 Nm</w:t>
            </w:r>
            <w:r>
              <w:rPr>
                <w:color w:val="00274C"/>
                <w:position w:val="-2"/>
                <w:sz w:val="20"/>
                <w:szCs w:val="20"/>
              </w:rPr>
              <w:t xml:space="preserve"> ) e rimuovere l’attrezzo </w:t>
            </w:r>
            <w:hyperlink r:id="rId29155fc0c57a0ac8b"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712965" name="name28645fc0c57a20756"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51465fc0c57a207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561085" name="name42035fc0c57a382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25fc0c57a382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3016"/>
              </w:numPr>
              <w:spacing w:before="0" w:after="0" w:line="262" w:lineRule="auto"/>
              <w:jc w:val="left"/>
              <w:rPr>
                <w:color w:val="00274C"/>
                <w:sz w:val="20"/>
                <w:szCs w:val="20"/>
              </w:rPr>
            </w:pPr>
            <w:r>
              <w:rPr>
                <w:color w:val="00274C"/>
                <w:position w:val="-2"/>
                <w:sz w:val="20"/>
                <w:szCs w:val="20"/>
              </w:rPr>
              <w:t xml:space="preserve">Verificare l'integrità della guarnizione di tenuta </w:t>
            </w:r>
            <w:r>
              <w:rPr>
                <w:b/>
                <w:bCs/>
                <w:color w:val="00274C"/>
                <w:position w:val="-2"/>
                <w:sz w:val="20"/>
                <w:szCs w:val="20"/>
              </w:rPr>
              <w:t xml:space="preserve">A</w:t>
            </w:r>
            <w:r>
              <w:rPr>
                <w:color w:val="00274C"/>
                <w:position w:val="-2"/>
                <w:sz w:val="20"/>
                <w:szCs w:val="20"/>
              </w:rPr>
              <w:t xml:space="preserve"> e montarla sulla valvola termostatica </w:t>
            </w:r>
            <w:r>
              <w:rPr>
                <w:b/>
                <w:bCs/>
                <w:color w:val="00274C"/>
                <w:position w:val="-2"/>
                <w:sz w:val="20"/>
                <w:szCs w:val="20"/>
              </w:rPr>
              <w:t xml:space="preserve">B</w:t>
            </w:r>
            <w:r>
              <w:rPr>
                <w:color w:val="00274C"/>
                <w:position w:val="-2"/>
                <w:sz w:val="20"/>
                <w:szCs w:val="20"/>
              </w:rPr>
              <w:t xml:space="preserve"> .</w:t>
            </w:r>
          </w:p>
          <w:p>
            <w:pPr>
              <w:numPr>
                <w:ilvl w:val="0"/>
                <w:numId w:val="13773016"/>
              </w:numPr>
              <w:spacing w:before="0" w:after="0" w:line="262" w:lineRule="auto"/>
              <w:jc w:val="left"/>
              <w:rPr>
                <w:color w:val="00274C"/>
                <w:sz w:val="20"/>
                <w:szCs w:val="20"/>
              </w:rPr>
            </w:pPr>
            <w:r>
              <w:rPr>
                <w:color w:val="00274C"/>
                <w:position w:val="-2"/>
                <w:sz w:val="20"/>
                <w:szCs w:val="20"/>
              </w:rPr>
              <w:t xml:space="preserve">Posizionare la valvola termostatica </w:t>
            </w:r>
            <w:r>
              <w:rPr>
                <w:b/>
                <w:bCs/>
                <w:color w:val="00274C"/>
                <w:position w:val="-2"/>
                <w:sz w:val="20"/>
                <w:szCs w:val="20"/>
              </w:rPr>
              <w:t xml:space="preserve">B</w:t>
            </w:r>
            <w:r>
              <w:rPr>
                <w:color w:val="00274C"/>
                <w:position w:val="-2"/>
                <w:sz w:val="20"/>
                <w:szCs w:val="20"/>
              </w:rPr>
              <w:t xml:space="preserve"> nella sede sulla testa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D</w:t>
            </w:r>
            <w:r>
              <w:rPr>
                <w:color w:val="00274C"/>
                <w:position w:val="-2"/>
                <w:sz w:val="20"/>
                <w:szCs w:val="20"/>
              </w:rPr>
              <w:t xml:space="preserve"> ).</w:t>
            </w:r>
          </w:p>
          <w:p>
            <w:pPr>
              <w:numPr>
                <w:ilvl w:val="0"/>
                <w:numId w:val="13773016"/>
              </w:numPr>
              <w:spacing w:before="0" w:after="0" w:line="262" w:lineRule="auto"/>
              <w:jc w:val="left"/>
              <w:rPr>
                <w:color w:val="00274C"/>
                <w:sz w:val="20"/>
                <w:szCs w:val="20"/>
              </w:rPr>
            </w:pPr>
            <w:r>
              <w:rPr>
                <w:color w:val="00274C"/>
                <w:position w:val="-2"/>
                <w:sz w:val="20"/>
                <w:szCs w:val="20"/>
              </w:rPr>
              <w:t xml:space="preserve">Serrare il coperchio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50016090" name="name49185fc0c57a4d29a"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58505fc0c57a4d291"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778822" name="name18855fc0c57a5e7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915fc0c57a5e7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L</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3017"/>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87389936" name="name37575fc0c57a74569"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48085fc0c57a74563"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Manicotti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3773018"/>
              </w:numPr>
              <w:spacing w:before="0" w:after="0" w:line="262" w:lineRule="auto"/>
              <w:jc w:val="left"/>
              <w:rPr>
                <w:color w:val="00274C"/>
                <w:sz w:val="20"/>
                <w:szCs w:val="20"/>
              </w:rPr>
            </w:pPr>
            <w:r>
              <w:rPr>
                <w:color w:val="00274C"/>
                <w:position w:val="-2"/>
                <w:sz w:val="20"/>
                <w:szCs w:val="20"/>
              </w:rPr>
              <w:t xml:space="preserve">Passare il manicotto </w:t>
            </w:r>
            <w:r>
              <w:rPr>
                <w:b/>
                <w:bCs/>
                <w:color w:val="00274C"/>
                <w:position w:val="-2"/>
                <w:sz w:val="20"/>
                <w:szCs w:val="20"/>
              </w:rPr>
              <w:t xml:space="preserve">L</w:t>
            </w:r>
            <w:r>
              <w:rPr>
                <w:color w:val="00274C"/>
                <w:position w:val="-2"/>
                <w:sz w:val="20"/>
                <w:szCs w:val="20"/>
              </w:rPr>
              <w:t xml:space="preserve"> dietro la pompa iniezione e innestarlo sull' Oil Cooler </w:t>
            </w:r>
            <w:r>
              <w:rPr>
                <w:b/>
                <w:bCs/>
                <w:color w:val="00274C"/>
                <w:position w:val="-2"/>
                <w:sz w:val="20"/>
                <w:szCs w:val="20"/>
              </w:rPr>
              <w:t xml:space="preserve">M</w:t>
            </w:r>
            <w:r>
              <w:rPr>
                <w:color w:val="00274C"/>
                <w:position w:val="-2"/>
                <w:sz w:val="20"/>
                <w:szCs w:val="20"/>
              </w:rPr>
              <w:t xml:space="preserve"> .</w:t>
            </w:r>
          </w:p>
          <w:p>
            <w:pPr>
              <w:numPr>
                <w:ilvl w:val="0"/>
                <w:numId w:val="13773018"/>
              </w:numPr>
              <w:spacing w:before="0" w:after="0" w:line="262" w:lineRule="auto"/>
              <w:jc w:val="left"/>
              <w:rPr>
                <w:color w:val="00274C"/>
                <w:sz w:val="20"/>
                <w:szCs w:val="20"/>
              </w:rPr>
            </w:pPr>
            <w:r>
              <w:rPr>
                <w:color w:val="00274C"/>
                <w:position w:val="-2"/>
                <w:sz w:val="20"/>
                <w:szCs w:val="20"/>
              </w:rPr>
              <w:t xml:space="preserve">Inserire il manicotto </w:t>
            </w:r>
            <w:r>
              <w:rPr>
                <w:b/>
                <w:bCs/>
                <w:color w:val="00274C"/>
                <w:position w:val="-2"/>
                <w:sz w:val="20"/>
                <w:szCs w:val="20"/>
              </w:rPr>
              <w:t xml:space="preserve">L</w:t>
            </w:r>
            <w:r>
              <w:rPr>
                <w:color w:val="00274C"/>
                <w:position w:val="-2"/>
                <w:sz w:val="20"/>
                <w:szCs w:val="20"/>
              </w:rPr>
              <w:t xml:space="preserve"> nella fascetta </w:t>
            </w:r>
            <w:r>
              <w:rPr>
                <w:b/>
                <w:bCs/>
                <w:color w:val="00274C"/>
                <w:position w:val="-2"/>
                <w:sz w:val="20"/>
                <w:szCs w:val="20"/>
              </w:rPr>
              <w:t xml:space="preserve">N</w:t>
            </w:r>
            <w:r>
              <w:rPr>
                <w:color w:val="00274C"/>
                <w:position w:val="-2"/>
                <w:sz w:val="20"/>
                <w:szCs w:val="20"/>
              </w:rPr>
              <w:t xml:space="preserve"> .</w:t>
            </w:r>
          </w:p>
          <w:p>
            <w:pPr>
              <w:numPr>
                <w:ilvl w:val="0"/>
                <w:numId w:val="13773018"/>
              </w:numPr>
              <w:spacing w:before="0" w:after="0" w:line="262" w:lineRule="auto"/>
              <w:jc w:val="left"/>
              <w:rPr>
                <w:color w:val="00274C"/>
                <w:sz w:val="20"/>
                <w:szCs w:val="20"/>
              </w:rPr>
            </w:pPr>
            <w:r>
              <w:rPr>
                <w:color w:val="00274C"/>
                <w:position w:val="-2"/>
                <w:sz w:val="20"/>
                <w:szCs w:val="20"/>
              </w:rPr>
              <w:t xml:space="preserve">Fissare il manicotto </w:t>
            </w:r>
            <w:r>
              <w:rPr>
                <w:b/>
                <w:bCs/>
                <w:color w:val="00274C"/>
                <w:position w:val="-2"/>
                <w:sz w:val="20"/>
                <w:szCs w:val="20"/>
              </w:rPr>
              <w:t xml:space="preserve">L</w:t>
            </w:r>
            <w:r>
              <w:rPr>
                <w:color w:val="00274C"/>
                <w:position w:val="-2"/>
                <w:sz w:val="20"/>
                <w:szCs w:val="20"/>
              </w:rPr>
              <w:t xml:space="preserve"> tramite la fascetta </w:t>
            </w:r>
            <w:r>
              <w:rPr>
                <w:b/>
                <w:bCs/>
                <w:color w:val="00274C"/>
                <w:position w:val="-2"/>
                <w:sz w:val="20"/>
                <w:szCs w:val="20"/>
              </w:rPr>
              <w:t xml:space="preserve">P</w:t>
            </w:r>
            <w:r>
              <w:rPr>
                <w:color w:val="00274C"/>
                <w:position w:val="-2"/>
                <w:sz w:val="20"/>
                <w:szCs w:val="20"/>
              </w:rPr>
              <w:t xml:space="preserve"> sull'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82110545" name="name92835fc0c57a8cf8e"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19745fc0c57a8cf89"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Fissare il manicotto </w:t>
            </w:r>
            <w:r>
              <w:rPr>
                <w:b/>
                <w:bCs/>
                <w:color w:val="00274C"/>
                <w:position w:val="-2"/>
                <w:sz w:val="20"/>
                <w:szCs w:val="20"/>
              </w:rPr>
              <w:t xml:space="preserve">Q</w:t>
            </w:r>
            <w:r>
              <w:rPr>
                <w:color w:val="00274C"/>
                <w:position w:val="-2"/>
                <w:sz w:val="20"/>
                <w:szCs w:val="20"/>
              </w:rPr>
              <w:t xml:space="preserve"> sull' Oil Cooler </w:t>
            </w:r>
            <w:r>
              <w:rPr>
                <w:b/>
                <w:bCs/>
                <w:color w:val="00274C"/>
                <w:position w:val="-2"/>
                <w:sz w:val="20"/>
                <w:szCs w:val="20"/>
              </w:rPr>
              <w:t xml:space="preserve">M</w:t>
            </w:r>
            <w:r>
              <w:rPr>
                <w:color w:val="00274C"/>
                <w:position w:val="-2"/>
                <w:sz w:val="20"/>
                <w:szCs w:val="20"/>
              </w:rPr>
              <w:t xml:space="preserve"> e alla pompa refrigerante </w:t>
            </w:r>
            <w:r>
              <w:rPr>
                <w:b/>
                <w:bCs/>
                <w:color w:val="00274C"/>
                <w:position w:val="-2"/>
                <w:sz w:val="20"/>
                <w:szCs w:val="20"/>
              </w:rPr>
              <w:t xml:space="preserve">T</w:t>
            </w:r>
            <w:r>
              <w:rPr>
                <w:color w:val="00274C"/>
                <w:position w:val="-2"/>
                <w:sz w:val="20"/>
                <w:szCs w:val="20"/>
              </w:rPr>
              <w:t xml:space="preserve"> tramite le fascette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Fissare la fascetta </w:t>
            </w:r>
            <w:r>
              <w:rPr>
                <w:b/>
                <w:bCs/>
                <w:color w:val="00274C"/>
                <w:position w:val="-2"/>
                <w:sz w:val="20"/>
                <w:szCs w:val="20"/>
              </w:rPr>
              <w:t xml:space="preserve">Y</w:t>
            </w:r>
            <w:r>
              <w:rPr>
                <w:color w:val="00274C"/>
                <w:position w:val="-2"/>
                <w:sz w:val="20"/>
                <w:szCs w:val="20"/>
              </w:rPr>
              <w:t xml:space="preserve"> tramite la vite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 </w:t>
            </w:r>
            <w:hyperlink r:id="rId46205fc0c57a8e1b4"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95500177" name="name25255fc0c57aa2b72"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51695fc0c57aa2b69"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02499" name="name29485fc0c57ab77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535fc0c57ab77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procedere, eseguire le operazioni descritte al </w:t>
            </w:r>
            <w:hyperlink r:id="rId12025fc0c57ab85f1" w:history="1">
              <w:r>
                <w:rPr>
                  <w:b/>
                  <w:bCs/>
                  <w:color w:val="0000FF"/>
                  <w:position w:val="-2"/>
                  <w:sz w:val="20"/>
                  <w:szCs w:val="20"/>
                </w:rPr>
                <w:t xml:space="preserve">Par. 2.18</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B</w:t>
            </w:r>
            <w:r>
              <w:rPr>
                <w:color w:val="00274C"/>
                <w:position w:val="-2"/>
                <w:sz w:val="20"/>
                <w:szCs w:val="20"/>
              </w:rPr>
              <w:t xml:space="preserve"> non sia ostruito.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3019"/>
              </w:numPr>
              <w:spacing w:before="0" w:after="0" w:line="262" w:lineRule="auto"/>
              <w:jc w:val="left"/>
              <w:rPr>
                <w:color w:val="00274C"/>
                <w:sz w:val="20"/>
                <w:szCs w:val="20"/>
              </w:rPr>
            </w:pPr>
            <w:r>
              <w:rPr>
                <w:color w:val="00274C"/>
                <w:position w:val="-2"/>
                <w:sz w:val="20"/>
                <w:szCs w:val="20"/>
              </w:rPr>
              <w:t xml:space="preserve">Fissare il manicotto di collegamento </w:t>
            </w:r>
            <w:r>
              <w:rPr>
                <w:b/>
                <w:bCs/>
                <w:color w:val="00274C"/>
                <w:position w:val="-2"/>
                <w:sz w:val="20"/>
                <w:szCs w:val="20"/>
              </w:rPr>
              <w:t xml:space="preserve">A</w:t>
            </w:r>
            <w:r>
              <w:rPr>
                <w:color w:val="00274C"/>
                <w:position w:val="-2"/>
                <w:sz w:val="20"/>
                <w:szCs w:val="20"/>
              </w:rPr>
              <w:t xml:space="preserve"> insieme al tubo </w:t>
            </w:r>
            <w:r>
              <w:rPr>
                <w:b/>
                <w:bCs/>
                <w:color w:val="00274C"/>
                <w:position w:val="-2"/>
                <w:sz w:val="20"/>
                <w:szCs w:val="20"/>
              </w:rPr>
              <w:t xml:space="preserve">B</w:t>
            </w:r>
            <w:r>
              <w:rPr>
                <w:color w:val="00274C"/>
                <w:position w:val="-2"/>
                <w:sz w:val="20"/>
                <w:szCs w:val="20"/>
              </w:rPr>
              <w:t xml:space="preserve"> con la fascetta </w:t>
            </w:r>
            <w:r>
              <w:rPr>
                <w:b/>
                <w:bCs/>
                <w:color w:val="00274C"/>
                <w:position w:val="-2"/>
                <w:sz w:val="20"/>
                <w:szCs w:val="20"/>
              </w:rPr>
              <w:t xml:space="preserve">C</w:t>
            </w:r>
            <w:r>
              <w:rPr>
                <w:color w:val="00274C"/>
                <w:position w:val="-2"/>
                <w:sz w:val="20"/>
                <w:szCs w:val="20"/>
              </w:rPr>
              <w:t xml:space="preserve"> sul raccordo della flangia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07891" name="name35145fc0c57aced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945fc0c57aced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F</w:t>
            </w:r>
            <w:r>
              <w:rPr>
                <w:color w:val="00274C"/>
                <w:position w:val="-2"/>
                <w:sz w:val="20"/>
                <w:szCs w:val="20"/>
              </w:rPr>
              <w:t xml:space="preserve"> ad ogni montaggio.</w:t>
            </w:r>
          </w:p>
          <w:p/>
          <w:p/>
          <w:p>
            <w:pPr>
              <w:numPr>
                <w:ilvl w:val="0"/>
                <w:numId w:val="13773020"/>
              </w:numPr>
              <w:spacing w:before="0" w:after="0" w:line="262" w:lineRule="auto"/>
              <w:jc w:val="left"/>
              <w:rPr>
                <w:color w:val="00274C"/>
                <w:sz w:val="20"/>
                <w:szCs w:val="20"/>
              </w:rPr>
            </w:pPr>
            <w:r>
              <w:rPr>
                <w:color w:val="00274C"/>
                <w:position w:val="-2"/>
                <w:sz w:val="20"/>
                <w:szCs w:val="20"/>
              </w:rPr>
              <w:t xml:space="preserve">Lubrificare con olio ed inserire la guarnizione </w:t>
            </w:r>
            <w:r>
              <w:rPr>
                <w:b/>
                <w:bCs/>
                <w:color w:val="00274C"/>
                <w:position w:val="-2"/>
                <w:sz w:val="20"/>
                <w:szCs w:val="20"/>
              </w:rPr>
              <w:t xml:space="preserve">F</w:t>
            </w:r>
            <w:r>
              <w:rPr>
                <w:color w:val="00274C"/>
                <w:position w:val="-2"/>
                <w:sz w:val="20"/>
                <w:szCs w:val="20"/>
              </w:rPr>
              <w:t xml:space="preserve"> nella sede del tubo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4701" name="name39395fc0c57adf3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995fc0c57adf3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Rimuovere i tappi in plastica o in schiuma dal turbocompressore prima del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M</w:t>
            </w:r>
            <w:r>
              <w:rPr>
                <w:color w:val="00274C"/>
                <w:position w:val="-2"/>
                <w:sz w:val="20"/>
                <w:szCs w:val="20"/>
              </w:rPr>
              <w:t xml:space="preserve"> ad ogni montaggio.</w:t>
            </w:r>
          </w:p>
          <w:p/>
          <w:p/>
          <w:p>
            <w:pPr>
              <w:numPr>
                <w:ilvl w:val="0"/>
                <w:numId w:val="13773021"/>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E</w:t>
            </w:r>
            <w:r>
              <w:rPr>
                <w:color w:val="00274C"/>
                <w:position w:val="-2"/>
                <w:sz w:val="20"/>
                <w:szCs w:val="20"/>
              </w:rPr>
              <w:t xml:space="preserve"> siano privi di impurità deformazioni o crepe, in caso contrario sostituire il collettore di scarico L.</w:t>
            </w:r>
          </w:p>
          <w:p>
            <w:pPr>
              <w:numPr>
                <w:ilvl w:val="0"/>
                <w:numId w:val="13773021"/>
              </w:numPr>
              <w:spacing w:before="0" w:after="0" w:line="262" w:lineRule="auto"/>
              <w:jc w:val="left"/>
              <w:rPr>
                <w:color w:val="00274C"/>
                <w:sz w:val="20"/>
                <w:szCs w:val="20"/>
              </w:rPr>
            </w:pPr>
            <w:r>
              <w:rPr>
                <w:color w:val="00274C"/>
                <w:position w:val="-2"/>
                <w:sz w:val="20"/>
                <w:szCs w:val="20"/>
              </w:rPr>
              <w:t xml:space="preserve">Posizionare il turbocompressore </w:t>
            </w:r>
            <w:r>
              <w:rPr>
                <w:b/>
                <w:bCs/>
                <w:color w:val="00274C"/>
                <w:position w:val="-2"/>
                <w:sz w:val="20"/>
                <w:szCs w:val="20"/>
              </w:rPr>
              <w:t xml:space="preserve">H</w:t>
            </w:r>
            <w:r>
              <w:rPr>
                <w:color w:val="00274C"/>
                <w:position w:val="-2"/>
                <w:sz w:val="20"/>
                <w:szCs w:val="20"/>
              </w:rPr>
              <w:t xml:space="preserve"> sui prigionieri posti sul collettore </w:t>
            </w:r>
            <w:r>
              <w:rPr>
                <w:b/>
                <w:bCs/>
                <w:color w:val="00274C"/>
                <w:position w:val="-2"/>
                <w:sz w:val="20"/>
                <w:szCs w:val="20"/>
              </w:rPr>
              <w:t xml:space="preserve">L</w:t>
            </w:r>
            <w:r>
              <w:rPr>
                <w:color w:val="00274C"/>
                <w:position w:val="-2"/>
                <w:sz w:val="20"/>
                <w:szCs w:val="20"/>
              </w:rPr>
              <w:t xml:space="preserve"> .</w:t>
            </w:r>
          </w:p>
          <w:p>
            <w:pPr>
              <w:numPr>
                <w:ilvl w:val="0"/>
                <w:numId w:val="13773021"/>
              </w:numPr>
              <w:spacing w:before="0" w:after="0" w:line="262" w:lineRule="auto"/>
              <w:jc w:val="left"/>
              <w:rPr>
                <w:color w:val="00274C"/>
                <w:sz w:val="20"/>
                <w:szCs w:val="20"/>
              </w:rPr>
            </w:pPr>
            <w:r>
              <w:rPr>
                <w:color w:val="00274C"/>
                <w:position w:val="-2"/>
                <w:sz w:val="20"/>
                <w:szCs w:val="20"/>
              </w:rPr>
              <w:t xml:space="preserve">Fissare il turbocompressore </w:t>
            </w:r>
            <w:r>
              <w:rPr>
                <w:b/>
                <w:bCs/>
                <w:color w:val="00274C"/>
                <w:position w:val="-2"/>
                <w:sz w:val="20"/>
                <w:szCs w:val="20"/>
              </w:rPr>
              <w:t xml:space="preserve">H</w:t>
            </w:r>
            <w:r>
              <w:rPr>
                <w:color w:val="00274C"/>
                <w:position w:val="-2"/>
                <w:sz w:val="20"/>
                <w:szCs w:val="20"/>
              </w:rPr>
              <w:t xml:space="preserve"> con i dadi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13773021"/>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N</w:t>
            </w:r>
            <w:r>
              <w:rPr>
                <w:color w:val="00274C"/>
                <w:position w:val="-2"/>
                <w:sz w:val="20"/>
                <w:szCs w:val="20"/>
              </w:rPr>
              <w:t xml:space="preserve"> al turbocompressore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70014" name="name89965fc0c57af00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995fc0c57af00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procedere al montaggio del tubo </w:t>
            </w:r>
            <w:r>
              <w:rPr>
                <w:b/>
                <w:bCs/>
                <w:color w:val="00274C"/>
                <w:position w:val="-2"/>
                <w:sz w:val="20"/>
                <w:szCs w:val="20"/>
              </w:rPr>
              <w:t xml:space="preserve">Q</w:t>
            </w:r>
            <w:r>
              <w:rPr>
                <w:color w:val="00274C"/>
                <w:position w:val="-2"/>
                <w:sz w:val="20"/>
                <w:szCs w:val="20"/>
              </w:rPr>
              <w:t xml:space="preserve"> , eseguire le operazioni indicate al </w:t>
            </w:r>
            <w:hyperlink r:id="rId18625fc0c57af0e00" w:history="1">
              <w:r>
                <w:rPr>
                  <w:b/>
                  <w:bCs/>
                  <w:color w:val="0000FF"/>
                  <w:position w:val="-2"/>
                  <w:sz w:val="20"/>
                  <w:szCs w:val="20"/>
                </w:rPr>
                <w:t xml:space="preserve">Par. 2.18.2 - Punto 2</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Q</w:t>
            </w:r>
            <w:r>
              <w:rPr>
                <w:color w:val="00274C"/>
                <w:position w:val="-2"/>
                <w:sz w:val="20"/>
                <w:szCs w:val="20"/>
              </w:rPr>
              <w:t xml:space="preserve"> non sia ostruito.</w:t>
            </w:r>
          </w:p>
          <w:p/>
          <w:p/>
          <w:p>
            <w:pPr>
              <w:numPr>
                <w:ilvl w:val="0"/>
                <w:numId w:val="13773022"/>
              </w:numPr>
              <w:spacing w:before="0" w:after="0" w:line="262" w:lineRule="auto"/>
              <w:jc w:val="left"/>
              <w:rPr>
                <w:color w:val="00274C"/>
                <w:sz w:val="20"/>
                <w:szCs w:val="20"/>
              </w:rPr>
            </w:pPr>
            <w:r>
              <w:rPr>
                <w:color w:val="00274C"/>
                <w:position w:val="-2"/>
                <w:sz w:val="20"/>
                <w:szCs w:val="20"/>
              </w:rPr>
              <w:t xml:space="preserve">Fissare il tubo mandata olio </w:t>
            </w:r>
            <w:r>
              <w:rPr>
                <w:b/>
                <w:bCs/>
                <w:color w:val="00274C"/>
                <w:position w:val="-2"/>
                <w:sz w:val="20"/>
                <w:szCs w:val="20"/>
              </w:rPr>
              <w:t xml:space="preserve">Q</w:t>
            </w:r>
            <w:r>
              <w:rPr>
                <w:color w:val="00274C"/>
                <w:position w:val="-2"/>
                <w:sz w:val="20"/>
                <w:szCs w:val="20"/>
              </w:rPr>
              <w:t xml:space="preserve"> con i raccordi </w:t>
            </w:r>
            <w:r>
              <w:rPr>
                <w:b/>
                <w:bCs/>
                <w:color w:val="00274C"/>
                <w:position w:val="-2"/>
                <w:sz w:val="20"/>
                <w:szCs w:val="20"/>
              </w:rPr>
              <w:t xml:space="preserve">R</w:t>
            </w:r>
            <w:r>
              <w:rPr>
                <w:color w:val="00274C"/>
                <w:position w:val="-2"/>
                <w:sz w:val="20"/>
                <w:szCs w:val="20"/>
              </w:rPr>
              <w:t xml:space="preserve"> sul turbocompressore </w:t>
            </w:r>
            <w:r>
              <w:rPr>
                <w:b/>
                <w:bCs/>
                <w:color w:val="00274C"/>
                <w:position w:val="-2"/>
                <w:sz w:val="20"/>
                <w:szCs w:val="20"/>
              </w:rPr>
              <w:t xml:space="preserve">H</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Interporre le guarnizioni </w:t>
            </w:r>
            <w:r>
              <w:rPr>
                <w:b/>
                <w:bCs/>
                <w:color w:val="00274C"/>
                <w:position w:val="-2"/>
                <w:sz w:val="20"/>
                <w:szCs w:val="20"/>
              </w:rPr>
              <w:t xml:space="preserve">P</w:t>
            </w:r>
            <w:r>
              <w:rPr>
                <w:color w:val="00274C"/>
                <w:position w:val="-2"/>
                <w:sz w:val="20"/>
                <w:szCs w:val="20"/>
              </w:rPr>
              <w:t xml:space="preserve"> tra:</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3022"/>
              </w:numPr>
              <w:spacing w:before="0" w:after="0" w:line="262" w:lineRule="auto"/>
              <w:jc w:val="left"/>
              <w:rPr>
                <w:color w:val="00274C"/>
                <w:sz w:val="20"/>
                <w:szCs w:val="20"/>
              </w:rPr>
            </w:pPr>
            <w:r>
              <w:rPr>
                <w:color w:val="00274C"/>
                <w:position w:val="-2"/>
                <w:sz w:val="20"/>
                <w:szCs w:val="20"/>
              </w:rPr>
              <w:t xml:space="preserve">Innestare il manicotto </w:t>
            </w:r>
            <w:r>
              <w:rPr>
                <w:b/>
                <w:bCs/>
                <w:color w:val="00274C"/>
                <w:position w:val="-2"/>
                <w:sz w:val="20"/>
                <w:szCs w:val="20"/>
              </w:rPr>
              <w:t xml:space="preserve">T</w:t>
            </w:r>
            <w:r>
              <w:rPr>
                <w:color w:val="00274C"/>
                <w:position w:val="-2"/>
                <w:sz w:val="20"/>
                <w:szCs w:val="20"/>
              </w:rPr>
              <w:t xml:space="preserve"> sul turbocompressore </w:t>
            </w:r>
            <w:r>
              <w:rPr>
                <w:b/>
                <w:bCs/>
                <w:color w:val="00274C"/>
                <w:position w:val="-2"/>
                <w:sz w:val="20"/>
                <w:szCs w:val="20"/>
              </w:rPr>
              <w:t xml:space="preserve">H</w:t>
            </w:r>
            <w:r>
              <w:rPr>
                <w:color w:val="00274C"/>
                <w:position w:val="-2"/>
                <w:sz w:val="20"/>
                <w:szCs w:val="20"/>
              </w:rPr>
              <w:t xml:space="preserve"> e fissare con la fascetta </w:t>
            </w:r>
            <w:r>
              <w:rPr>
                <w:b/>
                <w:bCs/>
                <w:color w:val="00274C"/>
                <w:position w:val="-2"/>
                <w:sz w:val="20"/>
                <w:szCs w:val="20"/>
              </w:rPr>
              <w:t xml:space="preserve">U</w:t>
            </w:r>
            <w:r>
              <w:rPr>
                <w:color w:val="00274C"/>
                <w:position w:val="-2"/>
                <w:sz w:val="20"/>
                <w:szCs w:val="20"/>
              </w:rPr>
              <w:t xml:space="preserve"> .</w:t>
            </w:r>
          </w:p>
          <w:p>
            <w:pPr>
              <w:numPr>
                <w:ilvl w:val="0"/>
                <w:numId w:val="13773022"/>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V</w:t>
            </w:r>
            <w:r>
              <w:rPr>
                <w:color w:val="00274C"/>
                <w:position w:val="-2"/>
                <w:sz w:val="20"/>
                <w:szCs w:val="20"/>
              </w:rPr>
              <w:t xml:space="preserve"> sul manicotto </w:t>
            </w:r>
            <w:r>
              <w:rPr>
                <w:b/>
                <w:bCs/>
                <w:color w:val="00274C"/>
                <w:position w:val="-2"/>
                <w:sz w:val="20"/>
                <w:szCs w:val="20"/>
              </w:rPr>
              <w:t xml:space="preserve">T</w:t>
            </w:r>
            <w:r>
              <w:rPr>
                <w:color w:val="00274C"/>
                <w:position w:val="-2"/>
                <w:sz w:val="20"/>
                <w:szCs w:val="20"/>
              </w:rPr>
              <w:t xml:space="preserve"> e sul corpo sfiato </w:t>
            </w:r>
            <w:r>
              <w:rPr>
                <w:b/>
                <w:bCs/>
                <w:color w:val="00274C"/>
                <w:position w:val="-2"/>
                <w:sz w:val="20"/>
                <w:szCs w:val="20"/>
              </w:rPr>
              <w:t xml:space="preserve">Z</w:t>
            </w:r>
            <w:r>
              <w:rPr>
                <w:color w:val="00274C"/>
                <w:position w:val="-2"/>
                <w:sz w:val="20"/>
                <w:szCs w:val="20"/>
              </w:rPr>
              <w:t xml:space="preserve"> .</w:t>
            </w:r>
            <w:r>
              <w:rPr>
                <w:color w:val="00274C"/>
                <w:position w:val="-2"/>
                <w:sz w:val="20"/>
                <w:szCs w:val="20"/>
              </w:rPr>
              <w:br/>
              <w:t xml:space="preserve">Fissare il tubo </w:t>
            </w:r>
            <w:r>
              <w:rPr>
                <w:b/>
                <w:bCs/>
                <w:color w:val="00274C"/>
                <w:position w:val="-2"/>
                <w:sz w:val="20"/>
                <w:szCs w:val="20"/>
              </w:rPr>
              <w:t xml:space="preserve">V</w:t>
            </w:r>
            <w:r>
              <w:rPr>
                <w:color w:val="00274C"/>
                <w:position w:val="-2"/>
                <w:sz w:val="20"/>
                <w:szCs w:val="20"/>
              </w:rPr>
              <w:t xml:space="preserve"> con le fascette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169535" name="name13565fc0c57b16d04"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60185fc0c57b16c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50537483" name="name81145fc0c57b2c381"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91745fc0c57b2c3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86152969" name="name46615fc0c57b3f81b"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87875fc0c57b3f8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11014967" name="name50155fc0c57b52fe0"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85935fc0c57b52f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componenti elettrici</w:t>
      </w:r>
    </w:p>
    <w:p>
      <w:pPr>
        <w:widowControl w:val="on"/>
        <w:pBdr/>
        <w:spacing w:before="0" w:after="0" w:line="262" w:lineRule="auto"/>
        <w:ind w:left="0" w:right="0"/>
        <w:jc w:val="left"/>
      </w:pPr>
      <w:r>
        <w:rPr>
          <w:b/>
          <w:bCs/>
          <w:color w:val="00274C"/>
          <w:sz w:val="20"/>
          <w:szCs w:val="20"/>
        </w:rPr>
        <w:t xml:space="preserve">9.15.1 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Sensore T-MAP</w:t>
            </w:r>
          </w:p>
          <w:p/>
          <w:p/>
          <w:p>
            <w:pPr>
              <w:numPr>
                <w:ilvl w:val="0"/>
                <w:numId w:val="13773023"/>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con le viti </w:t>
            </w:r>
            <w:r>
              <w:rPr>
                <w:b/>
                <w:bCs/>
                <w:color w:val="00274C"/>
                <w:position w:val="-2"/>
                <w:sz w:val="20"/>
                <w:szCs w:val="20"/>
              </w:rPr>
              <w:t xml:space="preserve">B</w:t>
            </w:r>
            <w:r>
              <w:rPr>
                <w:color w:val="00274C"/>
                <w:position w:val="-2"/>
                <w:sz w:val="20"/>
                <w:szCs w:val="20"/>
              </w:rPr>
              <w:t xml:space="preserve"> sul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92925fc0c57b595d1"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904182" name="name81765fc0c57b6cf81"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61295fc0c57b6cf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Sensore temperatura refrigerante</w:t>
            </w:r>
          </w:p>
          <w:p/>
          <w:p/>
          <w:p>
            <w:pPr>
              <w:numPr>
                <w:ilvl w:val="0"/>
                <w:numId w:val="13773024"/>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D</w:t>
            </w:r>
            <w:r>
              <w:rPr>
                <w:color w:val="00274C"/>
                <w:position w:val="-2"/>
                <w:sz w:val="20"/>
                <w:szCs w:val="20"/>
              </w:rPr>
              <w:t xml:space="preserve"> sulla testa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356024" name="name23455fc0c57b83fd1"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60785fc0c57b83f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Interruttore pressione olio</w:t>
            </w:r>
          </w:p>
          <w:p/>
          <w:p/>
          <w:p>
            <w:pPr>
              <w:numPr>
                <w:ilvl w:val="0"/>
                <w:numId w:val="13773025"/>
              </w:numPr>
              <w:spacing w:before="0" w:after="0" w:line="262" w:lineRule="auto"/>
              <w:jc w:val="left"/>
              <w:rPr>
                <w:color w:val="00274C"/>
                <w:sz w:val="20"/>
                <w:szCs w:val="20"/>
              </w:rPr>
            </w:pPr>
            <w:r>
              <w:rPr>
                <w:color w:val="00274C"/>
                <w:position w:val="-2"/>
                <w:sz w:val="20"/>
                <w:szCs w:val="20"/>
              </w:rPr>
              <w:t xml:space="preserve">Serrare l'interruttore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748297" name="name76255fc0c57b9c5bd"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12885fc0c57b9c5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Sensore di fase albero a camme</w:t>
            </w:r>
          </w:p>
          <w:p/>
          <w:p/>
          <w:p>
            <w:pPr>
              <w:numPr>
                <w:ilvl w:val="0"/>
                <w:numId w:val="13773026"/>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H</w:t>
            </w:r>
            <w:r>
              <w:rPr>
                <w:color w:val="00274C"/>
                <w:position w:val="-2"/>
                <w:sz w:val="20"/>
                <w:szCs w:val="20"/>
              </w:rPr>
              <w:t xml:space="preserve"> posizionando un dente </w:t>
            </w:r>
            <w:r>
              <w:rPr>
                <w:b/>
                <w:bCs/>
                <w:color w:val="00274C"/>
                <w:position w:val="-2"/>
                <w:sz w:val="20"/>
                <w:szCs w:val="20"/>
              </w:rPr>
              <w:t xml:space="preserve">L</w:t>
            </w:r>
            <w:r>
              <w:rPr>
                <w:color w:val="00274C"/>
                <w:position w:val="-2"/>
                <w:sz w:val="20"/>
                <w:szCs w:val="20"/>
              </w:rPr>
              <w:t xml:space="preserve"> della ruota fonica montata sull'albero a camme al centro del foro </w:t>
            </w:r>
            <w:r>
              <w:rPr>
                <w:b/>
                <w:bCs/>
                <w:color w:val="00274C"/>
                <w:position w:val="-2"/>
                <w:sz w:val="20"/>
                <w:szCs w:val="20"/>
              </w:rPr>
              <w:t xml:space="preserve">M</w:t>
            </w:r>
            <w:r>
              <w:rPr>
                <w:color w:val="00274C"/>
                <w:position w:val="-2"/>
                <w:sz w:val="20"/>
                <w:szCs w:val="20"/>
              </w:rPr>
              <w:t xml:space="preserve"> .</w:t>
            </w:r>
          </w:p>
          <w:p>
            <w:pPr>
              <w:numPr>
                <w:ilvl w:val="0"/>
                <w:numId w:val="13773026"/>
              </w:numPr>
              <w:spacing w:before="0" w:after="0" w:line="262" w:lineRule="auto"/>
              <w:jc w:val="left"/>
              <w:rPr>
                <w:color w:val="00274C"/>
                <w:sz w:val="20"/>
                <w:szCs w:val="20"/>
              </w:rPr>
            </w:pPr>
            <w:r>
              <w:rPr>
                <w:color w:val="00274C"/>
                <w:position w:val="-2"/>
                <w:sz w:val="20"/>
                <w:szCs w:val="20"/>
              </w:rPr>
              <w:t xml:space="preserve">Eseguire le operazioni descritte nei punti </w:t>
            </w:r>
            <w:r>
              <w:rPr>
                <w:b/>
                <w:bCs/>
                <w:color w:val="00274C"/>
                <w:position w:val="-2"/>
                <w:sz w:val="20"/>
                <w:szCs w:val="20"/>
              </w:rPr>
              <w:t xml:space="preserve">5, 6 e 7</w:t>
            </w:r>
            <w:r>
              <w:rPr>
                <w:color w:val="00274C"/>
                <w:position w:val="-2"/>
                <w:sz w:val="20"/>
                <w:szCs w:val="20"/>
              </w:rPr>
              <w:t xml:space="preserve"> per inserire il numero corretto di spessori </w:t>
            </w:r>
            <w:r>
              <w:rPr>
                <w:b/>
                <w:bCs/>
                <w:color w:val="00274C"/>
                <w:position w:val="-2"/>
                <w:sz w:val="20"/>
                <w:szCs w:val="20"/>
              </w:rPr>
              <w:t xml:space="preserve">N</w:t>
            </w:r>
            <w:r>
              <w:rPr>
                <w:color w:val="00274C"/>
                <w:position w:val="-2"/>
                <w:sz w:val="20"/>
                <w:szCs w:val="20"/>
              </w:rPr>
              <w:t xml:space="preserve"> .</w:t>
            </w:r>
          </w:p>
          <w:p>
            <w:pPr>
              <w:numPr>
                <w:ilvl w:val="0"/>
                <w:numId w:val="13773026"/>
              </w:numPr>
              <w:spacing w:before="0" w:after="0" w:line="262" w:lineRule="auto"/>
              <w:jc w:val="left"/>
              <w:rPr>
                <w:color w:val="00274C"/>
                <w:sz w:val="20"/>
                <w:szCs w:val="20"/>
              </w:rPr>
            </w:pPr>
            <w:r>
              <w:rPr>
                <w:color w:val="00274C"/>
                <w:position w:val="-2"/>
                <w:sz w:val="20"/>
                <w:szCs w:val="20"/>
              </w:rPr>
              <w:t xml:space="preserve">Montare lo spessore </w:t>
            </w:r>
            <w:r>
              <w:rPr>
                <w:b/>
                <w:bCs/>
                <w:color w:val="00274C"/>
                <w:position w:val="-2"/>
                <w:sz w:val="20"/>
                <w:szCs w:val="20"/>
              </w:rPr>
              <w:t xml:space="preserve">N</w:t>
            </w:r>
            <w:r>
              <w:rPr>
                <w:color w:val="00274C"/>
                <w:position w:val="-2"/>
                <w:sz w:val="20"/>
                <w:szCs w:val="20"/>
              </w:rPr>
              <w:t xml:space="preserve"> sul sensore </w:t>
            </w:r>
            <w:r>
              <w:rPr>
                <w:b/>
                <w:bCs/>
                <w:color w:val="00274C"/>
                <w:position w:val="-2"/>
                <w:sz w:val="20"/>
                <w:szCs w:val="20"/>
              </w:rPr>
              <w:t xml:space="preserve">P</w:t>
            </w:r>
            <w:r>
              <w:rPr>
                <w:color w:val="00274C"/>
                <w:position w:val="-2"/>
                <w:sz w:val="20"/>
                <w:szCs w:val="20"/>
              </w:rPr>
              <w:t xml:space="preserve"> .</w:t>
            </w:r>
          </w:p>
          <w:p>
            <w:pPr>
              <w:numPr>
                <w:ilvl w:val="0"/>
                <w:numId w:val="13773026"/>
              </w:numPr>
              <w:spacing w:before="0" w:after="0" w:line="262" w:lineRule="auto"/>
              <w:jc w:val="left"/>
              <w:rPr>
                <w:color w:val="00274C"/>
                <w:sz w:val="20"/>
                <w:szCs w:val="20"/>
              </w:rPr>
            </w:pPr>
            <w:r>
              <w:rPr>
                <w:color w:val="00274C"/>
                <w:position w:val="-2"/>
                <w:sz w:val="20"/>
                <w:szCs w:val="20"/>
              </w:rPr>
              <w:t xml:space="preserve">Fissare il sensore di fase </w:t>
            </w:r>
            <w:r>
              <w:rPr>
                <w:b/>
                <w:bCs/>
                <w:color w:val="00274C"/>
                <w:position w:val="-2"/>
                <w:sz w:val="20"/>
                <w:szCs w:val="20"/>
              </w:rPr>
              <w:t xml:space="preserve">P</w:t>
            </w:r>
            <w:r>
              <w:rPr>
                <w:color w:val="00274C"/>
                <w:position w:val="-2"/>
                <w:sz w:val="20"/>
                <w:szCs w:val="20"/>
              </w:rPr>
              <w:t xml:space="preserve"> sul carter distribuzione </w:t>
            </w:r>
            <w:r>
              <w:rPr>
                <w:b/>
                <w:bCs/>
                <w:color w:val="00274C"/>
                <w:position w:val="-2"/>
                <w:sz w:val="20"/>
                <w:szCs w:val="20"/>
              </w:rPr>
              <w:t xml:space="preserve">L</w:t>
            </w:r>
            <w:r>
              <w:rPr>
                <w:color w:val="00274C"/>
                <w:position w:val="-2"/>
                <w:sz w:val="20"/>
                <w:szCs w:val="20"/>
              </w:rPr>
              <w:t xml:space="preserve"> con la vite </w:t>
            </w:r>
            <w:r>
              <w:rPr>
                <w:b/>
                <w:bCs/>
                <w:color w:val="00274C"/>
                <w:position w:val="-2"/>
                <w:sz w:val="20"/>
                <w:szCs w:val="20"/>
              </w:rPr>
              <w:t xml:space="preserve">Q</w:t>
            </w:r>
            <w:r>
              <w:rPr>
                <w:color w:val="00274C"/>
                <w:position w:val="-2"/>
                <w:sz w:val="20"/>
                <w:szCs w:val="20"/>
              </w:rPr>
              <w:t xml:space="preserve"> (coppia di serraggio </w:t>
            </w:r>
            <w:r>
              <w:rPr>
                <w:b/>
                <w:bCs/>
                <w:color w:val="00274C"/>
                <w:position w:val="-2"/>
                <w:sz w:val="20"/>
                <w:szCs w:val="20"/>
              </w:rPr>
              <w:t xml:space="preserve">10 Nm - </w:t>
            </w:r>
            <w:hyperlink r:id="rId79835fc0c57b9e9a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7784861" name="name28225fc0c57bb1e59"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36315fc0c57bb1e5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13773027"/>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AD</w:t>
            </w:r>
            <w:r>
              <w:rPr>
                <w:color w:val="00274C"/>
                <w:position w:val="-2"/>
                <w:sz w:val="20"/>
                <w:szCs w:val="20"/>
              </w:rPr>
              <w:t xml:space="preserve"> al piano del dente sulla ruota fonica </w:t>
            </w:r>
            <w:r>
              <w:rPr>
                <w:b/>
                <w:bCs/>
                <w:color w:val="00274C"/>
                <w:position w:val="-2"/>
                <w:sz w:val="20"/>
                <w:szCs w:val="20"/>
              </w:rPr>
              <w:t xml:space="preserve">(X1)</w:t>
            </w:r>
            <w:r>
              <w:rPr>
                <w:color w:val="00274C"/>
                <w:position w:val="-2"/>
                <w:sz w:val="20"/>
                <w:szCs w:val="20"/>
              </w:rPr>
              <w:t xml:space="preserve"> .</w:t>
            </w:r>
          </w:p>
          <w:p>
            <w:pPr>
              <w:numPr>
                <w:ilvl w:val="0"/>
                <w:numId w:val="13773027"/>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AD</w:t>
            </w:r>
            <w:r>
              <w:rPr>
                <w:color w:val="00274C"/>
                <w:position w:val="-2"/>
                <w:sz w:val="20"/>
                <w:szCs w:val="20"/>
              </w:rPr>
              <w:t xml:space="preserve"> ed il piano del sensore </w:t>
            </w:r>
            <w:r>
              <w:rPr>
                <w:b/>
                <w:bCs/>
                <w:color w:val="00274C"/>
                <w:position w:val="-2"/>
                <w:sz w:val="20"/>
                <w:szCs w:val="20"/>
              </w:rPr>
              <w:t xml:space="preserve">R (Y1)</w:t>
            </w:r>
            <w:r>
              <w:rPr>
                <w:color w:val="00274C"/>
                <w:position w:val="-2"/>
                <w:sz w:val="20"/>
                <w:szCs w:val="20"/>
              </w:rPr>
              <w:t xml:space="preserve"> .</w:t>
            </w:r>
          </w:p>
          <w:p>
            <w:pPr>
              <w:numPr>
                <w:ilvl w:val="0"/>
                <w:numId w:val="13773027"/>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(Z1)</w:t>
            </w:r>
            <w:r>
              <w:rPr>
                <w:color w:val="00274C"/>
                <w:position w:val="-2"/>
                <w:sz w:val="20"/>
                <w:szCs w:val="20"/>
              </w:rPr>
              <w:t xml:space="preserve"> ammesso deve essere minimo </w:t>
            </w:r>
            <w:r>
              <w:rPr>
                <w:b/>
                <w:bCs/>
                <w:color w:val="00274C"/>
                <w:position w:val="-2"/>
                <w:sz w:val="20"/>
                <w:szCs w:val="20"/>
              </w:rPr>
              <w:t xml:space="preserve">0.2 mm1.2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N (Fig. 9.104)</w:t>
            </w:r>
            <w:r>
              <w:rPr>
                <w:color w:val="00274C"/>
                <w:position w:val="-2"/>
                <w:sz w:val="20"/>
                <w:szCs w:val="20"/>
              </w:rPr>
              <w:t xml:space="preserve"> in base al valore </w:t>
            </w:r>
            <w:r>
              <w:rPr>
                <w:b/>
                <w:bCs/>
                <w:color w:val="00274C"/>
                <w:position w:val="-2"/>
                <w:sz w:val="20"/>
                <w:szCs w:val="20"/>
              </w:rPr>
              <w:t xml:space="preserve">(Z1)</w:t>
            </w:r>
            <w:r>
              <w:rPr>
                <w:color w:val="00274C"/>
                <w:position w:val="-2"/>
                <w:sz w:val="20"/>
                <w:szCs w:val="20"/>
              </w:rPr>
              <w:t xml:space="preserve"> rilevato.</w:t>
            </w:r>
          </w:p>
          <w:p/>
          <w:p>
            <w:pPr>
              <w:widowControl w:val="on"/>
              <w:pBdr/>
              <w:spacing w:before="0" w:after="0" w:line="240" w:lineRule="auto"/>
              <w:ind w:left="0" w:right="0"/>
              <w:jc w:val="left"/>
            </w:pPr>
            <w:r>
              <w:rPr>
                <w:b/>
                <w:bCs/>
                <w:color w:val="00274C"/>
                <w:position w:val="-2"/>
                <w:sz w:val="20"/>
                <w:szCs w:val="20"/>
              </w:rPr>
              <w:t xml:space="preserve">
NOTA:</w:t>
            </w:r>
            <w:r>
              <w:rPr>
                <w:color w:val="00274C"/>
                <w:position w:val="-2"/>
                <w:sz w:val="20"/>
                <w:szCs w:val="20"/>
              </w:rPr>
              <w:t xml:space="preserve"> Gli spessori calibrati </w:t>
            </w:r>
            <w:r>
              <w:rPr>
                <w:b/>
                <w:bCs/>
                <w:color w:val="00274C"/>
                <w:position w:val="-2"/>
                <w:sz w:val="20"/>
                <w:szCs w:val="20"/>
              </w:rPr>
              <w:t xml:space="preserve">N</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491416" name="name25195fc0c57bca9d5"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68325fc0c57bca9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Sensore di giri</w:t>
            </w:r>
          </w:p>
          <w:p/>
          <w:p/>
          <w:p>
            <w:pPr>
              <w:numPr>
                <w:ilvl w:val="0"/>
                <w:numId w:val="13773028"/>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AE</w:t>
            </w:r>
            <w:r>
              <w:rPr>
                <w:color w:val="00274C"/>
                <w:position w:val="-2"/>
                <w:sz w:val="20"/>
                <w:szCs w:val="20"/>
              </w:rPr>
              <w:t xml:space="preserve"> al diametro esterno della ruota fonica </w:t>
            </w:r>
            <w:r>
              <w:rPr>
                <w:b/>
                <w:bCs/>
                <w:color w:val="00274C"/>
                <w:position w:val="-2"/>
                <w:sz w:val="20"/>
                <w:szCs w:val="20"/>
              </w:rPr>
              <w:t xml:space="preserve">(X2)</w:t>
            </w:r>
            <w:r>
              <w:rPr>
                <w:color w:val="00274C"/>
                <w:position w:val="-2"/>
                <w:sz w:val="20"/>
                <w:szCs w:val="20"/>
              </w:rPr>
              <w:t xml:space="preserve"> .</w:t>
            </w:r>
          </w:p>
          <w:p>
            <w:pPr>
              <w:numPr>
                <w:ilvl w:val="0"/>
                <w:numId w:val="13773028"/>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AE</w:t>
            </w:r>
            <w:r>
              <w:rPr>
                <w:color w:val="00274C"/>
                <w:position w:val="-2"/>
                <w:sz w:val="20"/>
                <w:szCs w:val="20"/>
              </w:rPr>
              <w:t xml:space="preserve"> ed il piano del sensore </w:t>
            </w:r>
            <w:r>
              <w:rPr>
                <w:b/>
                <w:bCs/>
                <w:color w:val="00274C"/>
                <w:position w:val="-2"/>
                <w:sz w:val="20"/>
                <w:szCs w:val="20"/>
              </w:rPr>
              <w:t xml:space="preserve">V (Y2)</w:t>
            </w:r>
            <w:r>
              <w:rPr>
                <w:color w:val="00274C"/>
                <w:position w:val="-2"/>
                <w:sz w:val="20"/>
                <w:szCs w:val="20"/>
              </w:rPr>
              <w:t xml:space="preserve"> .</w:t>
            </w:r>
          </w:p>
          <w:p>
            <w:pPr>
              <w:numPr>
                <w:ilvl w:val="0"/>
                <w:numId w:val="13773028"/>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(Z2)</w:t>
            </w:r>
            <w:r>
              <w:rPr>
                <w:color w:val="00274C"/>
                <w:position w:val="-2"/>
                <w:sz w:val="20"/>
                <w:szCs w:val="20"/>
              </w:rPr>
              <w:t xml:space="preserve"> ammesso deve essere minimo </w:t>
            </w:r>
            <w:r>
              <w:rPr>
                <w:b/>
                <w:bCs/>
                <w:color w:val="00274C"/>
                <w:position w:val="-2"/>
                <w:sz w:val="20"/>
                <w:szCs w:val="20"/>
              </w:rPr>
              <w:t xml:space="preserve">0.2 mm</w:t>
            </w:r>
            <w:r>
              <w:rPr>
                <w:color w:val="00274C"/>
                <w:position w:val="-2"/>
                <w:sz w:val="20"/>
                <w:szCs w:val="20"/>
              </w:rPr>
              <w:t xml:space="preserve"> e massimo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U</w:t>
            </w:r>
            <w:r>
              <w:rPr>
                <w:color w:val="00274C"/>
                <w:position w:val="-2"/>
                <w:sz w:val="20"/>
                <w:szCs w:val="20"/>
              </w:rPr>
              <w:t xml:space="preserve"> in base al valore </w:t>
            </w:r>
            <w:r>
              <w:rPr>
                <w:b/>
                <w:bCs/>
                <w:color w:val="00274C"/>
                <w:position w:val="-2"/>
                <w:sz w:val="20"/>
                <w:szCs w:val="20"/>
              </w:rPr>
              <w:t xml:space="preserve">(Z2)</w:t>
            </w:r>
            <w:r>
              <w:rPr>
                <w:color w:val="00274C"/>
                <w:position w:val="-2"/>
                <w:sz w:val="20"/>
                <w:szCs w:val="20"/>
              </w:rPr>
              <w:t xml:space="preserve"> rilevato.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Gli spessori calibrati </w:t>
            </w:r>
            <w:r>
              <w:rPr>
                <w:b/>
                <w:bCs/>
                <w:color w:val="00274C"/>
                <w:position w:val="-2"/>
                <w:sz w:val="20"/>
                <w:szCs w:val="20"/>
              </w:rPr>
              <w:t xml:space="preserve">U</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3028"/>
              </w:numPr>
              <w:spacing w:before="0" w:after="0" w:line="262" w:lineRule="auto"/>
              <w:jc w:val="left"/>
              <w:rPr>
                <w:color w:val="00274C"/>
                <w:sz w:val="20"/>
                <w:szCs w:val="20"/>
              </w:rPr>
            </w:pPr>
            <w:r>
              <w:rPr>
                <w:color w:val="00274C"/>
                <w:position w:val="-2"/>
                <w:sz w:val="20"/>
                <w:szCs w:val="20"/>
              </w:rPr>
              <w:t xml:space="preserve">Montare la staffa </w:t>
            </w:r>
            <w:r>
              <w:rPr>
                <w:b/>
                <w:bCs/>
                <w:color w:val="00274C"/>
                <w:position w:val="-2"/>
                <w:sz w:val="20"/>
                <w:szCs w:val="20"/>
              </w:rPr>
              <w:t xml:space="preserve">S</w:t>
            </w:r>
            <w:r>
              <w:rPr>
                <w:color w:val="00274C"/>
                <w:position w:val="-2"/>
                <w:sz w:val="20"/>
                <w:szCs w:val="20"/>
              </w:rPr>
              <w:t xml:space="preserve"> con le viti </w:t>
            </w:r>
            <w:r>
              <w:rPr>
                <w:b/>
                <w:bCs/>
                <w:color w:val="00274C"/>
                <w:position w:val="-2"/>
                <w:sz w:val="20"/>
                <w:szCs w:val="20"/>
              </w:rPr>
              <w:t xml:space="preserve">T</w:t>
            </w:r>
            <w:r>
              <w:rPr>
                <w:color w:val="00274C"/>
                <w:position w:val="-2"/>
                <w:sz w:val="20"/>
                <w:szCs w:val="20"/>
              </w:rPr>
              <w:t xml:space="preserve"> (coppia di serraggio a </w:t>
            </w:r>
            <w:r>
              <w:rPr>
                <w:b/>
                <w:bCs/>
                <w:color w:val="00274C"/>
                <w:position w:val="-2"/>
                <w:sz w:val="20"/>
                <w:szCs w:val="20"/>
              </w:rPr>
              <w:t xml:space="preserve">10 Nm - </w:t>
            </w:r>
            <w:hyperlink r:id="rId94495fc0c57bcb9b4"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13773028"/>
              </w:numPr>
              <w:spacing w:before="0" w:after="0" w:line="262" w:lineRule="auto"/>
              <w:jc w:val="left"/>
              <w:rPr>
                <w:color w:val="00274C"/>
                <w:sz w:val="20"/>
                <w:szCs w:val="20"/>
              </w:rPr>
            </w:pPr>
            <w:r>
              <w:rPr>
                <w:color w:val="00274C"/>
                <w:position w:val="-2"/>
                <w:sz w:val="20"/>
                <w:szCs w:val="20"/>
              </w:rPr>
              <w:t xml:space="preserve">Inserire lo spessore </w:t>
            </w:r>
            <w:r>
              <w:rPr>
                <w:b/>
                <w:bCs/>
                <w:color w:val="00274C"/>
                <w:position w:val="-2"/>
                <w:sz w:val="20"/>
                <w:szCs w:val="20"/>
              </w:rPr>
              <w:t xml:space="preserve">U</w:t>
            </w:r>
            <w:r>
              <w:rPr>
                <w:color w:val="00274C"/>
                <w:position w:val="-2"/>
                <w:sz w:val="20"/>
                <w:szCs w:val="20"/>
              </w:rPr>
              <w:t xml:space="preserve"> sul sensore </w:t>
            </w:r>
            <w:r>
              <w:rPr>
                <w:b/>
                <w:bCs/>
                <w:color w:val="00274C"/>
                <w:position w:val="-2"/>
                <w:sz w:val="20"/>
                <w:szCs w:val="20"/>
              </w:rPr>
              <w:t xml:space="preserve">V</w:t>
            </w:r>
            <w:r>
              <w:rPr>
                <w:color w:val="00274C"/>
                <w:position w:val="-2"/>
                <w:sz w:val="20"/>
                <w:szCs w:val="20"/>
              </w:rPr>
              <w:t xml:space="preserve"> .</w:t>
            </w:r>
          </w:p>
          <w:p>
            <w:pPr>
              <w:numPr>
                <w:ilvl w:val="0"/>
                <w:numId w:val="13773028"/>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V</w:t>
            </w:r>
            <w:r>
              <w:rPr>
                <w:color w:val="00274C"/>
                <w:position w:val="-2"/>
                <w:sz w:val="20"/>
                <w:szCs w:val="20"/>
              </w:rPr>
              <w:t xml:space="preserve"> sulla staffa </w:t>
            </w:r>
            <w:r>
              <w:rPr>
                <w:b/>
                <w:bCs/>
                <w:color w:val="00274C"/>
                <w:position w:val="-2"/>
                <w:sz w:val="20"/>
                <w:szCs w:val="20"/>
              </w:rPr>
              <w:t xml:space="preserve">S</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a </w:t>
            </w:r>
            <w:r>
              <w:rPr>
                <w:b/>
                <w:bCs/>
                <w:color w:val="00274C"/>
                <w:position w:val="-2"/>
                <w:sz w:val="20"/>
                <w:szCs w:val="20"/>
              </w:rPr>
              <w:t xml:space="preserve">10 Nm - </w:t>
            </w:r>
            <w:hyperlink r:id="rId32805fc0c57bcba4c"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064351" name="name41525fc0c57bde46e"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12145fc0c57bde4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45837811" name="name24145fc0c57c02c51"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35255fc0c57c02c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Sensore presenza acqua nel filtro carburante</w:t>
            </w:r>
          </w:p>
          <w:p/>
          <w:p/>
          <w:p>
            <w:pPr>
              <w:numPr>
                <w:ilvl w:val="0"/>
                <w:numId w:val="13773029"/>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AA</w:t>
            </w:r>
            <w:r>
              <w:rPr>
                <w:color w:val="00274C"/>
                <w:position w:val="-2"/>
                <w:sz w:val="20"/>
                <w:szCs w:val="20"/>
              </w:rPr>
              <w:t xml:space="preserve"> sul sensore </w:t>
            </w:r>
            <w:r>
              <w:rPr>
                <w:b/>
                <w:bCs/>
                <w:color w:val="00274C"/>
                <w:position w:val="-2"/>
                <w:sz w:val="20"/>
                <w:szCs w:val="20"/>
              </w:rPr>
              <w:t xml:space="preserve">AB</w:t>
            </w:r>
            <w:r>
              <w:rPr>
                <w:color w:val="00274C"/>
                <w:position w:val="-2"/>
                <w:sz w:val="20"/>
                <w:szCs w:val="20"/>
              </w:rPr>
              <w:t xml:space="preserve"> .</w:t>
            </w:r>
          </w:p>
          <w:p>
            <w:pPr>
              <w:numPr>
                <w:ilvl w:val="0"/>
                <w:numId w:val="13773029"/>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AB</w:t>
            </w:r>
            <w:r>
              <w:rPr>
                <w:color w:val="00274C"/>
                <w:position w:val="-2"/>
                <w:sz w:val="20"/>
                <w:szCs w:val="20"/>
              </w:rPr>
              <w:t xml:space="preserve"> sulla cartuccia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153059" name="name28065fc0c57c1a4b6"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26475fc0c57c1a4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Alternatore</w:t>
            </w:r>
          </w:p>
          <w:p/>
          <w:p/>
          <w:p>
            <w:pPr>
              <w:numPr>
                <w:ilvl w:val="0"/>
                <w:numId w:val="13773030"/>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BA</w:t>
            </w:r>
            <w:r>
              <w:rPr>
                <w:color w:val="00274C"/>
                <w:position w:val="-2"/>
                <w:sz w:val="20"/>
                <w:szCs w:val="20"/>
              </w:rPr>
              <w:t xml:space="preserve"> sull'alternatore </w:t>
            </w:r>
            <w:r>
              <w:rPr>
                <w:b/>
                <w:bCs/>
                <w:color w:val="00274C"/>
                <w:position w:val="-2"/>
                <w:sz w:val="20"/>
                <w:szCs w:val="20"/>
              </w:rPr>
              <w:t xml:space="preserve">BB</w:t>
            </w:r>
            <w:r>
              <w:rPr>
                <w:color w:val="00274C"/>
                <w:position w:val="-2"/>
                <w:sz w:val="20"/>
                <w:szCs w:val="20"/>
              </w:rPr>
              <w:t xml:space="preserve"> .</w:t>
            </w:r>
          </w:p>
          <w:p>
            <w:pPr>
              <w:numPr>
                <w:ilvl w:val="0"/>
                <w:numId w:val="13773030"/>
              </w:numPr>
              <w:spacing w:before="0" w:after="0" w:line="262" w:lineRule="auto"/>
              <w:jc w:val="left"/>
              <w:rPr>
                <w:color w:val="00274C"/>
                <w:sz w:val="20"/>
                <w:szCs w:val="20"/>
              </w:rPr>
            </w:pPr>
            <w:r>
              <w:rPr>
                <w:color w:val="00274C"/>
                <w:position w:val="-2"/>
                <w:sz w:val="20"/>
                <w:szCs w:val="20"/>
              </w:rPr>
              <w:t xml:space="preserve">Inserire la rondella </w:t>
            </w:r>
            <w:r>
              <w:rPr>
                <w:b/>
                <w:bCs/>
                <w:color w:val="00274C"/>
                <w:position w:val="-2"/>
                <w:sz w:val="20"/>
                <w:szCs w:val="20"/>
              </w:rPr>
              <w:t xml:space="preserve">BC</w:t>
            </w:r>
            <w:r>
              <w:rPr>
                <w:color w:val="00274C"/>
                <w:position w:val="-2"/>
                <w:sz w:val="20"/>
                <w:szCs w:val="20"/>
              </w:rPr>
              <w:t xml:space="preserve"> sulla vite </w:t>
            </w:r>
            <w:r>
              <w:rPr>
                <w:b/>
                <w:bCs/>
                <w:color w:val="00274C"/>
                <w:position w:val="-2"/>
                <w:sz w:val="20"/>
                <w:szCs w:val="20"/>
              </w:rPr>
              <w:t xml:space="preserve">BA</w:t>
            </w:r>
            <w:r>
              <w:rPr>
                <w:color w:val="00274C"/>
                <w:position w:val="-2"/>
                <w:sz w:val="20"/>
                <w:szCs w:val="20"/>
              </w:rPr>
              <w:t xml:space="preserve"> .</w:t>
            </w:r>
          </w:p>
          <w:p>
            <w:pPr>
              <w:numPr>
                <w:ilvl w:val="0"/>
                <w:numId w:val="13773030"/>
              </w:numPr>
              <w:spacing w:before="0" w:after="0" w:line="262" w:lineRule="auto"/>
              <w:jc w:val="left"/>
              <w:rPr>
                <w:color w:val="00274C"/>
                <w:sz w:val="20"/>
                <w:szCs w:val="20"/>
              </w:rPr>
            </w:pPr>
            <w:r>
              <w:rPr>
                <w:color w:val="00274C"/>
                <w:position w:val="-2"/>
                <w:sz w:val="20"/>
                <w:szCs w:val="20"/>
              </w:rPr>
              <w:t xml:space="preserve">Avvitare fino a battuta senza serrare la vite </w:t>
            </w:r>
            <w:r>
              <w:rPr>
                <w:b/>
                <w:bCs/>
                <w:color w:val="00274C"/>
                <w:position w:val="-2"/>
                <w:sz w:val="20"/>
                <w:szCs w:val="20"/>
              </w:rPr>
              <w:t xml:space="preserve">BA</w:t>
            </w:r>
            <w:r>
              <w:rPr>
                <w:color w:val="00274C"/>
                <w:position w:val="-2"/>
                <w:sz w:val="20"/>
                <w:szCs w:val="20"/>
              </w:rPr>
              <w:t xml:space="preserve"> sul basamento </w:t>
            </w:r>
            <w:r>
              <w:rPr>
                <w:b/>
                <w:bCs/>
                <w:color w:val="00274C"/>
                <w:position w:val="-2"/>
                <w:sz w:val="20"/>
                <w:szCs w:val="20"/>
              </w:rPr>
              <w:t xml:space="preserve">BD</w:t>
            </w:r>
            <w:r>
              <w:rPr>
                <w:color w:val="00274C"/>
                <w:position w:val="-2"/>
                <w:sz w:val="20"/>
                <w:szCs w:val="20"/>
              </w:rPr>
              <w:t xml:space="preserve"> .</w:t>
            </w:r>
          </w:p>
          <w:p>
            <w:pPr>
              <w:numPr>
                <w:ilvl w:val="0"/>
                <w:numId w:val="13773030"/>
              </w:numPr>
              <w:spacing w:before="0" w:after="0" w:line="262" w:lineRule="auto"/>
              <w:jc w:val="left"/>
              <w:rPr>
                <w:color w:val="00274C"/>
                <w:sz w:val="20"/>
                <w:szCs w:val="20"/>
              </w:rPr>
            </w:pPr>
            <w:r>
              <w:rPr>
                <w:color w:val="00274C"/>
                <w:position w:val="-2"/>
                <w:sz w:val="20"/>
                <w:szCs w:val="20"/>
              </w:rPr>
              <w:t xml:space="preserve">Avvitare fino a battuta senza serrare la vite </w:t>
            </w:r>
            <w:r>
              <w:rPr>
                <w:b/>
                <w:bCs/>
                <w:color w:val="00274C"/>
                <w:position w:val="-2"/>
                <w:sz w:val="20"/>
                <w:szCs w:val="20"/>
              </w:rPr>
              <w:t xml:space="preserve">BE</w:t>
            </w:r>
            <w:r>
              <w:rPr>
                <w:color w:val="00274C"/>
                <w:position w:val="-2"/>
                <w:sz w:val="20"/>
                <w:szCs w:val="20"/>
              </w:rPr>
              <w:t xml:space="preserve"> sulla testa </w:t>
            </w:r>
            <w:r>
              <w:rPr>
                <w:b/>
                <w:bCs/>
                <w:color w:val="00274C"/>
                <w:position w:val="-2"/>
                <w:sz w:val="20"/>
                <w:szCs w:val="20"/>
              </w:rPr>
              <w:t xml:space="preserve">BF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904908" name="name31615fc0c57c338ac"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81515fc0c57c338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13773031"/>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BB</w:t>
            </w:r>
            <w:r>
              <w:rPr>
                <w:color w:val="00274C"/>
                <w:position w:val="-2"/>
                <w:sz w:val="20"/>
                <w:szCs w:val="20"/>
              </w:rPr>
              <w:t xml:space="preserve"> in direzione della freccia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031332" name="name81875fc0c57c458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015fc0c57c458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 cinghia </w:t>
            </w:r>
            <w:r>
              <w:rPr>
                <w:b/>
                <w:bCs/>
                <w:color w:val="00274C"/>
                <w:position w:val="-2"/>
                <w:sz w:val="20"/>
                <w:szCs w:val="20"/>
              </w:rPr>
              <w:t xml:space="preserve">BH</w:t>
            </w:r>
            <w:r>
              <w:rPr>
                <w:color w:val="00274C"/>
                <w:position w:val="-2"/>
                <w:sz w:val="20"/>
                <w:szCs w:val="20"/>
              </w:rPr>
              <w:t xml:space="preserve"> deve essere tassativamente sostituita, ad ogni montaggio, anche se non ha raggiunto le ore previste per la sostituzione.</w:t>
            </w:r>
          </w:p>
          <w:p/>
          <w:p/>
          <w:p/>
          <w:p/>
          <w:p>
            <w:pPr>
              <w:numPr>
                <w:ilvl w:val="0"/>
                <w:numId w:val="13773032"/>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BH</w:t>
            </w:r>
            <w:r>
              <w:rPr>
                <w:color w:val="00274C"/>
                <w:position w:val="-2"/>
                <w:sz w:val="20"/>
                <w:szCs w:val="20"/>
              </w:rPr>
              <w:t xml:space="preserve"> sulle pulegge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42244340" name="name62915fc0c57c601b1"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81365fc0c57c601aa"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13773033"/>
              </w:numPr>
              <w:spacing w:before="0" w:after="0" w:line="262" w:lineRule="auto"/>
              <w:jc w:val="left"/>
              <w:rPr>
                <w:color w:val="00274C"/>
                <w:sz w:val="20"/>
                <w:szCs w:val="20"/>
              </w:rPr>
            </w:pPr>
            <w:r>
              <w:rPr>
                <w:color w:val="00274C"/>
                <w:position w:val="-2"/>
                <w:sz w:val="20"/>
                <w:szCs w:val="20"/>
              </w:rPr>
              <w:t xml:space="preserve">Tirare l'alternatore </w:t>
            </w:r>
            <w:r>
              <w:rPr>
                <w:b/>
                <w:bCs/>
                <w:color w:val="00274C"/>
                <w:position w:val="-2"/>
                <w:sz w:val="20"/>
                <w:szCs w:val="20"/>
              </w:rPr>
              <w:t xml:space="preserve">BB</w:t>
            </w:r>
            <w:r>
              <w:rPr>
                <w:color w:val="00274C"/>
                <w:position w:val="-2"/>
                <w:sz w:val="20"/>
                <w:szCs w:val="20"/>
              </w:rPr>
              <w:t xml:space="preserve"> in direzione della freccia </w:t>
            </w:r>
            <w:r>
              <w:rPr>
                <w:b/>
                <w:bCs/>
                <w:color w:val="00274C"/>
                <w:position w:val="-2"/>
                <w:sz w:val="20"/>
                <w:szCs w:val="20"/>
              </w:rPr>
              <w:t xml:space="preserve">BK</w:t>
            </w:r>
            <w:r>
              <w:rPr>
                <w:color w:val="00274C"/>
                <w:position w:val="-2"/>
                <w:sz w:val="20"/>
                <w:szCs w:val="20"/>
              </w:rPr>
              <w:t xml:space="preserve"> .</w:t>
            </w:r>
          </w:p>
          <w:p>
            <w:pPr>
              <w:numPr>
                <w:ilvl w:val="0"/>
                <w:numId w:val="13773033"/>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BB</w:t>
            </w:r>
            <w:r>
              <w:rPr>
                <w:color w:val="00274C"/>
                <w:position w:val="-2"/>
                <w:sz w:val="20"/>
                <w:szCs w:val="20"/>
              </w:rPr>
              <w:t xml:space="preserve"> serrare prima la vite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BA</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710602" name="name32165fc0c57c77110"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88015fc0c57c771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13773034"/>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BH</w:t>
            </w:r>
            <w:r>
              <w:rPr>
                <w:color w:val="00274C"/>
                <w:position w:val="-2"/>
                <w:sz w:val="20"/>
                <w:szCs w:val="20"/>
              </w:rPr>
              <w:t xml:space="preserve"> con lo strumento tipo Clavis,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350 e 450 N</w:t>
            </w:r>
            <w:r>
              <w:rPr>
                <w:color w:val="00274C"/>
                <w:position w:val="-2"/>
                <w:sz w:val="20"/>
                <w:szCs w:val="20"/>
              </w:rPr>
              <w:t xml:space="preserve"> ).</w:t>
            </w:r>
          </w:p>
          <w:p>
            <w:pPr>
              <w:numPr>
                <w:ilvl w:val="0"/>
                <w:numId w:val="13773034"/>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BA ed BE</w:t>
            </w:r>
            <w:r>
              <w:rPr>
                <w:color w:val="00274C"/>
                <w:position w:val="-2"/>
                <w:sz w:val="20"/>
                <w:szCs w:val="20"/>
              </w:rPr>
              <w:t xml:space="preserve"> , quindi ripetere le operazioni </w:t>
            </w:r>
            <w:r>
              <w:rPr>
                <w:b/>
                <w:bCs/>
                <w:color w:val="00274C"/>
                <w:position w:val="-2"/>
                <w:sz w:val="20"/>
                <w:szCs w:val="20"/>
              </w:rPr>
              <w:t xml:space="preserve">7, 8 e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378188" name="name62315fc0c57c912f3"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20885fc0c57c912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Motorino di avviamento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64170" name="name27765fc0c57ca04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575fc0c57ca04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Rimuovere l'attrezzo </w:t>
            </w:r>
            <w:hyperlink r:id="rId64845fc0c57ca0a05" w:history="1">
              <w:r>
                <w:rPr>
                  <w:b/>
                  <w:bCs/>
                  <w:color w:val="0000FF"/>
                  <w:position w:val="-2"/>
                  <w:sz w:val="20"/>
                  <w:szCs w:val="20"/>
                </w:rPr>
                <w:t xml:space="preserve">ST_34</w:t>
              </w:r>
            </w:hyperlink>
            <w:r>
              <w:rPr>
                <w:color w:val="00274C"/>
                <w:position w:val="-2"/>
                <w:sz w:val="20"/>
                <w:szCs w:val="20"/>
              </w:rPr>
              <w:t xml:space="preserve">  se ancora presente.</w:t>
            </w:r>
          </w:p>
          <w:p/>
          <w:p/>
          <w:p>
            <w:pPr>
              <w:numPr>
                <w:ilvl w:val="0"/>
                <w:numId w:val="13773035"/>
              </w:numPr>
              <w:spacing w:before="0" w:after="0" w:line="262" w:lineRule="auto"/>
              <w:jc w:val="left"/>
              <w:rPr>
                <w:color w:val="00274C"/>
                <w:sz w:val="20"/>
                <w:szCs w:val="20"/>
              </w:rPr>
            </w:pPr>
            <w:r>
              <w:rPr>
                <w:color w:val="00274C"/>
                <w:position w:val="-2"/>
                <w:sz w:val="20"/>
                <w:szCs w:val="20"/>
              </w:rPr>
              <w:t xml:space="preserve">Fissare il motorino </w:t>
            </w:r>
            <w:r>
              <w:rPr>
                <w:b/>
                <w:bCs/>
                <w:color w:val="00274C"/>
                <w:position w:val="-2"/>
                <w:sz w:val="20"/>
                <w:szCs w:val="20"/>
              </w:rPr>
              <w:t xml:space="preserve">BQ</w:t>
            </w:r>
            <w:r>
              <w:rPr>
                <w:color w:val="00274C"/>
                <w:position w:val="-2"/>
                <w:sz w:val="20"/>
                <w:szCs w:val="20"/>
              </w:rPr>
              <w:t xml:space="preserve"> con le viti </w:t>
            </w:r>
            <w:r>
              <w:rPr>
                <w:b/>
                <w:bCs/>
                <w:color w:val="00274C"/>
                <w:position w:val="-2"/>
                <w:sz w:val="20"/>
                <w:szCs w:val="20"/>
              </w:rPr>
              <w:t xml:space="preserve">BR</w:t>
            </w:r>
            <w:r>
              <w:rPr>
                <w:color w:val="00274C"/>
                <w:position w:val="-2"/>
                <w:sz w:val="20"/>
                <w:szCs w:val="20"/>
              </w:rPr>
              <w:t xml:space="preserve"> sulla campana di flangiatura </w:t>
            </w:r>
            <w:r>
              <w:rPr>
                <w:b/>
                <w:bCs/>
                <w:color w:val="00274C"/>
                <w:position w:val="-2"/>
                <w:sz w:val="20"/>
                <w:szCs w:val="20"/>
              </w:rPr>
              <w:t xml:space="preserve">BS</w:t>
            </w:r>
            <w:r>
              <w:rPr>
                <w:color w:val="00274C"/>
                <w:position w:val="-2"/>
                <w:sz w:val="20"/>
                <w:szCs w:val="20"/>
              </w:rPr>
              <w:t xml:space="preserve"> (coppia di serraggio a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651996" name="name46095fc0c57caf5a3"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56655fc0c57caf5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Cablaggio elettrico</w:t>
            </w:r>
          </w:p>
          <w:p/>
          <w:p/>
          <w:p>
            <w:pPr>
              <w:numPr>
                <w:ilvl w:val="0"/>
                <w:numId w:val="13773036"/>
              </w:numPr>
              <w:spacing w:before="0" w:after="0" w:line="262" w:lineRule="auto"/>
              <w:jc w:val="left"/>
              <w:rPr>
                <w:color w:val="00274C"/>
                <w:sz w:val="20"/>
                <w:szCs w:val="20"/>
              </w:rPr>
            </w:pPr>
            <w:r>
              <w:rPr>
                <w:color w:val="00274C"/>
                <w:position w:val="-2"/>
                <w:sz w:val="20"/>
                <w:szCs w:val="20"/>
              </w:rPr>
              <w:t xml:space="preserve">Posizionare il supporto cablaggio </w:t>
            </w:r>
            <w:r>
              <w:rPr>
                <w:b/>
                <w:bCs/>
                <w:color w:val="00274C"/>
                <w:position w:val="-2"/>
                <w:sz w:val="20"/>
                <w:szCs w:val="20"/>
              </w:rPr>
              <w:t xml:space="preserve">BT</w:t>
            </w:r>
            <w:r>
              <w:rPr>
                <w:color w:val="00274C"/>
                <w:position w:val="-2"/>
                <w:sz w:val="20"/>
                <w:szCs w:val="20"/>
              </w:rPr>
              <w:t xml:space="preserve"> insieme al cablaggio </w:t>
            </w:r>
            <w:r>
              <w:rPr>
                <w:b/>
                <w:bCs/>
                <w:color w:val="00274C"/>
                <w:position w:val="-2"/>
                <w:sz w:val="20"/>
                <w:szCs w:val="20"/>
              </w:rPr>
              <w:t xml:space="preserve">BU</w:t>
            </w:r>
            <w:r>
              <w:rPr>
                <w:color w:val="00274C"/>
                <w:position w:val="-2"/>
                <w:sz w:val="20"/>
                <w:szCs w:val="20"/>
              </w:rPr>
              <w:t xml:space="preserve"> sul cappello bilancieri </w:t>
            </w:r>
            <w:r>
              <w:rPr>
                <w:b/>
                <w:bCs/>
                <w:color w:val="00274C"/>
                <w:position w:val="-2"/>
                <w:sz w:val="20"/>
                <w:szCs w:val="20"/>
              </w:rPr>
              <w:t xml:space="preserve">BV</w:t>
            </w:r>
            <w:r>
              <w:rPr>
                <w:color w:val="00274C"/>
                <w:position w:val="-2"/>
                <w:sz w:val="20"/>
                <w:szCs w:val="20"/>
              </w:rPr>
              <w:t xml:space="preserve"> .</w:t>
            </w:r>
          </w:p>
          <w:p>
            <w:pPr>
              <w:numPr>
                <w:ilvl w:val="0"/>
                <w:numId w:val="13773036"/>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C1</w:t>
            </w:r>
            <w:r>
              <w:rPr>
                <w:color w:val="00274C"/>
                <w:position w:val="-2"/>
                <w:sz w:val="20"/>
                <w:szCs w:val="20"/>
              </w:rPr>
              <w:t xml:space="preserve"> sugli elettroiniettori </w:t>
            </w:r>
            <w:r>
              <w:rPr>
                <w:b/>
                <w:bCs/>
                <w:color w:val="00274C"/>
                <w:position w:val="-2"/>
                <w:sz w:val="20"/>
                <w:szCs w:val="20"/>
              </w:rPr>
              <w:t xml:space="preserve">S1</w:t>
            </w:r>
            <w:r>
              <w:rPr>
                <w:color w:val="00274C"/>
                <w:position w:val="-2"/>
                <w:sz w:val="20"/>
                <w:szCs w:val="20"/>
              </w:rPr>
              <w:t xml:space="preserve"> .</w:t>
            </w:r>
          </w:p>
          <w:p>
            <w:pPr>
              <w:numPr>
                <w:ilvl w:val="0"/>
                <w:numId w:val="13773036"/>
              </w:numPr>
              <w:spacing w:before="0" w:after="0" w:line="262" w:lineRule="auto"/>
              <w:jc w:val="left"/>
              <w:rPr>
                <w:color w:val="00274C"/>
                <w:sz w:val="20"/>
                <w:szCs w:val="20"/>
              </w:rPr>
            </w:pPr>
            <w:r>
              <w:rPr>
                <w:color w:val="00274C"/>
                <w:position w:val="-2"/>
                <w:sz w:val="20"/>
                <w:szCs w:val="20"/>
              </w:rPr>
              <w:t xml:space="preserve">Serrare il supporto cablaggio </w:t>
            </w:r>
            <w:r>
              <w:rPr>
                <w:b/>
                <w:bCs/>
                <w:color w:val="00274C"/>
                <w:position w:val="-2"/>
                <w:sz w:val="20"/>
                <w:szCs w:val="20"/>
              </w:rPr>
              <w:t xml:space="preserve">BT</w:t>
            </w:r>
            <w:r>
              <w:rPr>
                <w:color w:val="00274C"/>
                <w:position w:val="-2"/>
                <w:sz w:val="20"/>
                <w:szCs w:val="20"/>
              </w:rPr>
              <w:t xml:space="preserve"> sul cappello bilancieri </w:t>
            </w:r>
            <w:r>
              <w:rPr>
                <w:b/>
                <w:bCs/>
                <w:color w:val="00274C"/>
                <w:position w:val="-2"/>
                <w:sz w:val="20"/>
                <w:szCs w:val="20"/>
              </w:rPr>
              <w:t xml:space="preserve">BV</w:t>
            </w:r>
            <w:r>
              <w:rPr>
                <w:color w:val="00274C"/>
                <w:position w:val="-2"/>
                <w:sz w:val="20"/>
                <w:szCs w:val="20"/>
              </w:rPr>
              <w:t xml:space="preserve"> con le viti </w:t>
            </w:r>
            <w:r>
              <w:rPr>
                <w:b/>
                <w:bCs/>
                <w:color w:val="00274C"/>
                <w:position w:val="-2"/>
                <w:sz w:val="20"/>
                <w:szCs w:val="20"/>
              </w:rPr>
              <w:t xml:space="preserve">BW</w:t>
            </w:r>
            <w:r>
              <w:rPr>
                <w:color w:val="00274C"/>
                <w:position w:val="-2"/>
                <w:sz w:val="20"/>
                <w:szCs w:val="20"/>
              </w:rPr>
              <w:t xml:space="preserve"> (coppia di serraggio a </w:t>
            </w:r>
            <w:r>
              <w:rPr>
                <w:b/>
                <w:bCs/>
                <w:color w:val="00274C"/>
                <w:position w:val="-2"/>
                <w:sz w:val="20"/>
                <w:szCs w:val="20"/>
              </w:rPr>
              <w:t xml:space="preserve">10 Nm - </w:t>
            </w:r>
            <w:hyperlink r:id="rId18595fc0c57cb074a"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2518266" name="name75835fc0c57cc32f9"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94825fc0c57cc32f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1377303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C2</w:t>
            </w:r>
            <w:r>
              <w:rPr>
                <w:color w:val="00274C"/>
                <w:position w:val="-2"/>
                <w:sz w:val="20"/>
                <w:szCs w:val="20"/>
              </w:rPr>
              <w:t xml:space="preserve"> sul sensore </w:t>
            </w:r>
            <w:r>
              <w:rPr>
                <w:b/>
                <w:bCs/>
                <w:color w:val="00274C"/>
                <w:position w:val="-2"/>
                <w:sz w:val="20"/>
                <w:szCs w:val="20"/>
              </w:rPr>
              <w:t xml:space="preserve">S2</w:t>
            </w:r>
            <w:r>
              <w:rPr>
                <w:color w:val="00274C"/>
                <w:position w:val="-2"/>
                <w:sz w:val="20"/>
                <w:szCs w:val="20"/>
              </w:rPr>
              <w:t xml:space="preserve"> .</w:t>
            </w:r>
          </w:p>
          <w:p>
            <w:pPr>
              <w:numPr>
                <w:ilvl w:val="0"/>
                <w:numId w:val="1377303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C3</w:t>
            </w:r>
            <w:r>
              <w:rPr>
                <w:color w:val="00274C"/>
                <w:position w:val="-2"/>
                <w:sz w:val="20"/>
                <w:szCs w:val="20"/>
              </w:rPr>
              <w:t xml:space="preserve"> sul sensore </w:t>
            </w:r>
            <w:r>
              <w:rPr>
                <w:b/>
                <w:bCs/>
                <w:color w:val="00274C"/>
                <w:position w:val="-2"/>
                <w:sz w:val="20"/>
                <w:szCs w:val="20"/>
              </w:rPr>
              <w:t xml:space="preserve">S3</w:t>
            </w:r>
            <w:r>
              <w:rPr>
                <w:color w:val="00274C"/>
                <w:position w:val="-2"/>
                <w:sz w:val="20"/>
                <w:szCs w:val="20"/>
              </w:rPr>
              <w:t xml:space="preserve"> .</w:t>
            </w:r>
          </w:p>
          <w:p>
            <w:pPr>
              <w:numPr>
                <w:ilvl w:val="0"/>
                <w:numId w:val="13773037"/>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H1</w:t>
            </w:r>
            <w:r>
              <w:rPr>
                <w:color w:val="00274C"/>
                <w:position w:val="-2"/>
                <w:sz w:val="20"/>
                <w:szCs w:val="20"/>
              </w:rPr>
              <w:t xml:space="preserve"> sul collettore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098723" name="name70675fc0c57cd7f6b"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37255fc0c57cd7f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13773038"/>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C4</w:t>
            </w:r>
            <w:r>
              <w:rPr>
                <w:color w:val="00274C"/>
                <w:position w:val="-2"/>
                <w:sz w:val="20"/>
                <w:szCs w:val="20"/>
              </w:rPr>
              <w:t xml:space="preserve"> sulla valvola aspirazione carburante </w:t>
            </w:r>
            <w:r>
              <w:rPr>
                <w:b/>
                <w:bCs/>
                <w:color w:val="00274C"/>
                <w:position w:val="-2"/>
                <w:sz w:val="20"/>
                <w:szCs w:val="20"/>
              </w:rPr>
              <w:t xml:space="preserve">S4</w:t>
            </w:r>
            <w:r>
              <w:rPr>
                <w:color w:val="00274C"/>
                <w:position w:val="-2"/>
                <w:sz w:val="20"/>
                <w:szCs w:val="20"/>
              </w:rPr>
              <w:t xml:space="preserve"> .</w:t>
            </w:r>
          </w:p>
          <w:p>
            <w:pPr>
              <w:numPr>
                <w:ilvl w:val="0"/>
                <w:numId w:val="13773038"/>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C5</w:t>
            </w:r>
            <w:r>
              <w:rPr>
                <w:color w:val="00274C"/>
                <w:position w:val="-2"/>
                <w:sz w:val="20"/>
                <w:szCs w:val="20"/>
              </w:rPr>
              <w:t xml:space="preserve"> sul sensore temperatura carburante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892518" name="name37375fc0c57ced6c4"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14135fc0c57ced6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13773039"/>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C6</w:t>
            </w:r>
            <w:r>
              <w:rPr>
                <w:color w:val="00274C"/>
                <w:position w:val="-2"/>
                <w:sz w:val="20"/>
                <w:szCs w:val="20"/>
              </w:rPr>
              <w:t xml:space="preserve"> sul sensore </w:t>
            </w:r>
            <w:r>
              <w:rPr>
                <w:b/>
                <w:bCs/>
                <w:color w:val="00274C"/>
                <w:position w:val="-2"/>
                <w:sz w:val="20"/>
                <w:szCs w:val="20"/>
              </w:rPr>
              <w:t xml:space="preserve">S6</w:t>
            </w:r>
            <w:r>
              <w:rPr>
                <w:color w:val="00274C"/>
                <w:position w:val="-2"/>
                <w:sz w:val="20"/>
                <w:szCs w:val="20"/>
              </w:rPr>
              <w:t xml:space="preserve"> .</w:t>
            </w:r>
          </w:p>
          <w:p>
            <w:pPr>
              <w:numPr>
                <w:ilvl w:val="0"/>
                <w:numId w:val="13773039"/>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C7</w:t>
            </w:r>
            <w:r>
              <w:rPr>
                <w:color w:val="00274C"/>
                <w:position w:val="-2"/>
                <w:sz w:val="20"/>
                <w:szCs w:val="20"/>
              </w:rPr>
              <w:t xml:space="preserve"> sul sensore </w:t>
            </w:r>
            <w:r>
              <w:rPr>
                <w:b/>
                <w:bCs/>
                <w:color w:val="00274C"/>
                <w:position w:val="-2"/>
                <w:sz w:val="20"/>
                <w:szCs w:val="20"/>
              </w:rPr>
              <w:t xml:space="preserve">S7</w:t>
            </w:r>
            <w:r>
              <w:rPr>
                <w:color w:val="00274C"/>
                <w:position w:val="-2"/>
                <w:sz w:val="20"/>
                <w:szCs w:val="20"/>
              </w:rPr>
              <w:t xml:space="preserve"> .</w:t>
            </w:r>
          </w:p>
          <w:p>
            <w:pPr>
              <w:numPr>
                <w:ilvl w:val="0"/>
                <w:numId w:val="13773039"/>
              </w:numPr>
              <w:spacing w:before="0" w:after="0" w:line="262" w:lineRule="auto"/>
              <w:jc w:val="left"/>
              <w:rPr>
                <w:color w:val="00274C"/>
                <w:sz w:val="20"/>
                <w:szCs w:val="20"/>
              </w:rPr>
            </w:pPr>
            <w:r>
              <w:rPr>
                <w:color w:val="00274C"/>
                <w:position w:val="-2"/>
                <w:sz w:val="20"/>
                <w:szCs w:val="20"/>
              </w:rPr>
              <w:t xml:space="preserve">Innestare le fascette </w:t>
            </w:r>
            <w:r>
              <w:rPr>
                <w:b/>
                <w:bCs/>
                <w:color w:val="00274C"/>
                <w:position w:val="-2"/>
                <w:sz w:val="20"/>
                <w:szCs w:val="20"/>
              </w:rPr>
              <w:t xml:space="preserve">H2</w:t>
            </w:r>
            <w:r>
              <w:rPr>
                <w:color w:val="00274C"/>
                <w:position w:val="-2"/>
                <w:sz w:val="20"/>
                <w:szCs w:val="20"/>
              </w:rPr>
              <w:t xml:space="preserve"> sul coperchio termostato </w:t>
            </w:r>
            <w:r>
              <w:rPr>
                <w:b/>
                <w:bCs/>
                <w:color w:val="00274C"/>
                <w:position w:val="-2"/>
                <w:sz w:val="20"/>
                <w:szCs w:val="20"/>
              </w:rPr>
              <w:t xml:space="preserve">DB e H3</w:t>
            </w:r>
            <w:r>
              <w:rPr>
                <w:color w:val="00274C"/>
                <w:position w:val="-2"/>
                <w:sz w:val="20"/>
                <w:szCs w:val="20"/>
              </w:rPr>
              <w:t xml:space="preserve"> sulla flangia carico olio laterale </w:t>
            </w:r>
            <w:r>
              <w:rPr>
                <w:b/>
                <w:bCs/>
                <w:color w:val="00274C"/>
                <w:position w:val="-2"/>
                <w:sz w:val="20"/>
                <w:szCs w:val="20"/>
              </w:rPr>
              <w:t xml:space="preserve">DC</w:t>
            </w:r>
            <w:r>
              <w:rPr>
                <w:color w:val="00274C"/>
                <w:position w:val="-2"/>
                <w:sz w:val="20"/>
                <w:szCs w:val="20"/>
              </w:rPr>
              <w:t xml:space="preserve"> .</w:t>
            </w:r>
          </w:p>
          <w:p>
            <w:pPr>
              <w:numPr>
                <w:ilvl w:val="0"/>
                <w:numId w:val="13773039"/>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C8</w:t>
            </w:r>
            <w:r>
              <w:rPr>
                <w:color w:val="00274C"/>
                <w:position w:val="-2"/>
                <w:sz w:val="20"/>
                <w:szCs w:val="20"/>
              </w:rPr>
              <w:t xml:space="preserve"> sul sensore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5880514" name="name76075fc0c57d15d40"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29455fc0c57d15d3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13773040"/>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C9</w:t>
            </w:r>
            <w:r>
              <w:rPr>
                <w:color w:val="00274C"/>
                <w:position w:val="-2"/>
                <w:sz w:val="20"/>
                <w:szCs w:val="20"/>
              </w:rPr>
              <w:t xml:space="preserve"> sull'interruttore </w:t>
            </w:r>
            <w:r>
              <w:rPr>
                <w:b/>
                <w:bCs/>
                <w:color w:val="00274C"/>
                <w:position w:val="-2"/>
                <w:sz w:val="20"/>
                <w:szCs w:val="20"/>
              </w:rPr>
              <w:t xml:space="preserve">S9</w:t>
            </w:r>
            <w:r>
              <w:rPr>
                <w:color w:val="00274C"/>
                <w:position w:val="-2"/>
                <w:sz w:val="20"/>
                <w:szCs w:val="20"/>
              </w:rPr>
              <w:t xml:space="preserve"> .</w:t>
            </w:r>
          </w:p>
          <w:p>
            <w:pPr>
              <w:numPr>
                <w:ilvl w:val="0"/>
                <w:numId w:val="13773040"/>
              </w:numPr>
              <w:spacing w:before="0" w:after="0" w:line="262" w:lineRule="auto"/>
              <w:jc w:val="left"/>
              <w:rPr>
                <w:color w:val="00274C"/>
                <w:sz w:val="20"/>
                <w:szCs w:val="20"/>
              </w:rPr>
            </w:pPr>
            <w:r>
              <w:rPr>
                <w:color w:val="00274C"/>
                <w:position w:val="-2"/>
                <w:sz w:val="20"/>
                <w:szCs w:val="20"/>
              </w:rPr>
              <w:t xml:space="preserve">Innestare il morsetto </w:t>
            </w:r>
            <w:r>
              <w:rPr>
                <w:b/>
                <w:bCs/>
                <w:color w:val="00274C"/>
                <w:position w:val="-2"/>
                <w:sz w:val="20"/>
                <w:szCs w:val="20"/>
              </w:rPr>
              <w:t xml:space="preserve">C10</w:t>
            </w:r>
            <w:r>
              <w:rPr>
                <w:color w:val="00274C"/>
                <w:position w:val="-2"/>
                <w:sz w:val="20"/>
                <w:szCs w:val="20"/>
              </w:rPr>
              <w:t xml:space="preserve"> sul motorino </w:t>
            </w:r>
            <w:r>
              <w:rPr>
                <w:b/>
                <w:bCs/>
                <w:color w:val="00274C"/>
                <w:position w:val="-2"/>
                <w:sz w:val="20"/>
                <w:szCs w:val="20"/>
              </w:rPr>
              <w:t xml:space="preserve">S10</w:t>
            </w:r>
            <w:r>
              <w:rPr>
                <w:color w:val="00274C"/>
                <w:position w:val="-2"/>
                <w:sz w:val="20"/>
                <w:szCs w:val="20"/>
              </w:rPr>
              <w:t xml:space="preserve"> .</w:t>
            </w:r>
          </w:p>
          <w:p>
            <w:pPr>
              <w:numPr>
                <w:ilvl w:val="0"/>
                <w:numId w:val="13773040"/>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C11</w:t>
            </w:r>
            <w:r>
              <w:rPr>
                <w:color w:val="00274C"/>
                <w:position w:val="-2"/>
                <w:sz w:val="20"/>
                <w:szCs w:val="20"/>
              </w:rPr>
              <w:t xml:space="preserve"> sul cavo alternatore </w:t>
            </w:r>
            <w:r>
              <w:rPr>
                <w:b/>
                <w:bCs/>
                <w:color w:val="00274C"/>
                <w:position w:val="-2"/>
                <w:sz w:val="20"/>
                <w:szCs w:val="20"/>
              </w:rPr>
              <w:t xml:space="preserve">S11</w:t>
            </w:r>
            <w:r>
              <w:rPr>
                <w:color w:val="00274C"/>
                <w:position w:val="-2"/>
                <w:sz w:val="20"/>
                <w:szCs w:val="20"/>
              </w:rPr>
              <w:t xml:space="preserve"> .</w:t>
            </w:r>
          </w:p>
          <w:p>
            <w:pPr>
              <w:numPr>
                <w:ilvl w:val="0"/>
                <w:numId w:val="13773040"/>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H4</w:t>
            </w:r>
            <w:r>
              <w:rPr>
                <w:color w:val="00274C"/>
                <w:position w:val="-2"/>
                <w:sz w:val="20"/>
                <w:szCs w:val="20"/>
              </w:rPr>
              <w:t xml:space="preserve"> sul supporto sfiato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188736" name="name45705fc0c57d2f6f2"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87135fc0c57d2f6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Valvola EGR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89999" name="name88715fc0c57d432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05fc0c57d432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Verificare che i piani di contatto tra la flangia </w:t>
            </w:r>
            <w:r>
              <w:rPr>
                <w:b/>
                <w:bCs/>
                <w:color w:val="00274C"/>
                <w:position w:val="-2"/>
                <w:sz w:val="20"/>
                <w:szCs w:val="20"/>
              </w:rPr>
              <w:t xml:space="preserve">B</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3041"/>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w:t>
            </w:r>
          </w:p>
          <w:p>
            <w:pPr>
              <w:numPr>
                <w:ilvl w:val="0"/>
                <w:numId w:val="13773041"/>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332868" name="name40325fc0c57d57aef"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58595fc0c57d57a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13773042"/>
              </w:numPr>
              <w:spacing w:before="0" w:after="0" w:line="262" w:lineRule="auto"/>
              <w:jc w:val="left"/>
              <w:rPr>
                <w:color w:val="00274C"/>
                <w:sz w:val="20"/>
                <w:szCs w:val="20"/>
              </w:rPr>
            </w:pPr>
            <w:r>
              <w:rPr>
                <w:color w:val="00274C"/>
                <w:position w:val="-2"/>
                <w:sz w:val="20"/>
                <w:szCs w:val="20"/>
              </w:rPr>
              <w:t xml:space="preserve">Inserire le viti </w:t>
            </w:r>
            <w:r>
              <w:rPr>
                <w:b/>
                <w:bCs/>
                <w:color w:val="00274C"/>
                <w:position w:val="-2"/>
                <w:sz w:val="20"/>
                <w:szCs w:val="20"/>
              </w:rPr>
              <w:t xml:space="preserve">E</w:t>
            </w:r>
            <w:r>
              <w:rPr>
                <w:color w:val="00274C"/>
                <w:position w:val="-2"/>
                <w:sz w:val="20"/>
                <w:szCs w:val="20"/>
              </w:rPr>
              <w:t xml:space="preserve"> nel supporto </w:t>
            </w:r>
            <w:r>
              <w:rPr>
                <w:b/>
                <w:bCs/>
                <w:color w:val="00274C"/>
                <w:position w:val="-2"/>
                <w:sz w:val="20"/>
                <w:szCs w:val="20"/>
              </w:rPr>
              <w:t xml:space="preserve">F</w:t>
            </w:r>
            <w:r>
              <w:rPr>
                <w:color w:val="00274C"/>
                <w:position w:val="-2"/>
                <w:sz w:val="20"/>
                <w:szCs w:val="20"/>
              </w:rPr>
              <w:t xml:space="preserve"> .</w:t>
            </w:r>
          </w:p>
          <w:p>
            <w:pPr>
              <w:numPr>
                <w:ilvl w:val="0"/>
                <w:numId w:val="13773042"/>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G</w:t>
            </w:r>
            <w:r>
              <w:rPr>
                <w:color w:val="00274C"/>
                <w:position w:val="-2"/>
                <w:sz w:val="20"/>
                <w:szCs w:val="20"/>
              </w:rPr>
              <w:t xml:space="preserve"> in corrispondenza delle viti </w:t>
            </w:r>
            <w:r>
              <w:rPr>
                <w:b/>
                <w:bCs/>
                <w:color w:val="00274C"/>
                <w:position w:val="-2"/>
                <w:sz w:val="20"/>
                <w:szCs w:val="20"/>
              </w:rPr>
              <w:t xml:space="preserve">E</w:t>
            </w:r>
            <w:r>
              <w:rPr>
                <w:color w:val="00274C"/>
                <w:position w:val="-2"/>
                <w:sz w:val="20"/>
                <w:szCs w:val="20"/>
              </w:rPr>
              <w:t xml:space="preserve"> sul supporto </w:t>
            </w:r>
            <w:r>
              <w:rPr>
                <w:b/>
                <w:bCs/>
                <w:color w:val="00274C"/>
                <w:position w:val="-2"/>
                <w:sz w:val="20"/>
                <w:szCs w:val="20"/>
              </w:rPr>
              <w:t xml:space="preserve">F</w:t>
            </w:r>
            <w:r>
              <w:rPr>
                <w:color w:val="00274C"/>
                <w:position w:val="-2"/>
                <w:sz w:val="20"/>
                <w:szCs w:val="20"/>
              </w:rPr>
              <w:t xml:space="preserve"> .</w:t>
            </w:r>
          </w:p>
          <w:p>
            <w:pPr>
              <w:numPr>
                <w:ilvl w:val="0"/>
                <w:numId w:val="13773042"/>
              </w:numPr>
              <w:spacing w:before="0" w:after="0" w:line="262" w:lineRule="auto"/>
              <w:jc w:val="left"/>
              <w:rPr>
                <w:color w:val="00274C"/>
                <w:sz w:val="20"/>
                <w:szCs w:val="20"/>
              </w:rPr>
            </w:pPr>
            <w:r>
              <w:rPr>
                <w:color w:val="00274C"/>
                <w:position w:val="-2"/>
                <w:sz w:val="20"/>
                <w:szCs w:val="20"/>
              </w:rPr>
              <w:t xml:space="preserve">Fissare il supporto valvola EGR </w:t>
            </w:r>
            <w:r>
              <w:rPr>
                <w:b/>
                <w:bCs/>
                <w:color w:val="00274C"/>
                <w:position w:val="-2"/>
                <w:sz w:val="20"/>
                <w:szCs w:val="20"/>
              </w:rPr>
              <w:t xml:space="preserve">F</w:t>
            </w:r>
            <w:r>
              <w:rPr>
                <w:color w:val="00274C"/>
                <w:position w:val="-2"/>
                <w:sz w:val="20"/>
                <w:szCs w:val="20"/>
              </w:rPr>
              <w:t xml:space="preserve"> con le viti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235932" name="name79565fc0c57d74452"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89765fc0c57d744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13773043"/>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H</w:t>
            </w:r>
            <w:r>
              <w:rPr>
                <w:color w:val="00274C"/>
                <w:position w:val="-2"/>
                <w:sz w:val="20"/>
                <w:szCs w:val="20"/>
              </w:rPr>
              <w:t xml:space="preserve"> sulla valvola </w:t>
            </w:r>
            <w:r>
              <w:rPr>
                <w:b/>
                <w:bCs/>
                <w:color w:val="00274C"/>
                <w:position w:val="-2"/>
                <w:sz w:val="20"/>
                <w:szCs w:val="20"/>
              </w:rPr>
              <w:t xml:space="preserve">L</w:t>
            </w:r>
            <w:r>
              <w:rPr>
                <w:color w:val="00274C"/>
                <w:position w:val="-2"/>
                <w:sz w:val="20"/>
                <w:szCs w:val="20"/>
              </w:rPr>
              <w:t xml:space="preserve"> .</w:t>
            </w:r>
          </w:p>
          <w:p>
            <w:pPr>
              <w:numPr>
                <w:ilvl w:val="0"/>
                <w:numId w:val="13773043"/>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J</w:t>
            </w:r>
            <w:r>
              <w:rPr>
                <w:color w:val="00274C"/>
                <w:position w:val="-2"/>
                <w:sz w:val="20"/>
                <w:szCs w:val="20"/>
              </w:rPr>
              <w:t xml:space="preserve"> tramite la vite </w:t>
            </w:r>
            <w:r>
              <w:rPr>
                <w:b/>
                <w:bCs/>
                <w:color w:val="00274C"/>
                <w:position w:val="-2"/>
                <w:sz w:val="20"/>
                <w:szCs w:val="20"/>
              </w:rPr>
              <w:t xml:space="preserve">K</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4946936" name="name38445fc0c57d8e55a"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14455fc0c57d8e55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Gruppo EGR Cooler</w:t>
            </w:r>
          </w:p>
          <w:p/>
          <w:p/>
          <w:p>
            <w:pPr>
              <w:numPr>
                <w:ilvl w:val="0"/>
                <w:numId w:val="13773044"/>
              </w:numPr>
              <w:spacing w:before="0" w:after="0" w:line="262" w:lineRule="auto"/>
              <w:jc w:val="left"/>
              <w:rPr>
                <w:color w:val="00274C"/>
                <w:sz w:val="20"/>
                <w:szCs w:val="20"/>
              </w:rPr>
            </w:pPr>
            <w:r>
              <w:rPr>
                <w:color w:val="00274C"/>
                <w:position w:val="-2"/>
                <w:sz w:val="20"/>
                <w:szCs w:val="20"/>
              </w:rPr>
              <w:t xml:space="preserve">Inserire il raccordo </w:t>
            </w:r>
            <w:r>
              <w:rPr>
                <w:b/>
                <w:bCs/>
                <w:color w:val="00274C"/>
                <w:position w:val="-2"/>
                <w:sz w:val="20"/>
                <w:szCs w:val="20"/>
              </w:rPr>
              <w:t xml:space="preserve">N</w:t>
            </w:r>
            <w:r>
              <w:rPr>
                <w:color w:val="00274C"/>
                <w:position w:val="-2"/>
                <w:sz w:val="20"/>
                <w:szCs w:val="20"/>
              </w:rPr>
              <w:t xml:space="preserve"> dell'EGR Cooler </w:t>
            </w:r>
            <w:r>
              <w:rPr>
                <w:b/>
                <w:bCs/>
                <w:color w:val="00274C"/>
                <w:position w:val="-2"/>
                <w:sz w:val="20"/>
                <w:szCs w:val="20"/>
              </w:rPr>
              <w:t xml:space="preserve">M</w:t>
            </w:r>
            <w:r>
              <w:rPr>
                <w:color w:val="00274C"/>
                <w:position w:val="-2"/>
                <w:sz w:val="20"/>
                <w:szCs w:val="20"/>
              </w:rPr>
              <w:t xml:space="preserve"> nel manicotto </w:t>
            </w:r>
            <w:r>
              <w:rPr>
                <w:b/>
                <w:bCs/>
                <w:color w:val="00274C"/>
                <w:position w:val="-2"/>
                <w:sz w:val="20"/>
                <w:szCs w:val="20"/>
              </w:rPr>
              <w:t xml:space="preserve">P</w:t>
            </w:r>
            <w:r>
              <w:rPr>
                <w:color w:val="00274C"/>
                <w:position w:val="-2"/>
                <w:sz w:val="20"/>
                <w:szCs w:val="20"/>
              </w:rPr>
              <w:t xml:space="preserve"> del gruppo valvola EGR.</w:t>
            </w:r>
          </w:p>
          <w:p>
            <w:pPr>
              <w:numPr>
                <w:ilvl w:val="0"/>
                <w:numId w:val="13773044"/>
              </w:numPr>
              <w:spacing w:before="0" w:after="0" w:line="262" w:lineRule="auto"/>
              <w:jc w:val="left"/>
              <w:rPr>
                <w:color w:val="00274C"/>
                <w:sz w:val="20"/>
                <w:szCs w:val="20"/>
              </w:rPr>
            </w:pPr>
            <w:r>
              <w:rPr>
                <w:color w:val="00274C"/>
                <w:position w:val="-2"/>
                <w:sz w:val="20"/>
                <w:szCs w:val="20"/>
              </w:rPr>
              <w:t xml:space="preserve">Posizionare l'EGR Cooler </w:t>
            </w:r>
            <w:r>
              <w:rPr>
                <w:b/>
                <w:bCs/>
                <w:color w:val="00274C"/>
                <w:position w:val="-2"/>
                <w:sz w:val="20"/>
                <w:szCs w:val="20"/>
              </w:rPr>
              <w:t xml:space="preserve">M</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 ( </w:t>
            </w:r>
            <w:hyperlink r:id="rId37875fc0c57d8fb95"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13773044"/>
              </w:numPr>
              <w:spacing w:before="0" w:after="0" w:line="262" w:lineRule="auto"/>
              <w:jc w:val="left"/>
              <w:rPr>
                <w:color w:val="00274C"/>
                <w:sz w:val="20"/>
                <w:szCs w:val="20"/>
              </w:rPr>
            </w:pPr>
            <w:r>
              <w:rPr>
                <w:color w:val="00274C"/>
                <w:position w:val="-2"/>
                <w:sz w:val="20"/>
                <w:szCs w:val="20"/>
              </w:rPr>
              <w:t xml:space="preserve">Fissare il raccordo </w:t>
            </w:r>
            <w:r>
              <w:rPr>
                <w:b/>
                <w:bCs/>
                <w:color w:val="00274C"/>
                <w:position w:val="-2"/>
                <w:sz w:val="20"/>
                <w:szCs w:val="20"/>
              </w:rPr>
              <w:t xml:space="preserve">N</w:t>
            </w:r>
            <w:r>
              <w:rPr>
                <w:color w:val="00274C"/>
                <w:position w:val="-2"/>
                <w:sz w:val="20"/>
                <w:szCs w:val="20"/>
              </w:rPr>
              <w:t xml:space="preserve"> con la fascetta </w:t>
            </w:r>
            <w:r>
              <w:rPr>
                <w:b/>
                <w:bCs/>
                <w:color w:val="00274C"/>
                <w:position w:val="-2"/>
                <w:sz w:val="20"/>
                <w:szCs w:val="20"/>
              </w:rPr>
              <w:t xml:space="preserve">S</w:t>
            </w:r>
            <w:r>
              <w:rPr>
                <w:color w:val="00274C"/>
                <w:position w:val="-2"/>
                <w:sz w:val="20"/>
                <w:szCs w:val="20"/>
              </w:rPr>
              <w:t xml:space="preserve"> al manicotto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697140" name="name76875fc0c57da2f0a"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44035fc0c57da2f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13773045"/>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T</w:t>
            </w:r>
            <w:r>
              <w:rPr>
                <w:color w:val="00274C"/>
                <w:position w:val="-2"/>
                <w:sz w:val="20"/>
                <w:szCs w:val="20"/>
              </w:rPr>
              <w:t xml:space="preserve"> con le viti </w:t>
            </w:r>
            <w:r>
              <w:rPr>
                <w:b/>
                <w:bCs/>
                <w:color w:val="00274C"/>
                <w:position w:val="-2"/>
                <w:sz w:val="20"/>
                <w:szCs w:val="20"/>
              </w:rPr>
              <w:t xml:space="preserve">U</w:t>
            </w:r>
            <w:r>
              <w:rPr>
                <w:color w:val="00274C"/>
                <w:position w:val="-2"/>
                <w:sz w:val="20"/>
                <w:szCs w:val="20"/>
              </w:rPr>
              <w:t xml:space="preserve"> sul gruppo valvola EGR </w:t>
            </w:r>
            <w:r>
              <w:rPr>
                <w:b/>
                <w:bCs/>
                <w:color w:val="00274C"/>
                <w:position w:val="-2"/>
                <w:sz w:val="20"/>
                <w:szCs w:val="20"/>
              </w:rPr>
              <w:t xml:space="preserve">V</w:t>
            </w:r>
            <w:r>
              <w:rPr>
                <w:color w:val="00274C"/>
                <w:position w:val="-2"/>
                <w:sz w:val="20"/>
                <w:szCs w:val="20"/>
              </w:rPr>
              <w:t xml:space="preserve"> interponendo la guarnizione </w:t>
            </w:r>
            <w:r>
              <w:rPr>
                <w:b/>
                <w:bCs/>
                <w:color w:val="00274C"/>
                <w:position w:val="-2"/>
                <w:sz w:val="20"/>
                <w:szCs w:val="20"/>
              </w:rPr>
              <w:t xml:space="preserve">W</w:t>
            </w:r>
            <w:r>
              <w:rPr>
                <w:color w:val="00274C"/>
                <w:position w:val="-2"/>
                <w:sz w:val="20"/>
                <w:szCs w:val="20"/>
              </w:rPr>
              <w:t xml:space="preserve"> (coppia di serraggio a </w:t>
            </w:r>
            <w:r>
              <w:rPr>
                <w:b/>
                <w:bCs/>
                <w:color w:val="00274C"/>
                <w:position w:val="-2"/>
                <w:sz w:val="20"/>
                <w:szCs w:val="20"/>
              </w:rPr>
              <w:t xml:space="preserve">10 Nm - </w:t>
            </w:r>
            <w:hyperlink r:id="rId97235fc0c57da3fa0"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13773045"/>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T</w:t>
            </w:r>
            <w:r>
              <w:rPr>
                <w:color w:val="00274C"/>
                <w:position w:val="-2"/>
                <w:sz w:val="20"/>
                <w:szCs w:val="20"/>
              </w:rPr>
              <w:t xml:space="preserve"> con le viti </w:t>
            </w:r>
            <w:r>
              <w:rPr>
                <w:b/>
                <w:bCs/>
                <w:color w:val="00274C"/>
                <w:position w:val="-2"/>
                <w:sz w:val="20"/>
                <w:szCs w:val="20"/>
              </w:rPr>
              <w:t xml:space="preserve">AA</w:t>
            </w:r>
            <w:r>
              <w:rPr>
                <w:color w:val="00274C"/>
                <w:position w:val="-2"/>
                <w:sz w:val="20"/>
                <w:szCs w:val="20"/>
              </w:rPr>
              <w:t xml:space="preserve"> sull'EGR Cooler </w:t>
            </w:r>
            <w:r>
              <w:rPr>
                <w:b/>
                <w:bCs/>
                <w:color w:val="00274C"/>
                <w:position w:val="-2"/>
                <w:sz w:val="20"/>
                <w:szCs w:val="20"/>
              </w:rPr>
              <w:t xml:space="preserve">M</w:t>
            </w:r>
            <w:r>
              <w:rPr>
                <w:color w:val="00274C"/>
                <w:position w:val="-2"/>
                <w:sz w:val="20"/>
                <w:szCs w:val="20"/>
              </w:rPr>
              <w:t xml:space="preserve"> interponendo la guarnizione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9319242" name="name86915fc0c57dbd39c"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76615fc0c57dbd39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13773046"/>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AC</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AE</w:t>
            </w:r>
            <w:r>
              <w:rPr>
                <w:color w:val="00274C"/>
                <w:position w:val="-2"/>
                <w:sz w:val="20"/>
                <w:szCs w:val="20"/>
              </w:rPr>
              <w:t xml:space="preserve"> (coppia di serraggio a </w:t>
            </w:r>
            <w:r>
              <w:rPr>
                <w:b/>
                <w:bCs/>
                <w:color w:val="00274C"/>
                <w:position w:val="-2"/>
                <w:sz w:val="20"/>
                <w:szCs w:val="20"/>
              </w:rPr>
              <w:t xml:space="preserve">25 Nm - </w:t>
            </w:r>
            <w:hyperlink r:id="rId36885fc0c57dbf4fa" w:history="1">
              <w:r>
                <w:rPr>
                  <w:b/>
                  <w:bCs/>
                  <w:color w:val="0000FF"/>
                  <w:position w:val="-2"/>
                  <w:sz w:val="20"/>
                  <w:szCs w:val="20"/>
                  <w:u w:val="single"/>
                </w:rPr>
                <w:t xml:space="preserve">ST_05</w:t>
              </w:r>
            </w:hyperlink>
            <w:r>
              <w:rPr>
                <w:color w:val="00274C"/>
                <w:position w:val="-2"/>
                <w:sz w:val="20"/>
                <w:szCs w:val="20"/>
              </w:rPr>
              <w:t xml:space="preserve"> ) interponendo la guarnizione </w:t>
            </w:r>
            <w:r>
              <w:rPr>
                <w:b/>
                <w:bCs/>
                <w:color w:val="00274C"/>
                <w:position w:val="-2"/>
                <w:sz w:val="20"/>
                <w:szCs w:val="20"/>
              </w:rPr>
              <w:t xml:space="preserve">AF</w:t>
            </w:r>
            <w:r>
              <w:rPr>
                <w:color w:val="00274C"/>
                <w:position w:val="-2"/>
                <w:sz w:val="20"/>
                <w:szCs w:val="20"/>
              </w:rPr>
              <w:t xml:space="preserve"> .</w:t>
            </w:r>
          </w:p>
          <w:p>
            <w:pPr>
              <w:numPr>
                <w:ilvl w:val="0"/>
                <w:numId w:val="13773046"/>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AC</w:t>
            </w:r>
            <w:r>
              <w:rPr>
                <w:color w:val="00274C"/>
                <w:position w:val="-2"/>
                <w:sz w:val="20"/>
                <w:szCs w:val="20"/>
              </w:rPr>
              <w:t xml:space="preserve"> sull'EGR Cooler </w:t>
            </w:r>
            <w:r>
              <w:rPr>
                <w:b/>
                <w:bCs/>
                <w:color w:val="00274C"/>
                <w:position w:val="-2"/>
                <w:sz w:val="20"/>
                <w:szCs w:val="20"/>
              </w:rPr>
              <w:t xml:space="preserve">M</w:t>
            </w:r>
            <w:r>
              <w:rPr>
                <w:color w:val="00274C"/>
                <w:position w:val="-2"/>
                <w:sz w:val="20"/>
                <w:szCs w:val="20"/>
              </w:rPr>
              <w:t xml:space="preserve"> con le viti </w:t>
            </w:r>
            <w:r>
              <w:rPr>
                <w:b/>
                <w:bCs/>
                <w:color w:val="00274C"/>
                <w:position w:val="-2"/>
                <w:sz w:val="20"/>
                <w:szCs w:val="20"/>
              </w:rPr>
              <w:t xml:space="preserve">AG</w:t>
            </w:r>
            <w:r>
              <w:rPr>
                <w:color w:val="00274C"/>
                <w:position w:val="-2"/>
                <w:sz w:val="20"/>
                <w:szCs w:val="20"/>
              </w:rPr>
              <w:t xml:space="preserve"> interponendo la guarnizione </w:t>
            </w:r>
            <w:r>
              <w:rPr>
                <w:b/>
                <w:bCs/>
                <w:color w:val="00274C"/>
                <w:position w:val="-2"/>
                <w:sz w:val="20"/>
                <w:szCs w:val="20"/>
              </w:rPr>
              <w:t xml:space="preserve">AH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13773046"/>
              </w:numPr>
              <w:spacing w:before="0" w:after="0" w:line="262" w:lineRule="auto"/>
              <w:jc w:val="left"/>
              <w:rPr>
                <w:color w:val="00274C"/>
                <w:sz w:val="20"/>
                <w:szCs w:val="20"/>
              </w:rPr>
            </w:pPr>
            <w:r>
              <w:rPr>
                <w:color w:val="00274C"/>
                <w:position w:val="-2"/>
                <w:sz w:val="20"/>
                <w:szCs w:val="20"/>
              </w:rPr>
              <w:t xml:space="preserve">Fissare l' EGR Cooler </w:t>
            </w:r>
            <w:r>
              <w:rPr>
                <w:b/>
                <w:bCs/>
                <w:color w:val="00274C"/>
                <w:position w:val="-2"/>
                <w:sz w:val="20"/>
                <w:szCs w:val="20"/>
              </w:rPr>
              <w:t xml:space="preserve">M</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(coppia di serraggio a </w:t>
            </w:r>
            <w:r>
              <w:rPr>
                <w:b/>
                <w:bCs/>
                <w:color w:val="00274C"/>
                <w:position w:val="-2"/>
                <w:sz w:val="20"/>
                <w:szCs w:val="20"/>
              </w:rPr>
              <w:t xml:space="preserve">25 Nm - </w:t>
            </w:r>
            <w:hyperlink r:id="rId72175fc0c57dbf634"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13773046"/>
              </w:numPr>
              <w:spacing w:before="0" w:after="0" w:line="262" w:lineRule="auto"/>
              <w:jc w:val="left"/>
              <w:rPr>
                <w:color w:val="00274C"/>
                <w:sz w:val="20"/>
                <w:szCs w:val="20"/>
              </w:rPr>
            </w:pPr>
            <w:r>
              <w:rPr>
                <w:color w:val="00274C"/>
                <w:position w:val="-2"/>
                <w:sz w:val="20"/>
                <w:szCs w:val="20"/>
              </w:rPr>
              <w:t xml:space="preserve">Collegare il tubo </w:t>
            </w:r>
            <w:r>
              <w:rPr>
                <w:b/>
                <w:bCs/>
                <w:color w:val="00274C"/>
                <w:position w:val="-2"/>
                <w:sz w:val="20"/>
                <w:szCs w:val="20"/>
              </w:rPr>
              <w:t xml:space="preserve">AL</w:t>
            </w:r>
            <w:r>
              <w:rPr>
                <w:color w:val="00274C"/>
                <w:position w:val="-2"/>
                <w:sz w:val="20"/>
                <w:szCs w:val="20"/>
              </w:rPr>
              <w:t xml:space="preserve"> sull'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0346305" name="name19675fc0c57dd29a4"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43895fc0c57dd299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Coppie di serraggio e utilizzo del sigillante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*in alternativa alle viti di ricambio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CONFIGURAZIONE BASE</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spruzzatori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paraolio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chiusura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lubrif. ingranaggio ozioso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vapori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FLANGIATURA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ingranaggio intermedio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ingranaggio comando albero a camme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ingranaggio su pompa iniezione carburante adalta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Canotto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Fissaggio cartuccia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distributore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linea rifiuto su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interno (su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esterno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scarico/curva/marmitta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vapori olio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pompa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carico olio laterale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valvola sovrapressione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PULEGGIA ALBERO A GOMITO E RUOTA FONICA (2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ruota fonica (su puleggia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fascetta tubo refrigerante (ritorno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valvola termostatica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mandato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turbina (su collettore)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MAP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fase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giri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cablaggio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EGR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EGR Cooler (su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collettore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in alternativa alle viti di ricambio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ASTA LIVELLO OLIO SU TESTA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asta livello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spirazione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ALTERNATORE CON CINGHIA POLY-V</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bloccaggio vite posizionamento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scorrimento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INGRANAGGIO OZIOSO (PER 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ingranaggio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albero scanalato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 coperchio (lato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ALBERI EQUILIBRATORI (4 CILINDRI)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lamiera chiusura scatola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FILTRO OLIO A DISTANZA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testina e Oil Cooler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Nipplo su testina basamento e supporto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testina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disareazione testina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supporto filtro aria (su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filtro aria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supporto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marmitta su staffa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convogliatore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inferiore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Antivibrante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radiatore (su staffa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e staffa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superiore (su testa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paratie laterali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SUPPORTO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piedi laterali (su campana di flangiatura o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piede anteriore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pStyle w:val="Titolo1"/>
        <w:outlineLvl w:val="0"/>
      </w:pPr>
      <w:r>
        <w:rPr/>
        <w:t xml:space="preserve">Informazioni sul rifornimento liquidi</w:t>
      </w:r>
    </w:p>
    <w:p>
      <w:pPr>
        <w:widowControl w:val="on"/>
        <w:pBdr/>
        <w:spacing w:before="0" w:after="0" w:line="240" w:lineRule="auto"/>
        <w:ind w:left="0" w:right="0"/>
        <w:jc w:val="left"/>
      </w:pP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64102" name="name99675fc0c57e540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905fc0c57e540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4015fc0c57e5474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3773047"/>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w:t>
            </w:r>
            <w:r>
              <w:rPr>
                <w:color w:val="00274C"/>
                <w:position w:val="-2"/>
                <w:sz w:val="20"/>
                <w:szCs w:val="20"/>
              </w:rPr>
              <w:t xml:space="preserve"> o il tappo di rifornimento olio </w:t>
            </w:r>
            <w:r>
              <w:rPr>
                <w:b/>
                <w:bCs/>
                <w:color w:val="00274C"/>
                <w:position w:val="-2"/>
                <w:sz w:val="20"/>
                <w:szCs w:val="20"/>
              </w:rPr>
              <w:t xml:space="preserve">C</w:t>
            </w:r>
            <w:r>
              <w:rPr>
                <w:color w:val="00274C"/>
                <w:position w:val="-2"/>
                <w:sz w:val="20"/>
                <w:szCs w:val="20"/>
              </w:rPr>
              <w:t xml:space="preserve"> se il tappo </w:t>
            </w:r>
            <w:r>
              <w:rPr>
                <w:b/>
                <w:bCs/>
                <w:color w:val="00274C"/>
                <w:position w:val="-2"/>
                <w:sz w:val="20"/>
                <w:szCs w:val="20"/>
              </w:rPr>
              <w:t xml:space="preserve">A</w:t>
            </w:r>
            <w:r>
              <w:rPr>
                <w:color w:val="00274C"/>
                <w:position w:val="-2"/>
                <w:sz w:val="20"/>
                <w:szCs w:val="20"/>
              </w:rPr>
              <w:t xml:space="preserve"> non risultasse accessibile.</w:t>
            </w:r>
          </w:p>
          <w:p>
            <w:pPr>
              <w:numPr>
                <w:ilvl w:val="0"/>
                <w:numId w:val="13773047"/>
              </w:numPr>
              <w:spacing w:before="0" w:after="0" w:line="262" w:lineRule="auto"/>
              <w:jc w:val="left"/>
              <w:rPr>
                <w:color w:val="00274C"/>
                <w:sz w:val="20"/>
                <w:szCs w:val="20"/>
              </w:rPr>
            </w:pPr>
            <w:r>
              <w:rPr>
                <w:color w:val="00274C"/>
                <w:position w:val="-2"/>
                <w:sz w:val="20"/>
                <w:szCs w:val="20"/>
              </w:rPr>
              <w:t xml:space="preserve">Rifornire con olio del tipo e quantità prescritto ( </w:t>
            </w:r>
            <w:hyperlink r:id="rId97565fc0c57e57d80"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5120226" name="name23515fc0c57e76ab5"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26915fc0c57e76aa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13773048"/>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B</w:t>
            </w:r>
            <w:r>
              <w:rPr>
                <w:color w:val="00274C"/>
                <w:position w:val="-2"/>
                <w:sz w:val="20"/>
                <w:szCs w:val="20"/>
              </w:rPr>
              <w:t xml:space="preserve"> e controllare che il livello sia prossimo ma non oltre il </w:t>
            </w:r>
            <w:r>
              <w:rPr>
                <w:b/>
                <w:bCs/>
                <w:color w:val="00274C"/>
                <w:position w:val="-2"/>
                <w:sz w:val="20"/>
                <w:szCs w:val="20"/>
              </w:rPr>
              <w:t xml:space="preserve">MAX</w:t>
            </w:r>
            <w:r>
              <w:rPr>
                <w:color w:val="00274C"/>
                <w:position w:val="-2"/>
                <w:sz w:val="20"/>
                <w:szCs w:val="20"/>
              </w:rPr>
              <w:t xml:space="preserve"> .</w:t>
            </w:r>
          </w:p>
          <w:p>
            <w:pPr>
              <w:numPr>
                <w:ilvl w:val="0"/>
                <w:numId w:val="13773048"/>
              </w:numPr>
              <w:spacing w:before="0" w:after="0" w:line="262" w:lineRule="auto"/>
              <w:jc w:val="left"/>
              <w:rPr>
                <w:color w:val="00274C"/>
                <w:sz w:val="20"/>
                <w:szCs w:val="20"/>
              </w:rPr>
            </w:pPr>
            <w:r>
              <w:rPr>
                <w:color w:val="00274C"/>
                <w:position w:val="-2"/>
                <w:sz w:val="20"/>
                <w:szCs w:val="20"/>
              </w:rPr>
              <w:t xml:space="preserve">Rabboccare se il livello non è prossimo al </w:t>
            </w:r>
            <w:r>
              <w:rPr>
                <w:b/>
                <w:bCs/>
                <w:color w:val="00274C"/>
                <w:position w:val="-2"/>
                <w:sz w:val="20"/>
                <w:szCs w:val="20"/>
              </w:rPr>
              <w:t xml:space="preserve">MAX</w:t>
            </w:r>
            <w:r>
              <w:rPr>
                <w:color w:val="00274C"/>
                <w:position w:val="-2"/>
                <w:sz w:val="20"/>
                <w:szCs w:val="20"/>
              </w:rPr>
              <w:t xml:space="preserve"> e reinserire in modo corretto l'asta livello olio </w:t>
            </w:r>
            <w:r>
              <w:rPr>
                <w:b/>
                <w:bCs/>
                <w:color w:val="00274C"/>
                <w:position w:val="-2"/>
                <w:sz w:val="20"/>
                <w:szCs w:val="20"/>
              </w:rPr>
              <w:t xml:space="preserve">B</w:t>
            </w:r>
            <w:r>
              <w:rPr>
                <w:color w:val="00274C"/>
                <w:position w:val="-2"/>
                <w:sz w:val="20"/>
                <w:szCs w:val="20"/>
              </w:rPr>
              <w:t xml:space="preserve"> .</w:t>
            </w:r>
          </w:p>
          <w:p>
            <w:pPr>
              <w:numPr>
                <w:ilvl w:val="0"/>
                <w:numId w:val="13773048"/>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 o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Vedere il </w:t>
            </w:r>
            <w:hyperlink r:id="rId59395fc0c57e791b6" w:history="1">
              <w:r>
                <w:rPr>
                  <w:b/>
                  <w:bCs/>
                  <w:color w:val="0000FF"/>
                  <w:position w:val="-2"/>
                  <w:sz w:val="20"/>
                  <w:szCs w:val="20"/>
                </w:rPr>
                <w:t xml:space="preserve">Par. 11.1</w:t>
              </w:r>
            </w:hyperlink>
            <w:r>
              <w:rPr>
                <w:color w:val="00274C"/>
                <w:position w:val="-2"/>
                <w:sz w:val="20"/>
                <w:szCs w:val="20"/>
              </w:rPr>
              <w:t xml:space="preserve"> per le diverse configurazioni dell'asta livello olio.</w:t>
            </w:r>
          </w:p>
        </w:tc>
        <w:tc>
          <w:tcPr>
            <w:tcMar>
              <w:top w:w="150" w:type="dxa"/>
              <w:bottom w:w="150" w:type="dxa"/>
            </w:tcMar>
            <w:vAlign w:val="top"/>
          </w:tcPr>
          <w:p>
            <w:r>
              <w:rPr>
                <w:position w:val="-224"/>
              </w:rPr>
              <w:drawing>
                <wp:inline distT="0" distB="0" distL="0" distR="0">
                  <wp:extent cx="2232000" cy="1476000"/>
                  <wp:docPr id="35279086" name="name88165fc0c57e96377"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61805fc0c57e9637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6715fc0c57e97c16"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690276" name="name78595fc0c57eaad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545fc0c57eaad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9615fc0c57eab54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3773049"/>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G</w:t>
            </w:r>
            <w:r>
              <w:rPr>
                <w:color w:val="00274C"/>
                <w:position w:val="-2"/>
                <w:sz w:val="20"/>
                <w:szCs w:val="20"/>
              </w:rPr>
              <w:t xml:space="preserve"> , sostituendo la guarnizione in rame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9066810" name="name97665fc0c57ec7b32"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34315fc0c57ec7b2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Sul raccordo di scarico </w:t>
            </w:r>
            <w:r>
              <w:rPr>
                <w:b/>
                <w:bCs/>
                <w:color w:val="00274C"/>
                <w:position w:val="-2"/>
                <w:sz w:val="20"/>
                <w:szCs w:val="20"/>
              </w:rPr>
              <w:t xml:space="preserve">B</w:t>
            </w:r>
            <w:r>
              <w:rPr>
                <w:color w:val="00274C"/>
                <w:position w:val="-2"/>
                <w:sz w:val="20"/>
                <w:szCs w:val="20"/>
              </w:rPr>
              <w:t xml:space="preserve"> può essere presente o un tappo di chiusura o un tubo di collegamento alla vaschetta di espansione ( </w:t>
            </w:r>
            <w:r>
              <w:rPr>
                <w:b/>
                <w:bCs/>
                <w:color w:val="00274C"/>
                <w:position w:val="-2"/>
                <w:sz w:val="20"/>
                <w:szCs w:val="20"/>
              </w:rPr>
              <w:t xml:space="preserve">Fig. 10.6</w:t>
            </w:r>
            <w:r>
              <w:rPr>
                <w:color w:val="00274C"/>
                <w:position w:val="-2"/>
                <w:sz w:val="20"/>
                <w:szCs w:val="20"/>
              </w:rPr>
              <w:t xml:space="preserve"> ); entrambi fissati con una fascetta.</w:t>
            </w:r>
          </w:p>
          <w:p>
            <w:pPr>
              <w:numPr>
                <w:ilvl w:val="0"/>
                <w:numId w:val="13773050"/>
              </w:numPr>
              <w:spacing w:before="0" w:after="0" w:line="262" w:lineRule="auto"/>
              <w:jc w:val="left"/>
              <w:rPr>
                <w:color w:val="00274C"/>
                <w:sz w:val="20"/>
                <w:szCs w:val="20"/>
              </w:rPr>
            </w:pPr>
            <w:r>
              <w:rPr>
                <w:color w:val="00274C"/>
                <w:position w:val="-2"/>
                <w:sz w:val="20"/>
                <w:szCs w:val="20"/>
              </w:rPr>
              <w:br/>
              <w:br/>
              <w:br/>
              <w:t xml:space="preserve">Reinserire sul raccordo di scarico </w:t>
            </w:r>
            <w:r>
              <w:rPr>
                <w:b/>
                <w:bCs/>
                <w:color w:val="00274C"/>
                <w:position w:val="-2"/>
                <w:sz w:val="20"/>
                <w:szCs w:val="20"/>
              </w:rPr>
              <w:t xml:space="preserve">B</w:t>
            </w:r>
            <w:r>
              <w:rPr>
                <w:color w:val="00274C"/>
                <w:position w:val="-2"/>
                <w:sz w:val="20"/>
                <w:szCs w:val="20"/>
              </w:rPr>
              <w:t xml:space="preserve"> o il tappo di chiusura o il tubo di collegamento alla vaschetta di espansione.</w:t>
            </w:r>
          </w:p>
        </w:tc>
        <w:tc>
          <w:tcPr>
            <w:tcMar>
              <w:top w:w="150" w:type="dxa"/>
              <w:bottom w:w="150" w:type="dxa"/>
            </w:tcMar>
            <w:vAlign w:val="top"/>
          </w:tcPr>
          <w:p>
            <w:r>
              <w:rPr>
                <w:position w:val="-226"/>
              </w:rPr>
              <w:drawing>
                <wp:inline distT="0" distB="0" distL="0" distR="0">
                  <wp:extent cx="2232000" cy="1483200"/>
                  <wp:docPr id="47338888" name="name83205fc0c57ee7314"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83215fc0c57ee730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13773051"/>
              </w:numPr>
              <w:spacing w:before="0" w:after="0" w:line="262" w:lineRule="auto"/>
              <w:jc w:val="left"/>
              <w:rPr>
                <w:color w:val="00274C"/>
                <w:sz w:val="20"/>
                <w:szCs w:val="20"/>
              </w:rPr>
            </w:pPr>
            <w:r>
              <w:rPr>
                <w:color w:val="00274C"/>
                <w:position w:val="-2"/>
                <w:sz w:val="20"/>
                <w:szCs w:val="20"/>
              </w:rPr>
              <w:t xml:space="preserve">Rifornire il radiatore con il liquido refrigerante (vedere il </w:t>
            </w:r>
            <w:hyperlink r:id="rId85375fc0c57ee949f" w:history="1">
              <w:r>
                <w:rPr>
                  <w:b/>
                  <w:bCs/>
                  <w:color w:val="0000FF"/>
                  <w:position w:val="-2"/>
                  <w:sz w:val="20"/>
                  <w:szCs w:val="20"/>
                </w:rPr>
                <w:t xml:space="preserve">Par. 2.6</w:t>
              </w:r>
            </w:hyperlink>
            <w:r>
              <w:rPr>
                <w:color w:val="00274C"/>
                <w:position w:val="-2"/>
                <w:sz w:val="20"/>
                <w:szCs w:val="20"/>
              </w:rPr>
              <w:t xml:space="preserve"> per le specifiche del liquido).</w:t>
            </w:r>
          </w:p>
          <w:p>
            <w:pPr>
              <w:numPr>
                <w:ilvl w:val="0"/>
                <w:numId w:val="13773051"/>
              </w:numPr>
              <w:spacing w:before="0" w:after="0" w:line="262" w:lineRule="auto"/>
              <w:jc w:val="left"/>
              <w:rPr>
                <w:color w:val="00274C"/>
                <w:sz w:val="20"/>
                <w:szCs w:val="20"/>
              </w:rPr>
            </w:pPr>
            <w:r>
              <w:rPr>
                <w:color w:val="00274C"/>
                <w:position w:val="-2"/>
                <w:sz w:val="20"/>
                <w:szCs w:val="20"/>
              </w:rPr>
              <w:t xml:space="preserve">Il liquido deve ricoprire i tubi all'interno del radiatore di circa 5 mm.</w:t>
            </w:r>
          </w:p>
          <w:p>
            <w:pPr>
              <w:numPr>
                <w:ilvl w:val="0"/>
                <w:numId w:val="13773051"/>
              </w:numPr>
              <w:spacing w:before="0" w:after="0" w:line="262" w:lineRule="auto"/>
              <w:jc w:val="left"/>
              <w:rPr>
                <w:color w:val="00274C"/>
                <w:sz w:val="20"/>
                <w:szCs w:val="20"/>
              </w:rPr>
            </w:pPr>
            <w:r>
              <w:rPr>
                <w:color w:val="00274C"/>
                <w:position w:val="-2"/>
                <w:sz w:val="20"/>
                <w:szCs w:val="20"/>
              </w:rPr>
              <w:t xml:space="preserve">Per motori provvisti di vaschetta d'espansione separata, introdurre il liquido sino al riferimento di livello massimo.</w:t>
            </w:r>
          </w:p>
          <w:p>
            <w:pPr>
              <w:numPr>
                <w:ilvl w:val="0"/>
                <w:numId w:val="13773051"/>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H</w:t>
            </w:r>
            <w:r>
              <w:rPr>
                <w:color w:val="00274C"/>
                <w:position w:val="-2"/>
                <w:sz w:val="20"/>
                <w:szCs w:val="20"/>
              </w:rPr>
              <w:t xml:space="preserve"> , far fuoriuscire l'eventuale aria presente (se necessario rabboccare come al </w:t>
            </w:r>
            <w:r>
              <w:rPr>
                <w:b/>
                <w:bCs/>
                <w:color w:val="00274C"/>
                <w:position w:val="-2"/>
                <w:sz w:val="20"/>
                <w:szCs w:val="20"/>
              </w:rPr>
              <w:t xml:space="preserve">punto 4 e 5</w:t>
            </w:r>
            <w:r>
              <w:rPr>
                <w:color w:val="00274C"/>
                <w:position w:val="-2"/>
                <w:sz w:val="20"/>
                <w:szCs w:val="20"/>
              </w:rPr>
              <w:t xml:space="preserve"> ) e avvitare la vite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 - Fig. 10.7</w:t>
            </w:r>
            <w:r>
              <w:rPr>
                <w:color w:val="00274C"/>
                <w:position w:val="-2"/>
                <w:sz w:val="20"/>
                <w:szCs w:val="20"/>
              </w:rPr>
              <w:t xml:space="preserve"> ).</w:t>
            </w:r>
          </w:p>
          <w:p>
            <w:pPr>
              <w:numPr>
                <w:ilvl w:val="0"/>
                <w:numId w:val="13773051"/>
              </w:numPr>
              <w:spacing w:before="0" w:after="0" w:line="262" w:lineRule="auto"/>
              <w:jc w:val="left"/>
              <w:rPr>
                <w:color w:val="00274C"/>
                <w:sz w:val="20"/>
                <w:szCs w:val="20"/>
              </w:rPr>
            </w:pPr>
            <w:r>
              <w:rPr>
                <w:color w:val="00274C"/>
                <w:position w:val="-2"/>
                <w:sz w:val="20"/>
                <w:szCs w:val="20"/>
              </w:rPr>
              <w:t xml:space="preserve">Avviare il motore senza tappo </w:t>
            </w:r>
            <w:r>
              <w:rPr>
                <w:b/>
                <w:bCs/>
                <w:color w:val="00274C"/>
                <w:position w:val="-2"/>
                <w:sz w:val="20"/>
                <w:szCs w:val="20"/>
              </w:rPr>
              <w:t xml:space="preserve">A</w:t>
            </w:r>
            <w:r>
              <w:rPr>
                <w:color w:val="00274C"/>
                <w:position w:val="-2"/>
                <w:sz w:val="20"/>
                <w:szCs w:val="20"/>
              </w:rPr>
              <w:t xml:space="preserve"> sul radiatore o </w:t>
            </w:r>
            <w:r>
              <w:rPr>
                <w:b/>
                <w:bCs/>
                <w:color w:val="00274C"/>
                <w:position w:val="-2"/>
                <w:sz w:val="20"/>
                <w:szCs w:val="20"/>
              </w:rPr>
              <w:t xml:space="preserve">D</w:t>
            </w:r>
            <w:r>
              <w:rPr>
                <w:color w:val="00274C"/>
                <w:position w:val="-2"/>
                <w:sz w:val="20"/>
                <w:szCs w:val="20"/>
              </w:rPr>
              <w:t xml:space="preserve"> sulla vaschetta d'espansione </w:t>
            </w:r>
            <w:r>
              <w:rPr>
                <w:b/>
                <w:bCs/>
                <w:color w:val="00274C"/>
                <w:position w:val="-2"/>
                <w:sz w:val="20"/>
                <w:szCs w:val="20"/>
              </w:rPr>
              <w:t xml:space="preserve">C</w:t>
            </w:r>
            <w:r>
              <w:rPr>
                <w:color w:val="00274C"/>
                <w:position w:val="-2"/>
                <w:sz w:val="20"/>
                <w:szCs w:val="20"/>
              </w:rPr>
              <w:t xml:space="preserve"> .</w:t>
            </w:r>
          </w:p>
          <w:p>
            <w:pPr>
              <w:numPr>
                <w:ilvl w:val="0"/>
                <w:numId w:val="13773051"/>
              </w:numPr>
              <w:spacing w:before="0" w:after="0" w:line="262" w:lineRule="auto"/>
              <w:jc w:val="left"/>
              <w:rPr>
                <w:color w:val="00274C"/>
                <w:sz w:val="20"/>
                <w:szCs w:val="20"/>
              </w:rPr>
            </w:pPr>
            <w:r>
              <w:rPr>
                <w:color w:val="00274C"/>
                <w:position w:val="-2"/>
                <w:sz w:val="20"/>
                <w:szCs w:val="20"/>
              </w:rPr>
              <w:t xml:space="preserve">Mantenere il motore a regime minimo di rotazione o senza carico fino ad abbassamento e stabilizzazione del livello liquido refrigerante (il tempo di attesa varia in base alla temperatura ambiente).</w:t>
            </w:r>
          </w:p>
          <w:p>
            <w:pPr>
              <w:numPr>
                <w:ilvl w:val="0"/>
                <w:numId w:val="13773051"/>
              </w:numPr>
              <w:spacing w:before="0" w:after="0" w:line="262" w:lineRule="auto"/>
              <w:jc w:val="left"/>
              <w:rPr>
                <w:color w:val="00274C"/>
                <w:sz w:val="20"/>
                <w:szCs w:val="20"/>
              </w:rPr>
            </w:pPr>
            <w:r>
              <w:rPr>
                <w:color w:val="00274C"/>
                <w:position w:val="-2"/>
                <w:sz w:val="20"/>
                <w:szCs w:val="20"/>
              </w:rPr>
              <w:t xml:space="preserve">Spegnere il motore e attendere che il motore raggiunga la temperatura ambiente.</w:t>
            </w:r>
          </w:p>
          <w:p>
            <w:pPr>
              <w:numPr>
                <w:ilvl w:val="0"/>
                <w:numId w:val="13773051"/>
              </w:numPr>
              <w:spacing w:before="0" w:after="0" w:line="262" w:lineRule="auto"/>
              <w:jc w:val="left"/>
              <w:rPr>
                <w:color w:val="00274C"/>
                <w:sz w:val="20"/>
                <w:szCs w:val="20"/>
              </w:rPr>
            </w:pPr>
            <w:r>
              <w:rPr>
                <w:color w:val="00274C"/>
                <w:position w:val="-2"/>
                <w:sz w:val="20"/>
                <w:szCs w:val="20"/>
              </w:rPr>
              <w:t xml:space="preserve">Rabboccare fino al riferimento di livello </w:t>
            </w:r>
            <w:r>
              <w:rPr>
                <w:b/>
                <w:bCs/>
                <w:color w:val="00274C"/>
                <w:position w:val="-2"/>
                <w:sz w:val="20"/>
                <w:szCs w:val="20"/>
              </w:rPr>
              <w:t xml:space="preserve">MAX</w:t>
            </w:r>
            <w:r>
              <w:rPr>
                <w:color w:val="00274C"/>
                <w:position w:val="-2"/>
                <w:sz w:val="20"/>
                <w:szCs w:val="20"/>
              </w:rPr>
              <w:t xml:space="preserve"> . se presente la vaschetta d'espansione </w:t>
            </w:r>
            <w:r>
              <w:rPr>
                <w:b/>
                <w:bCs/>
                <w:color w:val="00274C"/>
                <w:position w:val="-2"/>
                <w:sz w:val="20"/>
                <w:szCs w:val="20"/>
              </w:rPr>
              <w:t xml:space="preserve">C</w:t>
            </w:r>
            <w:r>
              <w:rPr>
                <w:color w:val="00274C"/>
                <w:position w:val="-2"/>
                <w:sz w:val="20"/>
                <w:szCs w:val="20"/>
              </w:rPr>
              <w:t xml:space="preserve"> .</w:t>
            </w:r>
          </w:p>
          <w:p>
            <w:pPr>
              <w:numPr>
                <w:ilvl w:val="0"/>
                <w:numId w:val="13773051"/>
              </w:numPr>
              <w:spacing w:before="0" w:after="0" w:line="262" w:lineRule="auto"/>
              <w:jc w:val="left"/>
              <w:rPr>
                <w:color w:val="00274C"/>
                <w:sz w:val="20"/>
                <w:szCs w:val="20"/>
              </w:rPr>
            </w:pPr>
            <w:r>
              <w:rPr>
                <w:color w:val="00274C"/>
                <w:position w:val="-2"/>
                <w:sz w:val="20"/>
                <w:szCs w:val="20"/>
              </w:rPr>
              <w:t xml:space="preserve">In assenza della vaschetta d'espansione il liquido deve ricoprire i tubi all'interno del radiatore di circa 5 mm.</w:t>
            </w:r>
            <w:r>
              <w:rPr>
                <w:color w:val="00274C"/>
                <w:position w:val="-2"/>
                <w:sz w:val="20"/>
                <w:szCs w:val="20"/>
              </w:rPr>
              <w:br/>
              <w:t xml:space="preserve">Non riempire completamente il radiatore ma lasciare un volume libero adeguato per l'espansione del liquido refrigerante.</w:t>
            </w:r>
          </w:p>
          <w:p>
            <w:pPr>
              <w:numPr>
                <w:ilvl w:val="0"/>
                <w:numId w:val="13773051"/>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w:t>
            </w:r>
            <w:r>
              <w:rPr>
                <w:color w:val="00274C"/>
                <w:position w:val="-2"/>
                <w:sz w:val="20"/>
                <w:szCs w:val="20"/>
              </w:rPr>
              <w:t xml:space="preserve"> del radiatore </w:t>
            </w:r>
            <w:r>
              <w:rPr>
                <w:b/>
                <w:bCs/>
                <w:color w:val="00274C"/>
                <w:position w:val="-2"/>
                <w:sz w:val="20"/>
                <w:szCs w:val="20"/>
              </w:rPr>
              <w:t xml:space="preserve">D</w:t>
            </w:r>
            <w:r>
              <w:rPr>
                <w:color w:val="00274C"/>
                <w:position w:val="-2"/>
                <w:sz w:val="20"/>
                <w:szCs w:val="20"/>
              </w:rPr>
              <w:t xml:space="preserve"> o della vaschetta d'espansione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35402" name="name81065fc0c57f0673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855fc0c57f067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dell' avviamento accertarsi che il tappo sul radiatore e sulla vaschetta d'espansione, se presente, siano montati in modo corretto per evitare perdite di liquido o vapore ad elevate temperature.</w:t>
            </w:r>
          </w:p>
          <w:p/>
          <w:p/>
          <w:p>
            <w:pPr>
              <w:numPr>
                <w:ilvl w:val="0"/>
                <w:numId w:val="13773052"/>
              </w:numPr>
              <w:spacing w:before="0" w:after="0" w:line="262" w:lineRule="auto"/>
              <w:jc w:val="left"/>
              <w:rPr>
                <w:color w:val="00274C"/>
                <w:sz w:val="20"/>
                <w:szCs w:val="20"/>
              </w:rPr>
            </w:pPr>
            <w:r>
              <w:rPr>
                <w:color w:val="00274C"/>
                <w:position w:val="-2"/>
                <w:sz w:val="20"/>
                <w:szCs w:val="20"/>
              </w:rPr>
              <w:t xml:space="preserve">Dopo alcune ore di funzionamento spegnere il motore e attendere che raggiunga la temperatura ambiente.</w:t>
            </w:r>
            <w:r>
              <w:rPr>
                <w:color w:val="00274C"/>
                <w:position w:val="-2"/>
                <w:sz w:val="20"/>
                <w:szCs w:val="20"/>
              </w:rPr>
              <w:br/>
              <w:t xml:space="preserve">Verificare e ripristinare il livello del liquido refrigerante.</w:t>
            </w:r>
          </w:p>
        </w:tc>
        <w:tc>
          <w:tcPr>
            <w:tcMar>
              <w:top w:w="150" w:type="dxa"/>
              <w:bottom w:w="150" w:type="dxa"/>
            </w:tcMar>
            <w:vAlign w:val="top"/>
          </w:tcPr>
          <w:p>
            <w:r>
              <w:rPr>
                <w:position w:val="-224"/>
              </w:rPr>
              <w:drawing>
                <wp:inline distT="0" distB="0" distL="0" distR="0">
                  <wp:extent cx="2232000" cy="1476000"/>
                  <wp:docPr id="55664052" name="name42895fc0c57f178a0"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29185fc0c57f1789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43736315" name="name22145fc0c57f2e750"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15585fc0c57f2e748"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41351416" name="name26215fc0c57f4c966"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60455fc0c57f4c95c"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4075fc0c57f4ddec"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componenti opzionali</w:t>
      </w:r>
    </w:p>
    <w:p>
      <w:pPr>
        <w:widowControl w:val="on"/>
        <w:pBdr/>
        <w:spacing w:before="0" w:after="0" w:line="240" w:lineRule="auto"/>
        <w:ind w:left="0" w:right="0"/>
        <w:jc w:val="left"/>
      </w:pPr>
    </w:p>
    <w:p>
      <w:pPr>
        <w:pStyle w:val="Titolo2"/>
      </w:pPr>
      <w:r>
        <w:rPr/>
        <w:t xml:space="preserve">Asta livello olio in testa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23324" name="name61085fc0c57f5d5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35fc0c57f5d5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3105fc0c57f5dc3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Controllo</w:t>
            </w:r>
          </w:p>
          <w:p/>
          <w:p/>
          <w:p>
            <w:pPr>
              <w:numPr>
                <w:ilvl w:val="0"/>
                <w:numId w:val="13773053"/>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B</w:t>
            </w:r>
            <w:r>
              <w:rPr>
                <w:color w:val="00274C"/>
                <w:position w:val="-2"/>
                <w:sz w:val="20"/>
                <w:szCs w:val="20"/>
              </w:rPr>
              <w:t xml:space="preserve"> in direzione della freccia </w:t>
            </w:r>
            <w:r>
              <w:rPr>
                <w:b/>
                <w:bCs/>
                <w:color w:val="00274C"/>
                <w:position w:val="-2"/>
                <w:sz w:val="20"/>
                <w:szCs w:val="20"/>
              </w:rPr>
              <w:t xml:space="preserve">A</w:t>
            </w:r>
            <w:r>
              <w:rPr>
                <w:color w:val="00274C"/>
                <w:position w:val="-2"/>
                <w:sz w:val="20"/>
                <w:szCs w:val="20"/>
              </w:rPr>
              <w:t xml:space="preserve"> .</w:t>
            </w:r>
          </w:p>
          <w:p>
            <w:pPr>
              <w:numPr>
                <w:ilvl w:val="0"/>
                <w:numId w:val="13773053"/>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tc>
        <w:tc>
          <w:tcPr>
            <w:tcMar>
              <w:top w:w="150" w:type="dxa"/>
              <w:bottom w:w="150" w:type="dxa"/>
            </w:tcMar>
            <w:vAlign w:val="top"/>
          </w:tcPr>
          <w:p>
            <w:r>
              <w:rPr>
                <w:position w:val="-228"/>
              </w:rPr>
              <w:drawing>
                <wp:inline distT="0" distB="0" distL="0" distR="0">
                  <wp:extent cx="2232000" cy="1490400"/>
                  <wp:docPr id="17633996" name="name74015fc0c57f7b634"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37875fc0c57f7b62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Sostituzione</w:t>
            </w:r>
          </w:p>
          <w:p/>
          <w:p/>
          <w:p>
            <w:pPr>
              <w:widowControl w:val="on"/>
              <w:pBdr/>
              <w:spacing w:before="0" w:after="0" w:line="262" w:lineRule="auto"/>
              <w:ind w:left="0" w:right="0"/>
              <w:jc w:val="left"/>
              <w:textAlignment w:val="center"/>
            </w:pPr>
            <w:r>
              <w:rPr>
                <w:b/>
                <w:bCs/>
                <w:color w:val="00274C"/>
                <w:position w:val="-2"/>
                <w:sz w:val="20"/>
                <w:szCs w:val="20"/>
              </w:rPr>
              <w:br/>
              <w:t xml:space="preserve">11.1.2.1 Smontaggio</w:t>
            </w:r>
          </w:p>
          <w:p/>
          <w:p/>
          <w:p>
            <w:pPr>
              <w:numPr>
                <w:ilvl w:val="0"/>
                <w:numId w:val="1377305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w:t>
            </w:r>
          </w:p>
          <w:p>
            <w:pPr>
              <w:numPr>
                <w:ilvl w:val="0"/>
                <w:numId w:val="13773054"/>
              </w:numPr>
              <w:spacing w:before="0" w:after="0" w:line="262" w:lineRule="auto"/>
              <w:jc w:val="left"/>
              <w:rPr>
                <w:color w:val="00274C"/>
                <w:sz w:val="20"/>
                <w:szCs w:val="20"/>
              </w:rPr>
            </w:pPr>
            <w:r>
              <w:rPr>
                <w:color w:val="00274C"/>
                <w:position w:val="-2"/>
                <w:sz w:val="20"/>
                <w:szCs w:val="20"/>
              </w:rPr>
              <w:t xml:space="preserve">Sfilare il tubo asta olio </w:t>
            </w:r>
            <w:r>
              <w:rPr>
                <w:b/>
                <w:bCs/>
                <w:color w:val="00274C"/>
                <w:position w:val="-2"/>
                <w:sz w:val="20"/>
                <w:szCs w:val="20"/>
              </w:rPr>
              <w:t xml:space="preserve">E</w:t>
            </w:r>
            <w:r>
              <w:rPr>
                <w:color w:val="00274C"/>
                <w:position w:val="-2"/>
                <w:sz w:val="20"/>
                <w:szCs w:val="20"/>
              </w:rPr>
              <w:t xml:space="preserve"> in direzione della freccia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23672702" name="name33745fc0c57f8f619"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42905fc0c57f8f6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75198" name="name13605fc0c57fa23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545fc0c57fa23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G</w:t>
            </w:r>
            <w:r>
              <w:rPr>
                <w:color w:val="00274C"/>
                <w:position w:val="-2"/>
                <w:sz w:val="20"/>
                <w:szCs w:val="20"/>
              </w:rPr>
              <w:t xml:space="preserve"> ad ogni montaggio.</w:t>
            </w:r>
          </w:p>
          <w:p/>
          <w:p/>
          <w:p>
            <w:pPr>
              <w:numPr>
                <w:ilvl w:val="0"/>
                <w:numId w:val="13773055"/>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G</w:t>
            </w:r>
            <w:r>
              <w:rPr>
                <w:color w:val="00274C"/>
                <w:position w:val="-2"/>
                <w:sz w:val="20"/>
                <w:szCs w:val="20"/>
              </w:rPr>
              <w:t xml:space="preserve"> nella sede </w:t>
            </w:r>
            <w:r>
              <w:rPr>
                <w:b/>
                <w:bCs/>
                <w:color w:val="00274C"/>
                <w:position w:val="-2"/>
                <w:sz w:val="20"/>
                <w:szCs w:val="20"/>
              </w:rPr>
              <w:t xml:space="preserve">K</w:t>
            </w:r>
            <w:r>
              <w:rPr>
                <w:color w:val="00274C"/>
                <w:position w:val="-2"/>
                <w:sz w:val="20"/>
                <w:szCs w:val="20"/>
              </w:rPr>
              <w:t xml:space="preserve"> del tubo </w:t>
            </w:r>
            <w:r>
              <w:rPr>
                <w:b/>
                <w:bCs/>
                <w:color w:val="00274C"/>
                <w:position w:val="-2"/>
                <w:sz w:val="20"/>
                <w:szCs w:val="20"/>
              </w:rPr>
              <w:t xml:space="preserve">E</w:t>
            </w:r>
            <w:r>
              <w:rPr>
                <w:b/>
                <w:bCs/>
                <w:color w:val="00274C"/>
                <w:position w:val="-2"/>
                <w:sz w:val="20"/>
                <w:szCs w:val="20"/>
              </w:rPr>
              <w:t xml:space="preserve"> .</w:t>
            </w:r>
          </w:p>
          <w:p>
            <w:pPr>
              <w:numPr>
                <w:ilvl w:val="0"/>
                <w:numId w:val="13773055"/>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basamento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238948" name="name72825fc0c57fb8281"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27015fc0c57fb82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13773056"/>
              </w:numPr>
              <w:spacing w:before="0" w:after="0" w:line="262" w:lineRule="auto"/>
              <w:jc w:val="left"/>
              <w:rPr>
                <w:color w:val="00274C"/>
                <w:sz w:val="20"/>
                <w:szCs w:val="20"/>
              </w:rPr>
            </w:pPr>
            <w:r>
              <w:rPr>
                <w:color w:val="00274C"/>
                <w:position w:val="-2"/>
                <w:sz w:val="20"/>
                <w:szCs w:val="20"/>
              </w:rPr>
              <w:t xml:space="preserve">Fissare il tubo asta olio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D</w:t>
            </w:r>
            <w:r>
              <w:rPr>
                <w:color w:val="00274C"/>
                <w:position w:val="-2"/>
                <w:sz w:val="20"/>
                <w:szCs w:val="20"/>
              </w:rPr>
              <w:t xml:space="preserve"> sul collettore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595270" name="name31605fc0c57fceef6"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57175fc0c57fcee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di tenuta </w:t>
            </w:r>
            <w:r>
              <w:rPr>
                <w:b/>
                <w:bCs/>
                <w:color w:val="00274C"/>
                <w:position w:val="-2"/>
                <w:sz w:val="20"/>
                <w:szCs w:val="20"/>
              </w:rPr>
              <w:t xml:space="preserve">J</w:t>
            </w:r>
            <w:r>
              <w:rPr>
                <w:color w:val="00274C"/>
                <w:position w:val="-2"/>
                <w:sz w:val="20"/>
                <w:szCs w:val="20"/>
              </w:rPr>
              <w:t xml:space="preserve"> .</w:t>
            </w:r>
          </w:p>
          <w:p/>
          <w:p/>
          <w:p>
            <w:pPr>
              <w:numPr>
                <w:ilvl w:val="0"/>
                <w:numId w:val="13773057"/>
              </w:numPr>
              <w:spacing w:before="0" w:after="0" w:line="262" w:lineRule="auto"/>
              <w:jc w:val="left"/>
              <w:rPr>
                <w:color w:val="00274C"/>
                <w:sz w:val="20"/>
                <w:szCs w:val="20"/>
              </w:rPr>
            </w:pPr>
            <w:r>
              <w:rPr>
                <w:color w:val="00274C"/>
                <w:position w:val="-2"/>
                <w:sz w:val="20"/>
                <w:szCs w:val="20"/>
              </w:rPr>
              <w:t xml:space="preserve">Inserire l'asta </w:t>
            </w:r>
            <w:r>
              <w:rPr>
                <w:b/>
                <w:bCs/>
                <w:color w:val="00274C"/>
                <w:position w:val="-2"/>
                <w:sz w:val="20"/>
                <w:szCs w:val="20"/>
              </w:rPr>
              <w:t xml:space="preserve">B</w:t>
            </w:r>
            <w:r>
              <w:rPr>
                <w:color w:val="00274C"/>
                <w:position w:val="-2"/>
                <w:sz w:val="20"/>
                <w:szCs w:val="20"/>
              </w:rPr>
              <w:t xml:space="preserve"> all'interno del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378971" name="name21935fc0c57fe58ce"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85805fc0c57fe58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901828" name="name68095fc0c580021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295fc0c580021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5905fc0c58002da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Smontaggio</w:t>
            </w:r>
          </w:p>
          <w:p/>
          <w:p/>
          <w:p>
            <w:pPr>
              <w:numPr>
                <w:ilvl w:val="0"/>
                <w:numId w:val="1377305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con le rispettive rondelle e rimuovere il cavo di massa </w:t>
            </w:r>
            <w:r>
              <w:rPr>
                <w:b/>
                <w:bCs/>
                <w:color w:val="00274C"/>
                <w:position w:val="-2"/>
                <w:sz w:val="20"/>
                <w:szCs w:val="20"/>
              </w:rPr>
              <w:t xml:space="preserve">B</w:t>
            </w:r>
            <w:r>
              <w:rPr>
                <w:color w:val="00274C"/>
                <w:position w:val="-2"/>
                <w:sz w:val="20"/>
                <w:szCs w:val="20"/>
              </w:rPr>
              <w:t xml:space="preserve"> .</w:t>
            </w:r>
          </w:p>
          <w:p>
            <w:pPr>
              <w:numPr>
                <w:ilvl w:val="0"/>
                <w:numId w:val="13773058"/>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C</w:t>
            </w:r>
            <w:r>
              <w:rPr>
                <w:color w:val="00274C"/>
                <w:position w:val="-2"/>
                <w:sz w:val="20"/>
                <w:szCs w:val="20"/>
              </w:rPr>
              <w:t xml:space="preserve"> insieme al manicotto </w:t>
            </w:r>
            <w:r>
              <w:rPr>
                <w:b/>
                <w:bCs/>
                <w:color w:val="00274C"/>
                <w:position w:val="-2"/>
                <w:sz w:val="20"/>
                <w:szCs w:val="20"/>
              </w:rPr>
              <w:t xml:space="preserve">D</w:t>
            </w:r>
            <w:r>
              <w:rPr>
                <w:color w:val="00274C"/>
                <w:position w:val="-2"/>
                <w:sz w:val="20"/>
                <w:szCs w:val="20"/>
              </w:rPr>
              <w:t xml:space="preserve"> .</w:t>
            </w:r>
          </w:p>
          <w:p>
            <w:pPr>
              <w:numPr>
                <w:ilvl w:val="0"/>
                <w:numId w:val="13773058"/>
              </w:numPr>
              <w:spacing w:before="0" w:after="0" w:line="262" w:lineRule="auto"/>
              <w:jc w:val="left"/>
              <w:rPr>
                <w:color w:val="00274C"/>
                <w:sz w:val="20"/>
                <w:szCs w:val="20"/>
              </w:rPr>
            </w:pPr>
            <w:r>
              <w:rPr>
                <w:color w:val="00274C"/>
                <w:position w:val="-2"/>
                <w:sz w:val="20"/>
                <w:szCs w:val="20"/>
              </w:rPr>
              <w:t xml:space="preserve">Rimuovere l'Heater </w:t>
            </w:r>
            <w:r>
              <w:rPr>
                <w:b/>
                <w:bCs/>
                <w:color w:val="00274C"/>
                <w:position w:val="-2"/>
                <w:sz w:val="20"/>
                <w:szCs w:val="20"/>
              </w:rPr>
              <w:t xml:space="preserve">E</w:t>
            </w:r>
            <w:r>
              <w:rPr>
                <w:color w:val="00274C"/>
                <w:position w:val="-2"/>
                <w:sz w:val="20"/>
                <w:szCs w:val="20"/>
              </w:rPr>
              <w:t xml:space="preserve"> e le rispettive guarnizioni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387094" name="name36325fc0c58019a16"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82495fc0c58019a0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630266" name="name39025fc0c5802d2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415fc0c5802d2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le guarnizioni di tenuta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3059"/>
              </w:numPr>
              <w:spacing w:before="0" w:after="0" w:line="262" w:lineRule="auto"/>
              <w:jc w:val="left"/>
              <w:rPr>
                <w:color w:val="00274C"/>
                <w:sz w:val="20"/>
                <w:szCs w:val="20"/>
              </w:rPr>
            </w:pPr>
            <w:r>
              <w:rPr>
                <w:color w:val="00274C"/>
                <w:position w:val="-2"/>
                <w:sz w:val="20"/>
                <w:szCs w:val="20"/>
              </w:rPr>
              <w:t xml:space="preserve">Posizionare in successione sul collettore </w:t>
            </w:r>
            <w:r>
              <w:rPr>
                <w:b/>
                <w:bCs/>
                <w:color w:val="00274C"/>
                <w:position w:val="-2"/>
                <w:sz w:val="20"/>
                <w:szCs w:val="20"/>
              </w:rPr>
              <w:t xml:space="preserve">G</w:t>
            </w:r>
            <w:r>
              <w:rPr>
                <w:color w:val="00274C"/>
                <w:position w:val="-2"/>
                <w:sz w:val="20"/>
                <w:szCs w:val="20"/>
              </w:rPr>
              <w:t xml:space="preserve"> la guarnizione </w:t>
            </w:r>
            <w:r>
              <w:rPr>
                <w:b/>
                <w:bCs/>
                <w:color w:val="00274C"/>
                <w:position w:val="-2"/>
                <w:sz w:val="20"/>
                <w:szCs w:val="20"/>
              </w:rPr>
              <w:t xml:space="preserve">F</w:t>
            </w:r>
            <w:r>
              <w:rPr>
                <w:color w:val="00274C"/>
                <w:position w:val="-2"/>
                <w:sz w:val="20"/>
                <w:szCs w:val="20"/>
              </w:rPr>
              <w:t xml:space="preserve"> , il nuovo Heater </w:t>
            </w:r>
            <w:r>
              <w:rPr>
                <w:b/>
                <w:bCs/>
                <w:color w:val="00274C"/>
                <w:position w:val="-2"/>
                <w:sz w:val="20"/>
                <w:szCs w:val="20"/>
              </w:rPr>
              <w:t xml:space="preserve">E</w:t>
            </w:r>
            <w:r>
              <w:rPr>
                <w:color w:val="00274C"/>
                <w:position w:val="-2"/>
                <w:sz w:val="20"/>
                <w:szCs w:val="20"/>
              </w:rPr>
              <w:t xml:space="preserve"> , la seconda guarnizione </w:t>
            </w:r>
            <w:r>
              <w:rPr>
                <w:b/>
                <w:bCs/>
                <w:color w:val="00274C"/>
                <w:position w:val="-2"/>
                <w:sz w:val="20"/>
                <w:szCs w:val="20"/>
              </w:rPr>
              <w:t xml:space="preserve">F</w:t>
            </w:r>
            <w:r>
              <w:rPr>
                <w:color w:val="00274C"/>
                <w:position w:val="-2"/>
                <w:sz w:val="20"/>
                <w:szCs w:val="20"/>
              </w:rPr>
              <w:t xml:space="preserve"> , la flangia </w:t>
            </w:r>
            <w:r>
              <w:rPr>
                <w:b/>
                <w:bCs/>
                <w:color w:val="00274C"/>
                <w:position w:val="-2"/>
                <w:sz w:val="20"/>
                <w:szCs w:val="20"/>
              </w:rPr>
              <w:t xml:space="preserve">C</w:t>
            </w:r>
            <w:r>
              <w:rPr>
                <w:color w:val="00274C"/>
                <w:position w:val="-2"/>
                <w:sz w:val="20"/>
                <w:szCs w:val="20"/>
              </w:rPr>
              <w:t xml:space="preserve"> , le rondelle </w:t>
            </w:r>
            <w:r>
              <w:rPr>
                <w:b/>
                <w:bCs/>
                <w:color w:val="00274C"/>
                <w:position w:val="-2"/>
                <w:sz w:val="20"/>
                <w:szCs w:val="20"/>
              </w:rPr>
              <w:t xml:space="preserve">H</w:t>
            </w:r>
            <w:r>
              <w:rPr>
                <w:color w:val="00274C"/>
                <w:position w:val="-2"/>
                <w:sz w:val="20"/>
                <w:szCs w:val="20"/>
              </w:rPr>
              <w:t xml:space="preserve"> , le viti </w:t>
            </w:r>
            <w:r>
              <w:rPr>
                <w:b/>
                <w:bCs/>
                <w:color w:val="00274C"/>
                <w:position w:val="-2"/>
                <w:sz w:val="20"/>
                <w:szCs w:val="20"/>
              </w:rPr>
              <w:t xml:space="preserve">A</w:t>
            </w:r>
            <w:r>
              <w:rPr>
                <w:color w:val="00274C"/>
                <w:position w:val="-2"/>
                <w:sz w:val="20"/>
                <w:szCs w:val="20"/>
              </w:rPr>
              <w:t xml:space="preserve"> e il cavo </w:t>
            </w:r>
            <w:r>
              <w:rPr>
                <w:b/>
                <w:bCs/>
                <w:color w:val="00274C"/>
                <w:position w:val="-2"/>
                <w:sz w:val="20"/>
                <w:szCs w:val="20"/>
              </w:rPr>
              <w:t xml:space="preserve">B</w:t>
            </w:r>
            <w:r>
              <w:rPr>
                <w:color w:val="00274C"/>
                <w:position w:val="-2"/>
                <w:sz w:val="20"/>
                <w:szCs w:val="20"/>
              </w:rPr>
              <w:t xml:space="preserve"> .</w:t>
            </w:r>
          </w:p>
          <w:p>
            <w:pPr>
              <w:numPr>
                <w:ilvl w:val="0"/>
                <w:numId w:val="13773059"/>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w:t>
            </w:r>
          </w:p>
          <w:p>
            <w:pPr>
              <w:numPr>
                <w:ilvl w:val="0"/>
                <w:numId w:val="13773059"/>
              </w:numPr>
              <w:spacing w:before="0" w:after="0" w:line="262" w:lineRule="auto"/>
              <w:jc w:val="left"/>
              <w:rPr>
                <w:color w:val="00274C"/>
                <w:sz w:val="20"/>
                <w:szCs w:val="20"/>
              </w:rPr>
            </w:pPr>
            <w:r>
              <w:rPr>
                <w:color w:val="00274C"/>
                <w:position w:val="-2"/>
                <w:sz w:val="20"/>
                <w:szCs w:val="20"/>
              </w:rPr>
              <w:t xml:space="preserve">Fissare il cavo di massa </w:t>
            </w:r>
            <w:r>
              <w:rPr>
                <w:b/>
                <w:bCs/>
                <w:color w:val="00274C"/>
                <w:position w:val="-2"/>
                <w:sz w:val="20"/>
                <w:szCs w:val="20"/>
              </w:rPr>
              <w:t xml:space="preserve">B</w:t>
            </w:r>
            <w:r>
              <w:rPr>
                <w:color w:val="00274C"/>
                <w:position w:val="-2"/>
                <w:sz w:val="20"/>
                <w:szCs w:val="20"/>
              </w:rPr>
              <w:t xml:space="preserve"> tramite il dado </w:t>
            </w:r>
            <w:r>
              <w:rPr>
                <w:b/>
                <w:bCs/>
                <w:color w:val="00274C"/>
                <w:position w:val="-2"/>
                <w:sz w:val="20"/>
                <w:szCs w:val="20"/>
              </w:rPr>
              <w:t xml:space="preserve">J</w:t>
            </w:r>
            <w:r>
              <w:rPr>
                <w:color w:val="00274C"/>
                <w:position w:val="-2"/>
                <w:sz w:val="20"/>
                <w:szCs w:val="20"/>
              </w:rPr>
              <w:t xml:space="preserve"> e la rispettiva rondella sull'Heater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79586988" name="name10445fc0c5804f3a1"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64855fc0c5804f39b" cstate="print"/>
                          <a:stretch>
                            <a:fillRect/>
                          </a:stretch>
                        </pic:blipFill>
                        <pic:spPr>
                          <a:xfrm>
                            <a:off x="0" y="0"/>
                            <a:ext cx="2268000" cy="1476000"/>
                          </a:xfrm>
                          <a:prstGeom prst="rect">
                            <a:avLst/>
                          </a:prstGeom>
                          <a:ln w="0">
                            <a:noFill/>
                          </a:ln>
                        </pic:spPr>
                      </pic:pic>
                    </a:graphicData>
                  </a:graphic>
                </wp:inline>
              </w:drawing>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Cinghia alternatore Poly-V (sostituzione e regolazione)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04697" name="name50245fc0c580630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015fc0c580630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0505fc0c580639f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3773060"/>
              </w:numPr>
              <w:spacing w:before="0" w:after="0" w:line="262" w:lineRule="auto"/>
              <w:jc w:val="left"/>
              <w:rPr>
                <w:color w:val="00274C"/>
                <w:sz w:val="20"/>
                <w:szCs w:val="20"/>
              </w:rPr>
            </w:pPr>
            <w:r>
              <w:rPr>
                <w:color w:val="00274C"/>
                <w:position w:val="-2"/>
                <w:sz w:val="20"/>
                <w:szCs w:val="20"/>
              </w:rPr>
              <w:t xml:space="preserve">Allentare il dado </w:t>
            </w:r>
            <w:r>
              <w:rPr>
                <w:b/>
                <w:bCs/>
                <w:color w:val="00274C"/>
                <w:position w:val="-2"/>
                <w:sz w:val="20"/>
                <w:szCs w:val="20"/>
              </w:rPr>
              <w:t xml:space="preserve">B</w:t>
            </w:r>
            <w:r>
              <w:rPr>
                <w:color w:val="00274C"/>
                <w:position w:val="-2"/>
                <w:sz w:val="20"/>
                <w:szCs w:val="20"/>
              </w:rPr>
              <w:t xml:space="preserve"> e avvitare manualmente la vite </w:t>
            </w:r>
            <w:r>
              <w:rPr>
                <w:b/>
                <w:bCs/>
                <w:color w:val="00274C"/>
                <w:position w:val="-2"/>
                <w:sz w:val="20"/>
                <w:szCs w:val="20"/>
              </w:rPr>
              <w:t xml:space="preserve">C</w:t>
            </w:r>
            <w:r>
              <w:rPr>
                <w:color w:val="00274C"/>
                <w:position w:val="-2"/>
                <w:sz w:val="20"/>
                <w:szCs w:val="20"/>
              </w:rPr>
              <w:t xml:space="preserve"> fino a toccare il perno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94773317" name="name50005fc0c5807f435"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95625fc0c5807f42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1377306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E</w:t>
            </w:r>
            <w:r>
              <w:rPr>
                <w:color w:val="00274C"/>
                <w:position w:val="-2"/>
                <w:sz w:val="20"/>
                <w:szCs w:val="20"/>
              </w:rPr>
              <w:t xml:space="preserve"> di circa </w:t>
            </w:r>
            <w:r>
              <w:rPr>
                <w:b/>
                <w:bCs/>
                <w:color w:val="00274C"/>
                <w:position w:val="-2"/>
                <w:sz w:val="20"/>
                <w:szCs w:val="20"/>
              </w:rPr>
              <w:t xml:space="preserve">32 mm (A)</w:t>
            </w:r>
            <w:r>
              <w:rPr>
                <w:color w:val="00274C"/>
                <w:position w:val="-2"/>
                <w:sz w:val="20"/>
                <w:szCs w:val="20"/>
              </w:rPr>
              <w:t xml:space="preserve"> .</w:t>
            </w:r>
          </w:p>
          <w:p>
            <w:pPr>
              <w:numPr>
                <w:ilvl w:val="0"/>
                <w:numId w:val="1377306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galoppino </w:t>
            </w:r>
            <w:r>
              <w:rPr>
                <w:b/>
                <w:bCs/>
                <w:color w:val="00274C"/>
                <w:position w:val="-2"/>
                <w:sz w:val="20"/>
                <w:szCs w:val="20"/>
              </w:rPr>
              <w:t xml:space="preserve">F</w:t>
            </w:r>
            <w:r>
              <w:rPr>
                <w:color w:val="00274C"/>
                <w:position w:val="-2"/>
                <w:sz w:val="20"/>
                <w:szCs w:val="20"/>
              </w:rPr>
              <w:t xml:space="preserve"> si sposterà in direzione della freccia </w:t>
            </w:r>
            <w:r>
              <w:rPr>
                <w:b/>
                <w:bCs/>
                <w:color w:val="00274C"/>
                <w:position w:val="-2"/>
                <w:sz w:val="20"/>
                <w:szCs w:val="20"/>
              </w:rPr>
              <w:t xml:space="preserve">M</w:t>
            </w:r>
            <w:r>
              <w:rPr>
                <w:color w:val="00274C"/>
                <w:position w:val="-2"/>
                <w:sz w:val="20"/>
                <w:szCs w:val="20"/>
              </w:rPr>
              <w:t xml:space="preserve"> , se ciò non dovesse avvenire spostarlo manualmente.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5146800" name="name47125fc0c5809a252"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99965fc0c5809a24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8810024" name="name40215fc0c580b0c2b"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21005fc0c580b0c1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13773062"/>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w:t>
            </w:r>
            <w:r>
              <w:rPr>
                <w:color w:val="00274C"/>
                <w:position w:val="-2"/>
                <w:sz w:val="20"/>
                <w:szCs w:val="20"/>
              </w:rPr>
              <w:t xml:space="preserve"> ed installare la nuova.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Assicurasi che il profilo interno della cinghia </w:t>
            </w:r>
            <w:r>
              <w:rPr>
                <w:b/>
                <w:bCs/>
                <w:color w:val="00274C"/>
                <w:position w:val="-2"/>
                <w:sz w:val="20"/>
                <w:szCs w:val="20"/>
              </w:rPr>
              <w:t xml:space="preserve">H</w:t>
            </w:r>
            <w:r>
              <w:rPr>
                <w:color w:val="00274C"/>
                <w:position w:val="-2"/>
                <w:sz w:val="20"/>
                <w:szCs w:val="20"/>
              </w:rPr>
              <w:t xml:space="preserve"> sia inserito correttamente dentro le gole delle pulegge </w:t>
            </w:r>
            <w:r>
              <w:rPr>
                <w:b/>
                <w:bCs/>
                <w:color w:val="00274C"/>
                <w:position w:val="-2"/>
                <w:sz w:val="20"/>
                <w:szCs w:val="20"/>
              </w:rPr>
              <w:t xml:space="preserve">A</w:t>
            </w:r>
            <w:r>
              <w:rPr>
                <w:color w:val="00274C"/>
                <w:position w:val="-2"/>
                <w:sz w:val="20"/>
                <w:szCs w:val="20"/>
              </w:rPr>
              <w:t xml:space="preserve"> (come raffigurato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43111015" name="name44165fc0c580cc8e3"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12445fc0c580cc8d9"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13773063"/>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C</w:t>
            </w:r>
            <w:r>
              <w:rPr>
                <w:color w:val="00274C"/>
                <w:position w:val="-2"/>
                <w:sz w:val="20"/>
                <w:szCs w:val="20"/>
              </w:rPr>
              <w:t xml:space="preserve"> , per spostare il perno </w:t>
            </w:r>
            <w:r>
              <w:rPr>
                <w:b/>
                <w:bCs/>
                <w:color w:val="00274C"/>
                <w:position w:val="-2"/>
                <w:sz w:val="20"/>
                <w:szCs w:val="20"/>
              </w:rPr>
              <w:t xml:space="preserve">D</w:t>
            </w:r>
            <w:r>
              <w:rPr>
                <w:color w:val="00274C"/>
                <w:position w:val="-2"/>
                <w:sz w:val="20"/>
                <w:szCs w:val="20"/>
              </w:rPr>
              <w:t xml:space="preserve"> a battuta sul fondo della guida scanalata.</w:t>
            </w:r>
          </w:p>
          <w:p>
            <w:pPr>
              <w:numPr>
                <w:ilvl w:val="0"/>
                <w:numId w:val="13773063"/>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13773063"/>
              </w:numPr>
              <w:spacing w:before="0" w:after="0" w:line="262" w:lineRule="auto"/>
              <w:jc w:val="left"/>
              <w:rPr>
                <w:color w:val="00274C"/>
                <w:sz w:val="20"/>
                <w:szCs w:val="20"/>
              </w:rPr>
            </w:pPr>
            <w:r>
              <w:rPr>
                <w:color w:val="00274C"/>
                <w:position w:val="-2"/>
                <w:sz w:val="20"/>
                <w:szCs w:val="20"/>
              </w:rPr>
              <w:t xml:space="preserve">Con una chiave mantenere ferma la vite </w:t>
            </w:r>
            <w:r>
              <w:rPr>
                <w:b/>
                <w:bCs/>
                <w:color w:val="00274C"/>
                <w:position w:val="-2"/>
                <w:sz w:val="20"/>
                <w:szCs w:val="20"/>
              </w:rPr>
              <w:t xml:space="preserve">C</w:t>
            </w:r>
            <w:r>
              <w:rPr>
                <w:color w:val="00274C"/>
                <w:position w:val="-2"/>
                <w:sz w:val="20"/>
                <w:szCs w:val="20"/>
              </w:rPr>
              <w:t xml:space="preserve"> e serrare il dado </w:t>
            </w:r>
            <w:r>
              <w:rPr>
                <w:b/>
                <w:bCs/>
                <w:color w:val="00274C"/>
                <w:position w:val="-2"/>
                <w:sz w:val="20"/>
                <w:szCs w:val="20"/>
              </w:rPr>
              <w:t xml:space="preserve">B</w:t>
            </w:r>
            <w:r>
              <w:rPr>
                <w:color w:val="00274C"/>
                <w:position w:val="-2"/>
                <w:sz w:val="20"/>
                <w:szCs w:val="20"/>
              </w:rPr>
              <w:t xml:space="preserve"> sulla piastra </w:t>
            </w:r>
            <w:r>
              <w:rPr>
                <w:b/>
                <w:bCs/>
                <w:color w:val="00274C"/>
                <w:position w:val="-2"/>
                <w:sz w:val="20"/>
                <w:szCs w:val="20"/>
              </w:rPr>
              <w:t xml:space="preserve">L</w:t>
            </w:r>
            <w:r>
              <w:rPr>
                <w:color w:val="00274C"/>
                <w:position w:val="-2"/>
                <w:sz w:val="20"/>
                <w:szCs w:val="20"/>
              </w:rPr>
              <w:t xml:space="preserve"> per bloccare la vite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13773063"/>
              </w:numPr>
              <w:spacing w:before="0" w:after="0" w:line="262" w:lineRule="auto"/>
              <w:jc w:val="left"/>
              <w:rPr>
                <w:color w:val="00274C"/>
                <w:sz w:val="20"/>
                <w:szCs w:val="20"/>
              </w:rPr>
            </w:pPr>
            <w:r>
              <w:rPr>
                <w:color w:val="00274C"/>
                <w:position w:val="-2"/>
                <w:sz w:val="20"/>
                <w:szCs w:val="20"/>
              </w:rPr>
              <w:t xml:space="preserve">Verificare nel punto </w:t>
            </w:r>
            <w:r>
              <w:rPr>
                <w:b/>
                <w:bCs/>
                <w:color w:val="00274C"/>
                <w:position w:val="-2"/>
                <w:sz w:val="20"/>
                <w:szCs w:val="20"/>
              </w:rPr>
              <w:t xml:space="preserve">P (Fig. 11.8)</w:t>
            </w:r>
            <w:r>
              <w:rPr>
                <w:color w:val="00274C"/>
                <w:position w:val="-2"/>
                <w:sz w:val="20"/>
                <w:szCs w:val="20"/>
              </w:rPr>
              <w:t xml:space="preserve"> la tensione della cinghia. Il controllo con vibrazione ha un valore compreso tra </w:t>
            </w:r>
            <w:r>
              <w:rPr>
                <w:b/>
                <w:bCs/>
                <w:color w:val="00274C"/>
                <w:position w:val="-2"/>
                <w:sz w:val="20"/>
                <w:szCs w:val="20"/>
              </w:rPr>
              <w:t xml:space="preserve">149</w:t>
            </w:r>
            <w:r>
              <w:rPr>
                <w:color w:val="00274C"/>
                <w:position w:val="-2"/>
                <w:sz w:val="20"/>
                <w:szCs w:val="20"/>
              </w:rPr>
              <w:t xml:space="preserve"> e </w:t>
            </w:r>
            <w:r>
              <w:rPr>
                <w:b/>
                <w:bCs/>
                <w:color w:val="00274C"/>
                <w:position w:val="-2"/>
                <w:sz w:val="20"/>
                <w:szCs w:val="20"/>
              </w:rPr>
              <w:t xml:space="preserve">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15 minuti di funzionamento del motore ripetere il punto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0333127" name="name28885fc0c580e62c2"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80715fc0c580e62b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Galoppino e alternatore per cinghia Poly-V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085913" name="name33195fc0c581024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415fc0c581024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7425fc0c58102bf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Smontaggio</w:t>
            </w:r>
          </w:p>
          <w:p/>
          <w:p/>
          <w:p>
            <w:pPr>
              <w:numPr>
                <w:ilvl w:val="0"/>
                <w:numId w:val="13773064"/>
              </w:numPr>
              <w:spacing w:before="0" w:after="0" w:line="262" w:lineRule="auto"/>
              <w:jc w:val="left"/>
              <w:rPr>
                <w:color w:val="00274C"/>
                <w:sz w:val="20"/>
                <w:szCs w:val="20"/>
              </w:rPr>
            </w:pPr>
            <w:r>
              <w:rPr>
                <w:color w:val="00274C"/>
                <w:position w:val="-2"/>
                <w:sz w:val="20"/>
                <w:szCs w:val="20"/>
              </w:rPr>
              <w:t xml:space="preserve">Eseguire le operazioni dal </w:t>
            </w:r>
            <w:hyperlink r:id="rId23985fc0c58105712" w:history="1">
              <w:r>
                <w:rPr>
                  <w:b/>
                  <w:bCs/>
                  <w:color w:val="0000FF"/>
                  <w:position w:val="-2"/>
                  <w:sz w:val="20"/>
                  <w:szCs w:val="20"/>
                  <w:u w:val="single"/>
                </w:rPr>
                <w:t xml:space="preserve">punto 1 a 3 del Par. 11.3</w:t>
              </w:r>
            </w:hyperlink>
            <w:r>
              <w:rPr>
                <w:color w:val="00274C"/>
                <w:position w:val="-2"/>
                <w:sz w:val="20"/>
                <w:szCs w:val="20"/>
              </w:rPr>
              <w:t xml:space="preserve"> .</w:t>
            </w:r>
          </w:p>
          <w:p>
            <w:pPr>
              <w:numPr>
                <w:ilvl w:val="0"/>
                <w:numId w:val="13773064"/>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 ( </w:t>
            </w:r>
            <w:hyperlink r:id="rId25285fc0c58105774"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13773064"/>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A</w:t>
            </w:r>
            <w:r>
              <w:rPr>
                <w:color w:val="00274C"/>
                <w:position w:val="-2"/>
                <w:sz w:val="20"/>
                <w:szCs w:val="20"/>
              </w:rPr>
              <w:t xml:space="preserve"> .</w:t>
            </w:r>
          </w:p>
          <w:p>
            <w:pPr>
              <w:numPr>
                <w:ilvl w:val="0"/>
                <w:numId w:val="13773064"/>
              </w:numPr>
              <w:spacing w:before="0" w:after="0" w:line="262" w:lineRule="auto"/>
              <w:jc w:val="left"/>
              <w:rPr>
                <w:color w:val="00274C"/>
                <w:sz w:val="20"/>
                <w:szCs w:val="20"/>
              </w:rPr>
            </w:pPr>
            <w:r>
              <w:rPr>
                <w:color w:val="00274C"/>
                <w:position w:val="-2"/>
                <w:sz w:val="20"/>
                <w:szCs w:val="20"/>
              </w:rPr>
              <w:t xml:space="preserve">Svitare completamente la vite </w:t>
            </w:r>
            <w:r>
              <w:rPr>
                <w:b/>
                <w:bCs/>
                <w:color w:val="00274C"/>
                <w:position w:val="-2"/>
                <w:sz w:val="20"/>
                <w:szCs w:val="20"/>
              </w:rPr>
              <w:t xml:space="preserve">B</w:t>
            </w:r>
            <w:r>
              <w:rPr>
                <w:color w:val="00274C"/>
                <w:position w:val="-2"/>
                <w:sz w:val="20"/>
                <w:szCs w:val="20"/>
              </w:rPr>
              <w:t xml:space="preserve"> e rimuovere il galoppino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5508670" name="name98515fc0c58121c88"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20875fc0c58121c82"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1377306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piastra </w:t>
            </w:r>
            <w:r>
              <w:rPr>
                <w:b/>
                <w:bCs/>
                <w:color w:val="00274C"/>
                <w:position w:val="-2"/>
                <w:sz w:val="20"/>
                <w:szCs w:val="20"/>
              </w:rPr>
              <w:t xml:space="preserve">E</w:t>
            </w:r>
            <w:r>
              <w:rPr>
                <w:color w:val="00274C"/>
                <w:position w:val="-2"/>
                <w:sz w:val="20"/>
                <w:szCs w:val="20"/>
              </w:rPr>
              <w:t xml:space="preserve"> e il perno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148242" name="name96175fc0c5813f76c"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44475fc0c5813f7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1377306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e H</w:t>
            </w:r>
            <w:r>
              <w:rPr>
                <w:color w:val="00274C"/>
                <w:position w:val="-2"/>
                <w:sz w:val="20"/>
                <w:szCs w:val="20"/>
              </w:rPr>
              <w:t xml:space="preserve"> rimuovere l'alternatore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4965297" name="name88625fc0c5815db05"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18445fc0c5815daf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1377306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la staffa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34665" name="name40255fc0c58174f1a"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73165fc0c58174f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Montaggio</w:t>
            </w:r>
          </w:p>
          <w:p/>
          <w:p/>
          <w:p>
            <w:pPr>
              <w:numPr>
                <w:ilvl w:val="0"/>
                <w:numId w:val="13773068"/>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N</w:t>
            </w:r>
            <w:r>
              <w:rPr>
                <w:color w:val="00274C"/>
                <w:position w:val="-2"/>
                <w:sz w:val="20"/>
                <w:szCs w:val="20"/>
              </w:rPr>
              <w:t xml:space="preserve"> tramite le viti </w:t>
            </w:r>
            <w:r>
              <w:rPr>
                <w:b/>
                <w:bCs/>
                <w:color w:val="00274C"/>
                <w:position w:val="-2"/>
                <w:sz w:val="20"/>
                <w:szCs w:val="20"/>
              </w:rPr>
              <w:t xml:space="preserve">M</w:t>
            </w:r>
            <w:r>
              <w:rPr>
                <w:color w:val="00274C"/>
                <w:position w:val="-2"/>
                <w:sz w:val="20"/>
                <w:szCs w:val="20"/>
              </w:rPr>
              <w:t xml:space="preserve"> sulla testa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9135079" name="name27345fc0c5818d135"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44655fc0c5818d13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13773069"/>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H</w:t>
            </w:r>
            <w:r>
              <w:rPr>
                <w:color w:val="00274C"/>
                <w:position w:val="-2"/>
                <w:sz w:val="20"/>
                <w:szCs w:val="20"/>
              </w:rPr>
              <w:t xml:space="preserve"> nel foro dell'alternatore </w:t>
            </w:r>
            <w:r>
              <w:rPr>
                <w:b/>
                <w:bCs/>
                <w:color w:val="00274C"/>
                <w:position w:val="-2"/>
                <w:sz w:val="20"/>
                <w:szCs w:val="20"/>
              </w:rPr>
              <w:t xml:space="preserve">L</w:t>
            </w:r>
            <w:r>
              <w:rPr>
                <w:color w:val="00274C"/>
                <w:position w:val="-2"/>
                <w:sz w:val="20"/>
                <w:szCs w:val="20"/>
              </w:rPr>
              <w:t xml:space="preserve"> .</w:t>
            </w:r>
          </w:p>
          <w:p>
            <w:pPr>
              <w:numPr>
                <w:ilvl w:val="0"/>
                <w:numId w:val="13773069"/>
              </w:numPr>
              <w:spacing w:before="0" w:after="0" w:line="262" w:lineRule="auto"/>
              <w:jc w:val="left"/>
              <w:rPr>
                <w:color w:val="00274C"/>
                <w:sz w:val="20"/>
                <w:szCs w:val="20"/>
              </w:rPr>
            </w:pPr>
            <w:r>
              <w:rPr>
                <w:color w:val="00274C"/>
                <w:position w:val="-2"/>
                <w:sz w:val="20"/>
                <w:szCs w:val="20"/>
              </w:rPr>
              <w:t xml:space="preserve">Inserire il distanziale </w:t>
            </w:r>
            <w:r>
              <w:rPr>
                <w:b/>
                <w:bCs/>
                <w:color w:val="00274C"/>
                <w:position w:val="-2"/>
                <w:sz w:val="20"/>
                <w:szCs w:val="20"/>
              </w:rPr>
              <w:t xml:space="preserve">R</w:t>
            </w:r>
            <w:r>
              <w:rPr>
                <w:color w:val="00274C"/>
                <w:position w:val="-2"/>
                <w:sz w:val="20"/>
                <w:szCs w:val="20"/>
              </w:rPr>
              <w:t xml:space="preserve"> sulla vite </w:t>
            </w:r>
            <w:r>
              <w:rPr>
                <w:b/>
                <w:bCs/>
                <w:color w:val="00274C"/>
                <w:position w:val="-2"/>
                <w:sz w:val="20"/>
                <w:szCs w:val="20"/>
              </w:rPr>
              <w:t xml:space="preserve">H</w:t>
            </w:r>
            <w:r>
              <w:rPr>
                <w:color w:val="00274C"/>
                <w:position w:val="-2"/>
                <w:sz w:val="20"/>
                <w:szCs w:val="20"/>
              </w:rPr>
              <w:t xml:space="preserve"> (tra alternatore e basamento).</w:t>
            </w:r>
          </w:p>
          <w:p>
            <w:pPr>
              <w:numPr>
                <w:ilvl w:val="0"/>
                <w:numId w:val="13773069"/>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H</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w:t>
            </w:r>
          </w:p>
          <w:p>
            <w:pPr>
              <w:numPr>
                <w:ilvl w:val="0"/>
                <w:numId w:val="13773069"/>
              </w:numPr>
              <w:spacing w:before="0" w:after="0" w:line="262" w:lineRule="auto"/>
              <w:jc w:val="left"/>
              <w:rPr>
                <w:color w:val="00274C"/>
                <w:sz w:val="20"/>
                <w:szCs w:val="20"/>
              </w:rPr>
            </w:pPr>
            <w:r>
              <w:rPr>
                <w:color w:val="00274C"/>
                <w:position w:val="-2"/>
                <w:sz w:val="20"/>
                <w:szCs w:val="20"/>
              </w:rPr>
              <w:t xml:space="preserve">Orientare il secondo foro dell'alternatore </w:t>
            </w:r>
            <w:r>
              <w:rPr>
                <w:b/>
                <w:bCs/>
                <w:color w:val="00274C"/>
                <w:position w:val="-2"/>
                <w:sz w:val="20"/>
                <w:szCs w:val="20"/>
              </w:rPr>
              <w:t xml:space="preserve">L</w:t>
            </w:r>
            <w:r>
              <w:rPr>
                <w:color w:val="00274C"/>
                <w:position w:val="-2"/>
                <w:sz w:val="20"/>
                <w:szCs w:val="20"/>
              </w:rPr>
              <w:t xml:space="preserve"> con il foro della staffa </w:t>
            </w:r>
            <w:r>
              <w:rPr>
                <w:b/>
                <w:bCs/>
                <w:color w:val="00274C"/>
                <w:position w:val="-2"/>
                <w:sz w:val="20"/>
                <w:szCs w:val="20"/>
              </w:rPr>
              <w:t xml:space="preserve">N</w:t>
            </w:r>
            <w:r>
              <w:rPr>
                <w:color w:val="00274C"/>
                <w:position w:val="-2"/>
                <w:sz w:val="20"/>
                <w:szCs w:val="20"/>
              </w:rPr>
              <w:t xml:space="preserve"> , fissare l'alternatore </w:t>
            </w:r>
            <w:r>
              <w:rPr>
                <w:b/>
                <w:bCs/>
                <w:color w:val="00274C"/>
                <w:position w:val="-2"/>
                <w:sz w:val="20"/>
                <w:szCs w:val="20"/>
              </w:rPr>
              <w:t xml:space="preserve">L</w:t>
            </w:r>
            <w:r>
              <w:rPr>
                <w:color w:val="00274C"/>
                <w:position w:val="-2"/>
                <w:sz w:val="20"/>
                <w:szCs w:val="20"/>
              </w:rPr>
              <w:t xml:space="preserve"> tramite la vite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sulla staffa </w:t>
            </w:r>
            <w:r>
              <w:rPr>
                <w:b/>
                <w:bCs/>
                <w:color w:val="00274C"/>
                <w:position w:val="-2"/>
                <w:sz w:val="20"/>
                <w:szCs w:val="20"/>
              </w:rPr>
              <w:t xml:space="preserve">N</w:t>
            </w:r>
            <w:r>
              <w:rPr>
                <w:color w:val="00274C"/>
                <w:position w:val="-2"/>
                <w:sz w:val="20"/>
                <w:szCs w:val="20"/>
              </w:rPr>
              <w:t xml:space="preserve"> e successivamente la vite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0798694" name="name79995fc0c581a3cf5"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17255fc0c581a3ce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13773070"/>
              </w:numPr>
              <w:spacing w:before="0" w:after="0" w:line="262" w:lineRule="auto"/>
              <w:jc w:val="left"/>
              <w:rPr>
                <w:color w:val="00274C"/>
                <w:sz w:val="20"/>
                <w:szCs w:val="20"/>
              </w:rPr>
            </w:pPr>
            <w:r>
              <w:rPr>
                <w:color w:val="00274C"/>
                <w:position w:val="-2"/>
                <w:sz w:val="20"/>
                <w:szCs w:val="20"/>
              </w:rPr>
              <w:t xml:space="preserve">Inserire il perno </w:t>
            </w:r>
            <w:r>
              <w:rPr>
                <w:b/>
                <w:bCs/>
                <w:color w:val="00274C"/>
                <w:position w:val="-2"/>
                <w:sz w:val="20"/>
                <w:szCs w:val="20"/>
              </w:rPr>
              <w:t xml:space="preserve">F</w:t>
            </w:r>
            <w:r>
              <w:rPr>
                <w:color w:val="00274C"/>
                <w:position w:val="-2"/>
                <w:sz w:val="20"/>
                <w:szCs w:val="20"/>
              </w:rPr>
              <w:t xml:space="preserve"> nell'asola della piastra </w:t>
            </w:r>
            <w:r>
              <w:rPr>
                <w:b/>
                <w:bCs/>
                <w:color w:val="00274C"/>
                <w:position w:val="-2"/>
                <w:sz w:val="20"/>
                <w:szCs w:val="20"/>
              </w:rPr>
              <w:t xml:space="preserve">E</w:t>
            </w:r>
            <w:r>
              <w:rPr>
                <w:color w:val="00274C"/>
                <w:position w:val="-2"/>
                <w:sz w:val="20"/>
                <w:szCs w:val="20"/>
              </w:rPr>
              <w:t xml:space="preserve"> .</w:t>
            </w:r>
          </w:p>
          <w:p>
            <w:pPr>
              <w:numPr>
                <w:ilvl w:val="0"/>
                <w:numId w:val="13773070"/>
              </w:numPr>
              <w:spacing w:before="0" w:after="0" w:line="262" w:lineRule="auto"/>
              <w:jc w:val="left"/>
              <w:rPr>
                <w:color w:val="00274C"/>
                <w:sz w:val="20"/>
                <w:szCs w:val="20"/>
              </w:rPr>
            </w:pPr>
            <w:r>
              <w:rPr>
                <w:color w:val="00274C"/>
                <w:position w:val="-2"/>
                <w:sz w:val="20"/>
                <w:szCs w:val="20"/>
              </w:rPr>
              <w:t xml:space="preserve">Orientare il perno </w:t>
            </w:r>
            <w:r>
              <w:rPr>
                <w:b/>
                <w:bCs/>
                <w:color w:val="00274C"/>
                <w:position w:val="-2"/>
                <w:sz w:val="20"/>
                <w:szCs w:val="20"/>
              </w:rPr>
              <w:t xml:space="preserve">F</w:t>
            </w:r>
            <w:r>
              <w:rPr>
                <w:color w:val="00274C"/>
                <w:position w:val="-2"/>
                <w:sz w:val="20"/>
                <w:szCs w:val="20"/>
              </w:rPr>
              <w:t xml:space="preserve"> con il piano </w:t>
            </w:r>
            <w:r>
              <w:rPr>
                <w:b/>
                <w:bCs/>
                <w:color w:val="00274C"/>
                <w:position w:val="-2"/>
                <w:sz w:val="20"/>
                <w:szCs w:val="20"/>
              </w:rPr>
              <w:t xml:space="preserve">S</w:t>
            </w:r>
            <w:r>
              <w:rPr>
                <w:color w:val="00274C"/>
                <w:position w:val="-2"/>
                <w:sz w:val="20"/>
                <w:szCs w:val="20"/>
              </w:rPr>
              <w:t xml:space="preserve"> (di appoggio per la vite </w:t>
            </w:r>
            <w:r>
              <w:rPr>
                <w:b/>
                <w:bCs/>
                <w:color w:val="00274C"/>
                <w:position w:val="-2"/>
                <w:sz w:val="20"/>
                <w:szCs w:val="20"/>
              </w:rPr>
              <w:t xml:space="preserve">A</w:t>
            </w:r>
            <w:r>
              <w:rPr>
                <w:color w:val="00274C"/>
                <w:position w:val="-2"/>
                <w:sz w:val="20"/>
                <w:szCs w:val="20"/>
              </w:rPr>
              <w:t xml:space="preserve"> ) verso l'alto.</w:t>
            </w:r>
          </w:p>
          <w:p>
            <w:pPr>
              <w:numPr>
                <w:ilvl w:val="0"/>
                <w:numId w:val="13773070"/>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sulla staffa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07709" name="name25635fc0c581b9d25"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46035fc0c581b9d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13773071"/>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w:t>
            </w:r>
            <w:r>
              <w:rPr>
                <w:color w:val="00274C"/>
                <w:position w:val="-2"/>
                <w:sz w:val="20"/>
                <w:szCs w:val="20"/>
              </w:rPr>
              <w:t xml:space="preserve"> insieme alla piastra </w:t>
            </w:r>
            <w:r>
              <w:rPr>
                <w:b/>
                <w:bCs/>
                <w:color w:val="00274C"/>
                <w:position w:val="-2"/>
                <w:sz w:val="20"/>
                <w:szCs w:val="20"/>
              </w:rPr>
              <w:t xml:space="preserve">C1</w:t>
            </w:r>
            <w:r>
              <w:rPr>
                <w:color w:val="00274C"/>
                <w:position w:val="-2"/>
                <w:sz w:val="20"/>
                <w:szCs w:val="20"/>
              </w:rPr>
              <w:t xml:space="preserve"> nel galoppino </w:t>
            </w:r>
            <w:r>
              <w:rPr>
                <w:b/>
                <w:bCs/>
                <w:color w:val="00274C"/>
                <w:position w:val="-2"/>
                <w:sz w:val="20"/>
                <w:szCs w:val="20"/>
              </w:rPr>
              <w:t xml:space="preserve">C</w:t>
            </w:r>
            <w:r>
              <w:rPr>
                <w:color w:val="00274C"/>
                <w:position w:val="-2"/>
                <w:sz w:val="20"/>
                <w:szCs w:val="20"/>
              </w:rPr>
              <w:t xml:space="preserve"> .</w:t>
            </w:r>
          </w:p>
          <w:p>
            <w:pPr>
              <w:numPr>
                <w:ilvl w:val="0"/>
                <w:numId w:val="13773071"/>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B</w:t>
            </w:r>
            <w:r>
              <w:rPr>
                <w:color w:val="00274C"/>
                <w:position w:val="-2"/>
                <w:sz w:val="20"/>
                <w:szCs w:val="20"/>
              </w:rPr>
              <w:t xml:space="preserve"> sul perno </w:t>
            </w:r>
            <w:r>
              <w:rPr>
                <w:b/>
                <w:bCs/>
                <w:color w:val="00274C"/>
                <w:position w:val="-2"/>
                <w:sz w:val="20"/>
                <w:szCs w:val="20"/>
              </w:rPr>
              <w:t xml:space="preserve">F</w:t>
            </w:r>
            <w:r>
              <w:rPr>
                <w:color w:val="00274C"/>
                <w:position w:val="-2"/>
                <w:sz w:val="20"/>
                <w:szCs w:val="20"/>
              </w:rPr>
              <w:t xml:space="preserve"> fino a battuta; Svitare nuovamente di un giro la vite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vite </w:t>
            </w:r>
            <w:r>
              <w:rPr>
                <w:b/>
                <w:bCs/>
                <w:color w:val="00274C"/>
                <w:position w:val="-2"/>
                <w:sz w:val="20"/>
                <w:szCs w:val="20"/>
              </w:rPr>
              <w:t xml:space="preserve">B</w:t>
            </w:r>
            <w:r>
              <w:rPr>
                <w:color w:val="00274C"/>
                <w:position w:val="-2"/>
                <w:sz w:val="20"/>
                <w:szCs w:val="20"/>
              </w:rPr>
              <w:t xml:space="preserve"> deve fuoriuscire di circa </w:t>
            </w:r>
            <w:r>
              <w:rPr>
                <w:b/>
                <w:bCs/>
                <w:color w:val="00274C"/>
                <w:position w:val="-2"/>
                <w:sz w:val="20"/>
                <w:szCs w:val="20"/>
              </w:rPr>
              <w:t xml:space="preserve">32 mm (A)</w:t>
            </w:r>
            <w:r>
              <w:rPr>
                <w:color w:val="00274C"/>
                <w:position w:val="-2"/>
                <w:sz w:val="20"/>
                <w:szCs w:val="20"/>
              </w:rPr>
              <w:t xml:space="preserve"> dal piano del galoppino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3071"/>
              </w:numPr>
              <w:spacing w:before="0" w:after="0" w:line="262" w:lineRule="auto"/>
              <w:jc w:val="left"/>
              <w:rPr>
                <w:color w:val="00274C"/>
                <w:sz w:val="20"/>
                <w:szCs w:val="20"/>
              </w:rPr>
            </w:pPr>
            <w:r>
              <w:rPr>
                <w:color w:val="00274C"/>
                <w:position w:val="-2"/>
                <w:sz w:val="20"/>
                <w:szCs w:val="20"/>
              </w:rPr>
              <w:t xml:space="preserve">Installare la nuova cinghia </w:t>
            </w:r>
            <w:r>
              <w:rPr>
                <w:b/>
                <w:bCs/>
                <w:color w:val="00274C"/>
                <w:position w:val="-2"/>
                <w:sz w:val="20"/>
                <w:szCs w:val="20"/>
              </w:rPr>
              <w:t xml:space="preserve">H (Fig. 11.10)</w:t>
            </w:r>
            <w:r>
              <w:rPr>
                <w:color w:val="00274C"/>
                <w:position w:val="-2"/>
                <w:sz w:val="20"/>
                <w:szCs w:val="20"/>
              </w:rPr>
              <w:t xml:space="preserve"> .</w:t>
            </w:r>
          </w:p>
          <w:p>
            <w:pPr>
              <w:numPr>
                <w:ilvl w:val="0"/>
                <w:numId w:val="13773071"/>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w:t>
            </w:r>
            <w:r>
              <w:rPr>
                <w:color w:val="00274C"/>
                <w:position w:val="-2"/>
                <w:sz w:val="20"/>
                <w:szCs w:val="20"/>
              </w:rPr>
              <w:t xml:space="preserve"> sulla piastra </w:t>
            </w:r>
            <w:r>
              <w:rPr>
                <w:b/>
                <w:bCs/>
                <w:color w:val="00274C"/>
                <w:position w:val="-2"/>
                <w:sz w:val="20"/>
                <w:szCs w:val="20"/>
              </w:rPr>
              <w:t xml:space="preserve">E</w:t>
            </w:r>
            <w:r>
              <w:rPr>
                <w:color w:val="00274C"/>
                <w:position w:val="-2"/>
                <w:sz w:val="20"/>
                <w:szCs w:val="20"/>
              </w:rPr>
              <w:t xml:space="preserve"> fino a battuta sul perno </w:t>
            </w:r>
            <w:r>
              <w:rPr>
                <w:b/>
                <w:bCs/>
                <w:color w:val="00274C"/>
                <w:position w:val="-2"/>
                <w:sz w:val="20"/>
                <w:szCs w:val="20"/>
              </w:rPr>
              <w:t xml:space="preserve">F</w:t>
            </w:r>
            <w:r>
              <w:rPr>
                <w:color w:val="00274C"/>
                <w:position w:val="-2"/>
                <w:sz w:val="20"/>
                <w:szCs w:val="20"/>
              </w:rPr>
              <w:t xml:space="preserve"> .</w:t>
            </w:r>
          </w:p>
          <w:p>
            <w:pPr>
              <w:numPr>
                <w:ilvl w:val="0"/>
                <w:numId w:val="13773071"/>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6 a 8</w:t>
            </w:r>
            <w:r>
              <w:rPr>
                <w:color w:val="00274C"/>
                <w:position w:val="-2"/>
                <w:sz w:val="20"/>
                <w:szCs w:val="20"/>
              </w:rPr>
              <w:t xml:space="preserve"> del </w:t>
            </w:r>
            <w:r>
              <w:rPr>
                <w:b/>
                <w:b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26892648" name="name88395fc0c581d4669"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44615fc0c581d4661"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Ingranaggio ozioso (per 3a / 4a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735316" name="name78465fc0c581e8b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845fc0c581e8b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7895fc0c581e978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Smontaggio</w:t>
            </w:r>
          </w:p>
          <w:p/>
          <w:p/>
          <w:p>
            <w:pPr>
              <w:numPr>
                <w:ilvl w:val="0"/>
                <w:numId w:val="13773072"/>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rimuovere il gruppo dell'ingranaggio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64027238" name="name59205fc0c5820f326"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40635fc0c5820f3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13773073"/>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C</w:t>
            </w:r>
            <w:r>
              <w:rPr>
                <w:color w:val="00274C"/>
                <w:position w:val="-2"/>
                <w:sz w:val="20"/>
                <w:szCs w:val="20"/>
              </w:rPr>
              <w:t xml:space="preserve"> dalla sede del perno </w:t>
            </w:r>
            <w:r>
              <w:rPr>
                <w:b/>
                <w:bCs/>
                <w:color w:val="00274C"/>
                <w:position w:val="-2"/>
                <w:sz w:val="20"/>
                <w:szCs w:val="20"/>
              </w:rPr>
              <w:t xml:space="preserve">D</w:t>
            </w:r>
            <w:r>
              <w:rPr>
                <w:color w:val="00274C"/>
                <w:position w:val="-2"/>
                <w:sz w:val="20"/>
                <w:szCs w:val="20"/>
              </w:rPr>
              <w:t xml:space="preserve"> .</w:t>
            </w:r>
          </w:p>
          <w:p>
            <w:pPr>
              <w:numPr>
                <w:ilvl w:val="0"/>
                <w:numId w:val="13773073"/>
              </w:numPr>
              <w:spacing w:before="0" w:after="0" w:line="262" w:lineRule="auto"/>
              <w:jc w:val="left"/>
              <w:rPr>
                <w:color w:val="00274C"/>
                <w:sz w:val="20"/>
                <w:szCs w:val="20"/>
              </w:rPr>
            </w:pPr>
            <w:r>
              <w:rPr>
                <w:color w:val="00274C"/>
                <w:position w:val="-2"/>
                <w:sz w:val="20"/>
                <w:szCs w:val="20"/>
              </w:rPr>
              <w:t xml:space="preserve">Estrarre dal perno </w:t>
            </w:r>
            <w:r>
              <w:rPr>
                <w:b/>
                <w:bCs/>
                <w:color w:val="00274C"/>
                <w:position w:val="-2"/>
                <w:sz w:val="20"/>
                <w:szCs w:val="20"/>
              </w:rPr>
              <w:t xml:space="preserve">D</w:t>
            </w:r>
            <w:r>
              <w:rPr>
                <w:color w:val="00274C"/>
                <w:position w:val="-2"/>
                <w:sz w:val="20"/>
                <w:szCs w:val="20"/>
              </w:rPr>
              <w:t xml:space="preserve"> la rondella di spallamento </w:t>
            </w:r>
            <w:r>
              <w:rPr>
                <w:b/>
                <w:bCs/>
                <w:color w:val="00274C"/>
                <w:position w:val="-2"/>
                <w:sz w:val="20"/>
                <w:szCs w:val="20"/>
              </w:rPr>
              <w:t xml:space="preserve">E</w:t>
            </w:r>
            <w:r>
              <w:rPr>
                <w:color w:val="00274C"/>
                <w:position w:val="-2"/>
                <w:sz w:val="20"/>
                <w:szCs w:val="20"/>
              </w:rPr>
              <w:t xml:space="preserve"> , l'ingranaggio </w:t>
            </w:r>
            <w:r>
              <w:rPr>
                <w:b/>
                <w:bCs/>
                <w:color w:val="00274C"/>
                <w:position w:val="-2"/>
                <w:sz w:val="20"/>
                <w:szCs w:val="20"/>
              </w:rPr>
              <w:t xml:space="preserve">B</w:t>
            </w:r>
            <w:r>
              <w:rPr>
                <w:color w:val="00274C"/>
                <w:position w:val="-2"/>
                <w:sz w:val="20"/>
                <w:szCs w:val="20"/>
              </w:rPr>
              <w:t xml:space="preserve"> , l'anello di spallamento </w:t>
            </w:r>
            <w:r>
              <w:rPr>
                <w:b/>
                <w:bCs/>
                <w:color w:val="00274C"/>
                <w:position w:val="-2"/>
                <w:sz w:val="20"/>
                <w:szCs w:val="20"/>
              </w:rPr>
              <w:t xml:space="preserve">F</w:t>
            </w:r>
            <w:r>
              <w:rPr>
                <w:color w:val="00274C"/>
                <w:position w:val="-2"/>
                <w:sz w:val="20"/>
                <w:szCs w:val="20"/>
              </w:rPr>
              <w:t xml:space="preserve"> e la bussola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11.5.2Montaggio</w:t>
            </w:r>
          </w:p>
          <w:p>
            <w:pPr>
              <w:numPr>
                <w:ilvl w:val="0"/>
                <w:numId w:val="13773074"/>
              </w:numPr>
              <w:spacing w:before="0" w:after="0" w:line="262" w:lineRule="auto"/>
              <w:jc w:val="left"/>
              <w:rPr>
                <w:color w:val="00274C"/>
                <w:sz w:val="20"/>
                <w:szCs w:val="20"/>
              </w:rPr>
            </w:pPr>
            <w:r>
              <w:rPr>
                <w:color w:val="00274C"/>
                <w:position w:val="-2"/>
                <w:sz w:val="20"/>
                <w:szCs w:val="20"/>
              </w:rPr>
              <w:br/>
              <w:br/>
              <w:t xml:space="preserve">Inserire nel perno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l'anello di spallamento </w:t>
            </w:r>
            <w:r>
              <w:rPr>
                <w:b/>
                <w:bCs/>
                <w:color w:val="00274C"/>
                <w:position w:val="-2"/>
                <w:sz w:val="20"/>
                <w:szCs w:val="20"/>
              </w:rPr>
              <w:t xml:space="preserve">F</w:t>
            </w:r>
            <w:r>
              <w:rPr>
                <w:color w:val="00274C"/>
                <w:position w:val="-2"/>
                <w:sz w:val="20"/>
                <w:szCs w:val="20"/>
              </w:rPr>
              <w:t xml:space="preserve"> (di spessore minore)</w:t>
            </w:r>
            <w:r>
              <w:rPr>
                <w:color w:val="00274C"/>
                <w:position w:val="-2"/>
                <w:sz w:val="20"/>
                <w:szCs w:val="20"/>
              </w:rPr>
              <w:br/>
              <w:t xml:space="preserve">- l'ingranaggio </w:t>
            </w:r>
            <w:r>
              <w:rPr>
                <w:b/>
                <w:bCs/>
                <w:color w:val="00274C"/>
                <w:position w:val="-2"/>
                <w:sz w:val="20"/>
                <w:szCs w:val="20"/>
              </w:rPr>
              <w:t xml:space="preserve">B</w:t>
            </w:r>
            <w:r>
              <w:rPr>
                <w:color w:val="00274C"/>
                <w:position w:val="-2"/>
                <w:sz w:val="20"/>
                <w:szCs w:val="20"/>
              </w:rPr>
              <w:br/>
              <w:t xml:space="preserve">- l'anello di spallamento </w:t>
            </w:r>
            <w:r>
              <w:rPr>
                <w:b/>
                <w:bCs/>
                <w:color w:val="00274C"/>
                <w:position w:val="-2"/>
                <w:sz w:val="20"/>
                <w:szCs w:val="20"/>
              </w:rPr>
              <w:t xml:space="preserve">E</w:t>
            </w:r>
            <w:r>
              <w:rPr>
                <w:color w:val="00274C"/>
                <w:position w:val="-2"/>
                <w:sz w:val="20"/>
                <w:szCs w:val="20"/>
              </w:rPr>
              <w:br/>
              <w:t xml:space="preserve">- l'anello di fermo </w:t>
            </w:r>
            <w:r>
              <w:rPr>
                <w:b/>
                <w:bCs/>
                <w:color w:val="00274C"/>
                <w:position w:val="-2"/>
                <w:sz w:val="20"/>
                <w:szCs w:val="20"/>
              </w:rPr>
              <w:t xml:space="preserve">C</w:t>
            </w:r>
            <w:r>
              <w:rPr>
                <w:color w:val="00274C"/>
                <w:position w:val="-2"/>
                <w:sz w:val="20"/>
                <w:szCs w:val="20"/>
              </w:rPr>
              <w:t xml:space="preserve"> .</w:t>
            </w:r>
          </w:p>
          <w:p>
            <w:pPr>
              <w:numPr>
                <w:ilvl w:val="0"/>
                <w:numId w:val="13773074"/>
              </w:numPr>
              <w:spacing w:before="0" w:after="0" w:line="262" w:lineRule="auto"/>
              <w:jc w:val="left"/>
              <w:rPr>
                <w:color w:val="00274C"/>
                <w:sz w:val="20"/>
                <w:szCs w:val="20"/>
              </w:rPr>
            </w:pPr>
            <w:r>
              <w:rPr>
                <w:color w:val="00274C"/>
                <w:position w:val="-2"/>
                <w:sz w:val="20"/>
                <w:szCs w:val="20"/>
              </w:rPr>
              <w:t xml:space="preserve">Inserire la bussola </w:t>
            </w:r>
            <w:r>
              <w:rPr>
                <w:b/>
                <w:bCs/>
                <w:color w:val="00274C"/>
                <w:position w:val="-2"/>
                <w:sz w:val="20"/>
                <w:szCs w:val="20"/>
              </w:rPr>
              <w:t xml:space="preserve">G</w:t>
            </w:r>
            <w:r>
              <w:rPr>
                <w:color w:val="00274C"/>
                <w:position w:val="-2"/>
                <w:sz w:val="20"/>
                <w:szCs w:val="20"/>
              </w:rPr>
              <w:t xml:space="preserve"> sul basamento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4889" name="name60895fc0c58223276"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37345fc0c582232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176945" name="name20215fc0c58237078"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63295fc0c582370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64977" name="name26015fc0c582452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995fc0c582452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rondella </w:t>
            </w:r>
            <w:r>
              <w:rPr>
                <w:b/>
                <w:bCs/>
                <w:color w:val="00274C"/>
                <w:position w:val="-2"/>
                <w:sz w:val="20"/>
                <w:szCs w:val="20"/>
              </w:rPr>
              <w:t xml:space="preserve">H</w:t>
            </w:r>
            <w:r>
              <w:rPr>
                <w:color w:val="00274C"/>
                <w:position w:val="-2"/>
                <w:sz w:val="20"/>
                <w:szCs w:val="20"/>
              </w:rPr>
              <w:t xml:space="preserve"> ad ogni montaggio.</w:t>
            </w:r>
            <w:r>
              <w:rPr>
                <w:b/>
                <w:bCs/>
                <w:color w:val="00274C"/>
                <w:position w:val="-2"/>
                <w:sz w:val="20"/>
                <w:szCs w:val="20"/>
              </w:rPr>
              <w:br/>
              <w:t xml:space="preserve">Componente modificato, consultare la circolare tecnica 700019.</w:t>
            </w:r>
          </w:p>
          <w:p>
            <w:pPr>
              <w:numPr>
                <w:ilvl w:val="0"/>
                <w:numId w:val="13772773"/>
              </w:numPr>
              <w:spacing w:before="0" w:after="0" w:line="262" w:lineRule="auto"/>
              <w:jc w:val="left"/>
              <w:rPr>
                <w:color w:val="00274C"/>
                <w:sz w:val="20"/>
                <w:szCs w:val="20"/>
              </w:rPr>
            </w:pPr>
            <w:r>
              <w:rPr>
                <w:color w:val="00274C"/>
                <w:position w:val="-2"/>
                <w:sz w:val="20"/>
                <w:szCs w:val="20"/>
              </w:rPr>
              <w:br/>
              <w:t xml:space="preserve">Verificare che la vite forata </w:t>
            </w:r>
            <w:r>
              <w:rPr>
                <w:b/>
                <w:bCs/>
                <w:color w:val="00274C"/>
                <w:position w:val="-2"/>
                <w:sz w:val="20"/>
                <w:szCs w:val="20"/>
              </w:rPr>
              <w:t xml:space="preserve">A</w:t>
            </w:r>
            <w:r>
              <w:rPr>
                <w:color w:val="00274C"/>
                <w:position w:val="-2"/>
                <w:sz w:val="20"/>
                <w:szCs w:val="20"/>
              </w:rPr>
              <w:t xml:space="preserve"> sia priva di impurità al suo interno.</w:t>
            </w:r>
          </w:p>
          <w:p>
            <w:pPr>
              <w:numPr>
                <w:ilvl w:val="0"/>
                <w:numId w:val="13772773"/>
              </w:numPr>
              <w:spacing w:before="0" w:after="0" w:line="262" w:lineRule="auto"/>
              <w:jc w:val="left"/>
              <w:rPr>
                <w:color w:val="00274C"/>
                <w:sz w:val="20"/>
                <w:szCs w:val="20"/>
              </w:rPr>
            </w:pPr>
            <w:r>
              <w:rPr>
                <w:color w:val="00274C"/>
                <w:position w:val="-2"/>
                <w:sz w:val="20"/>
                <w:szCs w:val="20"/>
              </w:rPr>
              <w:t xml:space="preserve">Lubrificare con </w:t>
            </w:r>
            <w:r>
              <w:rPr>
                <w:b/>
                <w:bCs/>
                <w:color w:val="00274C"/>
                <w:position w:val="-2"/>
                <w:sz w:val="20"/>
                <w:szCs w:val="20"/>
              </w:rPr>
              <w:t xml:space="preserve">Molyslip</w:t>
            </w:r>
            <w:r>
              <w:rPr>
                <w:color w:val="00274C"/>
                <w:position w:val="-2"/>
                <w:sz w:val="20"/>
                <w:szCs w:val="20"/>
              </w:rPr>
              <w:t xml:space="preserve"> il filetto e il piano sottotesta della vite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3075"/>
              </w:numPr>
              <w:spacing w:before="0" w:after="0" w:line="262" w:lineRule="auto"/>
              <w:jc w:val="left"/>
              <w:rPr>
                <w:color w:val="00274C"/>
                <w:sz w:val="20"/>
                <w:szCs w:val="20"/>
              </w:rPr>
            </w:pPr>
            <w:r>
              <w:rPr>
                <w:color w:val="00274C"/>
                <w:position w:val="-2"/>
                <w:sz w:val="20"/>
                <w:szCs w:val="20"/>
              </w:rPr>
              <w:t xml:space="preserve">Posizionare il gruppo dell'ingranaggio </w:t>
            </w:r>
            <w:r>
              <w:rPr>
                <w:b/>
                <w:bCs/>
                <w:color w:val="00274C"/>
                <w:position w:val="-2"/>
                <w:sz w:val="20"/>
                <w:szCs w:val="20"/>
              </w:rPr>
              <w:t xml:space="preserve">B</w:t>
            </w:r>
            <w:r>
              <w:rPr>
                <w:color w:val="00274C"/>
                <w:position w:val="-2"/>
                <w:sz w:val="20"/>
                <w:szCs w:val="20"/>
              </w:rPr>
              <w:t xml:space="preserve"> sul foro </w:t>
            </w:r>
            <w:r>
              <w:rPr>
                <w:b/>
                <w:bCs/>
                <w:color w:val="00274C"/>
                <w:position w:val="-2"/>
                <w:sz w:val="20"/>
                <w:szCs w:val="20"/>
              </w:rPr>
              <w:t xml:space="preserve">J</w:t>
            </w:r>
            <w:r>
              <w:rPr>
                <w:color w:val="00274C"/>
                <w:position w:val="-2"/>
                <w:sz w:val="20"/>
                <w:szCs w:val="20"/>
              </w:rPr>
              <w:t xml:space="preserve"> utilizzando la bussola </w:t>
            </w:r>
            <w:r>
              <w:rPr>
                <w:b/>
                <w:bCs/>
                <w:color w:val="00274C"/>
                <w:position w:val="-2"/>
                <w:sz w:val="20"/>
                <w:szCs w:val="20"/>
              </w:rPr>
              <w:t xml:space="preserve">G</w:t>
            </w:r>
            <w:r>
              <w:rPr>
                <w:color w:val="00274C"/>
                <w:position w:val="-2"/>
                <w:sz w:val="20"/>
                <w:szCs w:val="20"/>
              </w:rPr>
              <w:t xml:space="preserve"> per il centraggio.</w:t>
            </w:r>
          </w:p>
          <w:p>
            <w:pPr>
              <w:numPr>
                <w:ilvl w:val="0"/>
                <w:numId w:val="13773075"/>
              </w:numPr>
              <w:spacing w:before="0" w:after="0" w:line="262" w:lineRule="auto"/>
              <w:jc w:val="left"/>
              <w:rPr>
                <w:color w:val="00274C"/>
                <w:sz w:val="20"/>
                <w:szCs w:val="20"/>
              </w:rPr>
            </w:pPr>
            <w:r>
              <w:rPr>
                <w:color w:val="00274C"/>
                <w:position w:val="-2"/>
                <w:sz w:val="20"/>
                <w:szCs w:val="20"/>
              </w:rPr>
              <w:t xml:space="preserve">Fissare il gruppo dell'ingranaggio </w:t>
            </w:r>
            <w:r>
              <w:rPr>
                <w:b/>
                <w:bCs/>
                <w:color w:val="00274C"/>
                <w:position w:val="-2"/>
                <w:sz w:val="20"/>
                <w:szCs w:val="20"/>
              </w:rPr>
              <w:t xml:space="preserve">B</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interponendo la rondella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5859022" name="name87295fc0c5825a2ec"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32655fc0c5825a2e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PTO (sostituzione)</w:t>
      </w:r>
    </w:p>
    <w:p>
      <w:pPr>
        <w:widowControl w:val="on"/>
        <w:pBdr/>
        <w:spacing w:before="225" w:after="225" w:line="262" w:lineRule="auto"/>
        <w:ind w:left="0" w:right="0"/>
        <w:jc w:val="left"/>
      </w:pPr>
      <w:r>
        <w:drawing>
          <wp:inline distT="0" distB="0" distL="0" distR="0">
            <wp:extent cx="4932000" cy="3283200"/>
            <wp:docPr id="55437464" name="name93825fc0c5827371a"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37475fc0c58273712"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11.24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374078" name="name29615fc0c58285c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605fc0c58285c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1665fc0c5828623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Smontaggio</w:t>
            </w:r>
          </w:p>
          <w:p/>
          <w:p/>
          <w:p>
            <w:pPr>
              <w:numPr>
                <w:ilvl w:val="0"/>
                <w:numId w:val="1377307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738633" name="name36715fc0c5829944c"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28545fc0c582994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13773077"/>
              </w:numPr>
              <w:spacing w:before="0" w:after="0" w:line="262" w:lineRule="auto"/>
              <w:jc w:val="left"/>
              <w:rPr>
                <w:color w:val="00274C"/>
                <w:sz w:val="20"/>
                <w:szCs w:val="20"/>
              </w:rPr>
            </w:pPr>
            <w:r>
              <w:rPr>
                <w:color w:val="00274C"/>
                <w:position w:val="-2"/>
                <w:sz w:val="20"/>
                <w:szCs w:val="20"/>
              </w:rPr>
              <w:t xml:space="preserve">Estrarre l'anello centraggio </w:t>
            </w:r>
            <w:r>
              <w:rPr>
                <w:b/>
                <w:bCs/>
                <w:color w:val="00274C"/>
                <w:position w:val="-2"/>
                <w:sz w:val="20"/>
                <w:szCs w:val="20"/>
              </w:rPr>
              <w:t xml:space="preserve">C</w:t>
            </w:r>
            <w:r>
              <w:rPr>
                <w:color w:val="00274C"/>
                <w:position w:val="-2"/>
                <w:sz w:val="20"/>
                <w:szCs w:val="20"/>
              </w:rPr>
              <w:t xml:space="preserve"> e relative guarnizioni.</w:t>
            </w:r>
          </w:p>
          <w:p>
            <w:pPr>
              <w:numPr>
                <w:ilvl w:val="0"/>
                <w:numId w:val="1377307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290979" name="name27835fc0c582ae794"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41995fc0c582ae7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numPr>
                <w:ilvl w:val="0"/>
                <w:numId w:val="13773078"/>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F</w:t>
            </w:r>
            <w:r>
              <w:rPr>
                <w:color w:val="00274C"/>
                <w:position w:val="-2"/>
                <w:sz w:val="20"/>
                <w:szCs w:val="20"/>
              </w:rPr>
              <w:t xml:space="preserve"> insieme ai componenti </w:t>
            </w:r>
            <w:r>
              <w:rPr>
                <w:b/>
                <w:bCs/>
                <w:color w:val="00274C"/>
                <w:position w:val="-2"/>
                <w:sz w:val="20"/>
                <w:szCs w:val="20"/>
              </w:rPr>
              <w:t xml:space="preserve">D, E, G e H</w:t>
            </w:r>
            <w:r>
              <w:rPr>
                <w:color w:val="00274C"/>
                <w:position w:val="-2"/>
                <w:sz w:val="20"/>
                <w:szCs w:val="20"/>
              </w:rPr>
              <w:t xml:space="preserve"> in direzione della freccia </w:t>
            </w:r>
            <w:r>
              <w:rPr>
                <w:b/>
                <w:bCs/>
                <w:color w:val="00274C"/>
                <w:position w:val="-2"/>
                <w:sz w:val="20"/>
                <w:szCs w:val="20"/>
              </w:rPr>
              <w:t xml:space="preserve">P</w:t>
            </w:r>
            <w:r>
              <w:rPr>
                <w:color w:val="00274C"/>
                <w:position w:val="-2"/>
                <w:sz w:val="20"/>
                <w:szCs w:val="20"/>
              </w:rPr>
              <w:t xml:space="preserve"> .</w:t>
            </w:r>
          </w:p>
          <w:p>
            <w:pPr>
              <w:numPr>
                <w:ilvl w:val="0"/>
                <w:numId w:val="13773078"/>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115621" name="name90235fc0c582c8966"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52045fc0c582c89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13773079"/>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D</w:t>
            </w:r>
            <w:r>
              <w:rPr>
                <w:color w:val="00274C"/>
                <w:position w:val="-2"/>
                <w:sz w:val="20"/>
                <w:szCs w:val="20"/>
              </w:rPr>
              <w:t xml:space="preserve"> e l'anello di spallamento </w:t>
            </w:r>
            <w:r>
              <w:rPr>
                <w:b/>
                <w:bCs/>
                <w:color w:val="00274C"/>
                <w:position w:val="-2"/>
                <w:sz w:val="20"/>
                <w:szCs w:val="20"/>
              </w:rPr>
              <w:t xml:space="preserve">E</w:t>
            </w:r>
            <w:r>
              <w:rPr>
                <w:color w:val="00274C"/>
                <w:position w:val="-2"/>
                <w:sz w:val="20"/>
                <w:szCs w:val="20"/>
              </w:rPr>
              <w:t xml:space="preserve"> .</w:t>
            </w:r>
          </w:p>
          <w:p>
            <w:pPr>
              <w:numPr>
                <w:ilvl w:val="0"/>
                <w:numId w:val="13773079"/>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G</w:t>
            </w:r>
            <w:r>
              <w:rPr>
                <w:color w:val="00274C"/>
                <w:position w:val="-2"/>
                <w:sz w:val="20"/>
                <w:szCs w:val="20"/>
              </w:rPr>
              <w:t xml:space="preserve"> dalla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01516" name="name90165fc0c582dfadc"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82375fc0c582dfa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176830" name="name93195fc0c582f12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135fc0c582f12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ad ogni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N</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3080"/>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H</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R</w:t>
            </w:r>
            <w:r>
              <w:rPr>
                <w:color w:val="00274C"/>
                <w:position w:val="-2"/>
                <w:sz w:val="20"/>
                <w:szCs w:val="20"/>
              </w:rPr>
              <w:t xml:space="preserve"> interponendo l'anello di spallamento </w:t>
            </w:r>
            <w:r>
              <w:rPr>
                <w:b/>
                <w:bCs/>
                <w:color w:val="00274C"/>
                <w:position w:val="-2"/>
                <w:sz w:val="20"/>
                <w:szCs w:val="20"/>
              </w:rPr>
              <w:t xml:space="preserve">G</w:t>
            </w:r>
            <w:r>
              <w:rPr>
                <w:color w:val="00274C"/>
                <w:position w:val="-2"/>
                <w:sz w:val="20"/>
                <w:szCs w:val="20"/>
              </w:rPr>
              <w:t xml:space="preserve"> .</w:t>
            </w:r>
          </w:p>
          <w:p>
            <w:pPr>
              <w:numPr>
                <w:ilvl w:val="0"/>
                <w:numId w:val="13773080"/>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e bloccare l'ingranaggio </w:t>
            </w:r>
            <w:r>
              <w:rPr>
                <w:b/>
                <w:bCs/>
                <w:color w:val="00274C"/>
                <w:position w:val="-2"/>
                <w:sz w:val="20"/>
                <w:szCs w:val="20"/>
              </w:rPr>
              <w:t xml:space="preserve">H</w:t>
            </w:r>
            <w:r>
              <w:rPr>
                <w:color w:val="00274C"/>
                <w:position w:val="-2"/>
                <w:sz w:val="20"/>
                <w:szCs w:val="20"/>
              </w:rPr>
              <w:t xml:space="preserve"> tramite l'anello di fermo </w:t>
            </w:r>
            <w:r>
              <w:rPr>
                <w:b/>
                <w:bCs/>
                <w:color w:val="00274C"/>
                <w:position w:val="-2"/>
                <w:sz w:val="20"/>
                <w:szCs w:val="20"/>
              </w:rPr>
              <w:t xml:space="preserve">D</w:t>
            </w:r>
            <w:r>
              <w:rPr>
                <w:color w:val="00274C"/>
                <w:position w:val="-2"/>
                <w:sz w:val="20"/>
                <w:szCs w:val="20"/>
              </w:rPr>
              <w:t xml:space="preserve"> .</w:t>
            </w:r>
          </w:p>
          <w:p>
            <w:pPr>
              <w:numPr>
                <w:ilvl w:val="0"/>
                <w:numId w:val="13773080"/>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K</w:t>
            </w:r>
            <w:r>
              <w:rPr>
                <w:color w:val="00274C"/>
                <w:position w:val="-2"/>
                <w:sz w:val="20"/>
                <w:szCs w:val="20"/>
              </w:rPr>
              <w:t xml:space="preserve"> interponendo la guarnizione </w:t>
            </w:r>
            <w:r>
              <w:rPr>
                <w:b/>
                <w:bCs/>
                <w:color w:val="00274C"/>
                <w:position w:val="-2"/>
                <w:sz w:val="20"/>
                <w:szCs w:val="20"/>
              </w:rPr>
              <w:t xml:space="preserve">J</w:t>
            </w:r>
            <w:r>
              <w:rPr>
                <w:color w:val="00274C"/>
                <w:position w:val="-2"/>
                <w:sz w:val="20"/>
                <w:szCs w:val="20"/>
              </w:rPr>
              <w:t xml:space="preserve"> e inserire l'ingranaggio H nel basamento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048314" name="name50205fc0c583129cb"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79305fc0c583129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11.29</w:t>
            </w:r>
            <w:r>
              <w:rPr>
                <w:position w:val="-230"/>
              </w:rPr>
              <w:drawing>
                <wp:inline distT="0" distB="0" distL="0" distR="0">
                  <wp:extent cx="2232000" cy="1504800"/>
                  <wp:docPr id="45794850" name="name46715fc0c5832ec12"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12905fc0c5832ec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11.30</w:t>
            </w:r>
          </w:p>
        </w:tc>
      </w:tr>
      <w:tr>
        <w:trPr>
          <w:trHeight w:val="0" w:hRule="atLeast"/>
        </w:trPr>
        <w:tc>
          <w:tcPr>
            <w:tcMar>
              <w:top w:w="150" w:type="dxa"/>
              <w:bottom w:w="150" w:type="dxa"/>
            </w:tcMar>
            <w:vAlign w:val="center"/>
          </w:tcPr>
          <w:p>
            <w:pPr>
              <w:numPr>
                <w:ilvl w:val="0"/>
                <w:numId w:val="13773081"/>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297389" name="name72295fc0c5833fa04"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91895fc0c5833f9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524443" name="name92255fc0c583594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95fc0c583594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ad ogni montaggio.</w:t>
            </w:r>
          </w:p>
          <w:p>
            <w:pPr>
              <w:widowControl w:val="on"/>
              <w:pBdr/>
              <w:spacing w:before="0" w:after="0" w:line="262" w:lineRule="auto"/>
              <w:ind w:left="0" w:right="0"/>
              <w:jc w:val="left"/>
              <w:textAlignment w:val="center"/>
            </w:pPr>
            <w:r>
              <w:rPr>
                <w:color w:val="00274C"/>
                <w:position w:val="-2"/>
                <w:sz w:val="20"/>
                <w:szCs w:val="20"/>
              </w:rPr>
              <w:t xml:space="preserve">5. Inserire l'anello di centraggio </w:t>
            </w:r>
            <w:r>
              <w:rPr>
                <w:b/>
                <w:bCs/>
                <w:color w:val="00274C"/>
                <w:position w:val="-2"/>
                <w:sz w:val="20"/>
                <w:szCs w:val="20"/>
              </w:rPr>
              <w:t xml:space="preserve">C</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fino a battuta.</w:t>
            </w:r>
            <w:r>
              <w:rPr>
                <w:color w:val="00274C"/>
                <w:position w:val="-2"/>
                <w:sz w:val="20"/>
                <w:szCs w:val="20"/>
              </w:rPr>
              <w:br/>
              <w:t xml:space="preserve">6. Posizionare la pompa </w:t>
            </w:r>
            <w:r>
              <w:rPr>
                <w:b/>
                <w:bCs/>
                <w:color w:val="00274C"/>
                <w:position w:val="-2"/>
                <w:sz w:val="20"/>
                <w:szCs w:val="20"/>
              </w:rPr>
              <w:t xml:space="preserve">B</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ingranando l'ingranaggio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5087308" name="name81185fc0c5836bc4e"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27365fc0c5836bc4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4a PTO (sostituzione)</w:t>
      </w:r>
    </w:p>
    <w:p>
      <w:pPr>
        <w:widowControl w:val="on"/>
        <w:pBdr/>
        <w:spacing w:before="225" w:after="225" w:line="262" w:lineRule="auto"/>
        <w:ind w:left="0" w:right="0"/>
        <w:jc w:val="left"/>
      </w:pPr>
      <w:r>
        <w:drawing>
          <wp:inline distT="0" distB="0" distL="0" distR="0">
            <wp:extent cx="4932000" cy="3283200"/>
            <wp:docPr id="93208115" name="name35295fc0c5838301e"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13025fc0c58383018"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11.33</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7000" name="name61345fc0c583928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205fc0c583928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4875fc0c58392e3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Smontaggio</w:t>
            </w:r>
          </w:p>
          <w:p/>
          <w:p/>
          <w:p>
            <w:pPr>
              <w:numPr>
                <w:ilvl w:val="0"/>
                <w:numId w:val="1377308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2964164" name="name90535fc0c583a80d4"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67275fc0c583a80c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11.34</w:t>
            </w:r>
          </w:p>
        </w:tc>
      </w:tr>
      <w:tr>
        <w:trPr>
          <w:trHeight w:val="0" w:hRule="atLeast"/>
        </w:trPr>
        <w:tc>
          <w:tcPr>
            <w:tcMar>
              <w:top w:w="150" w:type="dxa"/>
              <w:bottom w:w="150" w:type="dxa"/>
            </w:tcMar>
            <w:vAlign w:val="center"/>
          </w:tcPr>
          <w:p>
            <w:pPr>
              <w:numPr>
                <w:ilvl w:val="0"/>
                <w:numId w:val="1377308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ed estrarre 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394463" name="name58135fc0c583bc41d"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62835fc0c583bc4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11.35</w:t>
            </w:r>
          </w:p>
        </w:tc>
      </w:tr>
      <w:tr>
        <w:trPr>
          <w:trHeight w:val="0" w:hRule="atLeast"/>
        </w:trPr>
        <w:tc>
          <w:tcPr>
            <w:tcMar>
              <w:top w:w="150" w:type="dxa"/>
              <w:bottom w:w="150" w:type="dxa"/>
            </w:tcMar>
            <w:vAlign w:val="center"/>
          </w:tcPr>
          <w:p>
            <w:pPr>
              <w:numPr>
                <w:ilvl w:val="0"/>
                <w:numId w:val="13773084"/>
              </w:numPr>
              <w:spacing w:before="0" w:after="0" w:line="262" w:lineRule="auto"/>
              <w:jc w:val="left"/>
              <w:rPr>
                <w:color w:val="00274C"/>
                <w:sz w:val="20"/>
                <w:szCs w:val="20"/>
              </w:rPr>
            </w:pPr>
            <w:r>
              <w:rPr>
                <w:color w:val="00274C"/>
                <w:position w:val="-2"/>
                <w:sz w:val="20"/>
                <w:szCs w:val="20"/>
              </w:rPr>
              <w:t xml:space="preserve">Svitare le viti E ed estrarre il coperchio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241207" name="name79515fc0c583d6518"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41485fc0c583d65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11.36</w:t>
            </w:r>
          </w:p>
        </w:tc>
      </w:tr>
      <w:tr>
        <w:trPr>
          <w:trHeight w:val="0" w:hRule="atLeast"/>
        </w:trPr>
        <w:tc>
          <w:tcPr>
            <w:tcMar>
              <w:top w:w="150" w:type="dxa"/>
              <w:bottom w:w="150" w:type="dxa"/>
            </w:tcMar>
            <w:vAlign w:val="center"/>
          </w:tcPr>
          <w:p>
            <w:pPr>
              <w:numPr>
                <w:ilvl w:val="0"/>
                <w:numId w:val="1377308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flangia </w:t>
            </w:r>
            <w:r>
              <w:rPr>
                <w:b/>
                <w:bCs/>
                <w:color w:val="00274C"/>
                <w:position w:val="-2"/>
                <w:sz w:val="20"/>
                <w:szCs w:val="20"/>
              </w:rPr>
              <w:t xml:space="preserve">K</w:t>
            </w:r>
            <w:r>
              <w:rPr>
                <w:color w:val="00274C"/>
                <w:position w:val="-2"/>
                <w:sz w:val="20"/>
                <w:szCs w:val="20"/>
              </w:rPr>
              <w:t xml:space="preserve"> insieme ai componenti </w:t>
            </w:r>
            <w:r>
              <w:rPr>
                <w:b/>
                <w:bCs/>
                <w:color w:val="00274C"/>
                <w:position w:val="-2"/>
                <w:sz w:val="20"/>
                <w:szCs w:val="20"/>
              </w:rPr>
              <w:t xml:space="preserve">H, J, M, N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508480" name="name35035fc0c583ec6ad"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52615fc0c583ec6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11.37</w:t>
            </w:r>
          </w:p>
        </w:tc>
      </w:tr>
      <w:tr>
        <w:trPr>
          <w:trHeight w:val="0" w:hRule="atLeast"/>
        </w:trPr>
        <w:tc>
          <w:tcPr>
            <w:tcMar>
              <w:top w:w="150" w:type="dxa"/>
              <w:bottom w:w="150" w:type="dxa"/>
            </w:tcMar>
            <w:vAlign w:val="center"/>
          </w:tcPr>
          <w:p>
            <w:pPr>
              <w:numPr>
                <w:ilvl w:val="0"/>
                <w:numId w:val="13773086"/>
              </w:numPr>
              <w:spacing w:before="0" w:after="0" w:line="262" w:lineRule="auto"/>
              <w:jc w:val="left"/>
              <w:rPr>
                <w:color w:val="00274C"/>
                <w:sz w:val="20"/>
                <w:szCs w:val="20"/>
              </w:rPr>
            </w:pPr>
            <w:r>
              <w:rPr>
                <w:color w:val="00274C"/>
                <w:position w:val="-2"/>
                <w:sz w:val="20"/>
                <w:szCs w:val="20"/>
              </w:rPr>
              <w:t xml:space="preserve">Rimuovere l'anello fermo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J</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p>
            <w:pPr>
              <w:numPr>
                <w:ilvl w:val="0"/>
                <w:numId w:val="13773086"/>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N</w:t>
            </w:r>
            <w:r>
              <w:rPr>
                <w:color w:val="00274C"/>
                <w:position w:val="-2"/>
                <w:sz w:val="20"/>
                <w:szCs w:val="20"/>
              </w:rPr>
              <w:t xml:space="preserve"> e l'anello di spallamento </w:t>
            </w:r>
            <w:r>
              <w:rPr>
                <w:b/>
                <w:bCs/>
                <w:color w:val="00274C"/>
                <w:position w:val="-2"/>
                <w:sz w:val="20"/>
                <w:szCs w:val="20"/>
              </w:rPr>
              <w:t xml:space="preserve">M</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92839" name="name16555fc0c5840aa5d"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27835fc0c5840aa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6930" name="name89985fc0c5841ae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95fc0c5841ae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N</w:t>
            </w:r>
            <w:r>
              <w:rPr>
                <w:color w:val="00274C"/>
                <w:position w:val="-2"/>
                <w:sz w:val="20"/>
                <w:szCs w:val="20"/>
              </w:rPr>
              <w:t xml:space="preserve"> con olio.</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G</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3087"/>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N</w:t>
            </w:r>
            <w:r>
              <w:rPr>
                <w:color w:val="00274C"/>
                <w:position w:val="-2"/>
                <w:sz w:val="20"/>
                <w:szCs w:val="20"/>
              </w:rPr>
              <w:t xml:space="preserve"> nella flangia </w:t>
            </w:r>
            <w:r>
              <w:rPr>
                <w:b/>
                <w:bCs/>
                <w:color w:val="00274C"/>
                <w:position w:val="-2"/>
                <w:sz w:val="20"/>
                <w:szCs w:val="20"/>
              </w:rPr>
              <w:t xml:space="preserve">K</w:t>
            </w:r>
            <w:r>
              <w:rPr>
                <w:color w:val="00274C"/>
                <w:position w:val="-2"/>
                <w:sz w:val="20"/>
                <w:szCs w:val="20"/>
              </w:rPr>
              <w:t xml:space="preserve"> in direzione della freccia </w:t>
            </w:r>
            <w:r>
              <w:rPr>
                <w:b/>
                <w:bCs/>
                <w:color w:val="00274C"/>
                <w:position w:val="-2"/>
                <w:sz w:val="20"/>
                <w:szCs w:val="20"/>
              </w:rPr>
              <w:t xml:space="preserve">W</w:t>
            </w:r>
            <w:r>
              <w:rPr>
                <w:color w:val="00274C"/>
                <w:position w:val="-2"/>
                <w:sz w:val="20"/>
                <w:szCs w:val="20"/>
              </w:rPr>
              <w:t xml:space="preserve"> interponendo l'anello di spallamento </w:t>
            </w:r>
            <w:r>
              <w:rPr>
                <w:b/>
                <w:bCs/>
                <w:color w:val="00274C"/>
                <w:position w:val="-2"/>
                <w:sz w:val="20"/>
                <w:szCs w:val="20"/>
              </w:rPr>
              <w:t xml:space="preserve">M</w:t>
            </w:r>
            <w:r>
              <w:rPr>
                <w:color w:val="00274C"/>
                <w:position w:val="-2"/>
                <w:sz w:val="20"/>
                <w:szCs w:val="20"/>
              </w:rPr>
              <w:t xml:space="preserve"> .</w:t>
            </w:r>
          </w:p>
          <w:p>
            <w:pPr>
              <w:numPr>
                <w:ilvl w:val="0"/>
                <w:numId w:val="13773087"/>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J</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e bloccare l'ingranaggio </w:t>
            </w:r>
            <w:r>
              <w:rPr>
                <w:b/>
                <w:bCs/>
                <w:color w:val="00274C"/>
                <w:position w:val="-2"/>
                <w:sz w:val="20"/>
                <w:szCs w:val="20"/>
              </w:rPr>
              <w:t xml:space="preserve">N</w:t>
            </w:r>
            <w:r>
              <w:rPr>
                <w:color w:val="00274C"/>
                <w:position w:val="-2"/>
                <w:sz w:val="20"/>
                <w:szCs w:val="20"/>
              </w:rPr>
              <w:t xml:space="preserve"> tramite l'anello di fermo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9707695" name="name47315fc0c584352e3"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24205fc0c584352d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11.39</w:t>
            </w:r>
          </w:p>
        </w:tc>
      </w:tr>
      <w:tr>
        <w:trPr>
          <w:trHeight w:val="0" w:hRule="atLeast"/>
        </w:trPr>
        <w:tc>
          <w:tcPr>
            <w:tcMar>
              <w:top w:w="150" w:type="dxa"/>
              <w:bottom w:w="150" w:type="dxa"/>
            </w:tcMar>
            <w:vAlign w:val="center"/>
          </w:tcPr>
          <w:p>
            <w:pPr>
              <w:numPr>
                <w:ilvl w:val="0"/>
                <w:numId w:val="13773088"/>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K</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interponendo la guarnizione </w:t>
            </w:r>
            <w:r>
              <w:rPr>
                <w:b/>
                <w:bCs/>
                <w:color w:val="00274C"/>
                <w:position w:val="-2"/>
                <w:sz w:val="20"/>
                <w:szCs w:val="20"/>
              </w:rPr>
              <w:t xml:space="preserve">P</w:t>
            </w:r>
            <w:r>
              <w:rPr>
                <w:color w:val="00274C"/>
                <w:position w:val="-2"/>
                <w:sz w:val="20"/>
                <w:szCs w:val="20"/>
              </w:rPr>
              <w:t xml:space="preserve"> e inserire l'ingranaggio </w:t>
            </w:r>
            <w:r>
              <w:rPr>
                <w:b/>
                <w:bCs/>
                <w:color w:val="00274C"/>
                <w:position w:val="-2"/>
                <w:sz w:val="20"/>
                <w:szCs w:val="20"/>
              </w:rPr>
              <w:t xml:space="preserve">N</w:t>
            </w:r>
            <w:r>
              <w:rPr>
                <w:color w:val="00274C"/>
                <w:position w:val="-2"/>
                <w:sz w:val="20"/>
                <w:szCs w:val="20"/>
              </w:rPr>
              <w:t xml:space="preserve"> nel basamento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094811" name="name52215fc0c58450ed5"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96345fc0c58450e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11.40</w:t>
            </w:r>
          </w:p>
        </w:tc>
      </w:tr>
      <w:tr>
        <w:trPr>
          <w:trHeight w:val="0" w:hRule="atLeast"/>
        </w:trPr>
        <w:tc>
          <w:tcPr>
            <w:tcMar>
              <w:top w:w="150" w:type="dxa"/>
              <w:bottom w:w="150" w:type="dxa"/>
            </w:tcMar>
            <w:vAlign w:val="center"/>
          </w:tcPr>
          <w:p>
            <w:pPr>
              <w:numPr>
                <w:ilvl w:val="0"/>
                <w:numId w:val="13773089"/>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K</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368083" name="name13875fc0c5846599c"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40765fc0c584659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912382" name="name79185fc0c5847a1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425fc0c5847a1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w:t>
            </w:r>
          </w:p>
          <w:p/>
          <w:p/>
          <w:p>
            <w:pPr>
              <w:numPr>
                <w:ilvl w:val="0"/>
                <w:numId w:val="13773090"/>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V</w:t>
            </w:r>
            <w:r>
              <w:rPr>
                <w:color w:val="00274C"/>
                <w:position w:val="-2"/>
                <w:sz w:val="20"/>
                <w:szCs w:val="20"/>
              </w:rPr>
              <w:t xml:space="preserve"> sul coperchio </w:t>
            </w:r>
            <w:r>
              <w:rPr>
                <w:b/>
                <w:bCs/>
                <w:color w:val="00274C"/>
                <w:position w:val="-2"/>
                <w:sz w:val="20"/>
                <w:szCs w:val="20"/>
              </w:rPr>
              <w:t xml:space="preserve">F</w:t>
            </w:r>
            <w:r>
              <w:rPr>
                <w:color w:val="00274C"/>
                <w:position w:val="-2"/>
                <w:sz w:val="20"/>
                <w:szCs w:val="20"/>
              </w:rPr>
              <w:t xml:space="preserve"> , inserire e posizionare il coperchio </w:t>
            </w:r>
            <w:r>
              <w:rPr>
                <w:b/>
                <w:bCs/>
                <w:color w:val="00274C"/>
                <w:position w:val="-2"/>
                <w:sz w:val="20"/>
                <w:szCs w:val="20"/>
              </w:rPr>
              <w:t xml:space="preserve">F</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w:t>
            </w:r>
          </w:p>
          <w:p>
            <w:pPr>
              <w:numPr>
                <w:ilvl w:val="0"/>
                <w:numId w:val="13773090"/>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46893" name="name96235fc0c584984b9"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59195fc0c584984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90832" name="name37955fc0c584ab0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625fc0c584ab0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T</w:t>
            </w:r>
            <w:r>
              <w:rPr>
                <w:color w:val="00274C"/>
                <w:position w:val="-2"/>
                <w:sz w:val="20"/>
                <w:szCs w:val="20"/>
              </w:rPr>
              <w:t xml:space="preserve"> ad ogni montaggio.</w:t>
            </w:r>
          </w:p>
          <w:p/>
          <w:p/>
          <w:p>
            <w:pPr>
              <w:numPr>
                <w:ilvl w:val="0"/>
                <w:numId w:val="13773091"/>
              </w:numPr>
              <w:spacing w:before="0" w:after="0" w:line="262" w:lineRule="auto"/>
              <w:jc w:val="left"/>
              <w:rPr>
                <w:color w:val="00274C"/>
                <w:sz w:val="20"/>
                <w:szCs w:val="20"/>
              </w:rPr>
            </w:pPr>
            <w:r>
              <w:rPr>
                <w:color w:val="00274C"/>
                <w:position w:val="-2"/>
                <w:sz w:val="20"/>
                <w:szCs w:val="20"/>
              </w:rPr>
              <w:t xml:space="preserve">Posizionare e fissare la flangia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 carter </w:t>
            </w:r>
            <w:r>
              <w:rPr>
                <w:b/>
                <w:bCs/>
                <w:color w:val="00274C"/>
                <w:position w:val="-2"/>
                <w:sz w:val="20"/>
                <w:szCs w:val="20"/>
              </w:rPr>
              <w:t xml:space="preserve">S</w:t>
            </w:r>
            <w:r>
              <w:rPr>
                <w:color w:val="00274C"/>
                <w:position w:val="-2"/>
                <w:sz w:val="20"/>
                <w:szCs w:val="20"/>
              </w:rPr>
              <w:t xml:space="preserve"> (coppia di serraggio </w:t>
            </w:r>
            <w:r>
              <w:rPr>
                <w:b/>
                <w:bCs/>
                <w:color w:val="00274C"/>
                <w:position w:val="-2"/>
                <w:sz w:val="20"/>
                <w:szCs w:val="20"/>
              </w:rPr>
              <w:t xml:space="preserve">10 Nm - </w:t>
            </w:r>
            <w:hyperlink r:id="rId63565fc0c584abdd6"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40325" name="name99445fc0c584c3ade"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87095fc0c584c3a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971525" name="name55335fc0c584d96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675fc0c584d96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
          <w:p>
            <w:pPr>
              <w:numPr>
                <w:ilvl w:val="0"/>
                <w:numId w:val="13773092"/>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U</w:t>
            </w:r>
            <w:r>
              <w:rPr>
                <w:color w:val="00274C"/>
                <w:position w:val="-2"/>
                <w:sz w:val="20"/>
                <w:szCs w:val="20"/>
              </w:rPr>
              <w:t xml:space="preserve"> sulla flangia </w:t>
            </w:r>
            <w:r>
              <w:rPr>
                <w:b/>
                <w:bCs/>
                <w:color w:val="00274C"/>
                <w:position w:val="-2"/>
                <w:sz w:val="20"/>
                <w:szCs w:val="20"/>
              </w:rPr>
              <w:t xml:space="preserve">D</w:t>
            </w:r>
            <w:r>
              <w:rPr>
                <w:color w:val="00274C"/>
                <w:position w:val="-2"/>
                <w:sz w:val="20"/>
                <w:szCs w:val="20"/>
              </w:rPr>
              <w:t xml:space="preserve"> .</w:t>
            </w:r>
          </w:p>
          <w:p>
            <w:pPr>
              <w:numPr>
                <w:ilvl w:val="0"/>
                <w:numId w:val="13773092"/>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70727" name="name67095fc0c584ef003"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85125fc0c584eef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+ 4a PTO (configurazioni)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4694400" cy="3124800"/>
                  <wp:docPr id="10543596" name="name94445fc0c5852aca1"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17755fc0c5852ac9d"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11.45</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Informazioni</w:t>
            </w:r>
          </w:p>
          <w:p/>
          <w:p/>
          <w:p>
            <w:pPr>
              <w:widowControl w:val="on"/>
              <w:pBdr/>
              <w:spacing w:before="0" w:after="0" w:line="262" w:lineRule="auto"/>
              <w:ind w:left="0" w:right="0"/>
              <w:jc w:val="left"/>
              <w:textAlignment w:val="center"/>
            </w:pPr>
            <w:r>
              <w:rPr>
                <w:color w:val="00274C"/>
                <w:position w:val="-2"/>
                <w:sz w:val="20"/>
                <w:szCs w:val="20"/>
              </w:rPr>
              <w:t xml:space="preserve">Le pompe oleodinamiche sulla 3a e la 4a PTO possono essere installate contemporaneamente.</w:t>
            </w:r>
            <w:r>
              <w:rPr>
                <w:color w:val="00274C"/>
                <w:position w:val="-2"/>
                <w:sz w:val="20"/>
                <w:szCs w:val="20"/>
              </w:rPr>
              <w:br/>
              <w:t xml:space="preserve">In alcune configurazioni è presente anche l'anello di centraggio </w:t>
            </w:r>
            <w:r>
              <w:rPr>
                <w:b/>
                <w:bCs/>
                <w:color w:val="00274C"/>
                <w:position w:val="-2"/>
                <w:sz w:val="20"/>
                <w:szCs w:val="20"/>
              </w:rPr>
              <w:t xml:space="preserve">C</w:t>
            </w:r>
            <w:r>
              <w:rPr>
                <w:color w:val="00274C"/>
                <w:position w:val="-2"/>
                <w:sz w:val="20"/>
                <w:szCs w:val="20"/>
              </w:rPr>
              <w:t xml:space="preserve"> sulla 4a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437145" name="name55815fc0c5853a2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635fc0c5853a2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Per lo smontaggio o montaggio, riferirsi ai </w:t>
            </w:r>
            <w:hyperlink r:id="rId24995fc0c5853a84d" w:history="1">
              <w:r>
                <w:rPr>
                  <w:b/>
                  <w:bCs/>
                  <w:color w:val="0000FF"/>
                  <w:position w:val="-2"/>
                  <w:sz w:val="20"/>
                  <w:szCs w:val="20"/>
                  <w:u w:val="single"/>
                </w:rPr>
                <w:t xml:space="preserve">Par. 11.5</w:t>
              </w:r>
            </w:hyperlink>
            <w:r>
              <w:rPr>
                <w:b/>
                <w:bCs/>
                <w:color w:val="00274C"/>
                <w:position w:val="-2"/>
                <w:sz w:val="20"/>
                <w:szCs w:val="20"/>
              </w:rPr>
              <w:t xml:space="preserve"> , </w:t>
            </w:r>
            <w:hyperlink r:id="rId55175fc0c5853a86e" w:history="1">
              <w:r>
                <w:rPr>
                  <w:b/>
                  <w:bCs/>
                  <w:color w:val="0000FF"/>
                  <w:position w:val="-2"/>
                  <w:sz w:val="20"/>
                  <w:szCs w:val="20"/>
                  <w:u w:val="single"/>
                </w:rPr>
                <w:t xml:space="preserve">Par. 11.6</w:t>
              </w:r>
            </w:hyperlink>
            <w:r>
              <w:rPr>
                <w:b/>
                <w:bCs/>
                <w:color w:val="00274C"/>
                <w:position w:val="-2"/>
                <w:sz w:val="20"/>
                <w:szCs w:val="20"/>
              </w:rPr>
              <w:t xml:space="preserve"> e </w:t>
            </w:r>
            <w:hyperlink r:id="rId32585fc0c5853a88e"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le guarnizioni dell'anello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e delle flange di supporto </w:t>
            </w:r>
            <w:r>
              <w:rPr>
                <w:b/>
                <w:bCs/>
                <w:color w:val="00274C"/>
                <w:position w:val="-2"/>
                <w:sz w:val="20"/>
                <w:szCs w:val="20"/>
              </w:rPr>
              <w:t xml:space="preserve">D</w:t>
            </w:r>
            <w:r>
              <w:rPr>
                <w:color w:val="00274C"/>
                <w:position w:val="-2"/>
                <w:sz w:val="20"/>
                <w:szCs w:val="20"/>
              </w:rPr>
              <w:t xml:space="preserve"> e </w:t>
            </w:r>
            <w:r>
              <w:rPr>
                <w:b/>
                <w:bCs/>
                <w:color w:val="00274C"/>
                <w:position w:val="-2"/>
                <w:sz w:val="20"/>
                <w:szCs w:val="20"/>
              </w:rPr>
              <w:t xml:space="preserve">K</w:t>
            </w:r>
            <w:r>
              <w:rPr>
                <w:color w:val="00274C"/>
                <w:position w:val="-2"/>
                <w:sz w:val="20"/>
                <w:szCs w:val="20"/>
              </w:rPr>
              <w:t xml:space="preserve"> ad ogni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49977288" name="name36365fc0c58550f9d"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89765fc0c58550f95"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83876" name="name48235fc0c585640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715fc0c585640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0545fc0c585647a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Smontaggio</w:t>
            </w:r>
          </w:p>
          <w:p/>
          <w:p/>
          <w:p>
            <w:pPr>
              <w:numPr>
                <w:ilvl w:val="0"/>
                <w:numId w:val="13773093"/>
              </w:numPr>
              <w:spacing w:before="0" w:after="0" w:line="262" w:lineRule="auto"/>
              <w:jc w:val="left"/>
              <w:rPr>
                <w:color w:val="00274C"/>
                <w:sz w:val="20"/>
                <w:szCs w:val="20"/>
              </w:rPr>
            </w:pPr>
            <w:r>
              <w:rPr>
                <w:color w:val="00274C"/>
                <w:position w:val="-2"/>
                <w:sz w:val="20"/>
                <w:szCs w:val="20"/>
              </w:rPr>
              <w:t xml:space="preserve">Eseguire le operazioni descritte al </w:t>
            </w:r>
            <w:hyperlink r:id="rId50355fc0c58568322" w:history="1">
              <w:r>
                <w:rPr>
                  <w:b/>
                  <w:bCs/>
                  <w:color w:val="0000FF"/>
                  <w:position w:val="-2"/>
                  <w:sz w:val="20"/>
                  <w:szCs w:val="20"/>
                </w:rPr>
                <w:t xml:space="preserve">Par. 5.2</w:t>
              </w:r>
            </w:hyperlink>
            <w:r>
              <w:rPr>
                <w:color w:val="00274C"/>
                <w:position w:val="-2"/>
                <w:sz w:val="20"/>
                <w:szCs w:val="20"/>
              </w:rPr>
              <w:t xml:space="preserve"> .</w:t>
            </w:r>
          </w:p>
          <w:p>
            <w:pPr>
              <w:numPr>
                <w:ilvl w:val="0"/>
                <w:numId w:val="1377309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coppa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668268" name="name79895fc0c5857b46b"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52325fc0c5857b4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1377309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2714928" name="name54315fc0c5859616e"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16615fc0c5859616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1377309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scatola supporto alberi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771483" name="name82015fc0c585ae83e"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47025fc0c585ae8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1377309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lamiera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286455" name="name55015fc0c585c6938"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14055fc0c585c69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13773097"/>
              </w:numPr>
              <w:spacing w:before="0" w:after="0" w:line="262" w:lineRule="auto"/>
              <w:jc w:val="left"/>
              <w:rPr>
                <w:color w:val="00274C"/>
                <w:sz w:val="20"/>
                <w:szCs w:val="20"/>
              </w:rPr>
            </w:pPr>
            <w:r>
              <w:rPr>
                <w:color w:val="00274C"/>
                <w:position w:val="-2"/>
                <w:sz w:val="20"/>
                <w:szCs w:val="20"/>
              </w:rPr>
              <w:t xml:space="preserve">Estrarre gli alberi </w:t>
            </w:r>
            <w:r>
              <w:rPr>
                <w:b/>
                <w:bCs/>
                <w:color w:val="00274C"/>
                <w:position w:val="-2"/>
                <w:sz w:val="20"/>
                <w:szCs w:val="20"/>
              </w:rPr>
              <w:t xml:space="preserve">J e K</w:t>
            </w:r>
            <w:r>
              <w:rPr>
                <w:color w:val="00274C"/>
                <w:position w:val="-2"/>
                <w:sz w:val="20"/>
                <w:szCs w:val="20"/>
              </w:rPr>
              <w:t xml:space="preserve"> in direzione della freccia </w:t>
            </w:r>
            <w:r>
              <w:rPr>
                <w:b/>
                <w:bCs/>
                <w:color w:val="00274C"/>
                <w:position w:val="-2"/>
                <w:sz w:val="20"/>
                <w:szCs w:val="20"/>
              </w:rPr>
              <w:t xml:space="preserve">L</w:t>
            </w:r>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747070" name="name69165fc0c585dae63"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48005fc0c585dae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Montaggio</w:t>
            </w:r>
          </w:p>
          <w:p/>
          <w:p/>
          <w:p>
            <w:pPr>
              <w:numPr>
                <w:ilvl w:val="0"/>
                <w:numId w:val="13773098"/>
              </w:numPr>
              <w:spacing w:before="0" w:after="0" w:line="262" w:lineRule="auto"/>
              <w:jc w:val="left"/>
              <w:rPr>
                <w:color w:val="00274C"/>
                <w:sz w:val="20"/>
                <w:szCs w:val="20"/>
              </w:rPr>
            </w:pPr>
            <w:r>
              <w:rPr>
                <w:color w:val="00274C"/>
                <w:position w:val="-2"/>
                <w:sz w:val="20"/>
                <w:szCs w:val="20"/>
              </w:rPr>
              <w:t xml:space="preserve">Lubrificare le bronzine </w:t>
            </w:r>
            <w:r>
              <w:rPr>
                <w:b/>
                <w:bCs/>
                <w:color w:val="00274C"/>
                <w:position w:val="-2"/>
                <w:sz w:val="20"/>
                <w:szCs w:val="20"/>
              </w:rPr>
              <w:t xml:space="preserve">V</w:t>
            </w:r>
            <w:r>
              <w:rPr>
                <w:color w:val="00274C"/>
                <w:position w:val="-2"/>
                <w:sz w:val="20"/>
                <w:szCs w:val="20"/>
              </w:rPr>
              <w:t xml:space="preserve"> con grasso </w:t>
            </w:r>
            <w:r>
              <w:rPr>
                <w:b/>
                <w:bCs/>
                <w:color w:val="00274C"/>
                <w:position w:val="-2"/>
                <w:sz w:val="20"/>
                <w:szCs w:val="20"/>
              </w:rPr>
              <w:t xml:space="preserve">Molikote</w:t>
            </w:r>
            <w:r>
              <w:rPr>
                <w:color w:val="00274C"/>
                <w:position w:val="-2"/>
                <w:sz w:val="20"/>
                <w:szCs w:val="20"/>
              </w:rPr>
              <w:t xml:space="preserve"> .</w:t>
            </w:r>
          </w:p>
          <w:p>
            <w:pPr>
              <w:numPr>
                <w:ilvl w:val="0"/>
                <w:numId w:val="13773098"/>
              </w:numPr>
              <w:spacing w:before="0" w:after="0" w:line="262" w:lineRule="auto"/>
              <w:jc w:val="left"/>
              <w:rPr>
                <w:color w:val="00274C"/>
                <w:sz w:val="20"/>
                <w:szCs w:val="20"/>
              </w:rPr>
            </w:pPr>
            <w:r>
              <w:rPr>
                <w:color w:val="00274C"/>
                <w:position w:val="-2"/>
                <w:sz w:val="20"/>
                <w:szCs w:val="20"/>
              </w:rPr>
              <w:t xml:space="preserve">Inserire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414984" name="name59465fc0c585eeab7"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43315fc0c585eea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13773099"/>
              </w:numPr>
              <w:spacing w:before="0" w:after="0" w:line="262" w:lineRule="auto"/>
              <w:jc w:val="left"/>
              <w:rPr>
                <w:color w:val="00274C"/>
                <w:sz w:val="20"/>
                <w:szCs w:val="20"/>
              </w:rPr>
            </w:pPr>
            <w:r>
              <w:rPr>
                <w:color w:val="00274C"/>
                <w:position w:val="-2"/>
                <w:sz w:val="20"/>
                <w:szCs w:val="20"/>
              </w:rPr>
              <w:t xml:space="preserve">Assicurarsi che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rispettino i segni </w:t>
            </w:r>
            <w:r>
              <w:rPr>
                <w:b/>
                <w:bCs/>
                <w:color w:val="00274C"/>
                <w:position w:val="-2"/>
                <w:sz w:val="20"/>
                <w:szCs w:val="20"/>
              </w:rPr>
              <w:t xml:space="preserve">N</w:t>
            </w:r>
            <w:r>
              <w:rPr>
                <w:color w:val="00274C"/>
                <w:position w:val="-2"/>
                <w:sz w:val="20"/>
                <w:szCs w:val="20"/>
              </w:rPr>
              <w:t xml:space="preserve"> e che l'albero </w:t>
            </w:r>
            <w:r>
              <w:rPr>
                <w:b/>
                <w:bCs/>
                <w:color w:val="00274C"/>
                <w:position w:val="-2"/>
                <w:sz w:val="20"/>
                <w:szCs w:val="20"/>
              </w:rPr>
              <w:t xml:space="preserve">J</w:t>
            </w:r>
            <w:r>
              <w:rPr>
                <w:color w:val="00274C"/>
                <w:position w:val="-2"/>
                <w:sz w:val="20"/>
                <w:szCs w:val="20"/>
              </w:rPr>
              <w:t xml:space="preserve"> che ha l'ingranaggio con la lettera </w:t>
            </w:r>
            <w:r>
              <w:rPr>
                <w:b/>
                <w:bCs/>
                <w:color w:val="00274C"/>
                <w:position w:val="-2"/>
                <w:sz w:val="20"/>
                <w:szCs w:val="20"/>
              </w:rPr>
              <w:t xml:space="preserve">"S"</w:t>
            </w:r>
            <w:r>
              <w:rPr>
                <w:color w:val="00274C"/>
                <w:position w:val="-2"/>
                <w:sz w:val="20"/>
                <w:szCs w:val="20"/>
              </w:rPr>
              <w:t xml:space="preserve"> stampigliata si trovi alla sinistra rispetto 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223388" name="name76935fc0c5861298d"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67775fc0c586129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13773100"/>
              </w:numPr>
              <w:spacing w:before="0" w:after="0" w:line="262" w:lineRule="auto"/>
              <w:jc w:val="left"/>
              <w:rPr>
                <w:color w:val="00274C"/>
                <w:sz w:val="20"/>
                <w:szCs w:val="20"/>
              </w:rPr>
            </w:pPr>
            <w:r>
              <w:rPr>
                <w:color w:val="00274C"/>
                <w:position w:val="-2"/>
                <w:sz w:val="20"/>
                <w:szCs w:val="20"/>
              </w:rPr>
              <w:t xml:space="preserve">Fissare la lamiera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61108" name="name99595fc0c58628c34"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17835fc0c58628c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13773101"/>
              </w:numPr>
              <w:spacing w:before="0" w:after="0" w:line="262" w:lineRule="auto"/>
              <w:jc w:val="left"/>
              <w:rPr>
                <w:color w:val="00274C"/>
                <w:sz w:val="20"/>
                <w:szCs w:val="20"/>
              </w:rPr>
            </w:pPr>
            <w:r>
              <w:rPr>
                <w:color w:val="00274C"/>
                <w:position w:val="-2"/>
                <w:sz w:val="20"/>
                <w:szCs w:val="20"/>
              </w:rPr>
              <w:t xml:space="preserve">Avvitare manualmente la vite </w:t>
            </w:r>
            <w:hyperlink r:id="rId50515fc0c5862b1cf" w:history="1">
              <w:r>
                <w:rPr>
                  <w:b/>
                  <w:bCs/>
                  <w:color w:val="0000FF"/>
                  <w:position w:val="-2"/>
                  <w:sz w:val="20"/>
                  <w:szCs w:val="20"/>
                </w:rPr>
                <w:t xml:space="preserve">ST_15</w:t>
              </w:r>
            </w:hyperlink>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ruotando leggermente l'albero </w:t>
            </w:r>
            <w:r>
              <w:rPr>
                <w:b/>
                <w:bCs/>
                <w:color w:val="00274C"/>
                <w:position w:val="-2"/>
                <w:sz w:val="20"/>
                <w:szCs w:val="20"/>
              </w:rPr>
              <w:t xml:space="preserve">K</w:t>
            </w:r>
            <w:r>
              <w:rPr>
                <w:color w:val="00274C"/>
                <w:position w:val="-2"/>
                <w:sz w:val="20"/>
                <w:szCs w:val="20"/>
              </w:rPr>
              <w:t xml:space="preserve"> ; centrare il foro sullo stesso con l' </w:t>
            </w:r>
            <w:hyperlink r:id="rId58045fc0c5862b273" w:history="1">
              <w:r>
                <w:rPr>
                  <w:b/>
                  <w:bCs/>
                  <w:color w:val="0000FF"/>
                  <w:position w:val="-2"/>
                  <w:sz w:val="20"/>
                  <w:szCs w:val="20"/>
                </w:rPr>
                <w:t xml:space="preserve">ST_15</w:t>
              </w:r>
            </w:hyperlink>
            <w:r>
              <w:rPr>
                <w:color w:val="00274C"/>
                <w:position w:val="-2"/>
                <w:sz w:val="20"/>
                <w:szCs w:val="20"/>
              </w:rPr>
              <w:t xml:space="preserve"> per bloccare il dispositivo.</w:t>
            </w:r>
          </w:p>
        </w:tc>
        <w:tc>
          <w:tcPr>
            <w:tcMar>
              <w:top w:w="150" w:type="dxa"/>
              <w:bottom w:w="150" w:type="dxa"/>
            </w:tcMar>
            <w:vAlign w:val="top"/>
          </w:tcPr>
          <w:p>
            <w:r>
              <w:rPr>
                <w:position w:val="-230"/>
              </w:rPr>
              <w:drawing>
                <wp:inline distT="0" distB="0" distL="0" distR="0">
                  <wp:extent cx="2232000" cy="1504800"/>
                  <wp:docPr id="3393231" name="name98805fc0c586419c5"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71485fc0c586419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13773102"/>
              </w:numPr>
              <w:spacing w:before="0" w:after="0" w:line="262" w:lineRule="auto"/>
              <w:jc w:val="left"/>
              <w:rPr>
                <w:color w:val="00274C"/>
                <w:sz w:val="20"/>
                <w:szCs w:val="20"/>
              </w:rPr>
            </w:pPr>
            <w:r>
              <w:rPr>
                <w:color w:val="00274C"/>
                <w:position w:val="-2"/>
                <w:sz w:val="20"/>
                <w:szCs w:val="20"/>
              </w:rPr>
              <w:t xml:space="preserve">Ruotare l'albero a gomito e bloccarlo sul PMS ( </w:t>
            </w:r>
            <w:r>
              <w:rPr>
                <w:b/>
                <w:bCs/>
                <w:color w:val="00274C"/>
                <w:position w:val="-2"/>
                <w:sz w:val="20"/>
                <w:szCs w:val="20"/>
              </w:rPr>
              <w:t xml:space="preserve">Rif. P</w:t>
            </w:r>
            <w:r>
              <w:rPr>
                <w:color w:val="00274C"/>
                <w:position w:val="-2"/>
                <w:sz w:val="20"/>
                <w:szCs w:val="20"/>
              </w:rPr>
              <w:t xml:space="preserve"> verso l'alto) tramite l'attrezzo </w:t>
            </w:r>
            <w:hyperlink r:id="rId71425fc0c586440ff" w:history="1">
              <w:r>
                <w:rPr>
                  <w:b/>
                  <w:bCs/>
                  <w:color w:val="0000FF"/>
                  <w:position w:val="-2"/>
                  <w:sz w:val="20"/>
                  <w:szCs w:val="20"/>
                </w:rPr>
                <w:t xml:space="preserve">ST_34</w:t>
              </w:r>
            </w:hyperlink>
            <w:r>
              <w:rPr>
                <w:color w:val="00274C"/>
                <w:position w:val="-2"/>
                <w:sz w:val="20"/>
                <w:szCs w:val="20"/>
              </w:rPr>
              <w:t xml:space="preserve">  fissato al posto del motorino di avviamento (dettaglio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964946" name="name16455fc0c58658747"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54725fc0c586587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13773103"/>
              </w:numPr>
              <w:spacing w:before="0" w:after="0" w:line="262" w:lineRule="auto"/>
              <w:jc w:val="left"/>
              <w:rPr>
                <w:color w:val="00274C"/>
                <w:sz w:val="20"/>
                <w:szCs w:val="20"/>
              </w:rPr>
            </w:pPr>
            <w:r>
              <w:rPr>
                <w:color w:val="00274C"/>
                <w:position w:val="-2"/>
                <w:sz w:val="20"/>
                <w:szCs w:val="20"/>
              </w:rPr>
              <w:t xml:space="preserve">Posizionare la scatola </w:t>
            </w:r>
            <w:r>
              <w:rPr>
                <w:b/>
                <w:bCs/>
                <w:color w:val="00274C"/>
                <w:position w:val="-2"/>
                <w:sz w:val="20"/>
                <w:szCs w:val="20"/>
              </w:rPr>
              <w:t xml:space="preserve">F</w:t>
            </w:r>
            <w:r>
              <w:rPr>
                <w:color w:val="00274C"/>
                <w:position w:val="-2"/>
                <w:sz w:val="20"/>
                <w:szCs w:val="20"/>
              </w:rPr>
              <w:t xml:space="preserve"> sul piano </w:t>
            </w:r>
            <w:r>
              <w:rPr>
                <w:b/>
                <w:bCs/>
                <w:color w:val="00274C"/>
                <w:position w:val="-2"/>
                <w:sz w:val="20"/>
                <w:szCs w:val="20"/>
              </w:rPr>
              <w:t xml:space="preserve">R</w:t>
            </w:r>
            <w:r>
              <w:rPr>
                <w:color w:val="00274C"/>
                <w:position w:val="-2"/>
                <w:sz w:val="20"/>
                <w:szCs w:val="20"/>
              </w:rPr>
              <w:t xml:space="preserve"> del basamento rispettando le bussole di riferimento.</w:t>
            </w:r>
          </w:p>
          <w:p>
            <w:pPr>
              <w:numPr>
                <w:ilvl w:val="0"/>
                <w:numId w:val="13773103"/>
              </w:numPr>
              <w:spacing w:before="0" w:after="0" w:line="262" w:lineRule="auto"/>
              <w:jc w:val="left"/>
              <w:rPr>
                <w:color w:val="00274C"/>
                <w:sz w:val="20"/>
                <w:szCs w:val="20"/>
              </w:rPr>
            </w:pPr>
            <w:r>
              <w:rPr>
                <w:color w:val="00274C"/>
                <w:position w:val="-2"/>
                <w:sz w:val="20"/>
                <w:szCs w:val="20"/>
              </w:rPr>
              <w:t xml:space="preserve">Fissare la scatola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interponendo le rondelle </w:t>
            </w:r>
            <w:r>
              <w:rPr>
                <w:b/>
                <w:bCs/>
                <w:color w:val="00274C"/>
                <w:position w:val="-2"/>
                <w:sz w:val="20"/>
                <w:szCs w:val="20"/>
              </w:rPr>
              <w:t xml:space="preserve">U</w:t>
            </w:r>
            <w:r>
              <w:rPr>
                <w:color w:val="00274C"/>
                <w:position w:val="-2"/>
                <w:sz w:val="20"/>
                <w:szCs w:val="20"/>
              </w:rPr>
              <w:t xml:space="preserve"> (coppia di serraggio </w:t>
            </w:r>
            <w:r>
              <w:rPr>
                <w:b/>
                <w:bCs/>
                <w:color w:val="00274C"/>
                <w:position w:val="-2"/>
                <w:sz w:val="20"/>
                <w:szCs w:val="20"/>
              </w:rPr>
              <w:t xml:space="preserve">50 Nm</w:t>
            </w:r>
            <w:r>
              <w:rPr>
                <w:color w:val="00274C"/>
                <w:position w:val="-2"/>
                <w:sz w:val="20"/>
                <w:szCs w:val="20"/>
              </w:rPr>
              <w:t xml:space="preserve"> ).</w:t>
            </w:r>
          </w:p>
          <w:p>
            <w:pPr>
              <w:numPr>
                <w:ilvl w:val="0"/>
                <w:numId w:val="13773103"/>
              </w:numPr>
              <w:spacing w:before="0" w:after="0" w:line="262" w:lineRule="auto"/>
              <w:jc w:val="left"/>
              <w:rPr>
                <w:color w:val="00274C"/>
                <w:sz w:val="20"/>
                <w:szCs w:val="20"/>
              </w:rPr>
            </w:pPr>
            <w:r>
              <w:rPr>
                <w:color w:val="00274C"/>
                <w:position w:val="-2"/>
                <w:sz w:val="20"/>
                <w:szCs w:val="20"/>
              </w:rPr>
              <w:t xml:space="preserve">Rimuovere la vite di fermo </w:t>
            </w:r>
            <w:hyperlink r:id="rId47615fc0c5865aaff" w:history="1">
              <w:r>
                <w:rPr>
                  <w:b/>
                  <w:bCs/>
                  <w:color w:val="0000FF"/>
                  <w:position w:val="-2"/>
                  <w:sz w:val="20"/>
                  <w:szCs w:val="20"/>
                </w:rPr>
                <w:t xml:space="preserve">ST_15</w:t>
              </w:r>
            </w:hyperlink>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269794" name="name60265fc0c5866dd76"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77935fc0c5866dd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690547" name="name19095fc0c5867da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065fc0c5867da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Verificare che la vite di fermo </w:t>
            </w:r>
            <w:hyperlink r:id="rId37535fc0c5867e6a7"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non sia presente nel punto </w:t>
            </w:r>
            <w:r>
              <w:rPr>
                <w:b/>
                <w:bCs/>
                <w:color w:val="00274C"/>
                <w:position w:val="-2"/>
                <w:sz w:val="20"/>
                <w:szCs w:val="20"/>
              </w:rPr>
              <w:t xml:space="preserve">X</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W</w:t>
            </w:r>
            <w:r>
              <w:rPr>
                <w:color w:val="00274C"/>
                <w:position w:val="-2"/>
                <w:sz w:val="20"/>
                <w:szCs w:val="20"/>
              </w:rPr>
              <w:t xml:space="preserve"> ad ogni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Lubrificare con olio la guarnizione </w:t>
            </w:r>
            <w:r>
              <w:rPr>
                <w:b/>
                <w:bCs/>
                <w:color w:val="00274C"/>
                <w:position w:val="-2"/>
                <w:sz w:val="20"/>
                <w:szCs w:val="20"/>
              </w:rPr>
              <w:t xml:space="preserve">W</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3104"/>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W</w:t>
            </w:r>
            <w:r>
              <w:rPr>
                <w:color w:val="00274C"/>
                <w:position w:val="-2"/>
                <w:sz w:val="20"/>
                <w:szCs w:val="20"/>
              </w:rPr>
              <w:t xml:space="preserve"> nella sede sulla flangia del tubo olio </w:t>
            </w:r>
            <w:r>
              <w:rPr>
                <w:b/>
                <w:bCs/>
                <w:color w:val="00274C"/>
                <w:position w:val="-2"/>
                <w:sz w:val="20"/>
                <w:szCs w:val="20"/>
              </w:rPr>
              <w:t xml:space="preserve">D</w:t>
            </w:r>
            <w:r>
              <w:rPr>
                <w:color w:val="00274C"/>
                <w:position w:val="-2"/>
                <w:sz w:val="20"/>
                <w:szCs w:val="20"/>
              </w:rPr>
              <w:t xml:space="preserve"> .</w:t>
            </w:r>
          </w:p>
          <w:p>
            <w:pPr>
              <w:numPr>
                <w:ilvl w:val="0"/>
                <w:numId w:val="13773104"/>
              </w:numPr>
              <w:spacing w:before="0" w:after="0" w:line="262" w:lineRule="auto"/>
              <w:jc w:val="left"/>
              <w:rPr>
                <w:color w:val="00274C"/>
                <w:sz w:val="20"/>
                <w:szCs w:val="20"/>
              </w:rPr>
            </w:pPr>
            <w:r>
              <w:rPr>
                <w:color w:val="00274C"/>
                <w:position w:val="-2"/>
                <w:sz w:val="20"/>
                <w:szCs w:val="20"/>
              </w:rPr>
              <w:t xml:space="preserve">Fissare il tubo aspirazione olio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w:t>
            </w:r>
          </w:p>
          <w:p>
            <w:pPr>
              <w:numPr>
                <w:ilvl w:val="0"/>
                <w:numId w:val="13773104"/>
              </w:numPr>
              <w:spacing w:before="0" w:after="0" w:line="262" w:lineRule="auto"/>
              <w:jc w:val="left"/>
              <w:rPr>
                <w:color w:val="00274C"/>
                <w:sz w:val="20"/>
                <w:szCs w:val="20"/>
              </w:rPr>
            </w:pPr>
            <w:r>
              <w:rPr>
                <w:color w:val="00274C"/>
                <w:position w:val="-2"/>
                <w:sz w:val="20"/>
                <w:szCs w:val="20"/>
              </w:rPr>
              <w:t xml:space="preserve">Eseguire tutte le operazioni descritte al </w:t>
            </w:r>
            <w:hyperlink r:id="rId51045fc0c5867e982" w:history="1">
              <w:r>
                <w:rPr>
                  <w:b/>
                  <w:bCs/>
                  <w:color w:val="0000FF"/>
                  <w:position w:val="-2"/>
                  <w:sz w:val="20"/>
                  <w:szCs w:val="20"/>
                </w:rPr>
                <w:t xml:space="preserve">Par. 9.4.3</w:t>
              </w:r>
            </w:hyperlink>
            <w:r>
              <w:rPr>
                <w:color w:val="00274C"/>
                <w:position w:val="-2"/>
                <w:sz w:val="20"/>
                <w:szCs w:val="20"/>
              </w:rPr>
              <w:t xml:space="preserve"> per effettuare il montaggio della coppa olio.</w:t>
            </w:r>
          </w:p>
        </w:tc>
        <w:tc>
          <w:tcPr>
            <w:tcMar>
              <w:top w:w="150" w:type="dxa"/>
              <w:bottom w:w="150" w:type="dxa"/>
            </w:tcMar>
            <w:vAlign w:val="top"/>
          </w:tcPr>
          <w:p>
            <w:r>
              <w:rPr>
                <w:position w:val="-230"/>
              </w:rPr>
              <w:drawing>
                <wp:inline distT="0" distB="0" distL="0" distR="0">
                  <wp:extent cx="2232000" cy="1504800"/>
                  <wp:docPr id="98816786" name="name23655fc0c58694bd4"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77965fc0c58694b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aria (sostituzione cartuccia)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773105"/>
              </w:numPr>
              <w:spacing w:before="0" w:after="0" w:line="262" w:lineRule="auto"/>
              <w:jc w:val="left"/>
              <w:rPr>
                <w:color w:val="00274C"/>
                <w:sz w:val="20"/>
                <w:szCs w:val="20"/>
              </w:rPr>
            </w:pPr>
            <w:r>
              <w:rPr>
                <w:color w:val="00274C"/>
                <w:position w:val="-2"/>
                <w:sz w:val="20"/>
                <w:szCs w:val="20"/>
              </w:rPr>
              <w:t xml:space="preserve">Sganciare i due ganci </w:t>
            </w:r>
            <w:r>
              <w:rPr>
                <w:b/>
                <w:bCs/>
                <w:color w:val="00274C"/>
                <w:position w:val="-2"/>
                <w:sz w:val="20"/>
                <w:szCs w:val="20"/>
              </w:rPr>
              <w:t xml:space="preserve">A</w:t>
            </w:r>
            <w:r>
              <w:rPr>
                <w:color w:val="00274C"/>
                <w:position w:val="-2"/>
                <w:sz w:val="20"/>
                <w:szCs w:val="20"/>
              </w:rPr>
              <w:t xml:space="preserve"> e rimuovere il coperchio </w:t>
            </w:r>
            <w:r>
              <w:rPr>
                <w:b/>
                <w:bCs/>
                <w:color w:val="00274C"/>
                <w:position w:val="-2"/>
                <w:sz w:val="20"/>
                <w:szCs w:val="20"/>
              </w:rPr>
              <w:t xml:space="preserve">B</w:t>
            </w:r>
            <w:r>
              <w:rPr>
                <w:color w:val="00274C"/>
                <w:position w:val="-2"/>
                <w:sz w:val="20"/>
                <w:szCs w:val="20"/>
              </w:rPr>
              <w:t xml:space="preserve"> dal corpo </w:t>
            </w:r>
            <w:r>
              <w:rPr>
                <w:b/>
                <w:bCs/>
                <w:color w:val="00274C"/>
                <w:position w:val="-2"/>
                <w:sz w:val="20"/>
                <w:szCs w:val="20"/>
              </w:rPr>
              <w:t xml:space="preserve">C</w:t>
            </w:r>
            <w:r>
              <w:rPr>
                <w:color w:val="00274C"/>
                <w:position w:val="-2"/>
                <w:sz w:val="20"/>
                <w:szCs w:val="20"/>
              </w:rPr>
              <w:t xml:space="preserve"> .</w:t>
            </w:r>
          </w:p>
          <w:p>
            <w:pPr>
              <w:numPr>
                <w:ilvl w:val="0"/>
                <w:numId w:val="13773105"/>
              </w:numPr>
              <w:spacing w:before="0" w:after="0" w:line="262" w:lineRule="auto"/>
              <w:jc w:val="left"/>
              <w:rPr>
                <w:color w:val="00274C"/>
                <w:sz w:val="20"/>
                <w:szCs w:val="20"/>
              </w:rPr>
            </w:pPr>
            <w:r>
              <w:rPr>
                <w:color w:val="00274C"/>
                <w:position w:val="-2"/>
                <w:sz w:val="20"/>
                <w:szCs w:val="20"/>
              </w:rPr>
              <w:t xml:space="preserve">Estrarre le cartucce </w:t>
            </w:r>
            <w:r>
              <w:rPr>
                <w:b/>
                <w:bCs/>
                <w:color w:val="00274C"/>
                <w:position w:val="-2"/>
                <w:sz w:val="20"/>
                <w:szCs w:val="20"/>
              </w:rPr>
              <w:t xml:space="preserve">D ed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02435" name="name69355fc0c586a6b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665fc0c586a6b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1595fc0c586a71ea" w:history="1">
              <w:r>
                <w:rPr>
                  <w:b/>
                  <w:bCs/>
                  <w:color w:val="0000FF"/>
                  <w:position w:val="-2"/>
                  <w:sz w:val="20"/>
                  <w:szCs w:val="20"/>
                </w:rPr>
                <w:t xml:space="preserve">Par. 3.3.2</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 cartuccia di sicurezza </w:t>
            </w:r>
            <w:r>
              <w:rPr>
                <w:b/>
                <w:bCs/>
                <w:color w:val="00274C"/>
                <w:position w:val="-2"/>
                <w:sz w:val="20"/>
                <w:szCs w:val="20"/>
              </w:rPr>
              <w:t xml:space="preserve">E</w:t>
            </w:r>
            <w:r>
              <w:rPr>
                <w:color w:val="00274C"/>
                <w:position w:val="-2"/>
                <w:sz w:val="20"/>
                <w:szCs w:val="20"/>
              </w:rPr>
              <w:t xml:space="preserve"> (se presente) deve essere sempre sostituita se presenta sporcizia o se danneggiata.</w:t>
            </w:r>
          </w:p>
          <w:p/>
          <w:p/>
          <w:p/>
          <w:p/>
          <w:p>
            <w:pPr>
              <w:numPr>
                <w:ilvl w:val="0"/>
                <w:numId w:val="13773106"/>
              </w:numPr>
              <w:spacing w:before="0" w:after="0" w:line="262" w:lineRule="auto"/>
              <w:jc w:val="left"/>
              <w:rPr>
                <w:color w:val="00274C"/>
                <w:sz w:val="20"/>
                <w:szCs w:val="20"/>
              </w:rPr>
            </w:pPr>
            <w:r>
              <w:rPr>
                <w:color w:val="00274C"/>
                <w:position w:val="-2"/>
                <w:sz w:val="20"/>
                <w:szCs w:val="20"/>
              </w:rPr>
              <w:t xml:space="preserve">Inserire la nuova cartuccia </w:t>
            </w:r>
            <w:r>
              <w:rPr>
                <w:b/>
                <w:bCs/>
                <w:color w:val="00274C"/>
                <w:position w:val="-2"/>
                <w:sz w:val="20"/>
                <w:szCs w:val="20"/>
              </w:rPr>
              <w:t xml:space="preserve">E</w:t>
            </w:r>
            <w:r>
              <w:rPr>
                <w:color w:val="00274C"/>
                <w:position w:val="-2"/>
                <w:sz w:val="20"/>
                <w:szCs w:val="20"/>
              </w:rPr>
              <w:t xml:space="preserve"> all'interno della nuova cartuccia </w:t>
            </w:r>
            <w:r>
              <w:rPr>
                <w:b/>
                <w:bCs/>
                <w:color w:val="00274C"/>
                <w:position w:val="-2"/>
                <w:sz w:val="20"/>
                <w:szCs w:val="20"/>
              </w:rPr>
              <w:t xml:space="preserve">D</w:t>
            </w:r>
            <w:r>
              <w:rPr>
                <w:color w:val="00274C"/>
                <w:position w:val="-2"/>
                <w:sz w:val="20"/>
                <w:szCs w:val="20"/>
              </w:rPr>
              <w:t xml:space="preserve"> ed entrambe all'interno del corpo filtro </w:t>
            </w:r>
            <w:r>
              <w:rPr>
                <w:b/>
                <w:bCs/>
                <w:color w:val="00274C"/>
                <w:position w:val="-2"/>
                <w:sz w:val="20"/>
                <w:szCs w:val="20"/>
              </w:rPr>
              <w:t xml:space="preserve">C</w:t>
            </w:r>
            <w:r>
              <w:rPr>
                <w:color w:val="00274C"/>
                <w:position w:val="-2"/>
                <w:sz w:val="20"/>
                <w:szCs w:val="20"/>
              </w:rPr>
              <w:t xml:space="preserve"> .</w:t>
            </w:r>
          </w:p>
          <w:p>
            <w:pPr>
              <w:numPr>
                <w:ilvl w:val="0"/>
                <w:numId w:val="13773106"/>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B</w:t>
            </w:r>
            <w:r>
              <w:rPr>
                <w:color w:val="00274C"/>
                <w:position w:val="-2"/>
                <w:sz w:val="20"/>
                <w:szCs w:val="20"/>
              </w:rPr>
              <w:t xml:space="preserve"> tramite i ganci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4962864" name="name13775fc0c586bc413"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35845fc0c586bc40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olio a distanza (smontaggio e montaggio)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Opzione A</w:t>
            </w:r>
          </w:p>
          <w:p/>
          <w:p/>
          <w:p>
            <w:pPr>
              <w:widowControl w:val="on"/>
              <w:pBdr/>
              <w:spacing w:before="0" w:after="0" w:line="262" w:lineRule="auto"/>
              <w:ind w:left="0" w:right="0"/>
              <w:jc w:val="left"/>
              <w:textAlignment w:val="center"/>
            </w:pPr>
            <w:r>
              <w:rPr>
                <w:b/>
                <w:bCs/>
                <w:color w:val="00274C"/>
                <w:position w:val="-2"/>
                <w:sz w:val="20"/>
                <w:szCs w:val="20"/>
              </w:rPr>
              <w:t xml:space="preserve">11.11.1.1</w:t>
            </w:r>
            <w:r>
              <w:rPr>
                <w:b/>
                <w:bCs/>
                <w:color w:val="00274C"/>
                <w:position w:val="-2"/>
                <w:sz w:val="20"/>
                <w:szCs w:val="20"/>
              </w:rPr>
              <w:t xml:space="preserve"> Smontaggio</w:t>
            </w:r>
          </w:p>
          <w:p/>
          <w:p/>
          <w:p>
            <w:pPr>
              <w:numPr>
                <w:ilvl w:val="0"/>
                <w:numId w:val="13773107"/>
              </w:numPr>
              <w:spacing w:before="0" w:after="0" w:line="262" w:lineRule="auto"/>
              <w:jc w:val="left"/>
              <w:rPr>
                <w:color w:val="00274C"/>
                <w:sz w:val="20"/>
                <w:szCs w:val="20"/>
              </w:rPr>
            </w:pPr>
            <w:r>
              <w:rPr>
                <w:color w:val="00274C"/>
                <w:position w:val="-2"/>
                <w:sz w:val="20"/>
                <w:szCs w:val="20"/>
              </w:rPr>
              <w:t xml:space="preserve">Eseguire le operazioni descritte al </w:t>
            </w:r>
            <w:hyperlink r:id="rId33025fc0c586c0fb7" w:history="1">
              <w:r>
                <w:rPr>
                  <w:b/>
                  <w:bCs/>
                  <w:color w:val="0000FF"/>
                  <w:position w:val="-2"/>
                  <w:sz w:val="20"/>
                  <w:szCs w:val="20"/>
                  <w:u w:val="single"/>
                </w:rPr>
                <w:t xml:space="preserve">Par. 5.2</w:t>
              </w:r>
            </w:hyperlink>
            <w:r>
              <w:rPr>
                <w:b/>
                <w:bCs/>
                <w:color w:val="00274C"/>
                <w:position w:val="-2"/>
                <w:sz w:val="20"/>
                <w:szCs w:val="20"/>
              </w:rPr>
              <w:t xml:space="preserve"> .</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92681" name="name89425fc0c586cd9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425fc0c586cd9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2145fc0c586ce529" w:history="1">
              <w:r>
                <w:rPr>
                  <w:b/>
                  <w:bCs/>
                  <w:color w:val="0000FF"/>
                  <w:position w:val="-2"/>
                  <w:sz w:val="20"/>
                  <w:szCs w:val="20"/>
                </w:rPr>
                <w:t xml:space="preserve">Par. 3.3.2</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4 (Par. 11.11.1.1)</w:t>
            </w:r>
            <w:r>
              <w:rPr>
                <w:color w:val="00274C"/>
                <w:position w:val="-2"/>
                <w:sz w:val="20"/>
                <w:szCs w:val="20"/>
              </w:rPr>
              <w:t xml:space="preserve"> e </w:t>
            </w:r>
            <w:r>
              <w:rPr>
                <w:b/>
                <w:bCs/>
                <w:color w:val="00274C"/>
                <w:position w:val="-2"/>
                <w:sz w:val="20"/>
                <w:szCs w:val="20"/>
              </w:rPr>
              <w:t xml:space="preserve">7 (Par. 11.11.1.2)</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K, H (Fig. 11.61)</w:t>
            </w:r>
            <w:r>
              <w:rPr>
                <w:color w:val="00274C"/>
                <w:position w:val="-2"/>
                <w:sz w:val="20"/>
                <w:szCs w:val="20"/>
              </w:rPr>
              <w:t xml:space="preserve"> e </w:t>
            </w:r>
            <w:r>
              <w:rPr>
                <w:b/>
                <w:bCs/>
                <w:color w:val="00274C"/>
                <w:position w:val="-2"/>
                <w:sz w:val="20"/>
                <w:szCs w:val="20"/>
              </w:rPr>
              <w:t xml:space="preserve">L (Fig. 11.62)</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13772773"/>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I dadi </w:t>
            </w:r>
            <w:r>
              <w:rPr>
                <w:b/>
                <w:bCs/>
                <w:color w:val="00274C"/>
                <w:position w:val="-2"/>
                <w:sz w:val="20"/>
                <w:szCs w:val="20"/>
              </w:rPr>
              <w:t xml:space="preserve">A</w:t>
            </w:r>
            <w:r>
              <w:rPr>
                <w:color w:val="00274C"/>
                <w:position w:val="-2"/>
                <w:sz w:val="20"/>
                <w:szCs w:val="20"/>
              </w:rPr>
              <w:t xml:space="preserve"> hanno caratteristiche differenti del filetto - Prima di smontare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applicare un segno di riconoscimento al fine di avvitare correttamente i dadi </w:t>
            </w:r>
            <w:r>
              <w:rPr>
                <w:b/>
                <w:bCs/>
                <w:color w:val="00274C"/>
                <w:position w:val="-2"/>
                <w:sz w:val="20"/>
                <w:szCs w:val="20"/>
              </w:rPr>
              <w:t xml:space="preserve">A</w:t>
            </w:r>
            <w:r>
              <w:rPr>
                <w:color w:val="00274C"/>
                <w:position w:val="-2"/>
                <w:sz w:val="20"/>
                <w:szCs w:val="20"/>
              </w:rPr>
              <w:t xml:space="preserve"> con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in fase di montaggio.</w:t>
            </w:r>
          </w:p>
          <w:p>
            <w:pPr>
              <w:numPr>
                <w:ilvl w:val="0"/>
                <w:numId w:val="13773108"/>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 e C</w:t>
            </w:r>
            <w:r>
              <w:rPr>
                <w:color w:val="00274C"/>
                <w:position w:val="-2"/>
                <w:sz w:val="20"/>
                <w:szCs w:val="20"/>
              </w:rPr>
              <w:t xml:space="preserve"> .</w:t>
            </w:r>
          </w:p>
          <w:p>
            <w:pPr>
              <w:numPr>
                <w:ilvl w:val="0"/>
                <w:numId w:val="13773108"/>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13773108"/>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456475" name="name55735fc0c586e79ec"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68675fc0c586e79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28886761" name="name76235fc0c58710da7"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30665fc0c58710d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13773109"/>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D</w:t>
            </w:r>
            <w:r>
              <w:rPr>
                <w:color w:val="00274C"/>
                <w:position w:val="-2"/>
                <w:sz w:val="20"/>
                <w:szCs w:val="20"/>
              </w:rPr>
              <w:t xml:space="preserve"> e disinnestare i tubi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dall'Oil Cooler </w:t>
            </w:r>
            <w:r>
              <w:rPr>
                <w:b/>
                <w:bCs/>
                <w:color w:val="00274C"/>
                <w:position w:val="-2"/>
                <w:sz w:val="20"/>
                <w:szCs w:val="20"/>
              </w:rPr>
              <w:t xml:space="preserve">G</w:t>
            </w:r>
            <w:r>
              <w:rPr>
                <w:color w:val="00274C"/>
                <w:position w:val="-2"/>
                <w:sz w:val="20"/>
                <w:szCs w:val="20"/>
              </w:rPr>
              <w:t xml:space="preserve"> .</w:t>
            </w:r>
          </w:p>
          <w:p>
            <w:pPr>
              <w:numPr>
                <w:ilvl w:val="0"/>
                <w:numId w:val="13773109"/>
              </w:numPr>
              <w:spacing w:before="0" w:after="0" w:line="262" w:lineRule="auto"/>
              <w:jc w:val="left"/>
              <w:rPr>
                <w:color w:val="00274C"/>
                <w:sz w:val="20"/>
                <w:szCs w:val="20"/>
              </w:rPr>
            </w:pPr>
            <w:r>
              <w:rPr>
                <w:color w:val="00274C"/>
                <w:position w:val="-2"/>
                <w:sz w:val="20"/>
                <w:szCs w:val="20"/>
              </w:rPr>
              <w:t xml:space="preserve">Svitare e rimuovere il raccordo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13773109"/>
              </w:numPr>
              <w:spacing w:before="0" w:after="0" w:line="262" w:lineRule="auto"/>
              <w:jc w:val="left"/>
              <w:rPr>
                <w:color w:val="00274C"/>
                <w:sz w:val="20"/>
                <w:szCs w:val="20"/>
              </w:rPr>
            </w:pPr>
            <w:r>
              <w:rPr>
                <w:color w:val="00274C"/>
                <w:position w:val="-2"/>
                <w:sz w:val="20"/>
                <w:szCs w:val="20"/>
              </w:rPr>
              <w:t xml:space="preserve">Svitare e rimuovere:</w:t>
            </w:r>
            <w:r>
              <w:rPr>
                <w:color w:val="00274C"/>
                <w:position w:val="-2"/>
                <w:sz w:val="20"/>
                <w:szCs w:val="20"/>
              </w:rPr>
              <w:br/>
              <w:t xml:space="preserve">- il raccordo </w:t>
            </w:r>
            <w:r>
              <w:rPr>
                <w:b/>
                <w:bCs/>
                <w:color w:val="00274C"/>
                <w:position w:val="-2"/>
                <w:sz w:val="20"/>
                <w:szCs w:val="20"/>
              </w:rPr>
              <w:t xml:space="preserve">K</w:t>
            </w:r>
            <w:r>
              <w:rPr>
                <w:color w:val="00274C"/>
                <w:position w:val="-2"/>
                <w:sz w:val="20"/>
                <w:szCs w:val="20"/>
              </w:rPr>
              <w:t xml:space="preserve"> con la guarnizione in rame;</w:t>
            </w:r>
            <w:r>
              <w:rPr>
                <w:color w:val="00274C"/>
                <w:position w:val="-2"/>
                <w:sz w:val="20"/>
                <w:szCs w:val="20"/>
              </w:rPr>
              <w:br/>
              <w:t xml:space="preserve">- l'Oil Cooler </w:t>
            </w:r>
            <w:r>
              <w:rPr>
                <w:b/>
                <w:bCs/>
                <w:color w:val="00274C"/>
                <w:position w:val="-2"/>
                <w:sz w:val="20"/>
                <w:szCs w:val="20"/>
              </w:rPr>
              <w:t xml:space="preserve">G</w:t>
            </w:r>
            <w:r>
              <w:rPr>
                <w:color w:val="00274C"/>
                <w:position w:val="-2"/>
                <w:sz w:val="20"/>
                <w:szCs w:val="20"/>
              </w:rPr>
              <w:t xml:space="preserve"> e le relative guarnizioni;</w:t>
            </w:r>
            <w:r>
              <w:rPr>
                <w:color w:val="00274C"/>
                <w:position w:val="-2"/>
                <w:sz w:val="20"/>
                <w:szCs w:val="20"/>
              </w:rPr>
              <w:br/>
              <w:t xml:space="preserve">- la testina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5256330" name="name67645fc0c5872bf07"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89455fc0c5872bef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044044" name="name23365fc0c5873b2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815fc0c5873b2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P, Q, R e W</w:t>
            </w:r>
            <w:r>
              <w:rPr>
                <w:color w:val="00274C"/>
                <w:position w:val="-2"/>
                <w:sz w:val="20"/>
                <w:szCs w:val="20"/>
              </w:rPr>
              <w:t xml:space="preserve"> ad ogni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P, Q ed R</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3110"/>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13773110"/>
              </w:numPr>
              <w:spacing w:before="0" w:after="0" w:line="262" w:lineRule="auto"/>
              <w:jc w:val="left"/>
              <w:rPr>
                <w:color w:val="00274C"/>
                <w:sz w:val="20"/>
                <w:szCs w:val="20"/>
              </w:rPr>
            </w:pPr>
            <w:r>
              <w:rPr>
                <w:color w:val="00274C"/>
                <w:position w:val="-2"/>
                <w:sz w:val="20"/>
                <w:szCs w:val="20"/>
              </w:rPr>
              <w:t xml:space="preserve">Inserire la testina </w:t>
            </w:r>
            <w:r>
              <w:rPr>
                <w:b/>
                <w:bCs/>
                <w:color w:val="00274C"/>
                <w:position w:val="-2"/>
                <w:sz w:val="20"/>
                <w:szCs w:val="20"/>
              </w:rPr>
              <w:t xml:space="preserve">J</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Q</w:t>
            </w:r>
            <w:r>
              <w:rPr>
                <w:color w:val="00274C"/>
                <w:position w:val="-2"/>
                <w:sz w:val="20"/>
                <w:szCs w:val="20"/>
              </w:rPr>
              <w:t xml:space="preserve"> nella sede della testina </w:t>
            </w:r>
            <w:r>
              <w:rPr>
                <w:b/>
                <w:bCs/>
                <w:color w:val="00274C"/>
                <w:position w:val="-2"/>
                <w:sz w:val="20"/>
                <w:szCs w:val="20"/>
              </w:rPr>
              <w:t xml:space="preserve">J</w:t>
            </w:r>
            <w:r>
              <w:rPr>
                <w:color w:val="00274C"/>
                <w:position w:val="-2"/>
                <w:sz w:val="20"/>
                <w:szCs w:val="20"/>
              </w:rPr>
              <w:t xml:space="preserve"> .</w:t>
            </w:r>
          </w:p>
          <w:p>
            <w:pPr>
              <w:numPr>
                <w:ilvl w:val="0"/>
                <w:numId w:val="13773110"/>
              </w:numPr>
              <w:spacing w:before="0" w:after="0" w:line="262" w:lineRule="auto"/>
              <w:jc w:val="left"/>
              <w:rPr>
                <w:color w:val="00274C"/>
                <w:sz w:val="20"/>
                <w:szCs w:val="20"/>
              </w:rPr>
            </w:pPr>
            <w:r>
              <w:rPr>
                <w:color w:val="00274C"/>
                <w:position w:val="-2"/>
                <w:sz w:val="20"/>
                <w:szCs w:val="20"/>
              </w:rPr>
              <w:t xml:space="preserve">Inserire l'Oil Cooler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R</w:t>
            </w:r>
            <w:r>
              <w:rPr>
                <w:color w:val="00274C"/>
                <w:position w:val="-2"/>
                <w:sz w:val="20"/>
                <w:szCs w:val="20"/>
              </w:rPr>
              <w:t xml:space="preserve"> nella sede dell'Oil Cooler </w:t>
            </w:r>
            <w:r>
              <w:rPr>
                <w:b/>
                <w:bCs/>
                <w:color w:val="00274C"/>
                <w:position w:val="-2"/>
                <w:sz w:val="20"/>
                <w:szCs w:val="20"/>
              </w:rPr>
              <w:t xml:space="preserve">G</w:t>
            </w:r>
            <w:r>
              <w:rPr>
                <w:color w:val="00274C"/>
                <w:position w:val="-2"/>
                <w:sz w:val="20"/>
                <w:szCs w:val="20"/>
              </w:rPr>
              <w:t xml:space="preserve"> .</w:t>
            </w:r>
          </w:p>
          <w:p>
            <w:pPr>
              <w:numPr>
                <w:ilvl w:val="0"/>
                <w:numId w:val="13773110"/>
              </w:numPr>
              <w:spacing w:before="0" w:after="0" w:line="262" w:lineRule="auto"/>
              <w:jc w:val="left"/>
              <w:rPr>
                <w:color w:val="00274C"/>
                <w:sz w:val="20"/>
                <w:szCs w:val="20"/>
              </w:rPr>
            </w:pPr>
            <w:r>
              <w:rPr>
                <w:color w:val="00274C"/>
                <w:position w:val="-2"/>
                <w:sz w:val="20"/>
                <w:szCs w:val="20"/>
              </w:rPr>
              <w:t xml:space="preserve">Fissare sul basamento </w:t>
            </w:r>
            <w:r>
              <w:rPr>
                <w:b/>
                <w:bCs/>
                <w:color w:val="00274C"/>
                <w:position w:val="-2"/>
                <w:sz w:val="20"/>
                <w:szCs w:val="20"/>
              </w:rPr>
              <w:t xml:space="preserve">S</w:t>
            </w:r>
            <w:r>
              <w:rPr>
                <w:color w:val="00274C"/>
                <w:position w:val="-2"/>
                <w:sz w:val="20"/>
                <w:szCs w:val="20"/>
              </w:rPr>
              <w:t xml:space="preserve"> l'Oil Cooler </w:t>
            </w:r>
            <w:r>
              <w:rPr>
                <w:b/>
                <w:bCs/>
                <w:color w:val="00274C"/>
                <w:position w:val="-2"/>
                <w:sz w:val="20"/>
                <w:szCs w:val="20"/>
              </w:rPr>
              <w:t xml:space="preserve">G</w:t>
            </w:r>
            <w:r>
              <w:rPr>
                <w:color w:val="00274C"/>
                <w:position w:val="-2"/>
                <w:sz w:val="20"/>
                <w:szCs w:val="20"/>
              </w:rPr>
              <w:t xml:space="preserve"> e la flangia </w:t>
            </w:r>
            <w:r>
              <w:rPr>
                <w:b/>
                <w:bCs/>
                <w:color w:val="00274C"/>
                <w:position w:val="-2"/>
                <w:sz w:val="20"/>
                <w:szCs w:val="20"/>
              </w:rPr>
              <w:t xml:space="preserve">J</w:t>
            </w:r>
            <w:r>
              <w:rPr>
                <w:color w:val="00274C"/>
                <w:position w:val="-2"/>
                <w:sz w:val="20"/>
                <w:szCs w:val="20"/>
              </w:rPr>
              <w:t xml:space="preserve"> tramite il raccordo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25 Nm + Loctite 2701</w:t>
            </w:r>
            <w:r>
              <w:rPr>
                <w:color w:val="00274C"/>
                <w:position w:val="-2"/>
                <w:sz w:val="20"/>
                <w:szCs w:val="20"/>
              </w:rPr>
              <w:t xml:space="preserve"> sul filetto) posizionati come in </w:t>
            </w:r>
            <w:r>
              <w:rPr>
                <w:b/>
                <w:bCs/>
                <w:color w:val="00274C"/>
                <w:position w:val="-2"/>
                <w:sz w:val="20"/>
                <w:szCs w:val="20"/>
              </w:rPr>
              <w:t xml:space="preserve">Fig. 11.64</w:t>
            </w:r>
            <w:r>
              <w:rPr>
                <w:color w:val="00274C"/>
                <w:position w:val="-2"/>
                <w:sz w:val="20"/>
                <w:szCs w:val="20"/>
              </w:rPr>
              <w:t xml:space="preserve"> .</w:t>
            </w:r>
          </w:p>
          <w:p>
            <w:pPr>
              <w:numPr>
                <w:ilvl w:val="0"/>
                <w:numId w:val="13773110"/>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H</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300646" name="name54045fc0c5875e889"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22685fc0c5875e8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41176625" name="name64655fc0c5877af00"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45125fc0c5877ae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15158" name="name78265fc0c5878da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15fc0c5878da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V</w:t>
            </w:r>
            <w:r>
              <w:rPr>
                <w:color w:val="00274C"/>
                <w:position w:val="-2"/>
                <w:sz w:val="20"/>
                <w:szCs w:val="20"/>
              </w:rPr>
              <w:t xml:space="preserve"> ad ogni montaggio.</w:t>
            </w:r>
          </w:p>
          <w:p/>
          <w:p/>
          <w:p>
            <w:pPr>
              <w:numPr>
                <w:ilvl w:val="0"/>
                <w:numId w:val="13773111"/>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p>
            <w:pPr>
              <w:numPr>
                <w:ilvl w:val="0"/>
                <w:numId w:val="13773111"/>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W</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1779881" name="name61395fc0c587a625c"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38625fc0c587a625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Collegare il tubo </w:t>
            </w:r>
            <w:r>
              <w:rPr>
                <w:b/>
                <w:bCs/>
                <w:color w:val="00274C"/>
                <w:position w:val="-2"/>
                <w:sz w:val="20"/>
                <w:szCs w:val="20"/>
              </w:rPr>
              <w:t xml:space="preserve">B</w:t>
            </w:r>
            <w:r>
              <w:rPr>
                <w:color w:val="00274C"/>
                <w:position w:val="-2"/>
                <w:sz w:val="20"/>
                <w:szCs w:val="20"/>
              </w:rPr>
              <w:t xml:space="preserve"> sul raccordo centrale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Collegare il tubo </w:t>
            </w:r>
            <w:r>
              <w:rPr>
                <w:b/>
                <w:bCs/>
                <w:color w:val="00274C"/>
                <w:position w:val="-2"/>
                <w:sz w:val="20"/>
                <w:szCs w:val="20"/>
              </w:rPr>
              <w:t xml:space="preserve">C</w:t>
            </w:r>
            <w:r>
              <w:rPr>
                <w:color w:val="00274C"/>
                <w:position w:val="-2"/>
                <w:sz w:val="20"/>
                <w:szCs w:val="20"/>
              </w:rPr>
              <w:t xml:space="preserve"> sul raccordo laterale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24037" name="name60445fc0c587b83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315fc0c587b83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Verificare il corretto serraggio dei raccordi </w:t>
            </w:r>
            <w:r>
              <w:rPr>
                <w:b/>
                <w:bCs/>
                <w:color w:val="00274C"/>
                <w:position w:val="-2"/>
                <w:sz w:val="20"/>
                <w:szCs w:val="20"/>
              </w:rPr>
              <w:t xml:space="preserve">H (Fig. 11.64)</w:t>
            </w:r>
            <w:r>
              <w:rPr>
                <w:color w:val="00274C"/>
                <w:position w:val="-2"/>
                <w:sz w:val="20"/>
                <w:szCs w:val="20"/>
              </w:rPr>
              <w:t xml:space="preserve"> e </w:t>
            </w:r>
            <w:r>
              <w:rPr>
                <w:b/>
                <w:bCs/>
                <w:color w:val="00274C"/>
                <w:position w:val="-2"/>
                <w:sz w:val="20"/>
                <w:szCs w:val="20"/>
              </w:rPr>
              <w:t xml:space="preserve">L (Fig. 11.65)</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283886" name="name59165fc0c587cd11d"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10045fc0c587cd11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Opzione</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b/>
                <w:bCs/>
                <w:color w:val="00274C"/>
                <w:position w:val="-2"/>
                <w:sz w:val="20"/>
                <w:szCs w:val="20"/>
              </w:rPr>
              <w:t xml:space="preserve"> Smontaggio</w:t>
            </w:r>
          </w:p>
          <w:p/>
          <w:p/>
          <w:p>
            <w:pPr>
              <w:numPr>
                <w:ilvl w:val="0"/>
                <w:numId w:val="13773112"/>
              </w:numPr>
              <w:spacing w:before="0" w:after="0" w:line="262" w:lineRule="auto"/>
              <w:jc w:val="left"/>
              <w:rPr>
                <w:color w:val="00274C"/>
                <w:sz w:val="20"/>
                <w:szCs w:val="20"/>
              </w:rPr>
            </w:pPr>
            <w:r>
              <w:rPr>
                <w:color w:val="00274C"/>
                <w:position w:val="-2"/>
                <w:sz w:val="20"/>
                <w:szCs w:val="20"/>
              </w:rPr>
              <w:t xml:space="preserve">Eseguire le operazioni descritte al </w:t>
            </w:r>
            <w:hyperlink r:id="rId87195fc0c587ce1d0"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13773112"/>
              </w:numPr>
              <w:spacing w:before="0" w:after="0" w:line="262" w:lineRule="auto"/>
              <w:jc w:val="left"/>
              <w:rPr>
                <w:color w:val="00274C"/>
                <w:sz w:val="20"/>
                <w:szCs w:val="20"/>
              </w:rPr>
            </w:pPr>
            <w:r>
              <w:rPr>
                <w:color w:val="00274C"/>
                <w:position w:val="-2"/>
                <w:sz w:val="20"/>
                <w:szCs w:val="20"/>
              </w:rPr>
              <w:t xml:space="preserve">Eseguire le operazioni descritte al punto1 del </w:t>
            </w:r>
            <w:hyperlink r:id="rId89505fc0c587ce215"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951448" name="name70205fc0c587e1e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115fc0c587e1e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1505fc0c587e23ef" w:history="1">
              <w:r>
                <w:rPr>
                  <w:b/>
                  <w:bCs/>
                  <w:color w:val="0000FF"/>
                  <w:position w:val="-2"/>
                  <w:sz w:val="20"/>
                  <w:szCs w:val="20"/>
                </w:rPr>
                <w:t xml:space="preserve">Par. 3.3.2</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La cartuccia del filtro olio non è necessariamente fornita dalla </w:t>
            </w:r>
            <w:r>
              <w:rPr>
                <w:b/>
                <w:bCs/>
                <w:color w:val="00274C"/>
                <w:position w:val="-2"/>
                <w:sz w:val="20"/>
                <w:szCs w:val="20"/>
              </w:rPr>
              <w:t xml:space="preserve">KOHLER</w:t>
            </w:r>
            <w:r>
              <w:rPr>
                <w:color w:val="00274C"/>
                <w:position w:val="-2"/>
                <w:sz w:val="20"/>
                <w:szCs w:val="20"/>
              </w:rPr>
              <w:t xml:space="preserve"> (in questi casi fare riferimento alla documentazione della macchina).</w:t>
            </w:r>
          </w:p>
          <w:p>
            <w:pPr>
              <w:numPr>
                <w:ilvl w:val="0"/>
                <w:numId w:val="13772773"/>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5 (Par. 11.11.1)</w:t>
            </w:r>
            <w:r>
              <w:rPr>
                <w:color w:val="00274C"/>
                <w:position w:val="-2"/>
                <w:sz w:val="20"/>
                <w:szCs w:val="20"/>
              </w:rPr>
              <w:t xml:space="preserve"> e </w:t>
            </w:r>
            <w:r>
              <w:rPr>
                <w:b/>
                <w:bCs/>
                <w:color w:val="00274C"/>
                <w:position w:val="-2"/>
                <w:sz w:val="20"/>
                <w:szCs w:val="20"/>
              </w:rPr>
              <w:t xml:space="preserve">7 (Par. 11.11.2)</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L (Fig. 11.70)</w:t>
            </w:r>
            <w:r>
              <w:rPr>
                <w:color w:val="00274C"/>
                <w:position w:val="-2"/>
                <w:sz w:val="20"/>
                <w:szCs w:val="20"/>
              </w:rPr>
              <w:t xml:space="preserve"> e </w:t>
            </w:r>
            <w:r>
              <w:rPr>
                <w:b/>
                <w:bCs/>
                <w:color w:val="00274C"/>
                <w:position w:val="-2"/>
                <w:sz w:val="20"/>
                <w:szCs w:val="20"/>
              </w:rPr>
              <w:t xml:space="preserve">H (Fig. 11.72)</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13772773"/>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I dadi </w:t>
            </w:r>
            <w:r>
              <w:rPr>
                <w:b/>
                <w:bCs/>
                <w:color w:val="00274C"/>
                <w:position w:val="-2"/>
                <w:sz w:val="20"/>
                <w:szCs w:val="20"/>
              </w:rPr>
              <w:t xml:space="preserve">A</w:t>
            </w:r>
            <w:r>
              <w:rPr>
                <w:color w:val="00274C"/>
                <w:position w:val="-2"/>
                <w:sz w:val="20"/>
                <w:szCs w:val="20"/>
              </w:rPr>
              <w:t xml:space="preserve"> hanno caratteristiche differenti del filetto - Prima di smontare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applicare un segno di riconoscimento al fine di avvitare correttamente i dadi </w:t>
            </w:r>
            <w:r>
              <w:rPr>
                <w:b/>
                <w:bCs/>
                <w:color w:val="00274C"/>
                <w:position w:val="-2"/>
                <w:sz w:val="20"/>
                <w:szCs w:val="20"/>
              </w:rPr>
              <w:t xml:space="preserve">A</w:t>
            </w:r>
            <w:r>
              <w:rPr>
                <w:color w:val="00274C"/>
                <w:position w:val="-2"/>
                <w:sz w:val="20"/>
                <w:szCs w:val="20"/>
              </w:rPr>
              <w:t xml:space="preserve"> con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in fase di montaggio.</w:t>
            </w:r>
          </w:p>
        </w:tc>
        <w:tc>
          <w:tcPr>
            <w:tcMar>
              <w:top w:w="150" w:type="dxa"/>
              <w:bottom w:w="150" w:type="dxa"/>
            </w:tcMar>
            <w:vAlign w:val="top"/>
          </w:tcPr>
          <w:p>
            <w:r>
              <w:rPr>
                <w:position w:val="-226"/>
              </w:rPr>
              <w:drawing>
                <wp:inline distT="0" distB="0" distL="0" distR="0">
                  <wp:extent cx="2239200" cy="1483200"/>
                  <wp:docPr id="30692602" name="name76545fc0c58808870"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45125fc0c58808867"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13773113"/>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 e C</w:t>
            </w:r>
            <w:r>
              <w:rPr>
                <w:color w:val="00274C"/>
                <w:position w:val="-2"/>
                <w:sz w:val="20"/>
                <w:szCs w:val="20"/>
              </w:rPr>
              <w:t xml:space="preserve"> .</w:t>
            </w:r>
          </w:p>
          <w:p>
            <w:pPr>
              <w:numPr>
                <w:ilvl w:val="0"/>
                <w:numId w:val="13773113"/>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13773113"/>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6686155" name="name87135fc0c58824745"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67255fc0c5882473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70717823" name="name56155fc0c5883f291"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52685fc0c5883f28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54853859" name="name22915fc0c588537bf"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50495fc0c588537b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13773114"/>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D</w:t>
            </w:r>
            <w:r>
              <w:rPr>
                <w:color w:val="00274C"/>
                <w:position w:val="-2"/>
                <w:sz w:val="20"/>
                <w:szCs w:val="20"/>
              </w:rPr>
              <w:t xml:space="preserve"> e disinnestare i tubi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dall'Oil Cooler </w:t>
            </w:r>
            <w:r>
              <w:rPr>
                <w:b/>
                <w:bCs/>
                <w:color w:val="00274C"/>
                <w:position w:val="-2"/>
                <w:sz w:val="20"/>
                <w:szCs w:val="20"/>
              </w:rPr>
              <w:t xml:space="preserve">G</w:t>
            </w:r>
            <w:r>
              <w:rPr>
                <w:color w:val="00274C"/>
                <w:position w:val="-2"/>
                <w:sz w:val="20"/>
                <w:szCs w:val="20"/>
              </w:rPr>
              <w:t xml:space="preserve"> .</w:t>
            </w:r>
          </w:p>
          <w:p>
            <w:pPr>
              <w:numPr>
                <w:ilvl w:val="0"/>
                <w:numId w:val="13773114"/>
              </w:numPr>
              <w:spacing w:before="0" w:after="0" w:line="262" w:lineRule="auto"/>
              <w:jc w:val="left"/>
              <w:rPr>
                <w:color w:val="00274C"/>
                <w:sz w:val="20"/>
                <w:szCs w:val="20"/>
              </w:rPr>
            </w:pPr>
            <w:r>
              <w:rPr>
                <w:color w:val="00274C"/>
                <w:position w:val="-2"/>
                <w:sz w:val="20"/>
                <w:szCs w:val="20"/>
              </w:rPr>
              <w:t xml:space="preserve">Svitare e rimuovere i raccordi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13773114"/>
              </w:numPr>
              <w:spacing w:before="0" w:after="0" w:line="262" w:lineRule="auto"/>
              <w:jc w:val="left"/>
              <w:rPr>
                <w:color w:val="00274C"/>
                <w:sz w:val="20"/>
                <w:szCs w:val="20"/>
              </w:rPr>
            </w:pPr>
            <w:r>
              <w:rPr>
                <w:color w:val="00274C"/>
                <w:position w:val="-2"/>
                <w:sz w:val="20"/>
                <w:szCs w:val="20"/>
              </w:rPr>
              <w:t xml:space="preserve">Svitare e rimuovere:</w:t>
            </w:r>
            <w:r>
              <w:rPr>
                <w:color w:val="00274C"/>
                <w:position w:val="-2"/>
                <w:sz w:val="20"/>
                <w:szCs w:val="20"/>
              </w:rPr>
              <w:br/>
              <w:t xml:space="preserve">- il raccordo </w:t>
            </w:r>
            <w:r>
              <w:rPr>
                <w:b/>
                <w:bCs/>
                <w:color w:val="00274C"/>
                <w:position w:val="-2"/>
                <w:sz w:val="20"/>
                <w:szCs w:val="20"/>
              </w:rPr>
              <w:t xml:space="preserve">K</w:t>
            </w:r>
            <w:r>
              <w:rPr>
                <w:color w:val="00274C"/>
                <w:position w:val="-2"/>
                <w:sz w:val="20"/>
                <w:szCs w:val="20"/>
              </w:rPr>
              <w:t xml:space="preserve"> con la guarnizione;</w:t>
            </w:r>
            <w:r>
              <w:rPr>
                <w:color w:val="00274C"/>
                <w:position w:val="-2"/>
                <w:sz w:val="20"/>
                <w:szCs w:val="20"/>
              </w:rPr>
              <w:br/>
              <w:t xml:space="preserve">- 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l'Oil Cooler </w:t>
            </w:r>
            <w:r>
              <w:rPr>
                <w:b/>
                <w:bCs/>
                <w:color w:val="00274C"/>
                <w:position w:val="-2"/>
                <w:sz w:val="20"/>
                <w:szCs w:val="20"/>
              </w:rPr>
              <w:t xml:space="preserve">G</w:t>
            </w:r>
            <w:r>
              <w:rPr>
                <w:color w:val="00274C"/>
                <w:position w:val="-2"/>
                <w:sz w:val="20"/>
                <w:szCs w:val="20"/>
              </w:rPr>
              <w:t xml:space="preserve"> e le relative guarnizioni;</w:t>
            </w:r>
            <w:r>
              <w:rPr>
                <w:color w:val="00274C"/>
                <w:position w:val="-2"/>
                <w:sz w:val="20"/>
                <w:szCs w:val="20"/>
              </w:rPr>
              <w:br/>
              <w:t xml:space="preserve">- le viti </w:t>
            </w:r>
            <w:r>
              <w:rPr>
                <w:b/>
                <w:bCs/>
                <w:color w:val="00274C"/>
                <w:position w:val="-2"/>
                <w:sz w:val="20"/>
                <w:szCs w:val="20"/>
              </w:rPr>
              <w:t xml:space="preserve">X</w:t>
            </w:r>
            <w:r>
              <w:rPr>
                <w:color w:val="00274C"/>
                <w:position w:val="-2"/>
                <w:sz w:val="20"/>
                <w:szCs w:val="20"/>
              </w:rPr>
              <w:t xml:space="preserve"> e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il supporto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6516186" name="name52025fc0c5886f0fb"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84615fc0c5886f0f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79023585" name="name49125fc0c588a5e95"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35385fc0c588a5e8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639114" name="name31025fc0c588b79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015fc0c588b79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H1,</w:t>
            </w:r>
            <w:r>
              <w:rPr>
                <w:color w:val="00274C"/>
                <w:position w:val="-2"/>
                <w:sz w:val="20"/>
                <w:szCs w:val="20"/>
              </w:rPr>
              <w:t xml:space="preserve"> </w:t>
            </w:r>
            <w:r>
              <w:rPr>
                <w:b/>
                <w:bCs/>
                <w:color w:val="00274C"/>
                <w:position w:val="-2"/>
                <w:sz w:val="20"/>
                <w:szCs w:val="20"/>
              </w:rPr>
              <w:t xml:space="preserve">J1, J2, K1, L1, T1 e Z1</w:t>
            </w:r>
            <w:r>
              <w:rPr>
                <w:color w:val="00274C"/>
                <w:position w:val="-2"/>
                <w:sz w:val="20"/>
                <w:szCs w:val="20"/>
              </w:rPr>
              <w:t xml:space="preserve"> ad ogni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J1, J2, K1, T1 e Z1</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3115"/>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K1</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13773115"/>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J1</w:t>
            </w:r>
            <w:r>
              <w:rPr>
                <w:color w:val="00274C"/>
                <w:position w:val="-2"/>
                <w:sz w:val="20"/>
                <w:szCs w:val="20"/>
              </w:rPr>
              <w:t xml:space="preserve"> e </w:t>
            </w:r>
            <w:r>
              <w:rPr>
                <w:b/>
                <w:bCs/>
                <w:color w:val="00274C"/>
                <w:position w:val="-2"/>
                <w:sz w:val="20"/>
                <w:szCs w:val="20"/>
              </w:rPr>
              <w:t xml:space="preserve">J2</w:t>
            </w:r>
            <w:r>
              <w:rPr>
                <w:color w:val="00274C"/>
                <w:position w:val="-2"/>
                <w:sz w:val="20"/>
                <w:szCs w:val="20"/>
              </w:rPr>
              <w:t xml:space="preserve"> sulle sedi della testina </w:t>
            </w:r>
            <w:r>
              <w:rPr>
                <w:b/>
                <w:bCs/>
                <w:color w:val="00274C"/>
                <w:position w:val="-2"/>
                <w:sz w:val="20"/>
                <w:szCs w:val="20"/>
              </w:rPr>
              <w:t xml:space="preserve">J</w:t>
            </w:r>
            <w:r>
              <w:rPr>
                <w:color w:val="00274C"/>
                <w:position w:val="-2"/>
                <w:sz w:val="20"/>
                <w:szCs w:val="20"/>
              </w:rPr>
              <w:t xml:space="preserve"> .</w:t>
            </w:r>
          </w:p>
          <w:p>
            <w:pPr>
              <w:numPr>
                <w:ilvl w:val="0"/>
                <w:numId w:val="13773115"/>
              </w:numPr>
              <w:spacing w:before="0" w:after="0" w:line="262" w:lineRule="auto"/>
              <w:jc w:val="left"/>
              <w:rPr>
                <w:color w:val="00274C"/>
                <w:sz w:val="20"/>
                <w:szCs w:val="20"/>
              </w:rPr>
            </w:pPr>
            <w:r>
              <w:rPr>
                <w:color w:val="00274C"/>
                <w:position w:val="-2"/>
                <w:sz w:val="20"/>
                <w:szCs w:val="20"/>
              </w:rPr>
              <w:t xml:space="preserve">Assemblare sul supporto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l'Oil Cooler </w:t>
            </w:r>
            <w:r>
              <w:rPr>
                <w:b/>
                <w:bCs/>
                <w:color w:val="00274C"/>
                <w:position w:val="-2"/>
                <w:sz w:val="20"/>
                <w:szCs w:val="20"/>
              </w:rPr>
              <w:t xml:space="preserve">G</w:t>
            </w:r>
            <w:r>
              <w:rPr>
                <w:color w:val="00274C"/>
                <w:position w:val="-2"/>
                <w:sz w:val="20"/>
                <w:szCs w:val="20"/>
              </w:rPr>
              <w:br/>
              <w:t xml:space="preserve">la testina </w:t>
            </w:r>
            <w:r>
              <w:rPr>
                <w:b/>
                <w:bCs/>
                <w:color w:val="00274C"/>
                <w:position w:val="-2"/>
                <w:sz w:val="20"/>
                <w:szCs w:val="20"/>
              </w:rPr>
              <w:t xml:space="preserve">J</w:t>
            </w:r>
          </w:p>
          <w:p>
            <w:pPr>
              <w:numPr>
                <w:ilvl w:val="0"/>
                <w:numId w:val="13773115"/>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K</w:t>
            </w:r>
            <w:r>
              <w:rPr>
                <w:color w:val="00274C"/>
                <w:position w:val="-2"/>
                <w:sz w:val="20"/>
                <w:szCs w:val="20"/>
              </w:rPr>
              <w:t xml:space="preserve"> sul supporto </w:t>
            </w:r>
            <w:r>
              <w:rPr>
                <w:b/>
                <w:bCs/>
                <w:color w:val="00274C"/>
                <w:position w:val="-2"/>
                <w:sz w:val="20"/>
                <w:szCs w:val="20"/>
              </w:rPr>
              <w:t xml:space="preserve">T</w:t>
            </w:r>
            <w:r>
              <w:rPr>
                <w:color w:val="00274C"/>
                <w:position w:val="-2"/>
                <w:sz w:val="20"/>
                <w:szCs w:val="20"/>
              </w:rPr>
              <w:t xml:space="preserve"> orientando correttamente l'Oil Cooler </w:t>
            </w:r>
            <w:r>
              <w:rPr>
                <w:b/>
                <w:bCs/>
                <w:color w:val="00274C"/>
                <w:position w:val="-2"/>
                <w:sz w:val="20"/>
                <w:szCs w:val="20"/>
              </w:rPr>
              <w:t xml:space="preserve">G</w:t>
            </w:r>
            <w:r>
              <w:rPr>
                <w:color w:val="00274C"/>
                <w:position w:val="-2"/>
                <w:sz w:val="20"/>
                <w:szCs w:val="20"/>
              </w:rPr>
              <w:t xml:space="preserve"> e 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25 Nm + Loctite 2701</w:t>
            </w:r>
            <w:r>
              <w:rPr>
                <w:color w:val="00274C"/>
                <w:position w:val="-2"/>
                <w:sz w:val="20"/>
                <w:szCs w:val="20"/>
              </w:rPr>
              <w:t xml:space="preserve"> sul filetto).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8060563" name="name20885fc0c588cdf2e"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61975fc0c588cdf2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3773116"/>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Z1</w:t>
            </w:r>
            <w:r>
              <w:rPr>
                <w:color w:val="00274C"/>
                <w:position w:val="-2"/>
                <w:sz w:val="20"/>
                <w:szCs w:val="20"/>
              </w:rPr>
              <w:t xml:space="preserve"> sulla sede del raccordo </w:t>
            </w:r>
            <w:r>
              <w:rPr>
                <w:b/>
                <w:bCs/>
                <w:color w:val="00274C"/>
                <w:position w:val="-2"/>
                <w:sz w:val="20"/>
                <w:szCs w:val="20"/>
              </w:rPr>
              <w:t xml:space="preserve">Z</w:t>
            </w:r>
            <w:r>
              <w:rPr>
                <w:color w:val="00274C"/>
                <w:position w:val="-2"/>
                <w:sz w:val="20"/>
                <w:szCs w:val="20"/>
              </w:rPr>
              <w:t xml:space="preserve"> .</w:t>
            </w:r>
          </w:p>
          <w:p>
            <w:pPr>
              <w:numPr>
                <w:ilvl w:val="0"/>
                <w:numId w:val="13773116"/>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T1</w:t>
            </w:r>
            <w:r>
              <w:rPr>
                <w:color w:val="00274C"/>
                <w:position w:val="-2"/>
                <w:sz w:val="20"/>
                <w:szCs w:val="20"/>
              </w:rPr>
              <w:t xml:space="preserve"> sulla sede del supporto </w:t>
            </w:r>
            <w:r>
              <w:rPr>
                <w:b/>
                <w:bCs/>
                <w:color w:val="00274C"/>
                <w:position w:val="-2"/>
                <w:sz w:val="20"/>
                <w:szCs w:val="20"/>
              </w:rPr>
              <w:t xml:space="preserve">T.</w:t>
            </w:r>
          </w:p>
          <w:p>
            <w:pPr>
              <w:numPr>
                <w:ilvl w:val="0"/>
                <w:numId w:val="13773116"/>
              </w:numPr>
              <w:spacing w:before="0" w:after="0" w:line="262" w:lineRule="auto"/>
              <w:jc w:val="left"/>
              <w:rPr>
                <w:color w:val="00274C"/>
                <w:sz w:val="20"/>
                <w:szCs w:val="20"/>
              </w:rPr>
            </w:pPr>
            <w:r>
              <w:rPr>
                <w:color w:val="00274C"/>
                <w:position w:val="-2"/>
                <w:sz w:val="20"/>
                <w:szCs w:val="20"/>
              </w:rPr>
              <w:t xml:space="preserve">Assemblare sul supporto </w:t>
            </w:r>
            <w:r>
              <w:rPr>
                <w:b/>
                <w:bCs/>
                <w:color w:val="00274C"/>
                <w:position w:val="-2"/>
                <w:sz w:val="20"/>
                <w:szCs w:val="20"/>
              </w:rPr>
              <w:t xml:space="preserve">T</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e fissarlo tramite le viti </w:t>
            </w:r>
            <w:r>
              <w:rPr>
                <w:b/>
                <w:bCs/>
                <w:color w:val="00274C"/>
                <w:position w:val="-2"/>
                <w:sz w:val="20"/>
                <w:szCs w:val="20"/>
              </w:rPr>
              <w:t xml:space="preserve">X</w:t>
            </w:r>
            <w:r>
              <w:rPr>
                <w:color w:val="00274C"/>
                <w:position w:val="-2"/>
                <w:sz w:val="20"/>
                <w:szCs w:val="20"/>
              </w:rPr>
              <w:t xml:space="preserve"> e </w:t>
            </w:r>
            <w:r>
              <w:rPr>
                <w:b/>
                <w:bCs/>
                <w:color w:val="00274C"/>
                <w:position w:val="-2"/>
                <w:sz w:val="20"/>
                <w:szCs w:val="20"/>
              </w:rPr>
              <w:t xml:space="preserve">Y</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13773116"/>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E</w:t>
            </w:r>
            <w:r>
              <w:rPr>
                <w:color w:val="00274C"/>
                <w:position w:val="-2"/>
                <w:sz w:val="20"/>
                <w:szCs w:val="20"/>
              </w:rPr>
              <w:t xml:space="preserve"> e </w:t>
            </w:r>
            <w:r>
              <w:rPr>
                <w:b/>
                <w:bCs/>
                <w:color w:val="00274C"/>
                <w:position w:val="-2"/>
                <w:sz w:val="20"/>
                <w:szCs w:val="20"/>
              </w:rPr>
              <w:t xml:space="preserve">F</w:t>
            </w:r>
            <w:r>
              <w:rPr>
                <w:color w:val="00274C"/>
                <w:position w:val="-2"/>
                <w:sz w:val="20"/>
                <w:szCs w:val="20"/>
              </w:rPr>
              <w:t xml:space="preserve"> sull'Oil Cooler </w:t>
            </w:r>
            <w:r>
              <w:rPr>
                <w:b/>
                <w:bCs/>
                <w:color w:val="00274C"/>
                <w:position w:val="-2"/>
                <w:sz w:val="20"/>
                <w:szCs w:val="20"/>
              </w:rPr>
              <w:t xml:space="preserve">G</w:t>
            </w:r>
            <w:r>
              <w:rPr>
                <w:color w:val="00274C"/>
                <w:position w:val="-2"/>
                <w:sz w:val="20"/>
                <w:szCs w:val="20"/>
              </w:rPr>
              <w:t xml:space="preserve"> e fissarli tramite le fascette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102084" name="name50325fc0c589089d9"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27425fc0c589089d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29994015" name="name24255fc0c58929eb2"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34325fc0c58929ea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3773117"/>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H</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H1</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9047318" name="name43005fc0c58950548"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10155fc0c5895054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13773118"/>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L1</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p>
            <w:pPr>
              <w:numPr>
                <w:ilvl w:val="0"/>
                <w:numId w:val="13773118"/>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N1</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4363897" name="name95195fc0c589656cf"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66395fc0c589656c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13773119"/>
              </w:numPr>
              <w:spacing w:before="0" w:after="0" w:line="262" w:lineRule="auto"/>
              <w:jc w:val="left"/>
              <w:rPr>
                <w:color w:val="00274C"/>
                <w:sz w:val="20"/>
                <w:szCs w:val="20"/>
              </w:rPr>
            </w:pPr>
            <w:r>
              <w:rPr>
                <w:color w:val="00274C"/>
                <w:position w:val="-2"/>
                <w:sz w:val="20"/>
                <w:szCs w:val="20"/>
              </w:rPr>
              <w:t xml:space="preserve">Collegare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sui raccordi </w:t>
            </w:r>
            <w:r>
              <w:rPr>
                <w:b/>
                <w:bCs/>
                <w:color w:val="00274C"/>
                <w:position w:val="-2"/>
                <w:sz w:val="20"/>
                <w:szCs w:val="20"/>
              </w:rPr>
              <w:t xml:space="preserve">L</w:t>
            </w:r>
            <w:r>
              <w:rPr>
                <w:color w:val="00274C"/>
                <w:position w:val="-2"/>
                <w:sz w:val="20"/>
                <w:szCs w:val="20"/>
              </w:rPr>
              <w:t xml:space="preserve"> , del supporto </w:t>
            </w:r>
            <w:r>
              <w:rPr>
                <w:b/>
                <w:bCs/>
                <w:color w:val="00274C"/>
                <w:position w:val="-2"/>
                <w:sz w:val="20"/>
                <w:szCs w:val="20"/>
              </w:rPr>
              <w:t xml:space="preserve">M</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della testina </w:t>
            </w:r>
            <w:r>
              <w:rPr>
                <w:b/>
                <w:bCs/>
                <w:color w:val="00274C"/>
                <w:position w:val="-2"/>
                <w:sz w:val="20"/>
                <w:szCs w:val="20"/>
              </w:rPr>
              <w:t xml:space="preserve">J</w:t>
            </w:r>
            <w:r>
              <w:rPr>
                <w:color w:val="00274C"/>
                <w:position w:val="-2"/>
                <w:sz w:val="20"/>
                <w:szCs w:val="20"/>
              </w:rPr>
              <w:t xml:space="preserve"> .</w:t>
            </w:r>
          </w:p>
          <w:p>
            <w:pPr>
              <w:numPr>
                <w:ilvl w:val="0"/>
                <w:numId w:val="13773119"/>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13773119"/>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numPr>
                <w:ilvl w:val="0"/>
                <w:numId w:val="13773119"/>
              </w:numPr>
              <w:spacing w:before="0" w:after="0" w:line="262" w:lineRule="auto"/>
              <w:jc w:val="left"/>
              <w:rPr>
                <w:color w:val="00274C"/>
                <w:sz w:val="20"/>
                <w:szCs w:val="20"/>
              </w:rPr>
            </w:pPr>
            <w:r>
              <w:rPr>
                <w:color w:val="00274C"/>
                <w:position w:val="-2"/>
                <w:sz w:val="20"/>
                <w:szCs w:val="20"/>
              </w:rPr>
              <w:t xml:space="preserve">Eseguire le operazioni descritte al punto1 del </w:t>
            </w:r>
            <w:hyperlink r:id="rId34955fc0c58967466"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2824425" name="name36755fc0c5897c13a"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43395fc0c5897c13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54574044" name="name63475fc0c58991c29"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89115fc0c58991c2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Coppa olio con struttura portante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Smontaggio volano (J)</w:t>
            </w:r>
          </w:p>
          <w:p/>
          <w:p/>
          <w:p>
            <w:pPr>
              <w:numPr>
                <w:ilvl w:val="0"/>
                <w:numId w:val="13773120"/>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  </w:t>
            </w:r>
            <w:hyperlink r:id="rId83955fc0c589945b6"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Smontaggio piastra/campana di flangiatura (L)</w:t>
            </w:r>
          </w:p>
          <w:p/>
          <w:p/>
          <w:p>
            <w:pPr>
              <w:numPr>
                <w:ilvl w:val="0"/>
                <w:numId w:val="13773121"/>
              </w:numPr>
              <w:spacing w:before="0" w:after="0" w:line="262" w:lineRule="auto"/>
              <w:jc w:val="left"/>
              <w:rPr>
                <w:color w:val="00274C"/>
                <w:sz w:val="20"/>
                <w:szCs w:val="20"/>
              </w:rPr>
            </w:pPr>
            <w:r>
              <w:rPr>
                <w:color w:val="00274C"/>
                <w:position w:val="-2"/>
                <w:sz w:val="20"/>
                <w:szCs w:val="20"/>
              </w:rPr>
              <w:t xml:space="preserve">Svitare le viti supplementari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13773121"/>
              </w:numPr>
              <w:spacing w:before="0" w:after="0" w:line="262" w:lineRule="auto"/>
              <w:jc w:val="left"/>
              <w:rPr>
                <w:color w:val="00274C"/>
                <w:sz w:val="20"/>
                <w:szCs w:val="20"/>
              </w:rPr>
            </w:pPr>
            <w:r>
              <w:rPr>
                <w:color w:val="00274C"/>
                <w:position w:val="-2"/>
                <w:sz w:val="20"/>
                <w:szCs w:val="20"/>
              </w:rPr>
              <w:t xml:space="preserve">Eseguire le operazioni descritte al  </w:t>
            </w:r>
            <w:hyperlink r:id="rId91735fc0c5899471f" w:history="1">
              <w:r>
                <w:rPr>
                  <w:b/>
                  <w:bCs/>
                  <w:color w:val="0000FF"/>
                  <w:position w:val="-2"/>
                  <w:sz w:val="20"/>
                  <w:szCs w:val="20"/>
                </w:rPr>
                <w:t xml:space="preserve">Par. 7.12.2</w:t>
              </w:r>
            </w:hyperlink>
            <w:r>
              <w:rPr>
                <w:color w:val="00274C"/>
                <w:position w:val="-2"/>
                <w:sz w:val="20"/>
                <w:szCs w:val="20"/>
              </w:rPr>
              <w:t xml:space="preserve"> .</w:t>
            </w:r>
          </w:p>
          <w:p>
            <w:pPr>
              <w:numPr>
                <w:ilvl w:val="0"/>
                <w:numId w:val="13773121"/>
              </w:numPr>
              <w:spacing w:before="0" w:after="0" w:line="262" w:lineRule="auto"/>
              <w:jc w:val="left"/>
              <w:rPr>
                <w:color w:val="00274C"/>
                <w:sz w:val="20"/>
                <w:szCs w:val="20"/>
              </w:rPr>
            </w:pPr>
            <w:r>
              <w:rPr>
                <w:color w:val="00274C"/>
                <w:position w:val="-2"/>
                <w:sz w:val="20"/>
                <w:szCs w:val="20"/>
              </w:rPr>
              <w:t xml:space="preserve">Rimuovere la campana o la piastra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018307" name="name27925fc0c589ade25"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83725fc0c589ade1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Smontaggio coppa olio</w:t>
            </w:r>
          </w:p>
          <w:p/>
          <w:p/>
          <w:p>
            <w:pPr>
              <w:numPr>
                <w:ilvl w:val="0"/>
                <w:numId w:val="13773122"/>
              </w:numPr>
              <w:spacing w:before="0" w:after="0" w:line="262" w:lineRule="auto"/>
              <w:jc w:val="left"/>
              <w:rPr>
                <w:color w:val="00274C"/>
                <w:sz w:val="20"/>
                <w:szCs w:val="20"/>
              </w:rPr>
            </w:pPr>
            <w:r>
              <w:rPr>
                <w:color w:val="00274C"/>
                <w:position w:val="-2"/>
                <w:sz w:val="20"/>
                <w:szCs w:val="20"/>
              </w:rPr>
              <w:t xml:space="preserve">Eseguire le operazioni descritte al </w:t>
            </w:r>
            <w:hyperlink r:id="rId71145fc0c589b335b" w:history="1">
              <w:r>
                <w:rPr>
                  <w:b/>
                  <w:bCs/>
                  <w:color w:val="0000FF"/>
                  <w:position w:val="-2"/>
                  <w:sz w:val="20"/>
                  <w:szCs w:val="20"/>
                </w:rPr>
                <w:t xml:space="preserve">Par. 5.2</w:t>
              </w:r>
            </w:hyperlink>
            <w:r>
              <w:rPr>
                <w:color w:val="00274C"/>
                <w:position w:val="-2"/>
                <w:sz w:val="20"/>
                <w:szCs w:val="20"/>
              </w:rPr>
              <w:t xml:space="preserve"> .</w:t>
            </w:r>
          </w:p>
          <w:p>
            <w:pPr>
              <w:numPr>
                <w:ilvl w:val="0"/>
                <w:numId w:val="1377312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by-pass </w:t>
            </w:r>
            <w:r>
              <w:rPr>
                <w:b/>
                <w:bCs/>
                <w:color w:val="00274C"/>
                <w:position w:val="-2"/>
                <w:sz w:val="20"/>
                <w:szCs w:val="20"/>
              </w:rPr>
              <w:t xml:space="preserve">D</w:t>
            </w:r>
            <w:r>
              <w:rPr>
                <w:color w:val="00274C"/>
                <w:position w:val="-2"/>
                <w:sz w:val="20"/>
                <w:szCs w:val="20"/>
              </w:rPr>
              <w:t xml:space="preserve"> .</w:t>
            </w:r>
          </w:p>
          <w:p>
            <w:pPr>
              <w:numPr>
                <w:ilvl w:val="0"/>
                <w:numId w:val="1377312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coppa olio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4577496" name="name50715fc0c589cb473"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49995fc0c589cb46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Montaggio coppa olio</w:t>
            </w:r>
          </w:p>
          <w:p/>
          <w:p/>
          <w:p>
            <w:pPr>
              <w:numPr>
                <w:ilvl w:val="0"/>
                <w:numId w:val="13773123"/>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G</w:t>
            </w:r>
            <w:r>
              <w:rPr>
                <w:color w:val="00274C"/>
                <w:position w:val="-2"/>
                <w:sz w:val="20"/>
                <w:szCs w:val="20"/>
              </w:rPr>
              <w:t xml:space="preserve"> della coppa olio </w:t>
            </w:r>
            <w:r>
              <w:rPr>
                <w:b/>
                <w:bCs/>
                <w:color w:val="00274C"/>
                <w:position w:val="-2"/>
                <w:sz w:val="20"/>
                <w:szCs w:val="20"/>
              </w:rPr>
              <w:t xml:space="preserve">F</w:t>
            </w:r>
            <w:r>
              <w:rPr>
                <w:color w:val="00274C"/>
                <w:position w:val="-2"/>
                <w:sz w:val="20"/>
                <w:szCs w:val="20"/>
              </w:rPr>
              <w:t xml:space="preserve"> e del basamento </w:t>
            </w:r>
            <w:r>
              <w:rPr>
                <w:b/>
                <w:bCs/>
                <w:color w:val="00274C"/>
                <w:position w:val="-2"/>
                <w:sz w:val="20"/>
                <w:szCs w:val="20"/>
              </w:rPr>
              <w:t xml:space="preserve">H</w:t>
            </w:r>
            <w:r>
              <w:rPr>
                <w:color w:val="00274C"/>
                <w:position w:val="-2"/>
                <w:sz w:val="20"/>
                <w:szCs w:val="20"/>
              </w:rPr>
              <w:t xml:space="preserve"> siano privi di impurità.</w:t>
            </w:r>
          </w:p>
          <w:p>
            <w:pPr>
              <w:numPr>
                <w:ilvl w:val="0"/>
                <w:numId w:val="13773123"/>
              </w:numPr>
              <w:spacing w:before="0" w:after="0" w:line="262" w:lineRule="auto"/>
              <w:jc w:val="left"/>
              <w:rPr>
                <w:color w:val="00274C"/>
                <w:sz w:val="20"/>
                <w:szCs w:val="20"/>
              </w:rPr>
            </w:pPr>
            <w:r>
              <w:rPr>
                <w:color w:val="00274C"/>
                <w:position w:val="-2"/>
                <w:sz w:val="20"/>
                <w:szCs w:val="20"/>
              </w:rPr>
              <w:t xml:space="preserve">Applicare un cordone di circa 2.5 mm di sigillante ( </w:t>
            </w:r>
            <w:r>
              <w:rPr>
                <w:b/>
                <w:bCs/>
                <w:color w:val="00274C"/>
                <w:position w:val="-2"/>
                <w:sz w:val="20"/>
                <w:szCs w:val="20"/>
              </w:rPr>
              <w:t xml:space="preserve">Loctite 5660</w:t>
            </w:r>
            <w:r>
              <w:rPr>
                <w:color w:val="00274C"/>
                <w:position w:val="-2"/>
                <w:sz w:val="20"/>
                <w:szCs w:val="20"/>
              </w:rPr>
              <w:t xml:space="preserve"> ) sul piano </w:t>
            </w:r>
            <w:r>
              <w:rPr>
                <w:b/>
                <w:bCs/>
                <w:color w:val="00274C"/>
                <w:position w:val="-2"/>
                <w:sz w:val="20"/>
                <w:szCs w:val="20"/>
              </w:rPr>
              <w:t xml:space="preserve">G</w:t>
            </w:r>
            <w:r>
              <w:rPr>
                <w:color w:val="00274C"/>
                <w:position w:val="-2"/>
                <w:sz w:val="20"/>
                <w:szCs w:val="20"/>
              </w:rPr>
              <w:t xml:space="preserve"> del basamento </w:t>
            </w:r>
            <w:r>
              <w:rPr>
                <w:b/>
                <w:bCs/>
                <w:color w:val="00274C"/>
                <w:position w:val="-2"/>
                <w:sz w:val="20"/>
                <w:szCs w:val="20"/>
              </w:rPr>
              <w:t xml:space="preserve">H</w:t>
            </w:r>
            <w:r>
              <w:rPr>
                <w:color w:val="00274C"/>
                <w:position w:val="-2"/>
                <w:sz w:val="20"/>
                <w:szCs w:val="20"/>
              </w:rPr>
              <w:t xml:space="preserve"> .</w:t>
            </w:r>
          </w:p>
          <w:p>
            <w:pPr>
              <w:numPr>
                <w:ilvl w:val="0"/>
                <w:numId w:val="13773123"/>
              </w:numPr>
              <w:spacing w:before="0" w:after="0" w:line="262" w:lineRule="auto"/>
              <w:jc w:val="left"/>
              <w:rPr>
                <w:color w:val="00274C"/>
                <w:sz w:val="20"/>
                <w:szCs w:val="20"/>
              </w:rPr>
            </w:pPr>
            <w:r>
              <w:rPr>
                <w:color w:val="00274C"/>
                <w:position w:val="-2"/>
                <w:sz w:val="20"/>
                <w:szCs w:val="20"/>
              </w:rPr>
              <w:t xml:space="preserve">Posizionare la coppa olio </w:t>
            </w:r>
            <w:r>
              <w:rPr>
                <w:b/>
                <w:bCs/>
                <w:color w:val="00274C"/>
                <w:position w:val="-2"/>
                <w:sz w:val="20"/>
                <w:szCs w:val="20"/>
              </w:rPr>
              <w:t xml:space="preserve">F</w:t>
            </w:r>
            <w:r>
              <w:rPr>
                <w:color w:val="00274C"/>
                <w:position w:val="-2"/>
                <w:sz w:val="20"/>
                <w:szCs w:val="20"/>
              </w:rPr>
              <w:t xml:space="preserve"> sul basamento H in corrispondenza dei fori di fissaggio (aiutarsi con l'attrezzo </w:t>
            </w:r>
            <w:hyperlink r:id="rId29875fc0c589cee4b"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5331379" name="name59365fc0c589e4024"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63645fc0c589e402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79004537" name="name65055fc0c58a0dfbb"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34135fc0c58a0dfb2"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773124"/>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E</w:t>
            </w:r>
            <w:r>
              <w:rPr>
                <w:color w:val="00274C"/>
                <w:position w:val="-2"/>
                <w:sz w:val="20"/>
                <w:szCs w:val="20"/>
              </w:rPr>
              <w:t xml:space="preserve"> nei fori di fissaggio e serrarle a </w:t>
            </w:r>
            <w:r>
              <w:rPr>
                <w:b/>
                <w:bCs/>
                <w:color w:val="00274C"/>
                <w:position w:val="-2"/>
                <w:sz w:val="20"/>
                <w:szCs w:val="20"/>
              </w:rPr>
              <w:t xml:space="preserve">10 Nm</w:t>
            </w:r>
            <w:r>
              <w:rPr>
                <w:color w:val="00274C"/>
                <w:position w:val="-2"/>
                <w:sz w:val="20"/>
                <w:szCs w:val="20"/>
              </w:rPr>
              <w:t xml:space="preserve"> .</w:t>
            </w:r>
          </w:p>
          <w:p>
            <w:pPr>
              <w:numPr>
                <w:ilvl w:val="0"/>
                <w:numId w:val="1377312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lasciando una luce di circa 1 mm ( </w:t>
            </w:r>
            <w:r>
              <w:rPr>
                <w:b/>
                <w:bCs/>
                <w:color w:val="00274C"/>
                <w:position w:val="-2"/>
                <w:sz w:val="20"/>
                <w:szCs w:val="20"/>
              </w:rPr>
              <w:t xml:space="preserve">quota A</w:t>
            </w:r>
            <w:r>
              <w:rPr>
                <w:color w:val="00274C"/>
                <w:position w:val="-2"/>
                <w:sz w:val="20"/>
                <w:szCs w:val="20"/>
              </w:rPr>
              <w:t xml:space="preserve"> ) tra il piano sottotesta delle viti </w:t>
            </w:r>
            <w:r>
              <w:rPr>
                <w:b/>
                <w:bCs/>
                <w:color w:val="00274C"/>
                <w:position w:val="-2"/>
                <w:sz w:val="20"/>
                <w:szCs w:val="20"/>
              </w:rPr>
              <w:t xml:space="preserve">E</w:t>
            </w:r>
            <w:r>
              <w:rPr>
                <w:color w:val="00274C"/>
                <w:position w:val="-2"/>
                <w:sz w:val="20"/>
                <w:szCs w:val="20"/>
              </w:rPr>
              <w:t xml:space="preserve"> e la coppa </w:t>
            </w:r>
            <w:r>
              <w:rPr>
                <w:b/>
                <w:bCs/>
                <w:color w:val="00274C"/>
                <w:position w:val="-2"/>
                <w:sz w:val="20"/>
                <w:szCs w:val="20"/>
              </w:rPr>
              <w:t xml:space="preserve">F</w:t>
            </w:r>
            <w:r>
              <w:rPr>
                <w:color w:val="00274C"/>
                <w:position w:val="-2"/>
                <w:sz w:val="20"/>
                <w:szCs w:val="20"/>
              </w:rPr>
              <w:t xml:space="preserve"> .</w:t>
            </w:r>
          </w:p>
          <w:p>
            <w:pPr>
              <w:numPr>
                <w:ilvl w:val="0"/>
                <w:numId w:val="13773124"/>
              </w:numPr>
              <w:spacing w:before="0" w:after="0" w:line="262" w:lineRule="auto"/>
              <w:jc w:val="left"/>
              <w:rPr>
                <w:color w:val="00274C"/>
                <w:sz w:val="20"/>
                <w:szCs w:val="20"/>
              </w:rPr>
            </w:pPr>
            <w:r>
              <w:rPr>
                <w:color w:val="00274C"/>
                <w:position w:val="-2"/>
                <w:sz w:val="20"/>
                <w:szCs w:val="20"/>
              </w:rPr>
              <w:t xml:space="preserve">Posizionare la campana o piastra di flangiatura </w:t>
            </w:r>
            <w:r>
              <w:rPr>
                <w:b/>
                <w:bCs/>
                <w:color w:val="00274C"/>
                <w:position w:val="-2"/>
                <w:sz w:val="20"/>
                <w:szCs w:val="20"/>
              </w:rPr>
              <w:t xml:space="preserve">L</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rispettando le spine di centraggio </w:t>
            </w:r>
            <w:r>
              <w:rPr>
                <w:b/>
                <w:bCs/>
                <w:color w:val="00274C"/>
                <w:position w:val="-2"/>
                <w:sz w:val="20"/>
                <w:szCs w:val="20"/>
              </w:rPr>
              <w:t xml:space="preserve">M</w:t>
            </w:r>
            <w:r>
              <w:rPr>
                <w:color w:val="00274C"/>
                <w:position w:val="-2"/>
                <w:sz w:val="20"/>
                <w:szCs w:val="20"/>
              </w:rPr>
              <w:t xml:space="preserve"> .</w:t>
            </w:r>
          </w:p>
          <w:p>
            <w:pPr>
              <w:numPr>
                <w:ilvl w:val="0"/>
                <w:numId w:val="13773124"/>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13773124"/>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4519122" name="name51285fc0c58a28dc7"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38105fc0c58a28dc2"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73193427" name="name42995fc0c58a4fb7a"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61285fc0c58a4fb73"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773125"/>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11.73</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1377312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campana o piastra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13773125"/>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11.73</w:t>
            </w:r>
            <w:r>
              <w:rPr>
                <w:color w:val="00274C"/>
                <w:position w:val="-2"/>
                <w:sz w:val="20"/>
                <w:szCs w:val="20"/>
              </w:rPr>
              <w:t xml:space="preserve"> (coppia di serraggio a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Svitare nuovamente la vite </w:t>
            </w:r>
            <w:r>
              <w:rPr>
                <w:b/>
                <w:bCs/>
                <w:color w:val="00274C"/>
                <w:position w:val="-2"/>
                <w:sz w:val="20"/>
                <w:szCs w:val="20"/>
              </w:rPr>
              <w:t xml:space="preserve">1</w:t>
            </w:r>
            <w:r>
              <w:rPr>
                <w:color w:val="00274C"/>
                <w:position w:val="-2"/>
                <w:sz w:val="20"/>
                <w:szCs w:val="20"/>
              </w:rPr>
              <w:t xml:space="preserve"> e serrarla a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74592553" name="name35885fc0c58a69547"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79105fc0c58a6953e"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20548109" name="name50645fc0c58a87638"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94025fc0c58a87631"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773126"/>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N</w:t>
            </w:r>
            <w:r>
              <w:rPr>
                <w:color w:val="00274C"/>
                <w:position w:val="-2"/>
                <w:sz w:val="20"/>
                <w:szCs w:val="20"/>
              </w:rPr>
              <w:t xml:space="preserve"> nelle sedi </w:t>
            </w:r>
            <w:r>
              <w:rPr>
                <w:b/>
                <w:bCs/>
                <w:color w:val="00274C"/>
                <w:position w:val="-2"/>
                <w:sz w:val="20"/>
                <w:szCs w:val="20"/>
              </w:rPr>
              <w:t xml:space="preserve">P</w:t>
            </w:r>
            <w:r>
              <w:rPr>
                <w:color w:val="00274C"/>
                <w:position w:val="-2"/>
                <w:sz w:val="20"/>
                <w:szCs w:val="20"/>
              </w:rPr>
              <w:t xml:space="preserve"> del tubo by-pass </w:t>
            </w:r>
            <w:r>
              <w:rPr>
                <w:b/>
                <w:bCs/>
                <w:color w:val="00274C"/>
                <w:position w:val="-2"/>
                <w:sz w:val="20"/>
                <w:szCs w:val="20"/>
              </w:rPr>
              <w:t xml:space="preserve">D</w:t>
            </w:r>
            <w:r>
              <w:rPr>
                <w:color w:val="00274C"/>
                <w:position w:val="-2"/>
                <w:sz w:val="20"/>
                <w:szCs w:val="20"/>
              </w:rPr>
              <w:t xml:space="preserve"> .</w:t>
            </w:r>
          </w:p>
          <w:p>
            <w:pPr>
              <w:numPr>
                <w:ilvl w:val="0"/>
                <w:numId w:val="13773126"/>
              </w:numPr>
              <w:spacing w:before="0" w:after="0" w:line="262" w:lineRule="auto"/>
              <w:jc w:val="left"/>
              <w:rPr>
                <w:color w:val="00274C"/>
                <w:sz w:val="20"/>
                <w:szCs w:val="20"/>
              </w:rPr>
            </w:pPr>
            <w:r>
              <w:rPr>
                <w:color w:val="00274C"/>
                <w:position w:val="-2"/>
                <w:sz w:val="20"/>
                <w:szCs w:val="20"/>
              </w:rPr>
              <w:t xml:space="preserve">Fissare il tubo by-pass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64487264" name="name18375fc0c58a9e804"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72695fc0c58a9e7fd"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Montaggio piastra/campana di flangiatura</w:t>
            </w:r>
          </w:p>
          <w:p/>
          <w:p/>
          <w:p>
            <w:pPr>
              <w:numPr>
                <w:ilvl w:val="0"/>
                <w:numId w:val="13773127"/>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6</w:t>
            </w:r>
            <w:r>
              <w:rPr>
                <w:color w:val="00274C"/>
                <w:position w:val="-2"/>
                <w:sz w:val="20"/>
                <w:szCs w:val="20"/>
              </w:rPr>
              <w:t xml:space="preserve"> del </w:t>
            </w:r>
            <w:r>
              <w:rPr>
                <w:b/>
                <w:bCs/>
                <w:color w:val="00274C"/>
                <w:position w:val="-2"/>
                <w:sz w:val="20"/>
                <w:szCs w:val="20"/>
              </w:rPr>
              <w:t xml:space="preserve">Par. 11.12.4</w:t>
            </w:r>
            <w:r>
              <w:rPr>
                <w:color w:val="00274C"/>
                <w:position w:val="-2"/>
                <w:sz w:val="20"/>
                <w:szCs w:val="20"/>
              </w:rPr>
              <w:t xml:space="preserve"> .</w:t>
            </w:r>
          </w:p>
          <w:p>
            <w:pPr>
              <w:numPr>
                <w:ilvl w:val="0"/>
                <w:numId w:val="13773127"/>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seguendo tassativamente l'ordine indicato nelle </w:t>
            </w:r>
            <w:r>
              <w:rPr>
                <w:b/>
                <w:bCs/>
                <w:color w:val="00274C"/>
                <w:position w:val="-2"/>
                <w:sz w:val="20"/>
                <w:szCs w:val="20"/>
              </w:rPr>
              <w:t xml:space="preserve">Fig. 11.75</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p>
            <w:pPr>
              <w:numPr>
                <w:ilvl w:val="0"/>
                <w:numId w:val="13773127"/>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Montaggio volano</w:t>
            </w:r>
          </w:p>
          <w:p/>
          <w:p/>
          <w:p>
            <w:pPr>
              <w:numPr>
                <w:ilvl w:val="0"/>
                <w:numId w:val="13773128"/>
              </w:numPr>
              <w:spacing w:before="0" w:after="0" w:line="262" w:lineRule="auto"/>
              <w:jc w:val="left"/>
              <w:rPr>
                <w:color w:val="00274C"/>
                <w:sz w:val="20"/>
                <w:szCs w:val="20"/>
              </w:rPr>
            </w:pPr>
            <w:r>
              <w:rPr>
                <w:color w:val="00274C"/>
                <w:position w:val="-2"/>
                <w:sz w:val="20"/>
                <w:szCs w:val="20"/>
              </w:rPr>
              <w:t xml:space="preserve">Eseguire le operazioni descritte al </w:t>
            </w:r>
            <w:hyperlink r:id="rId16575fc0c58aa31c3"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4296871" name="name15385fc0c58ab7d99"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52785fc0c58ab7d94"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77312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 rimuovere la valvola ETB </w:t>
            </w:r>
            <w:r>
              <w:rPr>
                <w:b/>
                <w:bCs/>
                <w:color w:val="00274C"/>
                <w:position w:val="-2"/>
                <w:sz w:val="20"/>
                <w:szCs w:val="20"/>
              </w:rPr>
              <w:t xml:space="preserve">B</w:t>
            </w:r>
            <w:r>
              <w:rPr>
                <w:color w:val="00274C"/>
                <w:position w:val="-2"/>
                <w:sz w:val="20"/>
                <w:szCs w:val="20"/>
              </w:rPr>
              <w:t xml:space="preserve"> e la rispettiva guarnizione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26646" name="name67825fc0c58acd2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165fc0c58acd2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C</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9690072" name="name50345fc0c58ae53d5"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54195fc0c58ae53c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13773130"/>
              </w:numPr>
              <w:spacing w:before="0" w:after="0" w:line="262" w:lineRule="auto"/>
              <w:jc w:val="left"/>
              <w:rPr>
                <w:color w:val="00274C"/>
                <w:sz w:val="20"/>
                <w:szCs w:val="20"/>
              </w:rPr>
            </w:pPr>
            <w:r>
              <w:rPr>
                <w:color w:val="00274C"/>
                <w:position w:val="-2"/>
                <w:sz w:val="20"/>
                <w:szCs w:val="20"/>
              </w:rPr>
              <w:t xml:space="preserve">Fissare la valvola ETB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025997" name="name22955fc0c58b0d0c9"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62555fc0c58b0d0c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773131"/>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A</w:t>
            </w:r>
            <w:r>
              <w:rPr>
                <w:color w:val="00274C"/>
                <w:position w:val="-2"/>
                <w:sz w:val="20"/>
                <w:szCs w:val="20"/>
              </w:rPr>
              <w:t xml:space="preserve"> e la rispettiva guarnizione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161795" name="name55215fc0c58b1d9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75fc0c58b1d9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2.17.5</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B</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4247865" name="name76985fc0c58b3686d"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30365fc0c58b3686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13773132"/>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e la guarnizione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643226" name="name19935fc0c58b547cf"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83635fc0c58b547c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(Nero | Giallo -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3773133"/>
              </w:numPr>
              <w:spacing w:before="0" w:after="0" w:line="262" w:lineRule="auto"/>
              <w:jc w:val="left"/>
              <w:rPr>
                <w:color w:val="00274C"/>
                <w:sz w:val="20"/>
                <w:szCs w:val="20"/>
              </w:rPr>
            </w:pPr>
            <w:r>
              <w:rPr>
                <w:color w:val="00274C"/>
                <w:position w:val="-2"/>
                <w:sz w:val="20"/>
                <w:szCs w:val="20"/>
              </w:rPr>
              <w:t xml:space="preserve">Svitare i sensori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58322" name="name99935fc0c58b6b1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295fc0c58b6b1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619382" name="name32965fc0c58b8ade6"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65605fc0c58b8add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13773134"/>
              </w:numPr>
              <w:spacing w:before="0" w:after="0" w:line="262" w:lineRule="auto"/>
              <w:jc w:val="left"/>
              <w:rPr>
                <w:color w:val="00274C"/>
                <w:sz w:val="20"/>
                <w:szCs w:val="20"/>
              </w:rPr>
            </w:pPr>
            <w:r>
              <w:rPr>
                <w:color w:val="00274C"/>
                <w:position w:val="-2"/>
                <w:sz w:val="20"/>
                <w:szCs w:val="20"/>
              </w:rPr>
              <w:t xml:space="preserve">Fissare i sensori </w:t>
            </w:r>
            <w:r>
              <w:rPr>
                <w:b/>
                <w:bCs/>
                <w:color w:val="00274C"/>
                <w:position w:val="-2"/>
                <w:sz w:val="20"/>
                <w:szCs w:val="20"/>
              </w:rPr>
              <w:t xml:space="preserve">A</w:t>
            </w:r>
            <w:r>
              <w:rPr>
                <w:color w:val="00274C"/>
                <w:position w:val="-2"/>
                <w:sz w:val="20"/>
                <w:szCs w:val="20"/>
              </w:rPr>
              <w:t xml:space="preserve"> sull'ATS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5855202" name="name54885fc0c58ba6cac"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86465fc0c58ba6ca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DPF &amp; DOC (sostituzione)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1228830" name="name16655fc0c58bbd8d9"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28625fc0c58bbd8d5"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Materiale altamente cancerogeno!</w:t>
            </w:r>
          </w:p>
          <w:p>
            <w:pPr>
              <w:numPr>
                <w:ilvl w:val="0"/>
                <w:numId w:val="13772773"/>
              </w:numPr>
              <w:spacing w:before="0" w:after="0" w:line="262" w:lineRule="auto"/>
              <w:jc w:val="left"/>
              <w:rPr>
                <w:color w:val="00274C"/>
                <w:sz w:val="20"/>
                <w:szCs w:val="20"/>
              </w:rPr>
            </w:pPr>
            <w:r>
              <w:rPr>
                <w:color w:val="00274C"/>
                <w:position w:val="-2"/>
                <w:sz w:val="20"/>
                <w:szCs w:val="20"/>
              </w:rPr>
              <w:t xml:space="preserve">Le polveri contenute all'interno del filtro DPF sono particolarmente sottili e quindi classificate come altamente pericolose per gli esseri viventi.</w:t>
            </w:r>
          </w:p>
          <w:p>
            <w:pPr>
              <w:numPr>
                <w:ilvl w:val="0"/>
                <w:numId w:val="13772773"/>
              </w:numPr>
              <w:spacing w:before="0" w:after="0" w:line="262" w:lineRule="auto"/>
              <w:jc w:val="left"/>
              <w:rPr>
                <w:color w:val="00274C"/>
                <w:sz w:val="20"/>
                <w:szCs w:val="20"/>
              </w:rPr>
            </w:pPr>
            <w:r>
              <w:rPr>
                <w:b/>
                <w:bCs/>
                <w:color w:val="00274C"/>
                <w:position w:val="-2"/>
                <w:sz w:val="20"/>
                <w:szCs w:val="20"/>
              </w:rPr>
              <w:t xml:space="preserve">Prima di procedere a qualsiasi operazione indossare:</w:t>
            </w:r>
            <w:r>
              <w:rPr>
                <w:b/>
                <w:bCs/>
                <w:color w:val="00274C"/>
                <w:position w:val="-2"/>
                <w:sz w:val="20"/>
                <w:szCs w:val="20"/>
              </w:rPr>
              <w:br/>
              <w:t xml:space="preserve">mascherina antipolvere</w:t>
            </w:r>
            <w:r>
              <w:rPr>
                <w:b/>
                <w:bCs/>
                <w:color w:val="00274C"/>
                <w:position w:val="-2"/>
                <w:sz w:val="20"/>
                <w:szCs w:val="20"/>
              </w:rPr>
              <w:br/>
              <w:t xml:space="preserve">guanti</w:t>
            </w:r>
            <w:r>
              <w:rPr>
                <w:b/>
                <w:bCs/>
                <w:color w:val="00274C"/>
                <w:position w:val="-2"/>
                <w:sz w:val="20"/>
                <w:szCs w:val="20"/>
              </w:rPr>
              <w:br/>
              <w:t xml:space="preserve">occhiali protettivi</w:t>
            </w:r>
          </w:p>
          <w:p>
            <w:pPr>
              <w:numPr>
                <w:ilvl w:val="0"/>
                <w:numId w:val="13772773"/>
              </w:numPr>
              <w:spacing w:before="0" w:after="0" w:line="262" w:lineRule="auto"/>
              <w:jc w:val="left"/>
              <w:rPr>
                <w:color w:val="00274C"/>
                <w:sz w:val="20"/>
                <w:szCs w:val="20"/>
              </w:rPr>
            </w:pPr>
            <w:r>
              <w:rPr>
                <w:color w:val="00274C"/>
                <w:position w:val="-2"/>
                <w:sz w:val="20"/>
                <w:szCs w:val="20"/>
              </w:rPr>
              <w:t xml:space="preserve">Non far avvicinare nessun altro operatore che non sia dotato di dispositivi di sicurezza sopra menzionati.</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13773135"/>
              </w:numPr>
              <w:spacing w:before="0" w:after="0" w:line="262" w:lineRule="auto"/>
              <w:jc w:val="left"/>
              <w:rPr>
                <w:color w:val="00274C"/>
                <w:sz w:val="20"/>
                <w:szCs w:val="20"/>
              </w:rPr>
            </w:pPr>
            <w:r>
              <w:rPr>
                <w:color w:val="00274C"/>
                <w:position w:val="-2"/>
                <w:sz w:val="20"/>
                <w:szCs w:val="20"/>
              </w:rPr>
              <w:t xml:space="preserve">Procurarsi un nuovo KIT di sostituzione per il filtro DPF o un KIT di sostituzione con filtro DPF rigenerato dal proprio centro ricambi di riferimento.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029059" name="name63985fc0c58bd03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095fc0c58bd03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2.17.6</w:t>
            </w: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P</w:t>
            </w:r>
            <w:r>
              <w:rPr>
                <w:color w:val="00274C"/>
                <w:position w:val="-2"/>
                <w:sz w:val="20"/>
                <w:szCs w:val="20"/>
              </w:rPr>
              <w:t xml:space="preserve">  ad ogni montaggio.</w:t>
            </w:r>
          </w:p>
          <w:p>
            <w:pPr>
              <w:numPr>
                <w:ilvl w:val="0"/>
                <w:numId w:val="13772773"/>
              </w:numPr>
              <w:spacing w:before="0" w:after="0" w:line="262" w:lineRule="auto"/>
              <w:jc w:val="left"/>
              <w:rPr>
                <w:color w:val="00274C"/>
                <w:sz w:val="20"/>
                <w:szCs w:val="20"/>
              </w:rPr>
            </w:pPr>
            <w:r>
              <w:rPr>
                <w:color w:val="00274C"/>
                <w:position w:val="-2"/>
                <w:sz w:val="20"/>
                <w:szCs w:val="20"/>
              </w:rPr>
              <w:t xml:space="preserve">Durante le operazioni di smontaggio, non esporre a lungo il filtro DPF con l'ambiente circostante e riporlo il prima possibile in un sacco sigillato.</w:t>
            </w:r>
          </w:p>
          <w:p>
            <w:pPr>
              <w:numPr>
                <w:ilvl w:val="0"/>
                <w:numId w:val="13772773"/>
              </w:numPr>
              <w:spacing w:before="0" w:after="0" w:line="262" w:lineRule="auto"/>
              <w:jc w:val="left"/>
              <w:rPr>
                <w:color w:val="00274C"/>
                <w:sz w:val="20"/>
                <w:szCs w:val="20"/>
              </w:rPr>
            </w:pPr>
            <w:r>
              <w:rPr>
                <w:color w:val="00274C"/>
                <w:position w:val="-2"/>
                <w:sz w:val="20"/>
                <w:szCs w:val="20"/>
              </w:rPr>
              <w:t xml:space="preserve">Durante le operazioni di smontaggio evitare di usare avvitatori in quanto le vibrazioni potrebbero far fuoriuscire le polveri contenute all’interno del filtro DPF</w:t>
            </w:r>
          </w:p>
          <w:p>
            <w:pPr>
              <w:numPr>
                <w:ilvl w:val="0"/>
                <w:numId w:val="13772773"/>
              </w:numPr>
              <w:spacing w:before="0" w:after="0" w:line="262" w:lineRule="auto"/>
              <w:jc w:val="left"/>
              <w:rPr>
                <w:color w:val="00274C"/>
                <w:sz w:val="20"/>
                <w:szCs w:val="20"/>
              </w:rPr>
            </w:pPr>
            <w:r>
              <w:rPr>
                <w:color w:val="00274C"/>
                <w:position w:val="-2"/>
                <w:sz w:val="20"/>
                <w:szCs w:val="20"/>
              </w:rPr>
              <w:t xml:space="preserve">Non cercare di pulire il filtro DPF.</w:t>
            </w:r>
          </w:p>
          <w:p>
            <w:pPr>
              <w:numPr>
                <w:ilvl w:val="0"/>
                <w:numId w:val="13772773"/>
              </w:numPr>
              <w:spacing w:before="0" w:after="0" w:line="262" w:lineRule="auto"/>
              <w:jc w:val="left"/>
              <w:rPr>
                <w:color w:val="00274C"/>
                <w:sz w:val="20"/>
                <w:szCs w:val="20"/>
              </w:rPr>
            </w:pPr>
            <w:r>
              <w:rPr>
                <w:color w:val="00274C"/>
                <w:position w:val="-2"/>
                <w:sz w:val="20"/>
                <w:szCs w:val="20"/>
              </w:rPr>
              <w:t xml:space="preserve">Non soffiare con aria compressa.</w:t>
            </w:r>
          </w:p>
          <w:p>
            <w:pPr>
              <w:numPr>
                <w:ilvl w:val="0"/>
                <w:numId w:val="13772773"/>
              </w:numPr>
              <w:spacing w:before="0" w:after="0" w:line="262" w:lineRule="auto"/>
              <w:jc w:val="left"/>
              <w:rPr>
                <w:color w:val="00274C"/>
                <w:sz w:val="20"/>
                <w:szCs w:val="20"/>
              </w:rPr>
            </w:pPr>
            <w:r>
              <w:rPr>
                <w:color w:val="00274C"/>
                <w:position w:val="-2"/>
                <w:sz w:val="20"/>
                <w:szCs w:val="20"/>
              </w:rPr>
              <w:t xml:space="preserve">Non disperdere il DPF o le polveri contenute nell’ambiente.</w:t>
            </w:r>
          </w:p>
          <w:p>
            <w:pPr>
              <w:numPr>
                <w:ilvl w:val="0"/>
                <w:numId w:val="13772773"/>
              </w:numPr>
              <w:spacing w:before="0" w:after="0" w:line="262" w:lineRule="auto"/>
              <w:jc w:val="left"/>
              <w:rPr>
                <w:color w:val="00274C"/>
                <w:sz w:val="20"/>
                <w:szCs w:val="20"/>
              </w:rPr>
            </w:pPr>
            <w:r>
              <w:rPr>
                <w:color w:val="00274C"/>
                <w:position w:val="-2"/>
                <w:sz w:val="20"/>
                <w:szCs w:val="20"/>
              </w:rPr>
              <w:t xml:space="preserve">Smaltire il Filtro DPF esclusivamente nei centri autorizzati.</w:t>
            </w:r>
          </w:p>
          <w:p/>
          <w:p/>
          <w:p>
            <w:pPr>
              <w:numPr>
                <w:ilvl w:val="0"/>
                <w:numId w:val="13773136"/>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1</w:t>
            </w:r>
            <w:r>
              <w:rPr>
                <w:color w:val="00274C"/>
                <w:position w:val="-2"/>
                <w:sz w:val="20"/>
                <w:szCs w:val="20"/>
              </w:rPr>
              <w:t xml:space="preserve"> del </w:t>
            </w:r>
            <w:r>
              <w:rPr>
                <w:b/>
                <w:bCs/>
                <w:color w:val="00274C"/>
                <w:position w:val="-2"/>
                <w:sz w:val="20"/>
                <w:szCs w:val="20"/>
              </w:rPr>
              <w:t xml:space="preserve">Par. 11.15</w:t>
            </w:r>
            <w:r>
              <w:rPr>
                <w:color w:val="00274C"/>
                <w:position w:val="-2"/>
                <w:sz w:val="20"/>
                <w:szCs w:val="20"/>
              </w:rPr>
              <w:t xml:space="preserve"> .</w:t>
            </w:r>
          </w:p>
          <w:p>
            <w:pPr>
              <w:numPr>
                <w:ilvl w:val="0"/>
                <w:numId w:val="13773136"/>
              </w:numPr>
              <w:spacing w:before="0" w:after="0" w:line="262" w:lineRule="auto"/>
              <w:jc w:val="left"/>
              <w:rPr>
                <w:color w:val="00274C"/>
                <w:sz w:val="20"/>
                <w:szCs w:val="20"/>
              </w:rPr>
            </w:pPr>
            <w:r>
              <w:rPr>
                <w:color w:val="00274C"/>
                <w:position w:val="-2"/>
                <w:sz w:val="20"/>
                <w:szCs w:val="20"/>
              </w:rPr>
              <w:t xml:space="preserve">Aprire la confezione del KIT di sostituzione DPF ponendo attenzione a non danneggiarla.</w:t>
            </w:r>
          </w:p>
          <w:p>
            <w:pPr>
              <w:numPr>
                <w:ilvl w:val="0"/>
                <w:numId w:val="1377313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allentare le fascette </w:t>
            </w:r>
            <w:r>
              <w:rPr>
                <w:b/>
                <w:bCs/>
                <w:color w:val="00274C"/>
                <w:position w:val="-2"/>
                <w:sz w:val="20"/>
                <w:szCs w:val="20"/>
              </w:rPr>
              <w:t xml:space="preserve">B</w:t>
            </w:r>
            <w:r>
              <w:rPr>
                <w:color w:val="00274C"/>
                <w:position w:val="-2"/>
                <w:sz w:val="20"/>
                <w:szCs w:val="20"/>
              </w:rPr>
              <w:t xml:space="preserve">  e rimuovere il sensore Delta-P </w:t>
            </w:r>
            <w:r>
              <w:rPr>
                <w:b/>
                <w:bCs/>
                <w:color w:val="00274C"/>
                <w:position w:val="-2"/>
                <w:sz w:val="20"/>
                <w:szCs w:val="20"/>
              </w:rPr>
              <w:t xml:space="preserve">D</w:t>
            </w:r>
            <w:r>
              <w:rPr>
                <w:color w:val="00274C"/>
                <w:position w:val="-2"/>
                <w:sz w:val="20"/>
                <w:szCs w:val="20"/>
              </w:rPr>
              <w:t xml:space="preserve"> .</w:t>
            </w:r>
          </w:p>
          <w:p>
            <w:pPr>
              <w:numPr>
                <w:ilvl w:val="0"/>
                <w:numId w:val="13773136"/>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C</w:t>
            </w:r>
            <w:r>
              <w:rPr>
                <w:color w:val="00274C"/>
                <w:position w:val="-2"/>
                <w:sz w:val="20"/>
                <w:szCs w:val="20"/>
              </w:rPr>
              <w:t xml:space="preserve"> dai raccordi </w:t>
            </w:r>
            <w:r>
              <w:rPr>
                <w:b/>
                <w:bCs/>
                <w:color w:val="00274C"/>
                <w:position w:val="-2"/>
                <w:sz w:val="20"/>
                <w:szCs w:val="20"/>
              </w:rPr>
              <w:t xml:space="preserve">J</w:t>
            </w:r>
            <w:r>
              <w:rPr>
                <w:color w:val="00274C"/>
                <w:position w:val="-2"/>
                <w:sz w:val="20"/>
                <w:szCs w:val="20"/>
              </w:rPr>
              <w:t xml:space="preserve"> e rimuovere il sensore Delta-P </w:t>
            </w:r>
            <w:r>
              <w:rPr>
                <w:b/>
                <w:bCs/>
                <w:color w:val="00274C"/>
                <w:position w:val="-2"/>
                <w:sz w:val="20"/>
                <w:szCs w:val="20"/>
              </w:rPr>
              <w:t xml:space="preserve">D</w:t>
            </w:r>
            <w:r>
              <w:rPr>
                <w:color w:val="00274C"/>
                <w:position w:val="-2"/>
                <w:sz w:val="20"/>
                <w:szCs w:val="20"/>
              </w:rPr>
              <w:t xml:space="preserve"> .</w:t>
            </w:r>
          </w:p>
          <w:p>
            <w:pPr>
              <w:numPr>
                <w:ilvl w:val="0"/>
                <w:numId w:val="13773136"/>
              </w:numPr>
              <w:spacing w:before="0" w:after="0" w:line="262" w:lineRule="auto"/>
              <w:jc w:val="left"/>
              <w:rPr>
                <w:color w:val="00274C"/>
                <w:sz w:val="20"/>
                <w:szCs w:val="20"/>
              </w:rPr>
            </w:pPr>
            <w:r>
              <w:rPr>
                <w:color w:val="00274C"/>
                <w:position w:val="-2"/>
                <w:sz w:val="20"/>
                <w:szCs w:val="20"/>
              </w:rPr>
              <w:t xml:space="preserve">Svitare e rimuovere i raccordi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7222102" name="name27655fc0c58bedc64"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88095fc0c58bedc5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13773137"/>
              </w:numPr>
              <w:spacing w:before="0" w:after="0" w:line="262" w:lineRule="auto"/>
              <w:jc w:val="left"/>
              <w:rPr>
                <w:color w:val="00274C"/>
                <w:sz w:val="20"/>
                <w:szCs w:val="20"/>
              </w:rPr>
            </w:pPr>
            <w:r>
              <w:rPr>
                <w:color w:val="00274C"/>
                <w:position w:val="-2"/>
                <w:sz w:val="20"/>
                <w:szCs w:val="20"/>
              </w:rPr>
              <w:t xml:space="preserve">Allentare le fascette </w:t>
            </w:r>
            <w:r>
              <w:rPr>
                <w:b/>
                <w:bCs/>
                <w:color w:val="00274C"/>
                <w:position w:val="-2"/>
                <w:sz w:val="20"/>
                <w:szCs w:val="20"/>
              </w:rPr>
              <w:t xml:space="preserve">E</w:t>
            </w:r>
            <w:r>
              <w:rPr>
                <w:color w:val="00274C"/>
                <w:position w:val="-2"/>
                <w:sz w:val="20"/>
                <w:szCs w:val="20"/>
              </w:rPr>
              <w:t xml:space="preserve"> e rimuovere il collettore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76722" name="name68095fc0c58c19309"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14825fc0c58c1930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13773138"/>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G</w:t>
            </w:r>
            <w:r>
              <w:rPr>
                <w:color w:val="00274C"/>
                <w:position w:val="-2"/>
                <w:sz w:val="20"/>
                <w:szCs w:val="20"/>
              </w:rPr>
              <w:t xml:space="preserve"> e rimuovere il filtro DPF </w:t>
            </w:r>
            <w:r>
              <w:rPr>
                <w:b/>
                <w:bCs/>
                <w:color w:val="00274C"/>
                <w:position w:val="-2"/>
                <w:sz w:val="20"/>
                <w:szCs w:val="20"/>
              </w:rPr>
              <w:t xml:space="preserve">H</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rimuovere la fascetta </w:t>
            </w:r>
            <w:r>
              <w:rPr>
                <w:b/>
                <w:bCs/>
                <w:color w:val="00274C"/>
                <w:position w:val="-2"/>
                <w:sz w:val="20"/>
                <w:szCs w:val="20"/>
              </w:rPr>
              <w:t xml:space="preserve">G</w:t>
            </w:r>
            <w:r>
              <w:rPr>
                <w:color w:val="00274C"/>
                <w:position w:val="-2"/>
                <w:sz w:val="20"/>
                <w:szCs w:val="20"/>
              </w:rPr>
              <w:t xml:space="preserve"> .</w:t>
            </w:r>
          </w:p>
          <w:p/>
          <w:p/>
          <w:p>
            <w:pPr>
              <w:numPr>
                <w:ilvl w:val="0"/>
                <w:numId w:val="13773139"/>
              </w:numPr>
              <w:spacing w:before="0" w:after="0" w:line="262" w:lineRule="auto"/>
              <w:jc w:val="left"/>
              <w:rPr>
                <w:color w:val="00274C"/>
                <w:sz w:val="20"/>
                <w:szCs w:val="20"/>
              </w:rPr>
            </w:pPr>
            <w:r>
              <w:rPr>
                <w:color w:val="00274C"/>
                <w:position w:val="-2"/>
                <w:sz w:val="20"/>
                <w:szCs w:val="20"/>
              </w:rPr>
              <w:t xml:space="preserve">Ispezionare il filtro DPF e verificare se ci sono tracce visibili di contaminazione di olio.</w:t>
            </w:r>
          </w:p>
          <w:p>
            <w:pPr>
              <w:numPr>
                <w:ilvl w:val="0"/>
                <w:numId w:val="13773139"/>
              </w:numPr>
              <w:spacing w:before="0" w:after="0" w:line="262" w:lineRule="auto"/>
              <w:jc w:val="left"/>
              <w:rPr>
                <w:color w:val="00274C"/>
                <w:sz w:val="20"/>
                <w:szCs w:val="20"/>
              </w:rPr>
            </w:pPr>
            <w:r>
              <w:rPr>
                <w:color w:val="00274C"/>
                <w:position w:val="-2"/>
                <w:sz w:val="20"/>
                <w:szCs w:val="20"/>
              </w:rPr>
              <w:t xml:space="preserve">Riporre il filtro DPF appena rimosso nel contenitore in plastica incluso nel KIT di sostituzione e rispedire al proprio centro ricambi di riferimento usando la confezione del KIT di sostituzione.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verrà riconosciuto un valore residuo, a seconda che il DPF utilizzato sia intatto e possa essere inviato al riciclaggio o danneggiato e deve essere smaltito in modo appropriato.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0303532" name="name35835fc0c58c3830f"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22285fc0c58c3830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13773140"/>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S</w:t>
            </w:r>
            <w:r>
              <w:rPr>
                <w:color w:val="00274C"/>
                <w:position w:val="-2"/>
                <w:sz w:val="20"/>
                <w:szCs w:val="20"/>
              </w:rPr>
              <w:t xml:space="preserve"> e rimuovere il collettore con DOC </w:t>
            </w:r>
            <w:r>
              <w:rPr>
                <w:b/>
                <w:bCs/>
                <w:color w:val="00274C"/>
                <w:position w:val="-2"/>
                <w:sz w:val="20"/>
                <w:szCs w:val="20"/>
              </w:rPr>
              <w:t xml:space="preserve">M</w:t>
            </w:r>
            <w:r>
              <w:rPr>
                <w:color w:val="00274C"/>
                <w:position w:val="-2"/>
                <w:sz w:val="20"/>
                <w:szCs w:val="20"/>
              </w:rPr>
              <w:t xml:space="preserve"> dal tubo flessibile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4776003" name="name73735fc0c58c574cd"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53605fc0c58c574c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tc>
      </w:tr>
      <w:tr>
        <w:trPr>
          <w:trHeight w:val="0" w:hRule="atLeast"/>
        </w:trPr>
        <w:tc>
          <w:tcPr>
            <w:tcMar>
              <w:top w:w="150" w:type="dxa"/>
              <w:bottom w:w="150" w:type="dxa"/>
            </w:tcMar>
            <w:vAlign w:val="center"/>
          </w:tcPr>
          <w:p>
            <w:pPr>
              <w:numPr>
                <w:ilvl w:val="0"/>
                <w:numId w:val="13773141"/>
              </w:numPr>
              <w:spacing w:before="0" w:after="0" w:line="262" w:lineRule="auto"/>
              <w:jc w:val="left"/>
              <w:rPr>
                <w:color w:val="00274C"/>
                <w:sz w:val="20"/>
                <w:szCs w:val="20"/>
              </w:rPr>
            </w:pPr>
            <w:r>
              <w:rPr>
                <w:color w:val="00274C"/>
                <w:position w:val="-2"/>
                <w:sz w:val="20"/>
                <w:szCs w:val="20"/>
              </w:rPr>
              <w:t xml:space="preserve">Montare il nuovo collettore con filtro DOC </w:t>
            </w:r>
            <w:r>
              <w:rPr>
                <w:b/>
                <w:bCs/>
                <w:color w:val="00274C"/>
                <w:position w:val="-2"/>
                <w:sz w:val="20"/>
                <w:szCs w:val="20"/>
              </w:rPr>
              <w:t xml:space="preserve">M</w:t>
            </w:r>
            <w:r>
              <w:rPr>
                <w:color w:val="00274C"/>
                <w:position w:val="-2"/>
                <w:sz w:val="20"/>
                <w:szCs w:val="20"/>
              </w:rPr>
              <w:t xml:space="preserve"> sul supporto </w:t>
            </w:r>
            <w:r>
              <w:rPr>
                <w:b/>
                <w:bCs/>
                <w:color w:val="00274C"/>
                <w:position w:val="-2"/>
                <w:sz w:val="20"/>
                <w:szCs w:val="20"/>
              </w:rPr>
              <w:t xml:space="preserve">T</w:t>
            </w:r>
            <w:r>
              <w:rPr>
                <w:color w:val="00274C"/>
                <w:position w:val="-2"/>
                <w:sz w:val="20"/>
                <w:szCs w:val="20"/>
              </w:rPr>
              <w:t xml:space="preserve"> inserendo il tubo flessibile </w:t>
            </w:r>
            <w:r>
              <w:rPr>
                <w:b/>
                <w:bCs/>
                <w:color w:val="00274C"/>
                <w:position w:val="-2"/>
                <w:sz w:val="20"/>
                <w:szCs w:val="20"/>
              </w:rPr>
              <w:t xml:space="preserve">R</w:t>
            </w:r>
            <w:r>
              <w:rPr>
                <w:color w:val="00274C"/>
                <w:position w:val="-2"/>
                <w:sz w:val="20"/>
                <w:szCs w:val="20"/>
              </w:rPr>
              <w:t xml:space="preserve"> all'interno dell'imbocco del collettore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1693291" name="name50035fc0c58c71347"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59435fc0c58c7134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7293268" name="name10995fc0c58c816da"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37285fc0c58c816d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6121668" name="name15625fc0c58c99104"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39495fc0c58c990f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373765" name="name57125fc0c58ca9c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55fc0c58ca9c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Evitare tensioni al montaggio dei componenti.</w:t>
            </w:r>
          </w:p>
          <w:p/>
          <w:p/>
          <w:p>
            <w:pPr>
              <w:numPr>
                <w:ilvl w:val="0"/>
                <w:numId w:val="13773142"/>
              </w:numPr>
              <w:spacing w:before="0" w:after="0" w:line="262" w:lineRule="auto"/>
              <w:jc w:val="left"/>
              <w:rPr>
                <w:color w:val="00274C"/>
                <w:sz w:val="20"/>
                <w:szCs w:val="20"/>
              </w:rPr>
            </w:pPr>
            <w:r>
              <w:rPr>
                <w:color w:val="00274C"/>
                <w:position w:val="-2"/>
                <w:sz w:val="20"/>
                <w:szCs w:val="20"/>
              </w:rPr>
              <w:t xml:space="preserve">Prima di fissare il collettore </w:t>
            </w:r>
            <w:r>
              <w:rPr>
                <w:b/>
                <w:bCs/>
                <w:color w:val="00274C"/>
                <w:position w:val="-2"/>
                <w:sz w:val="20"/>
                <w:szCs w:val="20"/>
              </w:rPr>
              <w:t xml:space="preserve">M</w:t>
            </w:r>
            <w:r>
              <w:rPr>
                <w:color w:val="00274C"/>
                <w:position w:val="-2"/>
                <w:sz w:val="20"/>
                <w:szCs w:val="20"/>
              </w:rPr>
              <w:t xml:space="preserve"> è necessario orientarlo come da posizione originale.</w:t>
            </w:r>
          </w:p>
          <w:p>
            <w:pPr>
              <w:numPr>
                <w:ilvl w:val="0"/>
                <w:numId w:val="13773142"/>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3773142"/>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12</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8394278" name="name17325fc0c58cbe53d"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74805fc0c58cbe53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13773143"/>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 collettore con filtro DOC </w:t>
            </w:r>
            <w:r>
              <w:rPr>
                <w:b/>
                <w:bCs/>
                <w:color w:val="00274C"/>
                <w:position w:val="-2"/>
                <w:sz w:val="20"/>
                <w:szCs w:val="20"/>
              </w:rPr>
              <w:t xml:space="preserve">M</w:t>
            </w:r>
            <w:r>
              <w:rPr>
                <w:color w:val="00274C"/>
                <w:position w:val="-2"/>
                <w:sz w:val="20"/>
                <w:szCs w:val="20"/>
              </w:rPr>
              <w:t xml:space="preserve"> .</w:t>
            </w:r>
          </w:p>
          <w:p>
            <w:pPr>
              <w:numPr>
                <w:ilvl w:val="0"/>
                <w:numId w:val="13773143"/>
              </w:numPr>
              <w:spacing w:before="0" w:after="0" w:line="262" w:lineRule="auto"/>
              <w:jc w:val="left"/>
              <w:rPr>
                <w:color w:val="00274C"/>
                <w:sz w:val="20"/>
                <w:szCs w:val="20"/>
              </w:rPr>
            </w:pPr>
            <w:r>
              <w:rPr>
                <w:color w:val="00274C"/>
                <w:position w:val="-2"/>
                <w:sz w:val="20"/>
                <w:szCs w:val="20"/>
              </w:rPr>
              <w:t xml:space="preserve">Inserire il nuovo filtro DPF all'interno della fascetta </w:t>
            </w:r>
            <w:r>
              <w:rPr>
                <w:b/>
                <w:bCs/>
                <w:color w:val="00274C"/>
                <w:position w:val="-2"/>
                <w:sz w:val="20"/>
                <w:szCs w:val="20"/>
              </w:rPr>
              <w:t xml:space="preserve">G</w:t>
            </w:r>
            <w:r>
              <w:rPr>
                <w:color w:val="00274C"/>
                <w:position w:val="-2"/>
                <w:sz w:val="20"/>
                <w:szCs w:val="20"/>
              </w:rPr>
              <w:t xml:space="preserve"> .</w:t>
            </w:r>
          </w:p>
          <w:p>
            <w:pPr>
              <w:numPr>
                <w:ilvl w:val="0"/>
                <w:numId w:val="13773143"/>
              </w:numPr>
              <w:spacing w:before="0" w:after="0" w:line="262" w:lineRule="auto"/>
              <w:jc w:val="left"/>
              <w:rPr>
                <w:color w:val="00274C"/>
                <w:sz w:val="20"/>
                <w:szCs w:val="20"/>
              </w:rPr>
            </w:pPr>
            <w:r>
              <w:rPr>
                <w:color w:val="00274C"/>
                <w:position w:val="-2"/>
                <w:sz w:val="20"/>
                <w:szCs w:val="20"/>
              </w:rPr>
              <w:t xml:space="preserve">Inserire il filtro DPF sul collettore </w:t>
            </w:r>
            <w:r>
              <w:rPr>
                <w:b/>
                <w:bCs/>
                <w:color w:val="00274C"/>
                <w:position w:val="-2"/>
                <w:sz w:val="20"/>
                <w:szCs w:val="20"/>
              </w:rPr>
              <w:t xml:space="preserve">M</w:t>
            </w:r>
            <w:r>
              <w:rPr>
                <w:color w:val="00274C"/>
                <w:position w:val="-2"/>
                <w:sz w:val="20"/>
                <w:szCs w:val="20"/>
              </w:rPr>
              <w:t xml:space="preserve"> a battuta con la guarnizione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5990126" name="name29625fc0c58cd2660"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24755fc0c58cd265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053755" name="name58995fc0c58ce42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825fc0c58ce42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fissare il filtro DPF </w:t>
            </w:r>
            <w:r>
              <w:rPr>
                <w:b/>
                <w:bCs/>
                <w:color w:val="00274C"/>
                <w:position w:val="-2"/>
                <w:sz w:val="20"/>
                <w:szCs w:val="20"/>
              </w:rPr>
              <w:t xml:space="preserve">H</w:t>
            </w:r>
            <w:r>
              <w:rPr>
                <w:color w:val="00274C"/>
                <w:position w:val="-2"/>
                <w:sz w:val="20"/>
                <w:szCs w:val="20"/>
              </w:rPr>
              <w:t xml:space="preserve"> è necessario orientarlo come da posizione originale del filtro DPF precedentemente installato.</w:t>
            </w:r>
          </w:p>
          <w:p>
            <w:pPr>
              <w:numPr>
                <w:ilvl w:val="0"/>
                <w:numId w:val="13772773"/>
              </w:numPr>
              <w:spacing w:before="0" w:after="0" w:line="262" w:lineRule="auto"/>
              <w:jc w:val="left"/>
              <w:rPr>
                <w:color w:val="00274C"/>
                <w:sz w:val="20"/>
                <w:szCs w:val="20"/>
              </w:rPr>
            </w:pPr>
            <w:r>
              <w:rPr>
                <w:color w:val="00274C"/>
                <w:position w:val="-2"/>
                <w:sz w:val="20"/>
                <w:szCs w:val="20"/>
              </w:rPr>
              <w:t xml:space="preserve">Evitare tensioni al montaggio dei componenti.</w:t>
            </w:r>
          </w:p>
          <w:p/>
          <w:p/>
          <w:p>
            <w:pPr>
              <w:numPr>
                <w:ilvl w:val="0"/>
                <w:numId w:val="13773144"/>
              </w:numPr>
              <w:spacing w:before="0" w:after="0" w:line="262" w:lineRule="auto"/>
              <w:jc w:val="left"/>
              <w:rPr>
                <w:color w:val="00274C"/>
                <w:sz w:val="20"/>
                <w:szCs w:val="20"/>
              </w:rPr>
            </w:pPr>
            <w:r>
              <w:rPr>
                <w:color w:val="00274C"/>
                <w:position w:val="-2"/>
                <w:sz w:val="20"/>
                <w:szCs w:val="20"/>
              </w:rPr>
              <w:t xml:space="preserve">Fissare il filtro DPF </w:t>
            </w:r>
            <w:r>
              <w:rPr>
                <w:b/>
                <w:bCs/>
                <w:color w:val="00274C"/>
                <w:position w:val="-2"/>
                <w:sz w:val="20"/>
                <w:szCs w:val="20"/>
              </w:rPr>
              <w:t xml:space="preserve">H</w:t>
            </w:r>
            <w:r>
              <w:rPr>
                <w:color w:val="00274C"/>
                <w:position w:val="-2"/>
                <w:sz w:val="20"/>
                <w:szCs w:val="20"/>
              </w:rPr>
              <w:t xml:space="preserve"> tramite la fascetta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12</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13032" name="name48585fc0c58d0dd0c"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34535fc0c58d0dd0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13773145"/>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w:t>
            </w:r>
          </w:p>
          <w:p>
            <w:pPr>
              <w:numPr>
                <w:ilvl w:val="0"/>
                <w:numId w:val="13773145"/>
              </w:numPr>
              <w:spacing w:before="0" w:after="0" w:line="262" w:lineRule="auto"/>
              <w:jc w:val="left"/>
              <w:rPr>
                <w:color w:val="00274C"/>
                <w:sz w:val="20"/>
                <w:szCs w:val="20"/>
              </w:rPr>
            </w:pPr>
            <w:r>
              <w:rPr>
                <w:color w:val="00274C"/>
                <w:position w:val="-2"/>
                <w:sz w:val="20"/>
                <w:szCs w:val="20"/>
              </w:rPr>
              <w:t xml:space="preserve">Inserire il collettore </w:t>
            </w:r>
            <w:r>
              <w:rPr>
                <w:b/>
                <w:bCs/>
                <w:color w:val="00274C"/>
                <w:position w:val="-2"/>
                <w:sz w:val="20"/>
                <w:szCs w:val="20"/>
              </w:rPr>
              <w:t xml:space="preserve">N</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a battuta con la guarnizione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254208" name="name56305fc0c58d22b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375fc0c58d22b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fissare il collettore </w:t>
            </w:r>
            <w:r>
              <w:rPr>
                <w:b/>
                <w:bCs/>
                <w:color w:val="00274C"/>
                <w:position w:val="-2"/>
                <w:sz w:val="20"/>
                <w:szCs w:val="20"/>
              </w:rPr>
              <w:t xml:space="preserve">N</w:t>
            </w:r>
            <w:r>
              <w:rPr>
                <w:color w:val="00274C"/>
                <w:position w:val="-2"/>
                <w:sz w:val="20"/>
                <w:szCs w:val="20"/>
              </w:rPr>
              <w:t xml:space="preserve"> è necessario orientarlo come da posizione originale.</w:t>
            </w:r>
          </w:p>
          <w:p/>
          <w:p/>
          <w:p>
            <w:pPr>
              <w:numPr>
                <w:ilvl w:val="0"/>
                <w:numId w:val="13773146"/>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N</w:t>
            </w:r>
            <w:r>
              <w:rPr>
                <w:color w:val="00274C"/>
                <w:position w:val="-2"/>
                <w:sz w:val="20"/>
                <w:szCs w:val="20"/>
              </w:rPr>
              <w:t xml:space="preserve"> tramite la fascetta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089136" name="name17595fc0c58d3ff84"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40495fc0c58d3ff7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13773147"/>
              </w:numPr>
              <w:spacing w:before="0" w:after="0" w:line="262" w:lineRule="auto"/>
              <w:jc w:val="left"/>
              <w:rPr>
                <w:color w:val="00274C"/>
                <w:sz w:val="20"/>
                <w:szCs w:val="20"/>
              </w:rPr>
            </w:pPr>
            <w:r>
              <w:rPr>
                <w:color w:val="00274C"/>
                <w:position w:val="-2"/>
                <w:sz w:val="20"/>
                <w:szCs w:val="20"/>
              </w:rPr>
              <w:t xml:space="preserve">Posizionare il supporto </w:t>
            </w:r>
            <w:r>
              <w:rPr>
                <w:b/>
                <w:bCs/>
                <w:color w:val="00274C"/>
                <w:position w:val="-2"/>
                <w:sz w:val="20"/>
                <w:szCs w:val="20"/>
              </w:rPr>
              <w:t xml:space="preserve">K</w:t>
            </w:r>
            <w:r>
              <w:rPr>
                <w:color w:val="00274C"/>
                <w:position w:val="-2"/>
                <w:sz w:val="20"/>
                <w:szCs w:val="20"/>
              </w:rPr>
              <w:t xml:space="preserve"> a contatto con il supporto </w:t>
            </w:r>
            <w:r>
              <w:rPr>
                <w:b/>
                <w:bCs/>
                <w:color w:val="00274C"/>
                <w:position w:val="-2"/>
                <w:sz w:val="20"/>
                <w:szCs w:val="20"/>
              </w:rPr>
              <w:t xml:space="preserve">K1</w:t>
            </w:r>
            <w:r>
              <w:rPr>
                <w:color w:val="00274C"/>
                <w:position w:val="-2"/>
                <w:sz w:val="20"/>
                <w:szCs w:val="20"/>
              </w:rPr>
              <w:t xml:space="preserve"> e fissare la fascetta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5489890" name="name59825fc0c58d5bc58"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22545fc0c58d5bc5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13773148"/>
              </w:numPr>
              <w:spacing w:before="0" w:after="0" w:line="262" w:lineRule="auto"/>
              <w:jc w:val="left"/>
              <w:rPr>
                <w:color w:val="00274C"/>
                <w:sz w:val="20"/>
                <w:szCs w:val="20"/>
              </w:rPr>
            </w:pPr>
            <w:r>
              <w:rPr>
                <w:color w:val="00274C"/>
                <w:position w:val="-2"/>
                <w:sz w:val="20"/>
                <w:szCs w:val="20"/>
              </w:rPr>
              <w:t xml:space="preserve">Avvitare i raccordi </w:t>
            </w:r>
            <w:r>
              <w:rPr>
                <w:b/>
                <w:bCs/>
                <w:color w:val="00274C"/>
                <w:position w:val="-2"/>
                <w:sz w:val="20"/>
                <w:szCs w:val="20"/>
              </w:rPr>
              <w:t xml:space="preserve">J</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e orientarli di circa </w:t>
            </w:r>
            <w:r>
              <w:rPr>
                <w:b/>
                <w:bCs/>
                <w:color w:val="00274C"/>
                <w:position w:val="-2"/>
                <w:sz w:val="20"/>
                <w:szCs w:val="20"/>
              </w:rPr>
              <w:t xml:space="preserve">20°</w:t>
            </w:r>
            <w:r>
              <w:rPr>
                <w:color w:val="00274C"/>
                <w:position w:val="-2"/>
                <w:sz w:val="20"/>
                <w:szCs w:val="20"/>
              </w:rPr>
              <w:t xml:space="preserve"> rispetto alla linea di mezzeria (come da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2862894" name="name80345fc0c58d76c40"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87095fc0c58d76c3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13773149"/>
              </w:numPr>
              <w:spacing w:before="0" w:after="0" w:line="262" w:lineRule="auto"/>
              <w:jc w:val="left"/>
              <w:rPr>
                <w:color w:val="00274C"/>
                <w:sz w:val="20"/>
                <w:szCs w:val="20"/>
              </w:rPr>
            </w:pPr>
            <w:r>
              <w:rPr>
                <w:color w:val="00274C"/>
                <w:position w:val="-2"/>
                <w:sz w:val="20"/>
                <w:szCs w:val="20"/>
              </w:rPr>
              <w:t xml:space="preserve">Fissare i raccordi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8597905" name="name14005fc0c58d8ee3a"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68745fc0c58d8ee3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13773150"/>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C</w:t>
            </w:r>
            <w:r>
              <w:rPr>
                <w:color w:val="00274C"/>
                <w:position w:val="-2"/>
                <w:sz w:val="20"/>
                <w:szCs w:val="20"/>
              </w:rPr>
              <w:t xml:space="preserve"> sui raccordi </w:t>
            </w:r>
            <w:r>
              <w:rPr>
                <w:b/>
                <w:bCs/>
                <w:color w:val="00274C"/>
                <w:position w:val="-2"/>
                <w:sz w:val="20"/>
                <w:szCs w:val="20"/>
              </w:rPr>
              <w:t xml:space="preserve">J</w:t>
            </w:r>
            <w:r>
              <w:rPr>
                <w:color w:val="00274C"/>
                <w:position w:val="-2"/>
                <w:sz w:val="20"/>
                <w:szCs w:val="20"/>
              </w:rPr>
              <w:t xml:space="preserve"> e fissarli tramite le fascette </w:t>
            </w:r>
            <w:r>
              <w:rPr>
                <w:b/>
                <w:bCs/>
                <w:color w:val="00274C"/>
                <w:position w:val="-2"/>
                <w:sz w:val="20"/>
                <w:szCs w:val="20"/>
              </w:rPr>
              <w:t xml:space="preserve">B</w:t>
            </w:r>
            <w:r>
              <w:rPr>
                <w:color w:val="00274C"/>
                <w:position w:val="-2"/>
                <w:sz w:val="20"/>
                <w:szCs w:val="20"/>
              </w:rPr>
              <w:t xml:space="preserve"> .</w:t>
            </w:r>
          </w:p>
          <w:p>
            <w:pPr>
              <w:numPr>
                <w:ilvl w:val="0"/>
                <w:numId w:val="13773150"/>
              </w:numPr>
              <w:spacing w:before="0" w:after="0" w:line="262" w:lineRule="auto"/>
              <w:jc w:val="left"/>
              <w:rPr>
                <w:color w:val="00274C"/>
                <w:sz w:val="20"/>
                <w:szCs w:val="20"/>
              </w:rPr>
            </w:pPr>
            <w:r>
              <w:rPr>
                <w:color w:val="00274C"/>
                <w:position w:val="-2"/>
                <w:sz w:val="20"/>
                <w:szCs w:val="20"/>
              </w:rPr>
              <w:t xml:space="preserve">Fissare il sensore Delta-P </w:t>
            </w:r>
            <w:r>
              <w:rPr>
                <w:b/>
                <w:bCs/>
                <w:color w:val="00274C"/>
                <w:position w:val="-2"/>
                <w:sz w:val="20"/>
                <w:szCs w:val="20"/>
              </w:rPr>
              <w:t xml:space="preserve">D</w:t>
            </w:r>
            <w:r>
              <w:rPr>
                <w:color w:val="00274C"/>
                <w:position w:val="-2"/>
                <w:sz w:val="20"/>
                <w:szCs w:val="20"/>
              </w:rPr>
              <w:t xml:space="preserve"> sul supporto </w:t>
            </w:r>
            <w:r>
              <w:rPr>
                <w:b/>
                <w:bCs/>
                <w:color w:val="00274C"/>
                <w:position w:val="-2"/>
                <w:sz w:val="20"/>
                <w:szCs w:val="20"/>
              </w:rPr>
              <w:t xml:space="preserve">K</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13773150"/>
              </w:numPr>
              <w:spacing w:before="0" w:after="0" w:line="262" w:lineRule="auto"/>
              <w:jc w:val="left"/>
              <w:rPr>
                <w:color w:val="00274C"/>
                <w:sz w:val="20"/>
                <w:szCs w:val="20"/>
              </w:rPr>
            </w:pPr>
            <w:r>
              <w:rPr>
                <w:color w:val="00274C"/>
                <w:position w:val="-2"/>
                <w:sz w:val="20"/>
                <w:szCs w:val="20"/>
              </w:rPr>
              <w:t xml:space="preserve">Fornire al proprietario della macchina il certificato di garanzia del nuovo KIT filtro DPF installato.</w:t>
            </w:r>
          </w:p>
          <w:p>
            <w:pPr>
              <w:numPr>
                <w:ilvl w:val="0"/>
                <w:numId w:val="13773150"/>
              </w:numPr>
              <w:spacing w:before="0" w:after="0" w:line="262" w:lineRule="auto"/>
              <w:jc w:val="left"/>
              <w:rPr>
                <w:color w:val="00274C"/>
                <w:sz w:val="20"/>
                <w:szCs w:val="20"/>
              </w:rPr>
            </w:pPr>
            <w:r>
              <w:rPr>
                <w:color w:val="00274C"/>
                <w:position w:val="-2"/>
                <w:sz w:val="20"/>
                <w:szCs w:val="20"/>
              </w:rPr>
              <w:t xml:space="preserve">Effettuare la procedura di " </w:t>
            </w:r>
            <w:r>
              <w:rPr>
                <w:b/>
                <w:bCs/>
                <w:color w:val="00274C"/>
                <w:position w:val="-2"/>
                <w:sz w:val="20"/>
                <w:szCs w:val="20"/>
              </w:rPr>
              <w:t xml:space="preserve">Sostituzione DPF</w:t>
            </w:r>
            <w:r>
              <w:rPr>
                <w:color w:val="00274C"/>
                <w:position w:val="-2"/>
                <w:sz w:val="20"/>
                <w:szCs w:val="20"/>
              </w:rPr>
              <w:t xml:space="preserve"> " per il reset di ASH &amp; SOOT tramite l'apposito tool diagnostico KOHLER interfacciato con la ECU.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3586620" name="name30435fc0c58dada05"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84365fc0c58dad9f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Asta livello olio lato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028304" name="name14845fc0c58dc3c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55fc0c58dc3c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2735fc0c58dc431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 Controllo</w:t>
            </w:r>
          </w:p>
          <w:p/>
          <w:p/>
          <w:p>
            <w:pPr>
              <w:numPr>
                <w:ilvl w:val="0"/>
                <w:numId w:val="13773151"/>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A</w:t>
            </w:r>
            <w:r>
              <w:rPr>
                <w:color w:val="00274C"/>
                <w:position w:val="-2"/>
                <w:sz w:val="20"/>
                <w:szCs w:val="20"/>
              </w:rPr>
              <w:t xml:space="preserve"> .</w:t>
            </w:r>
          </w:p>
          <w:p>
            <w:pPr>
              <w:numPr>
                <w:ilvl w:val="0"/>
                <w:numId w:val="13773151"/>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w:t>
            </w:r>
            <w:r>
              <w:rPr>
                <w:b/>
                <w:bCs/>
                <w:color w:val="00274C"/>
                <w:position w:val="-2"/>
                <w:sz w:val="20"/>
                <w:szCs w:val="20"/>
              </w:rPr>
              <w:t xml:space="preserve">A1</w:t>
            </w:r>
            <w:r>
              <w:rPr>
                <w:color w:val="00274C"/>
                <w:position w:val="-2"/>
                <w:sz w:val="20"/>
                <w:szCs w:val="20"/>
              </w:rPr>
              <w:t xml:space="preserve"> ad ogni inserimento dell'asta </w:t>
            </w:r>
            <w:r>
              <w:rPr>
                <w:b/>
                <w:bCs/>
                <w:color w:val="00274C"/>
                <w:position w:val="-2"/>
                <w:sz w:val="20"/>
                <w:szCs w:val="20"/>
              </w:rPr>
              <w:t xml:space="preserve">A</w:t>
            </w:r>
            <w:r>
              <w:rPr>
                <w:color w:val="00274C"/>
                <w:position w:val="-2"/>
                <w:sz w:val="20"/>
                <w:szCs w:val="20"/>
              </w:rPr>
              <w:t xml:space="preserve"> nel tubo asta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6924756" name="name22285fc0c58de276b"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70425fc0c58de2762"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41672624" name="name72625fc0c58e03c7c"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38065fc0c58e03c7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7368304" name="name63915fc0c58e1e23b"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97865fc0c58e1e23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 Sostituzione</w:t>
            </w:r>
          </w:p>
          <w:p/>
          <w:p/>
          <w:p>
            <w:pPr>
              <w:widowControl w:val="on"/>
              <w:pBdr/>
              <w:spacing w:before="0" w:after="0" w:line="262" w:lineRule="auto"/>
              <w:ind w:left="0" w:right="0"/>
              <w:jc w:val="left"/>
              <w:textAlignment w:val="center"/>
            </w:pPr>
            <w:r>
              <w:rPr>
                <w:b/>
                <w:bCs/>
                <w:color w:val="00274C"/>
                <w:position w:val="-2"/>
                <w:sz w:val="20"/>
                <w:szCs w:val="20"/>
              </w:rPr>
              <w:br/>
              <w:t xml:space="preserve">11.17.2.1 Smontaggio</w:t>
            </w:r>
          </w:p>
          <w:p/>
          <w:p/>
          <w:p>
            <w:pPr>
              <w:numPr>
                <w:ilvl w:val="0"/>
                <w:numId w:val="1377315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w:t>
            </w:r>
          </w:p>
          <w:p>
            <w:pPr>
              <w:numPr>
                <w:ilvl w:val="0"/>
                <w:numId w:val="13773152"/>
              </w:numPr>
              <w:spacing w:before="0" w:after="0" w:line="262" w:lineRule="auto"/>
              <w:jc w:val="left"/>
              <w:rPr>
                <w:color w:val="00274C"/>
                <w:sz w:val="20"/>
                <w:szCs w:val="20"/>
              </w:rPr>
            </w:pPr>
            <w:r>
              <w:rPr>
                <w:color w:val="00274C"/>
                <w:position w:val="-2"/>
                <w:sz w:val="20"/>
                <w:szCs w:val="20"/>
              </w:rPr>
              <w:t xml:space="preserve">Rimuovere il tubo asta olio </w:t>
            </w:r>
            <w:r>
              <w:rPr>
                <w:b/>
                <w:bCs/>
                <w:color w:val="00274C"/>
                <w:position w:val="-2"/>
                <w:sz w:val="20"/>
                <w:szCs w:val="20"/>
              </w:rPr>
              <w:t xml:space="preserve">D</w:t>
            </w:r>
            <w:r>
              <w:rPr>
                <w:color w:val="00274C"/>
                <w:position w:val="-2"/>
                <w:sz w:val="20"/>
                <w:szCs w:val="20"/>
              </w:rPr>
              <w:t xml:space="preserve"> dalla sede del basasamento </w:t>
            </w:r>
            <w:r>
              <w:rPr>
                <w:b/>
                <w:bCs/>
                <w:color w:val="00274C"/>
                <w:position w:val="-2"/>
                <w:sz w:val="20"/>
                <w:szCs w:val="20"/>
              </w:rPr>
              <w:t xml:space="preserve">H</w:t>
            </w:r>
            <w:r>
              <w:rPr>
                <w:color w:val="00274C"/>
                <w:position w:val="-2"/>
                <w:sz w:val="20"/>
                <w:szCs w:val="20"/>
              </w:rPr>
              <w:t xml:space="preserve"> insieme al supporto </w:t>
            </w:r>
            <w:r>
              <w:rPr>
                <w:b/>
                <w:bCs/>
                <w:color w:val="00274C"/>
                <w:position w:val="-2"/>
                <w:sz w:val="20"/>
                <w:szCs w:val="20"/>
              </w:rPr>
              <w:t xml:space="preserve">E</w:t>
            </w:r>
            <w:r>
              <w:rPr>
                <w:color w:val="00274C"/>
                <w:position w:val="-2"/>
                <w:sz w:val="20"/>
                <w:szCs w:val="20"/>
              </w:rPr>
              <w:t xml:space="preserve"> . </w:t>
            </w:r>
          </w:p>
          <w:p>
            <w:pPr>
              <w:numPr>
                <w:ilvl w:val="0"/>
                <w:numId w:val="13773152"/>
              </w:numPr>
              <w:spacing w:before="0" w:after="0" w:line="262" w:lineRule="auto"/>
              <w:jc w:val="left"/>
              <w:rPr>
                <w:color w:val="00274C"/>
                <w:sz w:val="20"/>
                <w:szCs w:val="20"/>
              </w:rPr>
            </w:pPr>
            <w:r>
              <w:rPr>
                <w:color w:val="00274C"/>
                <w:position w:val="-2"/>
                <w:sz w:val="20"/>
                <w:szCs w:val="20"/>
              </w:rPr>
              <w:br/>
              <w:t xml:space="preserve">Svitare la vite </w:t>
            </w:r>
            <w:r>
              <w:rPr>
                <w:b/>
                <w:bCs/>
                <w:color w:val="00274C"/>
                <w:position w:val="-2"/>
                <w:sz w:val="20"/>
                <w:szCs w:val="20"/>
              </w:rPr>
              <w:t xml:space="preserve">F</w:t>
            </w:r>
            <w:r>
              <w:rPr>
                <w:color w:val="00274C"/>
                <w:position w:val="-2"/>
                <w:sz w:val="20"/>
                <w:szCs w:val="20"/>
              </w:rPr>
              <w:t xml:space="preserve"> e rimuovere il tubo asta </w:t>
            </w:r>
            <w:r>
              <w:rPr>
                <w:b/>
                <w:bCs/>
                <w:color w:val="00274C"/>
                <w:position w:val="-2"/>
                <w:sz w:val="20"/>
                <w:szCs w:val="20"/>
              </w:rPr>
              <w:t xml:space="preserve">D</w:t>
            </w:r>
            <w:r>
              <w:rPr>
                <w:color w:val="00274C"/>
                <w:position w:val="-2"/>
                <w:sz w:val="20"/>
                <w:szCs w:val="20"/>
              </w:rPr>
              <w:t xml:space="preserve"> dal supporto </w:t>
            </w:r>
            <w:r>
              <w:rPr>
                <w:b/>
                <w:bCs/>
                <w:color w:val="00274C"/>
                <w:position w:val="-2"/>
                <w:sz w:val="20"/>
                <w:szCs w:val="20"/>
              </w:rPr>
              <w:t xml:space="preserve">E</w:t>
            </w:r>
            <w:r>
              <w:rPr>
                <w:color w:val="00274C"/>
                <w:position w:val="-2"/>
                <w:sz w:val="20"/>
                <w:szCs w:val="20"/>
              </w:rPr>
              <w:t xml:space="preserve"> insieme alla fascetta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3987063" name="name37575fc0c58e38a59"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94925fc0c58e38a5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6385521" name="name41085fc0c58e51573"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10035fc0c58e5156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01773" name="name59995fc0c58e5f7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565fc0c58e5f7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D1</w:t>
            </w:r>
            <w:r>
              <w:rPr>
                <w:color w:val="00274C"/>
                <w:position w:val="-2"/>
                <w:sz w:val="20"/>
                <w:szCs w:val="20"/>
              </w:rPr>
              <w:t xml:space="preserve"> ad ogni montaggio.</w:t>
            </w:r>
          </w:p>
          <w:p/>
          <w:p/>
          <w:p>
            <w:pPr>
              <w:numPr>
                <w:ilvl w:val="0"/>
                <w:numId w:val="13773153"/>
              </w:numPr>
              <w:spacing w:before="0" w:after="0" w:line="262" w:lineRule="auto"/>
              <w:jc w:val="left"/>
              <w:rPr>
                <w:color w:val="00274C"/>
                <w:sz w:val="20"/>
                <w:szCs w:val="20"/>
              </w:rPr>
            </w:pPr>
            <w:r>
              <w:rPr>
                <w:color w:val="00274C"/>
                <w:position w:val="-2"/>
                <w:sz w:val="20"/>
                <w:szCs w:val="20"/>
              </w:rPr>
              <w:t xml:space="preserve">Inserire la fascetta </w:t>
            </w:r>
            <w:r>
              <w:rPr>
                <w:b/>
                <w:bCs/>
                <w:color w:val="00274C"/>
                <w:position w:val="-2"/>
                <w:sz w:val="20"/>
                <w:szCs w:val="20"/>
              </w:rPr>
              <w:t xml:space="preserve">G</w:t>
            </w:r>
            <w:r>
              <w:rPr>
                <w:color w:val="00274C"/>
                <w:position w:val="-2"/>
                <w:sz w:val="20"/>
                <w:szCs w:val="20"/>
              </w:rPr>
              <w:t xml:space="preserve"> sul tubo asta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w:t>
            </w:r>
          </w:p>
          <w:p>
            <w:pPr>
              <w:numPr>
                <w:ilvl w:val="0"/>
                <w:numId w:val="13773153"/>
              </w:numPr>
              <w:spacing w:before="0" w:after="0" w:line="262" w:lineRule="auto"/>
              <w:jc w:val="left"/>
              <w:rPr>
                <w:color w:val="00274C"/>
                <w:sz w:val="20"/>
                <w:szCs w:val="20"/>
              </w:rPr>
            </w:pPr>
            <w:r>
              <w:rPr>
                <w:color w:val="00274C"/>
                <w:position w:val="-2"/>
                <w:sz w:val="20"/>
                <w:szCs w:val="20"/>
              </w:rPr>
              <w:t xml:space="preserve">Montare la fascetta </w:t>
            </w:r>
            <w:r>
              <w:rPr>
                <w:b/>
                <w:bCs/>
                <w:color w:val="00274C"/>
                <w:position w:val="-2"/>
                <w:sz w:val="20"/>
                <w:szCs w:val="20"/>
              </w:rPr>
              <w:t xml:space="preserve">G</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serrare la vite </w:t>
            </w:r>
            <w:r>
              <w:rPr>
                <w:b/>
                <w:bCs/>
                <w:color w:val="00274C"/>
                <w:position w:val="-2"/>
                <w:sz w:val="20"/>
                <w:szCs w:val="20"/>
              </w:rPr>
              <w:t xml:space="preserve">F</w:t>
            </w:r>
            <w:r>
              <w:rPr>
                <w:color w:val="00274C"/>
                <w:position w:val="-2"/>
                <w:sz w:val="20"/>
                <w:szCs w:val="20"/>
              </w:rPr>
              <w:t xml:space="preserve"> .</w:t>
            </w:r>
          </w:p>
          <w:p/>
          <w:p/>
          <w:p>
            <w:pPr>
              <w:numPr>
                <w:ilvl w:val="0"/>
                <w:numId w:val="13773154"/>
              </w:numPr>
              <w:spacing w:before="0" w:after="0" w:line="262" w:lineRule="auto"/>
              <w:jc w:val="left"/>
              <w:rPr>
                <w:color w:val="00274C"/>
                <w:sz w:val="20"/>
                <w:szCs w:val="20"/>
              </w:rPr>
            </w:pPr>
            <w:r>
              <w:rPr>
                <w:color w:val="00274C"/>
                <w:position w:val="-2"/>
                <w:sz w:val="20"/>
                <w:szCs w:val="20"/>
              </w:rPr>
              <w:t xml:space="preserve">Inserire il tubo asta </w:t>
            </w:r>
            <w:r>
              <w:rPr>
                <w:b/>
                <w:bCs/>
                <w:color w:val="00274C"/>
                <w:position w:val="-2"/>
                <w:sz w:val="20"/>
                <w:szCs w:val="20"/>
              </w:rPr>
              <w:t xml:space="preserve">D</w:t>
            </w:r>
            <w:r>
              <w:rPr>
                <w:color w:val="00274C"/>
                <w:position w:val="-2"/>
                <w:sz w:val="20"/>
                <w:szCs w:val="20"/>
              </w:rPr>
              <w:t xml:space="preserve"> nella sede del basamento </w:t>
            </w:r>
            <w:r>
              <w:rPr>
                <w:b/>
                <w:bCs/>
                <w:color w:val="00274C"/>
                <w:position w:val="-2"/>
                <w:sz w:val="20"/>
                <w:szCs w:val="20"/>
              </w:rPr>
              <w:t xml:space="preserve">H</w:t>
            </w:r>
            <w:r>
              <w:rPr>
                <w:color w:val="00274C"/>
                <w:position w:val="-2"/>
                <w:sz w:val="20"/>
                <w:szCs w:val="20"/>
              </w:rPr>
              <w:t xml:space="preserve"> .</w:t>
            </w:r>
          </w:p>
          <w:p>
            <w:pPr>
              <w:numPr>
                <w:ilvl w:val="0"/>
                <w:numId w:val="13773154"/>
              </w:numPr>
              <w:spacing w:before="0" w:after="0" w:line="262" w:lineRule="auto"/>
              <w:jc w:val="left"/>
              <w:rPr>
                <w:color w:val="00274C"/>
                <w:sz w:val="20"/>
                <w:szCs w:val="20"/>
              </w:rPr>
            </w:pPr>
            <w:r>
              <w:rPr>
                <w:color w:val="00274C"/>
                <w:position w:val="-2"/>
                <w:sz w:val="20"/>
                <w:szCs w:val="20"/>
              </w:rPr>
              <w:t xml:space="preserve">Montare il supporto </w:t>
            </w:r>
            <w:r>
              <w:rPr>
                <w:b/>
                <w:bCs/>
                <w:color w:val="00274C"/>
                <w:position w:val="-2"/>
                <w:sz w:val="20"/>
                <w:szCs w:val="20"/>
              </w:rPr>
              <w:t xml:space="preserve">E</w:t>
            </w:r>
            <w:r>
              <w:rPr>
                <w:color w:val="00274C"/>
                <w:position w:val="-2"/>
                <w:sz w:val="20"/>
                <w:szCs w:val="20"/>
              </w:rPr>
              <w:t xml:space="preserve"> sul coperchio </w:t>
            </w:r>
            <w:r>
              <w:rPr>
                <w:b/>
                <w:bCs/>
                <w:color w:val="00274C"/>
                <w:position w:val="-2"/>
                <w:sz w:val="20"/>
                <w:szCs w:val="20"/>
              </w:rPr>
              <w:t xml:space="preserve">L</w:t>
            </w:r>
            <w:r>
              <w:rPr>
                <w:color w:val="00274C"/>
                <w:position w:val="-2"/>
                <w:sz w:val="20"/>
                <w:szCs w:val="20"/>
              </w:rPr>
              <w:t xml:space="preserve"> , scorrere la fascetta </w:t>
            </w:r>
            <w:r>
              <w:rPr>
                <w:b/>
                <w:bCs/>
                <w:color w:val="00274C"/>
                <w:position w:val="-2"/>
                <w:sz w:val="20"/>
                <w:szCs w:val="20"/>
              </w:rPr>
              <w:t xml:space="preserve">G</w:t>
            </w:r>
            <w:r>
              <w:rPr>
                <w:color w:val="00274C"/>
                <w:position w:val="-2"/>
                <w:sz w:val="20"/>
                <w:szCs w:val="20"/>
              </w:rPr>
              <w:t xml:space="preserve"> sul tubo </w:t>
            </w:r>
            <w:r>
              <w:rPr>
                <w:b/>
                <w:bCs/>
                <w:color w:val="00274C"/>
                <w:position w:val="-2"/>
                <w:sz w:val="20"/>
                <w:szCs w:val="20"/>
              </w:rPr>
              <w:t xml:space="preserve">D</w:t>
            </w:r>
            <w:r>
              <w:rPr>
                <w:color w:val="00274C"/>
                <w:position w:val="-2"/>
                <w:sz w:val="20"/>
                <w:szCs w:val="20"/>
              </w:rPr>
              <w:t xml:space="preserve"> per il corretto posizionamento.</w:t>
            </w:r>
          </w:p>
          <w:p>
            <w:pPr>
              <w:numPr>
                <w:ilvl w:val="0"/>
                <w:numId w:val="13773154"/>
              </w:numPr>
              <w:spacing w:before="0" w:after="0" w:line="262" w:lineRule="auto"/>
              <w:jc w:val="left"/>
              <w:rPr>
                <w:color w:val="00274C"/>
                <w:sz w:val="20"/>
                <w:szCs w:val="20"/>
              </w:rPr>
            </w:pPr>
            <w:r>
              <w:rPr>
                <w:color w:val="00274C"/>
                <w:position w:val="-2"/>
                <w:sz w:val="20"/>
                <w:szCs w:val="20"/>
              </w:rPr>
              <w:t xml:space="preserve">Fissare la fascetta F sul supporto 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3530662" name="name14215fc0c58e75495"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81575fc0c58e7549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9371406" name="name91635fc0c58e8aea2"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23505fc0c58e8ae9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1008198" name="name14455fc0c58ea5fa2"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17215fc0c58ea5f9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9012240" name="name96805fc0c58eb8c96"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55105fc0c58eb8c8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13773155"/>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13773155"/>
              </w:numPr>
              <w:spacing w:before="0" w:after="0" w:line="262" w:lineRule="auto"/>
              <w:jc w:val="left"/>
              <w:rPr>
                <w:color w:val="00274C"/>
                <w:sz w:val="20"/>
                <w:szCs w:val="20"/>
              </w:rPr>
            </w:pPr>
            <w:r>
              <w:rPr>
                <w:color w:val="00274C"/>
                <w:position w:val="-2"/>
                <w:sz w:val="20"/>
                <w:szCs w:val="20"/>
              </w:rPr>
              <w:t xml:space="preserve">Fissare il tubo asta </w:t>
            </w:r>
            <w:r>
              <w:rPr>
                <w:b/>
                <w:bCs/>
                <w:color w:val="00274C"/>
                <w:position w:val="-2"/>
                <w:sz w:val="20"/>
                <w:szCs w:val="20"/>
              </w:rPr>
              <w:t xml:space="preserve">D</w:t>
            </w:r>
            <w:r>
              <w:rPr>
                <w:color w:val="00274C"/>
                <w:position w:val="-2"/>
                <w:sz w:val="20"/>
                <w:szCs w:val="20"/>
              </w:rPr>
              <w:t xml:space="preserve"> al basamento </w:t>
            </w:r>
            <w:r>
              <w:rPr>
                <w:b/>
                <w:bCs/>
                <w:color w:val="00274C"/>
                <w:position w:val="-2"/>
                <w:sz w:val="20"/>
                <w:szCs w:val="20"/>
              </w:rPr>
              <w:t xml:space="preserve">H</w:t>
            </w:r>
            <w:r>
              <w:rPr>
                <w:color w:val="00274C"/>
                <w:position w:val="-2"/>
                <w:sz w:val="20"/>
                <w:szCs w:val="20"/>
              </w:rPr>
              <w:t xml:space="preserve"> trmite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4491727" name="name57925fc0c58ed510a"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87085fc0c58ed510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1952119" name="name35175fc0c58ef4050"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56905fc0c58ef404b"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regolazioni e controlli</w:t>
      </w:r>
    </w:p>
    <w:p>
      <w:pPr>
        <w:widowControl w:val="on"/>
        <w:pBdr/>
        <w:spacing w:before="0" w:after="0" w:line="240" w:lineRule="auto"/>
        <w:ind w:left="0" w:right="0"/>
        <w:jc w:val="left"/>
      </w:pPr>
    </w:p>
    <w:p>
      <w:pPr>
        <w:pStyle w:val="Titolo2"/>
      </w:pPr>
      <w:r>
        <w:rPr/>
        <w:t xml:space="preserve">Regolazione apertura valvola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09105" name="name59155fc0c58f115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025fc0c58f115b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3772773"/>
        </w:numPr>
        <w:spacing w:before="0" w:after="0" w:line="240" w:lineRule="auto"/>
        <w:jc w:val="left"/>
        <w:rPr>
          <w:color w:val="00274C"/>
          <w:sz w:val="20"/>
          <w:szCs w:val="20"/>
        </w:rPr>
      </w:pPr>
      <w:r>
        <w:rPr>
          <w:color w:val="00274C"/>
          <w:sz w:val="20"/>
          <w:szCs w:val="20"/>
        </w:rPr>
        <w:t xml:space="preserve">Prima di eseguire l'operazione vedere il  </w:t>
      </w:r>
      <w:hyperlink r:id="rId20585fc0c58f11b4c" w:history="1">
        <w:r>
          <w:rPr>
            <w:b/>
            <w:bCs/>
            <w:color w:val="0000FF"/>
            <w:sz w:val="20"/>
            <w:szCs w:val="20"/>
          </w:rPr>
          <w:t xml:space="preserve">Par. 3.3.2</w:t>
        </w:r>
      </w:hyperlink>
      <w:r>
        <w:rPr>
          <w:color w:val="00274C"/>
          <w:sz w:val="20"/>
          <w:szCs w:val="20"/>
        </w:rPr>
        <w:t xml:space="preserve"> .</w:t>
      </w:r>
    </w:p>
    <w:p>
      <w:pPr>
        <w:numPr>
          <w:ilvl w:val="0"/>
          <w:numId w:val="13772773"/>
        </w:numPr>
        <w:spacing w:before="0" w:after="0" w:line="240" w:lineRule="auto"/>
        <w:jc w:val="left"/>
        <w:rPr>
          <w:color w:val="00274C"/>
          <w:sz w:val="20"/>
          <w:szCs w:val="20"/>
        </w:rPr>
      </w:pPr>
      <w:r>
        <w:rPr>
          <w:color w:val="00274C"/>
          <w:sz w:val="20"/>
          <w:szCs w:val="20"/>
        </w:rPr>
        <w:t xml:space="preserve">La regolazione non deve essere eseguita a motore in funzione.</w:t>
      </w:r>
    </w:p>
    <w:p>
      <w:pPr>
        <w:numPr>
          <w:ilvl w:val="0"/>
          <w:numId w:val="13772773"/>
        </w:numPr>
        <w:spacing w:before="0" w:after="0" w:line="240" w:lineRule="auto"/>
        <w:jc w:val="left"/>
        <w:rPr>
          <w:color w:val="00274C"/>
          <w:sz w:val="20"/>
          <w:szCs w:val="20"/>
        </w:rPr>
      </w:pPr>
      <w:r>
        <w:rPr>
          <w:color w:val="00274C"/>
          <w:sz w:val="20"/>
          <w:szCs w:val="20"/>
        </w:rPr>
        <w:t xml:space="preserve">Durante le procedure al </w:t>
      </w:r>
      <w:r>
        <w:rPr>
          <w:b/>
          <w:bCs/>
          <w:color w:val="00274C"/>
          <w:sz w:val="20"/>
          <w:szCs w:val="20"/>
        </w:rPr>
        <w:t xml:space="preserve">punto 5</w:t>
      </w:r>
      <w:r>
        <w:rPr>
          <w:color w:val="00274C"/>
          <w:sz w:val="20"/>
          <w:szCs w:val="20"/>
        </w:rPr>
        <w:t xml:space="preserve"> , prestare attenzione a non piegare l'asta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13773156"/>
        </w:numPr>
        <w:spacing w:before="0" w:after="0" w:line="240" w:lineRule="auto"/>
        <w:jc w:val="left"/>
        <w:rPr>
          <w:color w:val="00274C"/>
          <w:sz w:val="20"/>
          <w:szCs w:val="20"/>
        </w:rPr>
      </w:pPr>
      <w:r>
        <w:rPr>
          <w:color w:val="00274C"/>
          <w:sz w:val="20"/>
          <w:szCs w:val="20"/>
        </w:rPr>
        <w:t xml:space="preserve">Scollegare il tubo </w:t>
      </w:r>
      <w:r>
        <w:rPr>
          <w:b/>
          <w:bCs/>
          <w:color w:val="00274C"/>
          <w:sz w:val="20"/>
          <w:szCs w:val="20"/>
        </w:rPr>
        <w:t xml:space="preserve">A</w:t>
      </w:r>
      <w:r>
        <w:rPr>
          <w:color w:val="00274C"/>
          <w:sz w:val="20"/>
          <w:szCs w:val="20"/>
        </w:rPr>
        <w:t xml:space="preserve"> dal turbocompressore, e collegare un manometro </w:t>
      </w:r>
      <w:r>
        <w:rPr>
          <w:b/>
          <w:bCs/>
          <w:color w:val="00274C"/>
          <w:sz w:val="20"/>
          <w:szCs w:val="20"/>
        </w:rPr>
        <w:t xml:space="preserve">B</w:t>
      </w:r>
      <w:r>
        <w:rPr>
          <w:color w:val="00274C"/>
          <w:sz w:val="20"/>
          <w:szCs w:val="20"/>
        </w:rPr>
        <w:t xml:space="preserve"> (scala da 0 a 5 bar).</w:t>
      </w:r>
    </w:p>
    <w:p>
      <w:pPr>
        <w:numPr>
          <w:ilvl w:val="0"/>
          <w:numId w:val="13773156"/>
        </w:numPr>
        <w:spacing w:before="0" w:after="0" w:line="240" w:lineRule="auto"/>
        <w:jc w:val="left"/>
        <w:rPr>
          <w:color w:val="00274C"/>
          <w:sz w:val="20"/>
          <w:szCs w:val="20"/>
        </w:rPr>
      </w:pPr>
      <w:r>
        <w:rPr>
          <w:color w:val="00274C"/>
          <w:sz w:val="20"/>
          <w:szCs w:val="20"/>
        </w:rPr>
        <w:t xml:space="preserve">Collegare l manometro </w:t>
      </w:r>
      <w:r>
        <w:rPr>
          <w:b/>
          <w:bCs/>
          <w:color w:val="00274C"/>
          <w:sz w:val="20"/>
          <w:szCs w:val="20"/>
        </w:rPr>
        <w:t xml:space="preserve">B</w:t>
      </w:r>
      <w:r>
        <w:rPr>
          <w:color w:val="00274C"/>
          <w:sz w:val="20"/>
          <w:szCs w:val="20"/>
        </w:rPr>
        <w:t xml:space="preserve"> alla rete di aria compressa, interponendo un riduttore di pressione </w:t>
      </w:r>
      <w:r>
        <w:rPr>
          <w:b/>
          <w:bCs/>
          <w:color w:val="00274C"/>
          <w:sz w:val="20"/>
          <w:szCs w:val="20"/>
        </w:rPr>
        <w:t xml:space="preserve">C</w:t>
      </w:r>
      <w:r>
        <w:rPr>
          <w:color w:val="00274C"/>
          <w:sz w:val="20"/>
          <w:szCs w:val="20"/>
        </w:rPr>
        <w:t xml:space="preserve"> .</w:t>
      </w:r>
    </w:p>
    <w:p>
      <w:pPr>
        <w:numPr>
          <w:ilvl w:val="0"/>
          <w:numId w:val="13773156"/>
        </w:numPr>
        <w:spacing w:before="0" w:after="0" w:line="240" w:lineRule="auto"/>
        <w:jc w:val="left"/>
        <w:rPr>
          <w:color w:val="00274C"/>
          <w:sz w:val="20"/>
          <w:szCs w:val="20"/>
        </w:rPr>
      </w:pPr>
      <w:r>
        <w:rPr>
          <w:color w:val="00274C"/>
          <w:sz w:val="20"/>
          <w:szCs w:val="20"/>
        </w:rPr>
        <w:t xml:space="preserve">Posizionare un comparatore </w:t>
      </w:r>
      <w:r>
        <w:rPr>
          <w:b/>
          <w:bCs/>
          <w:color w:val="00274C"/>
          <w:sz w:val="20"/>
          <w:szCs w:val="20"/>
        </w:rPr>
        <w:t xml:space="preserve">D</w:t>
      </w:r>
      <w:r>
        <w:rPr>
          <w:color w:val="00274C"/>
          <w:sz w:val="20"/>
          <w:szCs w:val="20"/>
        </w:rPr>
        <w:t xml:space="preserve"> in modo che il tastatore </w:t>
      </w:r>
      <w:r>
        <w:rPr>
          <w:b/>
          <w:bCs/>
          <w:color w:val="00274C"/>
          <w:sz w:val="20"/>
          <w:szCs w:val="20"/>
        </w:rPr>
        <w:t xml:space="preserve">F</w:t>
      </w:r>
      <w:r>
        <w:rPr>
          <w:color w:val="00274C"/>
          <w:sz w:val="20"/>
          <w:szCs w:val="20"/>
        </w:rPr>
        <w:t xml:space="preserve"> si appoggi sull'estremità dell'asta comando valvola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13773156"/>
        </w:numPr>
        <w:spacing w:before="0" w:after="0" w:line="240" w:lineRule="auto"/>
        <w:jc w:val="left"/>
        <w:rPr>
          <w:color w:val="00274C"/>
          <w:sz w:val="20"/>
          <w:szCs w:val="20"/>
        </w:rPr>
      </w:pPr>
      <w:r>
        <w:rPr>
          <w:color w:val="00274C"/>
          <w:sz w:val="20"/>
          <w:szCs w:val="20"/>
        </w:rPr>
        <w:t xml:space="preserve">Agendo gradualmente sul riduttore </w:t>
      </w:r>
      <w:r>
        <w:rPr>
          <w:b/>
          <w:bCs/>
          <w:color w:val="00274C"/>
          <w:sz w:val="20"/>
          <w:szCs w:val="20"/>
        </w:rPr>
        <w:t xml:space="preserve">C</w:t>
      </w:r>
      <w:r>
        <w:rPr>
          <w:color w:val="00274C"/>
          <w:sz w:val="20"/>
          <w:szCs w:val="20"/>
        </w:rPr>
        <w:t xml:space="preserve"> inviare aria all' attuatore comando valvola Waste Gate </w:t>
      </w:r>
      <w:r>
        <w:rPr>
          <w:b/>
          <w:bCs/>
          <w:color w:val="00274C"/>
          <w:sz w:val="20"/>
          <w:szCs w:val="20"/>
        </w:rPr>
        <w:t xml:space="preserve">L</w:t>
      </w:r>
      <w:r>
        <w:rPr>
          <w:color w:val="00274C"/>
          <w:sz w:val="20"/>
          <w:szCs w:val="20"/>
        </w:rPr>
        <w:t xml:space="preserve"> in modo da fare avanzare l'asta H di 1 mm (quota </w:t>
      </w:r>
      <w:r>
        <w:rPr>
          <w:b/>
          <w:bCs/>
          <w:color w:val="00274C"/>
          <w:sz w:val="20"/>
          <w:szCs w:val="20"/>
        </w:rPr>
        <w:t xml:space="preserve">M</w:t>
      </w:r>
      <w:r>
        <w:rPr>
          <w:color w:val="00274C"/>
          <w:sz w:val="20"/>
          <w:szCs w:val="20"/>
        </w:rPr>
        <w:t xml:space="preserve"> da verificare sul comparatore </w:t>
      </w:r>
      <w:r>
        <w:rPr>
          <w:b/>
          <w:bCs/>
          <w:color w:val="00274C"/>
          <w:sz w:val="20"/>
          <w:szCs w:val="20"/>
        </w:rPr>
        <w:t xml:space="preserve">D</w:t>
      </w:r>
      <w:r>
        <w:rPr>
          <w:color w:val="00274C"/>
          <w:sz w:val="20"/>
          <w:szCs w:val="20"/>
        </w:rPr>
        <w:t xml:space="preserve"> ). La pressione letta sul manometro </w:t>
      </w:r>
      <w:r>
        <w:rPr>
          <w:b/>
          <w:bCs/>
          <w:color w:val="00274C"/>
          <w:sz w:val="20"/>
          <w:szCs w:val="20"/>
        </w:rPr>
        <w:t xml:space="preserve">B</w:t>
      </w:r>
      <w:r>
        <w:rPr>
          <w:color w:val="00274C"/>
          <w:sz w:val="20"/>
          <w:szCs w:val="20"/>
        </w:rPr>
        <w:t xml:space="preserve"> dovrà essere di: 1350 mbar per il modello motore KDI 2504 TCR e di 1250 mbar per il modello motore KDI 1903TCR.</w:t>
      </w:r>
    </w:p>
    <w:p>
      <w:pPr>
        <w:numPr>
          <w:ilvl w:val="0"/>
          <w:numId w:val="13773156"/>
        </w:numPr>
        <w:spacing w:before="0" w:after="0" w:line="240" w:lineRule="auto"/>
        <w:jc w:val="left"/>
        <w:rPr>
          <w:color w:val="00274C"/>
          <w:sz w:val="20"/>
          <w:szCs w:val="20"/>
        </w:rPr>
      </w:pPr>
      <w:r>
        <w:rPr>
          <w:color w:val="00274C"/>
          <w:sz w:val="20"/>
          <w:szCs w:val="20"/>
        </w:rPr>
        <w:t xml:space="preserve">Se la pressione è inferiore o superiore al valore indicato procedere nel seguente modo:</w:t>
      </w:r>
      <w:r>
        <w:rPr>
          <w:color w:val="00274C"/>
          <w:sz w:val="20"/>
          <w:szCs w:val="20"/>
        </w:rPr>
        <w:br/>
        <w:t xml:space="preserve">-    Svitare il controdado </w:t>
      </w:r>
      <w:r>
        <w:rPr>
          <w:b/>
          <w:bCs/>
          <w:color w:val="00274C"/>
          <w:sz w:val="20"/>
          <w:szCs w:val="20"/>
        </w:rPr>
        <w:t xml:space="preserve">G</w:t>
      </w:r>
      <w:r>
        <w:rPr>
          <w:color w:val="00274C"/>
          <w:sz w:val="20"/>
          <w:szCs w:val="20"/>
        </w:rPr>
        <w:t xml:space="preserve"> dell'asta </w:t>
      </w:r>
      <w:r>
        <w:rPr>
          <w:b/>
          <w:bCs/>
          <w:color w:val="00274C"/>
          <w:sz w:val="20"/>
          <w:szCs w:val="20"/>
        </w:rPr>
        <w:t xml:space="preserve">H</w:t>
      </w:r>
      <w:r>
        <w:rPr>
          <w:color w:val="00274C"/>
          <w:sz w:val="20"/>
          <w:szCs w:val="20"/>
        </w:rPr>
        <w:t xml:space="preserve"> .</w:t>
      </w:r>
      <w:r>
        <w:rPr>
          <w:color w:val="00274C"/>
          <w:sz w:val="20"/>
          <w:szCs w:val="20"/>
        </w:rPr>
        <w:br/>
        <w:t xml:space="preserve">-    Togliere la copiglia di fermo (punto </w:t>
      </w:r>
      <w:r>
        <w:rPr>
          <w:b/>
          <w:bCs/>
          <w:color w:val="00274C"/>
          <w:sz w:val="20"/>
          <w:szCs w:val="20"/>
        </w:rPr>
        <w:t xml:space="preserve">E</w:t>
      </w:r>
      <w:r>
        <w:rPr>
          <w:color w:val="00274C"/>
          <w:sz w:val="20"/>
          <w:szCs w:val="20"/>
        </w:rPr>
        <w:t xml:space="preserve"> ) e scollegare l'asta </w:t>
      </w:r>
      <w:r>
        <w:rPr>
          <w:b/>
          <w:bCs/>
          <w:color w:val="00274C"/>
          <w:sz w:val="20"/>
          <w:szCs w:val="20"/>
        </w:rPr>
        <w:t xml:space="preserve">H</w:t>
      </w:r>
      <w:r>
        <w:rPr>
          <w:color w:val="00274C"/>
          <w:sz w:val="20"/>
          <w:szCs w:val="20"/>
        </w:rPr>
        <w:t xml:space="preserve"> dalla leva comando valvola Waste Gate.</w:t>
      </w:r>
      <w:r>
        <w:rPr>
          <w:color w:val="00274C"/>
          <w:sz w:val="20"/>
          <w:szCs w:val="20"/>
        </w:rPr>
        <w:br/>
        <w:t xml:space="preserve">-    Avvitare (per aumentare) o svitare (per diminuire) la pressione, la ghiera dell'asta </w:t>
      </w:r>
      <w:r>
        <w:rPr>
          <w:b/>
          <w:bCs/>
          <w:color w:val="00274C"/>
          <w:sz w:val="20"/>
          <w:szCs w:val="20"/>
        </w:rPr>
        <w:t xml:space="preserve">H</w:t>
      </w:r>
      <w:r>
        <w:rPr>
          <w:color w:val="00274C"/>
          <w:sz w:val="20"/>
          <w:szCs w:val="20"/>
        </w:rPr>
        <w:t xml:space="preserve"> fino al raggiungimento della pressione di taratura corretta.</w:t>
      </w:r>
      <w:r>
        <w:rPr>
          <w:color w:val="00274C"/>
          <w:sz w:val="20"/>
          <w:szCs w:val="20"/>
        </w:rPr>
        <w:br/>
        <w:t xml:space="preserve">-    Riavvitare il controdado </w:t>
      </w:r>
      <w:r>
        <w:rPr>
          <w:b/>
          <w:bCs/>
          <w:color w:val="00274C"/>
          <w:sz w:val="20"/>
          <w:szCs w:val="20"/>
        </w:rPr>
        <w:t xml:space="preserve">G</w:t>
      </w:r>
      <w:r>
        <w:rPr>
          <w:color w:val="00274C"/>
          <w:sz w:val="20"/>
          <w:szCs w:val="20"/>
        </w:rPr>
        <w:t xml:space="preserve"> .</w:t>
      </w:r>
      <w:r>
        <w:rPr>
          <w:color w:val="00274C"/>
          <w:sz w:val="20"/>
          <w:szCs w:val="20"/>
        </w:rPr>
        <w:br/>
        <w:t xml:space="preserve">-    Ricollegare l'asta </w:t>
      </w:r>
      <w:r>
        <w:rPr>
          <w:b/>
          <w:bCs/>
          <w:color w:val="00274C"/>
          <w:sz w:val="20"/>
          <w:szCs w:val="20"/>
        </w:rPr>
        <w:t xml:space="preserve">H</w:t>
      </w:r>
      <w:r>
        <w:rPr>
          <w:color w:val="00274C"/>
          <w:sz w:val="20"/>
          <w:szCs w:val="20"/>
        </w:rPr>
        <w:t xml:space="preserve"> e montare la copiglia sul punto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68972686" name="name90865fc0c58f36ff1"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94095fc0c58f36fed"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filtro dell'aria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56175" name="name45945fc0c58f47a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475fc0c58f47a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4535fc0c58f48099" w:history="1">
              <w:r>
                <w:rPr>
                  <w:b/>
                  <w:bCs/>
                  <w:color w:val="0000FF"/>
                  <w:position w:val="-2"/>
                  <w:sz w:val="20"/>
                  <w:szCs w:val="20"/>
                </w:rPr>
                <w:t xml:space="preserve">Par. 3.3.2</w:t>
              </w:r>
            </w:hyperlink>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Quando la cartuccia </w:t>
            </w:r>
            <w:r>
              <w:rPr>
                <w:b/>
                <w:bCs/>
                <w:color w:val="00274C"/>
                <w:position w:val="-2"/>
                <w:sz w:val="20"/>
                <w:szCs w:val="20"/>
              </w:rPr>
              <w:t xml:space="preserve">G</w:t>
            </w:r>
            <w:r>
              <w:rPr>
                <w:color w:val="00274C"/>
                <w:position w:val="-2"/>
                <w:sz w:val="20"/>
                <w:szCs w:val="20"/>
              </w:rPr>
              <w:t xml:space="preserve"> risulta sporca, non pulire ma sostituire le cartucce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3773157"/>
              </w:numPr>
              <w:spacing w:before="0" w:after="0" w:line="262" w:lineRule="auto"/>
              <w:jc w:val="left"/>
              <w:rPr>
                <w:color w:val="00274C"/>
                <w:sz w:val="20"/>
                <w:szCs w:val="20"/>
              </w:rPr>
            </w:pPr>
            <w:r>
              <w:rPr>
                <w:color w:val="00274C"/>
                <w:position w:val="-2"/>
                <w:sz w:val="20"/>
                <w:szCs w:val="20"/>
              </w:rPr>
              <w:t xml:space="preserve">Tutti i manicotti collegati al turbo devono essere assolutamente puliti e non danneggiati.</w:t>
            </w:r>
          </w:p>
          <w:p>
            <w:pPr>
              <w:numPr>
                <w:ilvl w:val="0"/>
                <w:numId w:val="13773157"/>
              </w:numPr>
              <w:spacing w:before="0" w:after="0" w:line="262" w:lineRule="auto"/>
              <w:jc w:val="left"/>
              <w:rPr>
                <w:color w:val="00274C"/>
                <w:sz w:val="20"/>
                <w:szCs w:val="20"/>
              </w:rPr>
            </w:pPr>
            <w:r>
              <w:rPr>
                <w:color w:val="00274C"/>
                <w:position w:val="-2"/>
                <w:sz w:val="20"/>
                <w:szCs w:val="20"/>
              </w:rPr>
              <w:t xml:space="preserve">Pulire internamente i componenti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 l'ausilio di un panno umido.</w:t>
            </w:r>
          </w:p>
          <w:p>
            <w:pPr>
              <w:numPr>
                <w:ilvl w:val="0"/>
                <w:numId w:val="13773157"/>
              </w:numPr>
              <w:spacing w:before="0" w:after="0" w:line="262" w:lineRule="auto"/>
              <w:jc w:val="left"/>
              <w:rPr>
                <w:color w:val="00274C"/>
                <w:sz w:val="20"/>
                <w:szCs w:val="20"/>
              </w:rPr>
            </w:pPr>
            <w:r>
              <w:rPr>
                <w:b/>
                <w:bCs/>
                <w:color w:val="00274C"/>
                <w:position w:val="-2"/>
                <w:sz w:val="20"/>
                <w:szCs w:val="20"/>
              </w:rPr>
              <w:t xml:space="preserve">Non utilizzare aria compressa</w:t>
            </w:r>
            <w:r>
              <w:rPr>
                <w:color w:val="00274C"/>
                <w:position w:val="-2"/>
                <w:sz w:val="20"/>
                <w:szCs w:val="20"/>
              </w:rPr>
              <w:t xml:space="preserve"> , battere leggermente e ripetutamente la parte frontale </w:t>
            </w:r>
            <w:r>
              <w:rPr>
                <w:b/>
                <w:bCs/>
                <w:color w:val="00274C"/>
                <w:position w:val="-2"/>
                <w:sz w:val="20"/>
                <w:szCs w:val="20"/>
              </w:rPr>
              <w:t xml:space="preserve">E</w:t>
            </w:r>
            <w:r>
              <w:rPr>
                <w:color w:val="00274C"/>
                <w:position w:val="-2"/>
                <w:sz w:val="20"/>
                <w:szCs w:val="20"/>
              </w:rPr>
              <w:t xml:space="preserve"> sopra una superficie piana.</w:t>
            </w:r>
          </w:p>
        </w:tc>
        <w:tc>
          <w:tcPr>
            <w:tcMar>
              <w:top w:w="150" w:type="dxa"/>
              <w:bottom w:w="150" w:type="dxa"/>
            </w:tcMar>
            <w:vAlign w:val="top"/>
          </w:tcPr>
          <w:p>
            <w:r>
              <w:rPr>
                <w:position w:val="-228"/>
              </w:rPr>
              <w:drawing>
                <wp:inline distT="0" distB="0" distL="0" distR="0">
                  <wp:extent cx="2232000" cy="1490400"/>
                  <wp:docPr id="5318748" name="name64915fc0c58f60028"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18915fc0c58f6002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59221" name="name81385fc0c58f6ea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55fc0c58f6ea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5825fc0c58f6f1c9" w:history="1">
              <w:r>
                <w:rPr>
                  <w:b/>
                  <w:bCs/>
                  <w:color w:val="0000FF"/>
                  <w:position w:val="-2"/>
                  <w:sz w:val="20"/>
                  <w:szCs w:val="20"/>
                </w:rPr>
                <w:t xml:space="preserve">Par. 3.3.2</w:t>
              </w:r>
            </w:hyperlink>
            <w:r>
              <w:rPr>
                <w:color w:val="00274C"/>
                <w:position w:val="-2"/>
                <w:sz w:val="20"/>
                <w:szCs w:val="20"/>
              </w:rPr>
              <w:t xml:space="preserve"> .</w:t>
            </w:r>
          </w:p>
          <w:p/>
          <w:p/>
          <w:p>
            <w:pPr>
              <w:numPr>
                <w:ilvl w:val="0"/>
                <w:numId w:val="13773158"/>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dal manicotto </w:t>
            </w:r>
            <w:r>
              <w:rPr>
                <w:b/>
                <w:bCs/>
                <w:color w:val="00274C"/>
                <w:position w:val="-2"/>
                <w:sz w:val="20"/>
                <w:szCs w:val="20"/>
              </w:rPr>
              <w:t xml:space="preserve">D</w:t>
            </w:r>
            <w:r>
              <w:rPr>
                <w:color w:val="00274C"/>
                <w:position w:val="-2"/>
                <w:sz w:val="20"/>
                <w:szCs w:val="20"/>
              </w:rPr>
              <w:t xml:space="preserve"> .</w:t>
            </w:r>
          </w:p>
          <w:p>
            <w:pPr>
              <w:numPr>
                <w:ilvl w:val="0"/>
                <w:numId w:val="13773158"/>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dal manicotto </w:t>
            </w:r>
            <w:r>
              <w:rPr>
                <w:b/>
                <w:bCs/>
                <w:color w:val="00274C"/>
                <w:position w:val="-2"/>
                <w:sz w:val="20"/>
                <w:szCs w:val="20"/>
              </w:rPr>
              <w:t xml:space="preserve">C</w:t>
            </w:r>
            <w:r>
              <w:rPr>
                <w:color w:val="00274C"/>
                <w:position w:val="-2"/>
                <w:sz w:val="20"/>
                <w:szCs w:val="20"/>
              </w:rPr>
              <w:t xml:space="preserve"> fuoriesce aria.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quanto descritto al </w:t>
            </w:r>
            <w:r>
              <w:rPr>
                <w:b/>
                <w:bCs/>
                <w:color w:val="00274C"/>
                <w:position w:val="-2"/>
                <w:sz w:val="20"/>
                <w:szCs w:val="20"/>
              </w:rPr>
              <w:t xml:space="preserve">Punto 2</w:t>
            </w:r>
            <w:r>
              <w:rPr>
                <w:color w:val="00274C"/>
                <w:position w:val="-2"/>
                <w:sz w:val="20"/>
                <w:szCs w:val="20"/>
              </w:rPr>
              <w:t xml:space="preserve"> non avviene, provvedere alla pulizia o alla sostituzione del separatore olio </w:t>
            </w:r>
            <w:r>
              <w:rPr>
                <w:b/>
                <w:bCs/>
                <w:color w:val="00274C"/>
                <w:position w:val="-2"/>
                <w:sz w:val="20"/>
                <w:szCs w:val="20"/>
              </w:rPr>
              <w:t xml:space="preserve">A</w:t>
            </w:r>
            <w:r>
              <w:rPr>
                <w:color w:val="00274C"/>
                <w:position w:val="-2"/>
                <w:sz w:val="20"/>
                <w:szCs w:val="20"/>
              </w:rPr>
              <w:t xml:space="preserve"> e pulire accuratamente la flangia di supporto </w:t>
            </w:r>
            <w:r>
              <w:rPr>
                <w:b/>
                <w:bCs/>
                <w:color w:val="00274C"/>
                <w:position w:val="-2"/>
                <w:sz w:val="20"/>
                <w:szCs w:val="20"/>
              </w:rPr>
              <w:t xml:space="preserve">F</w:t>
            </w:r>
            <w:r>
              <w:rPr>
                <w:color w:val="00274C"/>
                <w:position w:val="-2"/>
                <w:sz w:val="20"/>
                <w:szCs w:val="20"/>
              </w:rPr>
              <w:t xml:space="preserve"> , tutti i manicotti di collegamento e ripetere l'operazione al </w:t>
            </w:r>
            <w:r>
              <w:rPr>
                <w:b/>
                <w:bCs/>
                <w:color w:val="00274C"/>
                <w:position w:val="-2"/>
                <w:sz w:val="20"/>
                <w:szCs w:val="20"/>
              </w:rPr>
              <w:t xml:space="preserve">punto 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4241473" name="name97325fc0c58f89e4e"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84915fc0c58f89e4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manicotti e tubi in gomma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229541" name="name89835fc0c58f9c4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535fc0c58f9c4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8815fc0c58f9cabd"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Il controllo si effettua esercitando un leggero schiacciamento o flessione, lungo tutto il percorso del tubo/manicotto ed in prossimità delle fascette di fissaggio.</w:t>
            </w:r>
            <w:r>
              <w:rPr>
                <w:color w:val="00274C"/>
                <w:position w:val="-2"/>
                <w:sz w:val="20"/>
                <w:szCs w:val="20"/>
              </w:rPr>
              <w:br/>
              <w:br/>
              <w:br/>
              <w:t xml:space="preserve">I componenti devono essere sostituiti se presentano screpolature, crepe, tagli, perdite o se sono privi di elasticità.
</w:t>
            </w:r>
          </w:p>
          <w:p>
            <w:pPr>
              <w:numPr>
                <w:ilvl w:val="0"/>
                <w:numId w:val="13773159"/>
              </w:numPr>
              <w:spacing w:before="0" w:after="0" w:line="262" w:lineRule="auto"/>
              <w:jc w:val="left"/>
              <w:rPr>
                <w:color w:val="00274C"/>
                <w:sz w:val="20"/>
                <w:szCs w:val="20"/>
              </w:rPr>
            </w:pPr>
            <w:r>
              <w:rPr>
                <w:color w:val="00274C"/>
                <w:position w:val="-2"/>
                <w:sz w:val="20"/>
                <w:szCs w:val="20"/>
              </w:rPr>
              <w:t xml:space="preserve">Controllare lo stato di tutti i manicotti in gomma </w:t>
            </w:r>
            <w:r>
              <w:rPr>
                <w:b/>
                <w:bCs/>
                <w:color w:val="00274C"/>
                <w:position w:val="-2"/>
                <w:sz w:val="20"/>
                <w:szCs w:val="20"/>
              </w:rPr>
              <w:t xml:space="preserve">A</w:t>
            </w:r>
            <w:r>
              <w:rPr>
                <w:color w:val="00274C"/>
                <w:position w:val="-2"/>
                <w:sz w:val="20"/>
                <w:szCs w:val="20"/>
              </w:rPr>
              <w:t xml:space="preserve"> .</w:t>
            </w:r>
          </w:p>
          <w:p>
            <w:pPr>
              <w:numPr>
                <w:ilvl w:val="0"/>
                <w:numId w:val="13773159"/>
              </w:numPr>
              <w:spacing w:before="0" w:after="0" w:line="262" w:lineRule="auto"/>
              <w:jc w:val="left"/>
              <w:rPr>
                <w:color w:val="00274C"/>
                <w:sz w:val="20"/>
                <w:szCs w:val="20"/>
              </w:rPr>
            </w:pPr>
            <w:r>
              <w:rPr>
                <w:color w:val="00274C"/>
                <w:position w:val="-2"/>
                <w:sz w:val="20"/>
                <w:szCs w:val="20"/>
              </w:rPr>
              <w:t xml:space="preserve">Verificare se ci sono perdite di aria, refrigerante, olio o carburante in prossimità dei loro fissaggi.</w:t>
            </w:r>
          </w:p>
        </w:tc>
        <w:tc>
          <w:tcPr>
            <w:tcMar>
              <w:top w:w="150" w:type="dxa"/>
              <w:bottom w:w="150" w:type="dxa"/>
            </w:tcMar>
            <w:vAlign w:val="top"/>
          </w:tcPr>
          <w:p>
            <w:r>
              <w:rPr>
                <w:position w:val="-228"/>
              </w:rPr>
              <w:drawing>
                <wp:inline distT="0" distB="0" distL="0" distR="0">
                  <wp:extent cx="2232000" cy="1490400"/>
                  <wp:docPr id="48686186" name="name22505fc0c58fb79ed"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35505fc0c58fb79e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72730345" name="name99795fc0c58fceac5"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49585fc0c58fceab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perdite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32458" name="name83615fc0c58fe62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745fc0c58fe62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7515fc0c58fe69f3"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Verificare che non ci siano perdite in prossimità delle zone </w:t>
            </w:r>
            <w:r>
              <w:rPr>
                <w:b/>
                <w:bCs/>
                <w:color w:val="00274C"/>
                <w:position w:val="-2"/>
                <w:sz w:val="20"/>
                <w:szCs w:val="20"/>
              </w:rPr>
              <w:t xml:space="preserve">A</w:t>
            </w:r>
            <w:r>
              <w:rPr>
                <w:color w:val="00274C"/>
                <w:position w:val="-2"/>
                <w:sz w:val="20"/>
                <w:szCs w:val="20"/>
              </w:rPr>
              <w:t xml:space="preserve"> .
</w:t>
            </w:r>
          </w:p>
          <w:p>
            <w:pPr>
              <w:numPr>
                <w:ilvl w:val="0"/>
                <w:numId w:val="13773160"/>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in prossimità delle zone </w:t>
            </w:r>
            <w:r>
              <w:rPr>
                <w:b/>
                <w:bCs/>
                <w:color w:val="00274C"/>
                <w:position w:val="-2"/>
                <w:sz w:val="20"/>
                <w:szCs w:val="20"/>
              </w:rPr>
              <w:t xml:space="preserve">A</w:t>
            </w:r>
            <w:r>
              <w:rPr>
                <w:color w:val="00274C"/>
                <w:position w:val="-2"/>
                <w:sz w:val="20"/>
                <w:szCs w:val="20"/>
              </w:rPr>
              <w:t xml:space="preserve"> ci siano delle perdite.</w:t>
            </w:r>
          </w:p>
          <w:p>
            <w:pPr>
              <w:numPr>
                <w:ilvl w:val="0"/>
                <w:numId w:val="13773160"/>
              </w:numPr>
              <w:spacing w:before="0" w:after="0" w:line="262" w:lineRule="auto"/>
              <w:jc w:val="left"/>
              <w:rPr>
                <w:color w:val="00274C"/>
                <w:sz w:val="20"/>
                <w:szCs w:val="20"/>
              </w:rPr>
            </w:pPr>
            <w:r>
              <w:rPr>
                <w:color w:val="00274C"/>
                <w:position w:val="-2"/>
                <w:sz w:val="20"/>
                <w:szCs w:val="20"/>
              </w:rPr>
              <w:t xml:space="preserve">E' comunque necessario anche verificare la tenuta su tutti i componenti principali e i loro piani di contatto quali:</w:t>
            </w:r>
            <w:r>
              <w:rPr>
                <w:color w:val="00274C"/>
                <w:position w:val="-2"/>
                <w:sz w:val="20"/>
                <w:szCs w:val="20"/>
              </w:rPr>
              <w:br/>
              <w:t xml:space="preserve">- semi basamenti e guarnizione (lato 1 </w:t>
            </w:r>
            <w:r>
              <w:rPr>
                <w:color w:val="00274C"/>
                <w:position w:val="3"/>
                <w:sz w:val="17"/>
                <w:szCs w:val="17"/>
                <w:vertAlign w:val="superscript"/>
              </w:rPr>
              <w:t xml:space="preserve">a</w:t>
            </w:r>
            <w:r>
              <w:rPr>
                <w:color w:val="00274C"/>
                <w:position w:val="-2"/>
                <w:sz w:val="20"/>
                <w:szCs w:val="20"/>
              </w:rPr>
              <w:t xml:space="preserve"> PTO) - coppa olio e tappi di scarico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testa motore e suoi componenti assemblati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Carter distribuzione e guarnizione(lato 2 </w:t>
            </w:r>
            <w:r>
              <w:rPr>
                <w:color w:val="00274C"/>
                <w:position w:val="3"/>
                <w:sz w:val="17"/>
                <w:szCs w:val="17"/>
                <w:vertAlign w:val="superscript"/>
              </w:rPr>
              <w:t xml:space="preserve">a</w:t>
            </w:r>
            <w:r>
              <w:rPr>
                <w:color w:val="00274C"/>
                <w:position w:val="-2"/>
                <w:sz w:val="20"/>
                <w:szCs w:val="20"/>
              </w:rPr>
              <w:t xml:space="preserve"> PTO) - alloggiamento asta livello olio o tubo supporto asta.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verifiche descritte al </w:t>
            </w:r>
            <w:r>
              <w:rPr>
                <w:b/>
                <w:bCs/>
                <w:color w:val="00274C"/>
                <w:position w:val="-2"/>
                <w:sz w:val="20"/>
                <w:szCs w:val="20"/>
              </w:rPr>
              <w:t xml:space="preserve">Punto 1 e 2</w:t>
            </w:r>
            <w:r>
              <w:rPr>
                <w:color w:val="00274C"/>
                <w:position w:val="-2"/>
                <w:sz w:val="20"/>
                <w:szCs w:val="20"/>
              </w:rPr>
              <w:t xml:space="preserve"> periodicamente e durante gli interventi di manutenzione. E' necessario verificare le perdite anche per i componenti non elencati.</w:t>
            </w:r>
            <w:r>
              <w:rPr>
                <w:color w:val="00274C"/>
                <w:position w:val="-2"/>
                <w:sz w:val="20"/>
                <w:szCs w:val="20"/>
              </w:rPr>
              <w:br/>
              <w:br/>
              <w:t xml:space="preserve">Se necessario procedere allo smontaggio dei componenti interessati dalla perdita e indagare sulle possibili cause.</w:t>
            </w:r>
            <w:r>
              <w:rPr>
                <w:color w:val="00274C"/>
                <w:position w:val="-2"/>
                <w:sz w:val="20"/>
                <w:szCs w:val="20"/>
              </w:rPr>
              <w:br/>
              <w:br/>
              <w:t xml:space="preserve">I componenti devono essere sostituiti se non garantiscono la tenuta.</w:t>
            </w:r>
          </w:p>
        </w:tc>
        <w:tc>
          <w:tcPr>
            <w:tcMar>
              <w:top w:w="150" w:type="dxa"/>
              <w:bottom w:w="150" w:type="dxa"/>
            </w:tcMar>
            <w:vAlign w:val="top"/>
          </w:tcPr>
          <w:p>
            <w:r>
              <w:rPr>
                <w:position w:val="-228"/>
              </w:rPr>
              <w:drawing>
                <wp:inline distT="0" distB="0" distL="0" distR="0">
                  <wp:extent cx="2232000" cy="1490400"/>
                  <wp:docPr id="72773039" name="name22705fc0c59009229"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49285fc0c5900922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54046089" name="name83305fc0c59024686"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49645fc0c5902467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pressione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347707" name="name68225fc0c59039a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505fc0c59039a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277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5345fc0c59039fa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13773161"/>
              </w:numPr>
              <w:spacing w:before="0" w:after="0" w:line="262" w:lineRule="auto"/>
              <w:jc w:val="left"/>
              <w:rPr>
                <w:color w:val="00274C"/>
                <w:sz w:val="20"/>
                <w:szCs w:val="20"/>
              </w:rPr>
            </w:pPr>
            <w:r>
              <w:rPr>
                <w:color w:val="00274C"/>
                <w:position w:val="-2"/>
                <w:sz w:val="20"/>
                <w:szCs w:val="20"/>
              </w:rPr>
              <w:t xml:space="preserve">Inserire una termocoppia al posto dell'asta livello olio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3773161"/>
              </w:numPr>
              <w:spacing w:before="0" w:after="0" w:line="262" w:lineRule="auto"/>
              <w:jc w:val="left"/>
              <w:rPr>
                <w:color w:val="00274C"/>
                <w:sz w:val="20"/>
                <w:szCs w:val="20"/>
              </w:rPr>
            </w:pPr>
            <w:r>
              <w:rPr>
                <w:color w:val="00274C"/>
                <w:position w:val="-2"/>
                <w:sz w:val="20"/>
                <w:szCs w:val="20"/>
              </w:rPr>
              <w:t xml:space="preserve">Svitare e rimuovere l'interruttore pressione olio e avvitare nella sua sede un manometro da </w:t>
            </w:r>
            <w:r>
              <w:rPr>
                <w:b/>
                <w:bCs/>
                <w:color w:val="00274C"/>
                <w:position w:val="-2"/>
                <w:sz w:val="20"/>
                <w:szCs w:val="20"/>
              </w:rPr>
              <w:t xml:space="preserve">10 bar (Fig. 12.10).</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3773161"/>
              </w:numPr>
              <w:spacing w:before="0" w:after="0" w:line="262" w:lineRule="auto"/>
              <w:jc w:val="left"/>
              <w:rPr>
                <w:color w:val="00274C"/>
                <w:sz w:val="20"/>
                <w:szCs w:val="20"/>
              </w:rPr>
            </w:pPr>
            <w:r>
              <w:rPr>
                <w:color w:val="00274C"/>
                <w:position w:val="-2"/>
                <w:sz w:val="20"/>
                <w:szCs w:val="20"/>
              </w:rPr>
              <w:t xml:space="preserve">Avviare il motore al minimo dei giri e senza carico, verificare il valore della pressione olio in base alla temperatura olio </w:t>
            </w:r>
            <w:r>
              <w:rPr>
                <w:b/>
                <w:bCs/>
                <w:color w:val="00274C"/>
                <w:position w:val="-2"/>
                <w:sz w:val="20"/>
                <w:szCs w:val="20"/>
              </w:rPr>
              <w:t xml:space="preserve">(Fig. 12.9).</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Il grafico in </w:t>
            </w:r>
            <w:r>
              <w:rPr>
                <w:b/>
                <w:bCs/>
                <w:color w:val="00274C"/>
                <w:position w:val="-2"/>
                <w:sz w:val="20"/>
                <w:szCs w:val="20"/>
              </w:rPr>
              <w:t xml:space="preserve">Fig. 12.9</w:t>
            </w:r>
            <w:r>
              <w:rPr>
                <w:color w:val="00274C"/>
                <w:position w:val="-2"/>
                <w:sz w:val="20"/>
                <w:szCs w:val="20"/>
              </w:rPr>
              <w:t xml:space="preserve"> illustra la linea di pressione con regime di rotazione di 1000 Rpm.</w:t>
            </w:r>
          </w:p>
          <w:p/>
          <w:p/>
          <w:p>
            <w:pPr>
              <w:numPr>
                <w:ilvl w:val="0"/>
                <w:numId w:val="13773162"/>
              </w:numPr>
              <w:spacing w:before="0" w:after="0" w:line="262" w:lineRule="auto"/>
              <w:jc w:val="left"/>
              <w:rPr>
                <w:color w:val="00274C"/>
                <w:sz w:val="20"/>
                <w:szCs w:val="20"/>
              </w:rPr>
            </w:pPr>
            <w:r>
              <w:rPr>
                <w:color w:val="00274C"/>
                <w:position w:val="-2"/>
                <w:sz w:val="20"/>
                <w:szCs w:val="20"/>
              </w:rPr>
              <w:t xml:space="preserve">Se i valori di pressione sono minori dei valori indicati in </w:t>
            </w:r>
            <w:r>
              <w:rPr>
                <w:b/>
                <w:bCs/>
                <w:color w:val="00274C"/>
                <w:position w:val="-2"/>
                <w:sz w:val="20"/>
                <w:szCs w:val="20"/>
              </w:rPr>
              <w:t xml:space="preserve">Fig. 12.9</w:t>
            </w:r>
            <w:r>
              <w:rPr>
                <w:color w:val="00274C"/>
                <w:position w:val="-2"/>
                <w:sz w:val="20"/>
                <w:szCs w:val="20"/>
              </w:rPr>
              <w:t xml:space="preserve"> , indagare per individuare la causa del problema.</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54461196" name="name79125fc0c5904deba"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16445fc0c5904deb2"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2131269" name="name12715fc0c590689d3"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68195fc0c590689c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85438534" name="name55295fc0c5908bf37"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74895fc0c5908bf2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sull'attrezzatura</w:t>
      </w:r>
    </w:p>
    <w:p>
      <w:pPr>
        <w:widowControl w:val="on"/>
        <w:pBdr/>
        <w:spacing w:before="0" w:after="0" w:line="240" w:lineRule="auto"/>
        <w:ind w:left="0" w:right="0"/>
        <w:jc w:val="left"/>
      </w:pPr>
    </w:p>
    <w:p>
      <w:pPr>
        <w:pStyle w:val="Titolo2"/>
      </w:pPr>
      <w:r>
        <w:rPr/>
        <w:t xml:space="preserve">Informazioni sull'attrezzatura specifica</w:t>
      </w:r>
    </w:p>
    <w:p/>
    <w:p>
      <w:pPr>
        <w:widowControl w:val="on"/>
        <w:pBdr/>
        <w:spacing w:before="0" w:after="0" w:line="262" w:lineRule="auto"/>
        <w:ind w:left="0" w:right="0"/>
        <w:jc w:val="left"/>
      </w:pPr>
      <w:r>
        <w:rPr>
          <w:color w:val="00274C"/>
          <w:sz w:val="20"/>
          <w:szCs w:val="20"/>
        </w:rPr>
        <w:t xml:space="preserve">Nella </w:t>
      </w:r>
      <w:r>
        <w:rPr>
          <w:b/>
          <w:bCs/>
          <w:color w:val="00274C"/>
          <w:sz w:val="20"/>
          <w:szCs w:val="20"/>
        </w:rPr>
        <w:t xml:space="preserve">Tab 13.1 - 13.2 - 13.3 </w:t>
      </w:r>
      <w:r>
        <w:rPr>
          <w:color w:val="00274C"/>
          <w:sz w:val="20"/>
          <w:szCs w:val="20"/>
        </w:rPr>
        <w:t xml:space="preserve"> sono elencati tutti gli attrezzi specifici necessari ed approvati per effettuare le operazioni di smontaggio - montaggio - regolazioni - settaggi - riparazioni del motore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correttamente e in sicurezza.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13121" name="name57645fc0c5909d7a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9285fc0c5909d7a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377277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di eventuali danni al motore, cose o persone, provocati dall'utilizzo di attrezzatura diversa da quella indicata nella </w:t>
      </w:r>
      <w:r>
        <w:rPr>
          <w:b/>
          <w:bCs/>
          <w:color w:val="00274C"/>
          <w:sz w:val="20"/>
          <w:szCs w:val="20"/>
        </w:rPr>
        <w:t xml:space="preserve">Tab 13.1 - 13.2 - 13.3</w:t>
      </w:r>
      <w:r>
        <w:rPr>
          <w:color w:val="00274C"/>
          <w:sz w:val="20"/>
          <w:szCs w:val="20"/>
        </w:rPr>
        <w:t xml:space="preserve"> , ove essa richiamata all'interno del manuale.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13907087" name="name84835fc0c590b576b"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76465fc0c590b5766"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controllo sporgenza pistoni - elettroiniettori dal piano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58413198" name="name83855fc0c590d03fe"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66085fc0c590d03f9"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15502457" name="name37215fc0c590e4f11"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50605fc0c590e4f08"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25300826" name="name87925fc0c591027be"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38085fc0c591027b9"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90930861" name="name33945fc0c5911730c"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93375fc0c59117304"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42932897" name="name87845fc0c5912a137"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12535fc0c5912a131"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67906796" name="name62365fc0c591438f8"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55465fc0c591438f0"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montaggio/smontaggio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1963930" name="name87385fc0c59159491"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89925fc0c5915948d"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invito guarnizione carter distribuzione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15506478" name="name68765fc0c5916b1ec"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70065fc0c5916b1e5"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89415156" name="name28485fc0c5917da91"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37275fc0c5917da89"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vite perno bilancieri - sede 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92924839" name="name49715fc0c591989e6"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33785fc0c591989de"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Tampone inserimento guarnizione albero a gomito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16408569" name="name37415fc0c591b55ea"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68235fc0c591b55e4"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bloccaggio alberi equilibratori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1152239" name="name80615fc0c591c906d"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63035fc0c591c9065"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66845423" name="name95945fc0c591dbf86"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42405fc0c591dbf80"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26229671" name="name53985fc0c591f339b"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54565fc0c591f3396"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52770234" name="name54265fc0c59213551"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73885fc0c5921354c"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88922037" name="name74885fc0c592261ef"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21595fc0c592261e5"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PROCEDURA DI DIAGNOSI -TEST MOTORE A BANCO</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58296450" name="name56245fc0c5924315a"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3785fc0c59243150"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9800225" name="name49895fc0c59259de3"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8575fc0c59259ddf"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62047935" name="name17795fc0c5926ca2e"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88845fc0c5926ca27"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Kit completo per test a motore a banco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Cause probabili ed eliminazione inconvenienti</w:t>
      </w:r>
    </w:p>
    <w:p>
      <w:pPr>
        <w:widowControl w:val="on"/>
        <w:pBdr/>
        <w:spacing w:before="0" w:after="0" w:line="262" w:lineRule="auto"/>
        <w:ind w:left="0" w:right="0"/>
        <w:jc w:val="left"/>
      </w:pPr>
      <w:r>
        <w:rPr>
          <w:b/>
          <w:bCs/>
          <w:color w:val="00274C"/>
          <w:sz w:val="20"/>
          <w:szCs w:val="20"/>
        </w:rPr>
        <w:t xml:space="preserve">SPEGNERE IMMEDIATAMENTE IL MOTORE QUANDO:</w:t>
      </w:r>
    </w:p>
    <w:p>
      <w:pPr>
        <w:numPr>
          <w:ilvl w:val="0"/>
          <w:numId w:val="13773163"/>
        </w:numPr>
        <w:spacing w:before="0" w:after="0" w:line="240" w:lineRule="auto"/>
        <w:jc w:val="left"/>
        <w:rPr>
          <w:color w:val="00274C"/>
          <w:sz w:val="20"/>
          <w:szCs w:val="20"/>
        </w:rPr>
      </w:pPr>
      <w:r>
        <w:rPr>
          <w:color w:val="00274C"/>
          <w:sz w:val="20"/>
          <w:szCs w:val="20"/>
        </w:rPr>
        <w:t xml:space="preserve">I giri del motore aumentano e diminuiscono improvvisamente e senza possibilità di controllo;</w:t>
      </w:r>
    </w:p>
    <w:p>
      <w:pPr>
        <w:numPr>
          <w:ilvl w:val="0"/>
          <w:numId w:val="13773163"/>
        </w:numPr>
        <w:spacing w:before="0" w:after="0" w:line="240" w:lineRule="auto"/>
        <w:jc w:val="left"/>
        <w:rPr>
          <w:color w:val="00274C"/>
          <w:sz w:val="20"/>
          <w:szCs w:val="20"/>
        </w:rPr>
      </w:pPr>
      <w:r>
        <w:rPr>
          <w:color w:val="00274C"/>
          <w:sz w:val="20"/>
          <w:szCs w:val="20"/>
        </w:rPr>
        <w:t xml:space="preserve">Viene udito un rumore inusuale e improvviso;</w:t>
      </w:r>
    </w:p>
    <w:p>
      <w:pPr>
        <w:numPr>
          <w:ilvl w:val="0"/>
          <w:numId w:val="13773163"/>
        </w:numPr>
        <w:spacing w:before="0" w:after="0" w:line="240" w:lineRule="auto"/>
        <w:jc w:val="left"/>
        <w:rPr>
          <w:color w:val="00274C"/>
          <w:sz w:val="20"/>
          <w:szCs w:val="20"/>
        </w:rPr>
      </w:pPr>
      <w:r>
        <w:rPr>
          <w:color w:val="00274C"/>
          <w:sz w:val="20"/>
          <w:szCs w:val="20"/>
        </w:rPr>
        <w:t xml:space="preserve">Il colore dei gas di scarico diventa improvvisamente scuro o bianco;</w:t>
      </w:r>
    </w:p>
    <w:p>
      <w:pPr>
        <w:numPr>
          <w:ilvl w:val="0"/>
          <w:numId w:val="13773163"/>
        </w:numPr>
        <w:spacing w:before="0" w:after="0" w:line="240" w:lineRule="auto"/>
        <w:jc w:val="left"/>
        <w:rPr>
          <w:color w:val="00274C"/>
          <w:sz w:val="20"/>
          <w:szCs w:val="20"/>
        </w:rPr>
      </w:pPr>
      <w:r>
        <w:rPr>
          <w:color w:val="00274C"/>
          <w:sz w:val="20"/>
          <w:szCs w:val="20"/>
        </w:rPr>
        <w:t xml:space="preserve">La spia di pressione olio o una Warning Lamp si accende durante il funzionamento;</w:t>
      </w:r>
    </w:p>
    <w:p>
      <w:pPr>
        <w:numPr>
          <w:ilvl w:val="0"/>
          <w:numId w:val="13773163"/>
        </w:numPr>
        <w:spacing w:before="0" w:after="0" w:line="240" w:lineRule="auto"/>
        <w:jc w:val="left"/>
        <w:rPr>
          <w:color w:val="00274C"/>
          <w:sz w:val="20"/>
          <w:szCs w:val="20"/>
        </w:rPr>
      </w:pPr>
      <w:r>
        <w:rPr>
          <w:color w:val="00274C"/>
          <w:sz w:val="20"/>
          <w:szCs w:val="20"/>
        </w:rPr>
        <w:t xml:space="preserve">La spia della temperatura liquido di raffreddamento si accende durante il funzionamento;</w:t>
      </w:r>
    </w:p>
    <w:p/>
    <w:p>
      <w:pPr>
        <w:widowControl w:val="on"/>
        <w:pBdr/>
        <w:spacing w:before="0" w:after="0" w:line="262" w:lineRule="auto"/>
        <w:ind w:left="0" w:right="0"/>
        <w:jc w:val="left"/>
      </w:pPr>
      <w:r>
        <w:rPr>
          <w:color w:val="00274C"/>
          <w:sz w:val="20"/>
          <w:szCs w:val="20"/>
        </w:rPr>
        <w:br/>
        <w:t xml:space="preserve">La </w:t>
      </w:r>
      <w:r>
        <w:rPr>
          <w:b/>
          <w:bCs/>
          <w:color w:val="00274C"/>
          <w:sz w:val="20"/>
          <w:szCs w:val="20"/>
        </w:rPr>
        <w:t xml:space="preserve">Tab. 14.1</w:t>
      </w:r>
      <w:r>
        <w:rPr>
          <w:color w:val="00274C"/>
          <w:sz w:val="20"/>
          <w:szCs w:val="20"/>
        </w:rPr>
        <w:t xml:space="preserve"> fornisce le cause probabili di alcune anomalie che possono presentarsi durante il funzionamento.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Procedere in ogni caso sistematicamente effettuando controlli semplici prima di smontaggi o sostituzioni.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8947" name="name52065fc0c5928230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625fc0c592822f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3772773"/>
        </w:numPr>
        <w:spacing w:before="0" w:after="0" w:line="240" w:lineRule="auto"/>
        <w:jc w:val="left"/>
        <w:rPr>
          <w:color w:val="00274C"/>
          <w:sz w:val="20"/>
          <w:szCs w:val="20"/>
        </w:rPr>
      </w:pPr>
      <w:r>
        <w:rPr>
          <w:color w:val="00274C"/>
          <w:sz w:val="20"/>
          <w:szCs w:val="20"/>
        </w:rPr>
        <w:t xml:space="preserve">Non effettuare i controlli o le operazioni con il motore in funzione.</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10483200"/>
            <wp:docPr id="70232168" name="name89565fc0c592af6be" descr="INFO_GUA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png"/>
                    <pic:cNvPicPr/>
                  </pic:nvPicPr>
                  <pic:blipFill>
                    <a:blip r:embed="rId36565fc0c592af6b6" cstate="print"/>
                    <a:stretch>
                      <a:fillRect/>
                    </a:stretch>
                  </pic:blipFill>
                  <pic:spPr>
                    <a:xfrm>
                      <a:off x="0" y="0"/>
                      <a:ext cx="5544000" cy="10483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Temperatura aria dopo l'intercooler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Albero a gomito: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un moto rettilineo in moto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Alesaggio: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Diametro interno del cilindro nei motori a scoppio.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l'energia meccanica in energia elettrica a corrente alternata.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Sistema post trattamento, riferito ai gas di scarico prodotti dal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noto anche come CAN-bus è uno standard di comunicazione dati per le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Catalizzatore: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"Comunità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Centralina: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ECU</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Combustione: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Reazione chimica di una miscela composta da un carburante e un comburente (aria) all'interno di una camera di combustione.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"Condotto Comune", ad alta pressione che genera una riserva costante di carburante diretta agli elettroiniettori.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Condizioni gravose: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Configurazione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Motore con componenti rappresentati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Forza esercitata su un oggetto che ruota su un asse.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 di serraggio: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Termine indicato per il serraggio dei componenti filettati ed è determinata tramite unità di misura del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Dispositivo equilibratore: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riduce le vibrazioni causate dal movimento delle masse alterne (Albero a gomito - Bielle - Pistoni).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Catalizzatore per motori diesel, è un abbattitore delle emissioni nocive di gas di scarico prodotte dal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Filtro particolato diesel, è un filtro che provvede alla cattura delle particelle di origine carboniosa emesso dai motori diesel.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 - Sistema di controllo emissioni".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 Unità di controllo elettronico", dispositivo elettronico preposto a rilevare e a controllare elettronicamente altri dispositivi a comando elettronico.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nei motori a combustione interna, sistema che consente il ricircolo dei gas combusti attraverso il reinserimento degli stessi in aspirazione, consente di abbattere una parte di inquinanti presenti nei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Reffreddamento dei gas di scarico ricircolati, sistema che consente di raffreddare i gas ricircolati (EGR) provenienti dallo scarico, questo permette di mantenere costante la temperatura all'interno del collettore di aspirazione, migliorando la combustione all'interno dei cilindri e abbattere ulteriormente gli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Temperature" - Sensore Temperatura gas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Temperature Sensor" - Sensore Temperatura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Elettroiniettore: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azionato elettronicamente, atto a iniettare getti di carburante nebulizzato all'interno del cilindro.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"Agenzia per la protezione dell'ambiente". E' l'ente statunitense per la tutela dell'ambiente, si occupa di regolare e controllare le emissioni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Valvola a farfalla a controllo elettronico, viene comandata dalla ECU su richiesta del pedale acceleratore, la sua funzione è determinante per la corretta rigenerazione del sistema ATS.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al minimo regime di rotazione: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in moto a veicolo fermo o al minimo dei giri.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in potenza: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ad un regime di giri elevato.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Galvanizzato: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Materiale che è stato sottoposto al trattamento protettivo delle superfici.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Gruppi funzionali: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riscalda aria in aspirazione tramite resistenza elettrica.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Elemento di raffreddamento dell'aria in pressione proveniente dal turbo, situato tra la turbina e il collettore di aspirazione.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Kohler Iniezione Diretta".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Manutenzione periodica: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"Massimo".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Metilestere: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esteri metilici), miscela prodotta mediante la conversione chimica degli oli e dei grassi animali e/o vegetali, che serve alla produzione di Biocarburante.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Chiuso", riferito agli interruttori (interruttore pressione olio).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Officina autorizzata: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assistenza autorizzato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Piccolo radiatore che serva a raffreddare l'olio.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Olio esausto: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Paragrafo.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Sostanza grassa e solida che potrebbe crearsi all'interno del gasolio.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Inferiore", momento in cui il pistone si trova all'inizio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Superiore", momento in cui il pistone si trova alla fine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"Multipla V", il nome associato alla cinghia dei servizi, deriva dal profilo della sua sezione che è costruito con delle "V" affiancate.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"Parti per milione".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Procedura automatica eseguita dalla ECU (tramite strumento diagnostico - </w:t>
            </w:r>
            <w:r>
              <w:rPr>
                <w:b/>
                <w:bCs/>
                <w:color w:val="00274C"/>
                <w:position w:val="0"/>
                <w:sz w:val="20"/>
                <w:szCs w:val="20"/>
              </w:rPr>
              <w:t xml:space="preserve">ST_01</w:t>
            </w:r>
            <w:r>
              <w:rPr>
                <w:color w:val="00274C"/>
                <w:position w:val="0"/>
                <w:sz w:val="20"/>
                <w:szCs w:val="20"/>
              </w:rPr>
              <w:t xml:space="preserve"> ) per apprendere le caratteristiche funzionali della pompa alimentazione carburante (in caso di sostituzione della pompa iniezione o della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"Presa di potenza", punto previsto per usufruire di una trasmissione del moto alternativa.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"Codice QR", codice a barre bidimensionale a matrice, composto da moduli neri disposti all'interno di uno schema di forma quadrata.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Rif.: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Riferimento.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Giri per minuto".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Ruota fonica: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Ruota che è parte di un dispositivo per il controllo di un moto angolare, tramite dei denti posti sulla sua circonferenza, permette di determinare e trasmettere ad un sensore la velocità e posizione dell'albero a gomito.</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Scovolino: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Strumento avente corpo cilindrico in metallo con setole che fuoriescono verso l'esterno. Simile ad uno spazzolino, serve a pulire zone in cui non è possibile accedere con le mani (es. condotti dell'olio all'interno del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Valvola Controllo Aspirazione", è situata sulla pompa iniezione ad alta pressione, viene controllata direttamente dalla </w:t>
            </w:r>
            <w:r>
              <w:rPr>
                <w:b/>
                <w:bCs/>
                <w:color w:val="00274C"/>
                <w:position w:val="0"/>
                <w:sz w:val="20"/>
                <w:szCs w:val="20"/>
              </w:rPr>
              <w:t xml:space="preserve">ECU</w:t>
            </w:r>
            <w:r>
              <w:rPr>
                <w:color w:val="00274C"/>
                <w:position w:val="0"/>
                <w:sz w:val="20"/>
                <w:szCs w:val="20"/>
              </w:rPr>
              <w:t xml:space="preserve"> regolando l'aspirazione del carburante da inviare al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Smerigliatura (valvole e sedi):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Operazione di pulizia per valvole e sedi eseguita con pasta abrasiva (per questa operazione rivolgersi alle stazioni di servizio autorizzate).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(targhetta identificazione motore) indica il "numero di serie/matricola" di identificazione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(targhetta identificazione motore) indica la versione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Stazioni di servizio autorizzate: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Officine autorizzate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(sensore)", provvede a misurare la temperatura e la pressione assoluta all'interno del collettore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Traferro: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Distanza da rispettare tra un componente fisso ed uno in movimento.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Profilo dentato arrotondato (detto anche "a lobi").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Turbocompressore: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comprime aria aspirata inviandola al collettore aspirazione, tramite una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comandato eletronicamente che regola l'entrata dei gas di scarico ricircolati all'interno del collettore di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Termostatica: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Valvola che regola il flusso del liquido refrigerante, essa è in grado di operare tramite la variazione della temperatura.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Waste-Gate: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a comando diretto o automatico, serve a limitare la pressione dei gas di scarico all'interno della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Spia (solitamente di colore rossa) che indica un anomalia grave durante il funzionamento del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4969361" name="name37325fc0c5934ba7a"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9305fc0c5934ba77"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38853497" name="name90585fc0c5935ea1b"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3475fc0c5935ea16"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3773163">
    <w:multiLevelType w:val="hybridMultilevel"/>
    <w:lvl w:ilvl="0" w:tplc="52901599">
      <w:start w:val="1"/>
      <w:numFmt w:val="decimal"/>
      <w:lvlText w:val="%1."/>
      <w:lvlJc w:val="left"/>
      <w:pPr>
        <w:ind w:left="720" w:hanging="360"/>
      </w:pPr>
    </w:lvl>
    <w:lvl w:ilvl="1" w:tplc="52901599" w:tentative="1">
      <w:start w:val="1"/>
      <w:numFmt w:val="lowerLetter"/>
      <w:lvlText w:val="%2."/>
      <w:lvlJc w:val="left"/>
      <w:pPr>
        <w:ind w:left="1440" w:hanging="360"/>
      </w:pPr>
    </w:lvl>
    <w:lvl w:ilvl="2" w:tplc="52901599" w:tentative="1">
      <w:start w:val="1"/>
      <w:numFmt w:val="lowerRoman"/>
      <w:lvlText w:val="%3."/>
      <w:lvlJc w:val="right"/>
      <w:pPr>
        <w:ind w:left="2160" w:hanging="180"/>
      </w:pPr>
    </w:lvl>
    <w:lvl w:ilvl="3" w:tplc="52901599" w:tentative="1">
      <w:start w:val="1"/>
      <w:numFmt w:val="decimal"/>
      <w:lvlText w:val="%4."/>
      <w:lvlJc w:val="left"/>
      <w:pPr>
        <w:ind w:left="2880" w:hanging="360"/>
      </w:pPr>
    </w:lvl>
    <w:lvl w:ilvl="4" w:tplc="52901599" w:tentative="1">
      <w:start w:val="1"/>
      <w:numFmt w:val="lowerLetter"/>
      <w:lvlText w:val="%5."/>
      <w:lvlJc w:val="left"/>
      <w:pPr>
        <w:ind w:left="3600" w:hanging="360"/>
      </w:pPr>
    </w:lvl>
    <w:lvl w:ilvl="5" w:tplc="52901599" w:tentative="1">
      <w:start w:val="1"/>
      <w:numFmt w:val="lowerRoman"/>
      <w:lvlText w:val="%6."/>
      <w:lvlJc w:val="right"/>
      <w:pPr>
        <w:ind w:left="4320" w:hanging="180"/>
      </w:pPr>
    </w:lvl>
    <w:lvl w:ilvl="6" w:tplc="52901599" w:tentative="1">
      <w:start w:val="1"/>
      <w:numFmt w:val="decimal"/>
      <w:lvlText w:val="%7."/>
      <w:lvlJc w:val="left"/>
      <w:pPr>
        <w:ind w:left="5040" w:hanging="360"/>
      </w:pPr>
    </w:lvl>
    <w:lvl w:ilvl="7" w:tplc="52901599" w:tentative="1">
      <w:start w:val="1"/>
      <w:numFmt w:val="lowerLetter"/>
      <w:lvlText w:val="%8."/>
      <w:lvlJc w:val="left"/>
      <w:pPr>
        <w:ind w:left="5760" w:hanging="360"/>
      </w:pPr>
    </w:lvl>
    <w:lvl w:ilvl="8" w:tplc="52901599" w:tentative="1">
      <w:start w:val="1"/>
      <w:numFmt w:val="lowerRoman"/>
      <w:lvlText w:val="%9."/>
      <w:lvlJc w:val="right"/>
      <w:pPr>
        <w:ind w:left="6480" w:hanging="180"/>
      </w:pPr>
    </w:lvl>
  </w:abstractNum>
  <w:abstractNum w:abstractNumId="13773162">
    <w:multiLevelType w:val="hybridMultilevel"/>
    <w:lvl w:ilvl="0" w:tplc="14001163">
      <w:start w:val="1"/>
      <w:numFmt w:val="decimal"/>
      <w:lvlText w:val="%1."/>
      <w:lvlJc w:val="left"/>
      <w:pPr>
        <w:ind w:left="720" w:hanging="360"/>
      </w:pPr>
    </w:lvl>
    <w:lvl w:ilvl="1" w:tplc="14001163" w:tentative="1">
      <w:start w:val="1"/>
      <w:numFmt w:val="lowerLetter"/>
      <w:lvlText w:val="%2."/>
      <w:lvlJc w:val="left"/>
      <w:pPr>
        <w:ind w:left="1440" w:hanging="360"/>
      </w:pPr>
    </w:lvl>
    <w:lvl w:ilvl="2" w:tplc="14001163" w:tentative="1">
      <w:start w:val="1"/>
      <w:numFmt w:val="lowerRoman"/>
      <w:lvlText w:val="%3."/>
      <w:lvlJc w:val="right"/>
      <w:pPr>
        <w:ind w:left="2160" w:hanging="180"/>
      </w:pPr>
    </w:lvl>
    <w:lvl w:ilvl="3" w:tplc="14001163" w:tentative="1">
      <w:start w:val="1"/>
      <w:numFmt w:val="decimal"/>
      <w:lvlText w:val="%4."/>
      <w:lvlJc w:val="left"/>
      <w:pPr>
        <w:ind w:left="2880" w:hanging="360"/>
      </w:pPr>
    </w:lvl>
    <w:lvl w:ilvl="4" w:tplc="14001163" w:tentative="1">
      <w:start w:val="1"/>
      <w:numFmt w:val="lowerLetter"/>
      <w:lvlText w:val="%5."/>
      <w:lvlJc w:val="left"/>
      <w:pPr>
        <w:ind w:left="3600" w:hanging="360"/>
      </w:pPr>
    </w:lvl>
    <w:lvl w:ilvl="5" w:tplc="14001163" w:tentative="1">
      <w:start w:val="1"/>
      <w:numFmt w:val="lowerRoman"/>
      <w:lvlText w:val="%6."/>
      <w:lvlJc w:val="right"/>
      <w:pPr>
        <w:ind w:left="4320" w:hanging="180"/>
      </w:pPr>
    </w:lvl>
    <w:lvl w:ilvl="6" w:tplc="14001163" w:tentative="1">
      <w:start w:val="1"/>
      <w:numFmt w:val="decimal"/>
      <w:lvlText w:val="%7."/>
      <w:lvlJc w:val="left"/>
      <w:pPr>
        <w:ind w:left="5040" w:hanging="360"/>
      </w:pPr>
    </w:lvl>
    <w:lvl w:ilvl="7" w:tplc="14001163" w:tentative="1">
      <w:start w:val="1"/>
      <w:numFmt w:val="lowerLetter"/>
      <w:lvlText w:val="%8."/>
      <w:lvlJc w:val="left"/>
      <w:pPr>
        <w:ind w:left="5760" w:hanging="360"/>
      </w:pPr>
    </w:lvl>
    <w:lvl w:ilvl="8" w:tplc="14001163" w:tentative="1">
      <w:start w:val="1"/>
      <w:numFmt w:val="lowerRoman"/>
      <w:lvlText w:val="%9."/>
      <w:lvlJc w:val="right"/>
      <w:pPr>
        <w:ind w:left="6480" w:hanging="180"/>
      </w:pPr>
    </w:lvl>
  </w:abstractNum>
  <w:abstractNum w:abstractNumId="13773161">
    <w:multiLevelType w:val="hybridMultilevel"/>
    <w:lvl w:ilvl="0" w:tplc="38691641">
      <w:start w:val="1"/>
      <w:numFmt w:val="decimal"/>
      <w:lvlText w:val="%1."/>
      <w:lvlJc w:val="left"/>
      <w:pPr>
        <w:ind w:left="720" w:hanging="360"/>
      </w:pPr>
    </w:lvl>
    <w:lvl w:ilvl="1" w:tplc="38691641" w:tentative="1">
      <w:start w:val="1"/>
      <w:numFmt w:val="lowerLetter"/>
      <w:lvlText w:val="%2."/>
      <w:lvlJc w:val="left"/>
      <w:pPr>
        <w:ind w:left="1440" w:hanging="360"/>
      </w:pPr>
    </w:lvl>
    <w:lvl w:ilvl="2" w:tplc="38691641" w:tentative="1">
      <w:start w:val="1"/>
      <w:numFmt w:val="lowerRoman"/>
      <w:lvlText w:val="%3."/>
      <w:lvlJc w:val="right"/>
      <w:pPr>
        <w:ind w:left="2160" w:hanging="180"/>
      </w:pPr>
    </w:lvl>
    <w:lvl w:ilvl="3" w:tplc="38691641" w:tentative="1">
      <w:start w:val="1"/>
      <w:numFmt w:val="decimal"/>
      <w:lvlText w:val="%4."/>
      <w:lvlJc w:val="left"/>
      <w:pPr>
        <w:ind w:left="2880" w:hanging="360"/>
      </w:pPr>
    </w:lvl>
    <w:lvl w:ilvl="4" w:tplc="38691641" w:tentative="1">
      <w:start w:val="1"/>
      <w:numFmt w:val="lowerLetter"/>
      <w:lvlText w:val="%5."/>
      <w:lvlJc w:val="left"/>
      <w:pPr>
        <w:ind w:left="3600" w:hanging="360"/>
      </w:pPr>
    </w:lvl>
    <w:lvl w:ilvl="5" w:tplc="38691641" w:tentative="1">
      <w:start w:val="1"/>
      <w:numFmt w:val="lowerRoman"/>
      <w:lvlText w:val="%6."/>
      <w:lvlJc w:val="right"/>
      <w:pPr>
        <w:ind w:left="4320" w:hanging="180"/>
      </w:pPr>
    </w:lvl>
    <w:lvl w:ilvl="6" w:tplc="38691641" w:tentative="1">
      <w:start w:val="1"/>
      <w:numFmt w:val="decimal"/>
      <w:lvlText w:val="%7."/>
      <w:lvlJc w:val="left"/>
      <w:pPr>
        <w:ind w:left="5040" w:hanging="360"/>
      </w:pPr>
    </w:lvl>
    <w:lvl w:ilvl="7" w:tplc="38691641" w:tentative="1">
      <w:start w:val="1"/>
      <w:numFmt w:val="lowerLetter"/>
      <w:lvlText w:val="%8."/>
      <w:lvlJc w:val="left"/>
      <w:pPr>
        <w:ind w:left="5760" w:hanging="360"/>
      </w:pPr>
    </w:lvl>
    <w:lvl w:ilvl="8" w:tplc="38691641" w:tentative="1">
      <w:start w:val="1"/>
      <w:numFmt w:val="lowerRoman"/>
      <w:lvlText w:val="%9."/>
      <w:lvlJc w:val="right"/>
      <w:pPr>
        <w:ind w:left="6480" w:hanging="180"/>
      </w:pPr>
    </w:lvl>
  </w:abstractNum>
  <w:abstractNum w:abstractNumId="13773160">
    <w:multiLevelType w:val="hybridMultilevel"/>
    <w:lvl w:ilvl="0" w:tplc="87609527">
      <w:start w:val="1"/>
      <w:numFmt w:val="decimal"/>
      <w:lvlText w:val="%1."/>
      <w:lvlJc w:val="left"/>
      <w:pPr>
        <w:ind w:left="720" w:hanging="360"/>
      </w:pPr>
    </w:lvl>
    <w:lvl w:ilvl="1" w:tplc="87609527" w:tentative="1">
      <w:start w:val="1"/>
      <w:numFmt w:val="lowerLetter"/>
      <w:lvlText w:val="%2."/>
      <w:lvlJc w:val="left"/>
      <w:pPr>
        <w:ind w:left="1440" w:hanging="360"/>
      </w:pPr>
    </w:lvl>
    <w:lvl w:ilvl="2" w:tplc="87609527" w:tentative="1">
      <w:start w:val="1"/>
      <w:numFmt w:val="lowerRoman"/>
      <w:lvlText w:val="%3."/>
      <w:lvlJc w:val="right"/>
      <w:pPr>
        <w:ind w:left="2160" w:hanging="180"/>
      </w:pPr>
    </w:lvl>
    <w:lvl w:ilvl="3" w:tplc="87609527" w:tentative="1">
      <w:start w:val="1"/>
      <w:numFmt w:val="decimal"/>
      <w:lvlText w:val="%4."/>
      <w:lvlJc w:val="left"/>
      <w:pPr>
        <w:ind w:left="2880" w:hanging="360"/>
      </w:pPr>
    </w:lvl>
    <w:lvl w:ilvl="4" w:tplc="87609527" w:tentative="1">
      <w:start w:val="1"/>
      <w:numFmt w:val="lowerLetter"/>
      <w:lvlText w:val="%5."/>
      <w:lvlJc w:val="left"/>
      <w:pPr>
        <w:ind w:left="3600" w:hanging="360"/>
      </w:pPr>
    </w:lvl>
    <w:lvl w:ilvl="5" w:tplc="87609527" w:tentative="1">
      <w:start w:val="1"/>
      <w:numFmt w:val="lowerRoman"/>
      <w:lvlText w:val="%6."/>
      <w:lvlJc w:val="right"/>
      <w:pPr>
        <w:ind w:left="4320" w:hanging="180"/>
      </w:pPr>
    </w:lvl>
    <w:lvl w:ilvl="6" w:tplc="87609527" w:tentative="1">
      <w:start w:val="1"/>
      <w:numFmt w:val="decimal"/>
      <w:lvlText w:val="%7."/>
      <w:lvlJc w:val="left"/>
      <w:pPr>
        <w:ind w:left="5040" w:hanging="360"/>
      </w:pPr>
    </w:lvl>
    <w:lvl w:ilvl="7" w:tplc="87609527" w:tentative="1">
      <w:start w:val="1"/>
      <w:numFmt w:val="lowerLetter"/>
      <w:lvlText w:val="%8."/>
      <w:lvlJc w:val="left"/>
      <w:pPr>
        <w:ind w:left="5760" w:hanging="360"/>
      </w:pPr>
    </w:lvl>
    <w:lvl w:ilvl="8" w:tplc="87609527" w:tentative="1">
      <w:start w:val="1"/>
      <w:numFmt w:val="lowerRoman"/>
      <w:lvlText w:val="%9."/>
      <w:lvlJc w:val="right"/>
      <w:pPr>
        <w:ind w:left="6480" w:hanging="180"/>
      </w:pPr>
    </w:lvl>
  </w:abstractNum>
  <w:abstractNum w:abstractNumId="13773159">
    <w:multiLevelType w:val="hybridMultilevel"/>
    <w:lvl w:ilvl="0" w:tplc="64624152">
      <w:start w:val="1"/>
      <w:numFmt w:val="decimal"/>
      <w:lvlText w:val="%1."/>
      <w:lvlJc w:val="left"/>
      <w:pPr>
        <w:ind w:left="720" w:hanging="360"/>
      </w:pPr>
    </w:lvl>
    <w:lvl w:ilvl="1" w:tplc="64624152" w:tentative="1">
      <w:start w:val="1"/>
      <w:numFmt w:val="lowerLetter"/>
      <w:lvlText w:val="%2."/>
      <w:lvlJc w:val="left"/>
      <w:pPr>
        <w:ind w:left="1440" w:hanging="360"/>
      </w:pPr>
    </w:lvl>
    <w:lvl w:ilvl="2" w:tplc="64624152" w:tentative="1">
      <w:start w:val="1"/>
      <w:numFmt w:val="lowerRoman"/>
      <w:lvlText w:val="%3."/>
      <w:lvlJc w:val="right"/>
      <w:pPr>
        <w:ind w:left="2160" w:hanging="180"/>
      </w:pPr>
    </w:lvl>
    <w:lvl w:ilvl="3" w:tplc="64624152" w:tentative="1">
      <w:start w:val="1"/>
      <w:numFmt w:val="decimal"/>
      <w:lvlText w:val="%4."/>
      <w:lvlJc w:val="left"/>
      <w:pPr>
        <w:ind w:left="2880" w:hanging="360"/>
      </w:pPr>
    </w:lvl>
    <w:lvl w:ilvl="4" w:tplc="64624152" w:tentative="1">
      <w:start w:val="1"/>
      <w:numFmt w:val="lowerLetter"/>
      <w:lvlText w:val="%5."/>
      <w:lvlJc w:val="left"/>
      <w:pPr>
        <w:ind w:left="3600" w:hanging="360"/>
      </w:pPr>
    </w:lvl>
    <w:lvl w:ilvl="5" w:tplc="64624152" w:tentative="1">
      <w:start w:val="1"/>
      <w:numFmt w:val="lowerRoman"/>
      <w:lvlText w:val="%6."/>
      <w:lvlJc w:val="right"/>
      <w:pPr>
        <w:ind w:left="4320" w:hanging="180"/>
      </w:pPr>
    </w:lvl>
    <w:lvl w:ilvl="6" w:tplc="64624152" w:tentative="1">
      <w:start w:val="1"/>
      <w:numFmt w:val="decimal"/>
      <w:lvlText w:val="%7."/>
      <w:lvlJc w:val="left"/>
      <w:pPr>
        <w:ind w:left="5040" w:hanging="360"/>
      </w:pPr>
    </w:lvl>
    <w:lvl w:ilvl="7" w:tplc="64624152" w:tentative="1">
      <w:start w:val="1"/>
      <w:numFmt w:val="lowerLetter"/>
      <w:lvlText w:val="%8."/>
      <w:lvlJc w:val="left"/>
      <w:pPr>
        <w:ind w:left="5760" w:hanging="360"/>
      </w:pPr>
    </w:lvl>
    <w:lvl w:ilvl="8" w:tplc="64624152" w:tentative="1">
      <w:start w:val="1"/>
      <w:numFmt w:val="lowerRoman"/>
      <w:lvlText w:val="%9."/>
      <w:lvlJc w:val="right"/>
      <w:pPr>
        <w:ind w:left="6480" w:hanging="180"/>
      </w:pPr>
    </w:lvl>
  </w:abstractNum>
  <w:abstractNum w:abstractNumId="13773158">
    <w:multiLevelType w:val="hybridMultilevel"/>
    <w:lvl w:ilvl="0" w:tplc="40615851">
      <w:start w:val="1"/>
      <w:numFmt w:val="decimal"/>
      <w:lvlText w:val="%1."/>
      <w:lvlJc w:val="left"/>
      <w:pPr>
        <w:ind w:left="720" w:hanging="360"/>
      </w:pPr>
    </w:lvl>
    <w:lvl w:ilvl="1" w:tplc="40615851" w:tentative="1">
      <w:start w:val="1"/>
      <w:numFmt w:val="lowerLetter"/>
      <w:lvlText w:val="%2."/>
      <w:lvlJc w:val="left"/>
      <w:pPr>
        <w:ind w:left="1440" w:hanging="360"/>
      </w:pPr>
    </w:lvl>
    <w:lvl w:ilvl="2" w:tplc="40615851" w:tentative="1">
      <w:start w:val="1"/>
      <w:numFmt w:val="lowerRoman"/>
      <w:lvlText w:val="%3."/>
      <w:lvlJc w:val="right"/>
      <w:pPr>
        <w:ind w:left="2160" w:hanging="180"/>
      </w:pPr>
    </w:lvl>
    <w:lvl w:ilvl="3" w:tplc="40615851" w:tentative="1">
      <w:start w:val="1"/>
      <w:numFmt w:val="decimal"/>
      <w:lvlText w:val="%4."/>
      <w:lvlJc w:val="left"/>
      <w:pPr>
        <w:ind w:left="2880" w:hanging="360"/>
      </w:pPr>
    </w:lvl>
    <w:lvl w:ilvl="4" w:tplc="40615851" w:tentative="1">
      <w:start w:val="1"/>
      <w:numFmt w:val="lowerLetter"/>
      <w:lvlText w:val="%5."/>
      <w:lvlJc w:val="left"/>
      <w:pPr>
        <w:ind w:left="3600" w:hanging="360"/>
      </w:pPr>
    </w:lvl>
    <w:lvl w:ilvl="5" w:tplc="40615851" w:tentative="1">
      <w:start w:val="1"/>
      <w:numFmt w:val="lowerRoman"/>
      <w:lvlText w:val="%6."/>
      <w:lvlJc w:val="right"/>
      <w:pPr>
        <w:ind w:left="4320" w:hanging="180"/>
      </w:pPr>
    </w:lvl>
    <w:lvl w:ilvl="6" w:tplc="40615851" w:tentative="1">
      <w:start w:val="1"/>
      <w:numFmt w:val="decimal"/>
      <w:lvlText w:val="%7."/>
      <w:lvlJc w:val="left"/>
      <w:pPr>
        <w:ind w:left="5040" w:hanging="360"/>
      </w:pPr>
    </w:lvl>
    <w:lvl w:ilvl="7" w:tplc="40615851" w:tentative="1">
      <w:start w:val="1"/>
      <w:numFmt w:val="lowerLetter"/>
      <w:lvlText w:val="%8."/>
      <w:lvlJc w:val="left"/>
      <w:pPr>
        <w:ind w:left="5760" w:hanging="360"/>
      </w:pPr>
    </w:lvl>
    <w:lvl w:ilvl="8" w:tplc="40615851" w:tentative="1">
      <w:start w:val="1"/>
      <w:numFmt w:val="lowerRoman"/>
      <w:lvlText w:val="%9."/>
      <w:lvlJc w:val="right"/>
      <w:pPr>
        <w:ind w:left="6480" w:hanging="180"/>
      </w:pPr>
    </w:lvl>
  </w:abstractNum>
  <w:abstractNum w:abstractNumId="13773157">
    <w:multiLevelType w:val="hybridMultilevel"/>
    <w:lvl w:ilvl="0" w:tplc="46471115">
      <w:start w:val="1"/>
      <w:numFmt w:val="decimal"/>
      <w:lvlText w:val="%1."/>
      <w:lvlJc w:val="left"/>
      <w:pPr>
        <w:ind w:left="720" w:hanging="360"/>
      </w:pPr>
    </w:lvl>
    <w:lvl w:ilvl="1" w:tplc="46471115" w:tentative="1">
      <w:start w:val="1"/>
      <w:numFmt w:val="lowerLetter"/>
      <w:lvlText w:val="%2."/>
      <w:lvlJc w:val="left"/>
      <w:pPr>
        <w:ind w:left="1440" w:hanging="360"/>
      </w:pPr>
    </w:lvl>
    <w:lvl w:ilvl="2" w:tplc="46471115" w:tentative="1">
      <w:start w:val="1"/>
      <w:numFmt w:val="lowerRoman"/>
      <w:lvlText w:val="%3."/>
      <w:lvlJc w:val="right"/>
      <w:pPr>
        <w:ind w:left="2160" w:hanging="180"/>
      </w:pPr>
    </w:lvl>
    <w:lvl w:ilvl="3" w:tplc="46471115" w:tentative="1">
      <w:start w:val="1"/>
      <w:numFmt w:val="decimal"/>
      <w:lvlText w:val="%4."/>
      <w:lvlJc w:val="left"/>
      <w:pPr>
        <w:ind w:left="2880" w:hanging="360"/>
      </w:pPr>
    </w:lvl>
    <w:lvl w:ilvl="4" w:tplc="46471115" w:tentative="1">
      <w:start w:val="1"/>
      <w:numFmt w:val="lowerLetter"/>
      <w:lvlText w:val="%5."/>
      <w:lvlJc w:val="left"/>
      <w:pPr>
        <w:ind w:left="3600" w:hanging="360"/>
      </w:pPr>
    </w:lvl>
    <w:lvl w:ilvl="5" w:tplc="46471115" w:tentative="1">
      <w:start w:val="1"/>
      <w:numFmt w:val="lowerRoman"/>
      <w:lvlText w:val="%6."/>
      <w:lvlJc w:val="right"/>
      <w:pPr>
        <w:ind w:left="4320" w:hanging="180"/>
      </w:pPr>
    </w:lvl>
    <w:lvl w:ilvl="6" w:tplc="46471115" w:tentative="1">
      <w:start w:val="1"/>
      <w:numFmt w:val="decimal"/>
      <w:lvlText w:val="%7."/>
      <w:lvlJc w:val="left"/>
      <w:pPr>
        <w:ind w:left="5040" w:hanging="360"/>
      </w:pPr>
    </w:lvl>
    <w:lvl w:ilvl="7" w:tplc="46471115" w:tentative="1">
      <w:start w:val="1"/>
      <w:numFmt w:val="lowerLetter"/>
      <w:lvlText w:val="%8."/>
      <w:lvlJc w:val="left"/>
      <w:pPr>
        <w:ind w:left="5760" w:hanging="360"/>
      </w:pPr>
    </w:lvl>
    <w:lvl w:ilvl="8" w:tplc="46471115" w:tentative="1">
      <w:start w:val="1"/>
      <w:numFmt w:val="lowerRoman"/>
      <w:lvlText w:val="%9."/>
      <w:lvlJc w:val="right"/>
      <w:pPr>
        <w:ind w:left="6480" w:hanging="180"/>
      </w:pPr>
    </w:lvl>
  </w:abstractNum>
  <w:abstractNum w:abstractNumId="13773156">
    <w:multiLevelType w:val="hybridMultilevel"/>
    <w:lvl w:ilvl="0" w:tplc="44423026">
      <w:start w:val="1"/>
      <w:numFmt w:val="decimal"/>
      <w:lvlText w:val="%1."/>
      <w:lvlJc w:val="left"/>
      <w:pPr>
        <w:ind w:left="720" w:hanging="360"/>
      </w:pPr>
    </w:lvl>
    <w:lvl w:ilvl="1" w:tplc="44423026" w:tentative="1">
      <w:start w:val="1"/>
      <w:numFmt w:val="lowerLetter"/>
      <w:lvlText w:val="%2."/>
      <w:lvlJc w:val="left"/>
      <w:pPr>
        <w:ind w:left="1440" w:hanging="360"/>
      </w:pPr>
    </w:lvl>
    <w:lvl w:ilvl="2" w:tplc="44423026" w:tentative="1">
      <w:start w:val="1"/>
      <w:numFmt w:val="lowerRoman"/>
      <w:lvlText w:val="%3."/>
      <w:lvlJc w:val="right"/>
      <w:pPr>
        <w:ind w:left="2160" w:hanging="180"/>
      </w:pPr>
    </w:lvl>
    <w:lvl w:ilvl="3" w:tplc="44423026" w:tentative="1">
      <w:start w:val="1"/>
      <w:numFmt w:val="decimal"/>
      <w:lvlText w:val="%4."/>
      <w:lvlJc w:val="left"/>
      <w:pPr>
        <w:ind w:left="2880" w:hanging="360"/>
      </w:pPr>
    </w:lvl>
    <w:lvl w:ilvl="4" w:tplc="44423026" w:tentative="1">
      <w:start w:val="1"/>
      <w:numFmt w:val="lowerLetter"/>
      <w:lvlText w:val="%5."/>
      <w:lvlJc w:val="left"/>
      <w:pPr>
        <w:ind w:left="3600" w:hanging="360"/>
      </w:pPr>
    </w:lvl>
    <w:lvl w:ilvl="5" w:tplc="44423026" w:tentative="1">
      <w:start w:val="1"/>
      <w:numFmt w:val="lowerRoman"/>
      <w:lvlText w:val="%6."/>
      <w:lvlJc w:val="right"/>
      <w:pPr>
        <w:ind w:left="4320" w:hanging="180"/>
      </w:pPr>
    </w:lvl>
    <w:lvl w:ilvl="6" w:tplc="44423026" w:tentative="1">
      <w:start w:val="1"/>
      <w:numFmt w:val="decimal"/>
      <w:lvlText w:val="%7."/>
      <w:lvlJc w:val="left"/>
      <w:pPr>
        <w:ind w:left="5040" w:hanging="360"/>
      </w:pPr>
    </w:lvl>
    <w:lvl w:ilvl="7" w:tplc="44423026" w:tentative="1">
      <w:start w:val="1"/>
      <w:numFmt w:val="lowerLetter"/>
      <w:lvlText w:val="%8."/>
      <w:lvlJc w:val="left"/>
      <w:pPr>
        <w:ind w:left="5760" w:hanging="360"/>
      </w:pPr>
    </w:lvl>
    <w:lvl w:ilvl="8" w:tplc="44423026" w:tentative="1">
      <w:start w:val="1"/>
      <w:numFmt w:val="lowerRoman"/>
      <w:lvlText w:val="%9."/>
      <w:lvlJc w:val="right"/>
      <w:pPr>
        <w:ind w:left="6480" w:hanging="180"/>
      </w:pPr>
    </w:lvl>
  </w:abstractNum>
  <w:abstractNum w:abstractNumId="13773155">
    <w:multiLevelType w:val="hybridMultilevel"/>
    <w:lvl w:ilvl="0" w:tplc="86304636">
      <w:start w:val="1"/>
      <w:numFmt w:val="decimal"/>
      <w:lvlText w:val="%1."/>
      <w:lvlJc w:val="left"/>
      <w:pPr>
        <w:ind w:left="720" w:hanging="360"/>
      </w:pPr>
    </w:lvl>
    <w:lvl w:ilvl="1" w:tplc="86304636" w:tentative="1">
      <w:start w:val="1"/>
      <w:numFmt w:val="lowerLetter"/>
      <w:lvlText w:val="%2."/>
      <w:lvlJc w:val="left"/>
      <w:pPr>
        <w:ind w:left="1440" w:hanging="360"/>
      </w:pPr>
    </w:lvl>
    <w:lvl w:ilvl="2" w:tplc="86304636" w:tentative="1">
      <w:start w:val="1"/>
      <w:numFmt w:val="lowerRoman"/>
      <w:lvlText w:val="%3."/>
      <w:lvlJc w:val="right"/>
      <w:pPr>
        <w:ind w:left="2160" w:hanging="180"/>
      </w:pPr>
    </w:lvl>
    <w:lvl w:ilvl="3" w:tplc="86304636" w:tentative="1">
      <w:start w:val="1"/>
      <w:numFmt w:val="decimal"/>
      <w:lvlText w:val="%4."/>
      <w:lvlJc w:val="left"/>
      <w:pPr>
        <w:ind w:left="2880" w:hanging="360"/>
      </w:pPr>
    </w:lvl>
    <w:lvl w:ilvl="4" w:tplc="86304636" w:tentative="1">
      <w:start w:val="1"/>
      <w:numFmt w:val="lowerLetter"/>
      <w:lvlText w:val="%5."/>
      <w:lvlJc w:val="left"/>
      <w:pPr>
        <w:ind w:left="3600" w:hanging="360"/>
      </w:pPr>
    </w:lvl>
    <w:lvl w:ilvl="5" w:tplc="86304636" w:tentative="1">
      <w:start w:val="1"/>
      <w:numFmt w:val="lowerRoman"/>
      <w:lvlText w:val="%6."/>
      <w:lvlJc w:val="right"/>
      <w:pPr>
        <w:ind w:left="4320" w:hanging="180"/>
      </w:pPr>
    </w:lvl>
    <w:lvl w:ilvl="6" w:tplc="86304636" w:tentative="1">
      <w:start w:val="1"/>
      <w:numFmt w:val="decimal"/>
      <w:lvlText w:val="%7."/>
      <w:lvlJc w:val="left"/>
      <w:pPr>
        <w:ind w:left="5040" w:hanging="360"/>
      </w:pPr>
    </w:lvl>
    <w:lvl w:ilvl="7" w:tplc="86304636" w:tentative="1">
      <w:start w:val="1"/>
      <w:numFmt w:val="lowerLetter"/>
      <w:lvlText w:val="%8."/>
      <w:lvlJc w:val="left"/>
      <w:pPr>
        <w:ind w:left="5760" w:hanging="360"/>
      </w:pPr>
    </w:lvl>
    <w:lvl w:ilvl="8" w:tplc="86304636" w:tentative="1">
      <w:start w:val="1"/>
      <w:numFmt w:val="lowerRoman"/>
      <w:lvlText w:val="%9."/>
      <w:lvlJc w:val="right"/>
      <w:pPr>
        <w:ind w:left="6480" w:hanging="180"/>
      </w:pPr>
    </w:lvl>
  </w:abstractNum>
  <w:abstractNum w:abstractNumId="13773154">
    <w:multiLevelType w:val="hybridMultilevel"/>
    <w:lvl w:ilvl="0" w:tplc="34225704">
      <w:start w:val="1"/>
      <w:numFmt w:val="decimal"/>
      <w:lvlText w:val="%1."/>
      <w:lvlJc w:val="left"/>
      <w:pPr>
        <w:ind w:left="720" w:hanging="360"/>
      </w:pPr>
    </w:lvl>
    <w:lvl w:ilvl="1" w:tplc="34225704" w:tentative="1">
      <w:start w:val="1"/>
      <w:numFmt w:val="lowerLetter"/>
      <w:lvlText w:val="%2."/>
      <w:lvlJc w:val="left"/>
      <w:pPr>
        <w:ind w:left="1440" w:hanging="360"/>
      </w:pPr>
    </w:lvl>
    <w:lvl w:ilvl="2" w:tplc="34225704" w:tentative="1">
      <w:start w:val="1"/>
      <w:numFmt w:val="lowerRoman"/>
      <w:lvlText w:val="%3."/>
      <w:lvlJc w:val="right"/>
      <w:pPr>
        <w:ind w:left="2160" w:hanging="180"/>
      </w:pPr>
    </w:lvl>
    <w:lvl w:ilvl="3" w:tplc="34225704" w:tentative="1">
      <w:start w:val="1"/>
      <w:numFmt w:val="decimal"/>
      <w:lvlText w:val="%4."/>
      <w:lvlJc w:val="left"/>
      <w:pPr>
        <w:ind w:left="2880" w:hanging="360"/>
      </w:pPr>
    </w:lvl>
    <w:lvl w:ilvl="4" w:tplc="34225704" w:tentative="1">
      <w:start w:val="1"/>
      <w:numFmt w:val="lowerLetter"/>
      <w:lvlText w:val="%5."/>
      <w:lvlJc w:val="left"/>
      <w:pPr>
        <w:ind w:left="3600" w:hanging="360"/>
      </w:pPr>
    </w:lvl>
    <w:lvl w:ilvl="5" w:tplc="34225704" w:tentative="1">
      <w:start w:val="1"/>
      <w:numFmt w:val="lowerRoman"/>
      <w:lvlText w:val="%6."/>
      <w:lvlJc w:val="right"/>
      <w:pPr>
        <w:ind w:left="4320" w:hanging="180"/>
      </w:pPr>
    </w:lvl>
    <w:lvl w:ilvl="6" w:tplc="34225704" w:tentative="1">
      <w:start w:val="1"/>
      <w:numFmt w:val="decimal"/>
      <w:lvlText w:val="%7."/>
      <w:lvlJc w:val="left"/>
      <w:pPr>
        <w:ind w:left="5040" w:hanging="360"/>
      </w:pPr>
    </w:lvl>
    <w:lvl w:ilvl="7" w:tplc="34225704" w:tentative="1">
      <w:start w:val="1"/>
      <w:numFmt w:val="lowerLetter"/>
      <w:lvlText w:val="%8."/>
      <w:lvlJc w:val="left"/>
      <w:pPr>
        <w:ind w:left="5760" w:hanging="360"/>
      </w:pPr>
    </w:lvl>
    <w:lvl w:ilvl="8" w:tplc="34225704" w:tentative="1">
      <w:start w:val="1"/>
      <w:numFmt w:val="lowerRoman"/>
      <w:lvlText w:val="%9."/>
      <w:lvlJc w:val="right"/>
      <w:pPr>
        <w:ind w:left="6480" w:hanging="180"/>
      </w:pPr>
    </w:lvl>
  </w:abstractNum>
  <w:abstractNum w:abstractNumId="13773153">
    <w:multiLevelType w:val="hybridMultilevel"/>
    <w:lvl w:ilvl="0" w:tplc="68703401">
      <w:start w:val="1"/>
      <w:numFmt w:val="decimal"/>
      <w:lvlText w:val="%1."/>
      <w:lvlJc w:val="left"/>
      <w:pPr>
        <w:ind w:left="720" w:hanging="360"/>
      </w:pPr>
    </w:lvl>
    <w:lvl w:ilvl="1" w:tplc="68703401" w:tentative="1">
      <w:start w:val="1"/>
      <w:numFmt w:val="lowerLetter"/>
      <w:lvlText w:val="%2."/>
      <w:lvlJc w:val="left"/>
      <w:pPr>
        <w:ind w:left="1440" w:hanging="360"/>
      </w:pPr>
    </w:lvl>
    <w:lvl w:ilvl="2" w:tplc="68703401" w:tentative="1">
      <w:start w:val="1"/>
      <w:numFmt w:val="lowerRoman"/>
      <w:lvlText w:val="%3."/>
      <w:lvlJc w:val="right"/>
      <w:pPr>
        <w:ind w:left="2160" w:hanging="180"/>
      </w:pPr>
    </w:lvl>
    <w:lvl w:ilvl="3" w:tplc="68703401" w:tentative="1">
      <w:start w:val="1"/>
      <w:numFmt w:val="decimal"/>
      <w:lvlText w:val="%4."/>
      <w:lvlJc w:val="left"/>
      <w:pPr>
        <w:ind w:left="2880" w:hanging="360"/>
      </w:pPr>
    </w:lvl>
    <w:lvl w:ilvl="4" w:tplc="68703401" w:tentative="1">
      <w:start w:val="1"/>
      <w:numFmt w:val="lowerLetter"/>
      <w:lvlText w:val="%5."/>
      <w:lvlJc w:val="left"/>
      <w:pPr>
        <w:ind w:left="3600" w:hanging="360"/>
      </w:pPr>
    </w:lvl>
    <w:lvl w:ilvl="5" w:tplc="68703401" w:tentative="1">
      <w:start w:val="1"/>
      <w:numFmt w:val="lowerRoman"/>
      <w:lvlText w:val="%6."/>
      <w:lvlJc w:val="right"/>
      <w:pPr>
        <w:ind w:left="4320" w:hanging="180"/>
      </w:pPr>
    </w:lvl>
    <w:lvl w:ilvl="6" w:tplc="68703401" w:tentative="1">
      <w:start w:val="1"/>
      <w:numFmt w:val="decimal"/>
      <w:lvlText w:val="%7."/>
      <w:lvlJc w:val="left"/>
      <w:pPr>
        <w:ind w:left="5040" w:hanging="360"/>
      </w:pPr>
    </w:lvl>
    <w:lvl w:ilvl="7" w:tplc="68703401" w:tentative="1">
      <w:start w:val="1"/>
      <w:numFmt w:val="lowerLetter"/>
      <w:lvlText w:val="%8."/>
      <w:lvlJc w:val="left"/>
      <w:pPr>
        <w:ind w:left="5760" w:hanging="360"/>
      </w:pPr>
    </w:lvl>
    <w:lvl w:ilvl="8" w:tplc="68703401" w:tentative="1">
      <w:start w:val="1"/>
      <w:numFmt w:val="lowerRoman"/>
      <w:lvlText w:val="%9."/>
      <w:lvlJc w:val="right"/>
      <w:pPr>
        <w:ind w:left="6480" w:hanging="180"/>
      </w:pPr>
    </w:lvl>
  </w:abstractNum>
  <w:abstractNum w:abstractNumId="13773152">
    <w:multiLevelType w:val="hybridMultilevel"/>
    <w:lvl w:ilvl="0" w:tplc="82681189">
      <w:start w:val="1"/>
      <w:numFmt w:val="decimal"/>
      <w:lvlText w:val="%1."/>
      <w:lvlJc w:val="left"/>
      <w:pPr>
        <w:ind w:left="720" w:hanging="360"/>
      </w:pPr>
    </w:lvl>
    <w:lvl w:ilvl="1" w:tplc="82681189" w:tentative="1">
      <w:start w:val="1"/>
      <w:numFmt w:val="lowerLetter"/>
      <w:lvlText w:val="%2."/>
      <w:lvlJc w:val="left"/>
      <w:pPr>
        <w:ind w:left="1440" w:hanging="360"/>
      </w:pPr>
    </w:lvl>
    <w:lvl w:ilvl="2" w:tplc="82681189" w:tentative="1">
      <w:start w:val="1"/>
      <w:numFmt w:val="lowerRoman"/>
      <w:lvlText w:val="%3."/>
      <w:lvlJc w:val="right"/>
      <w:pPr>
        <w:ind w:left="2160" w:hanging="180"/>
      </w:pPr>
    </w:lvl>
    <w:lvl w:ilvl="3" w:tplc="82681189" w:tentative="1">
      <w:start w:val="1"/>
      <w:numFmt w:val="decimal"/>
      <w:lvlText w:val="%4."/>
      <w:lvlJc w:val="left"/>
      <w:pPr>
        <w:ind w:left="2880" w:hanging="360"/>
      </w:pPr>
    </w:lvl>
    <w:lvl w:ilvl="4" w:tplc="82681189" w:tentative="1">
      <w:start w:val="1"/>
      <w:numFmt w:val="lowerLetter"/>
      <w:lvlText w:val="%5."/>
      <w:lvlJc w:val="left"/>
      <w:pPr>
        <w:ind w:left="3600" w:hanging="360"/>
      </w:pPr>
    </w:lvl>
    <w:lvl w:ilvl="5" w:tplc="82681189" w:tentative="1">
      <w:start w:val="1"/>
      <w:numFmt w:val="lowerRoman"/>
      <w:lvlText w:val="%6."/>
      <w:lvlJc w:val="right"/>
      <w:pPr>
        <w:ind w:left="4320" w:hanging="180"/>
      </w:pPr>
    </w:lvl>
    <w:lvl w:ilvl="6" w:tplc="82681189" w:tentative="1">
      <w:start w:val="1"/>
      <w:numFmt w:val="decimal"/>
      <w:lvlText w:val="%7."/>
      <w:lvlJc w:val="left"/>
      <w:pPr>
        <w:ind w:left="5040" w:hanging="360"/>
      </w:pPr>
    </w:lvl>
    <w:lvl w:ilvl="7" w:tplc="82681189" w:tentative="1">
      <w:start w:val="1"/>
      <w:numFmt w:val="lowerLetter"/>
      <w:lvlText w:val="%8."/>
      <w:lvlJc w:val="left"/>
      <w:pPr>
        <w:ind w:left="5760" w:hanging="360"/>
      </w:pPr>
    </w:lvl>
    <w:lvl w:ilvl="8" w:tplc="82681189" w:tentative="1">
      <w:start w:val="1"/>
      <w:numFmt w:val="lowerRoman"/>
      <w:lvlText w:val="%9."/>
      <w:lvlJc w:val="right"/>
      <w:pPr>
        <w:ind w:left="6480" w:hanging="180"/>
      </w:pPr>
    </w:lvl>
  </w:abstractNum>
  <w:abstractNum w:abstractNumId="13773151">
    <w:multiLevelType w:val="hybridMultilevel"/>
    <w:lvl w:ilvl="0" w:tplc="13804851">
      <w:start w:val="1"/>
      <w:numFmt w:val="decimal"/>
      <w:lvlText w:val="%1."/>
      <w:lvlJc w:val="left"/>
      <w:pPr>
        <w:ind w:left="720" w:hanging="360"/>
      </w:pPr>
    </w:lvl>
    <w:lvl w:ilvl="1" w:tplc="13804851" w:tentative="1">
      <w:start w:val="1"/>
      <w:numFmt w:val="lowerLetter"/>
      <w:lvlText w:val="%2."/>
      <w:lvlJc w:val="left"/>
      <w:pPr>
        <w:ind w:left="1440" w:hanging="360"/>
      </w:pPr>
    </w:lvl>
    <w:lvl w:ilvl="2" w:tplc="13804851" w:tentative="1">
      <w:start w:val="1"/>
      <w:numFmt w:val="lowerRoman"/>
      <w:lvlText w:val="%3."/>
      <w:lvlJc w:val="right"/>
      <w:pPr>
        <w:ind w:left="2160" w:hanging="180"/>
      </w:pPr>
    </w:lvl>
    <w:lvl w:ilvl="3" w:tplc="13804851" w:tentative="1">
      <w:start w:val="1"/>
      <w:numFmt w:val="decimal"/>
      <w:lvlText w:val="%4."/>
      <w:lvlJc w:val="left"/>
      <w:pPr>
        <w:ind w:left="2880" w:hanging="360"/>
      </w:pPr>
    </w:lvl>
    <w:lvl w:ilvl="4" w:tplc="13804851" w:tentative="1">
      <w:start w:val="1"/>
      <w:numFmt w:val="lowerLetter"/>
      <w:lvlText w:val="%5."/>
      <w:lvlJc w:val="left"/>
      <w:pPr>
        <w:ind w:left="3600" w:hanging="360"/>
      </w:pPr>
    </w:lvl>
    <w:lvl w:ilvl="5" w:tplc="13804851" w:tentative="1">
      <w:start w:val="1"/>
      <w:numFmt w:val="lowerRoman"/>
      <w:lvlText w:val="%6."/>
      <w:lvlJc w:val="right"/>
      <w:pPr>
        <w:ind w:left="4320" w:hanging="180"/>
      </w:pPr>
    </w:lvl>
    <w:lvl w:ilvl="6" w:tplc="13804851" w:tentative="1">
      <w:start w:val="1"/>
      <w:numFmt w:val="decimal"/>
      <w:lvlText w:val="%7."/>
      <w:lvlJc w:val="left"/>
      <w:pPr>
        <w:ind w:left="5040" w:hanging="360"/>
      </w:pPr>
    </w:lvl>
    <w:lvl w:ilvl="7" w:tplc="13804851" w:tentative="1">
      <w:start w:val="1"/>
      <w:numFmt w:val="lowerLetter"/>
      <w:lvlText w:val="%8."/>
      <w:lvlJc w:val="left"/>
      <w:pPr>
        <w:ind w:left="5760" w:hanging="360"/>
      </w:pPr>
    </w:lvl>
    <w:lvl w:ilvl="8" w:tplc="13804851" w:tentative="1">
      <w:start w:val="1"/>
      <w:numFmt w:val="lowerRoman"/>
      <w:lvlText w:val="%9."/>
      <w:lvlJc w:val="right"/>
      <w:pPr>
        <w:ind w:left="6480" w:hanging="180"/>
      </w:pPr>
    </w:lvl>
  </w:abstractNum>
  <w:abstractNum w:abstractNumId="13773150">
    <w:multiLevelType w:val="hybridMultilevel"/>
    <w:lvl w:ilvl="0" w:tplc="37918564">
      <w:start w:val="1"/>
      <w:numFmt w:val="decimal"/>
      <w:lvlText w:val="%1."/>
      <w:lvlJc w:val="left"/>
      <w:pPr>
        <w:ind w:left="720" w:hanging="360"/>
      </w:pPr>
    </w:lvl>
    <w:lvl w:ilvl="1" w:tplc="37918564" w:tentative="1">
      <w:start w:val="1"/>
      <w:numFmt w:val="lowerLetter"/>
      <w:lvlText w:val="%2."/>
      <w:lvlJc w:val="left"/>
      <w:pPr>
        <w:ind w:left="1440" w:hanging="360"/>
      </w:pPr>
    </w:lvl>
    <w:lvl w:ilvl="2" w:tplc="37918564" w:tentative="1">
      <w:start w:val="1"/>
      <w:numFmt w:val="lowerRoman"/>
      <w:lvlText w:val="%3."/>
      <w:lvlJc w:val="right"/>
      <w:pPr>
        <w:ind w:left="2160" w:hanging="180"/>
      </w:pPr>
    </w:lvl>
    <w:lvl w:ilvl="3" w:tplc="37918564" w:tentative="1">
      <w:start w:val="1"/>
      <w:numFmt w:val="decimal"/>
      <w:lvlText w:val="%4."/>
      <w:lvlJc w:val="left"/>
      <w:pPr>
        <w:ind w:left="2880" w:hanging="360"/>
      </w:pPr>
    </w:lvl>
    <w:lvl w:ilvl="4" w:tplc="37918564" w:tentative="1">
      <w:start w:val="1"/>
      <w:numFmt w:val="lowerLetter"/>
      <w:lvlText w:val="%5."/>
      <w:lvlJc w:val="left"/>
      <w:pPr>
        <w:ind w:left="3600" w:hanging="360"/>
      </w:pPr>
    </w:lvl>
    <w:lvl w:ilvl="5" w:tplc="37918564" w:tentative="1">
      <w:start w:val="1"/>
      <w:numFmt w:val="lowerRoman"/>
      <w:lvlText w:val="%6."/>
      <w:lvlJc w:val="right"/>
      <w:pPr>
        <w:ind w:left="4320" w:hanging="180"/>
      </w:pPr>
    </w:lvl>
    <w:lvl w:ilvl="6" w:tplc="37918564" w:tentative="1">
      <w:start w:val="1"/>
      <w:numFmt w:val="decimal"/>
      <w:lvlText w:val="%7."/>
      <w:lvlJc w:val="left"/>
      <w:pPr>
        <w:ind w:left="5040" w:hanging="360"/>
      </w:pPr>
    </w:lvl>
    <w:lvl w:ilvl="7" w:tplc="37918564" w:tentative="1">
      <w:start w:val="1"/>
      <w:numFmt w:val="lowerLetter"/>
      <w:lvlText w:val="%8."/>
      <w:lvlJc w:val="left"/>
      <w:pPr>
        <w:ind w:left="5760" w:hanging="360"/>
      </w:pPr>
    </w:lvl>
    <w:lvl w:ilvl="8" w:tplc="37918564" w:tentative="1">
      <w:start w:val="1"/>
      <w:numFmt w:val="lowerRoman"/>
      <w:lvlText w:val="%9."/>
      <w:lvlJc w:val="right"/>
      <w:pPr>
        <w:ind w:left="6480" w:hanging="180"/>
      </w:pPr>
    </w:lvl>
  </w:abstractNum>
  <w:abstractNum w:abstractNumId="13773149">
    <w:multiLevelType w:val="hybridMultilevel"/>
    <w:lvl w:ilvl="0" w:tplc="64699255">
      <w:start w:val="1"/>
      <w:numFmt w:val="decimal"/>
      <w:lvlText w:val="%1."/>
      <w:lvlJc w:val="left"/>
      <w:pPr>
        <w:ind w:left="720" w:hanging="360"/>
      </w:pPr>
    </w:lvl>
    <w:lvl w:ilvl="1" w:tplc="64699255" w:tentative="1">
      <w:start w:val="1"/>
      <w:numFmt w:val="lowerLetter"/>
      <w:lvlText w:val="%2."/>
      <w:lvlJc w:val="left"/>
      <w:pPr>
        <w:ind w:left="1440" w:hanging="360"/>
      </w:pPr>
    </w:lvl>
    <w:lvl w:ilvl="2" w:tplc="64699255" w:tentative="1">
      <w:start w:val="1"/>
      <w:numFmt w:val="lowerRoman"/>
      <w:lvlText w:val="%3."/>
      <w:lvlJc w:val="right"/>
      <w:pPr>
        <w:ind w:left="2160" w:hanging="180"/>
      </w:pPr>
    </w:lvl>
    <w:lvl w:ilvl="3" w:tplc="64699255" w:tentative="1">
      <w:start w:val="1"/>
      <w:numFmt w:val="decimal"/>
      <w:lvlText w:val="%4."/>
      <w:lvlJc w:val="left"/>
      <w:pPr>
        <w:ind w:left="2880" w:hanging="360"/>
      </w:pPr>
    </w:lvl>
    <w:lvl w:ilvl="4" w:tplc="64699255" w:tentative="1">
      <w:start w:val="1"/>
      <w:numFmt w:val="lowerLetter"/>
      <w:lvlText w:val="%5."/>
      <w:lvlJc w:val="left"/>
      <w:pPr>
        <w:ind w:left="3600" w:hanging="360"/>
      </w:pPr>
    </w:lvl>
    <w:lvl w:ilvl="5" w:tplc="64699255" w:tentative="1">
      <w:start w:val="1"/>
      <w:numFmt w:val="lowerRoman"/>
      <w:lvlText w:val="%6."/>
      <w:lvlJc w:val="right"/>
      <w:pPr>
        <w:ind w:left="4320" w:hanging="180"/>
      </w:pPr>
    </w:lvl>
    <w:lvl w:ilvl="6" w:tplc="64699255" w:tentative="1">
      <w:start w:val="1"/>
      <w:numFmt w:val="decimal"/>
      <w:lvlText w:val="%7."/>
      <w:lvlJc w:val="left"/>
      <w:pPr>
        <w:ind w:left="5040" w:hanging="360"/>
      </w:pPr>
    </w:lvl>
    <w:lvl w:ilvl="7" w:tplc="64699255" w:tentative="1">
      <w:start w:val="1"/>
      <w:numFmt w:val="lowerLetter"/>
      <w:lvlText w:val="%8."/>
      <w:lvlJc w:val="left"/>
      <w:pPr>
        <w:ind w:left="5760" w:hanging="360"/>
      </w:pPr>
    </w:lvl>
    <w:lvl w:ilvl="8" w:tplc="64699255" w:tentative="1">
      <w:start w:val="1"/>
      <w:numFmt w:val="lowerRoman"/>
      <w:lvlText w:val="%9."/>
      <w:lvlJc w:val="right"/>
      <w:pPr>
        <w:ind w:left="6480" w:hanging="180"/>
      </w:pPr>
    </w:lvl>
  </w:abstractNum>
  <w:abstractNum w:abstractNumId="13773148">
    <w:multiLevelType w:val="hybridMultilevel"/>
    <w:lvl w:ilvl="0" w:tplc="44548668">
      <w:start w:val="1"/>
      <w:numFmt w:val="decimal"/>
      <w:lvlText w:val="%1."/>
      <w:lvlJc w:val="left"/>
      <w:pPr>
        <w:ind w:left="720" w:hanging="360"/>
      </w:pPr>
    </w:lvl>
    <w:lvl w:ilvl="1" w:tplc="44548668" w:tentative="1">
      <w:start w:val="1"/>
      <w:numFmt w:val="lowerLetter"/>
      <w:lvlText w:val="%2."/>
      <w:lvlJc w:val="left"/>
      <w:pPr>
        <w:ind w:left="1440" w:hanging="360"/>
      </w:pPr>
    </w:lvl>
    <w:lvl w:ilvl="2" w:tplc="44548668" w:tentative="1">
      <w:start w:val="1"/>
      <w:numFmt w:val="lowerRoman"/>
      <w:lvlText w:val="%3."/>
      <w:lvlJc w:val="right"/>
      <w:pPr>
        <w:ind w:left="2160" w:hanging="180"/>
      </w:pPr>
    </w:lvl>
    <w:lvl w:ilvl="3" w:tplc="44548668" w:tentative="1">
      <w:start w:val="1"/>
      <w:numFmt w:val="decimal"/>
      <w:lvlText w:val="%4."/>
      <w:lvlJc w:val="left"/>
      <w:pPr>
        <w:ind w:left="2880" w:hanging="360"/>
      </w:pPr>
    </w:lvl>
    <w:lvl w:ilvl="4" w:tplc="44548668" w:tentative="1">
      <w:start w:val="1"/>
      <w:numFmt w:val="lowerLetter"/>
      <w:lvlText w:val="%5."/>
      <w:lvlJc w:val="left"/>
      <w:pPr>
        <w:ind w:left="3600" w:hanging="360"/>
      </w:pPr>
    </w:lvl>
    <w:lvl w:ilvl="5" w:tplc="44548668" w:tentative="1">
      <w:start w:val="1"/>
      <w:numFmt w:val="lowerRoman"/>
      <w:lvlText w:val="%6."/>
      <w:lvlJc w:val="right"/>
      <w:pPr>
        <w:ind w:left="4320" w:hanging="180"/>
      </w:pPr>
    </w:lvl>
    <w:lvl w:ilvl="6" w:tplc="44548668" w:tentative="1">
      <w:start w:val="1"/>
      <w:numFmt w:val="decimal"/>
      <w:lvlText w:val="%7."/>
      <w:lvlJc w:val="left"/>
      <w:pPr>
        <w:ind w:left="5040" w:hanging="360"/>
      </w:pPr>
    </w:lvl>
    <w:lvl w:ilvl="7" w:tplc="44548668" w:tentative="1">
      <w:start w:val="1"/>
      <w:numFmt w:val="lowerLetter"/>
      <w:lvlText w:val="%8."/>
      <w:lvlJc w:val="left"/>
      <w:pPr>
        <w:ind w:left="5760" w:hanging="360"/>
      </w:pPr>
    </w:lvl>
    <w:lvl w:ilvl="8" w:tplc="44548668" w:tentative="1">
      <w:start w:val="1"/>
      <w:numFmt w:val="lowerRoman"/>
      <w:lvlText w:val="%9."/>
      <w:lvlJc w:val="right"/>
      <w:pPr>
        <w:ind w:left="6480" w:hanging="180"/>
      </w:pPr>
    </w:lvl>
  </w:abstractNum>
  <w:abstractNum w:abstractNumId="13773147">
    <w:multiLevelType w:val="hybridMultilevel"/>
    <w:lvl w:ilvl="0" w:tplc="77077790">
      <w:start w:val="1"/>
      <w:numFmt w:val="decimal"/>
      <w:lvlText w:val="%1."/>
      <w:lvlJc w:val="left"/>
      <w:pPr>
        <w:ind w:left="720" w:hanging="360"/>
      </w:pPr>
    </w:lvl>
    <w:lvl w:ilvl="1" w:tplc="77077790" w:tentative="1">
      <w:start w:val="1"/>
      <w:numFmt w:val="lowerLetter"/>
      <w:lvlText w:val="%2."/>
      <w:lvlJc w:val="left"/>
      <w:pPr>
        <w:ind w:left="1440" w:hanging="360"/>
      </w:pPr>
    </w:lvl>
    <w:lvl w:ilvl="2" w:tplc="77077790" w:tentative="1">
      <w:start w:val="1"/>
      <w:numFmt w:val="lowerRoman"/>
      <w:lvlText w:val="%3."/>
      <w:lvlJc w:val="right"/>
      <w:pPr>
        <w:ind w:left="2160" w:hanging="180"/>
      </w:pPr>
    </w:lvl>
    <w:lvl w:ilvl="3" w:tplc="77077790" w:tentative="1">
      <w:start w:val="1"/>
      <w:numFmt w:val="decimal"/>
      <w:lvlText w:val="%4."/>
      <w:lvlJc w:val="left"/>
      <w:pPr>
        <w:ind w:left="2880" w:hanging="360"/>
      </w:pPr>
    </w:lvl>
    <w:lvl w:ilvl="4" w:tplc="77077790" w:tentative="1">
      <w:start w:val="1"/>
      <w:numFmt w:val="lowerLetter"/>
      <w:lvlText w:val="%5."/>
      <w:lvlJc w:val="left"/>
      <w:pPr>
        <w:ind w:left="3600" w:hanging="360"/>
      </w:pPr>
    </w:lvl>
    <w:lvl w:ilvl="5" w:tplc="77077790" w:tentative="1">
      <w:start w:val="1"/>
      <w:numFmt w:val="lowerRoman"/>
      <w:lvlText w:val="%6."/>
      <w:lvlJc w:val="right"/>
      <w:pPr>
        <w:ind w:left="4320" w:hanging="180"/>
      </w:pPr>
    </w:lvl>
    <w:lvl w:ilvl="6" w:tplc="77077790" w:tentative="1">
      <w:start w:val="1"/>
      <w:numFmt w:val="decimal"/>
      <w:lvlText w:val="%7."/>
      <w:lvlJc w:val="left"/>
      <w:pPr>
        <w:ind w:left="5040" w:hanging="360"/>
      </w:pPr>
    </w:lvl>
    <w:lvl w:ilvl="7" w:tplc="77077790" w:tentative="1">
      <w:start w:val="1"/>
      <w:numFmt w:val="lowerLetter"/>
      <w:lvlText w:val="%8."/>
      <w:lvlJc w:val="left"/>
      <w:pPr>
        <w:ind w:left="5760" w:hanging="360"/>
      </w:pPr>
    </w:lvl>
    <w:lvl w:ilvl="8" w:tplc="77077790" w:tentative="1">
      <w:start w:val="1"/>
      <w:numFmt w:val="lowerRoman"/>
      <w:lvlText w:val="%9."/>
      <w:lvlJc w:val="right"/>
      <w:pPr>
        <w:ind w:left="6480" w:hanging="180"/>
      </w:pPr>
    </w:lvl>
  </w:abstractNum>
  <w:abstractNum w:abstractNumId="13773146">
    <w:multiLevelType w:val="hybridMultilevel"/>
    <w:lvl w:ilvl="0" w:tplc="41783681">
      <w:start w:val="1"/>
      <w:numFmt w:val="decimal"/>
      <w:lvlText w:val="%1."/>
      <w:lvlJc w:val="left"/>
      <w:pPr>
        <w:ind w:left="720" w:hanging="360"/>
      </w:pPr>
    </w:lvl>
    <w:lvl w:ilvl="1" w:tplc="41783681" w:tentative="1">
      <w:start w:val="1"/>
      <w:numFmt w:val="lowerLetter"/>
      <w:lvlText w:val="%2."/>
      <w:lvlJc w:val="left"/>
      <w:pPr>
        <w:ind w:left="1440" w:hanging="360"/>
      </w:pPr>
    </w:lvl>
    <w:lvl w:ilvl="2" w:tplc="41783681" w:tentative="1">
      <w:start w:val="1"/>
      <w:numFmt w:val="lowerRoman"/>
      <w:lvlText w:val="%3."/>
      <w:lvlJc w:val="right"/>
      <w:pPr>
        <w:ind w:left="2160" w:hanging="180"/>
      </w:pPr>
    </w:lvl>
    <w:lvl w:ilvl="3" w:tplc="41783681" w:tentative="1">
      <w:start w:val="1"/>
      <w:numFmt w:val="decimal"/>
      <w:lvlText w:val="%4."/>
      <w:lvlJc w:val="left"/>
      <w:pPr>
        <w:ind w:left="2880" w:hanging="360"/>
      </w:pPr>
    </w:lvl>
    <w:lvl w:ilvl="4" w:tplc="41783681" w:tentative="1">
      <w:start w:val="1"/>
      <w:numFmt w:val="lowerLetter"/>
      <w:lvlText w:val="%5."/>
      <w:lvlJc w:val="left"/>
      <w:pPr>
        <w:ind w:left="3600" w:hanging="360"/>
      </w:pPr>
    </w:lvl>
    <w:lvl w:ilvl="5" w:tplc="41783681" w:tentative="1">
      <w:start w:val="1"/>
      <w:numFmt w:val="lowerRoman"/>
      <w:lvlText w:val="%6."/>
      <w:lvlJc w:val="right"/>
      <w:pPr>
        <w:ind w:left="4320" w:hanging="180"/>
      </w:pPr>
    </w:lvl>
    <w:lvl w:ilvl="6" w:tplc="41783681" w:tentative="1">
      <w:start w:val="1"/>
      <w:numFmt w:val="decimal"/>
      <w:lvlText w:val="%7."/>
      <w:lvlJc w:val="left"/>
      <w:pPr>
        <w:ind w:left="5040" w:hanging="360"/>
      </w:pPr>
    </w:lvl>
    <w:lvl w:ilvl="7" w:tplc="41783681" w:tentative="1">
      <w:start w:val="1"/>
      <w:numFmt w:val="lowerLetter"/>
      <w:lvlText w:val="%8."/>
      <w:lvlJc w:val="left"/>
      <w:pPr>
        <w:ind w:left="5760" w:hanging="360"/>
      </w:pPr>
    </w:lvl>
    <w:lvl w:ilvl="8" w:tplc="41783681" w:tentative="1">
      <w:start w:val="1"/>
      <w:numFmt w:val="lowerRoman"/>
      <w:lvlText w:val="%9."/>
      <w:lvlJc w:val="right"/>
      <w:pPr>
        <w:ind w:left="6480" w:hanging="180"/>
      </w:pPr>
    </w:lvl>
  </w:abstractNum>
  <w:abstractNum w:abstractNumId="13773145">
    <w:multiLevelType w:val="hybridMultilevel"/>
    <w:lvl w:ilvl="0" w:tplc="16857358">
      <w:start w:val="1"/>
      <w:numFmt w:val="decimal"/>
      <w:lvlText w:val="%1."/>
      <w:lvlJc w:val="left"/>
      <w:pPr>
        <w:ind w:left="720" w:hanging="360"/>
      </w:pPr>
    </w:lvl>
    <w:lvl w:ilvl="1" w:tplc="16857358" w:tentative="1">
      <w:start w:val="1"/>
      <w:numFmt w:val="lowerLetter"/>
      <w:lvlText w:val="%2."/>
      <w:lvlJc w:val="left"/>
      <w:pPr>
        <w:ind w:left="1440" w:hanging="360"/>
      </w:pPr>
    </w:lvl>
    <w:lvl w:ilvl="2" w:tplc="16857358" w:tentative="1">
      <w:start w:val="1"/>
      <w:numFmt w:val="lowerRoman"/>
      <w:lvlText w:val="%3."/>
      <w:lvlJc w:val="right"/>
      <w:pPr>
        <w:ind w:left="2160" w:hanging="180"/>
      </w:pPr>
    </w:lvl>
    <w:lvl w:ilvl="3" w:tplc="16857358" w:tentative="1">
      <w:start w:val="1"/>
      <w:numFmt w:val="decimal"/>
      <w:lvlText w:val="%4."/>
      <w:lvlJc w:val="left"/>
      <w:pPr>
        <w:ind w:left="2880" w:hanging="360"/>
      </w:pPr>
    </w:lvl>
    <w:lvl w:ilvl="4" w:tplc="16857358" w:tentative="1">
      <w:start w:val="1"/>
      <w:numFmt w:val="lowerLetter"/>
      <w:lvlText w:val="%5."/>
      <w:lvlJc w:val="left"/>
      <w:pPr>
        <w:ind w:left="3600" w:hanging="360"/>
      </w:pPr>
    </w:lvl>
    <w:lvl w:ilvl="5" w:tplc="16857358" w:tentative="1">
      <w:start w:val="1"/>
      <w:numFmt w:val="lowerRoman"/>
      <w:lvlText w:val="%6."/>
      <w:lvlJc w:val="right"/>
      <w:pPr>
        <w:ind w:left="4320" w:hanging="180"/>
      </w:pPr>
    </w:lvl>
    <w:lvl w:ilvl="6" w:tplc="16857358" w:tentative="1">
      <w:start w:val="1"/>
      <w:numFmt w:val="decimal"/>
      <w:lvlText w:val="%7."/>
      <w:lvlJc w:val="left"/>
      <w:pPr>
        <w:ind w:left="5040" w:hanging="360"/>
      </w:pPr>
    </w:lvl>
    <w:lvl w:ilvl="7" w:tplc="16857358" w:tentative="1">
      <w:start w:val="1"/>
      <w:numFmt w:val="lowerLetter"/>
      <w:lvlText w:val="%8."/>
      <w:lvlJc w:val="left"/>
      <w:pPr>
        <w:ind w:left="5760" w:hanging="360"/>
      </w:pPr>
    </w:lvl>
    <w:lvl w:ilvl="8" w:tplc="16857358" w:tentative="1">
      <w:start w:val="1"/>
      <w:numFmt w:val="lowerRoman"/>
      <w:lvlText w:val="%9."/>
      <w:lvlJc w:val="right"/>
      <w:pPr>
        <w:ind w:left="6480" w:hanging="180"/>
      </w:pPr>
    </w:lvl>
  </w:abstractNum>
  <w:abstractNum w:abstractNumId="13773144">
    <w:multiLevelType w:val="hybridMultilevel"/>
    <w:lvl w:ilvl="0" w:tplc="56305743">
      <w:start w:val="1"/>
      <w:numFmt w:val="decimal"/>
      <w:lvlText w:val="%1."/>
      <w:lvlJc w:val="left"/>
      <w:pPr>
        <w:ind w:left="720" w:hanging="360"/>
      </w:pPr>
    </w:lvl>
    <w:lvl w:ilvl="1" w:tplc="56305743" w:tentative="1">
      <w:start w:val="1"/>
      <w:numFmt w:val="lowerLetter"/>
      <w:lvlText w:val="%2."/>
      <w:lvlJc w:val="left"/>
      <w:pPr>
        <w:ind w:left="1440" w:hanging="360"/>
      </w:pPr>
    </w:lvl>
    <w:lvl w:ilvl="2" w:tplc="56305743" w:tentative="1">
      <w:start w:val="1"/>
      <w:numFmt w:val="lowerRoman"/>
      <w:lvlText w:val="%3."/>
      <w:lvlJc w:val="right"/>
      <w:pPr>
        <w:ind w:left="2160" w:hanging="180"/>
      </w:pPr>
    </w:lvl>
    <w:lvl w:ilvl="3" w:tplc="56305743" w:tentative="1">
      <w:start w:val="1"/>
      <w:numFmt w:val="decimal"/>
      <w:lvlText w:val="%4."/>
      <w:lvlJc w:val="left"/>
      <w:pPr>
        <w:ind w:left="2880" w:hanging="360"/>
      </w:pPr>
    </w:lvl>
    <w:lvl w:ilvl="4" w:tplc="56305743" w:tentative="1">
      <w:start w:val="1"/>
      <w:numFmt w:val="lowerLetter"/>
      <w:lvlText w:val="%5."/>
      <w:lvlJc w:val="left"/>
      <w:pPr>
        <w:ind w:left="3600" w:hanging="360"/>
      </w:pPr>
    </w:lvl>
    <w:lvl w:ilvl="5" w:tplc="56305743" w:tentative="1">
      <w:start w:val="1"/>
      <w:numFmt w:val="lowerRoman"/>
      <w:lvlText w:val="%6."/>
      <w:lvlJc w:val="right"/>
      <w:pPr>
        <w:ind w:left="4320" w:hanging="180"/>
      </w:pPr>
    </w:lvl>
    <w:lvl w:ilvl="6" w:tplc="56305743" w:tentative="1">
      <w:start w:val="1"/>
      <w:numFmt w:val="decimal"/>
      <w:lvlText w:val="%7."/>
      <w:lvlJc w:val="left"/>
      <w:pPr>
        <w:ind w:left="5040" w:hanging="360"/>
      </w:pPr>
    </w:lvl>
    <w:lvl w:ilvl="7" w:tplc="56305743" w:tentative="1">
      <w:start w:val="1"/>
      <w:numFmt w:val="lowerLetter"/>
      <w:lvlText w:val="%8."/>
      <w:lvlJc w:val="left"/>
      <w:pPr>
        <w:ind w:left="5760" w:hanging="360"/>
      </w:pPr>
    </w:lvl>
    <w:lvl w:ilvl="8" w:tplc="56305743" w:tentative="1">
      <w:start w:val="1"/>
      <w:numFmt w:val="lowerRoman"/>
      <w:lvlText w:val="%9."/>
      <w:lvlJc w:val="right"/>
      <w:pPr>
        <w:ind w:left="6480" w:hanging="180"/>
      </w:pPr>
    </w:lvl>
  </w:abstractNum>
  <w:abstractNum w:abstractNumId="13773143">
    <w:multiLevelType w:val="hybridMultilevel"/>
    <w:lvl w:ilvl="0" w:tplc="66633719">
      <w:start w:val="1"/>
      <w:numFmt w:val="decimal"/>
      <w:lvlText w:val="%1."/>
      <w:lvlJc w:val="left"/>
      <w:pPr>
        <w:ind w:left="720" w:hanging="360"/>
      </w:pPr>
    </w:lvl>
    <w:lvl w:ilvl="1" w:tplc="66633719" w:tentative="1">
      <w:start w:val="1"/>
      <w:numFmt w:val="lowerLetter"/>
      <w:lvlText w:val="%2."/>
      <w:lvlJc w:val="left"/>
      <w:pPr>
        <w:ind w:left="1440" w:hanging="360"/>
      </w:pPr>
    </w:lvl>
    <w:lvl w:ilvl="2" w:tplc="66633719" w:tentative="1">
      <w:start w:val="1"/>
      <w:numFmt w:val="lowerRoman"/>
      <w:lvlText w:val="%3."/>
      <w:lvlJc w:val="right"/>
      <w:pPr>
        <w:ind w:left="2160" w:hanging="180"/>
      </w:pPr>
    </w:lvl>
    <w:lvl w:ilvl="3" w:tplc="66633719" w:tentative="1">
      <w:start w:val="1"/>
      <w:numFmt w:val="decimal"/>
      <w:lvlText w:val="%4."/>
      <w:lvlJc w:val="left"/>
      <w:pPr>
        <w:ind w:left="2880" w:hanging="360"/>
      </w:pPr>
    </w:lvl>
    <w:lvl w:ilvl="4" w:tplc="66633719" w:tentative="1">
      <w:start w:val="1"/>
      <w:numFmt w:val="lowerLetter"/>
      <w:lvlText w:val="%5."/>
      <w:lvlJc w:val="left"/>
      <w:pPr>
        <w:ind w:left="3600" w:hanging="360"/>
      </w:pPr>
    </w:lvl>
    <w:lvl w:ilvl="5" w:tplc="66633719" w:tentative="1">
      <w:start w:val="1"/>
      <w:numFmt w:val="lowerRoman"/>
      <w:lvlText w:val="%6."/>
      <w:lvlJc w:val="right"/>
      <w:pPr>
        <w:ind w:left="4320" w:hanging="180"/>
      </w:pPr>
    </w:lvl>
    <w:lvl w:ilvl="6" w:tplc="66633719" w:tentative="1">
      <w:start w:val="1"/>
      <w:numFmt w:val="decimal"/>
      <w:lvlText w:val="%7."/>
      <w:lvlJc w:val="left"/>
      <w:pPr>
        <w:ind w:left="5040" w:hanging="360"/>
      </w:pPr>
    </w:lvl>
    <w:lvl w:ilvl="7" w:tplc="66633719" w:tentative="1">
      <w:start w:val="1"/>
      <w:numFmt w:val="lowerLetter"/>
      <w:lvlText w:val="%8."/>
      <w:lvlJc w:val="left"/>
      <w:pPr>
        <w:ind w:left="5760" w:hanging="360"/>
      </w:pPr>
    </w:lvl>
    <w:lvl w:ilvl="8" w:tplc="66633719" w:tentative="1">
      <w:start w:val="1"/>
      <w:numFmt w:val="lowerRoman"/>
      <w:lvlText w:val="%9."/>
      <w:lvlJc w:val="right"/>
      <w:pPr>
        <w:ind w:left="6480" w:hanging="180"/>
      </w:pPr>
    </w:lvl>
  </w:abstractNum>
  <w:abstractNum w:abstractNumId="13773142">
    <w:multiLevelType w:val="hybridMultilevel"/>
    <w:lvl w:ilvl="0" w:tplc="75006324">
      <w:start w:val="1"/>
      <w:numFmt w:val="decimal"/>
      <w:lvlText w:val="%1."/>
      <w:lvlJc w:val="left"/>
      <w:pPr>
        <w:ind w:left="720" w:hanging="360"/>
      </w:pPr>
    </w:lvl>
    <w:lvl w:ilvl="1" w:tplc="75006324" w:tentative="1">
      <w:start w:val="1"/>
      <w:numFmt w:val="lowerLetter"/>
      <w:lvlText w:val="%2."/>
      <w:lvlJc w:val="left"/>
      <w:pPr>
        <w:ind w:left="1440" w:hanging="360"/>
      </w:pPr>
    </w:lvl>
    <w:lvl w:ilvl="2" w:tplc="75006324" w:tentative="1">
      <w:start w:val="1"/>
      <w:numFmt w:val="lowerRoman"/>
      <w:lvlText w:val="%3."/>
      <w:lvlJc w:val="right"/>
      <w:pPr>
        <w:ind w:left="2160" w:hanging="180"/>
      </w:pPr>
    </w:lvl>
    <w:lvl w:ilvl="3" w:tplc="75006324" w:tentative="1">
      <w:start w:val="1"/>
      <w:numFmt w:val="decimal"/>
      <w:lvlText w:val="%4."/>
      <w:lvlJc w:val="left"/>
      <w:pPr>
        <w:ind w:left="2880" w:hanging="360"/>
      </w:pPr>
    </w:lvl>
    <w:lvl w:ilvl="4" w:tplc="75006324" w:tentative="1">
      <w:start w:val="1"/>
      <w:numFmt w:val="lowerLetter"/>
      <w:lvlText w:val="%5."/>
      <w:lvlJc w:val="left"/>
      <w:pPr>
        <w:ind w:left="3600" w:hanging="360"/>
      </w:pPr>
    </w:lvl>
    <w:lvl w:ilvl="5" w:tplc="75006324" w:tentative="1">
      <w:start w:val="1"/>
      <w:numFmt w:val="lowerRoman"/>
      <w:lvlText w:val="%6."/>
      <w:lvlJc w:val="right"/>
      <w:pPr>
        <w:ind w:left="4320" w:hanging="180"/>
      </w:pPr>
    </w:lvl>
    <w:lvl w:ilvl="6" w:tplc="75006324" w:tentative="1">
      <w:start w:val="1"/>
      <w:numFmt w:val="decimal"/>
      <w:lvlText w:val="%7."/>
      <w:lvlJc w:val="left"/>
      <w:pPr>
        <w:ind w:left="5040" w:hanging="360"/>
      </w:pPr>
    </w:lvl>
    <w:lvl w:ilvl="7" w:tplc="75006324" w:tentative="1">
      <w:start w:val="1"/>
      <w:numFmt w:val="lowerLetter"/>
      <w:lvlText w:val="%8."/>
      <w:lvlJc w:val="left"/>
      <w:pPr>
        <w:ind w:left="5760" w:hanging="360"/>
      </w:pPr>
    </w:lvl>
    <w:lvl w:ilvl="8" w:tplc="75006324" w:tentative="1">
      <w:start w:val="1"/>
      <w:numFmt w:val="lowerRoman"/>
      <w:lvlText w:val="%9."/>
      <w:lvlJc w:val="right"/>
      <w:pPr>
        <w:ind w:left="6480" w:hanging="180"/>
      </w:pPr>
    </w:lvl>
  </w:abstractNum>
  <w:abstractNum w:abstractNumId="13773141">
    <w:multiLevelType w:val="hybridMultilevel"/>
    <w:lvl w:ilvl="0" w:tplc="50463262">
      <w:start w:val="1"/>
      <w:numFmt w:val="decimal"/>
      <w:lvlText w:val="%1."/>
      <w:lvlJc w:val="left"/>
      <w:pPr>
        <w:ind w:left="720" w:hanging="360"/>
      </w:pPr>
    </w:lvl>
    <w:lvl w:ilvl="1" w:tplc="50463262" w:tentative="1">
      <w:start w:val="1"/>
      <w:numFmt w:val="lowerLetter"/>
      <w:lvlText w:val="%2."/>
      <w:lvlJc w:val="left"/>
      <w:pPr>
        <w:ind w:left="1440" w:hanging="360"/>
      </w:pPr>
    </w:lvl>
    <w:lvl w:ilvl="2" w:tplc="50463262" w:tentative="1">
      <w:start w:val="1"/>
      <w:numFmt w:val="lowerRoman"/>
      <w:lvlText w:val="%3."/>
      <w:lvlJc w:val="right"/>
      <w:pPr>
        <w:ind w:left="2160" w:hanging="180"/>
      </w:pPr>
    </w:lvl>
    <w:lvl w:ilvl="3" w:tplc="50463262" w:tentative="1">
      <w:start w:val="1"/>
      <w:numFmt w:val="decimal"/>
      <w:lvlText w:val="%4."/>
      <w:lvlJc w:val="left"/>
      <w:pPr>
        <w:ind w:left="2880" w:hanging="360"/>
      </w:pPr>
    </w:lvl>
    <w:lvl w:ilvl="4" w:tplc="50463262" w:tentative="1">
      <w:start w:val="1"/>
      <w:numFmt w:val="lowerLetter"/>
      <w:lvlText w:val="%5."/>
      <w:lvlJc w:val="left"/>
      <w:pPr>
        <w:ind w:left="3600" w:hanging="360"/>
      </w:pPr>
    </w:lvl>
    <w:lvl w:ilvl="5" w:tplc="50463262" w:tentative="1">
      <w:start w:val="1"/>
      <w:numFmt w:val="lowerRoman"/>
      <w:lvlText w:val="%6."/>
      <w:lvlJc w:val="right"/>
      <w:pPr>
        <w:ind w:left="4320" w:hanging="180"/>
      </w:pPr>
    </w:lvl>
    <w:lvl w:ilvl="6" w:tplc="50463262" w:tentative="1">
      <w:start w:val="1"/>
      <w:numFmt w:val="decimal"/>
      <w:lvlText w:val="%7."/>
      <w:lvlJc w:val="left"/>
      <w:pPr>
        <w:ind w:left="5040" w:hanging="360"/>
      </w:pPr>
    </w:lvl>
    <w:lvl w:ilvl="7" w:tplc="50463262" w:tentative="1">
      <w:start w:val="1"/>
      <w:numFmt w:val="lowerLetter"/>
      <w:lvlText w:val="%8."/>
      <w:lvlJc w:val="left"/>
      <w:pPr>
        <w:ind w:left="5760" w:hanging="360"/>
      </w:pPr>
    </w:lvl>
    <w:lvl w:ilvl="8" w:tplc="50463262" w:tentative="1">
      <w:start w:val="1"/>
      <w:numFmt w:val="lowerRoman"/>
      <w:lvlText w:val="%9."/>
      <w:lvlJc w:val="right"/>
      <w:pPr>
        <w:ind w:left="6480" w:hanging="180"/>
      </w:pPr>
    </w:lvl>
  </w:abstractNum>
  <w:abstractNum w:abstractNumId="13773140">
    <w:multiLevelType w:val="hybridMultilevel"/>
    <w:lvl w:ilvl="0" w:tplc="74686706">
      <w:start w:val="1"/>
      <w:numFmt w:val="decimal"/>
      <w:lvlText w:val="%1."/>
      <w:lvlJc w:val="left"/>
      <w:pPr>
        <w:ind w:left="720" w:hanging="360"/>
      </w:pPr>
    </w:lvl>
    <w:lvl w:ilvl="1" w:tplc="74686706" w:tentative="1">
      <w:start w:val="1"/>
      <w:numFmt w:val="lowerLetter"/>
      <w:lvlText w:val="%2."/>
      <w:lvlJc w:val="left"/>
      <w:pPr>
        <w:ind w:left="1440" w:hanging="360"/>
      </w:pPr>
    </w:lvl>
    <w:lvl w:ilvl="2" w:tplc="74686706" w:tentative="1">
      <w:start w:val="1"/>
      <w:numFmt w:val="lowerRoman"/>
      <w:lvlText w:val="%3."/>
      <w:lvlJc w:val="right"/>
      <w:pPr>
        <w:ind w:left="2160" w:hanging="180"/>
      </w:pPr>
    </w:lvl>
    <w:lvl w:ilvl="3" w:tplc="74686706" w:tentative="1">
      <w:start w:val="1"/>
      <w:numFmt w:val="decimal"/>
      <w:lvlText w:val="%4."/>
      <w:lvlJc w:val="left"/>
      <w:pPr>
        <w:ind w:left="2880" w:hanging="360"/>
      </w:pPr>
    </w:lvl>
    <w:lvl w:ilvl="4" w:tplc="74686706" w:tentative="1">
      <w:start w:val="1"/>
      <w:numFmt w:val="lowerLetter"/>
      <w:lvlText w:val="%5."/>
      <w:lvlJc w:val="left"/>
      <w:pPr>
        <w:ind w:left="3600" w:hanging="360"/>
      </w:pPr>
    </w:lvl>
    <w:lvl w:ilvl="5" w:tplc="74686706" w:tentative="1">
      <w:start w:val="1"/>
      <w:numFmt w:val="lowerRoman"/>
      <w:lvlText w:val="%6."/>
      <w:lvlJc w:val="right"/>
      <w:pPr>
        <w:ind w:left="4320" w:hanging="180"/>
      </w:pPr>
    </w:lvl>
    <w:lvl w:ilvl="6" w:tplc="74686706" w:tentative="1">
      <w:start w:val="1"/>
      <w:numFmt w:val="decimal"/>
      <w:lvlText w:val="%7."/>
      <w:lvlJc w:val="left"/>
      <w:pPr>
        <w:ind w:left="5040" w:hanging="360"/>
      </w:pPr>
    </w:lvl>
    <w:lvl w:ilvl="7" w:tplc="74686706" w:tentative="1">
      <w:start w:val="1"/>
      <w:numFmt w:val="lowerLetter"/>
      <w:lvlText w:val="%8."/>
      <w:lvlJc w:val="left"/>
      <w:pPr>
        <w:ind w:left="5760" w:hanging="360"/>
      </w:pPr>
    </w:lvl>
    <w:lvl w:ilvl="8" w:tplc="74686706" w:tentative="1">
      <w:start w:val="1"/>
      <w:numFmt w:val="lowerRoman"/>
      <w:lvlText w:val="%9."/>
      <w:lvlJc w:val="right"/>
      <w:pPr>
        <w:ind w:left="6480" w:hanging="180"/>
      </w:pPr>
    </w:lvl>
  </w:abstractNum>
  <w:abstractNum w:abstractNumId="13773139">
    <w:multiLevelType w:val="hybridMultilevel"/>
    <w:lvl w:ilvl="0" w:tplc="92074604">
      <w:start w:val="1"/>
      <w:numFmt w:val="decimal"/>
      <w:lvlText w:val="%1."/>
      <w:lvlJc w:val="left"/>
      <w:pPr>
        <w:ind w:left="720" w:hanging="360"/>
      </w:pPr>
    </w:lvl>
    <w:lvl w:ilvl="1" w:tplc="92074604" w:tentative="1">
      <w:start w:val="1"/>
      <w:numFmt w:val="lowerLetter"/>
      <w:lvlText w:val="%2."/>
      <w:lvlJc w:val="left"/>
      <w:pPr>
        <w:ind w:left="1440" w:hanging="360"/>
      </w:pPr>
    </w:lvl>
    <w:lvl w:ilvl="2" w:tplc="92074604" w:tentative="1">
      <w:start w:val="1"/>
      <w:numFmt w:val="lowerRoman"/>
      <w:lvlText w:val="%3."/>
      <w:lvlJc w:val="right"/>
      <w:pPr>
        <w:ind w:left="2160" w:hanging="180"/>
      </w:pPr>
    </w:lvl>
    <w:lvl w:ilvl="3" w:tplc="92074604" w:tentative="1">
      <w:start w:val="1"/>
      <w:numFmt w:val="decimal"/>
      <w:lvlText w:val="%4."/>
      <w:lvlJc w:val="left"/>
      <w:pPr>
        <w:ind w:left="2880" w:hanging="360"/>
      </w:pPr>
    </w:lvl>
    <w:lvl w:ilvl="4" w:tplc="92074604" w:tentative="1">
      <w:start w:val="1"/>
      <w:numFmt w:val="lowerLetter"/>
      <w:lvlText w:val="%5."/>
      <w:lvlJc w:val="left"/>
      <w:pPr>
        <w:ind w:left="3600" w:hanging="360"/>
      </w:pPr>
    </w:lvl>
    <w:lvl w:ilvl="5" w:tplc="92074604" w:tentative="1">
      <w:start w:val="1"/>
      <w:numFmt w:val="lowerRoman"/>
      <w:lvlText w:val="%6."/>
      <w:lvlJc w:val="right"/>
      <w:pPr>
        <w:ind w:left="4320" w:hanging="180"/>
      </w:pPr>
    </w:lvl>
    <w:lvl w:ilvl="6" w:tplc="92074604" w:tentative="1">
      <w:start w:val="1"/>
      <w:numFmt w:val="decimal"/>
      <w:lvlText w:val="%7."/>
      <w:lvlJc w:val="left"/>
      <w:pPr>
        <w:ind w:left="5040" w:hanging="360"/>
      </w:pPr>
    </w:lvl>
    <w:lvl w:ilvl="7" w:tplc="92074604" w:tentative="1">
      <w:start w:val="1"/>
      <w:numFmt w:val="lowerLetter"/>
      <w:lvlText w:val="%8."/>
      <w:lvlJc w:val="left"/>
      <w:pPr>
        <w:ind w:left="5760" w:hanging="360"/>
      </w:pPr>
    </w:lvl>
    <w:lvl w:ilvl="8" w:tplc="92074604" w:tentative="1">
      <w:start w:val="1"/>
      <w:numFmt w:val="lowerRoman"/>
      <w:lvlText w:val="%9."/>
      <w:lvlJc w:val="right"/>
      <w:pPr>
        <w:ind w:left="6480" w:hanging="180"/>
      </w:pPr>
    </w:lvl>
  </w:abstractNum>
  <w:abstractNum w:abstractNumId="13773138">
    <w:multiLevelType w:val="hybridMultilevel"/>
    <w:lvl w:ilvl="0" w:tplc="66168889">
      <w:start w:val="1"/>
      <w:numFmt w:val="decimal"/>
      <w:lvlText w:val="%1."/>
      <w:lvlJc w:val="left"/>
      <w:pPr>
        <w:ind w:left="720" w:hanging="360"/>
      </w:pPr>
    </w:lvl>
    <w:lvl w:ilvl="1" w:tplc="66168889" w:tentative="1">
      <w:start w:val="1"/>
      <w:numFmt w:val="lowerLetter"/>
      <w:lvlText w:val="%2."/>
      <w:lvlJc w:val="left"/>
      <w:pPr>
        <w:ind w:left="1440" w:hanging="360"/>
      </w:pPr>
    </w:lvl>
    <w:lvl w:ilvl="2" w:tplc="66168889" w:tentative="1">
      <w:start w:val="1"/>
      <w:numFmt w:val="lowerRoman"/>
      <w:lvlText w:val="%3."/>
      <w:lvlJc w:val="right"/>
      <w:pPr>
        <w:ind w:left="2160" w:hanging="180"/>
      </w:pPr>
    </w:lvl>
    <w:lvl w:ilvl="3" w:tplc="66168889" w:tentative="1">
      <w:start w:val="1"/>
      <w:numFmt w:val="decimal"/>
      <w:lvlText w:val="%4."/>
      <w:lvlJc w:val="left"/>
      <w:pPr>
        <w:ind w:left="2880" w:hanging="360"/>
      </w:pPr>
    </w:lvl>
    <w:lvl w:ilvl="4" w:tplc="66168889" w:tentative="1">
      <w:start w:val="1"/>
      <w:numFmt w:val="lowerLetter"/>
      <w:lvlText w:val="%5."/>
      <w:lvlJc w:val="left"/>
      <w:pPr>
        <w:ind w:left="3600" w:hanging="360"/>
      </w:pPr>
    </w:lvl>
    <w:lvl w:ilvl="5" w:tplc="66168889" w:tentative="1">
      <w:start w:val="1"/>
      <w:numFmt w:val="lowerRoman"/>
      <w:lvlText w:val="%6."/>
      <w:lvlJc w:val="right"/>
      <w:pPr>
        <w:ind w:left="4320" w:hanging="180"/>
      </w:pPr>
    </w:lvl>
    <w:lvl w:ilvl="6" w:tplc="66168889" w:tentative="1">
      <w:start w:val="1"/>
      <w:numFmt w:val="decimal"/>
      <w:lvlText w:val="%7."/>
      <w:lvlJc w:val="left"/>
      <w:pPr>
        <w:ind w:left="5040" w:hanging="360"/>
      </w:pPr>
    </w:lvl>
    <w:lvl w:ilvl="7" w:tplc="66168889" w:tentative="1">
      <w:start w:val="1"/>
      <w:numFmt w:val="lowerLetter"/>
      <w:lvlText w:val="%8."/>
      <w:lvlJc w:val="left"/>
      <w:pPr>
        <w:ind w:left="5760" w:hanging="360"/>
      </w:pPr>
    </w:lvl>
    <w:lvl w:ilvl="8" w:tplc="66168889" w:tentative="1">
      <w:start w:val="1"/>
      <w:numFmt w:val="lowerRoman"/>
      <w:lvlText w:val="%9."/>
      <w:lvlJc w:val="right"/>
      <w:pPr>
        <w:ind w:left="6480" w:hanging="180"/>
      </w:pPr>
    </w:lvl>
  </w:abstractNum>
  <w:abstractNum w:abstractNumId="13773137">
    <w:multiLevelType w:val="hybridMultilevel"/>
    <w:lvl w:ilvl="0" w:tplc="89542415">
      <w:start w:val="1"/>
      <w:numFmt w:val="decimal"/>
      <w:lvlText w:val="%1."/>
      <w:lvlJc w:val="left"/>
      <w:pPr>
        <w:ind w:left="720" w:hanging="360"/>
      </w:pPr>
    </w:lvl>
    <w:lvl w:ilvl="1" w:tplc="89542415" w:tentative="1">
      <w:start w:val="1"/>
      <w:numFmt w:val="lowerLetter"/>
      <w:lvlText w:val="%2."/>
      <w:lvlJc w:val="left"/>
      <w:pPr>
        <w:ind w:left="1440" w:hanging="360"/>
      </w:pPr>
    </w:lvl>
    <w:lvl w:ilvl="2" w:tplc="89542415" w:tentative="1">
      <w:start w:val="1"/>
      <w:numFmt w:val="lowerRoman"/>
      <w:lvlText w:val="%3."/>
      <w:lvlJc w:val="right"/>
      <w:pPr>
        <w:ind w:left="2160" w:hanging="180"/>
      </w:pPr>
    </w:lvl>
    <w:lvl w:ilvl="3" w:tplc="89542415" w:tentative="1">
      <w:start w:val="1"/>
      <w:numFmt w:val="decimal"/>
      <w:lvlText w:val="%4."/>
      <w:lvlJc w:val="left"/>
      <w:pPr>
        <w:ind w:left="2880" w:hanging="360"/>
      </w:pPr>
    </w:lvl>
    <w:lvl w:ilvl="4" w:tplc="89542415" w:tentative="1">
      <w:start w:val="1"/>
      <w:numFmt w:val="lowerLetter"/>
      <w:lvlText w:val="%5."/>
      <w:lvlJc w:val="left"/>
      <w:pPr>
        <w:ind w:left="3600" w:hanging="360"/>
      </w:pPr>
    </w:lvl>
    <w:lvl w:ilvl="5" w:tplc="89542415" w:tentative="1">
      <w:start w:val="1"/>
      <w:numFmt w:val="lowerRoman"/>
      <w:lvlText w:val="%6."/>
      <w:lvlJc w:val="right"/>
      <w:pPr>
        <w:ind w:left="4320" w:hanging="180"/>
      </w:pPr>
    </w:lvl>
    <w:lvl w:ilvl="6" w:tplc="89542415" w:tentative="1">
      <w:start w:val="1"/>
      <w:numFmt w:val="decimal"/>
      <w:lvlText w:val="%7."/>
      <w:lvlJc w:val="left"/>
      <w:pPr>
        <w:ind w:left="5040" w:hanging="360"/>
      </w:pPr>
    </w:lvl>
    <w:lvl w:ilvl="7" w:tplc="89542415" w:tentative="1">
      <w:start w:val="1"/>
      <w:numFmt w:val="lowerLetter"/>
      <w:lvlText w:val="%8."/>
      <w:lvlJc w:val="left"/>
      <w:pPr>
        <w:ind w:left="5760" w:hanging="360"/>
      </w:pPr>
    </w:lvl>
    <w:lvl w:ilvl="8" w:tplc="89542415" w:tentative="1">
      <w:start w:val="1"/>
      <w:numFmt w:val="lowerRoman"/>
      <w:lvlText w:val="%9."/>
      <w:lvlJc w:val="right"/>
      <w:pPr>
        <w:ind w:left="6480" w:hanging="180"/>
      </w:pPr>
    </w:lvl>
  </w:abstractNum>
  <w:abstractNum w:abstractNumId="13773136">
    <w:multiLevelType w:val="hybridMultilevel"/>
    <w:lvl w:ilvl="0" w:tplc="54722467">
      <w:start w:val="1"/>
      <w:numFmt w:val="decimal"/>
      <w:lvlText w:val="%1."/>
      <w:lvlJc w:val="left"/>
      <w:pPr>
        <w:ind w:left="720" w:hanging="360"/>
      </w:pPr>
    </w:lvl>
    <w:lvl w:ilvl="1" w:tplc="54722467" w:tentative="1">
      <w:start w:val="1"/>
      <w:numFmt w:val="lowerLetter"/>
      <w:lvlText w:val="%2."/>
      <w:lvlJc w:val="left"/>
      <w:pPr>
        <w:ind w:left="1440" w:hanging="360"/>
      </w:pPr>
    </w:lvl>
    <w:lvl w:ilvl="2" w:tplc="54722467" w:tentative="1">
      <w:start w:val="1"/>
      <w:numFmt w:val="lowerRoman"/>
      <w:lvlText w:val="%3."/>
      <w:lvlJc w:val="right"/>
      <w:pPr>
        <w:ind w:left="2160" w:hanging="180"/>
      </w:pPr>
    </w:lvl>
    <w:lvl w:ilvl="3" w:tplc="54722467" w:tentative="1">
      <w:start w:val="1"/>
      <w:numFmt w:val="decimal"/>
      <w:lvlText w:val="%4."/>
      <w:lvlJc w:val="left"/>
      <w:pPr>
        <w:ind w:left="2880" w:hanging="360"/>
      </w:pPr>
    </w:lvl>
    <w:lvl w:ilvl="4" w:tplc="54722467" w:tentative="1">
      <w:start w:val="1"/>
      <w:numFmt w:val="lowerLetter"/>
      <w:lvlText w:val="%5."/>
      <w:lvlJc w:val="left"/>
      <w:pPr>
        <w:ind w:left="3600" w:hanging="360"/>
      </w:pPr>
    </w:lvl>
    <w:lvl w:ilvl="5" w:tplc="54722467" w:tentative="1">
      <w:start w:val="1"/>
      <w:numFmt w:val="lowerRoman"/>
      <w:lvlText w:val="%6."/>
      <w:lvlJc w:val="right"/>
      <w:pPr>
        <w:ind w:left="4320" w:hanging="180"/>
      </w:pPr>
    </w:lvl>
    <w:lvl w:ilvl="6" w:tplc="54722467" w:tentative="1">
      <w:start w:val="1"/>
      <w:numFmt w:val="decimal"/>
      <w:lvlText w:val="%7."/>
      <w:lvlJc w:val="left"/>
      <w:pPr>
        <w:ind w:left="5040" w:hanging="360"/>
      </w:pPr>
    </w:lvl>
    <w:lvl w:ilvl="7" w:tplc="54722467" w:tentative="1">
      <w:start w:val="1"/>
      <w:numFmt w:val="lowerLetter"/>
      <w:lvlText w:val="%8."/>
      <w:lvlJc w:val="left"/>
      <w:pPr>
        <w:ind w:left="5760" w:hanging="360"/>
      </w:pPr>
    </w:lvl>
    <w:lvl w:ilvl="8" w:tplc="54722467" w:tentative="1">
      <w:start w:val="1"/>
      <w:numFmt w:val="lowerRoman"/>
      <w:lvlText w:val="%9."/>
      <w:lvlJc w:val="right"/>
      <w:pPr>
        <w:ind w:left="6480" w:hanging="180"/>
      </w:pPr>
    </w:lvl>
  </w:abstractNum>
  <w:abstractNum w:abstractNumId="13773135">
    <w:multiLevelType w:val="hybridMultilevel"/>
    <w:lvl w:ilvl="0" w:tplc="64468743">
      <w:start w:val="1"/>
      <w:numFmt w:val="decimal"/>
      <w:lvlText w:val="%1."/>
      <w:lvlJc w:val="left"/>
      <w:pPr>
        <w:ind w:left="720" w:hanging="360"/>
      </w:pPr>
    </w:lvl>
    <w:lvl w:ilvl="1" w:tplc="64468743" w:tentative="1">
      <w:start w:val="1"/>
      <w:numFmt w:val="lowerLetter"/>
      <w:lvlText w:val="%2."/>
      <w:lvlJc w:val="left"/>
      <w:pPr>
        <w:ind w:left="1440" w:hanging="360"/>
      </w:pPr>
    </w:lvl>
    <w:lvl w:ilvl="2" w:tplc="64468743" w:tentative="1">
      <w:start w:val="1"/>
      <w:numFmt w:val="lowerRoman"/>
      <w:lvlText w:val="%3."/>
      <w:lvlJc w:val="right"/>
      <w:pPr>
        <w:ind w:left="2160" w:hanging="180"/>
      </w:pPr>
    </w:lvl>
    <w:lvl w:ilvl="3" w:tplc="64468743" w:tentative="1">
      <w:start w:val="1"/>
      <w:numFmt w:val="decimal"/>
      <w:lvlText w:val="%4."/>
      <w:lvlJc w:val="left"/>
      <w:pPr>
        <w:ind w:left="2880" w:hanging="360"/>
      </w:pPr>
    </w:lvl>
    <w:lvl w:ilvl="4" w:tplc="64468743" w:tentative="1">
      <w:start w:val="1"/>
      <w:numFmt w:val="lowerLetter"/>
      <w:lvlText w:val="%5."/>
      <w:lvlJc w:val="left"/>
      <w:pPr>
        <w:ind w:left="3600" w:hanging="360"/>
      </w:pPr>
    </w:lvl>
    <w:lvl w:ilvl="5" w:tplc="64468743" w:tentative="1">
      <w:start w:val="1"/>
      <w:numFmt w:val="lowerRoman"/>
      <w:lvlText w:val="%6."/>
      <w:lvlJc w:val="right"/>
      <w:pPr>
        <w:ind w:left="4320" w:hanging="180"/>
      </w:pPr>
    </w:lvl>
    <w:lvl w:ilvl="6" w:tplc="64468743" w:tentative="1">
      <w:start w:val="1"/>
      <w:numFmt w:val="decimal"/>
      <w:lvlText w:val="%7."/>
      <w:lvlJc w:val="left"/>
      <w:pPr>
        <w:ind w:left="5040" w:hanging="360"/>
      </w:pPr>
    </w:lvl>
    <w:lvl w:ilvl="7" w:tplc="64468743" w:tentative="1">
      <w:start w:val="1"/>
      <w:numFmt w:val="lowerLetter"/>
      <w:lvlText w:val="%8."/>
      <w:lvlJc w:val="left"/>
      <w:pPr>
        <w:ind w:left="5760" w:hanging="360"/>
      </w:pPr>
    </w:lvl>
    <w:lvl w:ilvl="8" w:tplc="64468743" w:tentative="1">
      <w:start w:val="1"/>
      <w:numFmt w:val="lowerRoman"/>
      <w:lvlText w:val="%9."/>
      <w:lvlJc w:val="right"/>
      <w:pPr>
        <w:ind w:left="6480" w:hanging="180"/>
      </w:pPr>
    </w:lvl>
  </w:abstractNum>
  <w:abstractNum w:abstractNumId="13773134">
    <w:multiLevelType w:val="hybridMultilevel"/>
    <w:lvl w:ilvl="0" w:tplc="42507555">
      <w:start w:val="1"/>
      <w:numFmt w:val="decimal"/>
      <w:lvlText w:val="%1."/>
      <w:lvlJc w:val="left"/>
      <w:pPr>
        <w:ind w:left="720" w:hanging="360"/>
      </w:pPr>
    </w:lvl>
    <w:lvl w:ilvl="1" w:tplc="42507555" w:tentative="1">
      <w:start w:val="1"/>
      <w:numFmt w:val="lowerLetter"/>
      <w:lvlText w:val="%2."/>
      <w:lvlJc w:val="left"/>
      <w:pPr>
        <w:ind w:left="1440" w:hanging="360"/>
      </w:pPr>
    </w:lvl>
    <w:lvl w:ilvl="2" w:tplc="42507555" w:tentative="1">
      <w:start w:val="1"/>
      <w:numFmt w:val="lowerRoman"/>
      <w:lvlText w:val="%3."/>
      <w:lvlJc w:val="right"/>
      <w:pPr>
        <w:ind w:left="2160" w:hanging="180"/>
      </w:pPr>
    </w:lvl>
    <w:lvl w:ilvl="3" w:tplc="42507555" w:tentative="1">
      <w:start w:val="1"/>
      <w:numFmt w:val="decimal"/>
      <w:lvlText w:val="%4."/>
      <w:lvlJc w:val="left"/>
      <w:pPr>
        <w:ind w:left="2880" w:hanging="360"/>
      </w:pPr>
    </w:lvl>
    <w:lvl w:ilvl="4" w:tplc="42507555" w:tentative="1">
      <w:start w:val="1"/>
      <w:numFmt w:val="lowerLetter"/>
      <w:lvlText w:val="%5."/>
      <w:lvlJc w:val="left"/>
      <w:pPr>
        <w:ind w:left="3600" w:hanging="360"/>
      </w:pPr>
    </w:lvl>
    <w:lvl w:ilvl="5" w:tplc="42507555" w:tentative="1">
      <w:start w:val="1"/>
      <w:numFmt w:val="lowerRoman"/>
      <w:lvlText w:val="%6."/>
      <w:lvlJc w:val="right"/>
      <w:pPr>
        <w:ind w:left="4320" w:hanging="180"/>
      </w:pPr>
    </w:lvl>
    <w:lvl w:ilvl="6" w:tplc="42507555" w:tentative="1">
      <w:start w:val="1"/>
      <w:numFmt w:val="decimal"/>
      <w:lvlText w:val="%7."/>
      <w:lvlJc w:val="left"/>
      <w:pPr>
        <w:ind w:left="5040" w:hanging="360"/>
      </w:pPr>
    </w:lvl>
    <w:lvl w:ilvl="7" w:tplc="42507555" w:tentative="1">
      <w:start w:val="1"/>
      <w:numFmt w:val="lowerLetter"/>
      <w:lvlText w:val="%8."/>
      <w:lvlJc w:val="left"/>
      <w:pPr>
        <w:ind w:left="5760" w:hanging="360"/>
      </w:pPr>
    </w:lvl>
    <w:lvl w:ilvl="8" w:tplc="42507555" w:tentative="1">
      <w:start w:val="1"/>
      <w:numFmt w:val="lowerRoman"/>
      <w:lvlText w:val="%9."/>
      <w:lvlJc w:val="right"/>
      <w:pPr>
        <w:ind w:left="6480" w:hanging="180"/>
      </w:pPr>
    </w:lvl>
  </w:abstractNum>
  <w:abstractNum w:abstractNumId="13773133">
    <w:multiLevelType w:val="hybridMultilevel"/>
    <w:lvl w:ilvl="0" w:tplc="55088805">
      <w:start w:val="1"/>
      <w:numFmt w:val="decimal"/>
      <w:lvlText w:val="%1."/>
      <w:lvlJc w:val="left"/>
      <w:pPr>
        <w:ind w:left="720" w:hanging="360"/>
      </w:pPr>
    </w:lvl>
    <w:lvl w:ilvl="1" w:tplc="55088805" w:tentative="1">
      <w:start w:val="1"/>
      <w:numFmt w:val="lowerLetter"/>
      <w:lvlText w:val="%2."/>
      <w:lvlJc w:val="left"/>
      <w:pPr>
        <w:ind w:left="1440" w:hanging="360"/>
      </w:pPr>
    </w:lvl>
    <w:lvl w:ilvl="2" w:tplc="55088805" w:tentative="1">
      <w:start w:val="1"/>
      <w:numFmt w:val="lowerRoman"/>
      <w:lvlText w:val="%3."/>
      <w:lvlJc w:val="right"/>
      <w:pPr>
        <w:ind w:left="2160" w:hanging="180"/>
      </w:pPr>
    </w:lvl>
    <w:lvl w:ilvl="3" w:tplc="55088805" w:tentative="1">
      <w:start w:val="1"/>
      <w:numFmt w:val="decimal"/>
      <w:lvlText w:val="%4."/>
      <w:lvlJc w:val="left"/>
      <w:pPr>
        <w:ind w:left="2880" w:hanging="360"/>
      </w:pPr>
    </w:lvl>
    <w:lvl w:ilvl="4" w:tplc="55088805" w:tentative="1">
      <w:start w:val="1"/>
      <w:numFmt w:val="lowerLetter"/>
      <w:lvlText w:val="%5."/>
      <w:lvlJc w:val="left"/>
      <w:pPr>
        <w:ind w:left="3600" w:hanging="360"/>
      </w:pPr>
    </w:lvl>
    <w:lvl w:ilvl="5" w:tplc="55088805" w:tentative="1">
      <w:start w:val="1"/>
      <w:numFmt w:val="lowerRoman"/>
      <w:lvlText w:val="%6."/>
      <w:lvlJc w:val="right"/>
      <w:pPr>
        <w:ind w:left="4320" w:hanging="180"/>
      </w:pPr>
    </w:lvl>
    <w:lvl w:ilvl="6" w:tplc="55088805" w:tentative="1">
      <w:start w:val="1"/>
      <w:numFmt w:val="decimal"/>
      <w:lvlText w:val="%7."/>
      <w:lvlJc w:val="left"/>
      <w:pPr>
        <w:ind w:left="5040" w:hanging="360"/>
      </w:pPr>
    </w:lvl>
    <w:lvl w:ilvl="7" w:tplc="55088805" w:tentative="1">
      <w:start w:val="1"/>
      <w:numFmt w:val="lowerLetter"/>
      <w:lvlText w:val="%8."/>
      <w:lvlJc w:val="left"/>
      <w:pPr>
        <w:ind w:left="5760" w:hanging="360"/>
      </w:pPr>
    </w:lvl>
    <w:lvl w:ilvl="8" w:tplc="55088805" w:tentative="1">
      <w:start w:val="1"/>
      <w:numFmt w:val="lowerRoman"/>
      <w:lvlText w:val="%9."/>
      <w:lvlJc w:val="right"/>
      <w:pPr>
        <w:ind w:left="6480" w:hanging="180"/>
      </w:pPr>
    </w:lvl>
  </w:abstractNum>
  <w:abstractNum w:abstractNumId="13773132">
    <w:multiLevelType w:val="hybridMultilevel"/>
    <w:lvl w:ilvl="0" w:tplc="21955456">
      <w:start w:val="1"/>
      <w:numFmt w:val="decimal"/>
      <w:lvlText w:val="%1."/>
      <w:lvlJc w:val="left"/>
      <w:pPr>
        <w:ind w:left="720" w:hanging="360"/>
      </w:pPr>
    </w:lvl>
    <w:lvl w:ilvl="1" w:tplc="21955456" w:tentative="1">
      <w:start w:val="1"/>
      <w:numFmt w:val="lowerLetter"/>
      <w:lvlText w:val="%2."/>
      <w:lvlJc w:val="left"/>
      <w:pPr>
        <w:ind w:left="1440" w:hanging="360"/>
      </w:pPr>
    </w:lvl>
    <w:lvl w:ilvl="2" w:tplc="21955456" w:tentative="1">
      <w:start w:val="1"/>
      <w:numFmt w:val="lowerRoman"/>
      <w:lvlText w:val="%3."/>
      <w:lvlJc w:val="right"/>
      <w:pPr>
        <w:ind w:left="2160" w:hanging="180"/>
      </w:pPr>
    </w:lvl>
    <w:lvl w:ilvl="3" w:tplc="21955456" w:tentative="1">
      <w:start w:val="1"/>
      <w:numFmt w:val="decimal"/>
      <w:lvlText w:val="%4."/>
      <w:lvlJc w:val="left"/>
      <w:pPr>
        <w:ind w:left="2880" w:hanging="360"/>
      </w:pPr>
    </w:lvl>
    <w:lvl w:ilvl="4" w:tplc="21955456" w:tentative="1">
      <w:start w:val="1"/>
      <w:numFmt w:val="lowerLetter"/>
      <w:lvlText w:val="%5."/>
      <w:lvlJc w:val="left"/>
      <w:pPr>
        <w:ind w:left="3600" w:hanging="360"/>
      </w:pPr>
    </w:lvl>
    <w:lvl w:ilvl="5" w:tplc="21955456" w:tentative="1">
      <w:start w:val="1"/>
      <w:numFmt w:val="lowerRoman"/>
      <w:lvlText w:val="%6."/>
      <w:lvlJc w:val="right"/>
      <w:pPr>
        <w:ind w:left="4320" w:hanging="180"/>
      </w:pPr>
    </w:lvl>
    <w:lvl w:ilvl="6" w:tplc="21955456" w:tentative="1">
      <w:start w:val="1"/>
      <w:numFmt w:val="decimal"/>
      <w:lvlText w:val="%7."/>
      <w:lvlJc w:val="left"/>
      <w:pPr>
        <w:ind w:left="5040" w:hanging="360"/>
      </w:pPr>
    </w:lvl>
    <w:lvl w:ilvl="7" w:tplc="21955456" w:tentative="1">
      <w:start w:val="1"/>
      <w:numFmt w:val="lowerLetter"/>
      <w:lvlText w:val="%8."/>
      <w:lvlJc w:val="left"/>
      <w:pPr>
        <w:ind w:left="5760" w:hanging="360"/>
      </w:pPr>
    </w:lvl>
    <w:lvl w:ilvl="8" w:tplc="21955456" w:tentative="1">
      <w:start w:val="1"/>
      <w:numFmt w:val="lowerRoman"/>
      <w:lvlText w:val="%9."/>
      <w:lvlJc w:val="right"/>
      <w:pPr>
        <w:ind w:left="6480" w:hanging="180"/>
      </w:pPr>
    </w:lvl>
  </w:abstractNum>
  <w:abstractNum w:abstractNumId="13773131">
    <w:multiLevelType w:val="hybridMultilevel"/>
    <w:lvl w:ilvl="0" w:tplc="60436340">
      <w:start w:val="1"/>
      <w:numFmt w:val="decimal"/>
      <w:lvlText w:val="%1."/>
      <w:lvlJc w:val="left"/>
      <w:pPr>
        <w:ind w:left="720" w:hanging="360"/>
      </w:pPr>
    </w:lvl>
    <w:lvl w:ilvl="1" w:tplc="60436340" w:tentative="1">
      <w:start w:val="1"/>
      <w:numFmt w:val="lowerLetter"/>
      <w:lvlText w:val="%2."/>
      <w:lvlJc w:val="left"/>
      <w:pPr>
        <w:ind w:left="1440" w:hanging="360"/>
      </w:pPr>
    </w:lvl>
    <w:lvl w:ilvl="2" w:tplc="60436340" w:tentative="1">
      <w:start w:val="1"/>
      <w:numFmt w:val="lowerRoman"/>
      <w:lvlText w:val="%3."/>
      <w:lvlJc w:val="right"/>
      <w:pPr>
        <w:ind w:left="2160" w:hanging="180"/>
      </w:pPr>
    </w:lvl>
    <w:lvl w:ilvl="3" w:tplc="60436340" w:tentative="1">
      <w:start w:val="1"/>
      <w:numFmt w:val="decimal"/>
      <w:lvlText w:val="%4."/>
      <w:lvlJc w:val="left"/>
      <w:pPr>
        <w:ind w:left="2880" w:hanging="360"/>
      </w:pPr>
    </w:lvl>
    <w:lvl w:ilvl="4" w:tplc="60436340" w:tentative="1">
      <w:start w:val="1"/>
      <w:numFmt w:val="lowerLetter"/>
      <w:lvlText w:val="%5."/>
      <w:lvlJc w:val="left"/>
      <w:pPr>
        <w:ind w:left="3600" w:hanging="360"/>
      </w:pPr>
    </w:lvl>
    <w:lvl w:ilvl="5" w:tplc="60436340" w:tentative="1">
      <w:start w:val="1"/>
      <w:numFmt w:val="lowerRoman"/>
      <w:lvlText w:val="%6."/>
      <w:lvlJc w:val="right"/>
      <w:pPr>
        <w:ind w:left="4320" w:hanging="180"/>
      </w:pPr>
    </w:lvl>
    <w:lvl w:ilvl="6" w:tplc="60436340" w:tentative="1">
      <w:start w:val="1"/>
      <w:numFmt w:val="decimal"/>
      <w:lvlText w:val="%7."/>
      <w:lvlJc w:val="left"/>
      <w:pPr>
        <w:ind w:left="5040" w:hanging="360"/>
      </w:pPr>
    </w:lvl>
    <w:lvl w:ilvl="7" w:tplc="60436340" w:tentative="1">
      <w:start w:val="1"/>
      <w:numFmt w:val="lowerLetter"/>
      <w:lvlText w:val="%8."/>
      <w:lvlJc w:val="left"/>
      <w:pPr>
        <w:ind w:left="5760" w:hanging="360"/>
      </w:pPr>
    </w:lvl>
    <w:lvl w:ilvl="8" w:tplc="60436340" w:tentative="1">
      <w:start w:val="1"/>
      <w:numFmt w:val="lowerRoman"/>
      <w:lvlText w:val="%9."/>
      <w:lvlJc w:val="right"/>
      <w:pPr>
        <w:ind w:left="6480" w:hanging="180"/>
      </w:pPr>
    </w:lvl>
  </w:abstractNum>
  <w:abstractNum w:abstractNumId="13773130">
    <w:multiLevelType w:val="hybridMultilevel"/>
    <w:lvl w:ilvl="0" w:tplc="17899124">
      <w:start w:val="1"/>
      <w:numFmt w:val="decimal"/>
      <w:lvlText w:val="%1."/>
      <w:lvlJc w:val="left"/>
      <w:pPr>
        <w:ind w:left="720" w:hanging="360"/>
      </w:pPr>
    </w:lvl>
    <w:lvl w:ilvl="1" w:tplc="17899124" w:tentative="1">
      <w:start w:val="1"/>
      <w:numFmt w:val="lowerLetter"/>
      <w:lvlText w:val="%2."/>
      <w:lvlJc w:val="left"/>
      <w:pPr>
        <w:ind w:left="1440" w:hanging="360"/>
      </w:pPr>
    </w:lvl>
    <w:lvl w:ilvl="2" w:tplc="17899124" w:tentative="1">
      <w:start w:val="1"/>
      <w:numFmt w:val="lowerRoman"/>
      <w:lvlText w:val="%3."/>
      <w:lvlJc w:val="right"/>
      <w:pPr>
        <w:ind w:left="2160" w:hanging="180"/>
      </w:pPr>
    </w:lvl>
    <w:lvl w:ilvl="3" w:tplc="17899124" w:tentative="1">
      <w:start w:val="1"/>
      <w:numFmt w:val="decimal"/>
      <w:lvlText w:val="%4."/>
      <w:lvlJc w:val="left"/>
      <w:pPr>
        <w:ind w:left="2880" w:hanging="360"/>
      </w:pPr>
    </w:lvl>
    <w:lvl w:ilvl="4" w:tplc="17899124" w:tentative="1">
      <w:start w:val="1"/>
      <w:numFmt w:val="lowerLetter"/>
      <w:lvlText w:val="%5."/>
      <w:lvlJc w:val="left"/>
      <w:pPr>
        <w:ind w:left="3600" w:hanging="360"/>
      </w:pPr>
    </w:lvl>
    <w:lvl w:ilvl="5" w:tplc="17899124" w:tentative="1">
      <w:start w:val="1"/>
      <w:numFmt w:val="lowerRoman"/>
      <w:lvlText w:val="%6."/>
      <w:lvlJc w:val="right"/>
      <w:pPr>
        <w:ind w:left="4320" w:hanging="180"/>
      </w:pPr>
    </w:lvl>
    <w:lvl w:ilvl="6" w:tplc="17899124" w:tentative="1">
      <w:start w:val="1"/>
      <w:numFmt w:val="decimal"/>
      <w:lvlText w:val="%7."/>
      <w:lvlJc w:val="left"/>
      <w:pPr>
        <w:ind w:left="5040" w:hanging="360"/>
      </w:pPr>
    </w:lvl>
    <w:lvl w:ilvl="7" w:tplc="17899124" w:tentative="1">
      <w:start w:val="1"/>
      <w:numFmt w:val="lowerLetter"/>
      <w:lvlText w:val="%8."/>
      <w:lvlJc w:val="left"/>
      <w:pPr>
        <w:ind w:left="5760" w:hanging="360"/>
      </w:pPr>
    </w:lvl>
    <w:lvl w:ilvl="8" w:tplc="17899124" w:tentative="1">
      <w:start w:val="1"/>
      <w:numFmt w:val="lowerRoman"/>
      <w:lvlText w:val="%9."/>
      <w:lvlJc w:val="right"/>
      <w:pPr>
        <w:ind w:left="6480" w:hanging="180"/>
      </w:pPr>
    </w:lvl>
  </w:abstractNum>
  <w:abstractNum w:abstractNumId="13773129">
    <w:multiLevelType w:val="hybridMultilevel"/>
    <w:lvl w:ilvl="0" w:tplc="16075498">
      <w:start w:val="1"/>
      <w:numFmt w:val="decimal"/>
      <w:lvlText w:val="%1."/>
      <w:lvlJc w:val="left"/>
      <w:pPr>
        <w:ind w:left="720" w:hanging="360"/>
      </w:pPr>
    </w:lvl>
    <w:lvl w:ilvl="1" w:tplc="16075498" w:tentative="1">
      <w:start w:val="1"/>
      <w:numFmt w:val="lowerLetter"/>
      <w:lvlText w:val="%2."/>
      <w:lvlJc w:val="left"/>
      <w:pPr>
        <w:ind w:left="1440" w:hanging="360"/>
      </w:pPr>
    </w:lvl>
    <w:lvl w:ilvl="2" w:tplc="16075498" w:tentative="1">
      <w:start w:val="1"/>
      <w:numFmt w:val="lowerRoman"/>
      <w:lvlText w:val="%3."/>
      <w:lvlJc w:val="right"/>
      <w:pPr>
        <w:ind w:left="2160" w:hanging="180"/>
      </w:pPr>
    </w:lvl>
    <w:lvl w:ilvl="3" w:tplc="16075498" w:tentative="1">
      <w:start w:val="1"/>
      <w:numFmt w:val="decimal"/>
      <w:lvlText w:val="%4."/>
      <w:lvlJc w:val="left"/>
      <w:pPr>
        <w:ind w:left="2880" w:hanging="360"/>
      </w:pPr>
    </w:lvl>
    <w:lvl w:ilvl="4" w:tplc="16075498" w:tentative="1">
      <w:start w:val="1"/>
      <w:numFmt w:val="lowerLetter"/>
      <w:lvlText w:val="%5."/>
      <w:lvlJc w:val="left"/>
      <w:pPr>
        <w:ind w:left="3600" w:hanging="360"/>
      </w:pPr>
    </w:lvl>
    <w:lvl w:ilvl="5" w:tplc="16075498" w:tentative="1">
      <w:start w:val="1"/>
      <w:numFmt w:val="lowerRoman"/>
      <w:lvlText w:val="%6."/>
      <w:lvlJc w:val="right"/>
      <w:pPr>
        <w:ind w:left="4320" w:hanging="180"/>
      </w:pPr>
    </w:lvl>
    <w:lvl w:ilvl="6" w:tplc="16075498" w:tentative="1">
      <w:start w:val="1"/>
      <w:numFmt w:val="decimal"/>
      <w:lvlText w:val="%7."/>
      <w:lvlJc w:val="left"/>
      <w:pPr>
        <w:ind w:left="5040" w:hanging="360"/>
      </w:pPr>
    </w:lvl>
    <w:lvl w:ilvl="7" w:tplc="16075498" w:tentative="1">
      <w:start w:val="1"/>
      <w:numFmt w:val="lowerLetter"/>
      <w:lvlText w:val="%8."/>
      <w:lvlJc w:val="left"/>
      <w:pPr>
        <w:ind w:left="5760" w:hanging="360"/>
      </w:pPr>
    </w:lvl>
    <w:lvl w:ilvl="8" w:tplc="16075498" w:tentative="1">
      <w:start w:val="1"/>
      <w:numFmt w:val="lowerRoman"/>
      <w:lvlText w:val="%9."/>
      <w:lvlJc w:val="right"/>
      <w:pPr>
        <w:ind w:left="6480" w:hanging="180"/>
      </w:pPr>
    </w:lvl>
  </w:abstractNum>
  <w:abstractNum w:abstractNumId="13773128">
    <w:multiLevelType w:val="hybridMultilevel"/>
    <w:lvl w:ilvl="0" w:tplc="56826509">
      <w:start w:val="1"/>
      <w:numFmt w:val="decimal"/>
      <w:lvlText w:val="%1."/>
      <w:lvlJc w:val="left"/>
      <w:pPr>
        <w:ind w:left="720" w:hanging="360"/>
      </w:pPr>
    </w:lvl>
    <w:lvl w:ilvl="1" w:tplc="56826509" w:tentative="1">
      <w:start w:val="1"/>
      <w:numFmt w:val="lowerLetter"/>
      <w:lvlText w:val="%2."/>
      <w:lvlJc w:val="left"/>
      <w:pPr>
        <w:ind w:left="1440" w:hanging="360"/>
      </w:pPr>
    </w:lvl>
    <w:lvl w:ilvl="2" w:tplc="56826509" w:tentative="1">
      <w:start w:val="1"/>
      <w:numFmt w:val="lowerRoman"/>
      <w:lvlText w:val="%3."/>
      <w:lvlJc w:val="right"/>
      <w:pPr>
        <w:ind w:left="2160" w:hanging="180"/>
      </w:pPr>
    </w:lvl>
    <w:lvl w:ilvl="3" w:tplc="56826509" w:tentative="1">
      <w:start w:val="1"/>
      <w:numFmt w:val="decimal"/>
      <w:lvlText w:val="%4."/>
      <w:lvlJc w:val="left"/>
      <w:pPr>
        <w:ind w:left="2880" w:hanging="360"/>
      </w:pPr>
    </w:lvl>
    <w:lvl w:ilvl="4" w:tplc="56826509" w:tentative="1">
      <w:start w:val="1"/>
      <w:numFmt w:val="lowerLetter"/>
      <w:lvlText w:val="%5."/>
      <w:lvlJc w:val="left"/>
      <w:pPr>
        <w:ind w:left="3600" w:hanging="360"/>
      </w:pPr>
    </w:lvl>
    <w:lvl w:ilvl="5" w:tplc="56826509" w:tentative="1">
      <w:start w:val="1"/>
      <w:numFmt w:val="lowerRoman"/>
      <w:lvlText w:val="%6."/>
      <w:lvlJc w:val="right"/>
      <w:pPr>
        <w:ind w:left="4320" w:hanging="180"/>
      </w:pPr>
    </w:lvl>
    <w:lvl w:ilvl="6" w:tplc="56826509" w:tentative="1">
      <w:start w:val="1"/>
      <w:numFmt w:val="decimal"/>
      <w:lvlText w:val="%7."/>
      <w:lvlJc w:val="left"/>
      <w:pPr>
        <w:ind w:left="5040" w:hanging="360"/>
      </w:pPr>
    </w:lvl>
    <w:lvl w:ilvl="7" w:tplc="56826509" w:tentative="1">
      <w:start w:val="1"/>
      <w:numFmt w:val="lowerLetter"/>
      <w:lvlText w:val="%8."/>
      <w:lvlJc w:val="left"/>
      <w:pPr>
        <w:ind w:left="5760" w:hanging="360"/>
      </w:pPr>
    </w:lvl>
    <w:lvl w:ilvl="8" w:tplc="56826509" w:tentative="1">
      <w:start w:val="1"/>
      <w:numFmt w:val="lowerRoman"/>
      <w:lvlText w:val="%9."/>
      <w:lvlJc w:val="right"/>
      <w:pPr>
        <w:ind w:left="6480" w:hanging="180"/>
      </w:pPr>
    </w:lvl>
  </w:abstractNum>
  <w:abstractNum w:abstractNumId="13773127">
    <w:multiLevelType w:val="hybridMultilevel"/>
    <w:lvl w:ilvl="0" w:tplc="46236990">
      <w:start w:val="1"/>
      <w:numFmt w:val="decimal"/>
      <w:lvlText w:val="%1."/>
      <w:lvlJc w:val="left"/>
      <w:pPr>
        <w:ind w:left="720" w:hanging="360"/>
      </w:pPr>
    </w:lvl>
    <w:lvl w:ilvl="1" w:tplc="46236990" w:tentative="1">
      <w:start w:val="1"/>
      <w:numFmt w:val="lowerLetter"/>
      <w:lvlText w:val="%2."/>
      <w:lvlJc w:val="left"/>
      <w:pPr>
        <w:ind w:left="1440" w:hanging="360"/>
      </w:pPr>
    </w:lvl>
    <w:lvl w:ilvl="2" w:tplc="46236990" w:tentative="1">
      <w:start w:val="1"/>
      <w:numFmt w:val="lowerRoman"/>
      <w:lvlText w:val="%3."/>
      <w:lvlJc w:val="right"/>
      <w:pPr>
        <w:ind w:left="2160" w:hanging="180"/>
      </w:pPr>
    </w:lvl>
    <w:lvl w:ilvl="3" w:tplc="46236990" w:tentative="1">
      <w:start w:val="1"/>
      <w:numFmt w:val="decimal"/>
      <w:lvlText w:val="%4."/>
      <w:lvlJc w:val="left"/>
      <w:pPr>
        <w:ind w:left="2880" w:hanging="360"/>
      </w:pPr>
    </w:lvl>
    <w:lvl w:ilvl="4" w:tplc="46236990" w:tentative="1">
      <w:start w:val="1"/>
      <w:numFmt w:val="lowerLetter"/>
      <w:lvlText w:val="%5."/>
      <w:lvlJc w:val="left"/>
      <w:pPr>
        <w:ind w:left="3600" w:hanging="360"/>
      </w:pPr>
    </w:lvl>
    <w:lvl w:ilvl="5" w:tplc="46236990" w:tentative="1">
      <w:start w:val="1"/>
      <w:numFmt w:val="lowerRoman"/>
      <w:lvlText w:val="%6."/>
      <w:lvlJc w:val="right"/>
      <w:pPr>
        <w:ind w:left="4320" w:hanging="180"/>
      </w:pPr>
    </w:lvl>
    <w:lvl w:ilvl="6" w:tplc="46236990" w:tentative="1">
      <w:start w:val="1"/>
      <w:numFmt w:val="decimal"/>
      <w:lvlText w:val="%7."/>
      <w:lvlJc w:val="left"/>
      <w:pPr>
        <w:ind w:left="5040" w:hanging="360"/>
      </w:pPr>
    </w:lvl>
    <w:lvl w:ilvl="7" w:tplc="46236990" w:tentative="1">
      <w:start w:val="1"/>
      <w:numFmt w:val="lowerLetter"/>
      <w:lvlText w:val="%8."/>
      <w:lvlJc w:val="left"/>
      <w:pPr>
        <w:ind w:left="5760" w:hanging="360"/>
      </w:pPr>
    </w:lvl>
    <w:lvl w:ilvl="8" w:tplc="46236990" w:tentative="1">
      <w:start w:val="1"/>
      <w:numFmt w:val="lowerRoman"/>
      <w:lvlText w:val="%9."/>
      <w:lvlJc w:val="right"/>
      <w:pPr>
        <w:ind w:left="6480" w:hanging="180"/>
      </w:pPr>
    </w:lvl>
  </w:abstractNum>
  <w:abstractNum w:abstractNumId="13773126">
    <w:multiLevelType w:val="hybridMultilevel"/>
    <w:lvl w:ilvl="0" w:tplc="42964434">
      <w:start w:val="1"/>
      <w:numFmt w:val="decimal"/>
      <w:lvlText w:val="%1."/>
      <w:lvlJc w:val="left"/>
      <w:pPr>
        <w:ind w:left="720" w:hanging="360"/>
      </w:pPr>
    </w:lvl>
    <w:lvl w:ilvl="1" w:tplc="42964434" w:tentative="1">
      <w:start w:val="1"/>
      <w:numFmt w:val="lowerLetter"/>
      <w:lvlText w:val="%2."/>
      <w:lvlJc w:val="left"/>
      <w:pPr>
        <w:ind w:left="1440" w:hanging="360"/>
      </w:pPr>
    </w:lvl>
    <w:lvl w:ilvl="2" w:tplc="42964434" w:tentative="1">
      <w:start w:val="1"/>
      <w:numFmt w:val="lowerRoman"/>
      <w:lvlText w:val="%3."/>
      <w:lvlJc w:val="right"/>
      <w:pPr>
        <w:ind w:left="2160" w:hanging="180"/>
      </w:pPr>
    </w:lvl>
    <w:lvl w:ilvl="3" w:tplc="42964434" w:tentative="1">
      <w:start w:val="1"/>
      <w:numFmt w:val="decimal"/>
      <w:lvlText w:val="%4."/>
      <w:lvlJc w:val="left"/>
      <w:pPr>
        <w:ind w:left="2880" w:hanging="360"/>
      </w:pPr>
    </w:lvl>
    <w:lvl w:ilvl="4" w:tplc="42964434" w:tentative="1">
      <w:start w:val="1"/>
      <w:numFmt w:val="lowerLetter"/>
      <w:lvlText w:val="%5."/>
      <w:lvlJc w:val="left"/>
      <w:pPr>
        <w:ind w:left="3600" w:hanging="360"/>
      </w:pPr>
    </w:lvl>
    <w:lvl w:ilvl="5" w:tplc="42964434" w:tentative="1">
      <w:start w:val="1"/>
      <w:numFmt w:val="lowerRoman"/>
      <w:lvlText w:val="%6."/>
      <w:lvlJc w:val="right"/>
      <w:pPr>
        <w:ind w:left="4320" w:hanging="180"/>
      </w:pPr>
    </w:lvl>
    <w:lvl w:ilvl="6" w:tplc="42964434" w:tentative="1">
      <w:start w:val="1"/>
      <w:numFmt w:val="decimal"/>
      <w:lvlText w:val="%7."/>
      <w:lvlJc w:val="left"/>
      <w:pPr>
        <w:ind w:left="5040" w:hanging="360"/>
      </w:pPr>
    </w:lvl>
    <w:lvl w:ilvl="7" w:tplc="42964434" w:tentative="1">
      <w:start w:val="1"/>
      <w:numFmt w:val="lowerLetter"/>
      <w:lvlText w:val="%8."/>
      <w:lvlJc w:val="left"/>
      <w:pPr>
        <w:ind w:left="5760" w:hanging="360"/>
      </w:pPr>
    </w:lvl>
    <w:lvl w:ilvl="8" w:tplc="42964434" w:tentative="1">
      <w:start w:val="1"/>
      <w:numFmt w:val="lowerRoman"/>
      <w:lvlText w:val="%9."/>
      <w:lvlJc w:val="right"/>
      <w:pPr>
        <w:ind w:left="6480" w:hanging="180"/>
      </w:pPr>
    </w:lvl>
  </w:abstractNum>
  <w:abstractNum w:abstractNumId="13773125">
    <w:multiLevelType w:val="hybridMultilevel"/>
    <w:lvl w:ilvl="0" w:tplc="95318852">
      <w:start w:val="1"/>
      <w:numFmt w:val="decimal"/>
      <w:lvlText w:val="%1."/>
      <w:lvlJc w:val="left"/>
      <w:pPr>
        <w:ind w:left="720" w:hanging="360"/>
      </w:pPr>
    </w:lvl>
    <w:lvl w:ilvl="1" w:tplc="95318852" w:tentative="1">
      <w:start w:val="1"/>
      <w:numFmt w:val="lowerLetter"/>
      <w:lvlText w:val="%2."/>
      <w:lvlJc w:val="left"/>
      <w:pPr>
        <w:ind w:left="1440" w:hanging="360"/>
      </w:pPr>
    </w:lvl>
    <w:lvl w:ilvl="2" w:tplc="95318852" w:tentative="1">
      <w:start w:val="1"/>
      <w:numFmt w:val="lowerRoman"/>
      <w:lvlText w:val="%3."/>
      <w:lvlJc w:val="right"/>
      <w:pPr>
        <w:ind w:left="2160" w:hanging="180"/>
      </w:pPr>
    </w:lvl>
    <w:lvl w:ilvl="3" w:tplc="95318852" w:tentative="1">
      <w:start w:val="1"/>
      <w:numFmt w:val="decimal"/>
      <w:lvlText w:val="%4."/>
      <w:lvlJc w:val="left"/>
      <w:pPr>
        <w:ind w:left="2880" w:hanging="360"/>
      </w:pPr>
    </w:lvl>
    <w:lvl w:ilvl="4" w:tplc="95318852" w:tentative="1">
      <w:start w:val="1"/>
      <w:numFmt w:val="lowerLetter"/>
      <w:lvlText w:val="%5."/>
      <w:lvlJc w:val="left"/>
      <w:pPr>
        <w:ind w:left="3600" w:hanging="360"/>
      </w:pPr>
    </w:lvl>
    <w:lvl w:ilvl="5" w:tplc="95318852" w:tentative="1">
      <w:start w:val="1"/>
      <w:numFmt w:val="lowerRoman"/>
      <w:lvlText w:val="%6."/>
      <w:lvlJc w:val="right"/>
      <w:pPr>
        <w:ind w:left="4320" w:hanging="180"/>
      </w:pPr>
    </w:lvl>
    <w:lvl w:ilvl="6" w:tplc="95318852" w:tentative="1">
      <w:start w:val="1"/>
      <w:numFmt w:val="decimal"/>
      <w:lvlText w:val="%7."/>
      <w:lvlJc w:val="left"/>
      <w:pPr>
        <w:ind w:left="5040" w:hanging="360"/>
      </w:pPr>
    </w:lvl>
    <w:lvl w:ilvl="7" w:tplc="95318852" w:tentative="1">
      <w:start w:val="1"/>
      <w:numFmt w:val="lowerLetter"/>
      <w:lvlText w:val="%8."/>
      <w:lvlJc w:val="left"/>
      <w:pPr>
        <w:ind w:left="5760" w:hanging="360"/>
      </w:pPr>
    </w:lvl>
    <w:lvl w:ilvl="8" w:tplc="95318852" w:tentative="1">
      <w:start w:val="1"/>
      <w:numFmt w:val="lowerRoman"/>
      <w:lvlText w:val="%9."/>
      <w:lvlJc w:val="right"/>
      <w:pPr>
        <w:ind w:left="6480" w:hanging="180"/>
      </w:pPr>
    </w:lvl>
  </w:abstractNum>
  <w:abstractNum w:abstractNumId="13773124">
    <w:multiLevelType w:val="hybridMultilevel"/>
    <w:lvl w:ilvl="0" w:tplc="84037608">
      <w:start w:val="1"/>
      <w:numFmt w:val="decimal"/>
      <w:lvlText w:val="%1."/>
      <w:lvlJc w:val="left"/>
      <w:pPr>
        <w:ind w:left="720" w:hanging="360"/>
      </w:pPr>
    </w:lvl>
    <w:lvl w:ilvl="1" w:tplc="84037608" w:tentative="1">
      <w:start w:val="1"/>
      <w:numFmt w:val="lowerLetter"/>
      <w:lvlText w:val="%2."/>
      <w:lvlJc w:val="left"/>
      <w:pPr>
        <w:ind w:left="1440" w:hanging="360"/>
      </w:pPr>
    </w:lvl>
    <w:lvl w:ilvl="2" w:tplc="84037608" w:tentative="1">
      <w:start w:val="1"/>
      <w:numFmt w:val="lowerRoman"/>
      <w:lvlText w:val="%3."/>
      <w:lvlJc w:val="right"/>
      <w:pPr>
        <w:ind w:left="2160" w:hanging="180"/>
      </w:pPr>
    </w:lvl>
    <w:lvl w:ilvl="3" w:tplc="84037608" w:tentative="1">
      <w:start w:val="1"/>
      <w:numFmt w:val="decimal"/>
      <w:lvlText w:val="%4."/>
      <w:lvlJc w:val="left"/>
      <w:pPr>
        <w:ind w:left="2880" w:hanging="360"/>
      </w:pPr>
    </w:lvl>
    <w:lvl w:ilvl="4" w:tplc="84037608" w:tentative="1">
      <w:start w:val="1"/>
      <w:numFmt w:val="lowerLetter"/>
      <w:lvlText w:val="%5."/>
      <w:lvlJc w:val="left"/>
      <w:pPr>
        <w:ind w:left="3600" w:hanging="360"/>
      </w:pPr>
    </w:lvl>
    <w:lvl w:ilvl="5" w:tplc="84037608" w:tentative="1">
      <w:start w:val="1"/>
      <w:numFmt w:val="lowerRoman"/>
      <w:lvlText w:val="%6."/>
      <w:lvlJc w:val="right"/>
      <w:pPr>
        <w:ind w:left="4320" w:hanging="180"/>
      </w:pPr>
    </w:lvl>
    <w:lvl w:ilvl="6" w:tplc="84037608" w:tentative="1">
      <w:start w:val="1"/>
      <w:numFmt w:val="decimal"/>
      <w:lvlText w:val="%7."/>
      <w:lvlJc w:val="left"/>
      <w:pPr>
        <w:ind w:left="5040" w:hanging="360"/>
      </w:pPr>
    </w:lvl>
    <w:lvl w:ilvl="7" w:tplc="84037608" w:tentative="1">
      <w:start w:val="1"/>
      <w:numFmt w:val="lowerLetter"/>
      <w:lvlText w:val="%8."/>
      <w:lvlJc w:val="left"/>
      <w:pPr>
        <w:ind w:left="5760" w:hanging="360"/>
      </w:pPr>
    </w:lvl>
    <w:lvl w:ilvl="8" w:tplc="84037608" w:tentative="1">
      <w:start w:val="1"/>
      <w:numFmt w:val="lowerRoman"/>
      <w:lvlText w:val="%9."/>
      <w:lvlJc w:val="right"/>
      <w:pPr>
        <w:ind w:left="6480" w:hanging="180"/>
      </w:pPr>
    </w:lvl>
  </w:abstractNum>
  <w:abstractNum w:abstractNumId="13773123">
    <w:multiLevelType w:val="hybridMultilevel"/>
    <w:lvl w:ilvl="0" w:tplc="68400962">
      <w:start w:val="1"/>
      <w:numFmt w:val="decimal"/>
      <w:lvlText w:val="%1."/>
      <w:lvlJc w:val="left"/>
      <w:pPr>
        <w:ind w:left="720" w:hanging="360"/>
      </w:pPr>
    </w:lvl>
    <w:lvl w:ilvl="1" w:tplc="68400962" w:tentative="1">
      <w:start w:val="1"/>
      <w:numFmt w:val="lowerLetter"/>
      <w:lvlText w:val="%2."/>
      <w:lvlJc w:val="left"/>
      <w:pPr>
        <w:ind w:left="1440" w:hanging="360"/>
      </w:pPr>
    </w:lvl>
    <w:lvl w:ilvl="2" w:tplc="68400962" w:tentative="1">
      <w:start w:val="1"/>
      <w:numFmt w:val="lowerRoman"/>
      <w:lvlText w:val="%3."/>
      <w:lvlJc w:val="right"/>
      <w:pPr>
        <w:ind w:left="2160" w:hanging="180"/>
      </w:pPr>
    </w:lvl>
    <w:lvl w:ilvl="3" w:tplc="68400962" w:tentative="1">
      <w:start w:val="1"/>
      <w:numFmt w:val="decimal"/>
      <w:lvlText w:val="%4."/>
      <w:lvlJc w:val="left"/>
      <w:pPr>
        <w:ind w:left="2880" w:hanging="360"/>
      </w:pPr>
    </w:lvl>
    <w:lvl w:ilvl="4" w:tplc="68400962" w:tentative="1">
      <w:start w:val="1"/>
      <w:numFmt w:val="lowerLetter"/>
      <w:lvlText w:val="%5."/>
      <w:lvlJc w:val="left"/>
      <w:pPr>
        <w:ind w:left="3600" w:hanging="360"/>
      </w:pPr>
    </w:lvl>
    <w:lvl w:ilvl="5" w:tplc="68400962" w:tentative="1">
      <w:start w:val="1"/>
      <w:numFmt w:val="lowerRoman"/>
      <w:lvlText w:val="%6."/>
      <w:lvlJc w:val="right"/>
      <w:pPr>
        <w:ind w:left="4320" w:hanging="180"/>
      </w:pPr>
    </w:lvl>
    <w:lvl w:ilvl="6" w:tplc="68400962" w:tentative="1">
      <w:start w:val="1"/>
      <w:numFmt w:val="decimal"/>
      <w:lvlText w:val="%7."/>
      <w:lvlJc w:val="left"/>
      <w:pPr>
        <w:ind w:left="5040" w:hanging="360"/>
      </w:pPr>
    </w:lvl>
    <w:lvl w:ilvl="7" w:tplc="68400962" w:tentative="1">
      <w:start w:val="1"/>
      <w:numFmt w:val="lowerLetter"/>
      <w:lvlText w:val="%8."/>
      <w:lvlJc w:val="left"/>
      <w:pPr>
        <w:ind w:left="5760" w:hanging="360"/>
      </w:pPr>
    </w:lvl>
    <w:lvl w:ilvl="8" w:tplc="68400962" w:tentative="1">
      <w:start w:val="1"/>
      <w:numFmt w:val="lowerRoman"/>
      <w:lvlText w:val="%9."/>
      <w:lvlJc w:val="right"/>
      <w:pPr>
        <w:ind w:left="6480" w:hanging="180"/>
      </w:pPr>
    </w:lvl>
  </w:abstractNum>
  <w:abstractNum w:abstractNumId="13773122">
    <w:multiLevelType w:val="hybridMultilevel"/>
    <w:lvl w:ilvl="0" w:tplc="42175522">
      <w:start w:val="1"/>
      <w:numFmt w:val="decimal"/>
      <w:lvlText w:val="%1."/>
      <w:lvlJc w:val="left"/>
      <w:pPr>
        <w:ind w:left="720" w:hanging="360"/>
      </w:pPr>
    </w:lvl>
    <w:lvl w:ilvl="1" w:tplc="42175522" w:tentative="1">
      <w:start w:val="1"/>
      <w:numFmt w:val="lowerLetter"/>
      <w:lvlText w:val="%2."/>
      <w:lvlJc w:val="left"/>
      <w:pPr>
        <w:ind w:left="1440" w:hanging="360"/>
      </w:pPr>
    </w:lvl>
    <w:lvl w:ilvl="2" w:tplc="42175522" w:tentative="1">
      <w:start w:val="1"/>
      <w:numFmt w:val="lowerRoman"/>
      <w:lvlText w:val="%3."/>
      <w:lvlJc w:val="right"/>
      <w:pPr>
        <w:ind w:left="2160" w:hanging="180"/>
      </w:pPr>
    </w:lvl>
    <w:lvl w:ilvl="3" w:tplc="42175522" w:tentative="1">
      <w:start w:val="1"/>
      <w:numFmt w:val="decimal"/>
      <w:lvlText w:val="%4."/>
      <w:lvlJc w:val="left"/>
      <w:pPr>
        <w:ind w:left="2880" w:hanging="360"/>
      </w:pPr>
    </w:lvl>
    <w:lvl w:ilvl="4" w:tplc="42175522" w:tentative="1">
      <w:start w:val="1"/>
      <w:numFmt w:val="lowerLetter"/>
      <w:lvlText w:val="%5."/>
      <w:lvlJc w:val="left"/>
      <w:pPr>
        <w:ind w:left="3600" w:hanging="360"/>
      </w:pPr>
    </w:lvl>
    <w:lvl w:ilvl="5" w:tplc="42175522" w:tentative="1">
      <w:start w:val="1"/>
      <w:numFmt w:val="lowerRoman"/>
      <w:lvlText w:val="%6."/>
      <w:lvlJc w:val="right"/>
      <w:pPr>
        <w:ind w:left="4320" w:hanging="180"/>
      </w:pPr>
    </w:lvl>
    <w:lvl w:ilvl="6" w:tplc="42175522" w:tentative="1">
      <w:start w:val="1"/>
      <w:numFmt w:val="decimal"/>
      <w:lvlText w:val="%7."/>
      <w:lvlJc w:val="left"/>
      <w:pPr>
        <w:ind w:left="5040" w:hanging="360"/>
      </w:pPr>
    </w:lvl>
    <w:lvl w:ilvl="7" w:tplc="42175522" w:tentative="1">
      <w:start w:val="1"/>
      <w:numFmt w:val="lowerLetter"/>
      <w:lvlText w:val="%8."/>
      <w:lvlJc w:val="left"/>
      <w:pPr>
        <w:ind w:left="5760" w:hanging="360"/>
      </w:pPr>
    </w:lvl>
    <w:lvl w:ilvl="8" w:tplc="42175522" w:tentative="1">
      <w:start w:val="1"/>
      <w:numFmt w:val="lowerRoman"/>
      <w:lvlText w:val="%9."/>
      <w:lvlJc w:val="right"/>
      <w:pPr>
        <w:ind w:left="6480" w:hanging="180"/>
      </w:pPr>
    </w:lvl>
  </w:abstractNum>
  <w:abstractNum w:abstractNumId="13773121">
    <w:multiLevelType w:val="hybridMultilevel"/>
    <w:lvl w:ilvl="0" w:tplc="53399451">
      <w:start w:val="1"/>
      <w:numFmt w:val="decimal"/>
      <w:lvlText w:val="%1."/>
      <w:lvlJc w:val="left"/>
      <w:pPr>
        <w:ind w:left="720" w:hanging="360"/>
      </w:pPr>
    </w:lvl>
    <w:lvl w:ilvl="1" w:tplc="53399451" w:tentative="1">
      <w:start w:val="1"/>
      <w:numFmt w:val="lowerLetter"/>
      <w:lvlText w:val="%2."/>
      <w:lvlJc w:val="left"/>
      <w:pPr>
        <w:ind w:left="1440" w:hanging="360"/>
      </w:pPr>
    </w:lvl>
    <w:lvl w:ilvl="2" w:tplc="53399451" w:tentative="1">
      <w:start w:val="1"/>
      <w:numFmt w:val="lowerRoman"/>
      <w:lvlText w:val="%3."/>
      <w:lvlJc w:val="right"/>
      <w:pPr>
        <w:ind w:left="2160" w:hanging="180"/>
      </w:pPr>
    </w:lvl>
    <w:lvl w:ilvl="3" w:tplc="53399451" w:tentative="1">
      <w:start w:val="1"/>
      <w:numFmt w:val="decimal"/>
      <w:lvlText w:val="%4."/>
      <w:lvlJc w:val="left"/>
      <w:pPr>
        <w:ind w:left="2880" w:hanging="360"/>
      </w:pPr>
    </w:lvl>
    <w:lvl w:ilvl="4" w:tplc="53399451" w:tentative="1">
      <w:start w:val="1"/>
      <w:numFmt w:val="lowerLetter"/>
      <w:lvlText w:val="%5."/>
      <w:lvlJc w:val="left"/>
      <w:pPr>
        <w:ind w:left="3600" w:hanging="360"/>
      </w:pPr>
    </w:lvl>
    <w:lvl w:ilvl="5" w:tplc="53399451" w:tentative="1">
      <w:start w:val="1"/>
      <w:numFmt w:val="lowerRoman"/>
      <w:lvlText w:val="%6."/>
      <w:lvlJc w:val="right"/>
      <w:pPr>
        <w:ind w:left="4320" w:hanging="180"/>
      </w:pPr>
    </w:lvl>
    <w:lvl w:ilvl="6" w:tplc="53399451" w:tentative="1">
      <w:start w:val="1"/>
      <w:numFmt w:val="decimal"/>
      <w:lvlText w:val="%7."/>
      <w:lvlJc w:val="left"/>
      <w:pPr>
        <w:ind w:left="5040" w:hanging="360"/>
      </w:pPr>
    </w:lvl>
    <w:lvl w:ilvl="7" w:tplc="53399451" w:tentative="1">
      <w:start w:val="1"/>
      <w:numFmt w:val="lowerLetter"/>
      <w:lvlText w:val="%8."/>
      <w:lvlJc w:val="left"/>
      <w:pPr>
        <w:ind w:left="5760" w:hanging="360"/>
      </w:pPr>
    </w:lvl>
    <w:lvl w:ilvl="8" w:tplc="53399451" w:tentative="1">
      <w:start w:val="1"/>
      <w:numFmt w:val="lowerRoman"/>
      <w:lvlText w:val="%9."/>
      <w:lvlJc w:val="right"/>
      <w:pPr>
        <w:ind w:left="6480" w:hanging="180"/>
      </w:pPr>
    </w:lvl>
  </w:abstractNum>
  <w:abstractNum w:abstractNumId="13773120">
    <w:multiLevelType w:val="hybridMultilevel"/>
    <w:lvl w:ilvl="0" w:tplc="52583631">
      <w:start w:val="1"/>
      <w:numFmt w:val="decimal"/>
      <w:lvlText w:val="%1."/>
      <w:lvlJc w:val="left"/>
      <w:pPr>
        <w:ind w:left="720" w:hanging="360"/>
      </w:pPr>
    </w:lvl>
    <w:lvl w:ilvl="1" w:tplc="52583631" w:tentative="1">
      <w:start w:val="1"/>
      <w:numFmt w:val="lowerLetter"/>
      <w:lvlText w:val="%2."/>
      <w:lvlJc w:val="left"/>
      <w:pPr>
        <w:ind w:left="1440" w:hanging="360"/>
      </w:pPr>
    </w:lvl>
    <w:lvl w:ilvl="2" w:tplc="52583631" w:tentative="1">
      <w:start w:val="1"/>
      <w:numFmt w:val="lowerRoman"/>
      <w:lvlText w:val="%3."/>
      <w:lvlJc w:val="right"/>
      <w:pPr>
        <w:ind w:left="2160" w:hanging="180"/>
      </w:pPr>
    </w:lvl>
    <w:lvl w:ilvl="3" w:tplc="52583631" w:tentative="1">
      <w:start w:val="1"/>
      <w:numFmt w:val="decimal"/>
      <w:lvlText w:val="%4."/>
      <w:lvlJc w:val="left"/>
      <w:pPr>
        <w:ind w:left="2880" w:hanging="360"/>
      </w:pPr>
    </w:lvl>
    <w:lvl w:ilvl="4" w:tplc="52583631" w:tentative="1">
      <w:start w:val="1"/>
      <w:numFmt w:val="lowerLetter"/>
      <w:lvlText w:val="%5."/>
      <w:lvlJc w:val="left"/>
      <w:pPr>
        <w:ind w:left="3600" w:hanging="360"/>
      </w:pPr>
    </w:lvl>
    <w:lvl w:ilvl="5" w:tplc="52583631" w:tentative="1">
      <w:start w:val="1"/>
      <w:numFmt w:val="lowerRoman"/>
      <w:lvlText w:val="%6."/>
      <w:lvlJc w:val="right"/>
      <w:pPr>
        <w:ind w:left="4320" w:hanging="180"/>
      </w:pPr>
    </w:lvl>
    <w:lvl w:ilvl="6" w:tplc="52583631" w:tentative="1">
      <w:start w:val="1"/>
      <w:numFmt w:val="decimal"/>
      <w:lvlText w:val="%7."/>
      <w:lvlJc w:val="left"/>
      <w:pPr>
        <w:ind w:left="5040" w:hanging="360"/>
      </w:pPr>
    </w:lvl>
    <w:lvl w:ilvl="7" w:tplc="52583631" w:tentative="1">
      <w:start w:val="1"/>
      <w:numFmt w:val="lowerLetter"/>
      <w:lvlText w:val="%8."/>
      <w:lvlJc w:val="left"/>
      <w:pPr>
        <w:ind w:left="5760" w:hanging="360"/>
      </w:pPr>
    </w:lvl>
    <w:lvl w:ilvl="8" w:tplc="52583631" w:tentative="1">
      <w:start w:val="1"/>
      <w:numFmt w:val="lowerRoman"/>
      <w:lvlText w:val="%9."/>
      <w:lvlJc w:val="right"/>
      <w:pPr>
        <w:ind w:left="6480" w:hanging="180"/>
      </w:pPr>
    </w:lvl>
  </w:abstractNum>
  <w:abstractNum w:abstractNumId="13773119">
    <w:multiLevelType w:val="hybridMultilevel"/>
    <w:lvl w:ilvl="0" w:tplc="28511105">
      <w:start w:val="1"/>
      <w:numFmt w:val="decimal"/>
      <w:lvlText w:val="%1."/>
      <w:lvlJc w:val="left"/>
      <w:pPr>
        <w:ind w:left="720" w:hanging="360"/>
      </w:pPr>
    </w:lvl>
    <w:lvl w:ilvl="1" w:tplc="28511105" w:tentative="1">
      <w:start w:val="1"/>
      <w:numFmt w:val="lowerLetter"/>
      <w:lvlText w:val="%2."/>
      <w:lvlJc w:val="left"/>
      <w:pPr>
        <w:ind w:left="1440" w:hanging="360"/>
      </w:pPr>
    </w:lvl>
    <w:lvl w:ilvl="2" w:tplc="28511105" w:tentative="1">
      <w:start w:val="1"/>
      <w:numFmt w:val="lowerRoman"/>
      <w:lvlText w:val="%3."/>
      <w:lvlJc w:val="right"/>
      <w:pPr>
        <w:ind w:left="2160" w:hanging="180"/>
      </w:pPr>
    </w:lvl>
    <w:lvl w:ilvl="3" w:tplc="28511105" w:tentative="1">
      <w:start w:val="1"/>
      <w:numFmt w:val="decimal"/>
      <w:lvlText w:val="%4."/>
      <w:lvlJc w:val="left"/>
      <w:pPr>
        <w:ind w:left="2880" w:hanging="360"/>
      </w:pPr>
    </w:lvl>
    <w:lvl w:ilvl="4" w:tplc="28511105" w:tentative="1">
      <w:start w:val="1"/>
      <w:numFmt w:val="lowerLetter"/>
      <w:lvlText w:val="%5."/>
      <w:lvlJc w:val="left"/>
      <w:pPr>
        <w:ind w:left="3600" w:hanging="360"/>
      </w:pPr>
    </w:lvl>
    <w:lvl w:ilvl="5" w:tplc="28511105" w:tentative="1">
      <w:start w:val="1"/>
      <w:numFmt w:val="lowerRoman"/>
      <w:lvlText w:val="%6."/>
      <w:lvlJc w:val="right"/>
      <w:pPr>
        <w:ind w:left="4320" w:hanging="180"/>
      </w:pPr>
    </w:lvl>
    <w:lvl w:ilvl="6" w:tplc="28511105" w:tentative="1">
      <w:start w:val="1"/>
      <w:numFmt w:val="decimal"/>
      <w:lvlText w:val="%7."/>
      <w:lvlJc w:val="left"/>
      <w:pPr>
        <w:ind w:left="5040" w:hanging="360"/>
      </w:pPr>
    </w:lvl>
    <w:lvl w:ilvl="7" w:tplc="28511105" w:tentative="1">
      <w:start w:val="1"/>
      <w:numFmt w:val="lowerLetter"/>
      <w:lvlText w:val="%8."/>
      <w:lvlJc w:val="left"/>
      <w:pPr>
        <w:ind w:left="5760" w:hanging="360"/>
      </w:pPr>
    </w:lvl>
    <w:lvl w:ilvl="8" w:tplc="28511105" w:tentative="1">
      <w:start w:val="1"/>
      <w:numFmt w:val="lowerRoman"/>
      <w:lvlText w:val="%9."/>
      <w:lvlJc w:val="right"/>
      <w:pPr>
        <w:ind w:left="6480" w:hanging="180"/>
      </w:pPr>
    </w:lvl>
  </w:abstractNum>
  <w:abstractNum w:abstractNumId="13773118">
    <w:multiLevelType w:val="hybridMultilevel"/>
    <w:lvl w:ilvl="0" w:tplc="92173941">
      <w:start w:val="1"/>
      <w:numFmt w:val="decimal"/>
      <w:lvlText w:val="%1."/>
      <w:lvlJc w:val="left"/>
      <w:pPr>
        <w:ind w:left="720" w:hanging="360"/>
      </w:pPr>
    </w:lvl>
    <w:lvl w:ilvl="1" w:tplc="92173941" w:tentative="1">
      <w:start w:val="1"/>
      <w:numFmt w:val="lowerLetter"/>
      <w:lvlText w:val="%2."/>
      <w:lvlJc w:val="left"/>
      <w:pPr>
        <w:ind w:left="1440" w:hanging="360"/>
      </w:pPr>
    </w:lvl>
    <w:lvl w:ilvl="2" w:tplc="92173941" w:tentative="1">
      <w:start w:val="1"/>
      <w:numFmt w:val="lowerRoman"/>
      <w:lvlText w:val="%3."/>
      <w:lvlJc w:val="right"/>
      <w:pPr>
        <w:ind w:left="2160" w:hanging="180"/>
      </w:pPr>
    </w:lvl>
    <w:lvl w:ilvl="3" w:tplc="92173941" w:tentative="1">
      <w:start w:val="1"/>
      <w:numFmt w:val="decimal"/>
      <w:lvlText w:val="%4."/>
      <w:lvlJc w:val="left"/>
      <w:pPr>
        <w:ind w:left="2880" w:hanging="360"/>
      </w:pPr>
    </w:lvl>
    <w:lvl w:ilvl="4" w:tplc="92173941" w:tentative="1">
      <w:start w:val="1"/>
      <w:numFmt w:val="lowerLetter"/>
      <w:lvlText w:val="%5."/>
      <w:lvlJc w:val="left"/>
      <w:pPr>
        <w:ind w:left="3600" w:hanging="360"/>
      </w:pPr>
    </w:lvl>
    <w:lvl w:ilvl="5" w:tplc="92173941" w:tentative="1">
      <w:start w:val="1"/>
      <w:numFmt w:val="lowerRoman"/>
      <w:lvlText w:val="%6."/>
      <w:lvlJc w:val="right"/>
      <w:pPr>
        <w:ind w:left="4320" w:hanging="180"/>
      </w:pPr>
    </w:lvl>
    <w:lvl w:ilvl="6" w:tplc="92173941" w:tentative="1">
      <w:start w:val="1"/>
      <w:numFmt w:val="decimal"/>
      <w:lvlText w:val="%7."/>
      <w:lvlJc w:val="left"/>
      <w:pPr>
        <w:ind w:left="5040" w:hanging="360"/>
      </w:pPr>
    </w:lvl>
    <w:lvl w:ilvl="7" w:tplc="92173941" w:tentative="1">
      <w:start w:val="1"/>
      <w:numFmt w:val="lowerLetter"/>
      <w:lvlText w:val="%8."/>
      <w:lvlJc w:val="left"/>
      <w:pPr>
        <w:ind w:left="5760" w:hanging="360"/>
      </w:pPr>
    </w:lvl>
    <w:lvl w:ilvl="8" w:tplc="92173941" w:tentative="1">
      <w:start w:val="1"/>
      <w:numFmt w:val="lowerRoman"/>
      <w:lvlText w:val="%9."/>
      <w:lvlJc w:val="right"/>
      <w:pPr>
        <w:ind w:left="6480" w:hanging="180"/>
      </w:pPr>
    </w:lvl>
  </w:abstractNum>
  <w:abstractNum w:abstractNumId="13773117">
    <w:multiLevelType w:val="hybridMultilevel"/>
    <w:lvl w:ilvl="0" w:tplc="36361019">
      <w:start w:val="1"/>
      <w:numFmt w:val="decimal"/>
      <w:lvlText w:val="%1."/>
      <w:lvlJc w:val="left"/>
      <w:pPr>
        <w:ind w:left="720" w:hanging="360"/>
      </w:pPr>
    </w:lvl>
    <w:lvl w:ilvl="1" w:tplc="36361019" w:tentative="1">
      <w:start w:val="1"/>
      <w:numFmt w:val="lowerLetter"/>
      <w:lvlText w:val="%2."/>
      <w:lvlJc w:val="left"/>
      <w:pPr>
        <w:ind w:left="1440" w:hanging="360"/>
      </w:pPr>
    </w:lvl>
    <w:lvl w:ilvl="2" w:tplc="36361019" w:tentative="1">
      <w:start w:val="1"/>
      <w:numFmt w:val="lowerRoman"/>
      <w:lvlText w:val="%3."/>
      <w:lvlJc w:val="right"/>
      <w:pPr>
        <w:ind w:left="2160" w:hanging="180"/>
      </w:pPr>
    </w:lvl>
    <w:lvl w:ilvl="3" w:tplc="36361019" w:tentative="1">
      <w:start w:val="1"/>
      <w:numFmt w:val="decimal"/>
      <w:lvlText w:val="%4."/>
      <w:lvlJc w:val="left"/>
      <w:pPr>
        <w:ind w:left="2880" w:hanging="360"/>
      </w:pPr>
    </w:lvl>
    <w:lvl w:ilvl="4" w:tplc="36361019" w:tentative="1">
      <w:start w:val="1"/>
      <w:numFmt w:val="lowerLetter"/>
      <w:lvlText w:val="%5."/>
      <w:lvlJc w:val="left"/>
      <w:pPr>
        <w:ind w:left="3600" w:hanging="360"/>
      </w:pPr>
    </w:lvl>
    <w:lvl w:ilvl="5" w:tplc="36361019" w:tentative="1">
      <w:start w:val="1"/>
      <w:numFmt w:val="lowerRoman"/>
      <w:lvlText w:val="%6."/>
      <w:lvlJc w:val="right"/>
      <w:pPr>
        <w:ind w:left="4320" w:hanging="180"/>
      </w:pPr>
    </w:lvl>
    <w:lvl w:ilvl="6" w:tplc="36361019" w:tentative="1">
      <w:start w:val="1"/>
      <w:numFmt w:val="decimal"/>
      <w:lvlText w:val="%7."/>
      <w:lvlJc w:val="left"/>
      <w:pPr>
        <w:ind w:left="5040" w:hanging="360"/>
      </w:pPr>
    </w:lvl>
    <w:lvl w:ilvl="7" w:tplc="36361019" w:tentative="1">
      <w:start w:val="1"/>
      <w:numFmt w:val="lowerLetter"/>
      <w:lvlText w:val="%8."/>
      <w:lvlJc w:val="left"/>
      <w:pPr>
        <w:ind w:left="5760" w:hanging="360"/>
      </w:pPr>
    </w:lvl>
    <w:lvl w:ilvl="8" w:tplc="36361019" w:tentative="1">
      <w:start w:val="1"/>
      <w:numFmt w:val="lowerRoman"/>
      <w:lvlText w:val="%9."/>
      <w:lvlJc w:val="right"/>
      <w:pPr>
        <w:ind w:left="6480" w:hanging="180"/>
      </w:pPr>
    </w:lvl>
  </w:abstractNum>
  <w:abstractNum w:abstractNumId="13773116">
    <w:multiLevelType w:val="hybridMultilevel"/>
    <w:lvl w:ilvl="0" w:tplc="52076959">
      <w:start w:val="1"/>
      <w:numFmt w:val="decimal"/>
      <w:lvlText w:val="%1."/>
      <w:lvlJc w:val="left"/>
      <w:pPr>
        <w:ind w:left="720" w:hanging="360"/>
      </w:pPr>
    </w:lvl>
    <w:lvl w:ilvl="1" w:tplc="52076959" w:tentative="1">
      <w:start w:val="1"/>
      <w:numFmt w:val="lowerLetter"/>
      <w:lvlText w:val="%2."/>
      <w:lvlJc w:val="left"/>
      <w:pPr>
        <w:ind w:left="1440" w:hanging="360"/>
      </w:pPr>
    </w:lvl>
    <w:lvl w:ilvl="2" w:tplc="52076959" w:tentative="1">
      <w:start w:val="1"/>
      <w:numFmt w:val="lowerRoman"/>
      <w:lvlText w:val="%3."/>
      <w:lvlJc w:val="right"/>
      <w:pPr>
        <w:ind w:left="2160" w:hanging="180"/>
      </w:pPr>
    </w:lvl>
    <w:lvl w:ilvl="3" w:tplc="52076959" w:tentative="1">
      <w:start w:val="1"/>
      <w:numFmt w:val="decimal"/>
      <w:lvlText w:val="%4."/>
      <w:lvlJc w:val="left"/>
      <w:pPr>
        <w:ind w:left="2880" w:hanging="360"/>
      </w:pPr>
    </w:lvl>
    <w:lvl w:ilvl="4" w:tplc="52076959" w:tentative="1">
      <w:start w:val="1"/>
      <w:numFmt w:val="lowerLetter"/>
      <w:lvlText w:val="%5."/>
      <w:lvlJc w:val="left"/>
      <w:pPr>
        <w:ind w:left="3600" w:hanging="360"/>
      </w:pPr>
    </w:lvl>
    <w:lvl w:ilvl="5" w:tplc="52076959" w:tentative="1">
      <w:start w:val="1"/>
      <w:numFmt w:val="lowerRoman"/>
      <w:lvlText w:val="%6."/>
      <w:lvlJc w:val="right"/>
      <w:pPr>
        <w:ind w:left="4320" w:hanging="180"/>
      </w:pPr>
    </w:lvl>
    <w:lvl w:ilvl="6" w:tplc="52076959" w:tentative="1">
      <w:start w:val="1"/>
      <w:numFmt w:val="decimal"/>
      <w:lvlText w:val="%7."/>
      <w:lvlJc w:val="left"/>
      <w:pPr>
        <w:ind w:left="5040" w:hanging="360"/>
      </w:pPr>
    </w:lvl>
    <w:lvl w:ilvl="7" w:tplc="52076959" w:tentative="1">
      <w:start w:val="1"/>
      <w:numFmt w:val="lowerLetter"/>
      <w:lvlText w:val="%8."/>
      <w:lvlJc w:val="left"/>
      <w:pPr>
        <w:ind w:left="5760" w:hanging="360"/>
      </w:pPr>
    </w:lvl>
    <w:lvl w:ilvl="8" w:tplc="52076959" w:tentative="1">
      <w:start w:val="1"/>
      <w:numFmt w:val="lowerRoman"/>
      <w:lvlText w:val="%9."/>
      <w:lvlJc w:val="right"/>
      <w:pPr>
        <w:ind w:left="6480" w:hanging="180"/>
      </w:pPr>
    </w:lvl>
  </w:abstractNum>
  <w:abstractNum w:abstractNumId="13773115">
    <w:multiLevelType w:val="hybridMultilevel"/>
    <w:lvl w:ilvl="0" w:tplc="54918644">
      <w:start w:val="1"/>
      <w:numFmt w:val="decimal"/>
      <w:lvlText w:val="%1."/>
      <w:lvlJc w:val="left"/>
      <w:pPr>
        <w:ind w:left="720" w:hanging="360"/>
      </w:pPr>
    </w:lvl>
    <w:lvl w:ilvl="1" w:tplc="54918644" w:tentative="1">
      <w:start w:val="1"/>
      <w:numFmt w:val="lowerLetter"/>
      <w:lvlText w:val="%2."/>
      <w:lvlJc w:val="left"/>
      <w:pPr>
        <w:ind w:left="1440" w:hanging="360"/>
      </w:pPr>
    </w:lvl>
    <w:lvl w:ilvl="2" w:tplc="54918644" w:tentative="1">
      <w:start w:val="1"/>
      <w:numFmt w:val="lowerRoman"/>
      <w:lvlText w:val="%3."/>
      <w:lvlJc w:val="right"/>
      <w:pPr>
        <w:ind w:left="2160" w:hanging="180"/>
      </w:pPr>
    </w:lvl>
    <w:lvl w:ilvl="3" w:tplc="54918644" w:tentative="1">
      <w:start w:val="1"/>
      <w:numFmt w:val="decimal"/>
      <w:lvlText w:val="%4."/>
      <w:lvlJc w:val="left"/>
      <w:pPr>
        <w:ind w:left="2880" w:hanging="360"/>
      </w:pPr>
    </w:lvl>
    <w:lvl w:ilvl="4" w:tplc="54918644" w:tentative="1">
      <w:start w:val="1"/>
      <w:numFmt w:val="lowerLetter"/>
      <w:lvlText w:val="%5."/>
      <w:lvlJc w:val="left"/>
      <w:pPr>
        <w:ind w:left="3600" w:hanging="360"/>
      </w:pPr>
    </w:lvl>
    <w:lvl w:ilvl="5" w:tplc="54918644" w:tentative="1">
      <w:start w:val="1"/>
      <w:numFmt w:val="lowerRoman"/>
      <w:lvlText w:val="%6."/>
      <w:lvlJc w:val="right"/>
      <w:pPr>
        <w:ind w:left="4320" w:hanging="180"/>
      </w:pPr>
    </w:lvl>
    <w:lvl w:ilvl="6" w:tplc="54918644" w:tentative="1">
      <w:start w:val="1"/>
      <w:numFmt w:val="decimal"/>
      <w:lvlText w:val="%7."/>
      <w:lvlJc w:val="left"/>
      <w:pPr>
        <w:ind w:left="5040" w:hanging="360"/>
      </w:pPr>
    </w:lvl>
    <w:lvl w:ilvl="7" w:tplc="54918644" w:tentative="1">
      <w:start w:val="1"/>
      <w:numFmt w:val="lowerLetter"/>
      <w:lvlText w:val="%8."/>
      <w:lvlJc w:val="left"/>
      <w:pPr>
        <w:ind w:left="5760" w:hanging="360"/>
      </w:pPr>
    </w:lvl>
    <w:lvl w:ilvl="8" w:tplc="54918644" w:tentative="1">
      <w:start w:val="1"/>
      <w:numFmt w:val="lowerRoman"/>
      <w:lvlText w:val="%9."/>
      <w:lvlJc w:val="right"/>
      <w:pPr>
        <w:ind w:left="6480" w:hanging="180"/>
      </w:pPr>
    </w:lvl>
  </w:abstractNum>
  <w:abstractNum w:abstractNumId="13773114">
    <w:multiLevelType w:val="hybridMultilevel"/>
    <w:lvl w:ilvl="0" w:tplc="91954071">
      <w:start w:val="1"/>
      <w:numFmt w:val="decimal"/>
      <w:lvlText w:val="%1."/>
      <w:lvlJc w:val="left"/>
      <w:pPr>
        <w:ind w:left="720" w:hanging="360"/>
      </w:pPr>
    </w:lvl>
    <w:lvl w:ilvl="1" w:tplc="91954071" w:tentative="1">
      <w:start w:val="1"/>
      <w:numFmt w:val="lowerLetter"/>
      <w:lvlText w:val="%2."/>
      <w:lvlJc w:val="left"/>
      <w:pPr>
        <w:ind w:left="1440" w:hanging="360"/>
      </w:pPr>
    </w:lvl>
    <w:lvl w:ilvl="2" w:tplc="91954071" w:tentative="1">
      <w:start w:val="1"/>
      <w:numFmt w:val="lowerRoman"/>
      <w:lvlText w:val="%3."/>
      <w:lvlJc w:val="right"/>
      <w:pPr>
        <w:ind w:left="2160" w:hanging="180"/>
      </w:pPr>
    </w:lvl>
    <w:lvl w:ilvl="3" w:tplc="91954071" w:tentative="1">
      <w:start w:val="1"/>
      <w:numFmt w:val="decimal"/>
      <w:lvlText w:val="%4."/>
      <w:lvlJc w:val="left"/>
      <w:pPr>
        <w:ind w:left="2880" w:hanging="360"/>
      </w:pPr>
    </w:lvl>
    <w:lvl w:ilvl="4" w:tplc="91954071" w:tentative="1">
      <w:start w:val="1"/>
      <w:numFmt w:val="lowerLetter"/>
      <w:lvlText w:val="%5."/>
      <w:lvlJc w:val="left"/>
      <w:pPr>
        <w:ind w:left="3600" w:hanging="360"/>
      </w:pPr>
    </w:lvl>
    <w:lvl w:ilvl="5" w:tplc="91954071" w:tentative="1">
      <w:start w:val="1"/>
      <w:numFmt w:val="lowerRoman"/>
      <w:lvlText w:val="%6."/>
      <w:lvlJc w:val="right"/>
      <w:pPr>
        <w:ind w:left="4320" w:hanging="180"/>
      </w:pPr>
    </w:lvl>
    <w:lvl w:ilvl="6" w:tplc="91954071" w:tentative="1">
      <w:start w:val="1"/>
      <w:numFmt w:val="decimal"/>
      <w:lvlText w:val="%7."/>
      <w:lvlJc w:val="left"/>
      <w:pPr>
        <w:ind w:left="5040" w:hanging="360"/>
      </w:pPr>
    </w:lvl>
    <w:lvl w:ilvl="7" w:tplc="91954071" w:tentative="1">
      <w:start w:val="1"/>
      <w:numFmt w:val="lowerLetter"/>
      <w:lvlText w:val="%8."/>
      <w:lvlJc w:val="left"/>
      <w:pPr>
        <w:ind w:left="5760" w:hanging="360"/>
      </w:pPr>
    </w:lvl>
    <w:lvl w:ilvl="8" w:tplc="91954071" w:tentative="1">
      <w:start w:val="1"/>
      <w:numFmt w:val="lowerRoman"/>
      <w:lvlText w:val="%9."/>
      <w:lvlJc w:val="right"/>
      <w:pPr>
        <w:ind w:left="6480" w:hanging="180"/>
      </w:pPr>
    </w:lvl>
  </w:abstractNum>
  <w:abstractNum w:abstractNumId="13773113">
    <w:multiLevelType w:val="hybridMultilevel"/>
    <w:lvl w:ilvl="0" w:tplc="13417559">
      <w:start w:val="1"/>
      <w:numFmt w:val="decimal"/>
      <w:lvlText w:val="%1."/>
      <w:lvlJc w:val="left"/>
      <w:pPr>
        <w:ind w:left="720" w:hanging="360"/>
      </w:pPr>
    </w:lvl>
    <w:lvl w:ilvl="1" w:tplc="13417559" w:tentative="1">
      <w:start w:val="1"/>
      <w:numFmt w:val="lowerLetter"/>
      <w:lvlText w:val="%2."/>
      <w:lvlJc w:val="left"/>
      <w:pPr>
        <w:ind w:left="1440" w:hanging="360"/>
      </w:pPr>
    </w:lvl>
    <w:lvl w:ilvl="2" w:tplc="13417559" w:tentative="1">
      <w:start w:val="1"/>
      <w:numFmt w:val="lowerRoman"/>
      <w:lvlText w:val="%3."/>
      <w:lvlJc w:val="right"/>
      <w:pPr>
        <w:ind w:left="2160" w:hanging="180"/>
      </w:pPr>
    </w:lvl>
    <w:lvl w:ilvl="3" w:tplc="13417559" w:tentative="1">
      <w:start w:val="1"/>
      <w:numFmt w:val="decimal"/>
      <w:lvlText w:val="%4."/>
      <w:lvlJc w:val="left"/>
      <w:pPr>
        <w:ind w:left="2880" w:hanging="360"/>
      </w:pPr>
    </w:lvl>
    <w:lvl w:ilvl="4" w:tplc="13417559" w:tentative="1">
      <w:start w:val="1"/>
      <w:numFmt w:val="lowerLetter"/>
      <w:lvlText w:val="%5."/>
      <w:lvlJc w:val="left"/>
      <w:pPr>
        <w:ind w:left="3600" w:hanging="360"/>
      </w:pPr>
    </w:lvl>
    <w:lvl w:ilvl="5" w:tplc="13417559" w:tentative="1">
      <w:start w:val="1"/>
      <w:numFmt w:val="lowerRoman"/>
      <w:lvlText w:val="%6."/>
      <w:lvlJc w:val="right"/>
      <w:pPr>
        <w:ind w:left="4320" w:hanging="180"/>
      </w:pPr>
    </w:lvl>
    <w:lvl w:ilvl="6" w:tplc="13417559" w:tentative="1">
      <w:start w:val="1"/>
      <w:numFmt w:val="decimal"/>
      <w:lvlText w:val="%7."/>
      <w:lvlJc w:val="left"/>
      <w:pPr>
        <w:ind w:left="5040" w:hanging="360"/>
      </w:pPr>
    </w:lvl>
    <w:lvl w:ilvl="7" w:tplc="13417559" w:tentative="1">
      <w:start w:val="1"/>
      <w:numFmt w:val="lowerLetter"/>
      <w:lvlText w:val="%8."/>
      <w:lvlJc w:val="left"/>
      <w:pPr>
        <w:ind w:left="5760" w:hanging="360"/>
      </w:pPr>
    </w:lvl>
    <w:lvl w:ilvl="8" w:tplc="13417559" w:tentative="1">
      <w:start w:val="1"/>
      <w:numFmt w:val="lowerRoman"/>
      <w:lvlText w:val="%9."/>
      <w:lvlJc w:val="right"/>
      <w:pPr>
        <w:ind w:left="6480" w:hanging="180"/>
      </w:pPr>
    </w:lvl>
  </w:abstractNum>
  <w:abstractNum w:abstractNumId="13773112">
    <w:multiLevelType w:val="hybridMultilevel"/>
    <w:lvl w:ilvl="0" w:tplc="37146024">
      <w:start w:val="1"/>
      <w:numFmt w:val="decimal"/>
      <w:lvlText w:val="%1."/>
      <w:lvlJc w:val="left"/>
      <w:pPr>
        <w:ind w:left="720" w:hanging="360"/>
      </w:pPr>
    </w:lvl>
    <w:lvl w:ilvl="1" w:tplc="37146024" w:tentative="1">
      <w:start w:val="1"/>
      <w:numFmt w:val="lowerLetter"/>
      <w:lvlText w:val="%2."/>
      <w:lvlJc w:val="left"/>
      <w:pPr>
        <w:ind w:left="1440" w:hanging="360"/>
      </w:pPr>
    </w:lvl>
    <w:lvl w:ilvl="2" w:tplc="37146024" w:tentative="1">
      <w:start w:val="1"/>
      <w:numFmt w:val="lowerRoman"/>
      <w:lvlText w:val="%3."/>
      <w:lvlJc w:val="right"/>
      <w:pPr>
        <w:ind w:left="2160" w:hanging="180"/>
      </w:pPr>
    </w:lvl>
    <w:lvl w:ilvl="3" w:tplc="37146024" w:tentative="1">
      <w:start w:val="1"/>
      <w:numFmt w:val="decimal"/>
      <w:lvlText w:val="%4."/>
      <w:lvlJc w:val="left"/>
      <w:pPr>
        <w:ind w:left="2880" w:hanging="360"/>
      </w:pPr>
    </w:lvl>
    <w:lvl w:ilvl="4" w:tplc="37146024" w:tentative="1">
      <w:start w:val="1"/>
      <w:numFmt w:val="lowerLetter"/>
      <w:lvlText w:val="%5."/>
      <w:lvlJc w:val="left"/>
      <w:pPr>
        <w:ind w:left="3600" w:hanging="360"/>
      </w:pPr>
    </w:lvl>
    <w:lvl w:ilvl="5" w:tplc="37146024" w:tentative="1">
      <w:start w:val="1"/>
      <w:numFmt w:val="lowerRoman"/>
      <w:lvlText w:val="%6."/>
      <w:lvlJc w:val="right"/>
      <w:pPr>
        <w:ind w:left="4320" w:hanging="180"/>
      </w:pPr>
    </w:lvl>
    <w:lvl w:ilvl="6" w:tplc="37146024" w:tentative="1">
      <w:start w:val="1"/>
      <w:numFmt w:val="decimal"/>
      <w:lvlText w:val="%7."/>
      <w:lvlJc w:val="left"/>
      <w:pPr>
        <w:ind w:left="5040" w:hanging="360"/>
      </w:pPr>
    </w:lvl>
    <w:lvl w:ilvl="7" w:tplc="37146024" w:tentative="1">
      <w:start w:val="1"/>
      <w:numFmt w:val="lowerLetter"/>
      <w:lvlText w:val="%8."/>
      <w:lvlJc w:val="left"/>
      <w:pPr>
        <w:ind w:left="5760" w:hanging="360"/>
      </w:pPr>
    </w:lvl>
    <w:lvl w:ilvl="8" w:tplc="37146024" w:tentative="1">
      <w:start w:val="1"/>
      <w:numFmt w:val="lowerRoman"/>
      <w:lvlText w:val="%9."/>
      <w:lvlJc w:val="right"/>
      <w:pPr>
        <w:ind w:left="6480" w:hanging="180"/>
      </w:pPr>
    </w:lvl>
  </w:abstractNum>
  <w:abstractNum w:abstractNumId="13773111">
    <w:multiLevelType w:val="hybridMultilevel"/>
    <w:lvl w:ilvl="0" w:tplc="77570003">
      <w:start w:val="1"/>
      <w:numFmt w:val="decimal"/>
      <w:lvlText w:val="%1."/>
      <w:lvlJc w:val="left"/>
      <w:pPr>
        <w:ind w:left="720" w:hanging="360"/>
      </w:pPr>
    </w:lvl>
    <w:lvl w:ilvl="1" w:tplc="77570003" w:tentative="1">
      <w:start w:val="1"/>
      <w:numFmt w:val="lowerLetter"/>
      <w:lvlText w:val="%2."/>
      <w:lvlJc w:val="left"/>
      <w:pPr>
        <w:ind w:left="1440" w:hanging="360"/>
      </w:pPr>
    </w:lvl>
    <w:lvl w:ilvl="2" w:tplc="77570003" w:tentative="1">
      <w:start w:val="1"/>
      <w:numFmt w:val="lowerRoman"/>
      <w:lvlText w:val="%3."/>
      <w:lvlJc w:val="right"/>
      <w:pPr>
        <w:ind w:left="2160" w:hanging="180"/>
      </w:pPr>
    </w:lvl>
    <w:lvl w:ilvl="3" w:tplc="77570003" w:tentative="1">
      <w:start w:val="1"/>
      <w:numFmt w:val="decimal"/>
      <w:lvlText w:val="%4."/>
      <w:lvlJc w:val="left"/>
      <w:pPr>
        <w:ind w:left="2880" w:hanging="360"/>
      </w:pPr>
    </w:lvl>
    <w:lvl w:ilvl="4" w:tplc="77570003" w:tentative="1">
      <w:start w:val="1"/>
      <w:numFmt w:val="lowerLetter"/>
      <w:lvlText w:val="%5."/>
      <w:lvlJc w:val="left"/>
      <w:pPr>
        <w:ind w:left="3600" w:hanging="360"/>
      </w:pPr>
    </w:lvl>
    <w:lvl w:ilvl="5" w:tplc="77570003" w:tentative="1">
      <w:start w:val="1"/>
      <w:numFmt w:val="lowerRoman"/>
      <w:lvlText w:val="%6."/>
      <w:lvlJc w:val="right"/>
      <w:pPr>
        <w:ind w:left="4320" w:hanging="180"/>
      </w:pPr>
    </w:lvl>
    <w:lvl w:ilvl="6" w:tplc="77570003" w:tentative="1">
      <w:start w:val="1"/>
      <w:numFmt w:val="decimal"/>
      <w:lvlText w:val="%7."/>
      <w:lvlJc w:val="left"/>
      <w:pPr>
        <w:ind w:left="5040" w:hanging="360"/>
      </w:pPr>
    </w:lvl>
    <w:lvl w:ilvl="7" w:tplc="77570003" w:tentative="1">
      <w:start w:val="1"/>
      <w:numFmt w:val="lowerLetter"/>
      <w:lvlText w:val="%8."/>
      <w:lvlJc w:val="left"/>
      <w:pPr>
        <w:ind w:left="5760" w:hanging="360"/>
      </w:pPr>
    </w:lvl>
    <w:lvl w:ilvl="8" w:tplc="77570003" w:tentative="1">
      <w:start w:val="1"/>
      <w:numFmt w:val="lowerRoman"/>
      <w:lvlText w:val="%9."/>
      <w:lvlJc w:val="right"/>
      <w:pPr>
        <w:ind w:left="6480" w:hanging="180"/>
      </w:pPr>
    </w:lvl>
  </w:abstractNum>
  <w:abstractNum w:abstractNumId="13773110">
    <w:multiLevelType w:val="hybridMultilevel"/>
    <w:lvl w:ilvl="0" w:tplc="11200518">
      <w:start w:val="1"/>
      <w:numFmt w:val="decimal"/>
      <w:lvlText w:val="%1."/>
      <w:lvlJc w:val="left"/>
      <w:pPr>
        <w:ind w:left="720" w:hanging="360"/>
      </w:pPr>
    </w:lvl>
    <w:lvl w:ilvl="1" w:tplc="11200518" w:tentative="1">
      <w:start w:val="1"/>
      <w:numFmt w:val="lowerLetter"/>
      <w:lvlText w:val="%2."/>
      <w:lvlJc w:val="left"/>
      <w:pPr>
        <w:ind w:left="1440" w:hanging="360"/>
      </w:pPr>
    </w:lvl>
    <w:lvl w:ilvl="2" w:tplc="11200518" w:tentative="1">
      <w:start w:val="1"/>
      <w:numFmt w:val="lowerRoman"/>
      <w:lvlText w:val="%3."/>
      <w:lvlJc w:val="right"/>
      <w:pPr>
        <w:ind w:left="2160" w:hanging="180"/>
      </w:pPr>
    </w:lvl>
    <w:lvl w:ilvl="3" w:tplc="11200518" w:tentative="1">
      <w:start w:val="1"/>
      <w:numFmt w:val="decimal"/>
      <w:lvlText w:val="%4."/>
      <w:lvlJc w:val="left"/>
      <w:pPr>
        <w:ind w:left="2880" w:hanging="360"/>
      </w:pPr>
    </w:lvl>
    <w:lvl w:ilvl="4" w:tplc="11200518" w:tentative="1">
      <w:start w:val="1"/>
      <w:numFmt w:val="lowerLetter"/>
      <w:lvlText w:val="%5."/>
      <w:lvlJc w:val="left"/>
      <w:pPr>
        <w:ind w:left="3600" w:hanging="360"/>
      </w:pPr>
    </w:lvl>
    <w:lvl w:ilvl="5" w:tplc="11200518" w:tentative="1">
      <w:start w:val="1"/>
      <w:numFmt w:val="lowerRoman"/>
      <w:lvlText w:val="%6."/>
      <w:lvlJc w:val="right"/>
      <w:pPr>
        <w:ind w:left="4320" w:hanging="180"/>
      </w:pPr>
    </w:lvl>
    <w:lvl w:ilvl="6" w:tplc="11200518" w:tentative="1">
      <w:start w:val="1"/>
      <w:numFmt w:val="decimal"/>
      <w:lvlText w:val="%7."/>
      <w:lvlJc w:val="left"/>
      <w:pPr>
        <w:ind w:left="5040" w:hanging="360"/>
      </w:pPr>
    </w:lvl>
    <w:lvl w:ilvl="7" w:tplc="11200518" w:tentative="1">
      <w:start w:val="1"/>
      <w:numFmt w:val="lowerLetter"/>
      <w:lvlText w:val="%8."/>
      <w:lvlJc w:val="left"/>
      <w:pPr>
        <w:ind w:left="5760" w:hanging="360"/>
      </w:pPr>
    </w:lvl>
    <w:lvl w:ilvl="8" w:tplc="11200518" w:tentative="1">
      <w:start w:val="1"/>
      <w:numFmt w:val="lowerRoman"/>
      <w:lvlText w:val="%9."/>
      <w:lvlJc w:val="right"/>
      <w:pPr>
        <w:ind w:left="6480" w:hanging="180"/>
      </w:pPr>
    </w:lvl>
  </w:abstractNum>
  <w:abstractNum w:abstractNumId="13773109">
    <w:multiLevelType w:val="hybridMultilevel"/>
    <w:lvl w:ilvl="0" w:tplc="28129654">
      <w:start w:val="1"/>
      <w:numFmt w:val="decimal"/>
      <w:lvlText w:val="%1."/>
      <w:lvlJc w:val="left"/>
      <w:pPr>
        <w:ind w:left="720" w:hanging="360"/>
      </w:pPr>
    </w:lvl>
    <w:lvl w:ilvl="1" w:tplc="28129654" w:tentative="1">
      <w:start w:val="1"/>
      <w:numFmt w:val="lowerLetter"/>
      <w:lvlText w:val="%2."/>
      <w:lvlJc w:val="left"/>
      <w:pPr>
        <w:ind w:left="1440" w:hanging="360"/>
      </w:pPr>
    </w:lvl>
    <w:lvl w:ilvl="2" w:tplc="28129654" w:tentative="1">
      <w:start w:val="1"/>
      <w:numFmt w:val="lowerRoman"/>
      <w:lvlText w:val="%3."/>
      <w:lvlJc w:val="right"/>
      <w:pPr>
        <w:ind w:left="2160" w:hanging="180"/>
      </w:pPr>
    </w:lvl>
    <w:lvl w:ilvl="3" w:tplc="28129654" w:tentative="1">
      <w:start w:val="1"/>
      <w:numFmt w:val="decimal"/>
      <w:lvlText w:val="%4."/>
      <w:lvlJc w:val="left"/>
      <w:pPr>
        <w:ind w:left="2880" w:hanging="360"/>
      </w:pPr>
    </w:lvl>
    <w:lvl w:ilvl="4" w:tplc="28129654" w:tentative="1">
      <w:start w:val="1"/>
      <w:numFmt w:val="lowerLetter"/>
      <w:lvlText w:val="%5."/>
      <w:lvlJc w:val="left"/>
      <w:pPr>
        <w:ind w:left="3600" w:hanging="360"/>
      </w:pPr>
    </w:lvl>
    <w:lvl w:ilvl="5" w:tplc="28129654" w:tentative="1">
      <w:start w:val="1"/>
      <w:numFmt w:val="lowerRoman"/>
      <w:lvlText w:val="%6."/>
      <w:lvlJc w:val="right"/>
      <w:pPr>
        <w:ind w:left="4320" w:hanging="180"/>
      </w:pPr>
    </w:lvl>
    <w:lvl w:ilvl="6" w:tplc="28129654" w:tentative="1">
      <w:start w:val="1"/>
      <w:numFmt w:val="decimal"/>
      <w:lvlText w:val="%7."/>
      <w:lvlJc w:val="left"/>
      <w:pPr>
        <w:ind w:left="5040" w:hanging="360"/>
      </w:pPr>
    </w:lvl>
    <w:lvl w:ilvl="7" w:tplc="28129654" w:tentative="1">
      <w:start w:val="1"/>
      <w:numFmt w:val="lowerLetter"/>
      <w:lvlText w:val="%8."/>
      <w:lvlJc w:val="left"/>
      <w:pPr>
        <w:ind w:left="5760" w:hanging="360"/>
      </w:pPr>
    </w:lvl>
    <w:lvl w:ilvl="8" w:tplc="28129654" w:tentative="1">
      <w:start w:val="1"/>
      <w:numFmt w:val="lowerRoman"/>
      <w:lvlText w:val="%9."/>
      <w:lvlJc w:val="right"/>
      <w:pPr>
        <w:ind w:left="6480" w:hanging="180"/>
      </w:pPr>
    </w:lvl>
  </w:abstractNum>
  <w:abstractNum w:abstractNumId="13773108">
    <w:multiLevelType w:val="hybridMultilevel"/>
    <w:lvl w:ilvl="0" w:tplc="55768139">
      <w:start w:val="1"/>
      <w:numFmt w:val="decimal"/>
      <w:lvlText w:val="%1."/>
      <w:lvlJc w:val="left"/>
      <w:pPr>
        <w:ind w:left="720" w:hanging="360"/>
      </w:pPr>
    </w:lvl>
    <w:lvl w:ilvl="1" w:tplc="55768139" w:tentative="1">
      <w:start w:val="1"/>
      <w:numFmt w:val="lowerLetter"/>
      <w:lvlText w:val="%2."/>
      <w:lvlJc w:val="left"/>
      <w:pPr>
        <w:ind w:left="1440" w:hanging="360"/>
      </w:pPr>
    </w:lvl>
    <w:lvl w:ilvl="2" w:tplc="55768139" w:tentative="1">
      <w:start w:val="1"/>
      <w:numFmt w:val="lowerRoman"/>
      <w:lvlText w:val="%3."/>
      <w:lvlJc w:val="right"/>
      <w:pPr>
        <w:ind w:left="2160" w:hanging="180"/>
      </w:pPr>
    </w:lvl>
    <w:lvl w:ilvl="3" w:tplc="55768139" w:tentative="1">
      <w:start w:val="1"/>
      <w:numFmt w:val="decimal"/>
      <w:lvlText w:val="%4."/>
      <w:lvlJc w:val="left"/>
      <w:pPr>
        <w:ind w:left="2880" w:hanging="360"/>
      </w:pPr>
    </w:lvl>
    <w:lvl w:ilvl="4" w:tplc="55768139" w:tentative="1">
      <w:start w:val="1"/>
      <w:numFmt w:val="lowerLetter"/>
      <w:lvlText w:val="%5."/>
      <w:lvlJc w:val="left"/>
      <w:pPr>
        <w:ind w:left="3600" w:hanging="360"/>
      </w:pPr>
    </w:lvl>
    <w:lvl w:ilvl="5" w:tplc="55768139" w:tentative="1">
      <w:start w:val="1"/>
      <w:numFmt w:val="lowerRoman"/>
      <w:lvlText w:val="%6."/>
      <w:lvlJc w:val="right"/>
      <w:pPr>
        <w:ind w:left="4320" w:hanging="180"/>
      </w:pPr>
    </w:lvl>
    <w:lvl w:ilvl="6" w:tplc="55768139" w:tentative="1">
      <w:start w:val="1"/>
      <w:numFmt w:val="decimal"/>
      <w:lvlText w:val="%7."/>
      <w:lvlJc w:val="left"/>
      <w:pPr>
        <w:ind w:left="5040" w:hanging="360"/>
      </w:pPr>
    </w:lvl>
    <w:lvl w:ilvl="7" w:tplc="55768139" w:tentative="1">
      <w:start w:val="1"/>
      <w:numFmt w:val="lowerLetter"/>
      <w:lvlText w:val="%8."/>
      <w:lvlJc w:val="left"/>
      <w:pPr>
        <w:ind w:left="5760" w:hanging="360"/>
      </w:pPr>
    </w:lvl>
    <w:lvl w:ilvl="8" w:tplc="55768139" w:tentative="1">
      <w:start w:val="1"/>
      <w:numFmt w:val="lowerRoman"/>
      <w:lvlText w:val="%9."/>
      <w:lvlJc w:val="right"/>
      <w:pPr>
        <w:ind w:left="6480" w:hanging="180"/>
      </w:pPr>
    </w:lvl>
  </w:abstractNum>
  <w:abstractNum w:abstractNumId="13773107">
    <w:multiLevelType w:val="hybridMultilevel"/>
    <w:lvl w:ilvl="0" w:tplc="56069094">
      <w:start w:val="1"/>
      <w:numFmt w:val="decimal"/>
      <w:lvlText w:val="%1."/>
      <w:lvlJc w:val="left"/>
      <w:pPr>
        <w:ind w:left="720" w:hanging="360"/>
      </w:pPr>
    </w:lvl>
    <w:lvl w:ilvl="1" w:tplc="56069094" w:tentative="1">
      <w:start w:val="1"/>
      <w:numFmt w:val="lowerLetter"/>
      <w:lvlText w:val="%2."/>
      <w:lvlJc w:val="left"/>
      <w:pPr>
        <w:ind w:left="1440" w:hanging="360"/>
      </w:pPr>
    </w:lvl>
    <w:lvl w:ilvl="2" w:tplc="56069094" w:tentative="1">
      <w:start w:val="1"/>
      <w:numFmt w:val="lowerRoman"/>
      <w:lvlText w:val="%3."/>
      <w:lvlJc w:val="right"/>
      <w:pPr>
        <w:ind w:left="2160" w:hanging="180"/>
      </w:pPr>
    </w:lvl>
    <w:lvl w:ilvl="3" w:tplc="56069094" w:tentative="1">
      <w:start w:val="1"/>
      <w:numFmt w:val="decimal"/>
      <w:lvlText w:val="%4."/>
      <w:lvlJc w:val="left"/>
      <w:pPr>
        <w:ind w:left="2880" w:hanging="360"/>
      </w:pPr>
    </w:lvl>
    <w:lvl w:ilvl="4" w:tplc="56069094" w:tentative="1">
      <w:start w:val="1"/>
      <w:numFmt w:val="lowerLetter"/>
      <w:lvlText w:val="%5."/>
      <w:lvlJc w:val="left"/>
      <w:pPr>
        <w:ind w:left="3600" w:hanging="360"/>
      </w:pPr>
    </w:lvl>
    <w:lvl w:ilvl="5" w:tplc="56069094" w:tentative="1">
      <w:start w:val="1"/>
      <w:numFmt w:val="lowerRoman"/>
      <w:lvlText w:val="%6."/>
      <w:lvlJc w:val="right"/>
      <w:pPr>
        <w:ind w:left="4320" w:hanging="180"/>
      </w:pPr>
    </w:lvl>
    <w:lvl w:ilvl="6" w:tplc="56069094" w:tentative="1">
      <w:start w:val="1"/>
      <w:numFmt w:val="decimal"/>
      <w:lvlText w:val="%7."/>
      <w:lvlJc w:val="left"/>
      <w:pPr>
        <w:ind w:left="5040" w:hanging="360"/>
      </w:pPr>
    </w:lvl>
    <w:lvl w:ilvl="7" w:tplc="56069094" w:tentative="1">
      <w:start w:val="1"/>
      <w:numFmt w:val="lowerLetter"/>
      <w:lvlText w:val="%8."/>
      <w:lvlJc w:val="left"/>
      <w:pPr>
        <w:ind w:left="5760" w:hanging="360"/>
      </w:pPr>
    </w:lvl>
    <w:lvl w:ilvl="8" w:tplc="56069094" w:tentative="1">
      <w:start w:val="1"/>
      <w:numFmt w:val="lowerRoman"/>
      <w:lvlText w:val="%9."/>
      <w:lvlJc w:val="right"/>
      <w:pPr>
        <w:ind w:left="6480" w:hanging="180"/>
      </w:pPr>
    </w:lvl>
  </w:abstractNum>
  <w:abstractNum w:abstractNumId="13773106">
    <w:multiLevelType w:val="hybridMultilevel"/>
    <w:lvl w:ilvl="0" w:tplc="90530794">
      <w:start w:val="1"/>
      <w:numFmt w:val="decimal"/>
      <w:lvlText w:val="%1."/>
      <w:lvlJc w:val="left"/>
      <w:pPr>
        <w:ind w:left="720" w:hanging="360"/>
      </w:pPr>
    </w:lvl>
    <w:lvl w:ilvl="1" w:tplc="90530794" w:tentative="1">
      <w:start w:val="1"/>
      <w:numFmt w:val="lowerLetter"/>
      <w:lvlText w:val="%2."/>
      <w:lvlJc w:val="left"/>
      <w:pPr>
        <w:ind w:left="1440" w:hanging="360"/>
      </w:pPr>
    </w:lvl>
    <w:lvl w:ilvl="2" w:tplc="90530794" w:tentative="1">
      <w:start w:val="1"/>
      <w:numFmt w:val="lowerRoman"/>
      <w:lvlText w:val="%3."/>
      <w:lvlJc w:val="right"/>
      <w:pPr>
        <w:ind w:left="2160" w:hanging="180"/>
      </w:pPr>
    </w:lvl>
    <w:lvl w:ilvl="3" w:tplc="90530794" w:tentative="1">
      <w:start w:val="1"/>
      <w:numFmt w:val="decimal"/>
      <w:lvlText w:val="%4."/>
      <w:lvlJc w:val="left"/>
      <w:pPr>
        <w:ind w:left="2880" w:hanging="360"/>
      </w:pPr>
    </w:lvl>
    <w:lvl w:ilvl="4" w:tplc="90530794" w:tentative="1">
      <w:start w:val="1"/>
      <w:numFmt w:val="lowerLetter"/>
      <w:lvlText w:val="%5."/>
      <w:lvlJc w:val="left"/>
      <w:pPr>
        <w:ind w:left="3600" w:hanging="360"/>
      </w:pPr>
    </w:lvl>
    <w:lvl w:ilvl="5" w:tplc="90530794" w:tentative="1">
      <w:start w:val="1"/>
      <w:numFmt w:val="lowerRoman"/>
      <w:lvlText w:val="%6."/>
      <w:lvlJc w:val="right"/>
      <w:pPr>
        <w:ind w:left="4320" w:hanging="180"/>
      </w:pPr>
    </w:lvl>
    <w:lvl w:ilvl="6" w:tplc="90530794" w:tentative="1">
      <w:start w:val="1"/>
      <w:numFmt w:val="decimal"/>
      <w:lvlText w:val="%7."/>
      <w:lvlJc w:val="left"/>
      <w:pPr>
        <w:ind w:left="5040" w:hanging="360"/>
      </w:pPr>
    </w:lvl>
    <w:lvl w:ilvl="7" w:tplc="90530794" w:tentative="1">
      <w:start w:val="1"/>
      <w:numFmt w:val="lowerLetter"/>
      <w:lvlText w:val="%8."/>
      <w:lvlJc w:val="left"/>
      <w:pPr>
        <w:ind w:left="5760" w:hanging="360"/>
      </w:pPr>
    </w:lvl>
    <w:lvl w:ilvl="8" w:tplc="90530794" w:tentative="1">
      <w:start w:val="1"/>
      <w:numFmt w:val="lowerRoman"/>
      <w:lvlText w:val="%9."/>
      <w:lvlJc w:val="right"/>
      <w:pPr>
        <w:ind w:left="6480" w:hanging="180"/>
      </w:pPr>
    </w:lvl>
  </w:abstractNum>
  <w:abstractNum w:abstractNumId="13773105">
    <w:multiLevelType w:val="hybridMultilevel"/>
    <w:lvl w:ilvl="0" w:tplc="97098357">
      <w:start w:val="1"/>
      <w:numFmt w:val="decimal"/>
      <w:lvlText w:val="%1."/>
      <w:lvlJc w:val="left"/>
      <w:pPr>
        <w:ind w:left="720" w:hanging="360"/>
      </w:pPr>
    </w:lvl>
    <w:lvl w:ilvl="1" w:tplc="97098357" w:tentative="1">
      <w:start w:val="1"/>
      <w:numFmt w:val="lowerLetter"/>
      <w:lvlText w:val="%2."/>
      <w:lvlJc w:val="left"/>
      <w:pPr>
        <w:ind w:left="1440" w:hanging="360"/>
      </w:pPr>
    </w:lvl>
    <w:lvl w:ilvl="2" w:tplc="97098357" w:tentative="1">
      <w:start w:val="1"/>
      <w:numFmt w:val="lowerRoman"/>
      <w:lvlText w:val="%3."/>
      <w:lvlJc w:val="right"/>
      <w:pPr>
        <w:ind w:left="2160" w:hanging="180"/>
      </w:pPr>
    </w:lvl>
    <w:lvl w:ilvl="3" w:tplc="97098357" w:tentative="1">
      <w:start w:val="1"/>
      <w:numFmt w:val="decimal"/>
      <w:lvlText w:val="%4."/>
      <w:lvlJc w:val="left"/>
      <w:pPr>
        <w:ind w:left="2880" w:hanging="360"/>
      </w:pPr>
    </w:lvl>
    <w:lvl w:ilvl="4" w:tplc="97098357" w:tentative="1">
      <w:start w:val="1"/>
      <w:numFmt w:val="lowerLetter"/>
      <w:lvlText w:val="%5."/>
      <w:lvlJc w:val="left"/>
      <w:pPr>
        <w:ind w:left="3600" w:hanging="360"/>
      </w:pPr>
    </w:lvl>
    <w:lvl w:ilvl="5" w:tplc="97098357" w:tentative="1">
      <w:start w:val="1"/>
      <w:numFmt w:val="lowerRoman"/>
      <w:lvlText w:val="%6."/>
      <w:lvlJc w:val="right"/>
      <w:pPr>
        <w:ind w:left="4320" w:hanging="180"/>
      </w:pPr>
    </w:lvl>
    <w:lvl w:ilvl="6" w:tplc="97098357" w:tentative="1">
      <w:start w:val="1"/>
      <w:numFmt w:val="decimal"/>
      <w:lvlText w:val="%7."/>
      <w:lvlJc w:val="left"/>
      <w:pPr>
        <w:ind w:left="5040" w:hanging="360"/>
      </w:pPr>
    </w:lvl>
    <w:lvl w:ilvl="7" w:tplc="97098357" w:tentative="1">
      <w:start w:val="1"/>
      <w:numFmt w:val="lowerLetter"/>
      <w:lvlText w:val="%8."/>
      <w:lvlJc w:val="left"/>
      <w:pPr>
        <w:ind w:left="5760" w:hanging="360"/>
      </w:pPr>
    </w:lvl>
    <w:lvl w:ilvl="8" w:tplc="97098357" w:tentative="1">
      <w:start w:val="1"/>
      <w:numFmt w:val="lowerRoman"/>
      <w:lvlText w:val="%9."/>
      <w:lvlJc w:val="right"/>
      <w:pPr>
        <w:ind w:left="6480" w:hanging="180"/>
      </w:pPr>
    </w:lvl>
  </w:abstractNum>
  <w:abstractNum w:abstractNumId="13773104">
    <w:multiLevelType w:val="hybridMultilevel"/>
    <w:lvl w:ilvl="0" w:tplc="77468962">
      <w:start w:val="1"/>
      <w:numFmt w:val="decimal"/>
      <w:lvlText w:val="%1."/>
      <w:lvlJc w:val="left"/>
      <w:pPr>
        <w:ind w:left="720" w:hanging="360"/>
      </w:pPr>
    </w:lvl>
    <w:lvl w:ilvl="1" w:tplc="77468962" w:tentative="1">
      <w:start w:val="1"/>
      <w:numFmt w:val="lowerLetter"/>
      <w:lvlText w:val="%2."/>
      <w:lvlJc w:val="left"/>
      <w:pPr>
        <w:ind w:left="1440" w:hanging="360"/>
      </w:pPr>
    </w:lvl>
    <w:lvl w:ilvl="2" w:tplc="77468962" w:tentative="1">
      <w:start w:val="1"/>
      <w:numFmt w:val="lowerRoman"/>
      <w:lvlText w:val="%3."/>
      <w:lvlJc w:val="right"/>
      <w:pPr>
        <w:ind w:left="2160" w:hanging="180"/>
      </w:pPr>
    </w:lvl>
    <w:lvl w:ilvl="3" w:tplc="77468962" w:tentative="1">
      <w:start w:val="1"/>
      <w:numFmt w:val="decimal"/>
      <w:lvlText w:val="%4."/>
      <w:lvlJc w:val="left"/>
      <w:pPr>
        <w:ind w:left="2880" w:hanging="360"/>
      </w:pPr>
    </w:lvl>
    <w:lvl w:ilvl="4" w:tplc="77468962" w:tentative="1">
      <w:start w:val="1"/>
      <w:numFmt w:val="lowerLetter"/>
      <w:lvlText w:val="%5."/>
      <w:lvlJc w:val="left"/>
      <w:pPr>
        <w:ind w:left="3600" w:hanging="360"/>
      </w:pPr>
    </w:lvl>
    <w:lvl w:ilvl="5" w:tplc="77468962" w:tentative="1">
      <w:start w:val="1"/>
      <w:numFmt w:val="lowerRoman"/>
      <w:lvlText w:val="%6."/>
      <w:lvlJc w:val="right"/>
      <w:pPr>
        <w:ind w:left="4320" w:hanging="180"/>
      </w:pPr>
    </w:lvl>
    <w:lvl w:ilvl="6" w:tplc="77468962" w:tentative="1">
      <w:start w:val="1"/>
      <w:numFmt w:val="decimal"/>
      <w:lvlText w:val="%7."/>
      <w:lvlJc w:val="left"/>
      <w:pPr>
        <w:ind w:left="5040" w:hanging="360"/>
      </w:pPr>
    </w:lvl>
    <w:lvl w:ilvl="7" w:tplc="77468962" w:tentative="1">
      <w:start w:val="1"/>
      <w:numFmt w:val="lowerLetter"/>
      <w:lvlText w:val="%8."/>
      <w:lvlJc w:val="left"/>
      <w:pPr>
        <w:ind w:left="5760" w:hanging="360"/>
      </w:pPr>
    </w:lvl>
    <w:lvl w:ilvl="8" w:tplc="77468962" w:tentative="1">
      <w:start w:val="1"/>
      <w:numFmt w:val="lowerRoman"/>
      <w:lvlText w:val="%9."/>
      <w:lvlJc w:val="right"/>
      <w:pPr>
        <w:ind w:left="6480" w:hanging="180"/>
      </w:pPr>
    </w:lvl>
  </w:abstractNum>
  <w:abstractNum w:abstractNumId="13773103">
    <w:multiLevelType w:val="hybridMultilevel"/>
    <w:lvl w:ilvl="0" w:tplc="43433872">
      <w:start w:val="1"/>
      <w:numFmt w:val="decimal"/>
      <w:lvlText w:val="%1."/>
      <w:lvlJc w:val="left"/>
      <w:pPr>
        <w:ind w:left="720" w:hanging="360"/>
      </w:pPr>
    </w:lvl>
    <w:lvl w:ilvl="1" w:tplc="43433872" w:tentative="1">
      <w:start w:val="1"/>
      <w:numFmt w:val="lowerLetter"/>
      <w:lvlText w:val="%2."/>
      <w:lvlJc w:val="left"/>
      <w:pPr>
        <w:ind w:left="1440" w:hanging="360"/>
      </w:pPr>
    </w:lvl>
    <w:lvl w:ilvl="2" w:tplc="43433872" w:tentative="1">
      <w:start w:val="1"/>
      <w:numFmt w:val="lowerRoman"/>
      <w:lvlText w:val="%3."/>
      <w:lvlJc w:val="right"/>
      <w:pPr>
        <w:ind w:left="2160" w:hanging="180"/>
      </w:pPr>
    </w:lvl>
    <w:lvl w:ilvl="3" w:tplc="43433872" w:tentative="1">
      <w:start w:val="1"/>
      <w:numFmt w:val="decimal"/>
      <w:lvlText w:val="%4."/>
      <w:lvlJc w:val="left"/>
      <w:pPr>
        <w:ind w:left="2880" w:hanging="360"/>
      </w:pPr>
    </w:lvl>
    <w:lvl w:ilvl="4" w:tplc="43433872" w:tentative="1">
      <w:start w:val="1"/>
      <w:numFmt w:val="lowerLetter"/>
      <w:lvlText w:val="%5."/>
      <w:lvlJc w:val="left"/>
      <w:pPr>
        <w:ind w:left="3600" w:hanging="360"/>
      </w:pPr>
    </w:lvl>
    <w:lvl w:ilvl="5" w:tplc="43433872" w:tentative="1">
      <w:start w:val="1"/>
      <w:numFmt w:val="lowerRoman"/>
      <w:lvlText w:val="%6."/>
      <w:lvlJc w:val="right"/>
      <w:pPr>
        <w:ind w:left="4320" w:hanging="180"/>
      </w:pPr>
    </w:lvl>
    <w:lvl w:ilvl="6" w:tplc="43433872" w:tentative="1">
      <w:start w:val="1"/>
      <w:numFmt w:val="decimal"/>
      <w:lvlText w:val="%7."/>
      <w:lvlJc w:val="left"/>
      <w:pPr>
        <w:ind w:left="5040" w:hanging="360"/>
      </w:pPr>
    </w:lvl>
    <w:lvl w:ilvl="7" w:tplc="43433872" w:tentative="1">
      <w:start w:val="1"/>
      <w:numFmt w:val="lowerLetter"/>
      <w:lvlText w:val="%8."/>
      <w:lvlJc w:val="left"/>
      <w:pPr>
        <w:ind w:left="5760" w:hanging="360"/>
      </w:pPr>
    </w:lvl>
    <w:lvl w:ilvl="8" w:tplc="43433872" w:tentative="1">
      <w:start w:val="1"/>
      <w:numFmt w:val="lowerRoman"/>
      <w:lvlText w:val="%9."/>
      <w:lvlJc w:val="right"/>
      <w:pPr>
        <w:ind w:left="6480" w:hanging="180"/>
      </w:pPr>
    </w:lvl>
  </w:abstractNum>
  <w:abstractNum w:abstractNumId="13773102">
    <w:multiLevelType w:val="hybridMultilevel"/>
    <w:lvl w:ilvl="0" w:tplc="64319203">
      <w:start w:val="1"/>
      <w:numFmt w:val="decimal"/>
      <w:lvlText w:val="%1."/>
      <w:lvlJc w:val="left"/>
      <w:pPr>
        <w:ind w:left="720" w:hanging="360"/>
      </w:pPr>
    </w:lvl>
    <w:lvl w:ilvl="1" w:tplc="64319203" w:tentative="1">
      <w:start w:val="1"/>
      <w:numFmt w:val="lowerLetter"/>
      <w:lvlText w:val="%2."/>
      <w:lvlJc w:val="left"/>
      <w:pPr>
        <w:ind w:left="1440" w:hanging="360"/>
      </w:pPr>
    </w:lvl>
    <w:lvl w:ilvl="2" w:tplc="64319203" w:tentative="1">
      <w:start w:val="1"/>
      <w:numFmt w:val="lowerRoman"/>
      <w:lvlText w:val="%3."/>
      <w:lvlJc w:val="right"/>
      <w:pPr>
        <w:ind w:left="2160" w:hanging="180"/>
      </w:pPr>
    </w:lvl>
    <w:lvl w:ilvl="3" w:tplc="64319203" w:tentative="1">
      <w:start w:val="1"/>
      <w:numFmt w:val="decimal"/>
      <w:lvlText w:val="%4."/>
      <w:lvlJc w:val="left"/>
      <w:pPr>
        <w:ind w:left="2880" w:hanging="360"/>
      </w:pPr>
    </w:lvl>
    <w:lvl w:ilvl="4" w:tplc="64319203" w:tentative="1">
      <w:start w:val="1"/>
      <w:numFmt w:val="lowerLetter"/>
      <w:lvlText w:val="%5."/>
      <w:lvlJc w:val="left"/>
      <w:pPr>
        <w:ind w:left="3600" w:hanging="360"/>
      </w:pPr>
    </w:lvl>
    <w:lvl w:ilvl="5" w:tplc="64319203" w:tentative="1">
      <w:start w:val="1"/>
      <w:numFmt w:val="lowerRoman"/>
      <w:lvlText w:val="%6."/>
      <w:lvlJc w:val="right"/>
      <w:pPr>
        <w:ind w:left="4320" w:hanging="180"/>
      </w:pPr>
    </w:lvl>
    <w:lvl w:ilvl="6" w:tplc="64319203" w:tentative="1">
      <w:start w:val="1"/>
      <w:numFmt w:val="decimal"/>
      <w:lvlText w:val="%7."/>
      <w:lvlJc w:val="left"/>
      <w:pPr>
        <w:ind w:left="5040" w:hanging="360"/>
      </w:pPr>
    </w:lvl>
    <w:lvl w:ilvl="7" w:tplc="64319203" w:tentative="1">
      <w:start w:val="1"/>
      <w:numFmt w:val="lowerLetter"/>
      <w:lvlText w:val="%8."/>
      <w:lvlJc w:val="left"/>
      <w:pPr>
        <w:ind w:left="5760" w:hanging="360"/>
      </w:pPr>
    </w:lvl>
    <w:lvl w:ilvl="8" w:tplc="64319203" w:tentative="1">
      <w:start w:val="1"/>
      <w:numFmt w:val="lowerRoman"/>
      <w:lvlText w:val="%9."/>
      <w:lvlJc w:val="right"/>
      <w:pPr>
        <w:ind w:left="6480" w:hanging="180"/>
      </w:pPr>
    </w:lvl>
  </w:abstractNum>
  <w:abstractNum w:abstractNumId="13773101">
    <w:multiLevelType w:val="hybridMultilevel"/>
    <w:lvl w:ilvl="0" w:tplc="13648328">
      <w:start w:val="1"/>
      <w:numFmt w:val="decimal"/>
      <w:lvlText w:val="%1."/>
      <w:lvlJc w:val="left"/>
      <w:pPr>
        <w:ind w:left="720" w:hanging="360"/>
      </w:pPr>
    </w:lvl>
    <w:lvl w:ilvl="1" w:tplc="13648328" w:tentative="1">
      <w:start w:val="1"/>
      <w:numFmt w:val="lowerLetter"/>
      <w:lvlText w:val="%2."/>
      <w:lvlJc w:val="left"/>
      <w:pPr>
        <w:ind w:left="1440" w:hanging="360"/>
      </w:pPr>
    </w:lvl>
    <w:lvl w:ilvl="2" w:tplc="13648328" w:tentative="1">
      <w:start w:val="1"/>
      <w:numFmt w:val="lowerRoman"/>
      <w:lvlText w:val="%3."/>
      <w:lvlJc w:val="right"/>
      <w:pPr>
        <w:ind w:left="2160" w:hanging="180"/>
      </w:pPr>
    </w:lvl>
    <w:lvl w:ilvl="3" w:tplc="13648328" w:tentative="1">
      <w:start w:val="1"/>
      <w:numFmt w:val="decimal"/>
      <w:lvlText w:val="%4."/>
      <w:lvlJc w:val="left"/>
      <w:pPr>
        <w:ind w:left="2880" w:hanging="360"/>
      </w:pPr>
    </w:lvl>
    <w:lvl w:ilvl="4" w:tplc="13648328" w:tentative="1">
      <w:start w:val="1"/>
      <w:numFmt w:val="lowerLetter"/>
      <w:lvlText w:val="%5."/>
      <w:lvlJc w:val="left"/>
      <w:pPr>
        <w:ind w:left="3600" w:hanging="360"/>
      </w:pPr>
    </w:lvl>
    <w:lvl w:ilvl="5" w:tplc="13648328" w:tentative="1">
      <w:start w:val="1"/>
      <w:numFmt w:val="lowerRoman"/>
      <w:lvlText w:val="%6."/>
      <w:lvlJc w:val="right"/>
      <w:pPr>
        <w:ind w:left="4320" w:hanging="180"/>
      </w:pPr>
    </w:lvl>
    <w:lvl w:ilvl="6" w:tplc="13648328" w:tentative="1">
      <w:start w:val="1"/>
      <w:numFmt w:val="decimal"/>
      <w:lvlText w:val="%7."/>
      <w:lvlJc w:val="left"/>
      <w:pPr>
        <w:ind w:left="5040" w:hanging="360"/>
      </w:pPr>
    </w:lvl>
    <w:lvl w:ilvl="7" w:tplc="13648328" w:tentative="1">
      <w:start w:val="1"/>
      <w:numFmt w:val="lowerLetter"/>
      <w:lvlText w:val="%8."/>
      <w:lvlJc w:val="left"/>
      <w:pPr>
        <w:ind w:left="5760" w:hanging="360"/>
      </w:pPr>
    </w:lvl>
    <w:lvl w:ilvl="8" w:tplc="13648328" w:tentative="1">
      <w:start w:val="1"/>
      <w:numFmt w:val="lowerRoman"/>
      <w:lvlText w:val="%9."/>
      <w:lvlJc w:val="right"/>
      <w:pPr>
        <w:ind w:left="6480" w:hanging="180"/>
      </w:pPr>
    </w:lvl>
  </w:abstractNum>
  <w:abstractNum w:abstractNumId="13773100">
    <w:multiLevelType w:val="hybridMultilevel"/>
    <w:lvl w:ilvl="0" w:tplc="55783813">
      <w:start w:val="1"/>
      <w:numFmt w:val="decimal"/>
      <w:lvlText w:val="%1."/>
      <w:lvlJc w:val="left"/>
      <w:pPr>
        <w:ind w:left="720" w:hanging="360"/>
      </w:pPr>
    </w:lvl>
    <w:lvl w:ilvl="1" w:tplc="55783813" w:tentative="1">
      <w:start w:val="1"/>
      <w:numFmt w:val="lowerLetter"/>
      <w:lvlText w:val="%2."/>
      <w:lvlJc w:val="left"/>
      <w:pPr>
        <w:ind w:left="1440" w:hanging="360"/>
      </w:pPr>
    </w:lvl>
    <w:lvl w:ilvl="2" w:tplc="55783813" w:tentative="1">
      <w:start w:val="1"/>
      <w:numFmt w:val="lowerRoman"/>
      <w:lvlText w:val="%3."/>
      <w:lvlJc w:val="right"/>
      <w:pPr>
        <w:ind w:left="2160" w:hanging="180"/>
      </w:pPr>
    </w:lvl>
    <w:lvl w:ilvl="3" w:tplc="55783813" w:tentative="1">
      <w:start w:val="1"/>
      <w:numFmt w:val="decimal"/>
      <w:lvlText w:val="%4."/>
      <w:lvlJc w:val="left"/>
      <w:pPr>
        <w:ind w:left="2880" w:hanging="360"/>
      </w:pPr>
    </w:lvl>
    <w:lvl w:ilvl="4" w:tplc="55783813" w:tentative="1">
      <w:start w:val="1"/>
      <w:numFmt w:val="lowerLetter"/>
      <w:lvlText w:val="%5."/>
      <w:lvlJc w:val="left"/>
      <w:pPr>
        <w:ind w:left="3600" w:hanging="360"/>
      </w:pPr>
    </w:lvl>
    <w:lvl w:ilvl="5" w:tplc="55783813" w:tentative="1">
      <w:start w:val="1"/>
      <w:numFmt w:val="lowerRoman"/>
      <w:lvlText w:val="%6."/>
      <w:lvlJc w:val="right"/>
      <w:pPr>
        <w:ind w:left="4320" w:hanging="180"/>
      </w:pPr>
    </w:lvl>
    <w:lvl w:ilvl="6" w:tplc="55783813" w:tentative="1">
      <w:start w:val="1"/>
      <w:numFmt w:val="decimal"/>
      <w:lvlText w:val="%7."/>
      <w:lvlJc w:val="left"/>
      <w:pPr>
        <w:ind w:left="5040" w:hanging="360"/>
      </w:pPr>
    </w:lvl>
    <w:lvl w:ilvl="7" w:tplc="55783813" w:tentative="1">
      <w:start w:val="1"/>
      <w:numFmt w:val="lowerLetter"/>
      <w:lvlText w:val="%8."/>
      <w:lvlJc w:val="left"/>
      <w:pPr>
        <w:ind w:left="5760" w:hanging="360"/>
      </w:pPr>
    </w:lvl>
    <w:lvl w:ilvl="8" w:tplc="55783813" w:tentative="1">
      <w:start w:val="1"/>
      <w:numFmt w:val="lowerRoman"/>
      <w:lvlText w:val="%9."/>
      <w:lvlJc w:val="right"/>
      <w:pPr>
        <w:ind w:left="6480" w:hanging="180"/>
      </w:pPr>
    </w:lvl>
  </w:abstractNum>
  <w:abstractNum w:abstractNumId="13773099">
    <w:multiLevelType w:val="hybridMultilevel"/>
    <w:lvl w:ilvl="0" w:tplc="60692991">
      <w:start w:val="1"/>
      <w:numFmt w:val="decimal"/>
      <w:lvlText w:val="%1."/>
      <w:lvlJc w:val="left"/>
      <w:pPr>
        <w:ind w:left="720" w:hanging="360"/>
      </w:pPr>
    </w:lvl>
    <w:lvl w:ilvl="1" w:tplc="60692991" w:tentative="1">
      <w:start w:val="1"/>
      <w:numFmt w:val="lowerLetter"/>
      <w:lvlText w:val="%2."/>
      <w:lvlJc w:val="left"/>
      <w:pPr>
        <w:ind w:left="1440" w:hanging="360"/>
      </w:pPr>
    </w:lvl>
    <w:lvl w:ilvl="2" w:tplc="60692991" w:tentative="1">
      <w:start w:val="1"/>
      <w:numFmt w:val="lowerRoman"/>
      <w:lvlText w:val="%3."/>
      <w:lvlJc w:val="right"/>
      <w:pPr>
        <w:ind w:left="2160" w:hanging="180"/>
      </w:pPr>
    </w:lvl>
    <w:lvl w:ilvl="3" w:tplc="60692991" w:tentative="1">
      <w:start w:val="1"/>
      <w:numFmt w:val="decimal"/>
      <w:lvlText w:val="%4."/>
      <w:lvlJc w:val="left"/>
      <w:pPr>
        <w:ind w:left="2880" w:hanging="360"/>
      </w:pPr>
    </w:lvl>
    <w:lvl w:ilvl="4" w:tplc="60692991" w:tentative="1">
      <w:start w:val="1"/>
      <w:numFmt w:val="lowerLetter"/>
      <w:lvlText w:val="%5."/>
      <w:lvlJc w:val="left"/>
      <w:pPr>
        <w:ind w:left="3600" w:hanging="360"/>
      </w:pPr>
    </w:lvl>
    <w:lvl w:ilvl="5" w:tplc="60692991" w:tentative="1">
      <w:start w:val="1"/>
      <w:numFmt w:val="lowerRoman"/>
      <w:lvlText w:val="%6."/>
      <w:lvlJc w:val="right"/>
      <w:pPr>
        <w:ind w:left="4320" w:hanging="180"/>
      </w:pPr>
    </w:lvl>
    <w:lvl w:ilvl="6" w:tplc="60692991" w:tentative="1">
      <w:start w:val="1"/>
      <w:numFmt w:val="decimal"/>
      <w:lvlText w:val="%7."/>
      <w:lvlJc w:val="left"/>
      <w:pPr>
        <w:ind w:left="5040" w:hanging="360"/>
      </w:pPr>
    </w:lvl>
    <w:lvl w:ilvl="7" w:tplc="60692991" w:tentative="1">
      <w:start w:val="1"/>
      <w:numFmt w:val="lowerLetter"/>
      <w:lvlText w:val="%8."/>
      <w:lvlJc w:val="left"/>
      <w:pPr>
        <w:ind w:left="5760" w:hanging="360"/>
      </w:pPr>
    </w:lvl>
    <w:lvl w:ilvl="8" w:tplc="60692991" w:tentative="1">
      <w:start w:val="1"/>
      <w:numFmt w:val="lowerRoman"/>
      <w:lvlText w:val="%9."/>
      <w:lvlJc w:val="right"/>
      <w:pPr>
        <w:ind w:left="6480" w:hanging="180"/>
      </w:pPr>
    </w:lvl>
  </w:abstractNum>
  <w:abstractNum w:abstractNumId="13773098">
    <w:multiLevelType w:val="hybridMultilevel"/>
    <w:lvl w:ilvl="0" w:tplc="44917753">
      <w:start w:val="1"/>
      <w:numFmt w:val="decimal"/>
      <w:lvlText w:val="%1."/>
      <w:lvlJc w:val="left"/>
      <w:pPr>
        <w:ind w:left="720" w:hanging="360"/>
      </w:pPr>
    </w:lvl>
    <w:lvl w:ilvl="1" w:tplc="44917753" w:tentative="1">
      <w:start w:val="1"/>
      <w:numFmt w:val="lowerLetter"/>
      <w:lvlText w:val="%2."/>
      <w:lvlJc w:val="left"/>
      <w:pPr>
        <w:ind w:left="1440" w:hanging="360"/>
      </w:pPr>
    </w:lvl>
    <w:lvl w:ilvl="2" w:tplc="44917753" w:tentative="1">
      <w:start w:val="1"/>
      <w:numFmt w:val="lowerRoman"/>
      <w:lvlText w:val="%3."/>
      <w:lvlJc w:val="right"/>
      <w:pPr>
        <w:ind w:left="2160" w:hanging="180"/>
      </w:pPr>
    </w:lvl>
    <w:lvl w:ilvl="3" w:tplc="44917753" w:tentative="1">
      <w:start w:val="1"/>
      <w:numFmt w:val="decimal"/>
      <w:lvlText w:val="%4."/>
      <w:lvlJc w:val="left"/>
      <w:pPr>
        <w:ind w:left="2880" w:hanging="360"/>
      </w:pPr>
    </w:lvl>
    <w:lvl w:ilvl="4" w:tplc="44917753" w:tentative="1">
      <w:start w:val="1"/>
      <w:numFmt w:val="lowerLetter"/>
      <w:lvlText w:val="%5."/>
      <w:lvlJc w:val="left"/>
      <w:pPr>
        <w:ind w:left="3600" w:hanging="360"/>
      </w:pPr>
    </w:lvl>
    <w:lvl w:ilvl="5" w:tplc="44917753" w:tentative="1">
      <w:start w:val="1"/>
      <w:numFmt w:val="lowerRoman"/>
      <w:lvlText w:val="%6."/>
      <w:lvlJc w:val="right"/>
      <w:pPr>
        <w:ind w:left="4320" w:hanging="180"/>
      </w:pPr>
    </w:lvl>
    <w:lvl w:ilvl="6" w:tplc="44917753" w:tentative="1">
      <w:start w:val="1"/>
      <w:numFmt w:val="decimal"/>
      <w:lvlText w:val="%7."/>
      <w:lvlJc w:val="left"/>
      <w:pPr>
        <w:ind w:left="5040" w:hanging="360"/>
      </w:pPr>
    </w:lvl>
    <w:lvl w:ilvl="7" w:tplc="44917753" w:tentative="1">
      <w:start w:val="1"/>
      <w:numFmt w:val="lowerLetter"/>
      <w:lvlText w:val="%8."/>
      <w:lvlJc w:val="left"/>
      <w:pPr>
        <w:ind w:left="5760" w:hanging="360"/>
      </w:pPr>
    </w:lvl>
    <w:lvl w:ilvl="8" w:tplc="44917753" w:tentative="1">
      <w:start w:val="1"/>
      <w:numFmt w:val="lowerRoman"/>
      <w:lvlText w:val="%9."/>
      <w:lvlJc w:val="right"/>
      <w:pPr>
        <w:ind w:left="6480" w:hanging="180"/>
      </w:pPr>
    </w:lvl>
  </w:abstractNum>
  <w:abstractNum w:abstractNumId="13773097">
    <w:multiLevelType w:val="hybridMultilevel"/>
    <w:lvl w:ilvl="0" w:tplc="84666922">
      <w:start w:val="1"/>
      <w:numFmt w:val="decimal"/>
      <w:lvlText w:val="%1."/>
      <w:lvlJc w:val="left"/>
      <w:pPr>
        <w:ind w:left="720" w:hanging="360"/>
      </w:pPr>
    </w:lvl>
    <w:lvl w:ilvl="1" w:tplc="84666922" w:tentative="1">
      <w:start w:val="1"/>
      <w:numFmt w:val="lowerLetter"/>
      <w:lvlText w:val="%2."/>
      <w:lvlJc w:val="left"/>
      <w:pPr>
        <w:ind w:left="1440" w:hanging="360"/>
      </w:pPr>
    </w:lvl>
    <w:lvl w:ilvl="2" w:tplc="84666922" w:tentative="1">
      <w:start w:val="1"/>
      <w:numFmt w:val="lowerRoman"/>
      <w:lvlText w:val="%3."/>
      <w:lvlJc w:val="right"/>
      <w:pPr>
        <w:ind w:left="2160" w:hanging="180"/>
      </w:pPr>
    </w:lvl>
    <w:lvl w:ilvl="3" w:tplc="84666922" w:tentative="1">
      <w:start w:val="1"/>
      <w:numFmt w:val="decimal"/>
      <w:lvlText w:val="%4."/>
      <w:lvlJc w:val="left"/>
      <w:pPr>
        <w:ind w:left="2880" w:hanging="360"/>
      </w:pPr>
    </w:lvl>
    <w:lvl w:ilvl="4" w:tplc="84666922" w:tentative="1">
      <w:start w:val="1"/>
      <w:numFmt w:val="lowerLetter"/>
      <w:lvlText w:val="%5."/>
      <w:lvlJc w:val="left"/>
      <w:pPr>
        <w:ind w:left="3600" w:hanging="360"/>
      </w:pPr>
    </w:lvl>
    <w:lvl w:ilvl="5" w:tplc="84666922" w:tentative="1">
      <w:start w:val="1"/>
      <w:numFmt w:val="lowerRoman"/>
      <w:lvlText w:val="%6."/>
      <w:lvlJc w:val="right"/>
      <w:pPr>
        <w:ind w:left="4320" w:hanging="180"/>
      </w:pPr>
    </w:lvl>
    <w:lvl w:ilvl="6" w:tplc="84666922" w:tentative="1">
      <w:start w:val="1"/>
      <w:numFmt w:val="decimal"/>
      <w:lvlText w:val="%7."/>
      <w:lvlJc w:val="left"/>
      <w:pPr>
        <w:ind w:left="5040" w:hanging="360"/>
      </w:pPr>
    </w:lvl>
    <w:lvl w:ilvl="7" w:tplc="84666922" w:tentative="1">
      <w:start w:val="1"/>
      <w:numFmt w:val="lowerLetter"/>
      <w:lvlText w:val="%8."/>
      <w:lvlJc w:val="left"/>
      <w:pPr>
        <w:ind w:left="5760" w:hanging="360"/>
      </w:pPr>
    </w:lvl>
    <w:lvl w:ilvl="8" w:tplc="84666922" w:tentative="1">
      <w:start w:val="1"/>
      <w:numFmt w:val="lowerRoman"/>
      <w:lvlText w:val="%9."/>
      <w:lvlJc w:val="right"/>
      <w:pPr>
        <w:ind w:left="6480" w:hanging="180"/>
      </w:pPr>
    </w:lvl>
  </w:abstractNum>
  <w:abstractNum w:abstractNumId="13773096">
    <w:multiLevelType w:val="hybridMultilevel"/>
    <w:lvl w:ilvl="0" w:tplc="75159435">
      <w:start w:val="1"/>
      <w:numFmt w:val="decimal"/>
      <w:lvlText w:val="%1."/>
      <w:lvlJc w:val="left"/>
      <w:pPr>
        <w:ind w:left="720" w:hanging="360"/>
      </w:pPr>
    </w:lvl>
    <w:lvl w:ilvl="1" w:tplc="75159435" w:tentative="1">
      <w:start w:val="1"/>
      <w:numFmt w:val="lowerLetter"/>
      <w:lvlText w:val="%2."/>
      <w:lvlJc w:val="left"/>
      <w:pPr>
        <w:ind w:left="1440" w:hanging="360"/>
      </w:pPr>
    </w:lvl>
    <w:lvl w:ilvl="2" w:tplc="75159435" w:tentative="1">
      <w:start w:val="1"/>
      <w:numFmt w:val="lowerRoman"/>
      <w:lvlText w:val="%3."/>
      <w:lvlJc w:val="right"/>
      <w:pPr>
        <w:ind w:left="2160" w:hanging="180"/>
      </w:pPr>
    </w:lvl>
    <w:lvl w:ilvl="3" w:tplc="75159435" w:tentative="1">
      <w:start w:val="1"/>
      <w:numFmt w:val="decimal"/>
      <w:lvlText w:val="%4."/>
      <w:lvlJc w:val="left"/>
      <w:pPr>
        <w:ind w:left="2880" w:hanging="360"/>
      </w:pPr>
    </w:lvl>
    <w:lvl w:ilvl="4" w:tplc="75159435" w:tentative="1">
      <w:start w:val="1"/>
      <w:numFmt w:val="lowerLetter"/>
      <w:lvlText w:val="%5."/>
      <w:lvlJc w:val="left"/>
      <w:pPr>
        <w:ind w:left="3600" w:hanging="360"/>
      </w:pPr>
    </w:lvl>
    <w:lvl w:ilvl="5" w:tplc="75159435" w:tentative="1">
      <w:start w:val="1"/>
      <w:numFmt w:val="lowerRoman"/>
      <w:lvlText w:val="%6."/>
      <w:lvlJc w:val="right"/>
      <w:pPr>
        <w:ind w:left="4320" w:hanging="180"/>
      </w:pPr>
    </w:lvl>
    <w:lvl w:ilvl="6" w:tplc="75159435" w:tentative="1">
      <w:start w:val="1"/>
      <w:numFmt w:val="decimal"/>
      <w:lvlText w:val="%7."/>
      <w:lvlJc w:val="left"/>
      <w:pPr>
        <w:ind w:left="5040" w:hanging="360"/>
      </w:pPr>
    </w:lvl>
    <w:lvl w:ilvl="7" w:tplc="75159435" w:tentative="1">
      <w:start w:val="1"/>
      <w:numFmt w:val="lowerLetter"/>
      <w:lvlText w:val="%8."/>
      <w:lvlJc w:val="left"/>
      <w:pPr>
        <w:ind w:left="5760" w:hanging="360"/>
      </w:pPr>
    </w:lvl>
    <w:lvl w:ilvl="8" w:tplc="75159435" w:tentative="1">
      <w:start w:val="1"/>
      <w:numFmt w:val="lowerRoman"/>
      <w:lvlText w:val="%9."/>
      <w:lvlJc w:val="right"/>
      <w:pPr>
        <w:ind w:left="6480" w:hanging="180"/>
      </w:pPr>
    </w:lvl>
  </w:abstractNum>
  <w:abstractNum w:abstractNumId="13773095">
    <w:multiLevelType w:val="hybridMultilevel"/>
    <w:lvl w:ilvl="0" w:tplc="48168716">
      <w:start w:val="1"/>
      <w:numFmt w:val="decimal"/>
      <w:lvlText w:val="%1."/>
      <w:lvlJc w:val="left"/>
      <w:pPr>
        <w:ind w:left="720" w:hanging="360"/>
      </w:pPr>
    </w:lvl>
    <w:lvl w:ilvl="1" w:tplc="48168716" w:tentative="1">
      <w:start w:val="1"/>
      <w:numFmt w:val="lowerLetter"/>
      <w:lvlText w:val="%2."/>
      <w:lvlJc w:val="left"/>
      <w:pPr>
        <w:ind w:left="1440" w:hanging="360"/>
      </w:pPr>
    </w:lvl>
    <w:lvl w:ilvl="2" w:tplc="48168716" w:tentative="1">
      <w:start w:val="1"/>
      <w:numFmt w:val="lowerRoman"/>
      <w:lvlText w:val="%3."/>
      <w:lvlJc w:val="right"/>
      <w:pPr>
        <w:ind w:left="2160" w:hanging="180"/>
      </w:pPr>
    </w:lvl>
    <w:lvl w:ilvl="3" w:tplc="48168716" w:tentative="1">
      <w:start w:val="1"/>
      <w:numFmt w:val="decimal"/>
      <w:lvlText w:val="%4."/>
      <w:lvlJc w:val="left"/>
      <w:pPr>
        <w:ind w:left="2880" w:hanging="360"/>
      </w:pPr>
    </w:lvl>
    <w:lvl w:ilvl="4" w:tplc="48168716" w:tentative="1">
      <w:start w:val="1"/>
      <w:numFmt w:val="lowerLetter"/>
      <w:lvlText w:val="%5."/>
      <w:lvlJc w:val="left"/>
      <w:pPr>
        <w:ind w:left="3600" w:hanging="360"/>
      </w:pPr>
    </w:lvl>
    <w:lvl w:ilvl="5" w:tplc="48168716" w:tentative="1">
      <w:start w:val="1"/>
      <w:numFmt w:val="lowerRoman"/>
      <w:lvlText w:val="%6."/>
      <w:lvlJc w:val="right"/>
      <w:pPr>
        <w:ind w:left="4320" w:hanging="180"/>
      </w:pPr>
    </w:lvl>
    <w:lvl w:ilvl="6" w:tplc="48168716" w:tentative="1">
      <w:start w:val="1"/>
      <w:numFmt w:val="decimal"/>
      <w:lvlText w:val="%7."/>
      <w:lvlJc w:val="left"/>
      <w:pPr>
        <w:ind w:left="5040" w:hanging="360"/>
      </w:pPr>
    </w:lvl>
    <w:lvl w:ilvl="7" w:tplc="48168716" w:tentative="1">
      <w:start w:val="1"/>
      <w:numFmt w:val="lowerLetter"/>
      <w:lvlText w:val="%8."/>
      <w:lvlJc w:val="left"/>
      <w:pPr>
        <w:ind w:left="5760" w:hanging="360"/>
      </w:pPr>
    </w:lvl>
    <w:lvl w:ilvl="8" w:tplc="48168716" w:tentative="1">
      <w:start w:val="1"/>
      <w:numFmt w:val="lowerRoman"/>
      <w:lvlText w:val="%9."/>
      <w:lvlJc w:val="right"/>
      <w:pPr>
        <w:ind w:left="6480" w:hanging="180"/>
      </w:pPr>
    </w:lvl>
  </w:abstractNum>
  <w:abstractNum w:abstractNumId="13773094">
    <w:multiLevelType w:val="hybridMultilevel"/>
    <w:lvl w:ilvl="0" w:tplc="95832658">
      <w:start w:val="1"/>
      <w:numFmt w:val="decimal"/>
      <w:lvlText w:val="%1."/>
      <w:lvlJc w:val="left"/>
      <w:pPr>
        <w:ind w:left="720" w:hanging="360"/>
      </w:pPr>
    </w:lvl>
    <w:lvl w:ilvl="1" w:tplc="95832658" w:tentative="1">
      <w:start w:val="1"/>
      <w:numFmt w:val="lowerLetter"/>
      <w:lvlText w:val="%2."/>
      <w:lvlJc w:val="left"/>
      <w:pPr>
        <w:ind w:left="1440" w:hanging="360"/>
      </w:pPr>
    </w:lvl>
    <w:lvl w:ilvl="2" w:tplc="95832658" w:tentative="1">
      <w:start w:val="1"/>
      <w:numFmt w:val="lowerRoman"/>
      <w:lvlText w:val="%3."/>
      <w:lvlJc w:val="right"/>
      <w:pPr>
        <w:ind w:left="2160" w:hanging="180"/>
      </w:pPr>
    </w:lvl>
    <w:lvl w:ilvl="3" w:tplc="95832658" w:tentative="1">
      <w:start w:val="1"/>
      <w:numFmt w:val="decimal"/>
      <w:lvlText w:val="%4."/>
      <w:lvlJc w:val="left"/>
      <w:pPr>
        <w:ind w:left="2880" w:hanging="360"/>
      </w:pPr>
    </w:lvl>
    <w:lvl w:ilvl="4" w:tplc="95832658" w:tentative="1">
      <w:start w:val="1"/>
      <w:numFmt w:val="lowerLetter"/>
      <w:lvlText w:val="%5."/>
      <w:lvlJc w:val="left"/>
      <w:pPr>
        <w:ind w:left="3600" w:hanging="360"/>
      </w:pPr>
    </w:lvl>
    <w:lvl w:ilvl="5" w:tplc="95832658" w:tentative="1">
      <w:start w:val="1"/>
      <w:numFmt w:val="lowerRoman"/>
      <w:lvlText w:val="%6."/>
      <w:lvlJc w:val="right"/>
      <w:pPr>
        <w:ind w:left="4320" w:hanging="180"/>
      </w:pPr>
    </w:lvl>
    <w:lvl w:ilvl="6" w:tplc="95832658" w:tentative="1">
      <w:start w:val="1"/>
      <w:numFmt w:val="decimal"/>
      <w:lvlText w:val="%7."/>
      <w:lvlJc w:val="left"/>
      <w:pPr>
        <w:ind w:left="5040" w:hanging="360"/>
      </w:pPr>
    </w:lvl>
    <w:lvl w:ilvl="7" w:tplc="95832658" w:tentative="1">
      <w:start w:val="1"/>
      <w:numFmt w:val="lowerLetter"/>
      <w:lvlText w:val="%8."/>
      <w:lvlJc w:val="left"/>
      <w:pPr>
        <w:ind w:left="5760" w:hanging="360"/>
      </w:pPr>
    </w:lvl>
    <w:lvl w:ilvl="8" w:tplc="95832658" w:tentative="1">
      <w:start w:val="1"/>
      <w:numFmt w:val="lowerRoman"/>
      <w:lvlText w:val="%9."/>
      <w:lvlJc w:val="right"/>
      <w:pPr>
        <w:ind w:left="6480" w:hanging="180"/>
      </w:pPr>
    </w:lvl>
  </w:abstractNum>
  <w:abstractNum w:abstractNumId="13773093">
    <w:multiLevelType w:val="hybridMultilevel"/>
    <w:lvl w:ilvl="0" w:tplc="81423168">
      <w:start w:val="1"/>
      <w:numFmt w:val="decimal"/>
      <w:lvlText w:val="%1."/>
      <w:lvlJc w:val="left"/>
      <w:pPr>
        <w:ind w:left="720" w:hanging="360"/>
      </w:pPr>
    </w:lvl>
    <w:lvl w:ilvl="1" w:tplc="81423168" w:tentative="1">
      <w:start w:val="1"/>
      <w:numFmt w:val="lowerLetter"/>
      <w:lvlText w:val="%2."/>
      <w:lvlJc w:val="left"/>
      <w:pPr>
        <w:ind w:left="1440" w:hanging="360"/>
      </w:pPr>
    </w:lvl>
    <w:lvl w:ilvl="2" w:tplc="81423168" w:tentative="1">
      <w:start w:val="1"/>
      <w:numFmt w:val="lowerRoman"/>
      <w:lvlText w:val="%3."/>
      <w:lvlJc w:val="right"/>
      <w:pPr>
        <w:ind w:left="2160" w:hanging="180"/>
      </w:pPr>
    </w:lvl>
    <w:lvl w:ilvl="3" w:tplc="81423168" w:tentative="1">
      <w:start w:val="1"/>
      <w:numFmt w:val="decimal"/>
      <w:lvlText w:val="%4."/>
      <w:lvlJc w:val="left"/>
      <w:pPr>
        <w:ind w:left="2880" w:hanging="360"/>
      </w:pPr>
    </w:lvl>
    <w:lvl w:ilvl="4" w:tplc="81423168" w:tentative="1">
      <w:start w:val="1"/>
      <w:numFmt w:val="lowerLetter"/>
      <w:lvlText w:val="%5."/>
      <w:lvlJc w:val="left"/>
      <w:pPr>
        <w:ind w:left="3600" w:hanging="360"/>
      </w:pPr>
    </w:lvl>
    <w:lvl w:ilvl="5" w:tplc="81423168" w:tentative="1">
      <w:start w:val="1"/>
      <w:numFmt w:val="lowerRoman"/>
      <w:lvlText w:val="%6."/>
      <w:lvlJc w:val="right"/>
      <w:pPr>
        <w:ind w:left="4320" w:hanging="180"/>
      </w:pPr>
    </w:lvl>
    <w:lvl w:ilvl="6" w:tplc="81423168" w:tentative="1">
      <w:start w:val="1"/>
      <w:numFmt w:val="decimal"/>
      <w:lvlText w:val="%7."/>
      <w:lvlJc w:val="left"/>
      <w:pPr>
        <w:ind w:left="5040" w:hanging="360"/>
      </w:pPr>
    </w:lvl>
    <w:lvl w:ilvl="7" w:tplc="81423168" w:tentative="1">
      <w:start w:val="1"/>
      <w:numFmt w:val="lowerLetter"/>
      <w:lvlText w:val="%8."/>
      <w:lvlJc w:val="left"/>
      <w:pPr>
        <w:ind w:left="5760" w:hanging="360"/>
      </w:pPr>
    </w:lvl>
    <w:lvl w:ilvl="8" w:tplc="81423168" w:tentative="1">
      <w:start w:val="1"/>
      <w:numFmt w:val="lowerRoman"/>
      <w:lvlText w:val="%9."/>
      <w:lvlJc w:val="right"/>
      <w:pPr>
        <w:ind w:left="6480" w:hanging="180"/>
      </w:pPr>
    </w:lvl>
  </w:abstractNum>
  <w:abstractNum w:abstractNumId="13773092">
    <w:multiLevelType w:val="hybridMultilevel"/>
    <w:lvl w:ilvl="0" w:tplc="67862045">
      <w:start w:val="1"/>
      <w:numFmt w:val="decimal"/>
      <w:lvlText w:val="%1."/>
      <w:lvlJc w:val="left"/>
      <w:pPr>
        <w:ind w:left="720" w:hanging="360"/>
      </w:pPr>
    </w:lvl>
    <w:lvl w:ilvl="1" w:tplc="67862045" w:tentative="1">
      <w:start w:val="1"/>
      <w:numFmt w:val="lowerLetter"/>
      <w:lvlText w:val="%2."/>
      <w:lvlJc w:val="left"/>
      <w:pPr>
        <w:ind w:left="1440" w:hanging="360"/>
      </w:pPr>
    </w:lvl>
    <w:lvl w:ilvl="2" w:tplc="67862045" w:tentative="1">
      <w:start w:val="1"/>
      <w:numFmt w:val="lowerRoman"/>
      <w:lvlText w:val="%3."/>
      <w:lvlJc w:val="right"/>
      <w:pPr>
        <w:ind w:left="2160" w:hanging="180"/>
      </w:pPr>
    </w:lvl>
    <w:lvl w:ilvl="3" w:tplc="67862045" w:tentative="1">
      <w:start w:val="1"/>
      <w:numFmt w:val="decimal"/>
      <w:lvlText w:val="%4."/>
      <w:lvlJc w:val="left"/>
      <w:pPr>
        <w:ind w:left="2880" w:hanging="360"/>
      </w:pPr>
    </w:lvl>
    <w:lvl w:ilvl="4" w:tplc="67862045" w:tentative="1">
      <w:start w:val="1"/>
      <w:numFmt w:val="lowerLetter"/>
      <w:lvlText w:val="%5."/>
      <w:lvlJc w:val="left"/>
      <w:pPr>
        <w:ind w:left="3600" w:hanging="360"/>
      </w:pPr>
    </w:lvl>
    <w:lvl w:ilvl="5" w:tplc="67862045" w:tentative="1">
      <w:start w:val="1"/>
      <w:numFmt w:val="lowerRoman"/>
      <w:lvlText w:val="%6."/>
      <w:lvlJc w:val="right"/>
      <w:pPr>
        <w:ind w:left="4320" w:hanging="180"/>
      </w:pPr>
    </w:lvl>
    <w:lvl w:ilvl="6" w:tplc="67862045" w:tentative="1">
      <w:start w:val="1"/>
      <w:numFmt w:val="decimal"/>
      <w:lvlText w:val="%7."/>
      <w:lvlJc w:val="left"/>
      <w:pPr>
        <w:ind w:left="5040" w:hanging="360"/>
      </w:pPr>
    </w:lvl>
    <w:lvl w:ilvl="7" w:tplc="67862045" w:tentative="1">
      <w:start w:val="1"/>
      <w:numFmt w:val="lowerLetter"/>
      <w:lvlText w:val="%8."/>
      <w:lvlJc w:val="left"/>
      <w:pPr>
        <w:ind w:left="5760" w:hanging="360"/>
      </w:pPr>
    </w:lvl>
    <w:lvl w:ilvl="8" w:tplc="67862045" w:tentative="1">
      <w:start w:val="1"/>
      <w:numFmt w:val="lowerRoman"/>
      <w:lvlText w:val="%9."/>
      <w:lvlJc w:val="right"/>
      <w:pPr>
        <w:ind w:left="6480" w:hanging="180"/>
      </w:pPr>
    </w:lvl>
  </w:abstractNum>
  <w:abstractNum w:abstractNumId="13773091">
    <w:multiLevelType w:val="hybridMultilevel"/>
    <w:lvl w:ilvl="0" w:tplc="96219871">
      <w:start w:val="1"/>
      <w:numFmt w:val="decimal"/>
      <w:lvlText w:val="%1."/>
      <w:lvlJc w:val="left"/>
      <w:pPr>
        <w:ind w:left="720" w:hanging="360"/>
      </w:pPr>
    </w:lvl>
    <w:lvl w:ilvl="1" w:tplc="96219871" w:tentative="1">
      <w:start w:val="1"/>
      <w:numFmt w:val="lowerLetter"/>
      <w:lvlText w:val="%2."/>
      <w:lvlJc w:val="left"/>
      <w:pPr>
        <w:ind w:left="1440" w:hanging="360"/>
      </w:pPr>
    </w:lvl>
    <w:lvl w:ilvl="2" w:tplc="96219871" w:tentative="1">
      <w:start w:val="1"/>
      <w:numFmt w:val="lowerRoman"/>
      <w:lvlText w:val="%3."/>
      <w:lvlJc w:val="right"/>
      <w:pPr>
        <w:ind w:left="2160" w:hanging="180"/>
      </w:pPr>
    </w:lvl>
    <w:lvl w:ilvl="3" w:tplc="96219871" w:tentative="1">
      <w:start w:val="1"/>
      <w:numFmt w:val="decimal"/>
      <w:lvlText w:val="%4."/>
      <w:lvlJc w:val="left"/>
      <w:pPr>
        <w:ind w:left="2880" w:hanging="360"/>
      </w:pPr>
    </w:lvl>
    <w:lvl w:ilvl="4" w:tplc="96219871" w:tentative="1">
      <w:start w:val="1"/>
      <w:numFmt w:val="lowerLetter"/>
      <w:lvlText w:val="%5."/>
      <w:lvlJc w:val="left"/>
      <w:pPr>
        <w:ind w:left="3600" w:hanging="360"/>
      </w:pPr>
    </w:lvl>
    <w:lvl w:ilvl="5" w:tplc="96219871" w:tentative="1">
      <w:start w:val="1"/>
      <w:numFmt w:val="lowerRoman"/>
      <w:lvlText w:val="%6."/>
      <w:lvlJc w:val="right"/>
      <w:pPr>
        <w:ind w:left="4320" w:hanging="180"/>
      </w:pPr>
    </w:lvl>
    <w:lvl w:ilvl="6" w:tplc="96219871" w:tentative="1">
      <w:start w:val="1"/>
      <w:numFmt w:val="decimal"/>
      <w:lvlText w:val="%7."/>
      <w:lvlJc w:val="left"/>
      <w:pPr>
        <w:ind w:left="5040" w:hanging="360"/>
      </w:pPr>
    </w:lvl>
    <w:lvl w:ilvl="7" w:tplc="96219871" w:tentative="1">
      <w:start w:val="1"/>
      <w:numFmt w:val="lowerLetter"/>
      <w:lvlText w:val="%8."/>
      <w:lvlJc w:val="left"/>
      <w:pPr>
        <w:ind w:left="5760" w:hanging="360"/>
      </w:pPr>
    </w:lvl>
    <w:lvl w:ilvl="8" w:tplc="96219871" w:tentative="1">
      <w:start w:val="1"/>
      <w:numFmt w:val="lowerRoman"/>
      <w:lvlText w:val="%9."/>
      <w:lvlJc w:val="right"/>
      <w:pPr>
        <w:ind w:left="6480" w:hanging="180"/>
      </w:pPr>
    </w:lvl>
  </w:abstractNum>
  <w:abstractNum w:abstractNumId="13773090">
    <w:multiLevelType w:val="hybridMultilevel"/>
    <w:lvl w:ilvl="0" w:tplc="68347252">
      <w:start w:val="1"/>
      <w:numFmt w:val="decimal"/>
      <w:lvlText w:val="%1."/>
      <w:lvlJc w:val="left"/>
      <w:pPr>
        <w:ind w:left="720" w:hanging="360"/>
      </w:pPr>
    </w:lvl>
    <w:lvl w:ilvl="1" w:tplc="68347252" w:tentative="1">
      <w:start w:val="1"/>
      <w:numFmt w:val="lowerLetter"/>
      <w:lvlText w:val="%2."/>
      <w:lvlJc w:val="left"/>
      <w:pPr>
        <w:ind w:left="1440" w:hanging="360"/>
      </w:pPr>
    </w:lvl>
    <w:lvl w:ilvl="2" w:tplc="68347252" w:tentative="1">
      <w:start w:val="1"/>
      <w:numFmt w:val="lowerRoman"/>
      <w:lvlText w:val="%3."/>
      <w:lvlJc w:val="right"/>
      <w:pPr>
        <w:ind w:left="2160" w:hanging="180"/>
      </w:pPr>
    </w:lvl>
    <w:lvl w:ilvl="3" w:tplc="68347252" w:tentative="1">
      <w:start w:val="1"/>
      <w:numFmt w:val="decimal"/>
      <w:lvlText w:val="%4."/>
      <w:lvlJc w:val="left"/>
      <w:pPr>
        <w:ind w:left="2880" w:hanging="360"/>
      </w:pPr>
    </w:lvl>
    <w:lvl w:ilvl="4" w:tplc="68347252" w:tentative="1">
      <w:start w:val="1"/>
      <w:numFmt w:val="lowerLetter"/>
      <w:lvlText w:val="%5."/>
      <w:lvlJc w:val="left"/>
      <w:pPr>
        <w:ind w:left="3600" w:hanging="360"/>
      </w:pPr>
    </w:lvl>
    <w:lvl w:ilvl="5" w:tplc="68347252" w:tentative="1">
      <w:start w:val="1"/>
      <w:numFmt w:val="lowerRoman"/>
      <w:lvlText w:val="%6."/>
      <w:lvlJc w:val="right"/>
      <w:pPr>
        <w:ind w:left="4320" w:hanging="180"/>
      </w:pPr>
    </w:lvl>
    <w:lvl w:ilvl="6" w:tplc="68347252" w:tentative="1">
      <w:start w:val="1"/>
      <w:numFmt w:val="decimal"/>
      <w:lvlText w:val="%7."/>
      <w:lvlJc w:val="left"/>
      <w:pPr>
        <w:ind w:left="5040" w:hanging="360"/>
      </w:pPr>
    </w:lvl>
    <w:lvl w:ilvl="7" w:tplc="68347252" w:tentative="1">
      <w:start w:val="1"/>
      <w:numFmt w:val="lowerLetter"/>
      <w:lvlText w:val="%8."/>
      <w:lvlJc w:val="left"/>
      <w:pPr>
        <w:ind w:left="5760" w:hanging="360"/>
      </w:pPr>
    </w:lvl>
    <w:lvl w:ilvl="8" w:tplc="68347252" w:tentative="1">
      <w:start w:val="1"/>
      <w:numFmt w:val="lowerRoman"/>
      <w:lvlText w:val="%9."/>
      <w:lvlJc w:val="right"/>
      <w:pPr>
        <w:ind w:left="6480" w:hanging="180"/>
      </w:pPr>
    </w:lvl>
  </w:abstractNum>
  <w:abstractNum w:abstractNumId="13773089">
    <w:multiLevelType w:val="hybridMultilevel"/>
    <w:lvl w:ilvl="0" w:tplc="94252496">
      <w:start w:val="1"/>
      <w:numFmt w:val="decimal"/>
      <w:lvlText w:val="%1."/>
      <w:lvlJc w:val="left"/>
      <w:pPr>
        <w:ind w:left="720" w:hanging="360"/>
      </w:pPr>
    </w:lvl>
    <w:lvl w:ilvl="1" w:tplc="94252496" w:tentative="1">
      <w:start w:val="1"/>
      <w:numFmt w:val="lowerLetter"/>
      <w:lvlText w:val="%2."/>
      <w:lvlJc w:val="left"/>
      <w:pPr>
        <w:ind w:left="1440" w:hanging="360"/>
      </w:pPr>
    </w:lvl>
    <w:lvl w:ilvl="2" w:tplc="94252496" w:tentative="1">
      <w:start w:val="1"/>
      <w:numFmt w:val="lowerRoman"/>
      <w:lvlText w:val="%3."/>
      <w:lvlJc w:val="right"/>
      <w:pPr>
        <w:ind w:left="2160" w:hanging="180"/>
      </w:pPr>
    </w:lvl>
    <w:lvl w:ilvl="3" w:tplc="94252496" w:tentative="1">
      <w:start w:val="1"/>
      <w:numFmt w:val="decimal"/>
      <w:lvlText w:val="%4."/>
      <w:lvlJc w:val="left"/>
      <w:pPr>
        <w:ind w:left="2880" w:hanging="360"/>
      </w:pPr>
    </w:lvl>
    <w:lvl w:ilvl="4" w:tplc="94252496" w:tentative="1">
      <w:start w:val="1"/>
      <w:numFmt w:val="lowerLetter"/>
      <w:lvlText w:val="%5."/>
      <w:lvlJc w:val="left"/>
      <w:pPr>
        <w:ind w:left="3600" w:hanging="360"/>
      </w:pPr>
    </w:lvl>
    <w:lvl w:ilvl="5" w:tplc="94252496" w:tentative="1">
      <w:start w:val="1"/>
      <w:numFmt w:val="lowerRoman"/>
      <w:lvlText w:val="%6."/>
      <w:lvlJc w:val="right"/>
      <w:pPr>
        <w:ind w:left="4320" w:hanging="180"/>
      </w:pPr>
    </w:lvl>
    <w:lvl w:ilvl="6" w:tplc="94252496" w:tentative="1">
      <w:start w:val="1"/>
      <w:numFmt w:val="decimal"/>
      <w:lvlText w:val="%7."/>
      <w:lvlJc w:val="left"/>
      <w:pPr>
        <w:ind w:left="5040" w:hanging="360"/>
      </w:pPr>
    </w:lvl>
    <w:lvl w:ilvl="7" w:tplc="94252496" w:tentative="1">
      <w:start w:val="1"/>
      <w:numFmt w:val="lowerLetter"/>
      <w:lvlText w:val="%8."/>
      <w:lvlJc w:val="left"/>
      <w:pPr>
        <w:ind w:left="5760" w:hanging="360"/>
      </w:pPr>
    </w:lvl>
    <w:lvl w:ilvl="8" w:tplc="94252496" w:tentative="1">
      <w:start w:val="1"/>
      <w:numFmt w:val="lowerRoman"/>
      <w:lvlText w:val="%9."/>
      <w:lvlJc w:val="right"/>
      <w:pPr>
        <w:ind w:left="6480" w:hanging="180"/>
      </w:pPr>
    </w:lvl>
  </w:abstractNum>
  <w:abstractNum w:abstractNumId="13773088">
    <w:multiLevelType w:val="hybridMultilevel"/>
    <w:lvl w:ilvl="0" w:tplc="54265398">
      <w:start w:val="1"/>
      <w:numFmt w:val="decimal"/>
      <w:lvlText w:val="%1."/>
      <w:lvlJc w:val="left"/>
      <w:pPr>
        <w:ind w:left="720" w:hanging="360"/>
      </w:pPr>
    </w:lvl>
    <w:lvl w:ilvl="1" w:tplc="54265398" w:tentative="1">
      <w:start w:val="1"/>
      <w:numFmt w:val="lowerLetter"/>
      <w:lvlText w:val="%2."/>
      <w:lvlJc w:val="left"/>
      <w:pPr>
        <w:ind w:left="1440" w:hanging="360"/>
      </w:pPr>
    </w:lvl>
    <w:lvl w:ilvl="2" w:tplc="54265398" w:tentative="1">
      <w:start w:val="1"/>
      <w:numFmt w:val="lowerRoman"/>
      <w:lvlText w:val="%3."/>
      <w:lvlJc w:val="right"/>
      <w:pPr>
        <w:ind w:left="2160" w:hanging="180"/>
      </w:pPr>
    </w:lvl>
    <w:lvl w:ilvl="3" w:tplc="54265398" w:tentative="1">
      <w:start w:val="1"/>
      <w:numFmt w:val="decimal"/>
      <w:lvlText w:val="%4."/>
      <w:lvlJc w:val="left"/>
      <w:pPr>
        <w:ind w:left="2880" w:hanging="360"/>
      </w:pPr>
    </w:lvl>
    <w:lvl w:ilvl="4" w:tplc="54265398" w:tentative="1">
      <w:start w:val="1"/>
      <w:numFmt w:val="lowerLetter"/>
      <w:lvlText w:val="%5."/>
      <w:lvlJc w:val="left"/>
      <w:pPr>
        <w:ind w:left="3600" w:hanging="360"/>
      </w:pPr>
    </w:lvl>
    <w:lvl w:ilvl="5" w:tplc="54265398" w:tentative="1">
      <w:start w:val="1"/>
      <w:numFmt w:val="lowerRoman"/>
      <w:lvlText w:val="%6."/>
      <w:lvlJc w:val="right"/>
      <w:pPr>
        <w:ind w:left="4320" w:hanging="180"/>
      </w:pPr>
    </w:lvl>
    <w:lvl w:ilvl="6" w:tplc="54265398" w:tentative="1">
      <w:start w:val="1"/>
      <w:numFmt w:val="decimal"/>
      <w:lvlText w:val="%7."/>
      <w:lvlJc w:val="left"/>
      <w:pPr>
        <w:ind w:left="5040" w:hanging="360"/>
      </w:pPr>
    </w:lvl>
    <w:lvl w:ilvl="7" w:tplc="54265398" w:tentative="1">
      <w:start w:val="1"/>
      <w:numFmt w:val="lowerLetter"/>
      <w:lvlText w:val="%8."/>
      <w:lvlJc w:val="left"/>
      <w:pPr>
        <w:ind w:left="5760" w:hanging="360"/>
      </w:pPr>
    </w:lvl>
    <w:lvl w:ilvl="8" w:tplc="54265398" w:tentative="1">
      <w:start w:val="1"/>
      <w:numFmt w:val="lowerRoman"/>
      <w:lvlText w:val="%9."/>
      <w:lvlJc w:val="right"/>
      <w:pPr>
        <w:ind w:left="6480" w:hanging="180"/>
      </w:pPr>
    </w:lvl>
  </w:abstractNum>
  <w:abstractNum w:abstractNumId="13773087">
    <w:multiLevelType w:val="hybridMultilevel"/>
    <w:lvl w:ilvl="0" w:tplc="80270304">
      <w:start w:val="1"/>
      <w:numFmt w:val="decimal"/>
      <w:lvlText w:val="%1."/>
      <w:lvlJc w:val="left"/>
      <w:pPr>
        <w:ind w:left="720" w:hanging="360"/>
      </w:pPr>
    </w:lvl>
    <w:lvl w:ilvl="1" w:tplc="80270304" w:tentative="1">
      <w:start w:val="1"/>
      <w:numFmt w:val="lowerLetter"/>
      <w:lvlText w:val="%2."/>
      <w:lvlJc w:val="left"/>
      <w:pPr>
        <w:ind w:left="1440" w:hanging="360"/>
      </w:pPr>
    </w:lvl>
    <w:lvl w:ilvl="2" w:tplc="80270304" w:tentative="1">
      <w:start w:val="1"/>
      <w:numFmt w:val="lowerRoman"/>
      <w:lvlText w:val="%3."/>
      <w:lvlJc w:val="right"/>
      <w:pPr>
        <w:ind w:left="2160" w:hanging="180"/>
      </w:pPr>
    </w:lvl>
    <w:lvl w:ilvl="3" w:tplc="80270304" w:tentative="1">
      <w:start w:val="1"/>
      <w:numFmt w:val="decimal"/>
      <w:lvlText w:val="%4."/>
      <w:lvlJc w:val="left"/>
      <w:pPr>
        <w:ind w:left="2880" w:hanging="360"/>
      </w:pPr>
    </w:lvl>
    <w:lvl w:ilvl="4" w:tplc="80270304" w:tentative="1">
      <w:start w:val="1"/>
      <w:numFmt w:val="lowerLetter"/>
      <w:lvlText w:val="%5."/>
      <w:lvlJc w:val="left"/>
      <w:pPr>
        <w:ind w:left="3600" w:hanging="360"/>
      </w:pPr>
    </w:lvl>
    <w:lvl w:ilvl="5" w:tplc="80270304" w:tentative="1">
      <w:start w:val="1"/>
      <w:numFmt w:val="lowerRoman"/>
      <w:lvlText w:val="%6."/>
      <w:lvlJc w:val="right"/>
      <w:pPr>
        <w:ind w:left="4320" w:hanging="180"/>
      </w:pPr>
    </w:lvl>
    <w:lvl w:ilvl="6" w:tplc="80270304" w:tentative="1">
      <w:start w:val="1"/>
      <w:numFmt w:val="decimal"/>
      <w:lvlText w:val="%7."/>
      <w:lvlJc w:val="left"/>
      <w:pPr>
        <w:ind w:left="5040" w:hanging="360"/>
      </w:pPr>
    </w:lvl>
    <w:lvl w:ilvl="7" w:tplc="80270304" w:tentative="1">
      <w:start w:val="1"/>
      <w:numFmt w:val="lowerLetter"/>
      <w:lvlText w:val="%8."/>
      <w:lvlJc w:val="left"/>
      <w:pPr>
        <w:ind w:left="5760" w:hanging="360"/>
      </w:pPr>
    </w:lvl>
    <w:lvl w:ilvl="8" w:tplc="80270304" w:tentative="1">
      <w:start w:val="1"/>
      <w:numFmt w:val="lowerRoman"/>
      <w:lvlText w:val="%9."/>
      <w:lvlJc w:val="right"/>
      <w:pPr>
        <w:ind w:left="6480" w:hanging="180"/>
      </w:pPr>
    </w:lvl>
  </w:abstractNum>
  <w:abstractNum w:abstractNumId="13773086">
    <w:multiLevelType w:val="hybridMultilevel"/>
    <w:lvl w:ilvl="0" w:tplc="65355346">
      <w:start w:val="1"/>
      <w:numFmt w:val="decimal"/>
      <w:lvlText w:val="%1."/>
      <w:lvlJc w:val="left"/>
      <w:pPr>
        <w:ind w:left="720" w:hanging="360"/>
      </w:pPr>
    </w:lvl>
    <w:lvl w:ilvl="1" w:tplc="65355346" w:tentative="1">
      <w:start w:val="1"/>
      <w:numFmt w:val="lowerLetter"/>
      <w:lvlText w:val="%2."/>
      <w:lvlJc w:val="left"/>
      <w:pPr>
        <w:ind w:left="1440" w:hanging="360"/>
      </w:pPr>
    </w:lvl>
    <w:lvl w:ilvl="2" w:tplc="65355346" w:tentative="1">
      <w:start w:val="1"/>
      <w:numFmt w:val="lowerRoman"/>
      <w:lvlText w:val="%3."/>
      <w:lvlJc w:val="right"/>
      <w:pPr>
        <w:ind w:left="2160" w:hanging="180"/>
      </w:pPr>
    </w:lvl>
    <w:lvl w:ilvl="3" w:tplc="65355346" w:tentative="1">
      <w:start w:val="1"/>
      <w:numFmt w:val="decimal"/>
      <w:lvlText w:val="%4."/>
      <w:lvlJc w:val="left"/>
      <w:pPr>
        <w:ind w:left="2880" w:hanging="360"/>
      </w:pPr>
    </w:lvl>
    <w:lvl w:ilvl="4" w:tplc="65355346" w:tentative="1">
      <w:start w:val="1"/>
      <w:numFmt w:val="lowerLetter"/>
      <w:lvlText w:val="%5."/>
      <w:lvlJc w:val="left"/>
      <w:pPr>
        <w:ind w:left="3600" w:hanging="360"/>
      </w:pPr>
    </w:lvl>
    <w:lvl w:ilvl="5" w:tplc="65355346" w:tentative="1">
      <w:start w:val="1"/>
      <w:numFmt w:val="lowerRoman"/>
      <w:lvlText w:val="%6."/>
      <w:lvlJc w:val="right"/>
      <w:pPr>
        <w:ind w:left="4320" w:hanging="180"/>
      </w:pPr>
    </w:lvl>
    <w:lvl w:ilvl="6" w:tplc="65355346" w:tentative="1">
      <w:start w:val="1"/>
      <w:numFmt w:val="decimal"/>
      <w:lvlText w:val="%7."/>
      <w:lvlJc w:val="left"/>
      <w:pPr>
        <w:ind w:left="5040" w:hanging="360"/>
      </w:pPr>
    </w:lvl>
    <w:lvl w:ilvl="7" w:tplc="65355346" w:tentative="1">
      <w:start w:val="1"/>
      <w:numFmt w:val="lowerLetter"/>
      <w:lvlText w:val="%8."/>
      <w:lvlJc w:val="left"/>
      <w:pPr>
        <w:ind w:left="5760" w:hanging="360"/>
      </w:pPr>
    </w:lvl>
    <w:lvl w:ilvl="8" w:tplc="65355346" w:tentative="1">
      <w:start w:val="1"/>
      <w:numFmt w:val="lowerRoman"/>
      <w:lvlText w:val="%9."/>
      <w:lvlJc w:val="right"/>
      <w:pPr>
        <w:ind w:left="6480" w:hanging="180"/>
      </w:pPr>
    </w:lvl>
  </w:abstractNum>
  <w:abstractNum w:abstractNumId="13773085">
    <w:multiLevelType w:val="hybridMultilevel"/>
    <w:lvl w:ilvl="0" w:tplc="75903028">
      <w:start w:val="1"/>
      <w:numFmt w:val="decimal"/>
      <w:lvlText w:val="%1."/>
      <w:lvlJc w:val="left"/>
      <w:pPr>
        <w:ind w:left="720" w:hanging="360"/>
      </w:pPr>
    </w:lvl>
    <w:lvl w:ilvl="1" w:tplc="75903028" w:tentative="1">
      <w:start w:val="1"/>
      <w:numFmt w:val="lowerLetter"/>
      <w:lvlText w:val="%2."/>
      <w:lvlJc w:val="left"/>
      <w:pPr>
        <w:ind w:left="1440" w:hanging="360"/>
      </w:pPr>
    </w:lvl>
    <w:lvl w:ilvl="2" w:tplc="75903028" w:tentative="1">
      <w:start w:val="1"/>
      <w:numFmt w:val="lowerRoman"/>
      <w:lvlText w:val="%3."/>
      <w:lvlJc w:val="right"/>
      <w:pPr>
        <w:ind w:left="2160" w:hanging="180"/>
      </w:pPr>
    </w:lvl>
    <w:lvl w:ilvl="3" w:tplc="75903028" w:tentative="1">
      <w:start w:val="1"/>
      <w:numFmt w:val="decimal"/>
      <w:lvlText w:val="%4."/>
      <w:lvlJc w:val="left"/>
      <w:pPr>
        <w:ind w:left="2880" w:hanging="360"/>
      </w:pPr>
    </w:lvl>
    <w:lvl w:ilvl="4" w:tplc="75903028" w:tentative="1">
      <w:start w:val="1"/>
      <w:numFmt w:val="lowerLetter"/>
      <w:lvlText w:val="%5."/>
      <w:lvlJc w:val="left"/>
      <w:pPr>
        <w:ind w:left="3600" w:hanging="360"/>
      </w:pPr>
    </w:lvl>
    <w:lvl w:ilvl="5" w:tplc="75903028" w:tentative="1">
      <w:start w:val="1"/>
      <w:numFmt w:val="lowerRoman"/>
      <w:lvlText w:val="%6."/>
      <w:lvlJc w:val="right"/>
      <w:pPr>
        <w:ind w:left="4320" w:hanging="180"/>
      </w:pPr>
    </w:lvl>
    <w:lvl w:ilvl="6" w:tplc="75903028" w:tentative="1">
      <w:start w:val="1"/>
      <w:numFmt w:val="decimal"/>
      <w:lvlText w:val="%7."/>
      <w:lvlJc w:val="left"/>
      <w:pPr>
        <w:ind w:left="5040" w:hanging="360"/>
      </w:pPr>
    </w:lvl>
    <w:lvl w:ilvl="7" w:tplc="75903028" w:tentative="1">
      <w:start w:val="1"/>
      <w:numFmt w:val="lowerLetter"/>
      <w:lvlText w:val="%8."/>
      <w:lvlJc w:val="left"/>
      <w:pPr>
        <w:ind w:left="5760" w:hanging="360"/>
      </w:pPr>
    </w:lvl>
    <w:lvl w:ilvl="8" w:tplc="75903028" w:tentative="1">
      <w:start w:val="1"/>
      <w:numFmt w:val="lowerRoman"/>
      <w:lvlText w:val="%9."/>
      <w:lvlJc w:val="right"/>
      <w:pPr>
        <w:ind w:left="6480" w:hanging="180"/>
      </w:pPr>
    </w:lvl>
  </w:abstractNum>
  <w:abstractNum w:abstractNumId="13773084">
    <w:multiLevelType w:val="hybridMultilevel"/>
    <w:lvl w:ilvl="0" w:tplc="89529016">
      <w:start w:val="1"/>
      <w:numFmt w:val="decimal"/>
      <w:lvlText w:val="%1."/>
      <w:lvlJc w:val="left"/>
      <w:pPr>
        <w:ind w:left="720" w:hanging="360"/>
      </w:pPr>
    </w:lvl>
    <w:lvl w:ilvl="1" w:tplc="89529016" w:tentative="1">
      <w:start w:val="1"/>
      <w:numFmt w:val="lowerLetter"/>
      <w:lvlText w:val="%2."/>
      <w:lvlJc w:val="left"/>
      <w:pPr>
        <w:ind w:left="1440" w:hanging="360"/>
      </w:pPr>
    </w:lvl>
    <w:lvl w:ilvl="2" w:tplc="89529016" w:tentative="1">
      <w:start w:val="1"/>
      <w:numFmt w:val="lowerRoman"/>
      <w:lvlText w:val="%3."/>
      <w:lvlJc w:val="right"/>
      <w:pPr>
        <w:ind w:left="2160" w:hanging="180"/>
      </w:pPr>
    </w:lvl>
    <w:lvl w:ilvl="3" w:tplc="89529016" w:tentative="1">
      <w:start w:val="1"/>
      <w:numFmt w:val="decimal"/>
      <w:lvlText w:val="%4."/>
      <w:lvlJc w:val="left"/>
      <w:pPr>
        <w:ind w:left="2880" w:hanging="360"/>
      </w:pPr>
    </w:lvl>
    <w:lvl w:ilvl="4" w:tplc="89529016" w:tentative="1">
      <w:start w:val="1"/>
      <w:numFmt w:val="lowerLetter"/>
      <w:lvlText w:val="%5."/>
      <w:lvlJc w:val="left"/>
      <w:pPr>
        <w:ind w:left="3600" w:hanging="360"/>
      </w:pPr>
    </w:lvl>
    <w:lvl w:ilvl="5" w:tplc="89529016" w:tentative="1">
      <w:start w:val="1"/>
      <w:numFmt w:val="lowerRoman"/>
      <w:lvlText w:val="%6."/>
      <w:lvlJc w:val="right"/>
      <w:pPr>
        <w:ind w:left="4320" w:hanging="180"/>
      </w:pPr>
    </w:lvl>
    <w:lvl w:ilvl="6" w:tplc="89529016" w:tentative="1">
      <w:start w:val="1"/>
      <w:numFmt w:val="decimal"/>
      <w:lvlText w:val="%7."/>
      <w:lvlJc w:val="left"/>
      <w:pPr>
        <w:ind w:left="5040" w:hanging="360"/>
      </w:pPr>
    </w:lvl>
    <w:lvl w:ilvl="7" w:tplc="89529016" w:tentative="1">
      <w:start w:val="1"/>
      <w:numFmt w:val="lowerLetter"/>
      <w:lvlText w:val="%8."/>
      <w:lvlJc w:val="left"/>
      <w:pPr>
        <w:ind w:left="5760" w:hanging="360"/>
      </w:pPr>
    </w:lvl>
    <w:lvl w:ilvl="8" w:tplc="89529016" w:tentative="1">
      <w:start w:val="1"/>
      <w:numFmt w:val="lowerRoman"/>
      <w:lvlText w:val="%9."/>
      <w:lvlJc w:val="right"/>
      <w:pPr>
        <w:ind w:left="6480" w:hanging="180"/>
      </w:pPr>
    </w:lvl>
  </w:abstractNum>
  <w:abstractNum w:abstractNumId="13773083">
    <w:multiLevelType w:val="hybridMultilevel"/>
    <w:lvl w:ilvl="0" w:tplc="17398606">
      <w:start w:val="1"/>
      <w:numFmt w:val="decimal"/>
      <w:lvlText w:val="%1."/>
      <w:lvlJc w:val="left"/>
      <w:pPr>
        <w:ind w:left="720" w:hanging="360"/>
      </w:pPr>
    </w:lvl>
    <w:lvl w:ilvl="1" w:tplc="17398606" w:tentative="1">
      <w:start w:val="1"/>
      <w:numFmt w:val="lowerLetter"/>
      <w:lvlText w:val="%2."/>
      <w:lvlJc w:val="left"/>
      <w:pPr>
        <w:ind w:left="1440" w:hanging="360"/>
      </w:pPr>
    </w:lvl>
    <w:lvl w:ilvl="2" w:tplc="17398606" w:tentative="1">
      <w:start w:val="1"/>
      <w:numFmt w:val="lowerRoman"/>
      <w:lvlText w:val="%3."/>
      <w:lvlJc w:val="right"/>
      <w:pPr>
        <w:ind w:left="2160" w:hanging="180"/>
      </w:pPr>
    </w:lvl>
    <w:lvl w:ilvl="3" w:tplc="17398606" w:tentative="1">
      <w:start w:val="1"/>
      <w:numFmt w:val="decimal"/>
      <w:lvlText w:val="%4."/>
      <w:lvlJc w:val="left"/>
      <w:pPr>
        <w:ind w:left="2880" w:hanging="360"/>
      </w:pPr>
    </w:lvl>
    <w:lvl w:ilvl="4" w:tplc="17398606" w:tentative="1">
      <w:start w:val="1"/>
      <w:numFmt w:val="lowerLetter"/>
      <w:lvlText w:val="%5."/>
      <w:lvlJc w:val="left"/>
      <w:pPr>
        <w:ind w:left="3600" w:hanging="360"/>
      </w:pPr>
    </w:lvl>
    <w:lvl w:ilvl="5" w:tplc="17398606" w:tentative="1">
      <w:start w:val="1"/>
      <w:numFmt w:val="lowerRoman"/>
      <w:lvlText w:val="%6."/>
      <w:lvlJc w:val="right"/>
      <w:pPr>
        <w:ind w:left="4320" w:hanging="180"/>
      </w:pPr>
    </w:lvl>
    <w:lvl w:ilvl="6" w:tplc="17398606" w:tentative="1">
      <w:start w:val="1"/>
      <w:numFmt w:val="decimal"/>
      <w:lvlText w:val="%7."/>
      <w:lvlJc w:val="left"/>
      <w:pPr>
        <w:ind w:left="5040" w:hanging="360"/>
      </w:pPr>
    </w:lvl>
    <w:lvl w:ilvl="7" w:tplc="17398606" w:tentative="1">
      <w:start w:val="1"/>
      <w:numFmt w:val="lowerLetter"/>
      <w:lvlText w:val="%8."/>
      <w:lvlJc w:val="left"/>
      <w:pPr>
        <w:ind w:left="5760" w:hanging="360"/>
      </w:pPr>
    </w:lvl>
    <w:lvl w:ilvl="8" w:tplc="17398606" w:tentative="1">
      <w:start w:val="1"/>
      <w:numFmt w:val="lowerRoman"/>
      <w:lvlText w:val="%9."/>
      <w:lvlJc w:val="right"/>
      <w:pPr>
        <w:ind w:left="6480" w:hanging="180"/>
      </w:pPr>
    </w:lvl>
  </w:abstractNum>
  <w:abstractNum w:abstractNumId="13773082">
    <w:multiLevelType w:val="hybridMultilevel"/>
    <w:lvl w:ilvl="0" w:tplc="56972105">
      <w:start w:val="1"/>
      <w:numFmt w:val="decimal"/>
      <w:lvlText w:val="%1."/>
      <w:lvlJc w:val="left"/>
      <w:pPr>
        <w:ind w:left="720" w:hanging="360"/>
      </w:pPr>
    </w:lvl>
    <w:lvl w:ilvl="1" w:tplc="56972105" w:tentative="1">
      <w:start w:val="1"/>
      <w:numFmt w:val="lowerLetter"/>
      <w:lvlText w:val="%2."/>
      <w:lvlJc w:val="left"/>
      <w:pPr>
        <w:ind w:left="1440" w:hanging="360"/>
      </w:pPr>
    </w:lvl>
    <w:lvl w:ilvl="2" w:tplc="56972105" w:tentative="1">
      <w:start w:val="1"/>
      <w:numFmt w:val="lowerRoman"/>
      <w:lvlText w:val="%3."/>
      <w:lvlJc w:val="right"/>
      <w:pPr>
        <w:ind w:left="2160" w:hanging="180"/>
      </w:pPr>
    </w:lvl>
    <w:lvl w:ilvl="3" w:tplc="56972105" w:tentative="1">
      <w:start w:val="1"/>
      <w:numFmt w:val="decimal"/>
      <w:lvlText w:val="%4."/>
      <w:lvlJc w:val="left"/>
      <w:pPr>
        <w:ind w:left="2880" w:hanging="360"/>
      </w:pPr>
    </w:lvl>
    <w:lvl w:ilvl="4" w:tplc="56972105" w:tentative="1">
      <w:start w:val="1"/>
      <w:numFmt w:val="lowerLetter"/>
      <w:lvlText w:val="%5."/>
      <w:lvlJc w:val="left"/>
      <w:pPr>
        <w:ind w:left="3600" w:hanging="360"/>
      </w:pPr>
    </w:lvl>
    <w:lvl w:ilvl="5" w:tplc="56972105" w:tentative="1">
      <w:start w:val="1"/>
      <w:numFmt w:val="lowerRoman"/>
      <w:lvlText w:val="%6."/>
      <w:lvlJc w:val="right"/>
      <w:pPr>
        <w:ind w:left="4320" w:hanging="180"/>
      </w:pPr>
    </w:lvl>
    <w:lvl w:ilvl="6" w:tplc="56972105" w:tentative="1">
      <w:start w:val="1"/>
      <w:numFmt w:val="decimal"/>
      <w:lvlText w:val="%7."/>
      <w:lvlJc w:val="left"/>
      <w:pPr>
        <w:ind w:left="5040" w:hanging="360"/>
      </w:pPr>
    </w:lvl>
    <w:lvl w:ilvl="7" w:tplc="56972105" w:tentative="1">
      <w:start w:val="1"/>
      <w:numFmt w:val="lowerLetter"/>
      <w:lvlText w:val="%8."/>
      <w:lvlJc w:val="left"/>
      <w:pPr>
        <w:ind w:left="5760" w:hanging="360"/>
      </w:pPr>
    </w:lvl>
    <w:lvl w:ilvl="8" w:tplc="56972105" w:tentative="1">
      <w:start w:val="1"/>
      <w:numFmt w:val="lowerRoman"/>
      <w:lvlText w:val="%9."/>
      <w:lvlJc w:val="right"/>
      <w:pPr>
        <w:ind w:left="6480" w:hanging="180"/>
      </w:pPr>
    </w:lvl>
  </w:abstractNum>
  <w:abstractNum w:abstractNumId="13773081">
    <w:multiLevelType w:val="hybridMultilevel"/>
    <w:lvl w:ilvl="0" w:tplc="25745276">
      <w:start w:val="1"/>
      <w:numFmt w:val="decimal"/>
      <w:lvlText w:val="%1."/>
      <w:lvlJc w:val="left"/>
      <w:pPr>
        <w:ind w:left="720" w:hanging="360"/>
      </w:pPr>
    </w:lvl>
    <w:lvl w:ilvl="1" w:tplc="25745276" w:tentative="1">
      <w:start w:val="1"/>
      <w:numFmt w:val="lowerLetter"/>
      <w:lvlText w:val="%2."/>
      <w:lvlJc w:val="left"/>
      <w:pPr>
        <w:ind w:left="1440" w:hanging="360"/>
      </w:pPr>
    </w:lvl>
    <w:lvl w:ilvl="2" w:tplc="25745276" w:tentative="1">
      <w:start w:val="1"/>
      <w:numFmt w:val="lowerRoman"/>
      <w:lvlText w:val="%3."/>
      <w:lvlJc w:val="right"/>
      <w:pPr>
        <w:ind w:left="2160" w:hanging="180"/>
      </w:pPr>
    </w:lvl>
    <w:lvl w:ilvl="3" w:tplc="25745276" w:tentative="1">
      <w:start w:val="1"/>
      <w:numFmt w:val="decimal"/>
      <w:lvlText w:val="%4."/>
      <w:lvlJc w:val="left"/>
      <w:pPr>
        <w:ind w:left="2880" w:hanging="360"/>
      </w:pPr>
    </w:lvl>
    <w:lvl w:ilvl="4" w:tplc="25745276" w:tentative="1">
      <w:start w:val="1"/>
      <w:numFmt w:val="lowerLetter"/>
      <w:lvlText w:val="%5."/>
      <w:lvlJc w:val="left"/>
      <w:pPr>
        <w:ind w:left="3600" w:hanging="360"/>
      </w:pPr>
    </w:lvl>
    <w:lvl w:ilvl="5" w:tplc="25745276" w:tentative="1">
      <w:start w:val="1"/>
      <w:numFmt w:val="lowerRoman"/>
      <w:lvlText w:val="%6."/>
      <w:lvlJc w:val="right"/>
      <w:pPr>
        <w:ind w:left="4320" w:hanging="180"/>
      </w:pPr>
    </w:lvl>
    <w:lvl w:ilvl="6" w:tplc="25745276" w:tentative="1">
      <w:start w:val="1"/>
      <w:numFmt w:val="decimal"/>
      <w:lvlText w:val="%7."/>
      <w:lvlJc w:val="left"/>
      <w:pPr>
        <w:ind w:left="5040" w:hanging="360"/>
      </w:pPr>
    </w:lvl>
    <w:lvl w:ilvl="7" w:tplc="25745276" w:tentative="1">
      <w:start w:val="1"/>
      <w:numFmt w:val="lowerLetter"/>
      <w:lvlText w:val="%8."/>
      <w:lvlJc w:val="left"/>
      <w:pPr>
        <w:ind w:left="5760" w:hanging="360"/>
      </w:pPr>
    </w:lvl>
    <w:lvl w:ilvl="8" w:tplc="25745276" w:tentative="1">
      <w:start w:val="1"/>
      <w:numFmt w:val="lowerRoman"/>
      <w:lvlText w:val="%9."/>
      <w:lvlJc w:val="right"/>
      <w:pPr>
        <w:ind w:left="6480" w:hanging="180"/>
      </w:pPr>
    </w:lvl>
  </w:abstractNum>
  <w:abstractNum w:abstractNumId="13773080">
    <w:multiLevelType w:val="hybridMultilevel"/>
    <w:lvl w:ilvl="0" w:tplc="98835882">
      <w:start w:val="1"/>
      <w:numFmt w:val="decimal"/>
      <w:lvlText w:val="%1."/>
      <w:lvlJc w:val="left"/>
      <w:pPr>
        <w:ind w:left="720" w:hanging="360"/>
      </w:pPr>
    </w:lvl>
    <w:lvl w:ilvl="1" w:tplc="98835882" w:tentative="1">
      <w:start w:val="1"/>
      <w:numFmt w:val="lowerLetter"/>
      <w:lvlText w:val="%2."/>
      <w:lvlJc w:val="left"/>
      <w:pPr>
        <w:ind w:left="1440" w:hanging="360"/>
      </w:pPr>
    </w:lvl>
    <w:lvl w:ilvl="2" w:tplc="98835882" w:tentative="1">
      <w:start w:val="1"/>
      <w:numFmt w:val="lowerRoman"/>
      <w:lvlText w:val="%3."/>
      <w:lvlJc w:val="right"/>
      <w:pPr>
        <w:ind w:left="2160" w:hanging="180"/>
      </w:pPr>
    </w:lvl>
    <w:lvl w:ilvl="3" w:tplc="98835882" w:tentative="1">
      <w:start w:val="1"/>
      <w:numFmt w:val="decimal"/>
      <w:lvlText w:val="%4."/>
      <w:lvlJc w:val="left"/>
      <w:pPr>
        <w:ind w:left="2880" w:hanging="360"/>
      </w:pPr>
    </w:lvl>
    <w:lvl w:ilvl="4" w:tplc="98835882" w:tentative="1">
      <w:start w:val="1"/>
      <w:numFmt w:val="lowerLetter"/>
      <w:lvlText w:val="%5."/>
      <w:lvlJc w:val="left"/>
      <w:pPr>
        <w:ind w:left="3600" w:hanging="360"/>
      </w:pPr>
    </w:lvl>
    <w:lvl w:ilvl="5" w:tplc="98835882" w:tentative="1">
      <w:start w:val="1"/>
      <w:numFmt w:val="lowerRoman"/>
      <w:lvlText w:val="%6."/>
      <w:lvlJc w:val="right"/>
      <w:pPr>
        <w:ind w:left="4320" w:hanging="180"/>
      </w:pPr>
    </w:lvl>
    <w:lvl w:ilvl="6" w:tplc="98835882" w:tentative="1">
      <w:start w:val="1"/>
      <w:numFmt w:val="decimal"/>
      <w:lvlText w:val="%7."/>
      <w:lvlJc w:val="left"/>
      <w:pPr>
        <w:ind w:left="5040" w:hanging="360"/>
      </w:pPr>
    </w:lvl>
    <w:lvl w:ilvl="7" w:tplc="98835882" w:tentative="1">
      <w:start w:val="1"/>
      <w:numFmt w:val="lowerLetter"/>
      <w:lvlText w:val="%8."/>
      <w:lvlJc w:val="left"/>
      <w:pPr>
        <w:ind w:left="5760" w:hanging="360"/>
      </w:pPr>
    </w:lvl>
    <w:lvl w:ilvl="8" w:tplc="98835882" w:tentative="1">
      <w:start w:val="1"/>
      <w:numFmt w:val="lowerRoman"/>
      <w:lvlText w:val="%9."/>
      <w:lvlJc w:val="right"/>
      <w:pPr>
        <w:ind w:left="6480" w:hanging="180"/>
      </w:pPr>
    </w:lvl>
  </w:abstractNum>
  <w:abstractNum w:abstractNumId="13773079">
    <w:multiLevelType w:val="hybridMultilevel"/>
    <w:lvl w:ilvl="0" w:tplc="12182798">
      <w:start w:val="1"/>
      <w:numFmt w:val="decimal"/>
      <w:lvlText w:val="%1."/>
      <w:lvlJc w:val="left"/>
      <w:pPr>
        <w:ind w:left="720" w:hanging="360"/>
      </w:pPr>
    </w:lvl>
    <w:lvl w:ilvl="1" w:tplc="12182798" w:tentative="1">
      <w:start w:val="1"/>
      <w:numFmt w:val="lowerLetter"/>
      <w:lvlText w:val="%2."/>
      <w:lvlJc w:val="left"/>
      <w:pPr>
        <w:ind w:left="1440" w:hanging="360"/>
      </w:pPr>
    </w:lvl>
    <w:lvl w:ilvl="2" w:tplc="12182798" w:tentative="1">
      <w:start w:val="1"/>
      <w:numFmt w:val="lowerRoman"/>
      <w:lvlText w:val="%3."/>
      <w:lvlJc w:val="right"/>
      <w:pPr>
        <w:ind w:left="2160" w:hanging="180"/>
      </w:pPr>
    </w:lvl>
    <w:lvl w:ilvl="3" w:tplc="12182798" w:tentative="1">
      <w:start w:val="1"/>
      <w:numFmt w:val="decimal"/>
      <w:lvlText w:val="%4."/>
      <w:lvlJc w:val="left"/>
      <w:pPr>
        <w:ind w:left="2880" w:hanging="360"/>
      </w:pPr>
    </w:lvl>
    <w:lvl w:ilvl="4" w:tplc="12182798" w:tentative="1">
      <w:start w:val="1"/>
      <w:numFmt w:val="lowerLetter"/>
      <w:lvlText w:val="%5."/>
      <w:lvlJc w:val="left"/>
      <w:pPr>
        <w:ind w:left="3600" w:hanging="360"/>
      </w:pPr>
    </w:lvl>
    <w:lvl w:ilvl="5" w:tplc="12182798" w:tentative="1">
      <w:start w:val="1"/>
      <w:numFmt w:val="lowerRoman"/>
      <w:lvlText w:val="%6."/>
      <w:lvlJc w:val="right"/>
      <w:pPr>
        <w:ind w:left="4320" w:hanging="180"/>
      </w:pPr>
    </w:lvl>
    <w:lvl w:ilvl="6" w:tplc="12182798" w:tentative="1">
      <w:start w:val="1"/>
      <w:numFmt w:val="decimal"/>
      <w:lvlText w:val="%7."/>
      <w:lvlJc w:val="left"/>
      <w:pPr>
        <w:ind w:left="5040" w:hanging="360"/>
      </w:pPr>
    </w:lvl>
    <w:lvl w:ilvl="7" w:tplc="12182798" w:tentative="1">
      <w:start w:val="1"/>
      <w:numFmt w:val="lowerLetter"/>
      <w:lvlText w:val="%8."/>
      <w:lvlJc w:val="left"/>
      <w:pPr>
        <w:ind w:left="5760" w:hanging="360"/>
      </w:pPr>
    </w:lvl>
    <w:lvl w:ilvl="8" w:tplc="12182798" w:tentative="1">
      <w:start w:val="1"/>
      <w:numFmt w:val="lowerRoman"/>
      <w:lvlText w:val="%9."/>
      <w:lvlJc w:val="right"/>
      <w:pPr>
        <w:ind w:left="6480" w:hanging="180"/>
      </w:pPr>
    </w:lvl>
  </w:abstractNum>
  <w:abstractNum w:abstractNumId="13773078">
    <w:multiLevelType w:val="hybridMultilevel"/>
    <w:lvl w:ilvl="0" w:tplc="93421504">
      <w:start w:val="1"/>
      <w:numFmt w:val="decimal"/>
      <w:lvlText w:val="%1."/>
      <w:lvlJc w:val="left"/>
      <w:pPr>
        <w:ind w:left="720" w:hanging="360"/>
      </w:pPr>
    </w:lvl>
    <w:lvl w:ilvl="1" w:tplc="93421504" w:tentative="1">
      <w:start w:val="1"/>
      <w:numFmt w:val="lowerLetter"/>
      <w:lvlText w:val="%2."/>
      <w:lvlJc w:val="left"/>
      <w:pPr>
        <w:ind w:left="1440" w:hanging="360"/>
      </w:pPr>
    </w:lvl>
    <w:lvl w:ilvl="2" w:tplc="93421504" w:tentative="1">
      <w:start w:val="1"/>
      <w:numFmt w:val="lowerRoman"/>
      <w:lvlText w:val="%3."/>
      <w:lvlJc w:val="right"/>
      <w:pPr>
        <w:ind w:left="2160" w:hanging="180"/>
      </w:pPr>
    </w:lvl>
    <w:lvl w:ilvl="3" w:tplc="93421504" w:tentative="1">
      <w:start w:val="1"/>
      <w:numFmt w:val="decimal"/>
      <w:lvlText w:val="%4."/>
      <w:lvlJc w:val="left"/>
      <w:pPr>
        <w:ind w:left="2880" w:hanging="360"/>
      </w:pPr>
    </w:lvl>
    <w:lvl w:ilvl="4" w:tplc="93421504" w:tentative="1">
      <w:start w:val="1"/>
      <w:numFmt w:val="lowerLetter"/>
      <w:lvlText w:val="%5."/>
      <w:lvlJc w:val="left"/>
      <w:pPr>
        <w:ind w:left="3600" w:hanging="360"/>
      </w:pPr>
    </w:lvl>
    <w:lvl w:ilvl="5" w:tplc="93421504" w:tentative="1">
      <w:start w:val="1"/>
      <w:numFmt w:val="lowerRoman"/>
      <w:lvlText w:val="%6."/>
      <w:lvlJc w:val="right"/>
      <w:pPr>
        <w:ind w:left="4320" w:hanging="180"/>
      </w:pPr>
    </w:lvl>
    <w:lvl w:ilvl="6" w:tplc="93421504" w:tentative="1">
      <w:start w:val="1"/>
      <w:numFmt w:val="decimal"/>
      <w:lvlText w:val="%7."/>
      <w:lvlJc w:val="left"/>
      <w:pPr>
        <w:ind w:left="5040" w:hanging="360"/>
      </w:pPr>
    </w:lvl>
    <w:lvl w:ilvl="7" w:tplc="93421504" w:tentative="1">
      <w:start w:val="1"/>
      <w:numFmt w:val="lowerLetter"/>
      <w:lvlText w:val="%8."/>
      <w:lvlJc w:val="left"/>
      <w:pPr>
        <w:ind w:left="5760" w:hanging="360"/>
      </w:pPr>
    </w:lvl>
    <w:lvl w:ilvl="8" w:tplc="93421504" w:tentative="1">
      <w:start w:val="1"/>
      <w:numFmt w:val="lowerRoman"/>
      <w:lvlText w:val="%9."/>
      <w:lvlJc w:val="right"/>
      <w:pPr>
        <w:ind w:left="6480" w:hanging="180"/>
      </w:pPr>
    </w:lvl>
  </w:abstractNum>
  <w:abstractNum w:abstractNumId="13773077">
    <w:multiLevelType w:val="hybridMultilevel"/>
    <w:lvl w:ilvl="0" w:tplc="10125871">
      <w:start w:val="1"/>
      <w:numFmt w:val="decimal"/>
      <w:lvlText w:val="%1."/>
      <w:lvlJc w:val="left"/>
      <w:pPr>
        <w:ind w:left="720" w:hanging="360"/>
      </w:pPr>
    </w:lvl>
    <w:lvl w:ilvl="1" w:tplc="10125871" w:tentative="1">
      <w:start w:val="1"/>
      <w:numFmt w:val="lowerLetter"/>
      <w:lvlText w:val="%2."/>
      <w:lvlJc w:val="left"/>
      <w:pPr>
        <w:ind w:left="1440" w:hanging="360"/>
      </w:pPr>
    </w:lvl>
    <w:lvl w:ilvl="2" w:tplc="10125871" w:tentative="1">
      <w:start w:val="1"/>
      <w:numFmt w:val="lowerRoman"/>
      <w:lvlText w:val="%3."/>
      <w:lvlJc w:val="right"/>
      <w:pPr>
        <w:ind w:left="2160" w:hanging="180"/>
      </w:pPr>
    </w:lvl>
    <w:lvl w:ilvl="3" w:tplc="10125871" w:tentative="1">
      <w:start w:val="1"/>
      <w:numFmt w:val="decimal"/>
      <w:lvlText w:val="%4."/>
      <w:lvlJc w:val="left"/>
      <w:pPr>
        <w:ind w:left="2880" w:hanging="360"/>
      </w:pPr>
    </w:lvl>
    <w:lvl w:ilvl="4" w:tplc="10125871" w:tentative="1">
      <w:start w:val="1"/>
      <w:numFmt w:val="lowerLetter"/>
      <w:lvlText w:val="%5."/>
      <w:lvlJc w:val="left"/>
      <w:pPr>
        <w:ind w:left="3600" w:hanging="360"/>
      </w:pPr>
    </w:lvl>
    <w:lvl w:ilvl="5" w:tplc="10125871" w:tentative="1">
      <w:start w:val="1"/>
      <w:numFmt w:val="lowerRoman"/>
      <w:lvlText w:val="%6."/>
      <w:lvlJc w:val="right"/>
      <w:pPr>
        <w:ind w:left="4320" w:hanging="180"/>
      </w:pPr>
    </w:lvl>
    <w:lvl w:ilvl="6" w:tplc="10125871" w:tentative="1">
      <w:start w:val="1"/>
      <w:numFmt w:val="decimal"/>
      <w:lvlText w:val="%7."/>
      <w:lvlJc w:val="left"/>
      <w:pPr>
        <w:ind w:left="5040" w:hanging="360"/>
      </w:pPr>
    </w:lvl>
    <w:lvl w:ilvl="7" w:tplc="10125871" w:tentative="1">
      <w:start w:val="1"/>
      <w:numFmt w:val="lowerLetter"/>
      <w:lvlText w:val="%8."/>
      <w:lvlJc w:val="left"/>
      <w:pPr>
        <w:ind w:left="5760" w:hanging="360"/>
      </w:pPr>
    </w:lvl>
    <w:lvl w:ilvl="8" w:tplc="10125871" w:tentative="1">
      <w:start w:val="1"/>
      <w:numFmt w:val="lowerRoman"/>
      <w:lvlText w:val="%9."/>
      <w:lvlJc w:val="right"/>
      <w:pPr>
        <w:ind w:left="6480" w:hanging="180"/>
      </w:pPr>
    </w:lvl>
  </w:abstractNum>
  <w:abstractNum w:abstractNumId="13773076">
    <w:multiLevelType w:val="hybridMultilevel"/>
    <w:lvl w:ilvl="0" w:tplc="79643089">
      <w:start w:val="1"/>
      <w:numFmt w:val="decimal"/>
      <w:lvlText w:val="%1."/>
      <w:lvlJc w:val="left"/>
      <w:pPr>
        <w:ind w:left="720" w:hanging="360"/>
      </w:pPr>
    </w:lvl>
    <w:lvl w:ilvl="1" w:tplc="79643089" w:tentative="1">
      <w:start w:val="1"/>
      <w:numFmt w:val="lowerLetter"/>
      <w:lvlText w:val="%2."/>
      <w:lvlJc w:val="left"/>
      <w:pPr>
        <w:ind w:left="1440" w:hanging="360"/>
      </w:pPr>
    </w:lvl>
    <w:lvl w:ilvl="2" w:tplc="79643089" w:tentative="1">
      <w:start w:val="1"/>
      <w:numFmt w:val="lowerRoman"/>
      <w:lvlText w:val="%3."/>
      <w:lvlJc w:val="right"/>
      <w:pPr>
        <w:ind w:left="2160" w:hanging="180"/>
      </w:pPr>
    </w:lvl>
    <w:lvl w:ilvl="3" w:tplc="79643089" w:tentative="1">
      <w:start w:val="1"/>
      <w:numFmt w:val="decimal"/>
      <w:lvlText w:val="%4."/>
      <w:lvlJc w:val="left"/>
      <w:pPr>
        <w:ind w:left="2880" w:hanging="360"/>
      </w:pPr>
    </w:lvl>
    <w:lvl w:ilvl="4" w:tplc="79643089" w:tentative="1">
      <w:start w:val="1"/>
      <w:numFmt w:val="lowerLetter"/>
      <w:lvlText w:val="%5."/>
      <w:lvlJc w:val="left"/>
      <w:pPr>
        <w:ind w:left="3600" w:hanging="360"/>
      </w:pPr>
    </w:lvl>
    <w:lvl w:ilvl="5" w:tplc="79643089" w:tentative="1">
      <w:start w:val="1"/>
      <w:numFmt w:val="lowerRoman"/>
      <w:lvlText w:val="%6."/>
      <w:lvlJc w:val="right"/>
      <w:pPr>
        <w:ind w:left="4320" w:hanging="180"/>
      </w:pPr>
    </w:lvl>
    <w:lvl w:ilvl="6" w:tplc="79643089" w:tentative="1">
      <w:start w:val="1"/>
      <w:numFmt w:val="decimal"/>
      <w:lvlText w:val="%7."/>
      <w:lvlJc w:val="left"/>
      <w:pPr>
        <w:ind w:left="5040" w:hanging="360"/>
      </w:pPr>
    </w:lvl>
    <w:lvl w:ilvl="7" w:tplc="79643089" w:tentative="1">
      <w:start w:val="1"/>
      <w:numFmt w:val="lowerLetter"/>
      <w:lvlText w:val="%8."/>
      <w:lvlJc w:val="left"/>
      <w:pPr>
        <w:ind w:left="5760" w:hanging="360"/>
      </w:pPr>
    </w:lvl>
    <w:lvl w:ilvl="8" w:tplc="79643089" w:tentative="1">
      <w:start w:val="1"/>
      <w:numFmt w:val="lowerRoman"/>
      <w:lvlText w:val="%9."/>
      <w:lvlJc w:val="right"/>
      <w:pPr>
        <w:ind w:left="6480" w:hanging="180"/>
      </w:pPr>
    </w:lvl>
  </w:abstractNum>
  <w:abstractNum w:abstractNumId="13773075">
    <w:multiLevelType w:val="hybridMultilevel"/>
    <w:lvl w:ilvl="0" w:tplc="24037013">
      <w:start w:val="1"/>
      <w:numFmt w:val="decimal"/>
      <w:lvlText w:val="%1."/>
      <w:lvlJc w:val="left"/>
      <w:pPr>
        <w:ind w:left="720" w:hanging="360"/>
      </w:pPr>
    </w:lvl>
    <w:lvl w:ilvl="1" w:tplc="24037013" w:tentative="1">
      <w:start w:val="1"/>
      <w:numFmt w:val="lowerLetter"/>
      <w:lvlText w:val="%2."/>
      <w:lvlJc w:val="left"/>
      <w:pPr>
        <w:ind w:left="1440" w:hanging="360"/>
      </w:pPr>
    </w:lvl>
    <w:lvl w:ilvl="2" w:tplc="24037013" w:tentative="1">
      <w:start w:val="1"/>
      <w:numFmt w:val="lowerRoman"/>
      <w:lvlText w:val="%3."/>
      <w:lvlJc w:val="right"/>
      <w:pPr>
        <w:ind w:left="2160" w:hanging="180"/>
      </w:pPr>
    </w:lvl>
    <w:lvl w:ilvl="3" w:tplc="24037013" w:tentative="1">
      <w:start w:val="1"/>
      <w:numFmt w:val="decimal"/>
      <w:lvlText w:val="%4."/>
      <w:lvlJc w:val="left"/>
      <w:pPr>
        <w:ind w:left="2880" w:hanging="360"/>
      </w:pPr>
    </w:lvl>
    <w:lvl w:ilvl="4" w:tplc="24037013" w:tentative="1">
      <w:start w:val="1"/>
      <w:numFmt w:val="lowerLetter"/>
      <w:lvlText w:val="%5."/>
      <w:lvlJc w:val="left"/>
      <w:pPr>
        <w:ind w:left="3600" w:hanging="360"/>
      </w:pPr>
    </w:lvl>
    <w:lvl w:ilvl="5" w:tplc="24037013" w:tentative="1">
      <w:start w:val="1"/>
      <w:numFmt w:val="lowerRoman"/>
      <w:lvlText w:val="%6."/>
      <w:lvlJc w:val="right"/>
      <w:pPr>
        <w:ind w:left="4320" w:hanging="180"/>
      </w:pPr>
    </w:lvl>
    <w:lvl w:ilvl="6" w:tplc="24037013" w:tentative="1">
      <w:start w:val="1"/>
      <w:numFmt w:val="decimal"/>
      <w:lvlText w:val="%7."/>
      <w:lvlJc w:val="left"/>
      <w:pPr>
        <w:ind w:left="5040" w:hanging="360"/>
      </w:pPr>
    </w:lvl>
    <w:lvl w:ilvl="7" w:tplc="24037013" w:tentative="1">
      <w:start w:val="1"/>
      <w:numFmt w:val="lowerLetter"/>
      <w:lvlText w:val="%8."/>
      <w:lvlJc w:val="left"/>
      <w:pPr>
        <w:ind w:left="5760" w:hanging="360"/>
      </w:pPr>
    </w:lvl>
    <w:lvl w:ilvl="8" w:tplc="24037013" w:tentative="1">
      <w:start w:val="1"/>
      <w:numFmt w:val="lowerRoman"/>
      <w:lvlText w:val="%9."/>
      <w:lvlJc w:val="right"/>
      <w:pPr>
        <w:ind w:left="6480" w:hanging="180"/>
      </w:pPr>
    </w:lvl>
  </w:abstractNum>
  <w:abstractNum w:abstractNumId="13773074">
    <w:multiLevelType w:val="hybridMultilevel"/>
    <w:lvl w:ilvl="0" w:tplc="79060746">
      <w:start w:val="1"/>
      <w:numFmt w:val="decimal"/>
      <w:lvlText w:val="%1."/>
      <w:lvlJc w:val="left"/>
      <w:pPr>
        <w:ind w:left="720" w:hanging="360"/>
      </w:pPr>
    </w:lvl>
    <w:lvl w:ilvl="1" w:tplc="79060746" w:tentative="1">
      <w:start w:val="1"/>
      <w:numFmt w:val="lowerLetter"/>
      <w:lvlText w:val="%2."/>
      <w:lvlJc w:val="left"/>
      <w:pPr>
        <w:ind w:left="1440" w:hanging="360"/>
      </w:pPr>
    </w:lvl>
    <w:lvl w:ilvl="2" w:tplc="79060746" w:tentative="1">
      <w:start w:val="1"/>
      <w:numFmt w:val="lowerRoman"/>
      <w:lvlText w:val="%3."/>
      <w:lvlJc w:val="right"/>
      <w:pPr>
        <w:ind w:left="2160" w:hanging="180"/>
      </w:pPr>
    </w:lvl>
    <w:lvl w:ilvl="3" w:tplc="79060746" w:tentative="1">
      <w:start w:val="1"/>
      <w:numFmt w:val="decimal"/>
      <w:lvlText w:val="%4."/>
      <w:lvlJc w:val="left"/>
      <w:pPr>
        <w:ind w:left="2880" w:hanging="360"/>
      </w:pPr>
    </w:lvl>
    <w:lvl w:ilvl="4" w:tplc="79060746" w:tentative="1">
      <w:start w:val="1"/>
      <w:numFmt w:val="lowerLetter"/>
      <w:lvlText w:val="%5."/>
      <w:lvlJc w:val="left"/>
      <w:pPr>
        <w:ind w:left="3600" w:hanging="360"/>
      </w:pPr>
    </w:lvl>
    <w:lvl w:ilvl="5" w:tplc="79060746" w:tentative="1">
      <w:start w:val="1"/>
      <w:numFmt w:val="lowerRoman"/>
      <w:lvlText w:val="%6."/>
      <w:lvlJc w:val="right"/>
      <w:pPr>
        <w:ind w:left="4320" w:hanging="180"/>
      </w:pPr>
    </w:lvl>
    <w:lvl w:ilvl="6" w:tplc="79060746" w:tentative="1">
      <w:start w:val="1"/>
      <w:numFmt w:val="decimal"/>
      <w:lvlText w:val="%7."/>
      <w:lvlJc w:val="left"/>
      <w:pPr>
        <w:ind w:left="5040" w:hanging="360"/>
      </w:pPr>
    </w:lvl>
    <w:lvl w:ilvl="7" w:tplc="79060746" w:tentative="1">
      <w:start w:val="1"/>
      <w:numFmt w:val="lowerLetter"/>
      <w:lvlText w:val="%8."/>
      <w:lvlJc w:val="left"/>
      <w:pPr>
        <w:ind w:left="5760" w:hanging="360"/>
      </w:pPr>
    </w:lvl>
    <w:lvl w:ilvl="8" w:tplc="79060746" w:tentative="1">
      <w:start w:val="1"/>
      <w:numFmt w:val="lowerRoman"/>
      <w:lvlText w:val="%9."/>
      <w:lvlJc w:val="right"/>
      <w:pPr>
        <w:ind w:left="6480" w:hanging="180"/>
      </w:pPr>
    </w:lvl>
  </w:abstractNum>
  <w:abstractNum w:abstractNumId="13773073">
    <w:multiLevelType w:val="hybridMultilevel"/>
    <w:lvl w:ilvl="0" w:tplc="74001551">
      <w:start w:val="1"/>
      <w:numFmt w:val="decimal"/>
      <w:lvlText w:val="%1."/>
      <w:lvlJc w:val="left"/>
      <w:pPr>
        <w:ind w:left="720" w:hanging="360"/>
      </w:pPr>
    </w:lvl>
    <w:lvl w:ilvl="1" w:tplc="74001551" w:tentative="1">
      <w:start w:val="1"/>
      <w:numFmt w:val="lowerLetter"/>
      <w:lvlText w:val="%2."/>
      <w:lvlJc w:val="left"/>
      <w:pPr>
        <w:ind w:left="1440" w:hanging="360"/>
      </w:pPr>
    </w:lvl>
    <w:lvl w:ilvl="2" w:tplc="74001551" w:tentative="1">
      <w:start w:val="1"/>
      <w:numFmt w:val="lowerRoman"/>
      <w:lvlText w:val="%3."/>
      <w:lvlJc w:val="right"/>
      <w:pPr>
        <w:ind w:left="2160" w:hanging="180"/>
      </w:pPr>
    </w:lvl>
    <w:lvl w:ilvl="3" w:tplc="74001551" w:tentative="1">
      <w:start w:val="1"/>
      <w:numFmt w:val="decimal"/>
      <w:lvlText w:val="%4."/>
      <w:lvlJc w:val="left"/>
      <w:pPr>
        <w:ind w:left="2880" w:hanging="360"/>
      </w:pPr>
    </w:lvl>
    <w:lvl w:ilvl="4" w:tplc="74001551" w:tentative="1">
      <w:start w:val="1"/>
      <w:numFmt w:val="lowerLetter"/>
      <w:lvlText w:val="%5."/>
      <w:lvlJc w:val="left"/>
      <w:pPr>
        <w:ind w:left="3600" w:hanging="360"/>
      </w:pPr>
    </w:lvl>
    <w:lvl w:ilvl="5" w:tplc="74001551" w:tentative="1">
      <w:start w:val="1"/>
      <w:numFmt w:val="lowerRoman"/>
      <w:lvlText w:val="%6."/>
      <w:lvlJc w:val="right"/>
      <w:pPr>
        <w:ind w:left="4320" w:hanging="180"/>
      </w:pPr>
    </w:lvl>
    <w:lvl w:ilvl="6" w:tplc="74001551" w:tentative="1">
      <w:start w:val="1"/>
      <w:numFmt w:val="decimal"/>
      <w:lvlText w:val="%7."/>
      <w:lvlJc w:val="left"/>
      <w:pPr>
        <w:ind w:left="5040" w:hanging="360"/>
      </w:pPr>
    </w:lvl>
    <w:lvl w:ilvl="7" w:tplc="74001551" w:tentative="1">
      <w:start w:val="1"/>
      <w:numFmt w:val="lowerLetter"/>
      <w:lvlText w:val="%8."/>
      <w:lvlJc w:val="left"/>
      <w:pPr>
        <w:ind w:left="5760" w:hanging="360"/>
      </w:pPr>
    </w:lvl>
    <w:lvl w:ilvl="8" w:tplc="74001551" w:tentative="1">
      <w:start w:val="1"/>
      <w:numFmt w:val="lowerRoman"/>
      <w:lvlText w:val="%9."/>
      <w:lvlJc w:val="right"/>
      <w:pPr>
        <w:ind w:left="6480" w:hanging="180"/>
      </w:pPr>
    </w:lvl>
  </w:abstractNum>
  <w:abstractNum w:abstractNumId="13773072">
    <w:multiLevelType w:val="hybridMultilevel"/>
    <w:lvl w:ilvl="0" w:tplc="68535503">
      <w:start w:val="1"/>
      <w:numFmt w:val="decimal"/>
      <w:lvlText w:val="%1."/>
      <w:lvlJc w:val="left"/>
      <w:pPr>
        <w:ind w:left="720" w:hanging="360"/>
      </w:pPr>
    </w:lvl>
    <w:lvl w:ilvl="1" w:tplc="68535503" w:tentative="1">
      <w:start w:val="1"/>
      <w:numFmt w:val="lowerLetter"/>
      <w:lvlText w:val="%2."/>
      <w:lvlJc w:val="left"/>
      <w:pPr>
        <w:ind w:left="1440" w:hanging="360"/>
      </w:pPr>
    </w:lvl>
    <w:lvl w:ilvl="2" w:tplc="68535503" w:tentative="1">
      <w:start w:val="1"/>
      <w:numFmt w:val="lowerRoman"/>
      <w:lvlText w:val="%3."/>
      <w:lvlJc w:val="right"/>
      <w:pPr>
        <w:ind w:left="2160" w:hanging="180"/>
      </w:pPr>
    </w:lvl>
    <w:lvl w:ilvl="3" w:tplc="68535503" w:tentative="1">
      <w:start w:val="1"/>
      <w:numFmt w:val="decimal"/>
      <w:lvlText w:val="%4."/>
      <w:lvlJc w:val="left"/>
      <w:pPr>
        <w:ind w:left="2880" w:hanging="360"/>
      </w:pPr>
    </w:lvl>
    <w:lvl w:ilvl="4" w:tplc="68535503" w:tentative="1">
      <w:start w:val="1"/>
      <w:numFmt w:val="lowerLetter"/>
      <w:lvlText w:val="%5."/>
      <w:lvlJc w:val="left"/>
      <w:pPr>
        <w:ind w:left="3600" w:hanging="360"/>
      </w:pPr>
    </w:lvl>
    <w:lvl w:ilvl="5" w:tplc="68535503" w:tentative="1">
      <w:start w:val="1"/>
      <w:numFmt w:val="lowerRoman"/>
      <w:lvlText w:val="%6."/>
      <w:lvlJc w:val="right"/>
      <w:pPr>
        <w:ind w:left="4320" w:hanging="180"/>
      </w:pPr>
    </w:lvl>
    <w:lvl w:ilvl="6" w:tplc="68535503" w:tentative="1">
      <w:start w:val="1"/>
      <w:numFmt w:val="decimal"/>
      <w:lvlText w:val="%7."/>
      <w:lvlJc w:val="left"/>
      <w:pPr>
        <w:ind w:left="5040" w:hanging="360"/>
      </w:pPr>
    </w:lvl>
    <w:lvl w:ilvl="7" w:tplc="68535503" w:tentative="1">
      <w:start w:val="1"/>
      <w:numFmt w:val="lowerLetter"/>
      <w:lvlText w:val="%8."/>
      <w:lvlJc w:val="left"/>
      <w:pPr>
        <w:ind w:left="5760" w:hanging="360"/>
      </w:pPr>
    </w:lvl>
    <w:lvl w:ilvl="8" w:tplc="68535503" w:tentative="1">
      <w:start w:val="1"/>
      <w:numFmt w:val="lowerRoman"/>
      <w:lvlText w:val="%9."/>
      <w:lvlJc w:val="right"/>
      <w:pPr>
        <w:ind w:left="6480" w:hanging="180"/>
      </w:pPr>
    </w:lvl>
  </w:abstractNum>
  <w:abstractNum w:abstractNumId="13773071">
    <w:multiLevelType w:val="hybridMultilevel"/>
    <w:lvl w:ilvl="0" w:tplc="36780476">
      <w:start w:val="1"/>
      <w:numFmt w:val="decimal"/>
      <w:lvlText w:val="%1."/>
      <w:lvlJc w:val="left"/>
      <w:pPr>
        <w:ind w:left="720" w:hanging="360"/>
      </w:pPr>
    </w:lvl>
    <w:lvl w:ilvl="1" w:tplc="36780476" w:tentative="1">
      <w:start w:val="1"/>
      <w:numFmt w:val="lowerLetter"/>
      <w:lvlText w:val="%2."/>
      <w:lvlJc w:val="left"/>
      <w:pPr>
        <w:ind w:left="1440" w:hanging="360"/>
      </w:pPr>
    </w:lvl>
    <w:lvl w:ilvl="2" w:tplc="36780476" w:tentative="1">
      <w:start w:val="1"/>
      <w:numFmt w:val="lowerRoman"/>
      <w:lvlText w:val="%3."/>
      <w:lvlJc w:val="right"/>
      <w:pPr>
        <w:ind w:left="2160" w:hanging="180"/>
      </w:pPr>
    </w:lvl>
    <w:lvl w:ilvl="3" w:tplc="36780476" w:tentative="1">
      <w:start w:val="1"/>
      <w:numFmt w:val="decimal"/>
      <w:lvlText w:val="%4."/>
      <w:lvlJc w:val="left"/>
      <w:pPr>
        <w:ind w:left="2880" w:hanging="360"/>
      </w:pPr>
    </w:lvl>
    <w:lvl w:ilvl="4" w:tplc="36780476" w:tentative="1">
      <w:start w:val="1"/>
      <w:numFmt w:val="lowerLetter"/>
      <w:lvlText w:val="%5."/>
      <w:lvlJc w:val="left"/>
      <w:pPr>
        <w:ind w:left="3600" w:hanging="360"/>
      </w:pPr>
    </w:lvl>
    <w:lvl w:ilvl="5" w:tplc="36780476" w:tentative="1">
      <w:start w:val="1"/>
      <w:numFmt w:val="lowerRoman"/>
      <w:lvlText w:val="%6."/>
      <w:lvlJc w:val="right"/>
      <w:pPr>
        <w:ind w:left="4320" w:hanging="180"/>
      </w:pPr>
    </w:lvl>
    <w:lvl w:ilvl="6" w:tplc="36780476" w:tentative="1">
      <w:start w:val="1"/>
      <w:numFmt w:val="decimal"/>
      <w:lvlText w:val="%7."/>
      <w:lvlJc w:val="left"/>
      <w:pPr>
        <w:ind w:left="5040" w:hanging="360"/>
      </w:pPr>
    </w:lvl>
    <w:lvl w:ilvl="7" w:tplc="36780476" w:tentative="1">
      <w:start w:val="1"/>
      <w:numFmt w:val="lowerLetter"/>
      <w:lvlText w:val="%8."/>
      <w:lvlJc w:val="left"/>
      <w:pPr>
        <w:ind w:left="5760" w:hanging="360"/>
      </w:pPr>
    </w:lvl>
    <w:lvl w:ilvl="8" w:tplc="36780476" w:tentative="1">
      <w:start w:val="1"/>
      <w:numFmt w:val="lowerRoman"/>
      <w:lvlText w:val="%9."/>
      <w:lvlJc w:val="right"/>
      <w:pPr>
        <w:ind w:left="6480" w:hanging="180"/>
      </w:pPr>
    </w:lvl>
  </w:abstractNum>
  <w:abstractNum w:abstractNumId="13773070">
    <w:multiLevelType w:val="hybridMultilevel"/>
    <w:lvl w:ilvl="0" w:tplc="70991091">
      <w:start w:val="1"/>
      <w:numFmt w:val="decimal"/>
      <w:lvlText w:val="%1."/>
      <w:lvlJc w:val="left"/>
      <w:pPr>
        <w:ind w:left="720" w:hanging="360"/>
      </w:pPr>
    </w:lvl>
    <w:lvl w:ilvl="1" w:tplc="70991091" w:tentative="1">
      <w:start w:val="1"/>
      <w:numFmt w:val="lowerLetter"/>
      <w:lvlText w:val="%2."/>
      <w:lvlJc w:val="left"/>
      <w:pPr>
        <w:ind w:left="1440" w:hanging="360"/>
      </w:pPr>
    </w:lvl>
    <w:lvl w:ilvl="2" w:tplc="70991091" w:tentative="1">
      <w:start w:val="1"/>
      <w:numFmt w:val="lowerRoman"/>
      <w:lvlText w:val="%3."/>
      <w:lvlJc w:val="right"/>
      <w:pPr>
        <w:ind w:left="2160" w:hanging="180"/>
      </w:pPr>
    </w:lvl>
    <w:lvl w:ilvl="3" w:tplc="70991091" w:tentative="1">
      <w:start w:val="1"/>
      <w:numFmt w:val="decimal"/>
      <w:lvlText w:val="%4."/>
      <w:lvlJc w:val="left"/>
      <w:pPr>
        <w:ind w:left="2880" w:hanging="360"/>
      </w:pPr>
    </w:lvl>
    <w:lvl w:ilvl="4" w:tplc="70991091" w:tentative="1">
      <w:start w:val="1"/>
      <w:numFmt w:val="lowerLetter"/>
      <w:lvlText w:val="%5."/>
      <w:lvlJc w:val="left"/>
      <w:pPr>
        <w:ind w:left="3600" w:hanging="360"/>
      </w:pPr>
    </w:lvl>
    <w:lvl w:ilvl="5" w:tplc="70991091" w:tentative="1">
      <w:start w:val="1"/>
      <w:numFmt w:val="lowerRoman"/>
      <w:lvlText w:val="%6."/>
      <w:lvlJc w:val="right"/>
      <w:pPr>
        <w:ind w:left="4320" w:hanging="180"/>
      </w:pPr>
    </w:lvl>
    <w:lvl w:ilvl="6" w:tplc="70991091" w:tentative="1">
      <w:start w:val="1"/>
      <w:numFmt w:val="decimal"/>
      <w:lvlText w:val="%7."/>
      <w:lvlJc w:val="left"/>
      <w:pPr>
        <w:ind w:left="5040" w:hanging="360"/>
      </w:pPr>
    </w:lvl>
    <w:lvl w:ilvl="7" w:tplc="70991091" w:tentative="1">
      <w:start w:val="1"/>
      <w:numFmt w:val="lowerLetter"/>
      <w:lvlText w:val="%8."/>
      <w:lvlJc w:val="left"/>
      <w:pPr>
        <w:ind w:left="5760" w:hanging="360"/>
      </w:pPr>
    </w:lvl>
    <w:lvl w:ilvl="8" w:tplc="70991091" w:tentative="1">
      <w:start w:val="1"/>
      <w:numFmt w:val="lowerRoman"/>
      <w:lvlText w:val="%9."/>
      <w:lvlJc w:val="right"/>
      <w:pPr>
        <w:ind w:left="6480" w:hanging="180"/>
      </w:pPr>
    </w:lvl>
  </w:abstractNum>
  <w:abstractNum w:abstractNumId="13773069">
    <w:multiLevelType w:val="hybridMultilevel"/>
    <w:lvl w:ilvl="0" w:tplc="16028542">
      <w:start w:val="1"/>
      <w:numFmt w:val="decimal"/>
      <w:lvlText w:val="%1."/>
      <w:lvlJc w:val="left"/>
      <w:pPr>
        <w:ind w:left="720" w:hanging="360"/>
      </w:pPr>
    </w:lvl>
    <w:lvl w:ilvl="1" w:tplc="16028542" w:tentative="1">
      <w:start w:val="1"/>
      <w:numFmt w:val="lowerLetter"/>
      <w:lvlText w:val="%2."/>
      <w:lvlJc w:val="left"/>
      <w:pPr>
        <w:ind w:left="1440" w:hanging="360"/>
      </w:pPr>
    </w:lvl>
    <w:lvl w:ilvl="2" w:tplc="16028542" w:tentative="1">
      <w:start w:val="1"/>
      <w:numFmt w:val="lowerRoman"/>
      <w:lvlText w:val="%3."/>
      <w:lvlJc w:val="right"/>
      <w:pPr>
        <w:ind w:left="2160" w:hanging="180"/>
      </w:pPr>
    </w:lvl>
    <w:lvl w:ilvl="3" w:tplc="16028542" w:tentative="1">
      <w:start w:val="1"/>
      <w:numFmt w:val="decimal"/>
      <w:lvlText w:val="%4."/>
      <w:lvlJc w:val="left"/>
      <w:pPr>
        <w:ind w:left="2880" w:hanging="360"/>
      </w:pPr>
    </w:lvl>
    <w:lvl w:ilvl="4" w:tplc="16028542" w:tentative="1">
      <w:start w:val="1"/>
      <w:numFmt w:val="lowerLetter"/>
      <w:lvlText w:val="%5."/>
      <w:lvlJc w:val="left"/>
      <w:pPr>
        <w:ind w:left="3600" w:hanging="360"/>
      </w:pPr>
    </w:lvl>
    <w:lvl w:ilvl="5" w:tplc="16028542" w:tentative="1">
      <w:start w:val="1"/>
      <w:numFmt w:val="lowerRoman"/>
      <w:lvlText w:val="%6."/>
      <w:lvlJc w:val="right"/>
      <w:pPr>
        <w:ind w:left="4320" w:hanging="180"/>
      </w:pPr>
    </w:lvl>
    <w:lvl w:ilvl="6" w:tplc="16028542" w:tentative="1">
      <w:start w:val="1"/>
      <w:numFmt w:val="decimal"/>
      <w:lvlText w:val="%7."/>
      <w:lvlJc w:val="left"/>
      <w:pPr>
        <w:ind w:left="5040" w:hanging="360"/>
      </w:pPr>
    </w:lvl>
    <w:lvl w:ilvl="7" w:tplc="16028542" w:tentative="1">
      <w:start w:val="1"/>
      <w:numFmt w:val="lowerLetter"/>
      <w:lvlText w:val="%8."/>
      <w:lvlJc w:val="left"/>
      <w:pPr>
        <w:ind w:left="5760" w:hanging="360"/>
      </w:pPr>
    </w:lvl>
    <w:lvl w:ilvl="8" w:tplc="16028542" w:tentative="1">
      <w:start w:val="1"/>
      <w:numFmt w:val="lowerRoman"/>
      <w:lvlText w:val="%9."/>
      <w:lvlJc w:val="right"/>
      <w:pPr>
        <w:ind w:left="6480" w:hanging="180"/>
      </w:pPr>
    </w:lvl>
  </w:abstractNum>
  <w:abstractNum w:abstractNumId="13773068">
    <w:multiLevelType w:val="hybridMultilevel"/>
    <w:lvl w:ilvl="0" w:tplc="49974084">
      <w:start w:val="1"/>
      <w:numFmt w:val="decimal"/>
      <w:lvlText w:val="%1."/>
      <w:lvlJc w:val="left"/>
      <w:pPr>
        <w:ind w:left="720" w:hanging="360"/>
      </w:pPr>
    </w:lvl>
    <w:lvl w:ilvl="1" w:tplc="49974084" w:tentative="1">
      <w:start w:val="1"/>
      <w:numFmt w:val="lowerLetter"/>
      <w:lvlText w:val="%2."/>
      <w:lvlJc w:val="left"/>
      <w:pPr>
        <w:ind w:left="1440" w:hanging="360"/>
      </w:pPr>
    </w:lvl>
    <w:lvl w:ilvl="2" w:tplc="49974084" w:tentative="1">
      <w:start w:val="1"/>
      <w:numFmt w:val="lowerRoman"/>
      <w:lvlText w:val="%3."/>
      <w:lvlJc w:val="right"/>
      <w:pPr>
        <w:ind w:left="2160" w:hanging="180"/>
      </w:pPr>
    </w:lvl>
    <w:lvl w:ilvl="3" w:tplc="49974084" w:tentative="1">
      <w:start w:val="1"/>
      <w:numFmt w:val="decimal"/>
      <w:lvlText w:val="%4."/>
      <w:lvlJc w:val="left"/>
      <w:pPr>
        <w:ind w:left="2880" w:hanging="360"/>
      </w:pPr>
    </w:lvl>
    <w:lvl w:ilvl="4" w:tplc="49974084" w:tentative="1">
      <w:start w:val="1"/>
      <w:numFmt w:val="lowerLetter"/>
      <w:lvlText w:val="%5."/>
      <w:lvlJc w:val="left"/>
      <w:pPr>
        <w:ind w:left="3600" w:hanging="360"/>
      </w:pPr>
    </w:lvl>
    <w:lvl w:ilvl="5" w:tplc="49974084" w:tentative="1">
      <w:start w:val="1"/>
      <w:numFmt w:val="lowerRoman"/>
      <w:lvlText w:val="%6."/>
      <w:lvlJc w:val="right"/>
      <w:pPr>
        <w:ind w:left="4320" w:hanging="180"/>
      </w:pPr>
    </w:lvl>
    <w:lvl w:ilvl="6" w:tplc="49974084" w:tentative="1">
      <w:start w:val="1"/>
      <w:numFmt w:val="decimal"/>
      <w:lvlText w:val="%7."/>
      <w:lvlJc w:val="left"/>
      <w:pPr>
        <w:ind w:left="5040" w:hanging="360"/>
      </w:pPr>
    </w:lvl>
    <w:lvl w:ilvl="7" w:tplc="49974084" w:tentative="1">
      <w:start w:val="1"/>
      <w:numFmt w:val="lowerLetter"/>
      <w:lvlText w:val="%8."/>
      <w:lvlJc w:val="left"/>
      <w:pPr>
        <w:ind w:left="5760" w:hanging="360"/>
      </w:pPr>
    </w:lvl>
    <w:lvl w:ilvl="8" w:tplc="49974084" w:tentative="1">
      <w:start w:val="1"/>
      <w:numFmt w:val="lowerRoman"/>
      <w:lvlText w:val="%9."/>
      <w:lvlJc w:val="right"/>
      <w:pPr>
        <w:ind w:left="6480" w:hanging="180"/>
      </w:pPr>
    </w:lvl>
  </w:abstractNum>
  <w:abstractNum w:abstractNumId="13773067">
    <w:multiLevelType w:val="hybridMultilevel"/>
    <w:lvl w:ilvl="0" w:tplc="35058135">
      <w:start w:val="1"/>
      <w:numFmt w:val="decimal"/>
      <w:lvlText w:val="%1."/>
      <w:lvlJc w:val="left"/>
      <w:pPr>
        <w:ind w:left="720" w:hanging="360"/>
      </w:pPr>
    </w:lvl>
    <w:lvl w:ilvl="1" w:tplc="35058135" w:tentative="1">
      <w:start w:val="1"/>
      <w:numFmt w:val="lowerLetter"/>
      <w:lvlText w:val="%2."/>
      <w:lvlJc w:val="left"/>
      <w:pPr>
        <w:ind w:left="1440" w:hanging="360"/>
      </w:pPr>
    </w:lvl>
    <w:lvl w:ilvl="2" w:tplc="35058135" w:tentative="1">
      <w:start w:val="1"/>
      <w:numFmt w:val="lowerRoman"/>
      <w:lvlText w:val="%3."/>
      <w:lvlJc w:val="right"/>
      <w:pPr>
        <w:ind w:left="2160" w:hanging="180"/>
      </w:pPr>
    </w:lvl>
    <w:lvl w:ilvl="3" w:tplc="35058135" w:tentative="1">
      <w:start w:val="1"/>
      <w:numFmt w:val="decimal"/>
      <w:lvlText w:val="%4."/>
      <w:lvlJc w:val="left"/>
      <w:pPr>
        <w:ind w:left="2880" w:hanging="360"/>
      </w:pPr>
    </w:lvl>
    <w:lvl w:ilvl="4" w:tplc="35058135" w:tentative="1">
      <w:start w:val="1"/>
      <w:numFmt w:val="lowerLetter"/>
      <w:lvlText w:val="%5."/>
      <w:lvlJc w:val="left"/>
      <w:pPr>
        <w:ind w:left="3600" w:hanging="360"/>
      </w:pPr>
    </w:lvl>
    <w:lvl w:ilvl="5" w:tplc="35058135" w:tentative="1">
      <w:start w:val="1"/>
      <w:numFmt w:val="lowerRoman"/>
      <w:lvlText w:val="%6."/>
      <w:lvlJc w:val="right"/>
      <w:pPr>
        <w:ind w:left="4320" w:hanging="180"/>
      </w:pPr>
    </w:lvl>
    <w:lvl w:ilvl="6" w:tplc="35058135" w:tentative="1">
      <w:start w:val="1"/>
      <w:numFmt w:val="decimal"/>
      <w:lvlText w:val="%7."/>
      <w:lvlJc w:val="left"/>
      <w:pPr>
        <w:ind w:left="5040" w:hanging="360"/>
      </w:pPr>
    </w:lvl>
    <w:lvl w:ilvl="7" w:tplc="35058135" w:tentative="1">
      <w:start w:val="1"/>
      <w:numFmt w:val="lowerLetter"/>
      <w:lvlText w:val="%8."/>
      <w:lvlJc w:val="left"/>
      <w:pPr>
        <w:ind w:left="5760" w:hanging="360"/>
      </w:pPr>
    </w:lvl>
    <w:lvl w:ilvl="8" w:tplc="35058135" w:tentative="1">
      <w:start w:val="1"/>
      <w:numFmt w:val="lowerRoman"/>
      <w:lvlText w:val="%9."/>
      <w:lvlJc w:val="right"/>
      <w:pPr>
        <w:ind w:left="6480" w:hanging="180"/>
      </w:pPr>
    </w:lvl>
  </w:abstractNum>
  <w:abstractNum w:abstractNumId="13773066">
    <w:multiLevelType w:val="hybridMultilevel"/>
    <w:lvl w:ilvl="0" w:tplc="39187341">
      <w:start w:val="1"/>
      <w:numFmt w:val="decimal"/>
      <w:lvlText w:val="%1."/>
      <w:lvlJc w:val="left"/>
      <w:pPr>
        <w:ind w:left="720" w:hanging="360"/>
      </w:pPr>
    </w:lvl>
    <w:lvl w:ilvl="1" w:tplc="39187341" w:tentative="1">
      <w:start w:val="1"/>
      <w:numFmt w:val="lowerLetter"/>
      <w:lvlText w:val="%2."/>
      <w:lvlJc w:val="left"/>
      <w:pPr>
        <w:ind w:left="1440" w:hanging="360"/>
      </w:pPr>
    </w:lvl>
    <w:lvl w:ilvl="2" w:tplc="39187341" w:tentative="1">
      <w:start w:val="1"/>
      <w:numFmt w:val="lowerRoman"/>
      <w:lvlText w:val="%3."/>
      <w:lvlJc w:val="right"/>
      <w:pPr>
        <w:ind w:left="2160" w:hanging="180"/>
      </w:pPr>
    </w:lvl>
    <w:lvl w:ilvl="3" w:tplc="39187341" w:tentative="1">
      <w:start w:val="1"/>
      <w:numFmt w:val="decimal"/>
      <w:lvlText w:val="%4."/>
      <w:lvlJc w:val="left"/>
      <w:pPr>
        <w:ind w:left="2880" w:hanging="360"/>
      </w:pPr>
    </w:lvl>
    <w:lvl w:ilvl="4" w:tplc="39187341" w:tentative="1">
      <w:start w:val="1"/>
      <w:numFmt w:val="lowerLetter"/>
      <w:lvlText w:val="%5."/>
      <w:lvlJc w:val="left"/>
      <w:pPr>
        <w:ind w:left="3600" w:hanging="360"/>
      </w:pPr>
    </w:lvl>
    <w:lvl w:ilvl="5" w:tplc="39187341" w:tentative="1">
      <w:start w:val="1"/>
      <w:numFmt w:val="lowerRoman"/>
      <w:lvlText w:val="%6."/>
      <w:lvlJc w:val="right"/>
      <w:pPr>
        <w:ind w:left="4320" w:hanging="180"/>
      </w:pPr>
    </w:lvl>
    <w:lvl w:ilvl="6" w:tplc="39187341" w:tentative="1">
      <w:start w:val="1"/>
      <w:numFmt w:val="decimal"/>
      <w:lvlText w:val="%7."/>
      <w:lvlJc w:val="left"/>
      <w:pPr>
        <w:ind w:left="5040" w:hanging="360"/>
      </w:pPr>
    </w:lvl>
    <w:lvl w:ilvl="7" w:tplc="39187341" w:tentative="1">
      <w:start w:val="1"/>
      <w:numFmt w:val="lowerLetter"/>
      <w:lvlText w:val="%8."/>
      <w:lvlJc w:val="left"/>
      <w:pPr>
        <w:ind w:left="5760" w:hanging="360"/>
      </w:pPr>
    </w:lvl>
    <w:lvl w:ilvl="8" w:tplc="39187341" w:tentative="1">
      <w:start w:val="1"/>
      <w:numFmt w:val="lowerRoman"/>
      <w:lvlText w:val="%9."/>
      <w:lvlJc w:val="right"/>
      <w:pPr>
        <w:ind w:left="6480" w:hanging="180"/>
      </w:pPr>
    </w:lvl>
  </w:abstractNum>
  <w:abstractNum w:abstractNumId="13773065">
    <w:multiLevelType w:val="hybridMultilevel"/>
    <w:lvl w:ilvl="0" w:tplc="50640043">
      <w:start w:val="1"/>
      <w:numFmt w:val="decimal"/>
      <w:lvlText w:val="%1."/>
      <w:lvlJc w:val="left"/>
      <w:pPr>
        <w:ind w:left="720" w:hanging="360"/>
      </w:pPr>
    </w:lvl>
    <w:lvl w:ilvl="1" w:tplc="50640043" w:tentative="1">
      <w:start w:val="1"/>
      <w:numFmt w:val="lowerLetter"/>
      <w:lvlText w:val="%2."/>
      <w:lvlJc w:val="left"/>
      <w:pPr>
        <w:ind w:left="1440" w:hanging="360"/>
      </w:pPr>
    </w:lvl>
    <w:lvl w:ilvl="2" w:tplc="50640043" w:tentative="1">
      <w:start w:val="1"/>
      <w:numFmt w:val="lowerRoman"/>
      <w:lvlText w:val="%3."/>
      <w:lvlJc w:val="right"/>
      <w:pPr>
        <w:ind w:left="2160" w:hanging="180"/>
      </w:pPr>
    </w:lvl>
    <w:lvl w:ilvl="3" w:tplc="50640043" w:tentative="1">
      <w:start w:val="1"/>
      <w:numFmt w:val="decimal"/>
      <w:lvlText w:val="%4."/>
      <w:lvlJc w:val="left"/>
      <w:pPr>
        <w:ind w:left="2880" w:hanging="360"/>
      </w:pPr>
    </w:lvl>
    <w:lvl w:ilvl="4" w:tplc="50640043" w:tentative="1">
      <w:start w:val="1"/>
      <w:numFmt w:val="lowerLetter"/>
      <w:lvlText w:val="%5."/>
      <w:lvlJc w:val="left"/>
      <w:pPr>
        <w:ind w:left="3600" w:hanging="360"/>
      </w:pPr>
    </w:lvl>
    <w:lvl w:ilvl="5" w:tplc="50640043" w:tentative="1">
      <w:start w:val="1"/>
      <w:numFmt w:val="lowerRoman"/>
      <w:lvlText w:val="%6."/>
      <w:lvlJc w:val="right"/>
      <w:pPr>
        <w:ind w:left="4320" w:hanging="180"/>
      </w:pPr>
    </w:lvl>
    <w:lvl w:ilvl="6" w:tplc="50640043" w:tentative="1">
      <w:start w:val="1"/>
      <w:numFmt w:val="decimal"/>
      <w:lvlText w:val="%7."/>
      <w:lvlJc w:val="left"/>
      <w:pPr>
        <w:ind w:left="5040" w:hanging="360"/>
      </w:pPr>
    </w:lvl>
    <w:lvl w:ilvl="7" w:tplc="50640043" w:tentative="1">
      <w:start w:val="1"/>
      <w:numFmt w:val="lowerLetter"/>
      <w:lvlText w:val="%8."/>
      <w:lvlJc w:val="left"/>
      <w:pPr>
        <w:ind w:left="5760" w:hanging="360"/>
      </w:pPr>
    </w:lvl>
    <w:lvl w:ilvl="8" w:tplc="50640043" w:tentative="1">
      <w:start w:val="1"/>
      <w:numFmt w:val="lowerRoman"/>
      <w:lvlText w:val="%9."/>
      <w:lvlJc w:val="right"/>
      <w:pPr>
        <w:ind w:left="6480" w:hanging="180"/>
      </w:pPr>
    </w:lvl>
  </w:abstractNum>
  <w:abstractNum w:abstractNumId="13773064">
    <w:multiLevelType w:val="hybridMultilevel"/>
    <w:lvl w:ilvl="0" w:tplc="79500360">
      <w:start w:val="1"/>
      <w:numFmt w:val="decimal"/>
      <w:lvlText w:val="%1."/>
      <w:lvlJc w:val="left"/>
      <w:pPr>
        <w:ind w:left="720" w:hanging="360"/>
      </w:pPr>
    </w:lvl>
    <w:lvl w:ilvl="1" w:tplc="79500360" w:tentative="1">
      <w:start w:val="1"/>
      <w:numFmt w:val="lowerLetter"/>
      <w:lvlText w:val="%2."/>
      <w:lvlJc w:val="left"/>
      <w:pPr>
        <w:ind w:left="1440" w:hanging="360"/>
      </w:pPr>
    </w:lvl>
    <w:lvl w:ilvl="2" w:tplc="79500360" w:tentative="1">
      <w:start w:val="1"/>
      <w:numFmt w:val="lowerRoman"/>
      <w:lvlText w:val="%3."/>
      <w:lvlJc w:val="right"/>
      <w:pPr>
        <w:ind w:left="2160" w:hanging="180"/>
      </w:pPr>
    </w:lvl>
    <w:lvl w:ilvl="3" w:tplc="79500360" w:tentative="1">
      <w:start w:val="1"/>
      <w:numFmt w:val="decimal"/>
      <w:lvlText w:val="%4."/>
      <w:lvlJc w:val="left"/>
      <w:pPr>
        <w:ind w:left="2880" w:hanging="360"/>
      </w:pPr>
    </w:lvl>
    <w:lvl w:ilvl="4" w:tplc="79500360" w:tentative="1">
      <w:start w:val="1"/>
      <w:numFmt w:val="lowerLetter"/>
      <w:lvlText w:val="%5."/>
      <w:lvlJc w:val="left"/>
      <w:pPr>
        <w:ind w:left="3600" w:hanging="360"/>
      </w:pPr>
    </w:lvl>
    <w:lvl w:ilvl="5" w:tplc="79500360" w:tentative="1">
      <w:start w:val="1"/>
      <w:numFmt w:val="lowerRoman"/>
      <w:lvlText w:val="%6."/>
      <w:lvlJc w:val="right"/>
      <w:pPr>
        <w:ind w:left="4320" w:hanging="180"/>
      </w:pPr>
    </w:lvl>
    <w:lvl w:ilvl="6" w:tplc="79500360" w:tentative="1">
      <w:start w:val="1"/>
      <w:numFmt w:val="decimal"/>
      <w:lvlText w:val="%7."/>
      <w:lvlJc w:val="left"/>
      <w:pPr>
        <w:ind w:left="5040" w:hanging="360"/>
      </w:pPr>
    </w:lvl>
    <w:lvl w:ilvl="7" w:tplc="79500360" w:tentative="1">
      <w:start w:val="1"/>
      <w:numFmt w:val="lowerLetter"/>
      <w:lvlText w:val="%8."/>
      <w:lvlJc w:val="left"/>
      <w:pPr>
        <w:ind w:left="5760" w:hanging="360"/>
      </w:pPr>
    </w:lvl>
    <w:lvl w:ilvl="8" w:tplc="79500360" w:tentative="1">
      <w:start w:val="1"/>
      <w:numFmt w:val="lowerRoman"/>
      <w:lvlText w:val="%9."/>
      <w:lvlJc w:val="right"/>
      <w:pPr>
        <w:ind w:left="6480" w:hanging="180"/>
      </w:pPr>
    </w:lvl>
  </w:abstractNum>
  <w:abstractNum w:abstractNumId="13773063">
    <w:multiLevelType w:val="hybridMultilevel"/>
    <w:lvl w:ilvl="0" w:tplc="79968979">
      <w:start w:val="1"/>
      <w:numFmt w:val="decimal"/>
      <w:lvlText w:val="%1."/>
      <w:lvlJc w:val="left"/>
      <w:pPr>
        <w:ind w:left="720" w:hanging="360"/>
      </w:pPr>
    </w:lvl>
    <w:lvl w:ilvl="1" w:tplc="79968979" w:tentative="1">
      <w:start w:val="1"/>
      <w:numFmt w:val="lowerLetter"/>
      <w:lvlText w:val="%2."/>
      <w:lvlJc w:val="left"/>
      <w:pPr>
        <w:ind w:left="1440" w:hanging="360"/>
      </w:pPr>
    </w:lvl>
    <w:lvl w:ilvl="2" w:tplc="79968979" w:tentative="1">
      <w:start w:val="1"/>
      <w:numFmt w:val="lowerRoman"/>
      <w:lvlText w:val="%3."/>
      <w:lvlJc w:val="right"/>
      <w:pPr>
        <w:ind w:left="2160" w:hanging="180"/>
      </w:pPr>
    </w:lvl>
    <w:lvl w:ilvl="3" w:tplc="79968979" w:tentative="1">
      <w:start w:val="1"/>
      <w:numFmt w:val="decimal"/>
      <w:lvlText w:val="%4."/>
      <w:lvlJc w:val="left"/>
      <w:pPr>
        <w:ind w:left="2880" w:hanging="360"/>
      </w:pPr>
    </w:lvl>
    <w:lvl w:ilvl="4" w:tplc="79968979" w:tentative="1">
      <w:start w:val="1"/>
      <w:numFmt w:val="lowerLetter"/>
      <w:lvlText w:val="%5."/>
      <w:lvlJc w:val="left"/>
      <w:pPr>
        <w:ind w:left="3600" w:hanging="360"/>
      </w:pPr>
    </w:lvl>
    <w:lvl w:ilvl="5" w:tplc="79968979" w:tentative="1">
      <w:start w:val="1"/>
      <w:numFmt w:val="lowerRoman"/>
      <w:lvlText w:val="%6."/>
      <w:lvlJc w:val="right"/>
      <w:pPr>
        <w:ind w:left="4320" w:hanging="180"/>
      </w:pPr>
    </w:lvl>
    <w:lvl w:ilvl="6" w:tplc="79968979" w:tentative="1">
      <w:start w:val="1"/>
      <w:numFmt w:val="decimal"/>
      <w:lvlText w:val="%7."/>
      <w:lvlJc w:val="left"/>
      <w:pPr>
        <w:ind w:left="5040" w:hanging="360"/>
      </w:pPr>
    </w:lvl>
    <w:lvl w:ilvl="7" w:tplc="79968979" w:tentative="1">
      <w:start w:val="1"/>
      <w:numFmt w:val="lowerLetter"/>
      <w:lvlText w:val="%8."/>
      <w:lvlJc w:val="left"/>
      <w:pPr>
        <w:ind w:left="5760" w:hanging="360"/>
      </w:pPr>
    </w:lvl>
    <w:lvl w:ilvl="8" w:tplc="79968979" w:tentative="1">
      <w:start w:val="1"/>
      <w:numFmt w:val="lowerRoman"/>
      <w:lvlText w:val="%9."/>
      <w:lvlJc w:val="right"/>
      <w:pPr>
        <w:ind w:left="6480" w:hanging="180"/>
      </w:pPr>
    </w:lvl>
  </w:abstractNum>
  <w:abstractNum w:abstractNumId="13773062">
    <w:multiLevelType w:val="hybridMultilevel"/>
    <w:lvl w:ilvl="0" w:tplc="29660872">
      <w:start w:val="1"/>
      <w:numFmt w:val="decimal"/>
      <w:lvlText w:val="%1."/>
      <w:lvlJc w:val="left"/>
      <w:pPr>
        <w:ind w:left="720" w:hanging="360"/>
      </w:pPr>
    </w:lvl>
    <w:lvl w:ilvl="1" w:tplc="29660872" w:tentative="1">
      <w:start w:val="1"/>
      <w:numFmt w:val="lowerLetter"/>
      <w:lvlText w:val="%2."/>
      <w:lvlJc w:val="left"/>
      <w:pPr>
        <w:ind w:left="1440" w:hanging="360"/>
      </w:pPr>
    </w:lvl>
    <w:lvl w:ilvl="2" w:tplc="29660872" w:tentative="1">
      <w:start w:val="1"/>
      <w:numFmt w:val="lowerRoman"/>
      <w:lvlText w:val="%3."/>
      <w:lvlJc w:val="right"/>
      <w:pPr>
        <w:ind w:left="2160" w:hanging="180"/>
      </w:pPr>
    </w:lvl>
    <w:lvl w:ilvl="3" w:tplc="29660872" w:tentative="1">
      <w:start w:val="1"/>
      <w:numFmt w:val="decimal"/>
      <w:lvlText w:val="%4."/>
      <w:lvlJc w:val="left"/>
      <w:pPr>
        <w:ind w:left="2880" w:hanging="360"/>
      </w:pPr>
    </w:lvl>
    <w:lvl w:ilvl="4" w:tplc="29660872" w:tentative="1">
      <w:start w:val="1"/>
      <w:numFmt w:val="lowerLetter"/>
      <w:lvlText w:val="%5."/>
      <w:lvlJc w:val="left"/>
      <w:pPr>
        <w:ind w:left="3600" w:hanging="360"/>
      </w:pPr>
    </w:lvl>
    <w:lvl w:ilvl="5" w:tplc="29660872" w:tentative="1">
      <w:start w:val="1"/>
      <w:numFmt w:val="lowerRoman"/>
      <w:lvlText w:val="%6."/>
      <w:lvlJc w:val="right"/>
      <w:pPr>
        <w:ind w:left="4320" w:hanging="180"/>
      </w:pPr>
    </w:lvl>
    <w:lvl w:ilvl="6" w:tplc="29660872" w:tentative="1">
      <w:start w:val="1"/>
      <w:numFmt w:val="decimal"/>
      <w:lvlText w:val="%7."/>
      <w:lvlJc w:val="left"/>
      <w:pPr>
        <w:ind w:left="5040" w:hanging="360"/>
      </w:pPr>
    </w:lvl>
    <w:lvl w:ilvl="7" w:tplc="29660872" w:tentative="1">
      <w:start w:val="1"/>
      <w:numFmt w:val="lowerLetter"/>
      <w:lvlText w:val="%8."/>
      <w:lvlJc w:val="left"/>
      <w:pPr>
        <w:ind w:left="5760" w:hanging="360"/>
      </w:pPr>
    </w:lvl>
    <w:lvl w:ilvl="8" w:tplc="29660872" w:tentative="1">
      <w:start w:val="1"/>
      <w:numFmt w:val="lowerRoman"/>
      <w:lvlText w:val="%9."/>
      <w:lvlJc w:val="right"/>
      <w:pPr>
        <w:ind w:left="6480" w:hanging="180"/>
      </w:pPr>
    </w:lvl>
  </w:abstractNum>
  <w:abstractNum w:abstractNumId="13773061">
    <w:multiLevelType w:val="hybridMultilevel"/>
    <w:lvl w:ilvl="0" w:tplc="90005488">
      <w:start w:val="1"/>
      <w:numFmt w:val="decimal"/>
      <w:lvlText w:val="%1."/>
      <w:lvlJc w:val="left"/>
      <w:pPr>
        <w:ind w:left="720" w:hanging="360"/>
      </w:pPr>
    </w:lvl>
    <w:lvl w:ilvl="1" w:tplc="90005488" w:tentative="1">
      <w:start w:val="1"/>
      <w:numFmt w:val="lowerLetter"/>
      <w:lvlText w:val="%2."/>
      <w:lvlJc w:val="left"/>
      <w:pPr>
        <w:ind w:left="1440" w:hanging="360"/>
      </w:pPr>
    </w:lvl>
    <w:lvl w:ilvl="2" w:tplc="90005488" w:tentative="1">
      <w:start w:val="1"/>
      <w:numFmt w:val="lowerRoman"/>
      <w:lvlText w:val="%3."/>
      <w:lvlJc w:val="right"/>
      <w:pPr>
        <w:ind w:left="2160" w:hanging="180"/>
      </w:pPr>
    </w:lvl>
    <w:lvl w:ilvl="3" w:tplc="90005488" w:tentative="1">
      <w:start w:val="1"/>
      <w:numFmt w:val="decimal"/>
      <w:lvlText w:val="%4."/>
      <w:lvlJc w:val="left"/>
      <w:pPr>
        <w:ind w:left="2880" w:hanging="360"/>
      </w:pPr>
    </w:lvl>
    <w:lvl w:ilvl="4" w:tplc="90005488" w:tentative="1">
      <w:start w:val="1"/>
      <w:numFmt w:val="lowerLetter"/>
      <w:lvlText w:val="%5."/>
      <w:lvlJc w:val="left"/>
      <w:pPr>
        <w:ind w:left="3600" w:hanging="360"/>
      </w:pPr>
    </w:lvl>
    <w:lvl w:ilvl="5" w:tplc="90005488" w:tentative="1">
      <w:start w:val="1"/>
      <w:numFmt w:val="lowerRoman"/>
      <w:lvlText w:val="%6."/>
      <w:lvlJc w:val="right"/>
      <w:pPr>
        <w:ind w:left="4320" w:hanging="180"/>
      </w:pPr>
    </w:lvl>
    <w:lvl w:ilvl="6" w:tplc="90005488" w:tentative="1">
      <w:start w:val="1"/>
      <w:numFmt w:val="decimal"/>
      <w:lvlText w:val="%7."/>
      <w:lvlJc w:val="left"/>
      <w:pPr>
        <w:ind w:left="5040" w:hanging="360"/>
      </w:pPr>
    </w:lvl>
    <w:lvl w:ilvl="7" w:tplc="90005488" w:tentative="1">
      <w:start w:val="1"/>
      <w:numFmt w:val="lowerLetter"/>
      <w:lvlText w:val="%8."/>
      <w:lvlJc w:val="left"/>
      <w:pPr>
        <w:ind w:left="5760" w:hanging="360"/>
      </w:pPr>
    </w:lvl>
    <w:lvl w:ilvl="8" w:tplc="90005488" w:tentative="1">
      <w:start w:val="1"/>
      <w:numFmt w:val="lowerRoman"/>
      <w:lvlText w:val="%9."/>
      <w:lvlJc w:val="right"/>
      <w:pPr>
        <w:ind w:left="6480" w:hanging="180"/>
      </w:pPr>
    </w:lvl>
  </w:abstractNum>
  <w:abstractNum w:abstractNumId="13773060">
    <w:multiLevelType w:val="hybridMultilevel"/>
    <w:lvl w:ilvl="0" w:tplc="91232002">
      <w:start w:val="1"/>
      <w:numFmt w:val="decimal"/>
      <w:lvlText w:val="%1."/>
      <w:lvlJc w:val="left"/>
      <w:pPr>
        <w:ind w:left="720" w:hanging="360"/>
      </w:pPr>
    </w:lvl>
    <w:lvl w:ilvl="1" w:tplc="91232002" w:tentative="1">
      <w:start w:val="1"/>
      <w:numFmt w:val="lowerLetter"/>
      <w:lvlText w:val="%2."/>
      <w:lvlJc w:val="left"/>
      <w:pPr>
        <w:ind w:left="1440" w:hanging="360"/>
      </w:pPr>
    </w:lvl>
    <w:lvl w:ilvl="2" w:tplc="91232002" w:tentative="1">
      <w:start w:val="1"/>
      <w:numFmt w:val="lowerRoman"/>
      <w:lvlText w:val="%3."/>
      <w:lvlJc w:val="right"/>
      <w:pPr>
        <w:ind w:left="2160" w:hanging="180"/>
      </w:pPr>
    </w:lvl>
    <w:lvl w:ilvl="3" w:tplc="91232002" w:tentative="1">
      <w:start w:val="1"/>
      <w:numFmt w:val="decimal"/>
      <w:lvlText w:val="%4."/>
      <w:lvlJc w:val="left"/>
      <w:pPr>
        <w:ind w:left="2880" w:hanging="360"/>
      </w:pPr>
    </w:lvl>
    <w:lvl w:ilvl="4" w:tplc="91232002" w:tentative="1">
      <w:start w:val="1"/>
      <w:numFmt w:val="lowerLetter"/>
      <w:lvlText w:val="%5."/>
      <w:lvlJc w:val="left"/>
      <w:pPr>
        <w:ind w:left="3600" w:hanging="360"/>
      </w:pPr>
    </w:lvl>
    <w:lvl w:ilvl="5" w:tplc="91232002" w:tentative="1">
      <w:start w:val="1"/>
      <w:numFmt w:val="lowerRoman"/>
      <w:lvlText w:val="%6."/>
      <w:lvlJc w:val="right"/>
      <w:pPr>
        <w:ind w:left="4320" w:hanging="180"/>
      </w:pPr>
    </w:lvl>
    <w:lvl w:ilvl="6" w:tplc="91232002" w:tentative="1">
      <w:start w:val="1"/>
      <w:numFmt w:val="decimal"/>
      <w:lvlText w:val="%7."/>
      <w:lvlJc w:val="left"/>
      <w:pPr>
        <w:ind w:left="5040" w:hanging="360"/>
      </w:pPr>
    </w:lvl>
    <w:lvl w:ilvl="7" w:tplc="91232002" w:tentative="1">
      <w:start w:val="1"/>
      <w:numFmt w:val="lowerLetter"/>
      <w:lvlText w:val="%8."/>
      <w:lvlJc w:val="left"/>
      <w:pPr>
        <w:ind w:left="5760" w:hanging="360"/>
      </w:pPr>
    </w:lvl>
    <w:lvl w:ilvl="8" w:tplc="91232002" w:tentative="1">
      <w:start w:val="1"/>
      <w:numFmt w:val="lowerRoman"/>
      <w:lvlText w:val="%9."/>
      <w:lvlJc w:val="right"/>
      <w:pPr>
        <w:ind w:left="6480" w:hanging="180"/>
      </w:pPr>
    </w:lvl>
  </w:abstractNum>
  <w:abstractNum w:abstractNumId="13773059">
    <w:multiLevelType w:val="hybridMultilevel"/>
    <w:lvl w:ilvl="0" w:tplc="65848083">
      <w:start w:val="1"/>
      <w:numFmt w:val="decimal"/>
      <w:lvlText w:val="%1."/>
      <w:lvlJc w:val="left"/>
      <w:pPr>
        <w:ind w:left="720" w:hanging="360"/>
      </w:pPr>
    </w:lvl>
    <w:lvl w:ilvl="1" w:tplc="65848083" w:tentative="1">
      <w:start w:val="1"/>
      <w:numFmt w:val="lowerLetter"/>
      <w:lvlText w:val="%2."/>
      <w:lvlJc w:val="left"/>
      <w:pPr>
        <w:ind w:left="1440" w:hanging="360"/>
      </w:pPr>
    </w:lvl>
    <w:lvl w:ilvl="2" w:tplc="65848083" w:tentative="1">
      <w:start w:val="1"/>
      <w:numFmt w:val="lowerRoman"/>
      <w:lvlText w:val="%3."/>
      <w:lvlJc w:val="right"/>
      <w:pPr>
        <w:ind w:left="2160" w:hanging="180"/>
      </w:pPr>
    </w:lvl>
    <w:lvl w:ilvl="3" w:tplc="65848083" w:tentative="1">
      <w:start w:val="1"/>
      <w:numFmt w:val="decimal"/>
      <w:lvlText w:val="%4."/>
      <w:lvlJc w:val="left"/>
      <w:pPr>
        <w:ind w:left="2880" w:hanging="360"/>
      </w:pPr>
    </w:lvl>
    <w:lvl w:ilvl="4" w:tplc="65848083" w:tentative="1">
      <w:start w:val="1"/>
      <w:numFmt w:val="lowerLetter"/>
      <w:lvlText w:val="%5."/>
      <w:lvlJc w:val="left"/>
      <w:pPr>
        <w:ind w:left="3600" w:hanging="360"/>
      </w:pPr>
    </w:lvl>
    <w:lvl w:ilvl="5" w:tplc="65848083" w:tentative="1">
      <w:start w:val="1"/>
      <w:numFmt w:val="lowerRoman"/>
      <w:lvlText w:val="%6."/>
      <w:lvlJc w:val="right"/>
      <w:pPr>
        <w:ind w:left="4320" w:hanging="180"/>
      </w:pPr>
    </w:lvl>
    <w:lvl w:ilvl="6" w:tplc="65848083" w:tentative="1">
      <w:start w:val="1"/>
      <w:numFmt w:val="decimal"/>
      <w:lvlText w:val="%7."/>
      <w:lvlJc w:val="left"/>
      <w:pPr>
        <w:ind w:left="5040" w:hanging="360"/>
      </w:pPr>
    </w:lvl>
    <w:lvl w:ilvl="7" w:tplc="65848083" w:tentative="1">
      <w:start w:val="1"/>
      <w:numFmt w:val="lowerLetter"/>
      <w:lvlText w:val="%8."/>
      <w:lvlJc w:val="left"/>
      <w:pPr>
        <w:ind w:left="5760" w:hanging="360"/>
      </w:pPr>
    </w:lvl>
    <w:lvl w:ilvl="8" w:tplc="65848083" w:tentative="1">
      <w:start w:val="1"/>
      <w:numFmt w:val="lowerRoman"/>
      <w:lvlText w:val="%9."/>
      <w:lvlJc w:val="right"/>
      <w:pPr>
        <w:ind w:left="6480" w:hanging="180"/>
      </w:pPr>
    </w:lvl>
  </w:abstractNum>
  <w:abstractNum w:abstractNumId="13773058">
    <w:multiLevelType w:val="hybridMultilevel"/>
    <w:lvl w:ilvl="0" w:tplc="64427635">
      <w:start w:val="1"/>
      <w:numFmt w:val="decimal"/>
      <w:lvlText w:val="%1."/>
      <w:lvlJc w:val="left"/>
      <w:pPr>
        <w:ind w:left="720" w:hanging="360"/>
      </w:pPr>
    </w:lvl>
    <w:lvl w:ilvl="1" w:tplc="64427635" w:tentative="1">
      <w:start w:val="1"/>
      <w:numFmt w:val="lowerLetter"/>
      <w:lvlText w:val="%2."/>
      <w:lvlJc w:val="left"/>
      <w:pPr>
        <w:ind w:left="1440" w:hanging="360"/>
      </w:pPr>
    </w:lvl>
    <w:lvl w:ilvl="2" w:tplc="64427635" w:tentative="1">
      <w:start w:val="1"/>
      <w:numFmt w:val="lowerRoman"/>
      <w:lvlText w:val="%3."/>
      <w:lvlJc w:val="right"/>
      <w:pPr>
        <w:ind w:left="2160" w:hanging="180"/>
      </w:pPr>
    </w:lvl>
    <w:lvl w:ilvl="3" w:tplc="64427635" w:tentative="1">
      <w:start w:val="1"/>
      <w:numFmt w:val="decimal"/>
      <w:lvlText w:val="%4."/>
      <w:lvlJc w:val="left"/>
      <w:pPr>
        <w:ind w:left="2880" w:hanging="360"/>
      </w:pPr>
    </w:lvl>
    <w:lvl w:ilvl="4" w:tplc="64427635" w:tentative="1">
      <w:start w:val="1"/>
      <w:numFmt w:val="lowerLetter"/>
      <w:lvlText w:val="%5."/>
      <w:lvlJc w:val="left"/>
      <w:pPr>
        <w:ind w:left="3600" w:hanging="360"/>
      </w:pPr>
    </w:lvl>
    <w:lvl w:ilvl="5" w:tplc="64427635" w:tentative="1">
      <w:start w:val="1"/>
      <w:numFmt w:val="lowerRoman"/>
      <w:lvlText w:val="%6."/>
      <w:lvlJc w:val="right"/>
      <w:pPr>
        <w:ind w:left="4320" w:hanging="180"/>
      </w:pPr>
    </w:lvl>
    <w:lvl w:ilvl="6" w:tplc="64427635" w:tentative="1">
      <w:start w:val="1"/>
      <w:numFmt w:val="decimal"/>
      <w:lvlText w:val="%7."/>
      <w:lvlJc w:val="left"/>
      <w:pPr>
        <w:ind w:left="5040" w:hanging="360"/>
      </w:pPr>
    </w:lvl>
    <w:lvl w:ilvl="7" w:tplc="64427635" w:tentative="1">
      <w:start w:val="1"/>
      <w:numFmt w:val="lowerLetter"/>
      <w:lvlText w:val="%8."/>
      <w:lvlJc w:val="left"/>
      <w:pPr>
        <w:ind w:left="5760" w:hanging="360"/>
      </w:pPr>
    </w:lvl>
    <w:lvl w:ilvl="8" w:tplc="64427635" w:tentative="1">
      <w:start w:val="1"/>
      <w:numFmt w:val="lowerRoman"/>
      <w:lvlText w:val="%9."/>
      <w:lvlJc w:val="right"/>
      <w:pPr>
        <w:ind w:left="6480" w:hanging="180"/>
      </w:pPr>
    </w:lvl>
  </w:abstractNum>
  <w:abstractNum w:abstractNumId="13773057">
    <w:multiLevelType w:val="hybridMultilevel"/>
    <w:lvl w:ilvl="0" w:tplc="30320456">
      <w:start w:val="1"/>
      <w:numFmt w:val="decimal"/>
      <w:lvlText w:val="%1."/>
      <w:lvlJc w:val="left"/>
      <w:pPr>
        <w:ind w:left="720" w:hanging="360"/>
      </w:pPr>
    </w:lvl>
    <w:lvl w:ilvl="1" w:tplc="30320456" w:tentative="1">
      <w:start w:val="1"/>
      <w:numFmt w:val="lowerLetter"/>
      <w:lvlText w:val="%2."/>
      <w:lvlJc w:val="left"/>
      <w:pPr>
        <w:ind w:left="1440" w:hanging="360"/>
      </w:pPr>
    </w:lvl>
    <w:lvl w:ilvl="2" w:tplc="30320456" w:tentative="1">
      <w:start w:val="1"/>
      <w:numFmt w:val="lowerRoman"/>
      <w:lvlText w:val="%3."/>
      <w:lvlJc w:val="right"/>
      <w:pPr>
        <w:ind w:left="2160" w:hanging="180"/>
      </w:pPr>
    </w:lvl>
    <w:lvl w:ilvl="3" w:tplc="30320456" w:tentative="1">
      <w:start w:val="1"/>
      <w:numFmt w:val="decimal"/>
      <w:lvlText w:val="%4."/>
      <w:lvlJc w:val="left"/>
      <w:pPr>
        <w:ind w:left="2880" w:hanging="360"/>
      </w:pPr>
    </w:lvl>
    <w:lvl w:ilvl="4" w:tplc="30320456" w:tentative="1">
      <w:start w:val="1"/>
      <w:numFmt w:val="lowerLetter"/>
      <w:lvlText w:val="%5."/>
      <w:lvlJc w:val="left"/>
      <w:pPr>
        <w:ind w:left="3600" w:hanging="360"/>
      </w:pPr>
    </w:lvl>
    <w:lvl w:ilvl="5" w:tplc="30320456" w:tentative="1">
      <w:start w:val="1"/>
      <w:numFmt w:val="lowerRoman"/>
      <w:lvlText w:val="%6."/>
      <w:lvlJc w:val="right"/>
      <w:pPr>
        <w:ind w:left="4320" w:hanging="180"/>
      </w:pPr>
    </w:lvl>
    <w:lvl w:ilvl="6" w:tplc="30320456" w:tentative="1">
      <w:start w:val="1"/>
      <w:numFmt w:val="decimal"/>
      <w:lvlText w:val="%7."/>
      <w:lvlJc w:val="left"/>
      <w:pPr>
        <w:ind w:left="5040" w:hanging="360"/>
      </w:pPr>
    </w:lvl>
    <w:lvl w:ilvl="7" w:tplc="30320456" w:tentative="1">
      <w:start w:val="1"/>
      <w:numFmt w:val="lowerLetter"/>
      <w:lvlText w:val="%8."/>
      <w:lvlJc w:val="left"/>
      <w:pPr>
        <w:ind w:left="5760" w:hanging="360"/>
      </w:pPr>
    </w:lvl>
    <w:lvl w:ilvl="8" w:tplc="30320456" w:tentative="1">
      <w:start w:val="1"/>
      <w:numFmt w:val="lowerRoman"/>
      <w:lvlText w:val="%9."/>
      <w:lvlJc w:val="right"/>
      <w:pPr>
        <w:ind w:left="6480" w:hanging="180"/>
      </w:pPr>
    </w:lvl>
  </w:abstractNum>
  <w:abstractNum w:abstractNumId="13773056">
    <w:multiLevelType w:val="hybridMultilevel"/>
    <w:lvl w:ilvl="0" w:tplc="35438921">
      <w:start w:val="1"/>
      <w:numFmt w:val="decimal"/>
      <w:lvlText w:val="%1."/>
      <w:lvlJc w:val="left"/>
      <w:pPr>
        <w:ind w:left="720" w:hanging="360"/>
      </w:pPr>
    </w:lvl>
    <w:lvl w:ilvl="1" w:tplc="35438921" w:tentative="1">
      <w:start w:val="1"/>
      <w:numFmt w:val="lowerLetter"/>
      <w:lvlText w:val="%2."/>
      <w:lvlJc w:val="left"/>
      <w:pPr>
        <w:ind w:left="1440" w:hanging="360"/>
      </w:pPr>
    </w:lvl>
    <w:lvl w:ilvl="2" w:tplc="35438921" w:tentative="1">
      <w:start w:val="1"/>
      <w:numFmt w:val="lowerRoman"/>
      <w:lvlText w:val="%3."/>
      <w:lvlJc w:val="right"/>
      <w:pPr>
        <w:ind w:left="2160" w:hanging="180"/>
      </w:pPr>
    </w:lvl>
    <w:lvl w:ilvl="3" w:tplc="35438921" w:tentative="1">
      <w:start w:val="1"/>
      <w:numFmt w:val="decimal"/>
      <w:lvlText w:val="%4."/>
      <w:lvlJc w:val="left"/>
      <w:pPr>
        <w:ind w:left="2880" w:hanging="360"/>
      </w:pPr>
    </w:lvl>
    <w:lvl w:ilvl="4" w:tplc="35438921" w:tentative="1">
      <w:start w:val="1"/>
      <w:numFmt w:val="lowerLetter"/>
      <w:lvlText w:val="%5."/>
      <w:lvlJc w:val="left"/>
      <w:pPr>
        <w:ind w:left="3600" w:hanging="360"/>
      </w:pPr>
    </w:lvl>
    <w:lvl w:ilvl="5" w:tplc="35438921" w:tentative="1">
      <w:start w:val="1"/>
      <w:numFmt w:val="lowerRoman"/>
      <w:lvlText w:val="%6."/>
      <w:lvlJc w:val="right"/>
      <w:pPr>
        <w:ind w:left="4320" w:hanging="180"/>
      </w:pPr>
    </w:lvl>
    <w:lvl w:ilvl="6" w:tplc="35438921" w:tentative="1">
      <w:start w:val="1"/>
      <w:numFmt w:val="decimal"/>
      <w:lvlText w:val="%7."/>
      <w:lvlJc w:val="left"/>
      <w:pPr>
        <w:ind w:left="5040" w:hanging="360"/>
      </w:pPr>
    </w:lvl>
    <w:lvl w:ilvl="7" w:tplc="35438921" w:tentative="1">
      <w:start w:val="1"/>
      <w:numFmt w:val="lowerLetter"/>
      <w:lvlText w:val="%8."/>
      <w:lvlJc w:val="left"/>
      <w:pPr>
        <w:ind w:left="5760" w:hanging="360"/>
      </w:pPr>
    </w:lvl>
    <w:lvl w:ilvl="8" w:tplc="35438921" w:tentative="1">
      <w:start w:val="1"/>
      <w:numFmt w:val="lowerRoman"/>
      <w:lvlText w:val="%9."/>
      <w:lvlJc w:val="right"/>
      <w:pPr>
        <w:ind w:left="6480" w:hanging="180"/>
      </w:pPr>
    </w:lvl>
  </w:abstractNum>
  <w:abstractNum w:abstractNumId="13773055">
    <w:multiLevelType w:val="hybridMultilevel"/>
    <w:lvl w:ilvl="0" w:tplc="32202353">
      <w:start w:val="1"/>
      <w:numFmt w:val="decimal"/>
      <w:lvlText w:val="%1."/>
      <w:lvlJc w:val="left"/>
      <w:pPr>
        <w:ind w:left="720" w:hanging="360"/>
      </w:pPr>
    </w:lvl>
    <w:lvl w:ilvl="1" w:tplc="32202353" w:tentative="1">
      <w:start w:val="1"/>
      <w:numFmt w:val="lowerLetter"/>
      <w:lvlText w:val="%2."/>
      <w:lvlJc w:val="left"/>
      <w:pPr>
        <w:ind w:left="1440" w:hanging="360"/>
      </w:pPr>
    </w:lvl>
    <w:lvl w:ilvl="2" w:tplc="32202353" w:tentative="1">
      <w:start w:val="1"/>
      <w:numFmt w:val="lowerRoman"/>
      <w:lvlText w:val="%3."/>
      <w:lvlJc w:val="right"/>
      <w:pPr>
        <w:ind w:left="2160" w:hanging="180"/>
      </w:pPr>
    </w:lvl>
    <w:lvl w:ilvl="3" w:tplc="32202353" w:tentative="1">
      <w:start w:val="1"/>
      <w:numFmt w:val="decimal"/>
      <w:lvlText w:val="%4."/>
      <w:lvlJc w:val="left"/>
      <w:pPr>
        <w:ind w:left="2880" w:hanging="360"/>
      </w:pPr>
    </w:lvl>
    <w:lvl w:ilvl="4" w:tplc="32202353" w:tentative="1">
      <w:start w:val="1"/>
      <w:numFmt w:val="lowerLetter"/>
      <w:lvlText w:val="%5."/>
      <w:lvlJc w:val="left"/>
      <w:pPr>
        <w:ind w:left="3600" w:hanging="360"/>
      </w:pPr>
    </w:lvl>
    <w:lvl w:ilvl="5" w:tplc="32202353" w:tentative="1">
      <w:start w:val="1"/>
      <w:numFmt w:val="lowerRoman"/>
      <w:lvlText w:val="%6."/>
      <w:lvlJc w:val="right"/>
      <w:pPr>
        <w:ind w:left="4320" w:hanging="180"/>
      </w:pPr>
    </w:lvl>
    <w:lvl w:ilvl="6" w:tplc="32202353" w:tentative="1">
      <w:start w:val="1"/>
      <w:numFmt w:val="decimal"/>
      <w:lvlText w:val="%7."/>
      <w:lvlJc w:val="left"/>
      <w:pPr>
        <w:ind w:left="5040" w:hanging="360"/>
      </w:pPr>
    </w:lvl>
    <w:lvl w:ilvl="7" w:tplc="32202353" w:tentative="1">
      <w:start w:val="1"/>
      <w:numFmt w:val="lowerLetter"/>
      <w:lvlText w:val="%8."/>
      <w:lvlJc w:val="left"/>
      <w:pPr>
        <w:ind w:left="5760" w:hanging="360"/>
      </w:pPr>
    </w:lvl>
    <w:lvl w:ilvl="8" w:tplc="32202353" w:tentative="1">
      <w:start w:val="1"/>
      <w:numFmt w:val="lowerRoman"/>
      <w:lvlText w:val="%9."/>
      <w:lvlJc w:val="right"/>
      <w:pPr>
        <w:ind w:left="6480" w:hanging="180"/>
      </w:pPr>
    </w:lvl>
  </w:abstractNum>
  <w:abstractNum w:abstractNumId="13773054">
    <w:multiLevelType w:val="hybridMultilevel"/>
    <w:lvl w:ilvl="0" w:tplc="84900318">
      <w:start w:val="1"/>
      <w:numFmt w:val="decimal"/>
      <w:lvlText w:val="%1."/>
      <w:lvlJc w:val="left"/>
      <w:pPr>
        <w:ind w:left="720" w:hanging="360"/>
      </w:pPr>
    </w:lvl>
    <w:lvl w:ilvl="1" w:tplc="84900318" w:tentative="1">
      <w:start w:val="1"/>
      <w:numFmt w:val="lowerLetter"/>
      <w:lvlText w:val="%2."/>
      <w:lvlJc w:val="left"/>
      <w:pPr>
        <w:ind w:left="1440" w:hanging="360"/>
      </w:pPr>
    </w:lvl>
    <w:lvl w:ilvl="2" w:tplc="84900318" w:tentative="1">
      <w:start w:val="1"/>
      <w:numFmt w:val="lowerRoman"/>
      <w:lvlText w:val="%3."/>
      <w:lvlJc w:val="right"/>
      <w:pPr>
        <w:ind w:left="2160" w:hanging="180"/>
      </w:pPr>
    </w:lvl>
    <w:lvl w:ilvl="3" w:tplc="84900318" w:tentative="1">
      <w:start w:val="1"/>
      <w:numFmt w:val="decimal"/>
      <w:lvlText w:val="%4."/>
      <w:lvlJc w:val="left"/>
      <w:pPr>
        <w:ind w:left="2880" w:hanging="360"/>
      </w:pPr>
    </w:lvl>
    <w:lvl w:ilvl="4" w:tplc="84900318" w:tentative="1">
      <w:start w:val="1"/>
      <w:numFmt w:val="lowerLetter"/>
      <w:lvlText w:val="%5."/>
      <w:lvlJc w:val="left"/>
      <w:pPr>
        <w:ind w:left="3600" w:hanging="360"/>
      </w:pPr>
    </w:lvl>
    <w:lvl w:ilvl="5" w:tplc="84900318" w:tentative="1">
      <w:start w:val="1"/>
      <w:numFmt w:val="lowerRoman"/>
      <w:lvlText w:val="%6."/>
      <w:lvlJc w:val="right"/>
      <w:pPr>
        <w:ind w:left="4320" w:hanging="180"/>
      </w:pPr>
    </w:lvl>
    <w:lvl w:ilvl="6" w:tplc="84900318" w:tentative="1">
      <w:start w:val="1"/>
      <w:numFmt w:val="decimal"/>
      <w:lvlText w:val="%7."/>
      <w:lvlJc w:val="left"/>
      <w:pPr>
        <w:ind w:left="5040" w:hanging="360"/>
      </w:pPr>
    </w:lvl>
    <w:lvl w:ilvl="7" w:tplc="84900318" w:tentative="1">
      <w:start w:val="1"/>
      <w:numFmt w:val="lowerLetter"/>
      <w:lvlText w:val="%8."/>
      <w:lvlJc w:val="left"/>
      <w:pPr>
        <w:ind w:left="5760" w:hanging="360"/>
      </w:pPr>
    </w:lvl>
    <w:lvl w:ilvl="8" w:tplc="84900318" w:tentative="1">
      <w:start w:val="1"/>
      <w:numFmt w:val="lowerRoman"/>
      <w:lvlText w:val="%9."/>
      <w:lvlJc w:val="right"/>
      <w:pPr>
        <w:ind w:left="6480" w:hanging="180"/>
      </w:pPr>
    </w:lvl>
  </w:abstractNum>
  <w:abstractNum w:abstractNumId="13773053">
    <w:multiLevelType w:val="hybridMultilevel"/>
    <w:lvl w:ilvl="0" w:tplc="88081912">
      <w:start w:val="1"/>
      <w:numFmt w:val="decimal"/>
      <w:lvlText w:val="%1."/>
      <w:lvlJc w:val="left"/>
      <w:pPr>
        <w:ind w:left="720" w:hanging="360"/>
      </w:pPr>
    </w:lvl>
    <w:lvl w:ilvl="1" w:tplc="88081912" w:tentative="1">
      <w:start w:val="1"/>
      <w:numFmt w:val="lowerLetter"/>
      <w:lvlText w:val="%2."/>
      <w:lvlJc w:val="left"/>
      <w:pPr>
        <w:ind w:left="1440" w:hanging="360"/>
      </w:pPr>
    </w:lvl>
    <w:lvl w:ilvl="2" w:tplc="88081912" w:tentative="1">
      <w:start w:val="1"/>
      <w:numFmt w:val="lowerRoman"/>
      <w:lvlText w:val="%3."/>
      <w:lvlJc w:val="right"/>
      <w:pPr>
        <w:ind w:left="2160" w:hanging="180"/>
      </w:pPr>
    </w:lvl>
    <w:lvl w:ilvl="3" w:tplc="88081912" w:tentative="1">
      <w:start w:val="1"/>
      <w:numFmt w:val="decimal"/>
      <w:lvlText w:val="%4."/>
      <w:lvlJc w:val="left"/>
      <w:pPr>
        <w:ind w:left="2880" w:hanging="360"/>
      </w:pPr>
    </w:lvl>
    <w:lvl w:ilvl="4" w:tplc="88081912" w:tentative="1">
      <w:start w:val="1"/>
      <w:numFmt w:val="lowerLetter"/>
      <w:lvlText w:val="%5."/>
      <w:lvlJc w:val="left"/>
      <w:pPr>
        <w:ind w:left="3600" w:hanging="360"/>
      </w:pPr>
    </w:lvl>
    <w:lvl w:ilvl="5" w:tplc="88081912" w:tentative="1">
      <w:start w:val="1"/>
      <w:numFmt w:val="lowerRoman"/>
      <w:lvlText w:val="%6."/>
      <w:lvlJc w:val="right"/>
      <w:pPr>
        <w:ind w:left="4320" w:hanging="180"/>
      </w:pPr>
    </w:lvl>
    <w:lvl w:ilvl="6" w:tplc="88081912" w:tentative="1">
      <w:start w:val="1"/>
      <w:numFmt w:val="decimal"/>
      <w:lvlText w:val="%7."/>
      <w:lvlJc w:val="left"/>
      <w:pPr>
        <w:ind w:left="5040" w:hanging="360"/>
      </w:pPr>
    </w:lvl>
    <w:lvl w:ilvl="7" w:tplc="88081912" w:tentative="1">
      <w:start w:val="1"/>
      <w:numFmt w:val="lowerLetter"/>
      <w:lvlText w:val="%8."/>
      <w:lvlJc w:val="left"/>
      <w:pPr>
        <w:ind w:left="5760" w:hanging="360"/>
      </w:pPr>
    </w:lvl>
    <w:lvl w:ilvl="8" w:tplc="88081912" w:tentative="1">
      <w:start w:val="1"/>
      <w:numFmt w:val="lowerRoman"/>
      <w:lvlText w:val="%9."/>
      <w:lvlJc w:val="right"/>
      <w:pPr>
        <w:ind w:left="6480" w:hanging="180"/>
      </w:pPr>
    </w:lvl>
  </w:abstractNum>
  <w:abstractNum w:abstractNumId="13773052">
    <w:multiLevelType w:val="hybridMultilevel"/>
    <w:lvl w:ilvl="0" w:tplc="10250271">
      <w:start w:val="1"/>
      <w:numFmt w:val="decimal"/>
      <w:lvlText w:val="%1."/>
      <w:lvlJc w:val="left"/>
      <w:pPr>
        <w:ind w:left="720" w:hanging="360"/>
      </w:pPr>
    </w:lvl>
    <w:lvl w:ilvl="1" w:tplc="10250271" w:tentative="1">
      <w:start w:val="1"/>
      <w:numFmt w:val="lowerLetter"/>
      <w:lvlText w:val="%2."/>
      <w:lvlJc w:val="left"/>
      <w:pPr>
        <w:ind w:left="1440" w:hanging="360"/>
      </w:pPr>
    </w:lvl>
    <w:lvl w:ilvl="2" w:tplc="10250271" w:tentative="1">
      <w:start w:val="1"/>
      <w:numFmt w:val="lowerRoman"/>
      <w:lvlText w:val="%3."/>
      <w:lvlJc w:val="right"/>
      <w:pPr>
        <w:ind w:left="2160" w:hanging="180"/>
      </w:pPr>
    </w:lvl>
    <w:lvl w:ilvl="3" w:tplc="10250271" w:tentative="1">
      <w:start w:val="1"/>
      <w:numFmt w:val="decimal"/>
      <w:lvlText w:val="%4."/>
      <w:lvlJc w:val="left"/>
      <w:pPr>
        <w:ind w:left="2880" w:hanging="360"/>
      </w:pPr>
    </w:lvl>
    <w:lvl w:ilvl="4" w:tplc="10250271" w:tentative="1">
      <w:start w:val="1"/>
      <w:numFmt w:val="lowerLetter"/>
      <w:lvlText w:val="%5."/>
      <w:lvlJc w:val="left"/>
      <w:pPr>
        <w:ind w:left="3600" w:hanging="360"/>
      </w:pPr>
    </w:lvl>
    <w:lvl w:ilvl="5" w:tplc="10250271" w:tentative="1">
      <w:start w:val="1"/>
      <w:numFmt w:val="lowerRoman"/>
      <w:lvlText w:val="%6."/>
      <w:lvlJc w:val="right"/>
      <w:pPr>
        <w:ind w:left="4320" w:hanging="180"/>
      </w:pPr>
    </w:lvl>
    <w:lvl w:ilvl="6" w:tplc="10250271" w:tentative="1">
      <w:start w:val="1"/>
      <w:numFmt w:val="decimal"/>
      <w:lvlText w:val="%7."/>
      <w:lvlJc w:val="left"/>
      <w:pPr>
        <w:ind w:left="5040" w:hanging="360"/>
      </w:pPr>
    </w:lvl>
    <w:lvl w:ilvl="7" w:tplc="10250271" w:tentative="1">
      <w:start w:val="1"/>
      <w:numFmt w:val="lowerLetter"/>
      <w:lvlText w:val="%8."/>
      <w:lvlJc w:val="left"/>
      <w:pPr>
        <w:ind w:left="5760" w:hanging="360"/>
      </w:pPr>
    </w:lvl>
    <w:lvl w:ilvl="8" w:tplc="10250271" w:tentative="1">
      <w:start w:val="1"/>
      <w:numFmt w:val="lowerRoman"/>
      <w:lvlText w:val="%9."/>
      <w:lvlJc w:val="right"/>
      <w:pPr>
        <w:ind w:left="6480" w:hanging="180"/>
      </w:pPr>
    </w:lvl>
  </w:abstractNum>
  <w:abstractNum w:abstractNumId="13773051">
    <w:multiLevelType w:val="hybridMultilevel"/>
    <w:lvl w:ilvl="0" w:tplc="44611004">
      <w:start w:val="1"/>
      <w:numFmt w:val="decimal"/>
      <w:lvlText w:val="%1."/>
      <w:lvlJc w:val="left"/>
      <w:pPr>
        <w:ind w:left="720" w:hanging="360"/>
      </w:pPr>
    </w:lvl>
    <w:lvl w:ilvl="1" w:tplc="44611004" w:tentative="1">
      <w:start w:val="1"/>
      <w:numFmt w:val="lowerLetter"/>
      <w:lvlText w:val="%2."/>
      <w:lvlJc w:val="left"/>
      <w:pPr>
        <w:ind w:left="1440" w:hanging="360"/>
      </w:pPr>
    </w:lvl>
    <w:lvl w:ilvl="2" w:tplc="44611004" w:tentative="1">
      <w:start w:val="1"/>
      <w:numFmt w:val="lowerRoman"/>
      <w:lvlText w:val="%3."/>
      <w:lvlJc w:val="right"/>
      <w:pPr>
        <w:ind w:left="2160" w:hanging="180"/>
      </w:pPr>
    </w:lvl>
    <w:lvl w:ilvl="3" w:tplc="44611004" w:tentative="1">
      <w:start w:val="1"/>
      <w:numFmt w:val="decimal"/>
      <w:lvlText w:val="%4."/>
      <w:lvlJc w:val="left"/>
      <w:pPr>
        <w:ind w:left="2880" w:hanging="360"/>
      </w:pPr>
    </w:lvl>
    <w:lvl w:ilvl="4" w:tplc="44611004" w:tentative="1">
      <w:start w:val="1"/>
      <w:numFmt w:val="lowerLetter"/>
      <w:lvlText w:val="%5."/>
      <w:lvlJc w:val="left"/>
      <w:pPr>
        <w:ind w:left="3600" w:hanging="360"/>
      </w:pPr>
    </w:lvl>
    <w:lvl w:ilvl="5" w:tplc="44611004" w:tentative="1">
      <w:start w:val="1"/>
      <w:numFmt w:val="lowerRoman"/>
      <w:lvlText w:val="%6."/>
      <w:lvlJc w:val="right"/>
      <w:pPr>
        <w:ind w:left="4320" w:hanging="180"/>
      </w:pPr>
    </w:lvl>
    <w:lvl w:ilvl="6" w:tplc="44611004" w:tentative="1">
      <w:start w:val="1"/>
      <w:numFmt w:val="decimal"/>
      <w:lvlText w:val="%7."/>
      <w:lvlJc w:val="left"/>
      <w:pPr>
        <w:ind w:left="5040" w:hanging="360"/>
      </w:pPr>
    </w:lvl>
    <w:lvl w:ilvl="7" w:tplc="44611004" w:tentative="1">
      <w:start w:val="1"/>
      <w:numFmt w:val="lowerLetter"/>
      <w:lvlText w:val="%8."/>
      <w:lvlJc w:val="left"/>
      <w:pPr>
        <w:ind w:left="5760" w:hanging="360"/>
      </w:pPr>
    </w:lvl>
    <w:lvl w:ilvl="8" w:tplc="44611004" w:tentative="1">
      <w:start w:val="1"/>
      <w:numFmt w:val="lowerRoman"/>
      <w:lvlText w:val="%9."/>
      <w:lvlJc w:val="right"/>
      <w:pPr>
        <w:ind w:left="6480" w:hanging="180"/>
      </w:pPr>
    </w:lvl>
  </w:abstractNum>
  <w:abstractNum w:abstractNumId="13773050">
    <w:multiLevelType w:val="hybridMultilevel"/>
    <w:lvl w:ilvl="0" w:tplc="99619739">
      <w:start w:val="1"/>
      <w:numFmt w:val="decimal"/>
      <w:lvlText w:val="%1."/>
      <w:lvlJc w:val="left"/>
      <w:pPr>
        <w:ind w:left="720" w:hanging="360"/>
      </w:pPr>
    </w:lvl>
    <w:lvl w:ilvl="1" w:tplc="99619739" w:tentative="1">
      <w:start w:val="1"/>
      <w:numFmt w:val="lowerLetter"/>
      <w:lvlText w:val="%2."/>
      <w:lvlJc w:val="left"/>
      <w:pPr>
        <w:ind w:left="1440" w:hanging="360"/>
      </w:pPr>
    </w:lvl>
    <w:lvl w:ilvl="2" w:tplc="99619739" w:tentative="1">
      <w:start w:val="1"/>
      <w:numFmt w:val="lowerRoman"/>
      <w:lvlText w:val="%3."/>
      <w:lvlJc w:val="right"/>
      <w:pPr>
        <w:ind w:left="2160" w:hanging="180"/>
      </w:pPr>
    </w:lvl>
    <w:lvl w:ilvl="3" w:tplc="99619739" w:tentative="1">
      <w:start w:val="1"/>
      <w:numFmt w:val="decimal"/>
      <w:lvlText w:val="%4."/>
      <w:lvlJc w:val="left"/>
      <w:pPr>
        <w:ind w:left="2880" w:hanging="360"/>
      </w:pPr>
    </w:lvl>
    <w:lvl w:ilvl="4" w:tplc="99619739" w:tentative="1">
      <w:start w:val="1"/>
      <w:numFmt w:val="lowerLetter"/>
      <w:lvlText w:val="%5."/>
      <w:lvlJc w:val="left"/>
      <w:pPr>
        <w:ind w:left="3600" w:hanging="360"/>
      </w:pPr>
    </w:lvl>
    <w:lvl w:ilvl="5" w:tplc="99619739" w:tentative="1">
      <w:start w:val="1"/>
      <w:numFmt w:val="lowerRoman"/>
      <w:lvlText w:val="%6."/>
      <w:lvlJc w:val="right"/>
      <w:pPr>
        <w:ind w:left="4320" w:hanging="180"/>
      </w:pPr>
    </w:lvl>
    <w:lvl w:ilvl="6" w:tplc="99619739" w:tentative="1">
      <w:start w:val="1"/>
      <w:numFmt w:val="decimal"/>
      <w:lvlText w:val="%7."/>
      <w:lvlJc w:val="left"/>
      <w:pPr>
        <w:ind w:left="5040" w:hanging="360"/>
      </w:pPr>
    </w:lvl>
    <w:lvl w:ilvl="7" w:tplc="99619739" w:tentative="1">
      <w:start w:val="1"/>
      <w:numFmt w:val="lowerLetter"/>
      <w:lvlText w:val="%8."/>
      <w:lvlJc w:val="left"/>
      <w:pPr>
        <w:ind w:left="5760" w:hanging="360"/>
      </w:pPr>
    </w:lvl>
    <w:lvl w:ilvl="8" w:tplc="99619739" w:tentative="1">
      <w:start w:val="1"/>
      <w:numFmt w:val="lowerRoman"/>
      <w:lvlText w:val="%9."/>
      <w:lvlJc w:val="right"/>
      <w:pPr>
        <w:ind w:left="6480" w:hanging="180"/>
      </w:pPr>
    </w:lvl>
  </w:abstractNum>
  <w:abstractNum w:abstractNumId="13773049">
    <w:multiLevelType w:val="hybridMultilevel"/>
    <w:lvl w:ilvl="0" w:tplc="18519531">
      <w:start w:val="1"/>
      <w:numFmt w:val="decimal"/>
      <w:lvlText w:val="%1."/>
      <w:lvlJc w:val="left"/>
      <w:pPr>
        <w:ind w:left="720" w:hanging="360"/>
      </w:pPr>
    </w:lvl>
    <w:lvl w:ilvl="1" w:tplc="18519531" w:tentative="1">
      <w:start w:val="1"/>
      <w:numFmt w:val="lowerLetter"/>
      <w:lvlText w:val="%2."/>
      <w:lvlJc w:val="left"/>
      <w:pPr>
        <w:ind w:left="1440" w:hanging="360"/>
      </w:pPr>
    </w:lvl>
    <w:lvl w:ilvl="2" w:tplc="18519531" w:tentative="1">
      <w:start w:val="1"/>
      <w:numFmt w:val="lowerRoman"/>
      <w:lvlText w:val="%3."/>
      <w:lvlJc w:val="right"/>
      <w:pPr>
        <w:ind w:left="2160" w:hanging="180"/>
      </w:pPr>
    </w:lvl>
    <w:lvl w:ilvl="3" w:tplc="18519531" w:tentative="1">
      <w:start w:val="1"/>
      <w:numFmt w:val="decimal"/>
      <w:lvlText w:val="%4."/>
      <w:lvlJc w:val="left"/>
      <w:pPr>
        <w:ind w:left="2880" w:hanging="360"/>
      </w:pPr>
    </w:lvl>
    <w:lvl w:ilvl="4" w:tplc="18519531" w:tentative="1">
      <w:start w:val="1"/>
      <w:numFmt w:val="lowerLetter"/>
      <w:lvlText w:val="%5."/>
      <w:lvlJc w:val="left"/>
      <w:pPr>
        <w:ind w:left="3600" w:hanging="360"/>
      </w:pPr>
    </w:lvl>
    <w:lvl w:ilvl="5" w:tplc="18519531" w:tentative="1">
      <w:start w:val="1"/>
      <w:numFmt w:val="lowerRoman"/>
      <w:lvlText w:val="%6."/>
      <w:lvlJc w:val="right"/>
      <w:pPr>
        <w:ind w:left="4320" w:hanging="180"/>
      </w:pPr>
    </w:lvl>
    <w:lvl w:ilvl="6" w:tplc="18519531" w:tentative="1">
      <w:start w:val="1"/>
      <w:numFmt w:val="decimal"/>
      <w:lvlText w:val="%7."/>
      <w:lvlJc w:val="left"/>
      <w:pPr>
        <w:ind w:left="5040" w:hanging="360"/>
      </w:pPr>
    </w:lvl>
    <w:lvl w:ilvl="7" w:tplc="18519531" w:tentative="1">
      <w:start w:val="1"/>
      <w:numFmt w:val="lowerLetter"/>
      <w:lvlText w:val="%8."/>
      <w:lvlJc w:val="left"/>
      <w:pPr>
        <w:ind w:left="5760" w:hanging="360"/>
      </w:pPr>
    </w:lvl>
    <w:lvl w:ilvl="8" w:tplc="18519531" w:tentative="1">
      <w:start w:val="1"/>
      <w:numFmt w:val="lowerRoman"/>
      <w:lvlText w:val="%9."/>
      <w:lvlJc w:val="right"/>
      <w:pPr>
        <w:ind w:left="6480" w:hanging="180"/>
      </w:pPr>
    </w:lvl>
  </w:abstractNum>
  <w:abstractNum w:abstractNumId="13773048">
    <w:multiLevelType w:val="hybridMultilevel"/>
    <w:lvl w:ilvl="0" w:tplc="15530158">
      <w:start w:val="1"/>
      <w:numFmt w:val="decimal"/>
      <w:lvlText w:val="%1."/>
      <w:lvlJc w:val="left"/>
      <w:pPr>
        <w:ind w:left="720" w:hanging="360"/>
      </w:pPr>
    </w:lvl>
    <w:lvl w:ilvl="1" w:tplc="15530158" w:tentative="1">
      <w:start w:val="1"/>
      <w:numFmt w:val="lowerLetter"/>
      <w:lvlText w:val="%2."/>
      <w:lvlJc w:val="left"/>
      <w:pPr>
        <w:ind w:left="1440" w:hanging="360"/>
      </w:pPr>
    </w:lvl>
    <w:lvl w:ilvl="2" w:tplc="15530158" w:tentative="1">
      <w:start w:val="1"/>
      <w:numFmt w:val="lowerRoman"/>
      <w:lvlText w:val="%3."/>
      <w:lvlJc w:val="right"/>
      <w:pPr>
        <w:ind w:left="2160" w:hanging="180"/>
      </w:pPr>
    </w:lvl>
    <w:lvl w:ilvl="3" w:tplc="15530158" w:tentative="1">
      <w:start w:val="1"/>
      <w:numFmt w:val="decimal"/>
      <w:lvlText w:val="%4."/>
      <w:lvlJc w:val="left"/>
      <w:pPr>
        <w:ind w:left="2880" w:hanging="360"/>
      </w:pPr>
    </w:lvl>
    <w:lvl w:ilvl="4" w:tplc="15530158" w:tentative="1">
      <w:start w:val="1"/>
      <w:numFmt w:val="lowerLetter"/>
      <w:lvlText w:val="%5."/>
      <w:lvlJc w:val="left"/>
      <w:pPr>
        <w:ind w:left="3600" w:hanging="360"/>
      </w:pPr>
    </w:lvl>
    <w:lvl w:ilvl="5" w:tplc="15530158" w:tentative="1">
      <w:start w:val="1"/>
      <w:numFmt w:val="lowerRoman"/>
      <w:lvlText w:val="%6."/>
      <w:lvlJc w:val="right"/>
      <w:pPr>
        <w:ind w:left="4320" w:hanging="180"/>
      </w:pPr>
    </w:lvl>
    <w:lvl w:ilvl="6" w:tplc="15530158" w:tentative="1">
      <w:start w:val="1"/>
      <w:numFmt w:val="decimal"/>
      <w:lvlText w:val="%7."/>
      <w:lvlJc w:val="left"/>
      <w:pPr>
        <w:ind w:left="5040" w:hanging="360"/>
      </w:pPr>
    </w:lvl>
    <w:lvl w:ilvl="7" w:tplc="15530158" w:tentative="1">
      <w:start w:val="1"/>
      <w:numFmt w:val="lowerLetter"/>
      <w:lvlText w:val="%8."/>
      <w:lvlJc w:val="left"/>
      <w:pPr>
        <w:ind w:left="5760" w:hanging="360"/>
      </w:pPr>
    </w:lvl>
    <w:lvl w:ilvl="8" w:tplc="15530158" w:tentative="1">
      <w:start w:val="1"/>
      <w:numFmt w:val="lowerRoman"/>
      <w:lvlText w:val="%9."/>
      <w:lvlJc w:val="right"/>
      <w:pPr>
        <w:ind w:left="6480" w:hanging="180"/>
      </w:pPr>
    </w:lvl>
  </w:abstractNum>
  <w:abstractNum w:abstractNumId="13773047">
    <w:multiLevelType w:val="hybridMultilevel"/>
    <w:lvl w:ilvl="0" w:tplc="84740001">
      <w:start w:val="1"/>
      <w:numFmt w:val="decimal"/>
      <w:lvlText w:val="%1."/>
      <w:lvlJc w:val="left"/>
      <w:pPr>
        <w:ind w:left="720" w:hanging="360"/>
      </w:pPr>
    </w:lvl>
    <w:lvl w:ilvl="1" w:tplc="84740001" w:tentative="1">
      <w:start w:val="1"/>
      <w:numFmt w:val="lowerLetter"/>
      <w:lvlText w:val="%2."/>
      <w:lvlJc w:val="left"/>
      <w:pPr>
        <w:ind w:left="1440" w:hanging="360"/>
      </w:pPr>
    </w:lvl>
    <w:lvl w:ilvl="2" w:tplc="84740001" w:tentative="1">
      <w:start w:val="1"/>
      <w:numFmt w:val="lowerRoman"/>
      <w:lvlText w:val="%3."/>
      <w:lvlJc w:val="right"/>
      <w:pPr>
        <w:ind w:left="2160" w:hanging="180"/>
      </w:pPr>
    </w:lvl>
    <w:lvl w:ilvl="3" w:tplc="84740001" w:tentative="1">
      <w:start w:val="1"/>
      <w:numFmt w:val="decimal"/>
      <w:lvlText w:val="%4."/>
      <w:lvlJc w:val="left"/>
      <w:pPr>
        <w:ind w:left="2880" w:hanging="360"/>
      </w:pPr>
    </w:lvl>
    <w:lvl w:ilvl="4" w:tplc="84740001" w:tentative="1">
      <w:start w:val="1"/>
      <w:numFmt w:val="lowerLetter"/>
      <w:lvlText w:val="%5."/>
      <w:lvlJc w:val="left"/>
      <w:pPr>
        <w:ind w:left="3600" w:hanging="360"/>
      </w:pPr>
    </w:lvl>
    <w:lvl w:ilvl="5" w:tplc="84740001" w:tentative="1">
      <w:start w:val="1"/>
      <w:numFmt w:val="lowerRoman"/>
      <w:lvlText w:val="%6."/>
      <w:lvlJc w:val="right"/>
      <w:pPr>
        <w:ind w:left="4320" w:hanging="180"/>
      </w:pPr>
    </w:lvl>
    <w:lvl w:ilvl="6" w:tplc="84740001" w:tentative="1">
      <w:start w:val="1"/>
      <w:numFmt w:val="decimal"/>
      <w:lvlText w:val="%7."/>
      <w:lvlJc w:val="left"/>
      <w:pPr>
        <w:ind w:left="5040" w:hanging="360"/>
      </w:pPr>
    </w:lvl>
    <w:lvl w:ilvl="7" w:tplc="84740001" w:tentative="1">
      <w:start w:val="1"/>
      <w:numFmt w:val="lowerLetter"/>
      <w:lvlText w:val="%8."/>
      <w:lvlJc w:val="left"/>
      <w:pPr>
        <w:ind w:left="5760" w:hanging="360"/>
      </w:pPr>
    </w:lvl>
    <w:lvl w:ilvl="8" w:tplc="84740001" w:tentative="1">
      <w:start w:val="1"/>
      <w:numFmt w:val="lowerRoman"/>
      <w:lvlText w:val="%9."/>
      <w:lvlJc w:val="right"/>
      <w:pPr>
        <w:ind w:left="6480" w:hanging="180"/>
      </w:pPr>
    </w:lvl>
  </w:abstractNum>
  <w:abstractNum w:abstractNumId="13773046">
    <w:multiLevelType w:val="hybridMultilevel"/>
    <w:lvl w:ilvl="0" w:tplc="31865418">
      <w:start w:val="1"/>
      <w:numFmt w:val="decimal"/>
      <w:lvlText w:val="%1."/>
      <w:lvlJc w:val="left"/>
      <w:pPr>
        <w:ind w:left="720" w:hanging="360"/>
      </w:pPr>
    </w:lvl>
    <w:lvl w:ilvl="1" w:tplc="31865418" w:tentative="1">
      <w:start w:val="1"/>
      <w:numFmt w:val="lowerLetter"/>
      <w:lvlText w:val="%2."/>
      <w:lvlJc w:val="left"/>
      <w:pPr>
        <w:ind w:left="1440" w:hanging="360"/>
      </w:pPr>
    </w:lvl>
    <w:lvl w:ilvl="2" w:tplc="31865418" w:tentative="1">
      <w:start w:val="1"/>
      <w:numFmt w:val="lowerRoman"/>
      <w:lvlText w:val="%3."/>
      <w:lvlJc w:val="right"/>
      <w:pPr>
        <w:ind w:left="2160" w:hanging="180"/>
      </w:pPr>
    </w:lvl>
    <w:lvl w:ilvl="3" w:tplc="31865418" w:tentative="1">
      <w:start w:val="1"/>
      <w:numFmt w:val="decimal"/>
      <w:lvlText w:val="%4."/>
      <w:lvlJc w:val="left"/>
      <w:pPr>
        <w:ind w:left="2880" w:hanging="360"/>
      </w:pPr>
    </w:lvl>
    <w:lvl w:ilvl="4" w:tplc="31865418" w:tentative="1">
      <w:start w:val="1"/>
      <w:numFmt w:val="lowerLetter"/>
      <w:lvlText w:val="%5."/>
      <w:lvlJc w:val="left"/>
      <w:pPr>
        <w:ind w:left="3600" w:hanging="360"/>
      </w:pPr>
    </w:lvl>
    <w:lvl w:ilvl="5" w:tplc="31865418" w:tentative="1">
      <w:start w:val="1"/>
      <w:numFmt w:val="lowerRoman"/>
      <w:lvlText w:val="%6."/>
      <w:lvlJc w:val="right"/>
      <w:pPr>
        <w:ind w:left="4320" w:hanging="180"/>
      </w:pPr>
    </w:lvl>
    <w:lvl w:ilvl="6" w:tplc="31865418" w:tentative="1">
      <w:start w:val="1"/>
      <w:numFmt w:val="decimal"/>
      <w:lvlText w:val="%7."/>
      <w:lvlJc w:val="left"/>
      <w:pPr>
        <w:ind w:left="5040" w:hanging="360"/>
      </w:pPr>
    </w:lvl>
    <w:lvl w:ilvl="7" w:tplc="31865418" w:tentative="1">
      <w:start w:val="1"/>
      <w:numFmt w:val="lowerLetter"/>
      <w:lvlText w:val="%8."/>
      <w:lvlJc w:val="left"/>
      <w:pPr>
        <w:ind w:left="5760" w:hanging="360"/>
      </w:pPr>
    </w:lvl>
    <w:lvl w:ilvl="8" w:tplc="31865418" w:tentative="1">
      <w:start w:val="1"/>
      <w:numFmt w:val="lowerRoman"/>
      <w:lvlText w:val="%9."/>
      <w:lvlJc w:val="right"/>
      <w:pPr>
        <w:ind w:left="6480" w:hanging="180"/>
      </w:pPr>
    </w:lvl>
  </w:abstractNum>
  <w:abstractNum w:abstractNumId="13773045">
    <w:multiLevelType w:val="hybridMultilevel"/>
    <w:lvl w:ilvl="0" w:tplc="77845257">
      <w:start w:val="1"/>
      <w:numFmt w:val="decimal"/>
      <w:lvlText w:val="%1."/>
      <w:lvlJc w:val="left"/>
      <w:pPr>
        <w:ind w:left="720" w:hanging="360"/>
      </w:pPr>
    </w:lvl>
    <w:lvl w:ilvl="1" w:tplc="77845257" w:tentative="1">
      <w:start w:val="1"/>
      <w:numFmt w:val="lowerLetter"/>
      <w:lvlText w:val="%2."/>
      <w:lvlJc w:val="left"/>
      <w:pPr>
        <w:ind w:left="1440" w:hanging="360"/>
      </w:pPr>
    </w:lvl>
    <w:lvl w:ilvl="2" w:tplc="77845257" w:tentative="1">
      <w:start w:val="1"/>
      <w:numFmt w:val="lowerRoman"/>
      <w:lvlText w:val="%3."/>
      <w:lvlJc w:val="right"/>
      <w:pPr>
        <w:ind w:left="2160" w:hanging="180"/>
      </w:pPr>
    </w:lvl>
    <w:lvl w:ilvl="3" w:tplc="77845257" w:tentative="1">
      <w:start w:val="1"/>
      <w:numFmt w:val="decimal"/>
      <w:lvlText w:val="%4."/>
      <w:lvlJc w:val="left"/>
      <w:pPr>
        <w:ind w:left="2880" w:hanging="360"/>
      </w:pPr>
    </w:lvl>
    <w:lvl w:ilvl="4" w:tplc="77845257" w:tentative="1">
      <w:start w:val="1"/>
      <w:numFmt w:val="lowerLetter"/>
      <w:lvlText w:val="%5."/>
      <w:lvlJc w:val="left"/>
      <w:pPr>
        <w:ind w:left="3600" w:hanging="360"/>
      </w:pPr>
    </w:lvl>
    <w:lvl w:ilvl="5" w:tplc="77845257" w:tentative="1">
      <w:start w:val="1"/>
      <w:numFmt w:val="lowerRoman"/>
      <w:lvlText w:val="%6."/>
      <w:lvlJc w:val="right"/>
      <w:pPr>
        <w:ind w:left="4320" w:hanging="180"/>
      </w:pPr>
    </w:lvl>
    <w:lvl w:ilvl="6" w:tplc="77845257" w:tentative="1">
      <w:start w:val="1"/>
      <w:numFmt w:val="decimal"/>
      <w:lvlText w:val="%7."/>
      <w:lvlJc w:val="left"/>
      <w:pPr>
        <w:ind w:left="5040" w:hanging="360"/>
      </w:pPr>
    </w:lvl>
    <w:lvl w:ilvl="7" w:tplc="77845257" w:tentative="1">
      <w:start w:val="1"/>
      <w:numFmt w:val="lowerLetter"/>
      <w:lvlText w:val="%8."/>
      <w:lvlJc w:val="left"/>
      <w:pPr>
        <w:ind w:left="5760" w:hanging="360"/>
      </w:pPr>
    </w:lvl>
    <w:lvl w:ilvl="8" w:tplc="77845257" w:tentative="1">
      <w:start w:val="1"/>
      <w:numFmt w:val="lowerRoman"/>
      <w:lvlText w:val="%9."/>
      <w:lvlJc w:val="right"/>
      <w:pPr>
        <w:ind w:left="6480" w:hanging="180"/>
      </w:pPr>
    </w:lvl>
  </w:abstractNum>
  <w:abstractNum w:abstractNumId="13773044">
    <w:multiLevelType w:val="hybridMultilevel"/>
    <w:lvl w:ilvl="0" w:tplc="13296430">
      <w:start w:val="1"/>
      <w:numFmt w:val="decimal"/>
      <w:lvlText w:val="%1."/>
      <w:lvlJc w:val="left"/>
      <w:pPr>
        <w:ind w:left="720" w:hanging="360"/>
      </w:pPr>
    </w:lvl>
    <w:lvl w:ilvl="1" w:tplc="13296430" w:tentative="1">
      <w:start w:val="1"/>
      <w:numFmt w:val="lowerLetter"/>
      <w:lvlText w:val="%2."/>
      <w:lvlJc w:val="left"/>
      <w:pPr>
        <w:ind w:left="1440" w:hanging="360"/>
      </w:pPr>
    </w:lvl>
    <w:lvl w:ilvl="2" w:tplc="13296430" w:tentative="1">
      <w:start w:val="1"/>
      <w:numFmt w:val="lowerRoman"/>
      <w:lvlText w:val="%3."/>
      <w:lvlJc w:val="right"/>
      <w:pPr>
        <w:ind w:left="2160" w:hanging="180"/>
      </w:pPr>
    </w:lvl>
    <w:lvl w:ilvl="3" w:tplc="13296430" w:tentative="1">
      <w:start w:val="1"/>
      <w:numFmt w:val="decimal"/>
      <w:lvlText w:val="%4."/>
      <w:lvlJc w:val="left"/>
      <w:pPr>
        <w:ind w:left="2880" w:hanging="360"/>
      </w:pPr>
    </w:lvl>
    <w:lvl w:ilvl="4" w:tplc="13296430" w:tentative="1">
      <w:start w:val="1"/>
      <w:numFmt w:val="lowerLetter"/>
      <w:lvlText w:val="%5."/>
      <w:lvlJc w:val="left"/>
      <w:pPr>
        <w:ind w:left="3600" w:hanging="360"/>
      </w:pPr>
    </w:lvl>
    <w:lvl w:ilvl="5" w:tplc="13296430" w:tentative="1">
      <w:start w:val="1"/>
      <w:numFmt w:val="lowerRoman"/>
      <w:lvlText w:val="%6."/>
      <w:lvlJc w:val="right"/>
      <w:pPr>
        <w:ind w:left="4320" w:hanging="180"/>
      </w:pPr>
    </w:lvl>
    <w:lvl w:ilvl="6" w:tplc="13296430" w:tentative="1">
      <w:start w:val="1"/>
      <w:numFmt w:val="decimal"/>
      <w:lvlText w:val="%7."/>
      <w:lvlJc w:val="left"/>
      <w:pPr>
        <w:ind w:left="5040" w:hanging="360"/>
      </w:pPr>
    </w:lvl>
    <w:lvl w:ilvl="7" w:tplc="13296430" w:tentative="1">
      <w:start w:val="1"/>
      <w:numFmt w:val="lowerLetter"/>
      <w:lvlText w:val="%8."/>
      <w:lvlJc w:val="left"/>
      <w:pPr>
        <w:ind w:left="5760" w:hanging="360"/>
      </w:pPr>
    </w:lvl>
    <w:lvl w:ilvl="8" w:tplc="13296430" w:tentative="1">
      <w:start w:val="1"/>
      <w:numFmt w:val="lowerRoman"/>
      <w:lvlText w:val="%9."/>
      <w:lvlJc w:val="right"/>
      <w:pPr>
        <w:ind w:left="6480" w:hanging="180"/>
      </w:pPr>
    </w:lvl>
  </w:abstractNum>
  <w:abstractNum w:abstractNumId="13773043">
    <w:multiLevelType w:val="hybridMultilevel"/>
    <w:lvl w:ilvl="0" w:tplc="29656779">
      <w:start w:val="1"/>
      <w:numFmt w:val="decimal"/>
      <w:lvlText w:val="%1."/>
      <w:lvlJc w:val="left"/>
      <w:pPr>
        <w:ind w:left="720" w:hanging="360"/>
      </w:pPr>
    </w:lvl>
    <w:lvl w:ilvl="1" w:tplc="29656779" w:tentative="1">
      <w:start w:val="1"/>
      <w:numFmt w:val="lowerLetter"/>
      <w:lvlText w:val="%2."/>
      <w:lvlJc w:val="left"/>
      <w:pPr>
        <w:ind w:left="1440" w:hanging="360"/>
      </w:pPr>
    </w:lvl>
    <w:lvl w:ilvl="2" w:tplc="29656779" w:tentative="1">
      <w:start w:val="1"/>
      <w:numFmt w:val="lowerRoman"/>
      <w:lvlText w:val="%3."/>
      <w:lvlJc w:val="right"/>
      <w:pPr>
        <w:ind w:left="2160" w:hanging="180"/>
      </w:pPr>
    </w:lvl>
    <w:lvl w:ilvl="3" w:tplc="29656779" w:tentative="1">
      <w:start w:val="1"/>
      <w:numFmt w:val="decimal"/>
      <w:lvlText w:val="%4."/>
      <w:lvlJc w:val="left"/>
      <w:pPr>
        <w:ind w:left="2880" w:hanging="360"/>
      </w:pPr>
    </w:lvl>
    <w:lvl w:ilvl="4" w:tplc="29656779" w:tentative="1">
      <w:start w:val="1"/>
      <w:numFmt w:val="lowerLetter"/>
      <w:lvlText w:val="%5."/>
      <w:lvlJc w:val="left"/>
      <w:pPr>
        <w:ind w:left="3600" w:hanging="360"/>
      </w:pPr>
    </w:lvl>
    <w:lvl w:ilvl="5" w:tplc="29656779" w:tentative="1">
      <w:start w:val="1"/>
      <w:numFmt w:val="lowerRoman"/>
      <w:lvlText w:val="%6."/>
      <w:lvlJc w:val="right"/>
      <w:pPr>
        <w:ind w:left="4320" w:hanging="180"/>
      </w:pPr>
    </w:lvl>
    <w:lvl w:ilvl="6" w:tplc="29656779" w:tentative="1">
      <w:start w:val="1"/>
      <w:numFmt w:val="decimal"/>
      <w:lvlText w:val="%7."/>
      <w:lvlJc w:val="left"/>
      <w:pPr>
        <w:ind w:left="5040" w:hanging="360"/>
      </w:pPr>
    </w:lvl>
    <w:lvl w:ilvl="7" w:tplc="29656779" w:tentative="1">
      <w:start w:val="1"/>
      <w:numFmt w:val="lowerLetter"/>
      <w:lvlText w:val="%8."/>
      <w:lvlJc w:val="left"/>
      <w:pPr>
        <w:ind w:left="5760" w:hanging="360"/>
      </w:pPr>
    </w:lvl>
    <w:lvl w:ilvl="8" w:tplc="29656779" w:tentative="1">
      <w:start w:val="1"/>
      <w:numFmt w:val="lowerRoman"/>
      <w:lvlText w:val="%9."/>
      <w:lvlJc w:val="right"/>
      <w:pPr>
        <w:ind w:left="6480" w:hanging="180"/>
      </w:pPr>
    </w:lvl>
  </w:abstractNum>
  <w:abstractNum w:abstractNumId="13773042">
    <w:multiLevelType w:val="hybridMultilevel"/>
    <w:lvl w:ilvl="0" w:tplc="52943747">
      <w:start w:val="1"/>
      <w:numFmt w:val="decimal"/>
      <w:lvlText w:val="%1."/>
      <w:lvlJc w:val="left"/>
      <w:pPr>
        <w:ind w:left="720" w:hanging="360"/>
      </w:pPr>
    </w:lvl>
    <w:lvl w:ilvl="1" w:tplc="52943747" w:tentative="1">
      <w:start w:val="1"/>
      <w:numFmt w:val="lowerLetter"/>
      <w:lvlText w:val="%2."/>
      <w:lvlJc w:val="left"/>
      <w:pPr>
        <w:ind w:left="1440" w:hanging="360"/>
      </w:pPr>
    </w:lvl>
    <w:lvl w:ilvl="2" w:tplc="52943747" w:tentative="1">
      <w:start w:val="1"/>
      <w:numFmt w:val="lowerRoman"/>
      <w:lvlText w:val="%3."/>
      <w:lvlJc w:val="right"/>
      <w:pPr>
        <w:ind w:left="2160" w:hanging="180"/>
      </w:pPr>
    </w:lvl>
    <w:lvl w:ilvl="3" w:tplc="52943747" w:tentative="1">
      <w:start w:val="1"/>
      <w:numFmt w:val="decimal"/>
      <w:lvlText w:val="%4."/>
      <w:lvlJc w:val="left"/>
      <w:pPr>
        <w:ind w:left="2880" w:hanging="360"/>
      </w:pPr>
    </w:lvl>
    <w:lvl w:ilvl="4" w:tplc="52943747" w:tentative="1">
      <w:start w:val="1"/>
      <w:numFmt w:val="lowerLetter"/>
      <w:lvlText w:val="%5."/>
      <w:lvlJc w:val="left"/>
      <w:pPr>
        <w:ind w:left="3600" w:hanging="360"/>
      </w:pPr>
    </w:lvl>
    <w:lvl w:ilvl="5" w:tplc="52943747" w:tentative="1">
      <w:start w:val="1"/>
      <w:numFmt w:val="lowerRoman"/>
      <w:lvlText w:val="%6."/>
      <w:lvlJc w:val="right"/>
      <w:pPr>
        <w:ind w:left="4320" w:hanging="180"/>
      </w:pPr>
    </w:lvl>
    <w:lvl w:ilvl="6" w:tplc="52943747" w:tentative="1">
      <w:start w:val="1"/>
      <w:numFmt w:val="decimal"/>
      <w:lvlText w:val="%7."/>
      <w:lvlJc w:val="left"/>
      <w:pPr>
        <w:ind w:left="5040" w:hanging="360"/>
      </w:pPr>
    </w:lvl>
    <w:lvl w:ilvl="7" w:tplc="52943747" w:tentative="1">
      <w:start w:val="1"/>
      <w:numFmt w:val="lowerLetter"/>
      <w:lvlText w:val="%8."/>
      <w:lvlJc w:val="left"/>
      <w:pPr>
        <w:ind w:left="5760" w:hanging="360"/>
      </w:pPr>
    </w:lvl>
    <w:lvl w:ilvl="8" w:tplc="52943747" w:tentative="1">
      <w:start w:val="1"/>
      <w:numFmt w:val="lowerRoman"/>
      <w:lvlText w:val="%9."/>
      <w:lvlJc w:val="right"/>
      <w:pPr>
        <w:ind w:left="6480" w:hanging="180"/>
      </w:pPr>
    </w:lvl>
  </w:abstractNum>
  <w:abstractNum w:abstractNumId="13773041">
    <w:multiLevelType w:val="hybridMultilevel"/>
    <w:lvl w:ilvl="0" w:tplc="13036830">
      <w:start w:val="1"/>
      <w:numFmt w:val="decimal"/>
      <w:lvlText w:val="%1."/>
      <w:lvlJc w:val="left"/>
      <w:pPr>
        <w:ind w:left="720" w:hanging="360"/>
      </w:pPr>
    </w:lvl>
    <w:lvl w:ilvl="1" w:tplc="13036830" w:tentative="1">
      <w:start w:val="1"/>
      <w:numFmt w:val="lowerLetter"/>
      <w:lvlText w:val="%2."/>
      <w:lvlJc w:val="left"/>
      <w:pPr>
        <w:ind w:left="1440" w:hanging="360"/>
      </w:pPr>
    </w:lvl>
    <w:lvl w:ilvl="2" w:tplc="13036830" w:tentative="1">
      <w:start w:val="1"/>
      <w:numFmt w:val="lowerRoman"/>
      <w:lvlText w:val="%3."/>
      <w:lvlJc w:val="right"/>
      <w:pPr>
        <w:ind w:left="2160" w:hanging="180"/>
      </w:pPr>
    </w:lvl>
    <w:lvl w:ilvl="3" w:tplc="13036830" w:tentative="1">
      <w:start w:val="1"/>
      <w:numFmt w:val="decimal"/>
      <w:lvlText w:val="%4."/>
      <w:lvlJc w:val="left"/>
      <w:pPr>
        <w:ind w:left="2880" w:hanging="360"/>
      </w:pPr>
    </w:lvl>
    <w:lvl w:ilvl="4" w:tplc="13036830" w:tentative="1">
      <w:start w:val="1"/>
      <w:numFmt w:val="lowerLetter"/>
      <w:lvlText w:val="%5."/>
      <w:lvlJc w:val="left"/>
      <w:pPr>
        <w:ind w:left="3600" w:hanging="360"/>
      </w:pPr>
    </w:lvl>
    <w:lvl w:ilvl="5" w:tplc="13036830" w:tentative="1">
      <w:start w:val="1"/>
      <w:numFmt w:val="lowerRoman"/>
      <w:lvlText w:val="%6."/>
      <w:lvlJc w:val="right"/>
      <w:pPr>
        <w:ind w:left="4320" w:hanging="180"/>
      </w:pPr>
    </w:lvl>
    <w:lvl w:ilvl="6" w:tplc="13036830" w:tentative="1">
      <w:start w:val="1"/>
      <w:numFmt w:val="decimal"/>
      <w:lvlText w:val="%7."/>
      <w:lvlJc w:val="left"/>
      <w:pPr>
        <w:ind w:left="5040" w:hanging="360"/>
      </w:pPr>
    </w:lvl>
    <w:lvl w:ilvl="7" w:tplc="13036830" w:tentative="1">
      <w:start w:val="1"/>
      <w:numFmt w:val="lowerLetter"/>
      <w:lvlText w:val="%8."/>
      <w:lvlJc w:val="left"/>
      <w:pPr>
        <w:ind w:left="5760" w:hanging="360"/>
      </w:pPr>
    </w:lvl>
    <w:lvl w:ilvl="8" w:tplc="13036830" w:tentative="1">
      <w:start w:val="1"/>
      <w:numFmt w:val="lowerRoman"/>
      <w:lvlText w:val="%9."/>
      <w:lvlJc w:val="right"/>
      <w:pPr>
        <w:ind w:left="6480" w:hanging="180"/>
      </w:pPr>
    </w:lvl>
  </w:abstractNum>
  <w:abstractNum w:abstractNumId="13773040">
    <w:multiLevelType w:val="hybridMultilevel"/>
    <w:lvl w:ilvl="0" w:tplc="82795867">
      <w:start w:val="1"/>
      <w:numFmt w:val="decimal"/>
      <w:lvlText w:val="%1."/>
      <w:lvlJc w:val="left"/>
      <w:pPr>
        <w:ind w:left="720" w:hanging="360"/>
      </w:pPr>
    </w:lvl>
    <w:lvl w:ilvl="1" w:tplc="82795867" w:tentative="1">
      <w:start w:val="1"/>
      <w:numFmt w:val="lowerLetter"/>
      <w:lvlText w:val="%2."/>
      <w:lvlJc w:val="left"/>
      <w:pPr>
        <w:ind w:left="1440" w:hanging="360"/>
      </w:pPr>
    </w:lvl>
    <w:lvl w:ilvl="2" w:tplc="82795867" w:tentative="1">
      <w:start w:val="1"/>
      <w:numFmt w:val="lowerRoman"/>
      <w:lvlText w:val="%3."/>
      <w:lvlJc w:val="right"/>
      <w:pPr>
        <w:ind w:left="2160" w:hanging="180"/>
      </w:pPr>
    </w:lvl>
    <w:lvl w:ilvl="3" w:tplc="82795867" w:tentative="1">
      <w:start w:val="1"/>
      <w:numFmt w:val="decimal"/>
      <w:lvlText w:val="%4."/>
      <w:lvlJc w:val="left"/>
      <w:pPr>
        <w:ind w:left="2880" w:hanging="360"/>
      </w:pPr>
    </w:lvl>
    <w:lvl w:ilvl="4" w:tplc="82795867" w:tentative="1">
      <w:start w:val="1"/>
      <w:numFmt w:val="lowerLetter"/>
      <w:lvlText w:val="%5."/>
      <w:lvlJc w:val="left"/>
      <w:pPr>
        <w:ind w:left="3600" w:hanging="360"/>
      </w:pPr>
    </w:lvl>
    <w:lvl w:ilvl="5" w:tplc="82795867" w:tentative="1">
      <w:start w:val="1"/>
      <w:numFmt w:val="lowerRoman"/>
      <w:lvlText w:val="%6."/>
      <w:lvlJc w:val="right"/>
      <w:pPr>
        <w:ind w:left="4320" w:hanging="180"/>
      </w:pPr>
    </w:lvl>
    <w:lvl w:ilvl="6" w:tplc="82795867" w:tentative="1">
      <w:start w:val="1"/>
      <w:numFmt w:val="decimal"/>
      <w:lvlText w:val="%7."/>
      <w:lvlJc w:val="left"/>
      <w:pPr>
        <w:ind w:left="5040" w:hanging="360"/>
      </w:pPr>
    </w:lvl>
    <w:lvl w:ilvl="7" w:tplc="82795867" w:tentative="1">
      <w:start w:val="1"/>
      <w:numFmt w:val="lowerLetter"/>
      <w:lvlText w:val="%8."/>
      <w:lvlJc w:val="left"/>
      <w:pPr>
        <w:ind w:left="5760" w:hanging="360"/>
      </w:pPr>
    </w:lvl>
    <w:lvl w:ilvl="8" w:tplc="82795867" w:tentative="1">
      <w:start w:val="1"/>
      <w:numFmt w:val="lowerRoman"/>
      <w:lvlText w:val="%9."/>
      <w:lvlJc w:val="right"/>
      <w:pPr>
        <w:ind w:left="6480" w:hanging="180"/>
      </w:pPr>
    </w:lvl>
  </w:abstractNum>
  <w:abstractNum w:abstractNumId="13773039">
    <w:multiLevelType w:val="hybridMultilevel"/>
    <w:lvl w:ilvl="0" w:tplc="40693335">
      <w:start w:val="1"/>
      <w:numFmt w:val="decimal"/>
      <w:lvlText w:val="%1."/>
      <w:lvlJc w:val="left"/>
      <w:pPr>
        <w:ind w:left="720" w:hanging="360"/>
      </w:pPr>
    </w:lvl>
    <w:lvl w:ilvl="1" w:tplc="40693335" w:tentative="1">
      <w:start w:val="1"/>
      <w:numFmt w:val="lowerLetter"/>
      <w:lvlText w:val="%2."/>
      <w:lvlJc w:val="left"/>
      <w:pPr>
        <w:ind w:left="1440" w:hanging="360"/>
      </w:pPr>
    </w:lvl>
    <w:lvl w:ilvl="2" w:tplc="40693335" w:tentative="1">
      <w:start w:val="1"/>
      <w:numFmt w:val="lowerRoman"/>
      <w:lvlText w:val="%3."/>
      <w:lvlJc w:val="right"/>
      <w:pPr>
        <w:ind w:left="2160" w:hanging="180"/>
      </w:pPr>
    </w:lvl>
    <w:lvl w:ilvl="3" w:tplc="40693335" w:tentative="1">
      <w:start w:val="1"/>
      <w:numFmt w:val="decimal"/>
      <w:lvlText w:val="%4."/>
      <w:lvlJc w:val="left"/>
      <w:pPr>
        <w:ind w:left="2880" w:hanging="360"/>
      </w:pPr>
    </w:lvl>
    <w:lvl w:ilvl="4" w:tplc="40693335" w:tentative="1">
      <w:start w:val="1"/>
      <w:numFmt w:val="lowerLetter"/>
      <w:lvlText w:val="%5."/>
      <w:lvlJc w:val="left"/>
      <w:pPr>
        <w:ind w:left="3600" w:hanging="360"/>
      </w:pPr>
    </w:lvl>
    <w:lvl w:ilvl="5" w:tplc="40693335" w:tentative="1">
      <w:start w:val="1"/>
      <w:numFmt w:val="lowerRoman"/>
      <w:lvlText w:val="%6."/>
      <w:lvlJc w:val="right"/>
      <w:pPr>
        <w:ind w:left="4320" w:hanging="180"/>
      </w:pPr>
    </w:lvl>
    <w:lvl w:ilvl="6" w:tplc="40693335" w:tentative="1">
      <w:start w:val="1"/>
      <w:numFmt w:val="decimal"/>
      <w:lvlText w:val="%7."/>
      <w:lvlJc w:val="left"/>
      <w:pPr>
        <w:ind w:left="5040" w:hanging="360"/>
      </w:pPr>
    </w:lvl>
    <w:lvl w:ilvl="7" w:tplc="40693335" w:tentative="1">
      <w:start w:val="1"/>
      <w:numFmt w:val="lowerLetter"/>
      <w:lvlText w:val="%8."/>
      <w:lvlJc w:val="left"/>
      <w:pPr>
        <w:ind w:left="5760" w:hanging="360"/>
      </w:pPr>
    </w:lvl>
    <w:lvl w:ilvl="8" w:tplc="40693335" w:tentative="1">
      <w:start w:val="1"/>
      <w:numFmt w:val="lowerRoman"/>
      <w:lvlText w:val="%9."/>
      <w:lvlJc w:val="right"/>
      <w:pPr>
        <w:ind w:left="6480" w:hanging="180"/>
      </w:pPr>
    </w:lvl>
  </w:abstractNum>
  <w:abstractNum w:abstractNumId="13773038">
    <w:multiLevelType w:val="hybridMultilevel"/>
    <w:lvl w:ilvl="0" w:tplc="95594695">
      <w:start w:val="1"/>
      <w:numFmt w:val="decimal"/>
      <w:lvlText w:val="%1."/>
      <w:lvlJc w:val="left"/>
      <w:pPr>
        <w:ind w:left="720" w:hanging="360"/>
      </w:pPr>
    </w:lvl>
    <w:lvl w:ilvl="1" w:tplc="95594695" w:tentative="1">
      <w:start w:val="1"/>
      <w:numFmt w:val="lowerLetter"/>
      <w:lvlText w:val="%2."/>
      <w:lvlJc w:val="left"/>
      <w:pPr>
        <w:ind w:left="1440" w:hanging="360"/>
      </w:pPr>
    </w:lvl>
    <w:lvl w:ilvl="2" w:tplc="95594695" w:tentative="1">
      <w:start w:val="1"/>
      <w:numFmt w:val="lowerRoman"/>
      <w:lvlText w:val="%3."/>
      <w:lvlJc w:val="right"/>
      <w:pPr>
        <w:ind w:left="2160" w:hanging="180"/>
      </w:pPr>
    </w:lvl>
    <w:lvl w:ilvl="3" w:tplc="95594695" w:tentative="1">
      <w:start w:val="1"/>
      <w:numFmt w:val="decimal"/>
      <w:lvlText w:val="%4."/>
      <w:lvlJc w:val="left"/>
      <w:pPr>
        <w:ind w:left="2880" w:hanging="360"/>
      </w:pPr>
    </w:lvl>
    <w:lvl w:ilvl="4" w:tplc="95594695" w:tentative="1">
      <w:start w:val="1"/>
      <w:numFmt w:val="lowerLetter"/>
      <w:lvlText w:val="%5."/>
      <w:lvlJc w:val="left"/>
      <w:pPr>
        <w:ind w:left="3600" w:hanging="360"/>
      </w:pPr>
    </w:lvl>
    <w:lvl w:ilvl="5" w:tplc="95594695" w:tentative="1">
      <w:start w:val="1"/>
      <w:numFmt w:val="lowerRoman"/>
      <w:lvlText w:val="%6."/>
      <w:lvlJc w:val="right"/>
      <w:pPr>
        <w:ind w:left="4320" w:hanging="180"/>
      </w:pPr>
    </w:lvl>
    <w:lvl w:ilvl="6" w:tplc="95594695" w:tentative="1">
      <w:start w:val="1"/>
      <w:numFmt w:val="decimal"/>
      <w:lvlText w:val="%7."/>
      <w:lvlJc w:val="left"/>
      <w:pPr>
        <w:ind w:left="5040" w:hanging="360"/>
      </w:pPr>
    </w:lvl>
    <w:lvl w:ilvl="7" w:tplc="95594695" w:tentative="1">
      <w:start w:val="1"/>
      <w:numFmt w:val="lowerLetter"/>
      <w:lvlText w:val="%8."/>
      <w:lvlJc w:val="left"/>
      <w:pPr>
        <w:ind w:left="5760" w:hanging="360"/>
      </w:pPr>
    </w:lvl>
    <w:lvl w:ilvl="8" w:tplc="95594695" w:tentative="1">
      <w:start w:val="1"/>
      <w:numFmt w:val="lowerRoman"/>
      <w:lvlText w:val="%9."/>
      <w:lvlJc w:val="right"/>
      <w:pPr>
        <w:ind w:left="6480" w:hanging="180"/>
      </w:pPr>
    </w:lvl>
  </w:abstractNum>
  <w:abstractNum w:abstractNumId="13773037">
    <w:multiLevelType w:val="hybridMultilevel"/>
    <w:lvl w:ilvl="0" w:tplc="82904846">
      <w:start w:val="1"/>
      <w:numFmt w:val="decimal"/>
      <w:lvlText w:val="%1."/>
      <w:lvlJc w:val="left"/>
      <w:pPr>
        <w:ind w:left="720" w:hanging="360"/>
      </w:pPr>
    </w:lvl>
    <w:lvl w:ilvl="1" w:tplc="82904846" w:tentative="1">
      <w:start w:val="1"/>
      <w:numFmt w:val="lowerLetter"/>
      <w:lvlText w:val="%2."/>
      <w:lvlJc w:val="left"/>
      <w:pPr>
        <w:ind w:left="1440" w:hanging="360"/>
      </w:pPr>
    </w:lvl>
    <w:lvl w:ilvl="2" w:tplc="82904846" w:tentative="1">
      <w:start w:val="1"/>
      <w:numFmt w:val="lowerRoman"/>
      <w:lvlText w:val="%3."/>
      <w:lvlJc w:val="right"/>
      <w:pPr>
        <w:ind w:left="2160" w:hanging="180"/>
      </w:pPr>
    </w:lvl>
    <w:lvl w:ilvl="3" w:tplc="82904846" w:tentative="1">
      <w:start w:val="1"/>
      <w:numFmt w:val="decimal"/>
      <w:lvlText w:val="%4."/>
      <w:lvlJc w:val="left"/>
      <w:pPr>
        <w:ind w:left="2880" w:hanging="360"/>
      </w:pPr>
    </w:lvl>
    <w:lvl w:ilvl="4" w:tplc="82904846" w:tentative="1">
      <w:start w:val="1"/>
      <w:numFmt w:val="lowerLetter"/>
      <w:lvlText w:val="%5."/>
      <w:lvlJc w:val="left"/>
      <w:pPr>
        <w:ind w:left="3600" w:hanging="360"/>
      </w:pPr>
    </w:lvl>
    <w:lvl w:ilvl="5" w:tplc="82904846" w:tentative="1">
      <w:start w:val="1"/>
      <w:numFmt w:val="lowerRoman"/>
      <w:lvlText w:val="%6."/>
      <w:lvlJc w:val="right"/>
      <w:pPr>
        <w:ind w:left="4320" w:hanging="180"/>
      </w:pPr>
    </w:lvl>
    <w:lvl w:ilvl="6" w:tplc="82904846" w:tentative="1">
      <w:start w:val="1"/>
      <w:numFmt w:val="decimal"/>
      <w:lvlText w:val="%7."/>
      <w:lvlJc w:val="left"/>
      <w:pPr>
        <w:ind w:left="5040" w:hanging="360"/>
      </w:pPr>
    </w:lvl>
    <w:lvl w:ilvl="7" w:tplc="82904846" w:tentative="1">
      <w:start w:val="1"/>
      <w:numFmt w:val="lowerLetter"/>
      <w:lvlText w:val="%8."/>
      <w:lvlJc w:val="left"/>
      <w:pPr>
        <w:ind w:left="5760" w:hanging="360"/>
      </w:pPr>
    </w:lvl>
    <w:lvl w:ilvl="8" w:tplc="82904846" w:tentative="1">
      <w:start w:val="1"/>
      <w:numFmt w:val="lowerRoman"/>
      <w:lvlText w:val="%9."/>
      <w:lvlJc w:val="right"/>
      <w:pPr>
        <w:ind w:left="6480" w:hanging="180"/>
      </w:pPr>
    </w:lvl>
  </w:abstractNum>
  <w:abstractNum w:abstractNumId="13773036">
    <w:multiLevelType w:val="hybridMultilevel"/>
    <w:lvl w:ilvl="0" w:tplc="82033130">
      <w:start w:val="1"/>
      <w:numFmt w:val="decimal"/>
      <w:lvlText w:val="%1."/>
      <w:lvlJc w:val="left"/>
      <w:pPr>
        <w:ind w:left="720" w:hanging="360"/>
      </w:pPr>
    </w:lvl>
    <w:lvl w:ilvl="1" w:tplc="82033130" w:tentative="1">
      <w:start w:val="1"/>
      <w:numFmt w:val="lowerLetter"/>
      <w:lvlText w:val="%2."/>
      <w:lvlJc w:val="left"/>
      <w:pPr>
        <w:ind w:left="1440" w:hanging="360"/>
      </w:pPr>
    </w:lvl>
    <w:lvl w:ilvl="2" w:tplc="82033130" w:tentative="1">
      <w:start w:val="1"/>
      <w:numFmt w:val="lowerRoman"/>
      <w:lvlText w:val="%3."/>
      <w:lvlJc w:val="right"/>
      <w:pPr>
        <w:ind w:left="2160" w:hanging="180"/>
      </w:pPr>
    </w:lvl>
    <w:lvl w:ilvl="3" w:tplc="82033130" w:tentative="1">
      <w:start w:val="1"/>
      <w:numFmt w:val="decimal"/>
      <w:lvlText w:val="%4."/>
      <w:lvlJc w:val="left"/>
      <w:pPr>
        <w:ind w:left="2880" w:hanging="360"/>
      </w:pPr>
    </w:lvl>
    <w:lvl w:ilvl="4" w:tplc="82033130" w:tentative="1">
      <w:start w:val="1"/>
      <w:numFmt w:val="lowerLetter"/>
      <w:lvlText w:val="%5."/>
      <w:lvlJc w:val="left"/>
      <w:pPr>
        <w:ind w:left="3600" w:hanging="360"/>
      </w:pPr>
    </w:lvl>
    <w:lvl w:ilvl="5" w:tplc="82033130" w:tentative="1">
      <w:start w:val="1"/>
      <w:numFmt w:val="lowerRoman"/>
      <w:lvlText w:val="%6."/>
      <w:lvlJc w:val="right"/>
      <w:pPr>
        <w:ind w:left="4320" w:hanging="180"/>
      </w:pPr>
    </w:lvl>
    <w:lvl w:ilvl="6" w:tplc="82033130" w:tentative="1">
      <w:start w:val="1"/>
      <w:numFmt w:val="decimal"/>
      <w:lvlText w:val="%7."/>
      <w:lvlJc w:val="left"/>
      <w:pPr>
        <w:ind w:left="5040" w:hanging="360"/>
      </w:pPr>
    </w:lvl>
    <w:lvl w:ilvl="7" w:tplc="82033130" w:tentative="1">
      <w:start w:val="1"/>
      <w:numFmt w:val="lowerLetter"/>
      <w:lvlText w:val="%8."/>
      <w:lvlJc w:val="left"/>
      <w:pPr>
        <w:ind w:left="5760" w:hanging="360"/>
      </w:pPr>
    </w:lvl>
    <w:lvl w:ilvl="8" w:tplc="82033130" w:tentative="1">
      <w:start w:val="1"/>
      <w:numFmt w:val="lowerRoman"/>
      <w:lvlText w:val="%9."/>
      <w:lvlJc w:val="right"/>
      <w:pPr>
        <w:ind w:left="6480" w:hanging="180"/>
      </w:pPr>
    </w:lvl>
  </w:abstractNum>
  <w:abstractNum w:abstractNumId="13773035">
    <w:multiLevelType w:val="hybridMultilevel"/>
    <w:lvl w:ilvl="0" w:tplc="83435005">
      <w:start w:val="1"/>
      <w:numFmt w:val="decimal"/>
      <w:lvlText w:val="%1."/>
      <w:lvlJc w:val="left"/>
      <w:pPr>
        <w:ind w:left="720" w:hanging="360"/>
      </w:pPr>
    </w:lvl>
    <w:lvl w:ilvl="1" w:tplc="83435005" w:tentative="1">
      <w:start w:val="1"/>
      <w:numFmt w:val="lowerLetter"/>
      <w:lvlText w:val="%2."/>
      <w:lvlJc w:val="left"/>
      <w:pPr>
        <w:ind w:left="1440" w:hanging="360"/>
      </w:pPr>
    </w:lvl>
    <w:lvl w:ilvl="2" w:tplc="83435005" w:tentative="1">
      <w:start w:val="1"/>
      <w:numFmt w:val="lowerRoman"/>
      <w:lvlText w:val="%3."/>
      <w:lvlJc w:val="right"/>
      <w:pPr>
        <w:ind w:left="2160" w:hanging="180"/>
      </w:pPr>
    </w:lvl>
    <w:lvl w:ilvl="3" w:tplc="83435005" w:tentative="1">
      <w:start w:val="1"/>
      <w:numFmt w:val="decimal"/>
      <w:lvlText w:val="%4."/>
      <w:lvlJc w:val="left"/>
      <w:pPr>
        <w:ind w:left="2880" w:hanging="360"/>
      </w:pPr>
    </w:lvl>
    <w:lvl w:ilvl="4" w:tplc="83435005" w:tentative="1">
      <w:start w:val="1"/>
      <w:numFmt w:val="lowerLetter"/>
      <w:lvlText w:val="%5."/>
      <w:lvlJc w:val="left"/>
      <w:pPr>
        <w:ind w:left="3600" w:hanging="360"/>
      </w:pPr>
    </w:lvl>
    <w:lvl w:ilvl="5" w:tplc="83435005" w:tentative="1">
      <w:start w:val="1"/>
      <w:numFmt w:val="lowerRoman"/>
      <w:lvlText w:val="%6."/>
      <w:lvlJc w:val="right"/>
      <w:pPr>
        <w:ind w:left="4320" w:hanging="180"/>
      </w:pPr>
    </w:lvl>
    <w:lvl w:ilvl="6" w:tplc="83435005" w:tentative="1">
      <w:start w:val="1"/>
      <w:numFmt w:val="decimal"/>
      <w:lvlText w:val="%7."/>
      <w:lvlJc w:val="left"/>
      <w:pPr>
        <w:ind w:left="5040" w:hanging="360"/>
      </w:pPr>
    </w:lvl>
    <w:lvl w:ilvl="7" w:tplc="83435005" w:tentative="1">
      <w:start w:val="1"/>
      <w:numFmt w:val="lowerLetter"/>
      <w:lvlText w:val="%8."/>
      <w:lvlJc w:val="left"/>
      <w:pPr>
        <w:ind w:left="5760" w:hanging="360"/>
      </w:pPr>
    </w:lvl>
    <w:lvl w:ilvl="8" w:tplc="83435005" w:tentative="1">
      <w:start w:val="1"/>
      <w:numFmt w:val="lowerRoman"/>
      <w:lvlText w:val="%9."/>
      <w:lvlJc w:val="right"/>
      <w:pPr>
        <w:ind w:left="6480" w:hanging="180"/>
      </w:pPr>
    </w:lvl>
  </w:abstractNum>
  <w:abstractNum w:abstractNumId="13773034">
    <w:multiLevelType w:val="hybridMultilevel"/>
    <w:lvl w:ilvl="0" w:tplc="23362788">
      <w:start w:val="1"/>
      <w:numFmt w:val="decimal"/>
      <w:lvlText w:val="%1."/>
      <w:lvlJc w:val="left"/>
      <w:pPr>
        <w:ind w:left="720" w:hanging="360"/>
      </w:pPr>
    </w:lvl>
    <w:lvl w:ilvl="1" w:tplc="23362788" w:tentative="1">
      <w:start w:val="1"/>
      <w:numFmt w:val="lowerLetter"/>
      <w:lvlText w:val="%2."/>
      <w:lvlJc w:val="left"/>
      <w:pPr>
        <w:ind w:left="1440" w:hanging="360"/>
      </w:pPr>
    </w:lvl>
    <w:lvl w:ilvl="2" w:tplc="23362788" w:tentative="1">
      <w:start w:val="1"/>
      <w:numFmt w:val="lowerRoman"/>
      <w:lvlText w:val="%3."/>
      <w:lvlJc w:val="right"/>
      <w:pPr>
        <w:ind w:left="2160" w:hanging="180"/>
      </w:pPr>
    </w:lvl>
    <w:lvl w:ilvl="3" w:tplc="23362788" w:tentative="1">
      <w:start w:val="1"/>
      <w:numFmt w:val="decimal"/>
      <w:lvlText w:val="%4."/>
      <w:lvlJc w:val="left"/>
      <w:pPr>
        <w:ind w:left="2880" w:hanging="360"/>
      </w:pPr>
    </w:lvl>
    <w:lvl w:ilvl="4" w:tplc="23362788" w:tentative="1">
      <w:start w:val="1"/>
      <w:numFmt w:val="lowerLetter"/>
      <w:lvlText w:val="%5."/>
      <w:lvlJc w:val="left"/>
      <w:pPr>
        <w:ind w:left="3600" w:hanging="360"/>
      </w:pPr>
    </w:lvl>
    <w:lvl w:ilvl="5" w:tplc="23362788" w:tentative="1">
      <w:start w:val="1"/>
      <w:numFmt w:val="lowerRoman"/>
      <w:lvlText w:val="%6."/>
      <w:lvlJc w:val="right"/>
      <w:pPr>
        <w:ind w:left="4320" w:hanging="180"/>
      </w:pPr>
    </w:lvl>
    <w:lvl w:ilvl="6" w:tplc="23362788" w:tentative="1">
      <w:start w:val="1"/>
      <w:numFmt w:val="decimal"/>
      <w:lvlText w:val="%7."/>
      <w:lvlJc w:val="left"/>
      <w:pPr>
        <w:ind w:left="5040" w:hanging="360"/>
      </w:pPr>
    </w:lvl>
    <w:lvl w:ilvl="7" w:tplc="23362788" w:tentative="1">
      <w:start w:val="1"/>
      <w:numFmt w:val="lowerLetter"/>
      <w:lvlText w:val="%8."/>
      <w:lvlJc w:val="left"/>
      <w:pPr>
        <w:ind w:left="5760" w:hanging="360"/>
      </w:pPr>
    </w:lvl>
    <w:lvl w:ilvl="8" w:tplc="23362788" w:tentative="1">
      <w:start w:val="1"/>
      <w:numFmt w:val="lowerRoman"/>
      <w:lvlText w:val="%9."/>
      <w:lvlJc w:val="right"/>
      <w:pPr>
        <w:ind w:left="6480" w:hanging="180"/>
      </w:pPr>
    </w:lvl>
  </w:abstractNum>
  <w:abstractNum w:abstractNumId="13773033">
    <w:multiLevelType w:val="hybridMultilevel"/>
    <w:lvl w:ilvl="0" w:tplc="27789770">
      <w:start w:val="1"/>
      <w:numFmt w:val="decimal"/>
      <w:lvlText w:val="%1."/>
      <w:lvlJc w:val="left"/>
      <w:pPr>
        <w:ind w:left="720" w:hanging="360"/>
      </w:pPr>
    </w:lvl>
    <w:lvl w:ilvl="1" w:tplc="27789770" w:tentative="1">
      <w:start w:val="1"/>
      <w:numFmt w:val="lowerLetter"/>
      <w:lvlText w:val="%2."/>
      <w:lvlJc w:val="left"/>
      <w:pPr>
        <w:ind w:left="1440" w:hanging="360"/>
      </w:pPr>
    </w:lvl>
    <w:lvl w:ilvl="2" w:tplc="27789770" w:tentative="1">
      <w:start w:val="1"/>
      <w:numFmt w:val="lowerRoman"/>
      <w:lvlText w:val="%3."/>
      <w:lvlJc w:val="right"/>
      <w:pPr>
        <w:ind w:left="2160" w:hanging="180"/>
      </w:pPr>
    </w:lvl>
    <w:lvl w:ilvl="3" w:tplc="27789770" w:tentative="1">
      <w:start w:val="1"/>
      <w:numFmt w:val="decimal"/>
      <w:lvlText w:val="%4."/>
      <w:lvlJc w:val="left"/>
      <w:pPr>
        <w:ind w:left="2880" w:hanging="360"/>
      </w:pPr>
    </w:lvl>
    <w:lvl w:ilvl="4" w:tplc="27789770" w:tentative="1">
      <w:start w:val="1"/>
      <w:numFmt w:val="lowerLetter"/>
      <w:lvlText w:val="%5."/>
      <w:lvlJc w:val="left"/>
      <w:pPr>
        <w:ind w:left="3600" w:hanging="360"/>
      </w:pPr>
    </w:lvl>
    <w:lvl w:ilvl="5" w:tplc="27789770" w:tentative="1">
      <w:start w:val="1"/>
      <w:numFmt w:val="lowerRoman"/>
      <w:lvlText w:val="%6."/>
      <w:lvlJc w:val="right"/>
      <w:pPr>
        <w:ind w:left="4320" w:hanging="180"/>
      </w:pPr>
    </w:lvl>
    <w:lvl w:ilvl="6" w:tplc="27789770" w:tentative="1">
      <w:start w:val="1"/>
      <w:numFmt w:val="decimal"/>
      <w:lvlText w:val="%7."/>
      <w:lvlJc w:val="left"/>
      <w:pPr>
        <w:ind w:left="5040" w:hanging="360"/>
      </w:pPr>
    </w:lvl>
    <w:lvl w:ilvl="7" w:tplc="27789770" w:tentative="1">
      <w:start w:val="1"/>
      <w:numFmt w:val="lowerLetter"/>
      <w:lvlText w:val="%8."/>
      <w:lvlJc w:val="left"/>
      <w:pPr>
        <w:ind w:left="5760" w:hanging="360"/>
      </w:pPr>
    </w:lvl>
    <w:lvl w:ilvl="8" w:tplc="27789770" w:tentative="1">
      <w:start w:val="1"/>
      <w:numFmt w:val="lowerRoman"/>
      <w:lvlText w:val="%9."/>
      <w:lvlJc w:val="right"/>
      <w:pPr>
        <w:ind w:left="6480" w:hanging="180"/>
      </w:pPr>
    </w:lvl>
  </w:abstractNum>
  <w:abstractNum w:abstractNumId="13773032">
    <w:multiLevelType w:val="hybridMultilevel"/>
    <w:lvl w:ilvl="0" w:tplc="81886646">
      <w:start w:val="1"/>
      <w:numFmt w:val="decimal"/>
      <w:lvlText w:val="%1."/>
      <w:lvlJc w:val="left"/>
      <w:pPr>
        <w:ind w:left="720" w:hanging="360"/>
      </w:pPr>
    </w:lvl>
    <w:lvl w:ilvl="1" w:tplc="81886646" w:tentative="1">
      <w:start w:val="1"/>
      <w:numFmt w:val="lowerLetter"/>
      <w:lvlText w:val="%2."/>
      <w:lvlJc w:val="left"/>
      <w:pPr>
        <w:ind w:left="1440" w:hanging="360"/>
      </w:pPr>
    </w:lvl>
    <w:lvl w:ilvl="2" w:tplc="81886646" w:tentative="1">
      <w:start w:val="1"/>
      <w:numFmt w:val="lowerRoman"/>
      <w:lvlText w:val="%3."/>
      <w:lvlJc w:val="right"/>
      <w:pPr>
        <w:ind w:left="2160" w:hanging="180"/>
      </w:pPr>
    </w:lvl>
    <w:lvl w:ilvl="3" w:tplc="81886646" w:tentative="1">
      <w:start w:val="1"/>
      <w:numFmt w:val="decimal"/>
      <w:lvlText w:val="%4."/>
      <w:lvlJc w:val="left"/>
      <w:pPr>
        <w:ind w:left="2880" w:hanging="360"/>
      </w:pPr>
    </w:lvl>
    <w:lvl w:ilvl="4" w:tplc="81886646" w:tentative="1">
      <w:start w:val="1"/>
      <w:numFmt w:val="lowerLetter"/>
      <w:lvlText w:val="%5."/>
      <w:lvlJc w:val="left"/>
      <w:pPr>
        <w:ind w:left="3600" w:hanging="360"/>
      </w:pPr>
    </w:lvl>
    <w:lvl w:ilvl="5" w:tplc="81886646" w:tentative="1">
      <w:start w:val="1"/>
      <w:numFmt w:val="lowerRoman"/>
      <w:lvlText w:val="%6."/>
      <w:lvlJc w:val="right"/>
      <w:pPr>
        <w:ind w:left="4320" w:hanging="180"/>
      </w:pPr>
    </w:lvl>
    <w:lvl w:ilvl="6" w:tplc="81886646" w:tentative="1">
      <w:start w:val="1"/>
      <w:numFmt w:val="decimal"/>
      <w:lvlText w:val="%7."/>
      <w:lvlJc w:val="left"/>
      <w:pPr>
        <w:ind w:left="5040" w:hanging="360"/>
      </w:pPr>
    </w:lvl>
    <w:lvl w:ilvl="7" w:tplc="81886646" w:tentative="1">
      <w:start w:val="1"/>
      <w:numFmt w:val="lowerLetter"/>
      <w:lvlText w:val="%8."/>
      <w:lvlJc w:val="left"/>
      <w:pPr>
        <w:ind w:left="5760" w:hanging="360"/>
      </w:pPr>
    </w:lvl>
    <w:lvl w:ilvl="8" w:tplc="81886646" w:tentative="1">
      <w:start w:val="1"/>
      <w:numFmt w:val="lowerRoman"/>
      <w:lvlText w:val="%9."/>
      <w:lvlJc w:val="right"/>
      <w:pPr>
        <w:ind w:left="6480" w:hanging="180"/>
      </w:pPr>
    </w:lvl>
  </w:abstractNum>
  <w:abstractNum w:abstractNumId="13773031">
    <w:multiLevelType w:val="hybridMultilevel"/>
    <w:lvl w:ilvl="0" w:tplc="74827461">
      <w:start w:val="1"/>
      <w:numFmt w:val="decimal"/>
      <w:lvlText w:val="%1."/>
      <w:lvlJc w:val="left"/>
      <w:pPr>
        <w:ind w:left="720" w:hanging="360"/>
      </w:pPr>
    </w:lvl>
    <w:lvl w:ilvl="1" w:tplc="74827461" w:tentative="1">
      <w:start w:val="1"/>
      <w:numFmt w:val="lowerLetter"/>
      <w:lvlText w:val="%2."/>
      <w:lvlJc w:val="left"/>
      <w:pPr>
        <w:ind w:left="1440" w:hanging="360"/>
      </w:pPr>
    </w:lvl>
    <w:lvl w:ilvl="2" w:tplc="74827461" w:tentative="1">
      <w:start w:val="1"/>
      <w:numFmt w:val="lowerRoman"/>
      <w:lvlText w:val="%3."/>
      <w:lvlJc w:val="right"/>
      <w:pPr>
        <w:ind w:left="2160" w:hanging="180"/>
      </w:pPr>
    </w:lvl>
    <w:lvl w:ilvl="3" w:tplc="74827461" w:tentative="1">
      <w:start w:val="1"/>
      <w:numFmt w:val="decimal"/>
      <w:lvlText w:val="%4."/>
      <w:lvlJc w:val="left"/>
      <w:pPr>
        <w:ind w:left="2880" w:hanging="360"/>
      </w:pPr>
    </w:lvl>
    <w:lvl w:ilvl="4" w:tplc="74827461" w:tentative="1">
      <w:start w:val="1"/>
      <w:numFmt w:val="lowerLetter"/>
      <w:lvlText w:val="%5."/>
      <w:lvlJc w:val="left"/>
      <w:pPr>
        <w:ind w:left="3600" w:hanging="360"/>
      </w:pPr>
    </w:lvl>
    <w:lvl w:ilvl="5" w:tplc="74827461" w:tentative="1">
      <w:start w:val="1"/>
      <w:numFmt w:val="lowerRoman"/>
      <w:lvlText w:val="%6."/>
      <w:lvlJc w:val="right"/>
      <w:pPr>
        <w:ind w:left="4320" w:hanging="180"/>
      </w:pPr>
    </w:lvl>
    <w:lvl w:ilvl="6" w:tplc="74827461" w:tentative="1">
      <w:start w:val="1"/>
      <w:numFmt w:val="decimal"/>
      <w:lvlText w:val="%7."/>
      <w:lvlJc w:val="left"/>
      <w:pPr>
        <w:ind w:left="5040" w:hanging="360"/>
      </w:pPr>
    </w:lvl>
    <w:lvl w:ilvl="7" w:tplc="74827461" w:tentative="1">
      <w:start w:val="1"/>
      <w:numFmt w:val="lowerLetter"/>
      <w:lvlText w:val="%8."/>
      <w:lvlJc w:val="left"/>
      <w:pPr>
        <w:ind w:left="5760" w:hanging="360"/>
      </w:pPr>
    </w:lvl>
    <w:lvl w:ilvl="8" w:tplc="74827461" w:tentative="1">
      <w:start w:val="1"/>
      <w:numFmt w:val="lowerRoman"/>
      <w:lvlText w:val="%9."/>
      <w:lvlJc w:val="right"/>
      <w:pPr>
        <w:ind w:left="6480" w:hanging="180"/>
      </w:pPr>
    </w:lvl>
  </w:abstractNum>
  <w:abstractNum w:abstractNumId="13773030">
    <w:multiLevelType w:val="hybridMultilevel"/>
    <w:lvl w:ilvl="0" w:tplc="41520559">
      <w:start w:val="1"/>
      <w:numFmt w:val="decimal"/>
      <w:lvlText w:val="%1."/>
      <w:lvlJc w:val="left"/>
      <w:pPr>
        <w:ind w:left="720" w:hanging="360"/>
      </w:pPr>
    </w:lvl>
    <w:lvl w:ilvl="1" w:tplc="41520559" w:tentative="1">
      <w:start w:val="1"/>
      <w:numFmt w:val="lowerLetter"/>
      <w:lvlText w:val="%2."/>
      <w:lvlJc w:val="left"/>
      <w:pPr>
        <w:ind w:left="1440" w:hanging="360"/>
      </w:pPr>
    </w:lvl>
    <w:lvl w:ilvl="2" w:tplc="41520559" w:tentative="1">
      <w:start w:val="1"/>
      <w:numFmt w:val="lowerRoman"/>
      <w:lvlText w:val="%3."/>
      <w:lvlJc w:val="right"/>
      <w:pPr>
        <w:ind w:left="2160" w:hanging="180"/>
      </w:pPr>
    </w:lvl>
    <w:lvl w:ilvl="3" w:tplc="41520559" w:tentative="1">
      <w:start w:val="1"/>
      <w:numFmt w:val="decimal"/>
      <w:lvlText w:val="%4."/>
      <w:lvlJc w:val="left"/>
      <w:pPr>
        <w:ind w:left="2880" w:hanging="360"/>
      </w:pPr>
    </w:lvl>
    <w:lvl w:ilvl="4" w:tplc="41520559" w:tentative="1">
      <w:start w:val="1"/>
      <w:numFmt w:val="lowerLetter"/>
      <w:lvlText w:val="%5."/>
      <w:lvlJc w:val="left"/>
      <w:pPr>
        <w:ind w:left="3600" w:hanging="360"/>
      </w:pPr>
    </w:lvl>
    <w:lvl w:ilvl="5" w:tplc="41520559" w:tentative="1">
      <w:start w:val="1"/>
      <w:numFmt w:val="lowerRoman"/>
      <w:lvlText w:val="%6."/>
      <w:lvlJc w:val="right"/>
      <w:pPr>
        <w:ind w:left="4320" w:hanging="180"/>
      </w:pPr>
    </w:lvl>
    <w:lvl w:ilvl="6" w:tplc="41520559" w:tentative="1">
      <w:start w:val="1"/>
      <w:numFmt w:val="decimal"/>
      <w:lvlText w:val="%7."/>
      <w:lvlJc w:val="left"/>
      <w:pPr>
        <w:ind w:left="5040" w:hanging="360"/>
      </w:pPr>
    </w:lvl>
    <w:lvl w:ilvl="7" w:tplc="41520559" w:tentative="1">
      <w:start w:val="1"/>
      <w:numFmt w:val="lowerLetter"/>
      <w:lvlText w:val="%8."/>
      <w:lvlJc w:val="left"/>
      <w:pPr>
        <w:ind w:left="5760" w:hanging="360"/>
      </w:pPr>
    </w:lvl>
    <w:lvl w:ilvl="8" w:tplc="41520559" w:tentative="1">
      <w:start w:val="1"/>
      <w:numFmt w:val="lowerRoman"/>
      <w:lvlText w:val="%9."/>
      <w:lvlJc w:val="right"/>
      <w:pPr>
        <w:ind w:left="6480" w:hanging="180"/>
      </w:pPr>
    </w:lvl>
  </w:abstractNum>
  <w:abstractNum w:abstractNumId="13773029">
    <w:multiLevelType w:val="hybridMultilevel"/>
    <w:lvl w:ilvl="0" w:tplc="44168851">
      <w:start w:val="1"/>
      <w:numFmt w:val="decimal"/>
      <w:lvlText w:val="%1."/>
      <w:lvlJc w:val="left"/>
      <w:pPr>
        <w:ind w:left="720" w:hanging="360"/>
      </w:pPr>
    </w:lvl>
    <w:lvl w:ilvl="1" w:tplc="44168851" w:tentative="1">
      <w:start w:val="1"/>
      <w:numFmt w:val="lowerLetter"/>
      <w:lvlText w:val="%2."/>
      <w:lvlJc w:val="left"/>
      <w:pPr>
        <w:ind w:left="1440" w:hanging="360"/>
      </w:pPr>
    </w:lvl>
    <w:lvl w:ilvl="2" w:tplc="44168851" w:tentative="1">
      <w:start w:val="1"/>
      <w:numFmt w:val="lowerRoman"/>
      <w:lvlText w:val="%3."/>
      <w:lvlJc w:val="right"/>
      <w:pPr>
        <w:ind w:left="2160" w:hanging="180"/>
      </w:pPr>
    </w:lvl>
    <w:lvl w:ilvl="3" w:tplc="44168851" w:tentative="1">
      <w:start w:val="1"/>
      <w:numFmt w:val="decimal"/>
      <w:lvlText w:val="%4."/>
      <w:lvlJc w:val="left"/>
      <w:pPr>
        <w:ind w:left="2880" w:hanging="360"/>
      </w:pPr>
    </w:lvl>
    <w:lvl w:ilvl="4" w:tplc="44168851" w:tentative="1">
      <w:start w:val="1"/>
      <w:numFmt w:val="lowerLetter"/>
      <w:lvlText w:val="%5."/>
      <w:lvlJc w:val="left"/>
      <w:pPr>
        <w:ind w:left="3600" w:hanging="360"/>
      </w:pPr>
    </w:lvl>
    <w:lvl w:ilvl="5" w:tplc="44168851" w:tentative="1">
      <w:start w:val="1"/>
      <w:numFmt w:val="lowerRoman"/>
      <w:lvlText w:val="%6."/>
      <w:lvlJc w:val="right"/>
      <w:pPr>
        <w:ind w:left="4320" w:hanging="180"/>
      </w:pPr>
    </w:lvl>
    <w:lvl w:ilvl="6" w:tplc="44168851" w:tentative="1">
      <w:start w:val="1"/>
      <w:numFmt w:val="decimal"/>
      <w:lvlText w:val="%7."/>
      <w:lvlJc w:val="left"/>
      <w:pPr>
        <w:ind w:left="5040" w:hanging="360"/>
      </w:pPr>
    </w:lvl>
    <w:lvl w:ilvl="7" w:tplc="44168851" w:tentative="1">
      <w:start w:val="1"/>
      <w:numFmt w:val="lowerLetter"/>
      <w:lvlText w:val="%8."/>
      <w:lvlJc w:val="left"/>
      <w:pPr>
        <w:ind w:left="5760" w:hanging="360"/>
      </w:pPr>
    </w:lvl>
    <w:lvl w:ilvl="8" w:tplc="44168851" w:tentative="1">
      <w:start w:val="1"/>
      <w:numFmt w:val="lowerRoman"/>
      <w:lvlText w:val="%9."/>
      <w:lvlJc w:val="right"/>
      <w:pPr>
        <w:ind w:left="6480" w:hanging="180"/>
      </w:pPr>
    </w:lvl>
  </w:abstractNum>
  <w:abstractNum w:abstractNumId="13773028">
    <w:multiLevelType w:val="hybridMultilevel"/>
    <w:lvl w:ilvl="0" w:tplc="42723091">
      <w:start w:val="1"/>
      <w:numFmt w:val="decimal"/>
      <w:lvlText w:val="%1."/>
      <w:lvlJc w:val="left"/>
      <w:pPr>
        <w:ind w:left="720" w:hanging="360"/>
      </w:pPr>
    </w:lvl>
    <w:lvl w:ilvl="1" w:tplc="42723091" w:tentative="1">
      <w:start w:val="1"/>
      <w:numFmt w:val="lowerLetter"/>
      <w:lvlText w:val="%2."/>
      <w:lvlJc w:val="left"/>
      <w:pPr>
        <w:ind w:left="1440" w:hanging="360"/>
      </w:pPr>
    </w:lvl>
    <w:lvl w:ilvl="2" w:tplc="42723091" w:tentative="1">
      <w:start w:val="1"/>
      <w:numFmt w:val="lowerRoman"/>
      <w:lvlText w:val="%3."/>
      <w:lvlJc w:val="right"/>
      <w:pPr>
        <w:ind w:left="2160" w:hanging="180"/>
      </w:pPr>
    </w:lvl>
    <w:lvl w:ilvl="3" w:tplc="42723091" w:tentative="1">
      <w:start w:val="1"/>
      <w:numFmt w:val="decimal"/>
      <w:lvlText w:val="%4."/>
      <w:lvlJc w:val="left"/>
      <w:pPr>
        <w:ind w:left="2880" w:hanging="360"/>
      </w:pPr>
    </w:lvl>
    <w:lvl w:ilvl="4" w:tplc="42723091" w:tentative="1">
      <w:start w:val="1"/>
      <w:numFmt w:val="lowerLetter"/>
      <w:lvlText w:val="%5."/>
      <w:lvlJc w:val="left"/>
      <w:pPr>
        <w:ind w:left="3600" w:hanging="360"/>
      </w:pPr>
    </w:lvl>
    <w:lvl w:ilvl="5" w:tplc="42723091" w:tentative="1">
      <w:start w:val="1"/>
      <w:numFmt w:val="lowerRoman"/>
      <w:lvlText w:val="%6."/>
      <w:lvlJc w:val="right"/>
      <w:pPr>
        <w:ind w:left="4320" w:hanging="180"/>
      </w:pPr>
    </w:lvl>
    <w:lvl w:ilvl="6" w:tplc="42723091" w:tentative="1">
      <w:start w:val="1"/>
      <w:numFmt w:val="decimal"/>
      <w:lvlText w:val="%7."/>
      <w:lvlJc w:val="left"/>
      <w:pPr>
        <w:ind w:left="5040" w:hanging="360"/>
      </w:pPr>
    </w:lvl>
    <w:lvl w:ilvl="7" w:tplc="42723091" w:tentative="1">
      <w:start w:val="1"/>
      <w:numFmt w:val="lowerLetter"/>
      <w:lvlText w:val="%8."/>
      <w:lvlJc w:val="left"/>
      <w:pPr>
        <w:ind w:left="5760" w:hanging="360"/>
      </w:pPr>
    </w:lvl>
    <w:lvl w:ilvl="8" w:tplc="42723091" w:tentative="1">
      <w:start w:val="1"/>
      <w:numFmt w:val="lowerRoman"/>
      <w:lvlText w:val="%9."/>
      <w:lvlJc w:val="right"/>
      <w:pPr>
        <w:ind w:left="6480" w:hanging="180"/>
      </w:pPr>
    </w:lvl>
  </w:abstractNum>
  <w:abstractNum w:abstractNumId="13773027">
    <w:multiLevelType w:val="hybridMultilevel"/>
    <w:lvl w:ilvl="0" w:tplc="34278463">
      <w:start w:val="1"/>
      <w:numFmt w:val="decimal"/>
      <w:lvlText w:val="%1."/>
      <w:lvlJc w:val="left"/>
      <w:pPr>
        <w:ind w:left="720" w:hanging="360"/>
      </w:pPr>
    </w:lvl>
    <w:lvl w:ilvl="1" w:tplc="34278463" w:tentative="1">
      <w:start w:val="1"/>
      <w:numFmt w:val="lowerLetter"/>
      <w:lvlText w:val="%2."/>
      <w:lvlJc w:val="left"/>
      <w:pPr>
        <w:ind w:left="1440" w:hanging="360"/>
      </w:pPr>
    </w:lvl>
    <w:lvl w:ilvl="2" w:tplc="34278463" w:tentative="1">
      <w:start w:val="1"/>
      <w:numFmt w:val="lowerRoman"/>
      <w:lvlText w:val="%3."/>
      <w:lvlJc w:val="right"/>
      <w:pPr>
        <w:ind w:left="2160" w:hanging="180"/>
      </w:pPr>
    </w:lvl>
    <w:lvl w:ilvl="3" w:tplc="34278463" w:tentative="1">
      <w:start w:val="1"/>
      <w:numFmt w:val="decimal"/>
      <w:lvlText w:val="%4."/>
      <w:lvlJc w:val="left"/>
      <w:pPr>
        <w:ind w:left="2880" w:hanging="360"/>
      </w:pPr>
    </w:lvl>
    <w:lvl w:ilvl="4" w:tplc="34278463" w:tentative="1">
      <w:start w:val="1"/>
      <w:numFmt w:val="lowerLetter"/>
      <w:lvlText w:val="%5."/>
      <w:lvlJc w:val="left"/>
      <w:pPr>
        <w:ind w:left="3600" w:hanging="360"/>
      </w:pPr>
    </w:lvl>
    <w:lvl w:ilvl="5" w:tplc="34278463" w:tentative="1">
      <w:start w:val="1"/>
      <w:numFmt w:val="lowerRoman"/>
      <w:lvlText w:val="%6."/>
      <w:lvlJc w:val="right"/>
      <w:pPr>
        <w:ind w:left="4320" w:hanging="180"/>
      </w:pPr>
    </w:lvl>
    <w:lvl w:ilvl="6" w:tplc="34278463" w:tentative="1">
      <w:start w:val="1"/>
      <w:numFmt w:val="decimal"/>
      <w:lvlText w:val="%7."/>
      <w:lvlJc w:val="left"/>
      <w:pPr>
        <w:ind w:left="5040" w:hanging="360"/>
      </w:pPr>
    </w:lvl>
    <w:lvl w:ilvl="7" w:tplc="34278463" w:tentative="1">
      <w:start w:val="1"/>
      <w:numFmt w:val="lowerLetter"/>
      <w:lvlText w:val="%8."/>
      <w:lvlJc w:val="left"/>
      <w:pPr>
        <w:ind w:left="5760" w:hanging="360"/>
      </w:pPr>
    </w:lvl>
    <w:lvl w:ilvl="8" w:tplc="34278463" w:tentative="1">
      <w:start w:val="1"/>
      <w:numFmt w:val="lowerRoman"/>
      <w:lvlText w:val="%9."/>
      <w:lvlJc w:val="right"/>
      <w:pPr>
        <w:ind w:left="6480" w:hanging="180"/>
      </w:pPr>
    </w:lvl>
  </w:abstractNum>
  <w:abstractNum w:abstractNumId="13773026">
    <w:multiLevelType w:val="hybridMultilevel"/>
    <w:lvl w:ilvl="0" w:tplc="21160460">
      <w:start w:val="1"/>
      <w:numFmt w:val="decimal"/>
      <w:lvlText w:val="%1."/>
      <w:lvlJc w:val="left"/>
      <w:pPr>
        <w:ind w:left="720" w:hanging="360"/>
      </w:pPr>
    </w:lvl>
    <w:lvl w:ilvl="1" w:tplc="21160460" w:tentative="1">
      <w:start w:val="1"/>
      <w:numFmt w:val="lowerLetter"/>
      <w:lvlText w:val="%2."/>
      <w:lvlJc w:val="left"/>
      <w:pPr>
        <w:ind w:left="1440" w:hanging="360"/>
      </w:pPr>
    </w:lvl>
    <w:lvl w:ilvl="2" w:tplc="21160460" w:tentative="1">
      <w:start w:val="1"/>
      <w:numFmt w:val="lowerRoman"/>
      <w:lvlText w:val="%3."/>
      <w:lvlJc w:val="right"/>
      <w:pPr>
        <w:ind w:left="2160" w:hanging="180"/>
      </w:pPr>
    </w:lvl>
    <w:lvl w:ilvl="3" w:tplc="21160460" w:tentative="1">
      <w:start w:val="1"/>
      <w:numFmt w:val="decimal"/>
      <w:lvlText w:val="%4."/>
      <w:lvlJc w:val="left"/>
      <w:pPr>
        <w:ind w:left="2880" w:hanging="360"/>
      </w:pPr>
    </w:lvl>
    <w:lvl w:ilvl="4" w:tplc="21160460" w:tentative="1">
      <w:start w:val="1"/>
      <w:numFmt w:val="lowerLetter"/>
      <w:lvlText w:val="%5."/>
      <w:lvlJc w:val="left"/>
      <w:pPr>
        <w:ind w:left="3600" w:hanging="360"/>
      </w:pPr>
    </w:lvl>
    <w:lvl w:ilvl="5" w:tplc="21160460" w:tentative="1">
      <w:start w:val="1"/>
      <w:numFmt w:val="lowerRoman"/>
      <w:lvlText w:val="%6."/>
      <w:lvlJc w:val="right"/>
      <w:pPr>
        <w:ind w:left="4320" w:hanging="180"/>
      </w:pPr>
    </w:lvl>
    <w:lvl w:ilvl="6" w:tplc="21160460" w:tentative="1">
      <w:start w:val="1"/>
      <w:numFmt w:val="decimal"/>
      <w:lvlText w:val="%7."/>
      <w:lvlJc w:val="left"/>
      <w:pPr>
        <w:ind w:left="5040" w:hanging="360"/>
      </w:pPr>
    </w:lvl>
    <w:lvl w:ilvl="7" w:tplc="21160460" w:tentative="1">
      <w:start w:val="1"/>
      <w:numFmt w:val="lowerLetter"/>
      <w:lvlText w:val="%8."/>
      <w:lvlJc w:val="left"/>
      <w:pPr>
        <w:ind w:left="5760" w:hanging="360"/>
      </w:pPr>
    </w:lvl>
    <w:lvl w:ilvl="8" w:tplc="21160460" w:tentative="1">
      <w:start w:val="1"/>
      <w:numFmt w:val="lowerRoman"/>
      <w:lvlText w:val="%9."/>
      <w:lvlJc w:val="right"/>
      <w:pPr>
        <w:ind w:left="6480" w:hanging="180"/>
      </w:pPr>
    </w:lvl>
  </w:abstractNum>
  <w:abstractNum w:abstractNumId="13773025">
    <w:multiLevelType w:val="hybridMultilevel"/>
    <w:lvl w:ilvl="0" w:tplc="98621013">
      <w:start w:val="1"/>
      <w:numFmt w:val="decimal"/>
      <w:lvlText w:val="%1."/>
      <w:lvlJc w:val="left"/>
      <w:pPr>
        <w:ind w:left="720" w:hanging="360"/>
      </w:pPr>
    </w:lvl>
    <w:lvl w:ilvl="1" w:tplc="98621013" w:tentative="1">
      <w:start w:val="1"/>
      <w:numFmt w:val="lowerLetter"/>
      <w:lvlText w:val="%2."/>
      <w:lvlJc w:val="left"/>
      <w:pPr>
        <w:ind w:left="1440" w:hanging="360"/>
      </w:pPr>
    </w:lvl>
    <w:lvl w:ilvl="2" w:tplc="98621013" w:tentative="1">
      <w:start w:val="1"/>
      <w:numFmt w:val="lowerRoman"/>
      <w:lvlText w:val="%3."/>
      <w:lvlJc w:val="right"/>
      <w:pPr>
        <w:ind w:left="2160" w:hanging="180"/>
      </w:pPr>
    </w:lvl>
    <w:lvl w:ilvl="3" w:tplc="98621013" w:tentative="1">
      <w:start w:val="1"/>
      <w:numFmt w:val="decimal"/>
      <w:lvlText w:val="%4."/>
      <w:lvlJc w:val="left"/>
      <w:pPr>
        <w:ind w:left="2880" w:hanging="360"/>
      </w:pPr>
    </w:lvl>
    <w:lvl w:ilvl="4" w:tplc="98621013" w:tentative="1">
      <w:start w:val="1"/>
      <w:numFmt w:val="lowerLetter"/>
      <w:lvlText w:val="%5."/>
      <w:lvlJc w:val="left"/>
      <w:pPr>
        <w:ind w:left="3600" w:hanging="360"/>
      </w:pPr>
    </w:lvl>
    <w:lvl w:ilvl="5" w:tplc="98621013" w:tentative="1">
      <w:start w:val="1"/>
      <w:numFmt w:val="lowerRoman"/>
      <w:lvlText w:val="%6."/>
      <w:lvlJc w:val="right"/>
      <w:pPr>
        <w:ind w:left="4320" w:hanging="180"/>
      </w:pPr>
    </w:lvl>
    <w:lvl w:ilvl="6" w:tplc="98621013" w:tentative="1">
      <w:start w:val="1"/>
      <w:numFmt w:val="decimal"/>
      <w:lvlText w:val="%7."/>
      <w:lvlJc w:val="left"/>
      <w:pPr>
        <w:ind w:left="5040" w:hanging="360"/>
      </w:pPr>
    </w:lvl>
    <w:lvl w:ilvl="7" w:tplc="98621013" w:tentative="1">
      <w:start w:val="1"/>
      <w:numFmt w:val="lowerLetter"/>
      <w:lvlText w:val="%8."/>
      <w:lvlJc w:val="left"/>
      <w:pPr>
        <w:ind w:left="5760" w:hanging="360"/>
      </w:pPr>
    </w:lvl>
    <w:lvl w:ilvl="8" w:tplc="98621013" w:tentative="1">
      <w:start w:val="1"/>
      <w:numFmt w:val="lowerRoman"/>
      <w:lvlText w:val="%9."/>
      <w:lvlJc w:val="right"/>
      <w:pPr>
        <w:ind w:left="6480" w:hanging="180"/>
      </w:pPr>
    </w:lvl>
  </w:abstractNum>
  <w:abstractNum w:abstractNumId="13773024">
    <w:multiLevelType w:val="hybridMultilevel"/>
    <w:lvl w:ilvl="0" w:tplc="99521861">
      <w:start w:val="1"/>
      <w:numFmt w:val="decimal"/>
      <w:lvlText w:val="%1."/>
      <w:lvlJc w:val="left"/>
      <w:pPr>
        <w:ind w:left="720" w:hanging="360"/>
      </w:pPr>
    </w:lvl>
    <w:lvl w:ilvl="1" w:tplc="99521861" w:tentative="1">
      <w:start w:val="1"/>
      <w:numFmt w:val="lowerLetter"/>
      <w:lvlText w:val="%2."/>
      <w:lvlJc w:val="left"/>
      <w:pPr>
        <w:ind w:left="1440" w:hanging="360"/>
      </w:pPr>
    </w:lvl>
    <w:lvl w:ilvl="2" w:tplc="99521861" w:tentative="1">
      <w:start w:val="1"/>
      <w:numFmt w:val="lowerRoman"/>
      <w:lvlText w:val="%3."/>
      <w:lvlJc w:val="right"/>
      <w:pPr>
        <w:ind w:left="2160" w:hanging="180"/>
      </w:pPr>
    </w:lvl>
    <w:lvl w:ilvl="3" w:tplc="99521861" w:tentative="1">
      <w:start w:val="1"/>
      <w:numFmt w:val="decimal"/>
      <w:lvlText w:val="%4."/>
      <w:lvlJc w:val="left"/>
      <w:pPr>
        <w:ind w:left="2880" w:hanging="360"/>
      </w:pPr>
    </w:lvl>
    <w:lvl w:ilvl="4" w:tplc="99521861" w:tentative="1">
      <w:start w:val="1"/>
      <w:numFmt w:val="lowerLetter"/>
      <w:lvlText w:val="%5."/>
      <w:lvlJc w:val="left"/>
      <w:pPr>
        <w:ind w:left="3600" w:hanging="360"/>
      </w:pPr>
    </w:lvl>
    <w:lvl w:ilvl="5" w:tplc="99521861" w:tentative="1">
      <w:start w:val="1"/>
      <w:numFmt w:val="lowerRoman"/>
      <w:lvlText w:val="%6."/>
      <w:lvlJc w:val="right"/>
      <w:pPr>
        <w:ind w:left="4320" w:hanging="180"/>
      </w:pPr>
    </w:lvl>
    <w:lvl w:ilvl="6" w:tplc="99521861" w:tentative="1">
      <w:start w:val="1"/>
      <w:numFmt w:val="decimal"/>
      <w:lvlText w:val="%7."/>
      <w:lvlJc w:val="left"/>
      <w:pPr>
        <w:ind w:left="5040" w:hanging="360"/>
      </w:pPr>
    </w:lvl>
    <w:lvl w:ilvl="7" w:tplc="99521861" w:tentative="1">
      <w:start w:val="1"/>
      <w:numFmt w:val="lowerLetter"/>
      <w:lvlText w:val="%8."/>
      <w:lvlJc w:val="left"/>
      <w:pPr>
        <w:ind w:left="5760" w:hanging="360"/>
      </w:pPr>
    </w:lvl>
    <w:lvl w:ilvl="8" w:tplc="99521861" w:tentative="1">
      <w:start w:val="1"/>
      <w:numFmt w:val="lowerRoman"/>
      <w:lvlText w:val="%9."/>
      <w:lvlJc w:val="right"/>
      <w:pPr>
        <w:ind w:left="6480" w:hanging="180"/>
      </w:pPr>
    </w:lvl>
  </w:abstractNum>
  <w:abstractNum w:abstractNumId="13773023">
    <w:multiLevelType w:val="hybridMultilevel"/>
    <w:lvl w:ilvl="0" w:tplc="11709081">
      <w:start w:val="1"/>
      <w:numFmt w:val="decimal"/>
      <w:lvlText w:val="%1."/>
      <w:lvlJc w:val="left"/>
      <w:pPr>
        <w:ind w:left="720" w:hanging="360"/>
      </w:pPr>
    </w:lvl>
    <w:lvl w:ilvl="1" w:tplc="11709081" w:tentative="1">
      <w:start w:val="1"/>
      <w:numFmt w:val="lowerLetter"/>
      <w:lvlText w:val="%2."/>
      <w:lvlJc w:val="left"/>
      <w:pPr>
        <w:ind w:left="1440" w:hanging="360"/>
      </w:pPr>
    </w:lvl>
    <w:lvl w:ilvl="2" w:tplc="11709081" w:tentative="1">
      <w:start w:val="1"/>
      <w:numFmt w:val="lowerRoman"/>
      <w:lvlText w:val="%3."/>
      <w:lvlJc w:val="right"/>
      <w:pPr>
        <w:ind w:left="2160" w:hanging="180"/>
      </w:pPr>
    </w:lvl>
    <w:lvl w:ilvl="3" w:tplc="11709081" w:tentative="1">
      <w:start w:val="1"/>
      <w:numFmt w:val="decimal"/>
      <w:lvlText w:val="%4."/>
      <w:lvlJc w:val="left"/>
      <w:pPr>
        <w:ind w:left="2880" w:hanging="360"/>
      </w:pPr>
    </w:lvl>
    <w:lvl w:ilvl="4" w:tplc="11709081" w:tentative="1">
      <w:start w:val="1"/>
      <w:numFmt w:val="lowerLetter"/>
      <w:lvlText w:val="%5."/>
      <w:lvlJc w:val="left"/>
      <w:pPr>
        <w:ind w:left="3600" w:hanging="360"/>
      </w:pPr>
    </w:lvl>
    <w:lvl w:ilvl="5" w:tplc="11709081" w:tentative="1">
      <w:start w:val="1"/>
      <w:numFmt w:val="lowerRoman"/>
      <w:lvlText w:val="%6."/>
      <w:lvlJc w:val="right"/>
      <w:pPr>
        <w:ind w:left="4320" w:hanging="180"/>
      </w:pPr>
    </w:lvl>
    <w:lvl w:ilvl="6" w:tplc="11709081" w:tentative="1">
      <w:start w:val="1"/>
      <w:numFmt w:val="decimal"/>
      <w:lvlText w:val="%7."/>
      <w:lvlJc w:val="left"/>
      <w:pPr>
        <w:ind w:left="5040" w:hanging="360"/>
      </w:pPr>
    </w:lvl>
    <w:lvl w:ilvl="7" w:tplc="11709081" w:tentative="1">
      <w:start w:val="1"/>
      <w:numFmt w:val="lowerLetter"/>
      <w:lvlText w:val="%8."/>
      <w:lvlJc w:val="left"/>
      <w:pPr>
        <w:ind w:left="5760" w:hanging="360"/>
      </w:pPr>
    </w:lvl>
    <w:lvl w:ilvl="8" w:tplc="11709081" w:tentative="1">
      <w:start w:val="1"/>
      <w:numFmt w:val="lowerRoman"/>
      <w:lvlText w:val="%9."/>
      <w:lvlJc w:val="right"/>
      <w:pPr>
        <w:ind w:left="6480" w:hanging="180"/>
      </w:pPr>
    </w:lvl>
  </w:abstractNum>
  <w:abstractNum w:abstractNumId="13773022">
    <w:multiLevelType w:val="hybridMultilevel"/>
    <w:lvl w:ilvl="0" w:tplc="66732620">
      <w:start w:val="1"/>
      <w:numFmt w:val="decimal"/>
      <w:lvlText w:val="%1."/>
      <w:lvlJc w:val="left"/>
      <w:pPr>
        <w:ind w:left="720" w:hanging="360"/>
      </w:pPr>
    </w:lvl>
    <w:lvl w:ilvl="1" w:tplc="66732620" w:tentative="1">
      <w:start w:val="1"/>
      <w:numFmt w:val="lowerLetter"/>
      <w:lvlText w:val="%2."/>
      <w:lvlJc w:val="left"/>
      <w:pPr>
        <w:ind w:left="1440" w:hanging="360"/>
      </w:pPr>
    </w:lvl>
    <w:lvl w:ilvl="2" w:tplc="66732620" w:tentative="1">
      <w:start w:val="1"/>
      <w:numFmt w:val="lowerRoman"/>
      <w:lvlText w:val="%3."/>
      <w:lvlJc w:val="right"/>
      <w:pPr>
        <w:ind w:left="2160" w:hanging="180"/>
      </w:pPr>
    </w:lvl>
    <w:lvl w:ilvl="3" w:tplc="66732620" w:tentative="1">
      <w:start w:val="1"/>
      <w:numFmt w:val="decimal"/>
      <w:lvlText w:val="%4."/>
      <w:lvlJc w:val="left"/>
      <w:pPr>
        <w:ind w:left="2880" w:hanging="360"/>
      </w:pPr>
    </w:lvl>
    <w:lvl w:ilvl="4" w:tplc="66732620" w:tentative="1">
      <w:start w:val="1"/>
      <w:numFmt w:val="lowerLetter"/>
      <w:lvlText w:val="%5."/>
      <w:lvlJc w:val="left"/>
      <w:pPr>
        <w:ind w:left="3600" w:hanging="360"/>
      </w:pPr>
    </w:lvl>
    <w:lvl w:ilvl="5" w:tplc="66732620" w:tentative="1">
      <w:start w:val="1"/>
      <w:numFmt w:val="lowerRoman"/>
      <w:lvlText w:val="%6."/>
      <w:lvlJc w:val="right"/>
      <w:pPr>
        <w:ind w:left="4320" w:hanging="180"/>
      </w:pPr>
    </w:lvl>
    <w:lvl w:ilvl="6" w:tplc="66732620" w:tentative="1">
      <w:start w:val="1"/>
      <w:numFmt w:val="decimal"/>
      <w:lvlText w:val="%7."/>
      <w:lvlJc w:val="left"/>
      <w:pPr>
        <w:ind w:left="5040" w:hanging="360"/>
      </w:pPr>
    </w:lvl>
    <w:lvl w:ilvl="7" w:tplc="66732620" w:tentative="1">
      <w:start w:val="1"/>
      <w:numFmt w:val="lowerLetter"/>
      <w:lvlText w:val="%8."/>
      <w:lvlJc w:val="left"/>
      <w:pPr>
        <w:ind w:left="5760" w:hanging="360"/>
      </w:pPr>
    </w:lvl>
    <w:lvl w:ilvl="8" w:tplc="66732620" w:tentative="1">
      <w:start w:val="1"/>
      <w:numFmt w:val="lowerRoman"/>
      <w:lvlText w:val="%9."/>
      <w:lvlJc w:val="right"/>
      <w:pPr>
        <w:ind w:left="6480" w:hanging="180"/>
      </w:pPr>
    </w:lvl>
  </w:abstractNum>
  <w:abstractNum w:abstractNumId="13773021">
    <w:multiLevelType w:val="hybridMultilevel"/>
    <w:lvl w:ilvl="0" w:tplc="83767460">
      <w:start w:val="1"/>
      <w:numFmt w:val="decimal"/>
      <w:lvlText w:val="%1."/>
      <w:lvlJc w:val="left"/>
      <w:pPr>
        <w:ind w:left="720" w:hanging="360"/>
      </w:pPr>
    </w:lvl>
    <w:lvl w:ilvl="1" w:tplc="83767460" w:tentative="1">
      <w:start w:val="1"/>
      <w:numFmt w:val="lowerLetter"/>
      <w:lvlText w:val="%2."/>
      <w:lvlJc w:val="left"/>
      <w:pPr>
        <w:ind w:left="1440" w:hanging="360"/>
      </w:pPr>
    </w:lvl>
    <w:lvl w:ilvl="2" w:tplc="83767460" w:tentative="1">
      <w:start w:val="1"/>
      <w:numFmt w:val="lowerRoman"/>
      <w:lvlText w:val="%3."/>
      <w:lvlJc w:val="right"/>
      <w:pPr>
        <w:ind w:left="2160" w:hanging="180"/>
      </w:pPr>
    </w:lvl>
    <w:lvl w:ilvl="3" w:tplc="83767460" w:tentative="1">
      <w:start w:val="1"/>
      <w:numFmt w:val="decimal"/>
      <w:lvlText w:val="%4."/>
      <w:lvlJc w:val="left"/>
      <w:pPr>
        <w:ind w:left="2880" w:hanging="360"/>
      </w:pPr>
    </w:lvl>
    <w:lvl w:ilvl="4" w:tplc="83767460" w:tentative="1">
      <w:start w:val="1"/>
      <w:numFmt w:val="lowerLetter"/>
      <w:lvlText w:val="%5."/>
      <w:lvlJc w:val="left"/>
      <w:pPr>
        <w:ind w:left="3600" w:hanging="360"/>
      </w:pPr>
    </w:lvl>
    <w:lvl w:ilvl="5" w:tplc="83767460" w:tentative="1">
      <w:start w:val="1"/>
      <w:numFmt w:val="lowerRoman"/>
      <w:lvlText w:val="%6."/>
      <w:lvlJc w:val="right"/>
      <w:pPr>
        <w:ind w:left="4320" w:hanging="180"/>
      </w:pPr>
    </w:lvl>
    <w:lvl w:ilvl="6" w:tplc="83767460" w:tentative="1">
      <w:start w:val="1"/>
      <w:numFmt w:val="decimal"/>
      <w:lvlText w:val="%7."/>
      <w:lvlJc w:val="left"/>
      <w:pPr>
        <w:ind w:left="5040" w:hanging="360"/>
      </w:pPr>
    </w:lvl>
    <w:lvl w:ilvl="7" w:tplc="83767460" w:tentative="1">
      <w:start w:val="1"/>
      <w:numFmt w:val="lowerLetter"/>
      <w:lvlText w:val="%8."/>
      <w:lvlJc w:val="left"/>
      <w:pPr>
        <w:ind w:left="5760" w:hanging="360"/>
      </w:pPr>
    </w:lvl>
    <w:lvl w:ilvl="8" w:tplc="83767460" w:tentative="1">
      <w:start w:val="1"/>
      <w:numFmt w:val="lowerRoman"/>
      <w:lvlText w:val="%9."/>
      <w:lvlJc w:val="right"/>
      <w:pPr>
        <w:ind w:left="6480" w:hanging="180"/>
      </w:pPr>
    </w:lvl>
  </w:abstractNum>
  <w:abstractNum w:abstractNumId="13773020">
    <w:multiLevelType w:val="hybridMultilevel"/>
    <w:lvl w:ilvl="0" w:tplc="72526169">
      <w:start w:val="1"/>
      <w:numFmt w:val="decimal"/>
      <w:lvlText w:val="%1."/>
      <w:lvlJc w:val="left"/>
      <w:pPr>
        <w:ind w:left="720" w:hanging="360"/>
      </w:pPr>
    </w:lvl>
    <w:lvl w:ilvl="1" w:tplc="72526169" w:tentative="1">
      <w:start w:val="1"/>
      <w:numFmt w:val="lowerLetter"/>
      <w:lvlText w:val="%2."/>
      <w:lvlJc w:val="left"/>
      <w:pPr>
        <w:ind w:left="1440" w:hanging="360"/>
      </w:pPr>
    </w:lvl>
    <w:lvl w:ilvl="2" w:tplc="72526169" w:tentative="1">
      <w:start w:val="1"/>
      <w:numFmt w:val="lowerRoman"/>
      <w:lvlText w:val="%3."/>
      <w:lvlJc w:val="right"/>
      <w:pPr>
        <w:ind w:left="2160" w:hanging="180"/>
      </w:pPr>
    </w:lvl>
    <w:lvl w:ilvl="3" w:tplc="72526169" w:tentative="1">
      <w:start w:val="1"/>
      <w:numFmt w:val="decimal"/>
      <w:lvlText w:val="%4."/>
      <w:lvlJc w:val="left"/>
      <w:pPr>
        <w:ind w:left="2880" w:hanging="360"/>
      </w:pPr>
    </w:lvl>
    <w:lvl w:ilvl="4" w:tplc="72526169" w:tentative="1">
      <w:start w:val="1"/>
      <w:numFmt w:val="lowerLetter"/>
      <w:lvlText w:val="%5."/>
      <w:lvlJc w:val="left"/>
      <w:pPr>
        <w:ind w:left="3600" w:hanging="360"/>
      </w:pPr>
    </w:lvl>
    <w:lvl w:ilvl="5" w:tplc="72526169" w:tentative="1">
      <w:start w:val="1"/>
      <w:numFmt w:val="lowerRoman"/>
      <w:lvlText w:val="%6."/>
      <w:lvlJc w:val="right"/>
      <w:pPr>
        <w:ind w:left="4320" w:hanging="180"/>
      </w:pPr>
    </w:lvl>
    <w:lvl w:ilvl="6" w:tplc="72526169" w:tentative="1">
      <w:start w:val="1"/>
      <w:numFmt w:val="decimal"/>
      <w:lvlText w:val="%7."/>
      <w:lvlJc w:val="left"/>
      <w:pPr>
        <w:ind w:left="5040" w:hanging="360"/>
      </w:pPr>
    </w:lvl>
    <w:lvl w:ilvl="7" w:tplc="72526169" w:tentative="1">
      <w:start w:val="1"/>
      <w:numFmt w:val="lowerLetter"/>
      <w:lvlText w:val="%8."/>
      <w:lvlJc w:val="left"/>
      <w:pPr>
        <w:ind w:left="5760" w:hanging="360"/>
      </w:pPr>
    </w:lvl>
    <w:lvl w:ilvl="8" w:tplc="72526169" w:tentative="1">
      <w:start w:val="1"/>
      <w:numFmt w:val="lowerRoman"/>
      <w:lvlText w:val="%9."/>
      <w:lvlJc w:val="right"/>
      <w:pPr>
        <w:ind w:left="6480" w:hanging="180"/>
      </w:pPr>
    </w:lvl>
  </w:abstractNum>
  <w:abstractNum w:abstractNumId="13773019">
    <w:multiLevelType w:val="hybridMultilevel"/>
    <w:lvl w:ilvl="0" w:tplc="18249609">
      <w:start w:val="1"/>
      <w:numFmt w:val="decimal"/>
      <w:lvlText w:val="%1."/>
      <w:lvlJc w:val="left"/>
      <w:pPr>
        <w:ind w:left="720" w:hanging="360"/>
      </w:pPr>
    </w:lvl>
    <w:lvl w:ilvl="1" w:tplc="18249609" w:tentative="1">
      <w:start w:val="1"/>
      <w:numFmt w:val="lowerLetter"/>
      <w:lvlText w:val="%2."/>
      <w:lvlJc w:val="left"/>
      <w:pPr>
        <w:ind w:left="1440" w:hanging="360"/>
      </w:pPr>
    </w:lvl>
    <w:lvl w:ilvl="2" w:tplc="18249609" w:tentative="1">
      <w:start w:val="1"/>
      <w:numFmt w:val="lowerRoman"/>
      <w:lvlText w:val="%3."/>
      <w:lvlJc w:val="right"/>
      <w:pPr>
        <w:ind w:left="2160" w:hanging="180"/>
      </w:pPr>
    </w:lvl>
    <w:lvl w:ilvl="3" w:tplc="18249609" w:tentative="1">
      <w:start w:val="1"/>
      <w:numFmt w:val="decimal"/>
      <w:lvlText w:val="%4."/>
      <w:lvlJc w:val="left"/>
      <w:pPr>
        <w:ind w:left="2880" w:hanging="360"/>
      </w:pPr>
    </w:lvl>
    <w:lvl w:ilvl="4" w:tplc="18249609" w:tentative="1">
      <w:start w:val="1"/>
      <w:numFmt w:val="lowerLetter"/>
      <w:lvlText w:val="%5."/>
      <w:lvlJc w:val="left"/>
      <w:pPr>
        <w:ind w:left="3600" w:hanging="360"/>
      </w:pPr>
    </w:lvl>
    <w:lvl w:ilvl="5" w:tplc="18249609" w:tentative="1">
      <w:start w:val="1"/>
      <w:numFmt w:val="lowerRoman"/>
      <w:lvlText w:val="%6."/>
      <w:lvlJc w:val="right"/>
      <w:pPr>
        <w:ind w:left="4320" w:hanging="180"/>
      </w:pPr>
    </w:lvl>
    <w:lvl w:ilvl="6" w:tplc="18249609" w:tentative="1">
      <w:start w:val="1"/>
      <w:numFmt w:val="decimal"/>
      <w:lvlText w:val="%7."/>
      <w:lvlJc w:val="left"/>
      <w:pPr>
        <w:ind w:left="5040" w:hanging="360"/>
      </w:pPr>
    </w:lvl>
    <w:lvl w:ilvl="7" w:tplc="18249609" w:tentative="1">
      <w:start w:val="1"/>
      <w:numFmt w:val="lowerLetter"/>
      <w:lvlText w:val="%8."/>
      <w:lvlJc w:val="left"/>
      <w:pPr>
        <w:ind w:left="5760" w:hanging="360"/>
      </w:pPr>
    </w:lvl>
    <w:lvl w:ilvl="8" w:tplc="18249609" w:tentative="1">
      <w:start w:val="1"/>
      <w:numFmt w:val="lowerRoman"/>
      <w:lvlText w:val="%9."/>
      <w:lvlJc w:val="right"/>
      <w:pPr>
        <w:ind w:left="6480" w:hanging="180"/>
      </w:pPr>
    </w:lvl>
  </w:abstractNum>
  <w:abstractNum w:abstractNumId="13773018">
    <w:multiLevelType w:val="hybridMultilevel"/>
    <w:lvl w:ilvl="0" w:tplc="35352649">
      <w:start w:val="1"/>
      <w:numFmt w:val="decimal"/>
      <w:lvlText w:val="%1."/>
      <w:lvlJc w:val="left"/>
      <w:pPr>
        <w:ind w:left="720" w:hanging="360"/>
      </w:pPr>
    </w:lvl>
    <w:lvl w:ilvl="1" w:tplc="35352649" w:tentative="1">
      <w:start w:val="1"/>
      <w:numFmt w:val="lowerLetter"/>
      <w:lvlText w:val="%2."/>
      <w:lvlJc w:val="left"/>
      <w:pPr>
        <w:ind w:left="1440" w:hanging="360"/>
      </w:pPr>
    </w:lvl>
    <w:lvl w:ilvl="2" w:tplc="35352649" w:tentative="1">
      <w:start w:val="1"/>
      <w:numFmt w:val="lowerRoman"/>
      <w:lvlText w:val="%3."/>
      <w:lvlJc w:val="right"/>
      <w:pPr>
        <w:ind w:left="2160" w:hanging="180"/>
      </w:pPr>
    </w:lvl>
    <w:lvl w:ilvl="3" w:tplc="35352649" w:tentative="1">
      <w:start w:val="1"/>
      <w:numFmt w:val="decimal"/>
      <w:lvlText w:val="%4."/>
      <w:lvlJc w:val="left"/>
      <w:pPr>
        <w:ind w:left="2880" w:hanging="360"/>
      </w:pPr>
    </w:lvl>
    <w:lvl w:ilvl="4" w:tplc="35352649" w:tentative="1">
      <w:start w:val="1"/>
      <w:numFmt w:val="lowerLetter"/>
      <w:lvlText w:val="%5."/>
      <w:lvlJc w:val="left"/>
      <w:pPr>
        <w:ind w:left="3600" w:hanging="360"/>
      </w:pPr>
    </w:lvl>
    <w:lvl w:ilvl="5" w:tplc="35352649" w:tentative="1">
      <w:start w:val="1"/>
      <w:numFmt w:val="lowerRoman"/>
      <w:lvlText w:val="%6."/>
      <w:lvlJc w:val="right"/>
      <w:pPr>
        <w:ind w:left="4320" w:hanging="180"/>
      </w:pPr>
    </w:lvl>
    <w:lvl w:ilvl="6" w:tplc="35352649" w:tentative="1">
      <w:start w:val="1"/>
      <w:numFmt w:val="decimal"/>
      <w:lvlText w:val="%7."/>
      <w:lvlJc w:val="left"/>
      <w:pPr>
        <w:ind w:left="5040" w:hanging="360"/>
      </w:pPr>
    </w:lvl>
    <w:lvl w:ilvl="7" w:tplc="35352649" w:tentative="1">
      <w:start w:val="1"/>
      <w:numFmt w:val="lowerLetter"/>
      <w:lvlText w:val="%8."/>
      <w:lvlJc w:val="left"/>
      <w:pPr>
        <w:ind w:left="5760" w:hanging="360"/>
      </w:pPr>
    </w:lvl>
    <w:lvl w:ilvl="8" w:tplc="35352649" w:tentative="1">
      <w:start w:val="1"/>
      <w:numFmt w:val="lowerRoman"/>
      <w:lvlText w:val="%9."/>
      <w:lvlJc w:val="right"/>
      <w:pPr>
        <w:ind w:left="6480" w:hanging="180"/>
      </w:pPr>
    </w:lvl>
  </w:abstractNum>
  <w:abstractNum w:abstractNumId="13773017">
    <w:multiLevelType w:val="hybridMultilevel"/>
    <w:lvl w:ilvl="0" w:tplc="58055815">
      <w:start w:val="1"/>
      <w:numFmt w:val="decimal"/>
      <w:lvlText w:val="%1."/>
      <w:lvlJc w:val="left"/>
      <w:pPr>
        <w:ind w:left="720" w:hanging="360"/>
      </w:pPr>
    </w:lvl>
    <w:lvl w:ilvl="1" w:tplc="58055815" w:tentative="1">
      <w:start w:val="1"/>
      <w:numFmt w:val="lowerLetter"/>
      <w:lvlText w:val="%2."/>
      <w:lvlJc w:val="left"/>
      <w:pPr>
        <w:ind w:left="1440" w:hanging="360"/>
      </w:pPr>
    </w:lvl>
    <w:lvl w:ilvl="2" w:tplc="58055815" w:tentative="1">
      <w:start w:val="1"/>
      <w:numFmt w:val="lowerRoman"/>
      <w:lvlText w:val="%3."/>
      <w:lvlJc w:val="right"/>
      <w:pPr>
        <w:ind w:left="2160" w:hanging="180"/>
      </w:pPr>
    </w:lvl>
    <w:lvl w:ilvl="3" w:tplc="58055815" w:tentative="1">
      <w:start w:val="1"/>
      <w:numFmt w:val="decimal"/>
      <w:lvlText w:val="%4."/>
      <w:lvlJc w:val="left"/>
      <w:pPr>
        <w:ind w:left="2880" w:hanging="360"/>
      </w:pPr>
    </w:lvl>
    <w:lvl w:ilvl="4" w:tplc="58055815" w:tentative="1">
      <w:start w:val="1"/>
      <w:numFmt w:val="lowerLetter"/>
      <w:lvlText w:val="%5."/>
      <w:lvlJc w:val="left"/>
      <w:pPr>
        <w:ind w:left="3600" w:hanging="360"/>
      </w:pPr>
    </w:lvl>
    <w:lvl w:ilvl="5" w:tplc="58055815" w:tentative="1">
      <w:start w:val="1"/>
      <w:numFmt w:val="lowerRoman"/>
      <w:lvlText w:val="%6."/>
      <w:lvlJc w:val="right"/>
      <w:pPr>
        <w:ind w:left="4320" w:hanging="180"/>
      </w:pPr>
    </w:lvl>
    <w:lvl w:ilvl="6" w:tplc="58055815" w:tentative="1">
      <w:start w:val="1"/>
      <w:numFmt w:val="decimal"/>
      <w:lvlText w:val="%7."/>
      <w:lvlJc w:val="left"/>
      <w:pPr>
        <w:ind w:left="5040" w:hanging="360"/>
      </w:pPr>
    </w:lvl>
    <w:lvl w:ilvl="7" w:tplc="58055815" w:tentative="1">
      <w:start w:val="1"/>
      <w:numFmt w:val="lowerLetter"/>
      <w:lvlText w:val="%8."/>
      <w:lvlJc w:val="left"/>
      <w:pPr>
        <w:ind w:left="5760" w:hanging="360"/>
      </w:pPr>
    </w:lvl>
    <w:lvl w:ilvl="8" w:tplc="58055815" w:tentative="1">
      <w:start w:val="1"/>
      <w:numFmt w:val="lowerRoman"/>
      <w:lvlText w:val="%9."/>
      <w:lvlJc w:val="right"/>
      <w:pPr>
        <w:ind w:left="6480" w:hanging="180"/>
      </w:pPr>
    </w:lvl>
  </w:abstractNum>
  <w:abstractNum w:abstractNumId="13773016">
    <w:multiLevelType w:val="hybridMultilevel"/>
    <w:lvl w:ilvl="0" w:tplc="19134346">
      <w:start w:val="1"/>
      <w:numFmt w:val="decimal"/>
      <w:lvlText w:val="%1."/>
      <w:lvlJc w:val="left"/>
      <w:pPr>
        <w:ind w:left="720" w:hanging="360"/>
      </w:pPr>
    </w:lvl>
    <w:lvl w:ilvl="1" w:tplc="19134346" w:tentative="1">
      <w:start w:val="1"/>
      <w:numFmt w:val="lowerLetter"/>
      <w:lvlText w:val="%2."/>
      <w:lvlJc w:val="left"/>
      <w:pPr>
        <w:ind w:left="1440" w:hanging="360"/>
      </w:pPr>
    </w:lvl>
    <w:lvl w:ilvl="2" w:tplc="19134346" w:tentative="1">
      <w:start w:val="1"/>
      <w:numFmt w:val="lowerRoman"/>
      <w:lvlText w:val="%3."/>
      <w:lvlJc w:val="right"/>
      <w:pPr>
        <w:ind w:left="2160" w:hanging="180"/>
      </w:pPr>
    </w:lvl>
    <w:lvl w:ilvl="3" w:tplc="19134346" w:tentative="1">
      <w:start w:val="1"/>
      <w:numFmt w:val="decimal"/>
      <w:lvlText w:val="%4."/>
      <w:lvlJc w:val="left"/>
      <w:pPr>
        <w:ind w:left="2880" w:hanging="360"/>
      </w:pPr>
    </w:lvl>
    <w:lvl w:ilvl="4" w:tplc="19134346" w:tentative="1">
      <w:start w:val="1"/>
      <w:numFmt w:val="lowerLetter"/>
      <w:lvlText w:val="%5."/>
      <w:lvlJc w:val="left"/>
      <w:pPr>
        <w:ind w:left="3600" w:hanging="360"/>
      </w:pPr>
    </w:lvl>
    <w:lvl w:ilvl="5" w:tplc="19134346" w:tentative="1">
      <w:start w:val="1"/>
      <w:numFmt w:val="lowerRoman"/>
      <w:lvlText w:val="%6."/>
      <w:lvlJc w:val="right"/>
      <w:pPr>
        <w:ind w:left="4320" w:hanging="180"/>
      </w:pPr>
    </w:lvl>
    <w:lvl w:ilvl="6" w:tplc="19134346" w:tentative="1">
      <w:start w:val="1"/>
      <w:numFmt w:val="decimal"/>
      <w:lvlText w:val="%7."/>
      <w:lvlJc w:val="left"/>
      <w:pPr>
        <w:ind w:left="5040" w:hanging="360"/>
      </w:pPr>
    </w:lvl>
    <w:lvl w:ilvl="7" w:tplc="19134346" w:tentative="1">
      <w:start w:val="1"/>
      <w:numFmt w:val="lowerLetter"/>
      <w:lvlText w:val="%8."/>
      <w:lvlJc w:val="left"/>
      <w:pPr>
        <w:ind w:left="5760" w:hanging="360"/>
      </w:pPr>
    </w:lvl>
    <w:lvl w:ilvl="8" w:tplc="19134346" w:tentative="1">
      <w:start w:val="1"/>
      <w:numFmt w:val="lowerRoman"/>
      <w:lvlText w:val="%9."/>
      <w:lvlJc w:val="right"/>
      <w:pPr>
        <w:ind w:left="6480" w:hanging="180"/>
      </w:pPr>
    </w:lvl>
  </w:abstractNum>
  <w:abstractNum w:abstractNumId="13773015">
    <w:multiLevelType w:val="hybridMultilevel"/>
    <w:lvl w:ilvl="0" w:tplc="67133947">
      <w:start w:val="1"/>
      <w:numFmt w:val="decimal"/>
      <w:lvlText w:val="%1."/>
      <w:lvlJc w:val="left"/>
      <w:pPr>
        <w:ind w:left="720" w:hanging="360"/>
      </w:pPr>
    </w:lvl>
    <w:lvl w:ilvl="1" w:tplc="67133947" w:tentative="1">
      <w:start w:val="1"/>
      <w:numFmt w:val="lowerLetter"/>
      <w:lvlText w:val="%2."/>
      <w:lvlJc w:val="left"/>
      <w:pPr>
        <w:ind w:left="1440" w:hanging="360"/>
      </w:pPr>
    </w:lvl>
    <w:lvl w:ilvl="2" w:tplc="67133947" w:tentative="1">
      <w:start w:val="1"/>
      <w:numFmt w:val="lowerRoman"/>
      <w:lvlText w:val="%3."/>
      <w:lvlJc w:val="right"/>
      <w:pPr>
        <w:ind w:left="2160" w:hanging="180"/>
      </w:pPr>
    </w:lvl>
    <w:lvl w:ilvl="3" w:tplc="67133947" w:tentative="1">
      <w:start w:val="1"/>
      <w:numFmt w:val="decimal"/>
      <w:lvlText w:val="%4."/>
      <w:lvlJc w:val="left"/>
      <w:pPr>
        <w:ind w:left="2880" w:hanging="360"/>
      </w:pPr>
    </w:lvl>
    <w:lvl w:ilvl="4" w:tplc="67133947" w:tentative="1">
      <w:start w:val="1"/>
      <w:numFmt w:val="lowerLetter"/>
      <w:lvlText w:val="%5."/>
      <w:lvlJc w:val="left"/>
      <w:pPr>
        <w:ind w:left="3600" w:hanging="360"/>
      </w:pPr>
    </w:lvl>
    <w:lvl w:ilvl="5" w:tplc="67133947" w:tentative="1">
      <w:start w:val="1"/>
      <w:numFmt w:val="lowerRoman"/>
      <w:lvlText w:val="%6."/>
      <w:lvlJc w:val="right"/>
      <w:pPr>
        <w:ind w:left="4320" w:hanging="180"/>
      </w:pPr>
    </w:lvl>
    <w:lvl w:ilvl="6" w:tplc="67133947" w:tentative="1">
      <w:start w:val="1"/>
      <w:numFmt w:val="decimal"/>
      <w:lvlText w:val="%7."/>
      <w:lvlJc w:val="left"/>
      <w:pPr>
        <w:ind w:left="5040" w:hanging="360"/>
      </w:pPr>
    </w:lvl>
    <w:lvl w:ilvl="7" w:tplc="67133947" w:tentative="1">
      <w:start w:val="1"/>
      <w:numFmt w:val="lowerLetter"/>
      <w:lvlText w:val="%8."/>
      <w:lvlJc w:val="left"/>
      <w:pPr>
        <w:ind w:left="5760" w:hanging="360"/>
      </w:pPr>
    </w:lvl>
    <w:lvl w:ilvl="8" w:tplc="67133947" w:tentative="1">
      <w:start w:val="1"/>
      <w:numFmt w:val="lowerRoman"/>
      <w:lvlText w:val="%9."/>
      <w:lvlJc w:val="right"/>
      <w:pPr>
        <w:ind w:left="6480" w:hanging="180"/>
      </w:pPr>
    </w:lvl>
  </w:abstractNum>
  <w:abstractNum w:abstractNumId="13773014">
    <w:multiLevelType w:val="hybridMultilevel"/>
    <w:lvl w:ilvl="0" w:tplc="22957112">
      <w:start w:val="1"/>
      <w:numFmt w:val="decimal"/>
      <w:lvlText w:val="%1."/>
      <w:lvlJc w:val="left"/>
      <w:pPr>
        <w:ind w:left="720" w:hanging="360"/>
      </w:pPr>
    </w:lvl>
    <w:lvl w:ilvl="1" w:tplc="22957112" w:tentative="1">
      <w:start w:val="1"/>
      <w:numFmt w:val="lowerLetter"/>
      <w:lvlText w:val="%2."/>
      <w:lvlJc w:val="left"/>
      <w:pPr>
        <w:ind w:left="1440" w:hanging="360"/>
      </w:pPr>
    </w:lvl>
    <w:lvl w:ilvl="2" w:tplc="22957112" w:tentative="1">
      <w:start w:val="1"/>
      <w:numFmt w:val="lowerRoman"/>
      <w:lvlText w:val="%3."/>
      <w:lvlJc w:val="right"/>
      <w:pPr>
        <w:ind w:left="2160" w:hanging="180"/>
      </w:pPr>
    </w:lvl>
    <w:lvl w:ilvl="3" w:tplc="22957112" w:tentative="1">
      <w:start w:val="1"/>
      <w:numFmt w:val="decimal"/>
      <w:lvlText w:val="%4."/>
      <w:lvlJc w:val="left"/>
      <w:pPr>
        <w:ind w:left="2880" w:hanging="360"/>
      </w:pPr>
    </w:lvl>
    <w:lvl w:ilvl="4" w:tplc="22957112" w:tentative="1">
      <w:start w:val="1"/>
      <w:numFmt w:val="lowerLetter"/>
      <w:lvlText w:val="%5."/>
      <w:lvlJc w:val="left"/>
      <w:pPr>
        <w:ind w:left="3600" w:hanging="360"/>
      </w:pPr>
    </w:lvl>
    <w:lvl w:ilvl="5" w:tplc="22957112" w:tentative="1">
      <w:start w:val="1"/>
      <w:numFmt w:val="lowerRoman"/>
      <w:lvlText w:val="%6."/>
      <w:lvlJc w:val="right"/>
      <w:pPr>
        <w:ind w:left="4320" w:hanging="180"/>
      </w:pPr>
    </w:lvl>
    <w:lvl w:ilvl="6" w:tplc="22957112" w:tentative="1">
      <w:start w:val="1"/>
      <w:numFmt w:val="decimal"/>
      <w:lvlText w:val="%7."/>
      <w:lvlJc w:val="left"/>
      <w:pPr>
        <w:ind w:left="5040" w:hanging="360"/>
      </w:pPr>
    </w:lvl>
    <w:lvl w:ilvl="7" w:tplc="22957112" w:tentative="1">
      <w:start w:val="1"/>
      <w:numFmt w:val="lowerLetter"/>
      <w:lvlText w:val="%8."/>
      <w:lvlJc w:val="left"/>
      <w:pPr>
        <w:ind w:left="5760" w:hanging="360"/>
      </w:pPr>
    </w:lvl>
    <w:lvl w:ilvl="8" w:tplc="22957112" w:tentative="1">
      <w:start w:val="1"/>
      <w:numFmt w:val="lowerRoman"/>
      <w:lvlText w:val="%9."/>
      <w:lvlJc w:val="right"/>
      <w:pPr>
        <w:ind w:left="6480" w:hanging="180"/>
      </w:pPr>
    </w:lvl>
  </w:abstractNum>
  <w:abstractNum w:abstractNumId="13773013">
    <w:multiLevelType w:val="hybridMultilevel"/>
    <w:lvl w:ilvl="0" w:tplc="80891576">
      <w:start w:val="1"/>
      <w:numFmt w:val="decimal"/>
      <w:lvlText w:val="%1."/>
      <w:lvlJc w:val="left"/>
      <w:pPr>
        <w:ind w:left="720" w:hanging="360"/>
      </w:pPr>
    </w:lvl>
    <w:lvl w:ilvl="1" w:tplc="80891576" w:tentative="1">
      <w:start w:val="1"/>
      <w:numFmt w:val="lowerLetter"/>
      <w:lvlText w:val="%2."/>
      <w:lvlJc w:val="left"/>
      <w:pPr>
        <w:ind w:left="1440" w:hanging="360"/>
      </w:pPr>
    </w:lvl>
    <w:lvl w:ilvl="2" w:tplc="80891576" w:tentative="1">
      <w:start w:val="1"/>
      <w:numFmt w:val="lowerRoman"/>
      <w:lvlText w:val="%3."/>
      <w:lvlJc w:val="right"/>
      <w:pPr>
        <w:ind w:left="2160" w:hanging="180"/>
      </w:pPr>
    </w:lvl>
    <w:lvl w:ilvl="3" w:tplc="80891576" w:tentative="1">
      <w:start w:val="1"/>
      <w:numFmt w:val="decimal"/>
      <w:lvlText w:val="%4."/>
      <w:lvlJc w:val="left"/>
      <w:pPr>
        <w:ind w:left="2880" w:hanging="360"/>
      </w:pPr>
    </w:lvl>
    <w:lvl w:ilvl="4" w:tplc="80891576" w:tentative="1">
      <w:start w:val="1"/>
      <w:numFmt w:val="lowerLetter"/>
      <w:lvlText w:val="%5."/>
      <w:lvlJc w:val="left"/>
      <w:pPr>
        <w:ind w:left="3600" w:hanging="360"/>
      </w:pPr>
    </w:lvl>
    <w:lvl w:ilvl="5" w:tplc="80891576" w:tentative="1">
      <w:start w:val="1"/>
      <w:numFmt w:val="lowerRoman"/>
      <w:lvlText w:val="%6."/>
      <w:lvlJc w:val="right"/>
      <w:pPr>
        <w:ind w:left="4320" w:hanging="180"/>
      </w:pPr>
    </w:lvl>
    <w:lvl w:ilvl="6" w:tplc="80891576" w:tentative="1">
      <w:start w:val="1"/>
      <w:numFmt w:val="decimal"/>
      <w:lvlText w:val="%7."/>
      <w:lvlJc w:val="left"/>
      <w:pPr>
        <w:ind w:left="5040" w:hanging="360"/>
      </w:pPr>
    </w:lvl>
    <w:lvl w:ilvl="7" w:tplc="80891576" w:tentative="1">
      <w:start w:val="1"/>
      <w:numFmt w:val="lowerLetter"/>
      <w:lvlText w:val="%8."/>
      <w:lvlJc w:val="left"/>
      <w:pPr>
        <w:ind w:left="5760" w:hanging="360"/>
      </w:pPr>
    </w:lvl>
    <w:lvl w:ilvl="8" w:tplc="80891576" w:tentative="1">
      <w:start w:val="1"/>
      <w:numFmt w:val="lowerRoman"/>
      <w:lvlText w:val="%9."/>
      <w:lvlJc w:val="right"/>
      <w:pPr>
        <w:ind w:left="6480" w:hanging="180"/>
      </w:pPr>
    </w:lvl>
  </w:abstractNum>
  <w:abstractNum w:abstractNumId="13773012">
    <w:multiLevelType w:val="hybridMultilevel"/>
    <w:lvl w:ilvl="0" w:tplc="74186556">
      <w:start w:val="1"/>
      <w:numFmt w:val="decimal"/>
      <w:lvlText w:val="%1."/>
      <w:lvlJc w:val="left"/>
      <w:pPr>
        <w:ind w:left="720" w:hanging="360"/>
      </w:pPr>
    </w:lvl>
    <w:lvl w:ilvl="1" w:tplc="74186556" w:tentative="1">
      <w:start w:val="1"/>
      <w:numFmt w:val="lowerLetter"/>
      <w:lvlText w:val="%2."/>
      <w:lvlJc w:val="left"/>
      <w:pPr>
        <w:ind w:left="1440" w:hanging="360"/>
      </w:pPr>
    </w:lvl>
    <w:lvl w:ilvl="2" w:tplc="74186556" w:tentative="1">
      <w:start w:val="1"/>
      <w:numFmt w:val="lowerRoman"/>
      <w:lvlText w:val="%3."/>
      <w:lvlJc w:val="right"/>
      <w:pPr>
        <w:ind w:left="2160" w:hanging="180"/>
      </w:pPr>
    </w:lvl>
    <w:lvl w:ilvl="3" w:tplc="74186556" w:tentative="1">
      <w:start w:val="1"/>
      <w:numFmt w:val="decimal"/>
      <w:lvlText w:val="%4."/>
      <w:lvlJc w:val="left"/>
      <w:pPr>
        <w:ind w:left="2880" w:hanging="360"/>
      </w:pPr>
    </w:lvl>
    <w:lvl w:ilvl="4" w:tplc="74186556" w:tentative="1">
      <w:start w:val="1"/>
      <w:numFmt w:val="lowerLetter"/>
      <w:lvlText w:val="%5."/>
      <w:lvlJc w:val="left"/>
      <w:pPr>
        <w:ind w:left="3600" w:hanging="360"/>
      </w:pPr>
    </w:lvl>
    <w:lvl w:ilvl="5" w:tplc="74186556" w:tentative="1">
      <w:start w:val="1"/>
      <w:numFmt w:val="lowerRoman"/>
      <w:lvlText w:val="%6."/>
      <w:lvlJc w:val="right"/>
      <w:pPr>
        <w:ind w:left="4320" w:hanging="180"/>
      </w:pPr>
    </w:lvl>
    <w:lvl w:ilvl="6" w:tplc="74186556" w:tentative="1">
      <w:start w:val="1"/>
      <w:numFmt w:val="decimal"/>
      <w:lvlText w:val="%7."/>
      <w:lvlJc w:val="left"/>
      <w:pPr>
        <w:ind w:left="5040" w:hanging="360"/>
      </w:pPr>
    </w:lvl>
    <w:lvl w:ilvl="7" w:tplc="74186556" w:tentative="1">
      <w:start w:val="1"/>
      <w:numFmt w:val="lowerLetter"/>
      <w:lvlText w:val="%8."/>
      <w:lvlJc w:val="left"/>
      <w:pPr>
        <w:ind w:left="5760" w:hanging="360"/>
      </w:pPr>
    </w:lvl>
    <w:lvl w:ilvl="8" w:tplc="74186556" w:tentative="1">
      <w:start w:val="1"/>
      <w:numFmt w:val="lowerRoman"/>
      <w:lvlText w:val="%9."/>
      <w:lvlJc w:val="right"/>
      <w:pPr>
        <w:ind w:left="6480" w:hanging="180"/>
      </w:pPr>
    </w:lvl>
  </w:abstractNum>
  <w:abstractNum w:abstractNumId="13773011">
    <w:multiLevelType w:val="hybridMultilevel"/>
    <w:lvl w:ilvl="0" w:tplc="62684669">
      <w:start w:val="1"/>
      <w:numFmt w:val="decimal"/>
      <w:lvlText w:val="%1."/>
      <w:lvlJc w:val="left"/>
      <w:pPr>
        <w:ind w:left="720" w:hanging="360"/>
      </w:pPr>
    </w:lvl>
    <w:lvl w:ilvl="1" w:tplc="62684669" w:tentative="1">
      <w:start w:val="1"/>
      <w:numFmt w:val="lowerLetter"/>
      <w:lvlText w:val="%2."/>
      <w:lvlJc w:val="left"/>
      <w:pPr>
        <w:ind w:left="1440" w:hanging="360"/>
      </w:pPr>
    </w:lvl>
    <w:lvl w:ilvl="2" w:tplc="62684669" w:tentative="1">
      <w:start w:val="1"/>
      <w:numFmt w:val="lowerRoman"/>
      <w:lvlText w:val="%3."/>
      <w:lvlJc w:val="right"/>
      <w:pPr>
        <w:ind w:left="2160" w:hanging="180"/>
      </w:pPr>
    </w:lvl>
    <w:lvl w:ilvl="3" w:tplc="62684669" w:tentative="1">
      <w:start w:val="1"/>
      <w:numFmt w:val="decimal"/>
      <w:lvlText w:val="%4."/>
      <w:lvlJc w:val="left"/>
      <w:pPr>
        <w:ind w:left="2880" w:hanging="360"/>
      </w:pPr>
    </w:lvl>
    <w:lvl w:ilvl="4" w:tplc="62684669" w:tentative="1">
      <w:start w:val="1"/>
      <w:numFmt w:val="lowerLetter"/>
      <w:lvlText w:val="%5."/>
      <w:lvlJc w:val="left"/>
      <w:pPr>
        <w:ind w:left="3600" w:hanging="360"/>
      </w:pPr>
    </w:lvl>
    <w:lvl w:ilvl="5" w:tplc="62684669" w:tentative="1">
      <w:start w:val="1"/>
      <w:numFmt w:val="lowerRoman"/>
      <w:lvlText w:val="%6."/>
      <w:lvlJc w:val="right"/>
      <w:pPr>
        <w:ind w:left="4320" w:hanging="180"/>
      </w:pPr>
    </w:lvl>
    <w:lvl w:ilvl="6" w:tplc="62684669" w:tentative="1">
      <w:start w:val="1"/>
      <w:numFmt w:val="decimal"/>
      <w:lvlText w:val="%7."/>
      <w:lvlJc w:val="left"/>
      <w:pPr>
        <w:ind w:left="5040" w:hanging="360"/>
      </w:pPr>
    </w:lvl>
    <w:lvl w:ilvl="7" w:tplc="62684669" w:tentative="1">
      <w:start w:val="1"/>
      <w:numFmt w:val="lowerLetter"/>
      <w:lvlText w:val="%8."/>
      <w:lvlJc w:val="left"/>
      <w:pPr>
        <w:ind w:left="5760" w:hanging="360"/>
      </w:pPr>
    </w:lvl>
    <w:lvl w:ilvl="8" w:tplc="62684669" w:tentative="1">
      <w:start w:val="1"/>
      <w:numFmt w:val="lowerRoman"/>
      <w:lvlText w:val="%9."/>
      <w:lvlJc w:val="right"/>
      <w:pPr>
        <w:ind w:left="6480" w:hanging="180"/>
      </w:pPr>
    </w:lvl>
  </w:abstractNum>
  <w:abstractNum w:abstractNumId="13773010">
    <w:multiLevelType w:val="hybridMultilevel"/>
    <w:lvl w:ilvl="0" w:tplc="12679526">
      <w:start w:val="1"/>
      <w:numFmt w:val="decimal"/>
      <w:lvlText w:val="%1."/>
      <w:lvlJc w:val="left"/>
      <w:pPr>
        <w:ind w:left="720" w:hanging="360"/>
      </w:pPr>
    </w:lvl>
    <w:lvl w:ilvl="1" w:tplc="12679526" w:tentative="1">
      <w:start w:val="1"/>
      <w:numFmt w:val="lowerLetter"/>
      <w:lvlText w:val="%2."/>
      <w:lvlJc w:val="left"/>
      <w:pPr>
        <w:ind w:left="1440" w:hanging="360"/>
      </w:pPr>
    </w:lvl>
    <w:lvl w:ilvl="2" w:tplc="12679526" w:tentative="1">
      <w:start w:val="1"/>
      <w:numFmt w:val="lowerRoman"/>
      <w:lvlText w:val="%3."/>
      <w:lvlJc w:val="right"/>
      <w:pPr>
        <w:ind w:left="2160" w:hanging="180"/>
      </w:pPr>
    </w:lvl>
    <w:lvl w:ilvl="3" w:tplc="12679526" w:tentative="1">
      <w:start w:val="1"/>
      <w:numFmt w:val="decimal"/>
      <w:lvlText w:val="%4."/>
      <w:lvlJc w:val="left"/>
      <w:pPr>
        <w:ind w:left="2880" w:hanging="360"/>
      </w:pPr>
    </w:lvl>
    <w:lvl w:ilvl="4" w:tplc="12679526" w:tentative="1">
      <w:start w:val="1"/>
      <w:numFmt w:val="lowerLetter"/>
      <w:lvlText w:val="%5."/>
      <w:lvlJc w:val="left"/>
      <w:pPr>
        <w:ind w:left="3600" w:hanging="360"/>
      </w:pPr>
    </w:lvl>
    <w:lvl w:ilvl="5" w:tplc="12679526" w:tentative="1">
      <w:start w:val="1"/>
      <w:numFmt w:val="lowerRoman"/>
      <w:lvlText w:val="%6."/>
      <w:lvlJc w:val="right"/>
      <w:pPr>
        <w:ind w:left="4320" w:hanging="180"/>
      </w:pPr>
    </w:lvl>
    <w:lvl w:ilvl="6" w:tplc="12679526" w:tentative="1">
      <w:start w:val="1"/>
      <w:numFmt w:val="decimal"/>
      <w:lvlText w:val="%7."/>
      <w:lvlJc w:val="left"/>
      <w:pPr>
        <w:ind w:left="5040" w:hanging="360"/>
      </w:pPr>
    </w:lvl>
    <w:lvl w:ilvl="7" w:tplc="12679526" w:tentative="1">
      <w:start w:val="1"/>
      <w:numFmt w:val="lowerLetter"/>
      <w:lvlText w:val="%8."/>
      <w:lvlJc w:val="left"/>
      <w:pPr>
        <w:ind w:left="5760" w:hanging="360"/>
      </w:pPr>
    </w:lvl>
    <w:lvl w:ilvl="8" w:tplc="12679526" w:tentative="1">
      <w:start w:val="1"/>
      <w:numFmt w:val="lowerRoman"/>
      <w:lvlText w:val="%9."/>
      <w:lvlJc w:val="right"/>
      <w:pPr>
        <w:ind w:left="6480" w:hanging="180"/>
      </w:pPr>
    </w:lvl>
  </w:abstractNum>
  <w:abstractNum w:abstractNumId="13773009">
    <w:multiLevelType w:val="hybridMultilevel"/>
    <w:lvl w:ilvl="0" w:tplc="18321410">
      <w:start w:val="1"/>
      <w:numFmt w:val="decimal"/>
      <w:lvlText w:val="%1."/>
      <w:lvlJc w:val="left"/>
      <w:pPr>
        <w:ind w:left="720" w:hanging="360"/>
      </w:pPr>
    </w:lvl>
    <w:lvl w:ilvl="1" w:tplc="18321410" w:tentative="1">
      <w:start w:val="1"/>
      <w:numFmt w:val="lowerLetter"/>
      <w:lvlText w:val="%2."/>
      <w:lvlJc w:val="left"/>
      <w:pPr>
        <w:ind w:left="1440" w:hanging="360"/>
      </w:pPr>
    </w:lvl>
    <w:lvl w:ilvl="2" w:tplc="18321410" w:tentative="1">
      <w:start w:val="1"/>
      <w:numFmt w:val="lowerRoman"/>
      <w:lvlText w:val="%3."/>
      <w:lvlJc w:val="right"/>
      <w:pPr>
        <w:ind w:left="2160" w:hanging="180"/>
      </w:pPr>
    </w:lvl>
    <w:lvl w:ilvl="3" w:tplc="18321410" w:tentative="1">
      <w:start w:val="1"/>
      <w:numFmt w:val="decimal"/>
      <w:lvlText w:val="%4."/>
      <w:lvlJc w:val="left"/>
      <w:pPr>
        <w:ind w:left="2880" w:hanging="360"/>
      </w:pPr>
    </w:lvl>
    <w:lvl w:ilvl="4" w:tplc="18321410" w:tentative="1">
      <w:start w:val="1"/>
      <w:numFmt w:val="lowerLetter"/>
      <w:lvlText w:val="%5."/>
      <w:lvlJc w:val="left"/>
      <w:pPr>
        <w:ind w:left="3600" w:hanging="360"/>
      </w:pPr>
    </w:lvl>
    <w:lvl w:ilvl="5" w:tplc="18321410" w:tentative="1">
      <w:start w:val="1"/>
      <w:numFmt w:val="lowerRoman"/>
      <w:lvlText w:val="%6."/>
      <w:lvlJc w:val="right"/>
      <w:pPr>
        <w:ind w:left="4320" w:hanging="180"/>
      </w:pPr>
    </w:lvl>
    <w:lvl w:ilvl="6" w:tplc="18321410" w:tentative="1">
      <w:start w:val="1"/>
      <w:numFmt w:val="decimal"/>
      <w:lvlText w:val="%7."/>
      <w:lvlJc w:val="left"/>
      <w:pPr>
        <w:ind w:left="5040" w:hanging="360"/>
      </w:pPr>
    </w:lvl>
    <w:lvl w:ilvl="7" w:tplc="18321410" w:tentative="1">
      <w:start w:val="1"/>
      <w:numFmt w:val="lowerLetter"/>
      <w:lvlText w:val="%8."/>
      <w:lvlJc w:val="left"/>
      <w:pPr>
        <w:ind w:left="5760" w:hanging="360"/>
      </w:pPr>
    </w:lvl>
    <w:lvl w:ilvl="8" w:tplc="18321410" w:tentative="1">
      <w:start w:val="1"/>
      <w:numFmt w:val="lowerRoman"/>
      <w:lvlText w:val="%9."/>
      <w:lvlJc w:val="right"/>
      <w:pPr>
        <w:ind w:left="6480" w:hanging="180"/>
      </w:pPr>
    </w:lvl>
  </w:abstractNum>
  <w:abstractNum w:abstractNumId="13773008">
    <w:multiLevelType w:val="hybridMultilevel"/>
    <w:lvl w:ilvl="0" w:tplc="78568154">
      <w:start w:val="1"/>
      <w:numFmt w:val="decimal"/>
      <w:lvlText w:val="%1."/>
      <w:lvlJc w:val="left"/>
      <w:pPr>
        <w:ind w:left="720" w:hanging="360"/>
      </w:pPr>
    </w:lvl>
    <w:lvl w:ilvl="1" w:tplc="78568154" w:tentative="1">
      <w:start w:val="1"/>
      <w:numFmt w:val="lowerLetter"/>
      <w:lvlText w:val="%2."/>
      <w:lvlJc w:val="left"/>
      <w:pPr>
        <w:ind w:left="1440" w:hanging="360"/>
      </w:pPr>
    </w:lvl>
    <w:lvl w:ilvl="2" w:tplc="78568154" w:tentative="1">
      <w:start w:val="1"/>
      <w:numFmt w:val="lowerRoman"/>
      <w:lvlText w:val="%3."/>
      <w:lvlJc w:val="right"/>
      <w:pPr>
        <w:ind w:left="2160" w:hanging="180"/>
      </w:pPr>
    </w:lvl>
    <w:lvl w:ilvl="3" w:tplc="78568154" w:tentative="1">
      <w:start w:val="1"/>
      <w:numFmt w:val="decimal"/>
      <w:lvlText w:val="%4."/>
      <w:lvlJc w:val="left"/>
      <w:pPr>
        <w:ind w:left="2880" w:hanging="360"/>
      </w:pPr>
    </w:lvl>
    <w:lvl w:ilvl="4" w:tplc="78568154" w:tentative="1">
      <w:start w:val="1"/>
      <w:numFmt w:val="lowerLetter"/>
      <w:lvlText w:val="%5."/>
      <w:lvlJc w:val="left"/>
      <w:pPr>
        <w:ind w:left="3600" w:hanging="360"/>
      </w:pPr>
    </w:lvl>
    <w:lvl w:ilvl="5" w:tplc="78568154" w:tentative="1">
      <w:start w:val="1"/>
      <w:numFmt w:val="lowerRoman"/>
      <w:lvlText w:val="%6."/>
      <w:lvlJc w:val="right"/>
      <w:pPr>
        <w:ind w:left="4320" w:hanging="180"/>
      </w:pPr>
    </w:lvl>
    <w:lvl w:ilvl="6" w:tplc="78568154" w:tentative="1">
      <w:start w:val="1"/>
      <w:numFmt w:val="decimal"/>
      <w:lvlText w:val="%7."/>
      <w:lvlJc w:val="left"/>
      <w:pPr>
        <w:ind w:left="5040" w:hanging="360"/>
      </w:pPr>
    </w:lvl>
    <w:lvl w:ilvl="7" w:tplc="78568154" w:tentative="1">
      <w:start w:val="1"/>
      <w:numFmt w:val="lowerLetter"/>
      <w:lvlText w:val="%8."/>
      <w:lvlJc w:val="left"/>
      <w:pPr>
        <w:ind w:left="5760" w:hanging="360"/>
      </w:pPr>
    </w:lvl>
    <w:lvl w:ilvl="8" w:tplc="78568154" w:tentative="1">
      <w:start w:val="1"/>
      <w:numFmt w:val="lowerRoman"/>
      <w:lvlText w:val="%9."/>
      <w:lvlJc w:val="right"/>
      <w:pPr>
        <w:ind w:left="6480" w:hanging="180"/>
      </w:pPr>
    </w:lvl>
  </w:abstractNum>
  <w:abstractNum w:abstractNumId="13773007">
    <w:multiLevelType w:val="hybridMultilevel"/>
    <w:lvl w:ilvl="0" w:tplc="66186276">
      <w:start w:val="1"/>
      <w:numFmt w:val="decimal"/>
      <w:lvlText w:val="%1."/>
      <w:lvlJc w:val="left"/>
      <w:pPr>
        <w:ind w:left="720" w:hanging="360"/>
      </w:pPr>
    </w:lvl>
    <w:lvl w:ilvl="1" w:tplc="66186276" w:tentative="1">
      <w:start w:val="1"/>
      <w:numFmt w:val="lowerLetter"/>
      <w:lvlText w:val="%2."/>
      <w:lvlJc w:val="left"/>
      <w:pPr>
        <w:ind w:left="1440" w:hanging="360"/>
      </w:pPr>
    </w:lvl>
    <w:lvl w:ilvl="2" w:tplc="66186276" w:tentative="1">
      <w:start w:val="1"/>
      <w:numFmt w:val="lowerRoman"/>
      <w:lvlText w:val="%3."/>
      <w:lvlJc w:val="right"/>
      <w:pPr>
        <w:ind w:left="2160" w:hanging="180"/>
      </w:pPr>
    </w:lvl>
    <w:lvl w:ilvl="3" w:tplc="66186276" w:tentative="1">
      <w:start w:val="1"/>
      <w:numFmt w:val="decimal"/>
      <w:lvlText w:val="%4."/>
      <w:lvlJc w:val="left"/>
      <w:pPr>
        <w:ind w:left="2880" w:hanging="360"/>
      </w:pPr>
    </w:lvl>
    <w:lvl w:ilvl="4" w:tplc="66186276" w:tentative="1">
      <w:start w:val="1"/>
      <w:numFmt w:val="lowerLetter"/>
      <w:lvlText w:val="%5."/>
      <w:lvlJc w:val="left"/>
      <w:pPr>
        <w:ind w:left="3600" w:hanging="360"/>
      </w:pPr>
    </w:lvl>
    <w:lvl w:ilvl="5" w:tplc="66186276" w:tentative="1">
      <w:start w:val="1"/>
      <w:numFmt w:val="lowerRoman"/>
      <w:lvlText w:val="%6."/>
      <w:lvlJc w:val="right"/>
      <w:pPr>
        <w:ind w:left="4320" w:hanging="180"/>
      </w:pPr>
    </w:lvl>
    <w:lvl w:ilvl="6" w:tplc="66186276" w:tentative="1">
      <w:start w:val="1"/>
      <w:numFmt w:val="decimal"/>
      <w:lvlText w:val="%7."/>
      <w:lvlJc w:val="left"/>
      <w:pPr>
        <w:ind w:left="5040" w:hanging="360"/>
      </w:pPr>
    </w:lvl>
    <w:lvl w:ilvl="7" w:tplc="66186276" w:tentative="1">
      <w:start w:val="1"/>
      <w:numFmt w:val="lowerLetter"/>
      <w:lvlText w:val="%8."/>
      <w:lvlJc w:val="left"/>
      <w:pPr>
        <w:ind w:left="5760" w:hanging="360"/>
      </w:pPr>
    </w:lvl>
    <w:lvl w:ilvl="8" w:tplc="66186276" w:tentative="1">
      <w:start w:val="1"/>
      <w:numFmt w:val="lowerRoman"/>
      <w:lvlText w:val="%9."/>
      <w:lvlJc w:val="right"/>
      <w:pPr>
        <w:ind w:left="6480" w:hanging="180"/>
      </w:pPr>
    </w:lvl>
  </w:abstractNum>
  <w:abstractNum w:abstractNumId="13773006">
    <w:multiLevelType w:val="hybridMultilevel"/>
    <w:lvl w:ilvl="0" w:tplc="42207755">
      <w:start w:val="1"/>
      <w:numFmt w:val="decimal"/>
      <w:lvlText w:val="%1."/>
      <w:lvlJc w:val="left"/>
      <w:pPr>
        <w:ind w:left="720" w:hanging="360"/>
      </w:pPr>
    </w:lvl>
    <w:lvl w:ilvl="1" w:tplc="42207755" w:tentative="1">
      <w:start w:val="1"/>
      <w:numFmt w:val="lowerLetter"/>
      <w:lvlText w:val="%2."/>
      <w:lvlJc w:val="left"/>
      <w:pPr>
        <w:ind w:left="1440" w:hanging="360"/>
      </w:pPr>
    </w:lvl>
    <w:lvl w:ilvl="2" w:tplc="42207755" w:tentative="1">
      <w:start w:val="1"/>
      <w:numFmt w:val="lowerRoman"/>
      <w:lvlText w:val="%3."/>
      <w:lvlJc w:val="right"/>
      <w:pPr>
        <w:ind w:left="2160" w:hanging="180"/>
      </w:pPr>
    </w:lvl>
    <w:lvl w:ilvl="3" w:tplc="42207755" w:tentative="1">
      <w:start w:val="1"/>
      <w:numFmt w:val="decimal"/>
      <w:lvlText w:val="%4."/>
      <w:lvlJc w:val="left"/>
      <w:pPr>
        <w:ind w:left="2880" w:hanging="360"/>
      </w:pPr>
    </w:lvl>
    <w:lvl w:ilvl="4" w:tplc="42207755" w:tentative="1">
      <w:start w:val="1"/>
      <w:numFmt w:val="lowerLetter"/>
      <w:lvlText w:val="%5."/>
      <w:lvlJc w:val="left"/>
      <w:pPr>
        <w:ind w:left="3600" w:hanging="360"/>
      </w:pPr>
    </w:lvl>
    <w:lvl w:ilvl="5" w:tplc="42207755" w:tentative="1">
      <w:start w:val="1"/>
      <w:numFmt w:val="lowerRoman"/>
      <w:lvlText w:val="%6."/>
      <w:lvlJc w:val="right"/>
      <w:pPr>
        <w:ind w:left="4320" w:hanging="180"/>
      </w:pPr>
    </w:lvl>
    <w:lvl w:ilvl="6" w:tplc="42207755" w:tentative="1">
      <w:start w:val="1"/>
      <w:numFmt w:val="decimal"/>
      <w:lvlText w:val="%7."/>
      <w:lvlJc w:val="left"/>
      <w:pPr>
        <w:ind w:left="5040" w:hanging="360"/>
      </w:pPr>
    </w:lvl>
    <w:lvl w:ilvl="7" w:tplc="42207755" w:tentative="1">
      <w:start w:val="1"/>
      <w:numFmt w:val="lowerLetter"/>
      <w:lvlText w:val="%8."/>
      <w:lvlJc w:val="left"/>
      <w:pPr>
        <w:ind w:left="5760" w:hanging="360"/>
      </w:pPr>
    </w:lvl>
    <w:lvl w:ilvl="8" w:tplc="42207755" w:tentative="1">
      <w:start w:val="1"/>
      <w:numFmt w:val="lowerRoman"/>
      <w:lvlText w:val="%9."/>
      <w:lvlJc w:val="right"/>
      <w:pPr>
        <w:ind w:left="6480" w:hanging="180"/>
      </w:pPr>
    </w:lvl>
  </w:abstractNum>
  <w:abstractNum w:abstractNumId="13773005">
    <w:multiLevelType w:val="hybridMultilevel"/>
    <w:lvl w:ilvl="0" w:tplc="16535850">
      <w:start w:val="1"/>
      <w:numFmt w:val="decimal"/>
      <w:lvlText w:val="%1."/>
      <w:lvlJc w:val="left"/>
      <w:pPr>
        <w:ind w:left="720" w:hanging="360"/>
      </w:pPr>
    </w:lvl>
    <w:lvl w:ilvl="1" w:tplc="16535850" w:tentative="1">
      <w:start w:val="1"/>
      <w:numFmt w:val="lowerLetter"/>
      <w:lvlText w:val="%2."/>
      <w:lvlJc w:val="left"/>
      <w:pPr>
        <w:ind w:left="1440" w:hanging="360"/>
      </w:pPr>
    </w:lvl>
    <w:lvl w:ilvl="2" w:tplc="16535850" w:tentative="1">
      <w:start w:val="1"/>
      <w:numFmt w:val="lowerRoman"/>
      <w:lvlText w:val="%3."/>
      <w:lvlJc w:val="right"/>
      <w:pPr>
        <w:ind w:left="2160" w:hanging="180"/>
      </w:pPr>
    </w:lvl>
    <w:lvl w:ilvl="3" w:tplc="16535850" w:tentative="1">
      <w:start w:val="1"/>
      <w:numFmt w:val="decimal"/>
      <w:lvlText w:val="%4."/>
      <w:lvlJc w:val="left"/>
      <w:pPr>
        <w:ind w:left="2880" w:hanging="360"/>
      </w:pPr>
    </w:lvl>
    <w:lvl w:ilvl="4" w:tplc="16535850" w:tentative="1">
      <w:start w:val="1"/>
      <w:numFmt w:val="lowerLetter"/>
      <w:lvlText w:val="%5."/>
      <w:lvlJc w:val="left"/>
      <w:pPr>
        <w:ind w:left="3600" w:hanging="360"/>
      </w:pPr>
    </w:lvl>
    <w:lvl w:ilvl="5" w:tplc="16535850" w:tentative="1">
      <w:start w:val="1"/>
      <w:numFmt w:val="lowerRoman"/>
      <w:lvlText w:val="%6."/>
      <w:lvlJc w:val="right"/>
      <w:pPr>
        <w:ind w:left="4320" w:hanging="180"/>
      </w:pPr>
    </w:lvl>
    <w:lvl w:ilvl="6" w:tplc="16535850" w:tentative="1">
      <w:start w:val="1"/>
      <w:numFmt w:val="decimal"/>
      <w:lvlText w:val="%7."/>
      <w:lvlJc w:val="left"/>
      <w:pPr>
        <w:ind w:left="5040" w:hanging="360"/>
      </w:pPr>
    </w:lvl>
    <w:lvl w:ilvl="7" w:tplc="16535850" w:tentative="1">
      <w:start w:val="1"/>
      <w:numFmt w:val="lowerLetter"/>
      <w:lvlText w:val="%8."/>
      <w:lvlJc w:val="left"/>
      <w:pPr>
        <w:ind w:left="5760" w:hanging="360"/>
      </w:pPr>
    </w:lvl>
    <w:lvl w:ilvl="8" w:tplc="16535850" w:tentative="1">
      <w:start w:val="1"/>
      <w:numFmt w:val="lowerRoman"/>
      <w:lvlText w:val="%9."/>
      <w:lvlJc w:val="right"/>
      <w:pPr>
        <w:ind w:left="6480" w:hanging="180"/>
      </w:pPr>
    </w:lvl>
  </w:abstractNum>
  <w:abstractNum w:abstractNumId="13773004">
    <w:multiLevelType w:val="hybridMultilevel"/>
    <w:lvl w:ilvl="0" w:tplc="25474838">
      <w:start w:val="1"/>
      <w:numFmt w:val="decimal"/>
      <w:lvlText w:val="%1."/>
      <w:lvlJc w:val="left"/>
      <w:pPr>
        <w:ind w:left="720" w:hanging="360"/>
      </w:pPr>
    </w:lvl>
    <w:lvl w:ilvl="1" w:tplc="25474838" w:tentative="1">
      <w:start w:val="1"/>
      <w:numFmt w:val="lowerLetter"/>
      <w:lvlText w:val="%2."/>
      <w:lvlJc w:val="left"/>
      <w:pPr>
        <w:ind w:left="1440" w:hanging="360"/>
      </w:pPr>
    </w:lvl>
    <w:lvl w:ilvl="2" w:tplc="25474838" w:tentative="1">
      <w:start w:val="1"/>
      <w:numFmt w:val="lowerRoman"/>
      <w:lvlText w:val="%3."/>
      <w:lvlJc w:val="right"/>
      <w:pPr>
        <w:ind w:left="2160" w:hanging="180"/>
      </w:pPr>
    </w:lvl>
    <w:lvl w:ilvl="3" w:tplc="25474838" w:tentative="1">
      <w:start w:val="1"/>
      <w:numFmt w:val="decimal"/>
      <w:lvlText w:val="%4."/>
      <w:lvlJc w:val="left"/>
      <w:pPr>
        <w:ind w:left="2880" w:hanging="360"/>
      </w:pPr>
    </w:lvl>
    <w:lvl w:ilvl="4" w:tplc="25474838" w:tentative="1">
      <w:start w:val="1"/>
      <w:numFmt w:val="lowerLetter"/>
      <w:lvlText w:val="%5."/>
      <w:lvlJc w:val="left"/>
      <w:pPr>
        <w:ind w:left="3600" w:hanging="360"/>
      </w:pPr>
    </w:lvl>
    <w:lvl w:ilvl="5" w:tplc="25474838" w:tentative="1">
      <w:start w:val="1"/>
      <w:numFmt w:val="lowerRoman"/>
      <w:lvlText w:val="%6."/>
      <w:lvlJc w:val="right"/>
      <w:pPr>
        <w:ind w:left="4320" w:hanging="180"/>
      </w:pPr>
    </w:lvl>
    <w:lvl w:ilvl="6" w:tplc="25474838" w:tentative="1">
      <w:start w:val="1"/>
      <w:numFmt w:val="decimal"/>
      <w:lvlText w:val="%7."/>
      <w:lvlJc w:val="left"/>
      <w:pPr>
        <w:ind w:left="5040" w:hanging="360"/>
      </w:pPr>
    </w:lvl>
    <w:lvl w:ilvl="7" w:tplc="25474838" w:tentative="1">
      <w:start w:val="1"/>
      <w:numFmt w:val="lowerLetter"/>
      <w:lvlText w:val="%8."/>
      <w:lvlJc w:val="left"/>
      <w:pPr>
        <w:ind w:left="5760" w:hanging="360"/>
      </w:pPr>
    </w:lvl>
    <w:lvl w:ilvl="8" w:tplc="25474838" w:tentative="1">
      <w:start w:val="1"/>
      <w:numFmt w:val="lowerRoman"/>
      <w:lvlText w:val="%9."/>
      <w:lvlJc w:val="right"/>
      <w:pPr>
        <w:ind w:left="6480" w:hanging="180"/>
      </w:pPr>
    </w:lvl>
  </w:abstractNum>
  <w:abstractNum w:abstractNumId="13773003">
    <w:multiLevelType w:val="hybridMultilevel"/>
    <w:lvl w:ilvl="0" w:tplc="13675366">
      <w:start w:val="1"/>
      <w:numFmt w:val="decimal"/>
      <w:lvlText w:val="%1."/>
      <w:lvlJc w:val="left"/>
      <w:pPr>
        <w:ind w:left="720" w:hanging="360"/>
      </w:pPr>
    </w:lvl>
    <w:lvl w:ilvl="1" w:tplc="13675366" w:tentative="1">
      <w:start w:val="1"/>
      <w:numFmt w:val="lowerLetter"/>
      <w:lvlText w:val="%2."/>
      <w:lvlJc w:val="left"/>
      <w:pPr>
        <w:ind w:left="1440" w:hanging="360"/>
      </w:pPr>
    </w:lvl>
    <w:lvl w:ilvl="2" w:tplc="13675366" w:tentative="1">
      <w:start w:val="1"/>
      <w:numFmt w:val="lowerRoman"/>
      <w:lvlText w:val="%3."/>
      <w:lvlJc w:val="right"/>
      <w:pPr>
        <w:ind w:left="2160" w:hanging="180"/>
      </w:pPr>
    </w:lvl>
    <w:lvl w:ilvl="3" w:tplc="13675366" w:tentative="1">
      <w:start w:val="1"/>
      <w:numFmt w:val="decimal"/>
      <w:lvlText w:val="%4."/>
      <w:lvlJc w:val="left"/>
      <w:pPr>
        <w:ind w:left="2880" w:hanging="360"/>
      </w:pPr>
    </w:lvl>
    <w:lvl w:ilvl="4" w:tplc="13675366" w:tentative="1">
      <w:start w:val="1"/>
      <w:numFmt w:val="lowerLetter"/>
      <w:lvlText w:val="%5."/>
      <w:lvlJc w:val="left"/>
      <w:pPr>
        <w:ind w:left="3600" w:hanging="360"/>
      </w:pPr>
    </w:lvl>
    <w:lvl w:ilvl="5" w:tplc="13675366" w:tentative="1">
      <w:start w:val="1"/>
      <w:numFmt w:val="lowerRoman"/>
      <w:lvlText w:val="%6."/>
      <w:lvlJc w:val="right"/>
      <w:pPr>
        <w:ind w:left="4320" w:hanging="180"/>
      </w:pPr>
    </w:lvl>
    <w:lvl w:ilvl="6" w:tplc="13675366" w:tentative="1">
      <w:start w:val="1"/>
      <w:numFmt w:val="decimal"/>
      <w:lvlText w:val="%7."/>
      <w:lvlJc w:val="left"/>
      <w:pPr>
        <w:ind w:left="5040" w:hanging="360"/>
      </w:pPr>
    </w:lvl>
    <w:lvl w:ilvl="7" w:tplc="13675366" w:tentative="1">
      <w:start w:val="1"/>
      <w:numFmt w:val="lowerLetter"/>
      <w:lvlText w:val="%8."/>
      <w:lvlJc w:val="left"/>
      <w:pPr>
        <w:ind w:left="5760" w:hanging="360"/>
      </w:pPr>
    </w:lvl>
    <w:lvl w:ilvl="8" w:tplc="13675366" w:tentative="1">
      <w:start w:val="1"/>
      <w:numFmt w:val="lowerRoman"/>
      <w:lvlText w:val="%9."/>
      <w:lvlJc w:val="right"/>
      <w:pPr>
        <w:ind w:left="6480" w:hanging="180"/>
      </w:pPr>
    </w:lvl>
  </w:abstractNum>
  <w:abstractNum w:abstractNumId="13773002">
    <w:multiLevelType w:val="hybridMultilevel"/>
    <w:lvl w:ilvl="0" w:tplc="47714811">
      <w:start w:val="1"/>
      <w:numFmt w:val="decimal"/>
      <w:lvlText w:val="%1."/>
      <w:lvlJc w:val="left"/>
      <w:pPr>
        <w:ind w:left="720" w:hanging="360"/>
      </w:pPr>
    </w:lvl>
    <w:lvl w:ilvl="1" w:tplc="47714811" w:tentative="1">
      <w:start w:val="1"/>
      <w:numFmt w:val="lowerLetter"/>
      <w:lvlText w:val="%2."/>
      <w:lvlJc w:val="left"/>
      <w:pPr>
        <w:ind w:left="1440" w:hanging="360"/>
      </w:pPr>
    </w:lvl>
    <w:lvl w:ilvl="2" w:tplc="47714811" w:tentative="1">
      <w:start w:val="1"/>
      <w:numFmt w:val="lowerRoman"/>
      <w:lvlText w:val="%3."/>
      <w:lvlJc w:val="right"/>
      <w:pPr>
        <w:ind w:left="2160" w:hanging="180"/>
      </w:pPr>
    </w:lvl>
    <w:lvl w:ilvl="3" w:tplc="47714811" w:tentative="1">
      <w:start w:val="1"/>
      <w:numFmt w:val="decimal"/>
      <w:lvlText w:val="%4."/>
      <w:lvlJc w:val="left"/>
      <w:pPr>
        <w:ind w:left="2880" w:hanging="360"/>
      </w:pPr>
    </w:lvl>
    <w:lvl w:ilvl="4" w:tplc="47714811" w:tentative="1">
      <w:start w:val="1"/>
      <w:numFmt w:val="lowerLetter"/>
      <w:lvlText w:val="%5."/>
      <w:lvlJc w:val="left"/>
      <w:pPr>
        <w:ind w:left="3600" w:hanging="360"/>
      </w:pPr>
    </w:lvl>
    <w:lvl w:ilvl="5" w:tplc="47714811" w:tentative="1">
      <w:start w:val="1"/>
      <w:numFmt w:val="lowerRoman"/>
      <w:lvlText w:val="%6."/>
      <w:lvlJc w:val="right"/>
      <w:pPr>
        <w:ind w:left="4320" w:hanging="180"/>
      </w:pPr>
    </w:lvl>
    <w:lvl w:ilvl="6" w:tplc="47714811" w:tentative="1">
      <w:start w:val="1"/>
      <w:numFmt w:val="decimal"/>
      <w:lvlText w:val="%7."/>
      <w:lvlJc w:val="left"/>
      <w:pPr>
        <w:ind w:left="5040" w:hanging="360"/>
      </w:pPr>
    </w:lvl>
    <w:lvl w:ilvl="7" w:tplc="47714811" w:tentative="1">
      <w:start w:val="1"/>
      <w:numFmt w:val="lowerLetter"/>
      <w:lvlText w:val="%8."/>
      <w:lvlJc w:val="left"/>
      <w:pPr>
        <w:ind w:left="5760" w:hanging="360"/>
      </w:pPr>
    </w:lvl>
    <w:lvl w:ilvl="8" w:tplc="47714811" w:tentative="1">
      <w:start w:val="1"/>
      <w:numFmt w:val="lowerRoman"/>
      <w:lvlText w:val="%9."/>
      <w:lvlJc w:val="right"/>
      <w:pPr>
        <w:ind w:left="6480" w:hanging="180"/>
      </w:pPr>
    </w:lvl>
  </w:abstractNum>
  <w:abstractNum w:abstractNumId="13773001">
    <w:multiLevelType w:val="hybridMultilevel"/>
    <w:lvl w:ilvl="0" w:tplc="42017009">
      <w:start w:val="1"/>
      <w:numFmt w:val="decimal"/>
      <w:lvlText w:val="%1."/>
      <w:lvlJc w:val="left"/>
      <w:pPr>
        <w:ind w:left="720" w:hanging="360"/>
      </w:pPr>
    </w:lvl>
    <w:lvl w:ilvl="1" w:tplc="42017009" w:tentative="1">
      <w:start w:val="1"/>
      <w:numFmt w:val="lowerLetter"/>
      <w:lvlText w:val="%2."/>
      <w:lvlJc w:val="left"/>
      <w:pPr>
        <w:ind w:left="1440" w:hanging="360"/>
      </w:pPr>
    </w:lvl>
    <w:lvl w:ilvl="2" w:tplc="42017009" w:tentative="1">
      <w:start w:val="1"/>
      <w:numFmt w:val="lowerRoman"/>
      <w:lvlText w:val="%3."/>
      <w:lvlJc w:val="right"/>
      <w:pPr>
        <w:ind w:left="2160" w:hanging="180"/>
      </w:pPr>
    </w:lvl>
    <w:lvl w:ilvl="3" w:tplc="42017009" w:tentative="1">
      <w:start w:val="1"/>
      <w:numFmt w:val="decimal"/>
      <w:lvlText w:val="%4."/>
      <w:lvlJc w:val="left"/>
      <w:pPr>
        <w:ind w:left="2880" w:hanging="360"/>
      </w:pPr>
    </w:lvl>
    <w:lvl w:ilvl="4" w:tplc="42017009" w:tentative="1">
      <w:start w:val="1"/>
      <w:numFmt w:val="lowerLetter"/>
      <w:lvlText w:val="%5."/>
      <w:lvlJc w:val="left"/>
      <w:pPr>
        <w:ind w:left="3600" w:hanging="360"/>
      </w:pPr>
    </w:lvl>
    <w:lvl w:ilvl="5" w:tplc="42017009" w:tentative="1">
      <w:start w:val="1"/>
      <w:numFmt w:val="lowerRoman"/>
      <w:lvlText w:val="%6."/>
      <w:lvlJc w:val="right"/>
      <w:pPr>
        <w:ind w:left="4320" w:hanging="180"/>
      </w:pPr>
    </w:lvl>
    <w:lvl w:ilvl="6" w:tplc="42017009" w:tentative="1">
      <w:start w:val="1"/>
      <w:numFmt w:val="decimal"/>
      <w:lvlText w:val="%7."/>
      <w:lvlJc w:val="left"/>
      <w:pPr>
        <w:ind w:left="5040" w:hanging="360"/>
      </w:pPr>
    </w:lvl>
    <w:lvl w:ilvl="7" w:tplc="42017009" w:tentative="1">
      <w:start w:val="1"/>
      <w:numFmt w:val="lowerLetter"/>
      <w:lvlText w:val="%8."/>
      <w:lvlJc w:val="left"/>
      <w:pPr>
        <w:ind w:left="5760" w:hanging="360"/>
      </w:pPr>
    </w:lvl>
    <w:lvl w:ilvl="8" w:tplc="42017009" w:tentative="1">
      <w:start w:val="1"/>
      <w:numFmt w:val="lowerRoman"/>
      <w:lvlText w:val="%9."/>
      <w:lvlJc w:val="right"/>
      <w:pPr>
        <w:ind w:left="6480" w:hanging="180"/>
      </w:pPr>
    </w:lvl>
  </w:abstractNum>
  <w:abstractNum w:abstractNumId="13773000">
    <w:multiLevelType w:val="hybridMultilevel"/>
    <w:lvl w:ilvl="0" w:tplc="40463388">
      <w:start w:val="1"/>
      <w:numFmt w:val="decimal"/>
      <w:lvlText w:val="%1."/>
      <w:lvlJc w:val="left"/>
      <w:pPr>
        <w:ind w:left="720" w:hanging="360"/>
      </w:pPr>
    </w:lvl>
    <w:lvl w:ilvl="1" w:tplc="40463388" w:tentative="1">
      <w:start w:val="1"/>
      <w:numFmt w:val="lowerLetter"/>
      <w:lvlText w:val="%2."/>
      <w:lvlJc w:val="left"/>
      <w:pPr>
        <w:ind w:left="1440" w:hanging="360"/>
      </w:pPr>
    </w:lvl>
    <w:lvl w:ilvl="2" w:tplc="40463388" w:tentative="1">
      <w:start w:val="1"/>
      <w:numFmt w:val="lowerRoman"/>
      <w:lvlText w:val="%3."/>
      <w:lvlJc w:val="right"/>
      <w:pPr>
        <w:ind w:left="2160" w:hanging="180"/>
      </w:pPr>
    </w:lvl>
    <w:lvl w:ilvl="3" w:tplc="40463388" w:tentative="1">
      <w:start w:val="1"/>
      <w:numFmt w:val="decimal"/>
      <w:lvlText w:val="%4."/>
      <w:lvlJc w:val="left"/>
      <w:pPr>
        <w:ind w:left="2880" w:hanging="360"/>
      </w:pPr>
    </w:lvl>
    <w:lvl w:ilvl="4" w:tplc="40463388" w:tentative="1">
      <w:start w:val="1"/>
      <w:numFmt w:val="lowerLetter"/>
      <w:lvlText w:val="%5."/>
      <w:lvlJc w:val="left"/>
      <w:pPr>
        <w:ind w:left="3600" w:hanging="360"/>
      </w:pPr>
    </w:lvl>
    <w:lvl w:ilvl="5" w:tplc="40463388" w:tentative="1">
      <w:start w:val="1"/>
      <w:numFmt w:val="lowerRoman"/>
      <w:lvlText w:val="%6."/>
      <w:lvlJc w:val="right"/>
      <w:pPr>
        <w:ind w:left="4320" w:hanging="180"/>
      </w:pPr>
    </w:lvl>
    <w:lvl w:ilvl="6" w:tplc="40463388" w:tentative="1">
      <w:start w:val="1"/>
      <w:numFmt w:val="decimal"/>
      <w:lvlText w:val="%7."/>
      <w:lvlJc w:val="left"/>
      <w:pPr>
        <w:ind w:left="5040" w:hanging="360"/>
      </w:pPr>
    </w:lvl>
    <w:lvl w:ilvl="7" w:tplc="40463388" w:tentative="1">
      <w:start w:val="1"/>
      <w:numFmt w:val="lowerLetter"/>
      <w:lvlText w:val="%8."/>
      <w:lvlJc w:val="left"/>
      <w:pPr>
        <w:ind w:left="5760" w:hanging="360"/>
      </w:pPr>
    </w:lvl>
    <w:lvl w:ilvl="8" w:tplc="40463388" w:tentative="1">
      <w:start w:val="1"/>
      <w:numFmt w:val="lowerRoman"/>
      <w:lvlText w:val="%9."/>
      <w:lvlJc w:val="right"/>
      <w:pPr>
        <w:ind w:left="6480" w:hanging="180"/>
      </w:pPr>
    </w:lvl>
  </w:abstractNum>
  <w:abstractNum w:abstractNumId="13772999">
    <w:multiLevelType w:val="hybridMultilevel"/>
    <w:lvl w:ilvl="0" w:tplc="36724028">
      <w:start w:val="1"/>
      <w:numFmt w:val="decimal"/>
      <w:lvlText w:val="%1."/>
      <w:lvlJc w:val="left"/>
      <w:pPr>
        <w:ind w:left="720" w:hanging="360"/>
      </w:pPr>
    </w:lvl>
    <w:lvl w:ilvl="1" w:tplc="36724028" w:tentative="1">
      <w:start w:val="1"/>
      <w:numFmt w:val="lowerLetter"/>
      <w:lvlText w:val="%2."/>
      <w:lvlJc w:val="left"/>
      <w:pPr>
        <w:ind w:left="1440" w:hanging="360"/>
      </w:pPr>
    </w:lvl>
    <w:lvl w:ilvl="2" w:tplc="36724028" w:tentative="1">
      <w:start w:val="1"/>
      <w:numFmt w:val="lowerRoman"/>
      <w:lvlText w:val="%3."/>
      <w:lvlJc w:val="right"/>
      <w:pPr>
        <w:ind w:left="2160" w:hanging="180"/>
      </w:pPr>
    </w:lvl>
    <w:lvl w:ilvl="3" w:tplc="36724028" w:tentative="1">
      <w:start w:val="1"/>
      <w:numFmt w:val="decimal"/>
      <w:lvlText w:val="%4."/>
      <w:lvlJc w:val="left"/>
      <w:pPr>
        <w:ind w:left="2880" w:hanging="360"/>
      </w:pPr>
    </w:lvl>
    <w:lvl w:ilvl="4" w:tplc="36724028" w:tentative="1">
      <w:start w:val="1"/>
      <w:numFmt w:val="lowerLetter"/>
      <w:lvlText w:val="%5."/>
      <w:lvlJc w:val="left"/>
      <w:pPr>
        <w:ind w:left="3600" w:hanging="360"/>
      </w:pPr>
    </w:lvl>
    <w:lvl w:ilvl="5" w:tplc="36724028" w:tentative="1">
      <w:start w:val="1"/>
      <w:numFmt w:val="lowerRoman"/>
      <w:lvlText w:val="%6."/>
      <w:lvlJc w:val="right"/>
      <w:pPr>
        <w:ind w:left="4320" w:hanging="180"/>
      </w:pPr>
    </w:lvl>
    <w:lvl w:ilvl="6" w:tplc="36724028" w:tentative="1">
      <w:start w:val="1"/>
      <w:numFmt w:val="decimal"/>
      <w:lvlText w:val="%7."/>
      <w:lvlJc w:val="left"/>
      <w:pPr>
        <w:ind w:left="5040" w:hanging="360"/>
      </w:pPr>
    </w:lvl>
    <w:lvl w:ilvl="7" w:tplc="36724028" w:tentative="1">
      <w:start w:val="1"/>
      <w:numFmt w:val="lowerLetter"/>
      <w:lvlText w:val="%8."/>
      <w:lvlJc w:val="left"/>
      <w:pPr>
        <w:ind w:left="5760" w:hanging="360"/>
      </w:pPr>
    </w:lvl>
    <w:lvl w:ilvl="8" w:tplc="36724028" w:tentative="1">
      <w:start w:val="1"/>
      <w:numFmt w:val="lowerRoman"/>
      <w:lvlText w:val="%9."/>
      <w:lvlJc w:val="right"/>
      <w:pPr>
        <w:ind w:left="6480" w:hanging="180"/>
      </w:pPr>
    </w:lvl>
  </w:abstractNum>
  <w:abstractNum w:abstractNumId="13772998">
    <w:multiLevelType w:val="hybridMultilevel"/>
    <w:lvl w:ilvl="0" w:tplc="54060893">
      <w:start w:val="1"/>
      <w:numFmt w:val="decimal"/>
      <w:lvlText w:val="%1."/>
      <w:lvlJc w:val="left"/>
      <w:pPr>
        <w:ind w:left="720" w:hanging="360"/>
      </w:pPr>
    </w:lvl>
    <w:lvl w:ilvl="1" w:tplc="54060893" w:tentative="1">
      <w:start w:val="1"/>
      <w:numFmt w:val="lowerLetter"/>
      <w:lvlText w:val="%2."/>
      <w:lvlJc w:val="left"/>
      <w:pPr>
        <w:ind w:left="1440" w:hanging="360"/>
      </w:pPr>
    </w:lvl>
    <w:lvl w:ilvl="2" w:tplc="54060893" w:tentative="1">
      <w:start w:val="1"/>
      <w:numFmt w:val="lowerRoman"/>
      <w:lvlText w:val="%3."/>
      <w:lvlJc w:val="right"/>
      <w:pPr>
        <w:ind w:left="2160" w:hanging="180"/>
      </w:pPr>
    </w:lvl>
    <w:lvl w:ilvl="3" w:tplc="54060893" w:tentative="1">
      <w:start w:val="1"/>
      <w:numFmt w:val="decimal"/>
      <w:lvlText w:val="%4."/>
      <w:lvlJc w:val="left"/>
      <w:pPr>
        <w:ind w:left="2880" w:hanging="360"/>
      </w:pPr>
    </w:lvl>
    <w:lvl w:ilvl="4" w:tplc="54060893" w:tentative="1">
      <w:start w:val="1"/>
      <w:numFmt w:val="lowerLetter"/>
      <w:lvlText w:val="%5."/>
      <w:lvlJc w:val="left"/>
      <w:pPr>
        <w:ind w:left="3600" w:hanging="360"/>
      </w:pPr>
    </w:lvl>
    <w:lvl w:ilvl="5" w:tplc="54060893" w:tentative="1">
      <w:start w:val="1"/>
      <w:numFmt w:val="lowerRoman"/>
      <w:lvlText w:val="%6."/>
      <w:lvlJc w:val="right"/>
      <w:pPr>
        <w:ind w:left="4320" w:hanging="180"/>
      </w:pPr>
    </w:lvl>
    <w:lvl w:ilvl="6" w:tplc="54060893" w:tentative="1">
      <w:start w:val="1"/>
      <w:numFmt w:val="decimal"/>
      <w:lvlText w:val="%7."/>
      <w:lvlJc w:val="left"/>
      <w:pPr>
        <w:ind w:left="5040" w:hanging="360"/>
      </w:pPr>
    </w:lvl>
    <w:lvl w:ilvl="7" w:tplc="54060893" w:tentative="1">
      <w:start w:val="1"/>
      <w:numFmt w:val="lowerLetter"/>
      <w:lvlText w:val="%8."/>
      <w:lvlJc w:val="left"/>
      <w:pPr>
        <w:ind w:left="5760" w:hanging="360"/>
      </w:pPr>
    </w:lvl>
    <w:lvl w:ilvl="8" w:tplc="54060893" w:tentative="1">
      <w:start w:val="1"/>
      <w:numFmt w:val="lowerRoman"/>
      <w:lvlText w:val="%9."/>
      <w:lvlJc w:val="right"/>
      <w:pPr>
        <w:ind w:left="6480" w:hanging="180"/>
      </w:pPr>
    </w:lvl>
  </w:abstractNum>
  <w:abstractNum w:abstractNumId="13772997">
    <w:multiLevelType w:val="hybridMultilevel"/>
    <w:lvl w:ilvl="0" w:tplc="35655042">
      <w:start w:val="1"/>
      <w:numFmt w:val="decimal"/>
      <w:lvlText w:val="%1."/>
      <w:lvlJc w:val="left"/>
      <w:pPr>
        <w:ind w:left="720" w:hanging="360"/>
      </w:pPr>
    </w:lvl>
    <w:lvl w:ilvl="1" w:tplc="35655042" w:tentative="1">
      <w:start w:val="1"/>
      <w:numFmt w:val="lowerLetter"/>
      <w:lvlText w:val="%2."/>
      <w:lvlJc w:val="left"/>
      <w:pPr>
        <w:ind w:left="1440" w:hanging="360"/>
      </w:pPr>
    </w:lvl>
    <w:lvl w:ilvl="2" w:tplc="35655042" w:tentative="1">
      <w:start w:val="1"/>
      <w:numFmt w:val="lowerRoman"/>
      <w:lvlText w:val="%3."/>
      <w:lvlJc w:val="right"/>
      <w:pPr>
        <w:ind w:left="2160" w:hanging="180"/>
      </w:pPr>
    </w:lvl>
    <w:lvl w:ilvl="3" w:tplc="35655042" w:tentative="1">
      <w:start w:val="1"/>
      <w:numFmt w:val="decimal"/>
      <w:lvlText w:val="%4."/>
      <w:lvlJc w:val="left"/>
      <w:pPr>
        <w:ind w:left="2880" w:hanging="360"/>
      </w:pPr>
    </w:lvl>
    <w:lvl w:ilvl="4" w:tplc="35655042" w:tentative="1">
      <w:start w:val="1"/>
      <w:numFmt w:val="lowerLetter"/>
      <w:lvlText w:val="%5."/>
      <w:lvlJc w:val="left"/>
      <w:pPr>
        <w:ind w:left="3600" w:hanging="360"/>
      </w:pPr>
    </w:lvl>
    <w:lvl w:ilvl="5" w:tplc="35655042" w:tentative="1">
      <w:start w:val="1"/>
      <w:numFmt w:val="lowerRoman"/>
      <w:lvlText w:val="%6."/>
      <w:lvlJc w:val="right"/>
      <w:pPr>
        <w:ind w:left="4320" w:hanging="180"/>
      </w:pPr>
    </w:lvl>
    <w:lvl w:ilvl="6" w:tplc="35655042" w:tentative="1">
      <w:start w:val="1"/>
      <w:numFmt w:val="decimal"/>
      <w:lvlText w:val="%7."/>
      <w:lvlJc w:val="left"/>
      <w:pPr>
        <w:ind w:left="5040" w:hanging="360"/>
      </w:pPr>
    </w:lvl>
    <w:lvl w:ilvl="7" w:tplc="35655042" w:tentative="1">
      <w:start w:val="1"/>
      <w:numFmt w:val="lowerLetter"/>
      <w:lvlText w:val="%8."/>
      <w:lvlJc w:val="left"/>
      <w:pPr>
        <w:ind w:left="5760" w:hanging="360"/>
      </w:pPr>
    </w:lvl>
    <w:lvl w:ilvl="8" w:tplc="35655042" w:tentative="1">
      <w:start w:val="1"/>
      <w:numFmt w:val="lowerRoman"/>
      <w:lvlText w:val="%9."/>
      <w:lvlJc w:val="right"/>
      <w:pPr>
        <w:ind w:left="6480" w:hanging="180"/>
      </w:pPr>
    </w:lvl>
  </w:abstractNum>
  <w:abstractNum w:abstractNumId="13772996">
    <w:multiLevelType w:val="hybridMultilevel"/>
    <w:lvl w:ilvl="0" w:tplc="67460120">
      <w:start w:val="1"/>
      <w:numFmt w:val="decimal"/>
      <w:lvlText w:val="%1."/>
      <w:lvlJc w:val="left"/>
      <w:pPr>
        <w:ind w:left="720" w:hanging="360"/>
      </w:pPr>
    </w:lvl>
    <w:lvl w:ilvl="1" w:tplc="67460120" w:tentative="1">
      <w:start w:val="1"/>
      <w:numFmt w:val="lowerLetter"/>
      <w:lvlText w:val="%2."/>
      <w:lvlJc w:val="left"/>
      <w:pPr>
        <w:ind w:left="1440" w:hanging="360"/>
      </w:pPr>
    </w:lvl>
    <w:lvl w:ilvl="2" w:tplc="67460120" w:tentative="1">
      <w:start w:val="1"/>
      <w:numFmt w:val="lowerRoman"/>
      <w:lvlText w:val="%3."/>
      <w:lvlJc w:val="right"/>
      <w:pPr>
        <w:ind w:left="2160" w:hanging="180"/>
      </w:pPr>
    </w:lvl>
    <w:lvl w:ilvl="3" w:tplc="67460120" w:tentative="1">
      <w:start w:val="1"/>
      <w:numFmt w:val="decimal"/>
      <w:lvlText w:val="%4."/>
      <w:lvlJc w:val="left"/>
      <w:pPr>
        <w:ind w:left="2880" w:hanging="360"/>
      </w:pPr>
    </w:lvl>
    <w:lvl w:ilvl="4" w:tplc="67460120" w:tentative="1">
      <w:start w:val="1"/>
      <w:numFmt w:val="lowerLetter"/>
      <w:lvlText w:val="%5."/>
      <w:lvlJc w:val="left"/>
      <w:pPr>
        <w:ind w:left="3600" w:hanging="360"/>
      </w:pPr>
    </w:lvl>
    <w:lvl w:ilvl="5" w:tplc="67460120" w:tentative="1">
      <w:start w:val="1"/>
      <w:numFmt w:val="lowerRoman"/>
      <w:lvlText w:val="%6."/>
      <w:lvlJc w:val="right"/>
      <w:pPr>
        <w:ind w:left="4320" w:hanging="180"/>
      </w:pPr>
    </w:lvl>
    <w:lvl w:ilvl="6" w:tplc="67460120" w:tentative="1">
      <w:start w:val="1"/>
      <w:numFmt w:val="decimal"/>
      <w:lvlText w:val="%7."/>
      <w:lvlJc w:val="left"/>
      <w:pPr>
        <w:ind w:left="5040" w:hanging="360"/>
      </w:pPr>
    </w:lvl>
    <w:lvl w:ilvl="7" w:tplc="67460120" w:tentative="1">
      <w:start w:val="1"/>
      <w:numFmt w:val="lowerLetter"/>
      <w:lvlText w:val="%8."/>
      <w:lvlJc w:val="left"/>
      <w:pPr>
        <w:ind w:left="5760" w:hanging="360"/>
      </w:pPr>
    </w:lvl>
    <w:lvl w:ilvl="8" w:tplc="67460120" w:tentative="1">
      <w:start w:val="1"/>
      <w:numFmt w:val="lowerRoman"/>
      <w:lvlText w:val="%9."/>
      <w:lvlJc w:val="right"/>
      <w:pPr>
        <w:ind w:left="6480" w:hanging="180"/>
      </w:pPr>
    </w:lvl>
  </w:abstractNum>
  <w:abstractNum w:abstractNumId="13772995">
    <w:multiLevelType w:val="hybridMultilevel"/>
    <w:lvl w:ilvl="0" w:tplc="59493022">
      <w:start w:val="1"/>
      <w:numFmt w:val="decimal"/>
      <w:lvlText w:val="%1."/>
      <w:lvlJc w:val="left"/>
      <w:pPr>
        <w:ind w:left="720" w:hanging="360"/>
      </w:pPr>
    </w:lvl>
    <w:lvl w:ilvl="1" w:tplc="59493022" w:tentative="1">
      <w:start w:val="1"/>
      <w:numFmt w:val="lowerLetter"/>
      <w:lvlText w:val="%2."/>
      <w:lvlJc w:val="left"/>
      <w:pPr>
        <w:ind w:left="1440" w:hanging="360"/>
      </w:pPr>
    </w:lvl>
    <w:lvl w:ilvl="2" w:tplc="59493022" w:tentative="1">
      <w:start w:val="1"/>
      <w:numFmt w:val="lowerRoman"/>
      <w:lvlText w:val="%3."/>
      <w:lvlJc w:val="right"/>
      <w:pPr>
        <w:ind w:left="2160" w:hanging="180"/>
      </w:pPr>
    </w:lvl>
    <w:lvl w:ilvl="3" w:tplc="59493022" w:tentative="1">
      <w:start w:val="1"/>
      <w:numFmt w:val="decimal"/>
      <w:lvlText w:val="%4."/>
      <w:lvlJc w:val="left"/>
      <w:pPr>
        <w:ind w:left="2880" w:hanging="360"/>
      </w:pPr>
    </w:lvl>
    <w:lvl w:ilvl="4" w:tplc="59493022" w:tentative="1">
      <w:start w:val="1"/>
      <w:numFmt w:val="lowerLetter"/>
      <w:lvlText w:val="%5."/>
      <w:lvlJc w:val="left"/>
      <w:pPr>
        <w:ind w:left="3600" w:hanging="360"/>
      </w:pPr>
    </w:lvl>
    <w:lvl w:ilvl="5" w:tplc="59493022" w:tentative="1">
      <w:start w:val="1"/>
      <w:numFmt w:val="lowerRoman"/>
      <w:lvlText w:val="%6."/>
      <w:lvlJc w:val="right"/>
      <w:pPr>
        <w:ind w:left="4320" w:hanging="180"/>
      </w:pPr>
    </w:lvl>
    <w:lvl w:ilvl="6" w:tplc="59493022" w:tentative="1">
      <w:start w:val="1"/>
      <w:numFmt w:val="decimal"/>
      <w:lvlText w:val="%7."/>
      <w:lvlJc w:val="left"/>
      <w:pPr>
        <w:ind w:left="5040" w:hanging="360"/>
      </w:pPr>
    </w:lvl>
    <w:lvl w:ilvl="7" w:tplc="59493022" w:tentative="1">
      <w:start w:val="1"/>
      <w:numFmt w:val="lowerLetter"/>
      <w:lvlText w:val="%8."/>
      <w:lvlJc w:val="left"/>
      <w:pPr>
        <w:ind w:left="5760" w:hanging="360"/>
      </w:pPr>
    </w:lvl>
    <w:lvl w:ilvl="8" w:tplc="59493022" w:tentative="1">
      <w:start w:val="1"/>
      <w:numFmt w:val="lowerRoman"/>
      <w:lvlText w:val="%9."/>
      <w:lvlJc w:val="right"/>
      <w:pPr>
        <w:ind w:left="6480" w:hanging="180"/>
      </w:pPr>
    </w:lvl>
  </w:abstractNum>
  <w:abstractNum w:abstractNumId="13772994">
    <w:multiLevelType w:val="hybridMultilevel"/>
    <w:lvl w:ilvl="0" w:tplc="69593288">
      <w:start w:val="1"/>
      <w:numFmt w:val="decimal"/>
      <w:lvlText w:val="%1."/>
      <w:lvlJc w:val="left"/>
      <w:pPr>
        <w:ind w:left="720" w:hanging="360"/>
      </w:pPr>
    </w:lvl>
    <w:lvl w:ilvl="1" w:tplc="69593288" w:tentative="1">
      <w:start w:val="1"/>
      <w:numFmt w:val="lowerLetter"/>
      <w:lvlText w:val="%2."/>
      <w:lvlJc w:val="left"/>
      <w:pPr>
        <w:ind w:left="1440" w:hanging="360"/>
      </w:pPr>
    </w:lvl>
    <w:lvl w:ilvl="2" w:tplc="69593288" w:tentative="1">
      <w:start w:val="1"/>
      <w:numFmt w:val="lowerRoman"/>
      <w:lvlText w:val="%3."/>
      <w:lvlJc w:val="right"/>
      <w:pPr>
        <w:ind w:left="2160" w:hanging="180"/>
      </w:pPr>
    </w:lvl>
    <w:lvl w:ilvl="3" w:tplc="69593288" w:tentative="1">
      <w:start w:val="1"/>
      <w:numFmt w:val="decimal"/>
      <w:lvlText w:val="%4."/>
      <w:lvlJc w:val="left"/>
      <w:pPr>
        <w:ind w:left="2880" w:hanging="360"/>
      </w:pPr>
    </w:lvl>
    <w:lvl w:ilvl="4" w:tplc="69593288" w:tentative="1">
      <w:start w:val="1"/>
      <w:numFmt w:val="lowerLetter"/>
      <w:lvlText w:val="%5."/>
      <w:lvlJc w:val="left"/>
      <w:pPr>
        <w:ind w:left="3600" w:hanging="360"/>
      </w:pPr>
    </w:lvl>
    <w:lvl w:ilvl="5" w:tplc="69593288" w:tentative="1">
      <w:start w:val="1"/>
      <w:numFmt w:val="lowerRoman"/>
      <w:lvlText w:val="%6."/>
      <w:lvlJc w:val="right"/>
      <w:pPr>
        <w:ind w:left="4320" w:hanging="180"/>
      </w:pPr>
    </w:lvl>
    <w:lvl w:ilvl="6" w:tplc="69593288" w:tentative="1">
      <w:start w:val="1"/>
      <w:numFmt w:val="decimal"/>
      <w:lvlText w:val="%7."/>
      <w:lvlJc w:val="left"/>
      <w:pPr>
        <w:ind w:left="5040" w:hanging="360"/>
      </w:pPr>
    </w:lvl>
    <w:lvl w:ilvl="7" w:tplc="69593288" w:tentative="1">
      <w:start w:val="1"/>
      <w:numFmt w:val="lowerLetter"/>
      <w:lvlText w:val="%8."/>
      <w:lvlJc w:val="left"/>
      <w:pPr>
        <w:ind w:left="5760" w:hanging="360"/>
      </w:pPr>
    </w:lvl>
    <w:lvl w:ilvl="8" w:tplc="69593288" w:tentative="1">
      <w:start w:val="1"/>
      <w:numFmt w:val="lowerRoman"/>
      <w:lvlText w:val="%9."/>
      <w:lvlJc w:val="right"/>
      <w:pPr>
        <w:ind w:left="6480" w:hanging="180"/>
      </w:pPr>
    </w:lvl>
  </w:abstractNum>
  <w:abstractNum w:abstractNumId="13772993">
    <w:multiLevelType w:val="hybridMultilevel"/>
    <w:lvl w:ilvl="0" w:tplc="73957367">
      <w:start w:val="1"/>
      <w:numFmt w:val="decimal"/>
      <w:lvlText w:val="%1."/>
      <w:lvlJc w:val="left"/>
      <w:pPr>
        <w:ind w:left="720" w:hanging="360"/>
      </w:pPr>
    </w:lvl>
    <w:lvl w:ilvl="1" w:tplc="73957367" w:tentative="1">
      <w:start w:val="1"/>
      <w:numFmt w:val="lowerLetter"/>
      <w:lvlText w:val="%2."/>
      <w:lvlJc w:val="left"/>
      <w:pPr>
        <w:ind w:left="1440" w:hanging="360"/>
      </w:pPr>
    </w:lvl>
    <w:lvl w:ilvl="2" w:tplc="73957367" w:tentative="1">
      <w:start w:val="1"/>
      <w:numFmt w:val="lowerRoman"/>
      <w:lvlText w:val="%3."/>
      <w:lvlJc w:val="right"/>
      <w:pPr>
        <w:ind w:left="2160" w:hanging="180"/>
      </w:pPr>
    </w:lvl>
    <w:lvl w:ilvl="3" w:tplc="73957367" w:tentative="1">
      <w:start w:val="1"/>
      <w:numFmt w:val="decimal"/>
      <w:lvlText w:val="%4."/>
      <w:lvlJc w:val="left"/>
      <w:pPr>
        <w:ind w:left="2880" w:hanging="360"/>
      </w:pPr>
    </w:lvl>
    <w:lvl w:ilvl="4" w:tplc="73957367" w:tentative="1">
      <w:start w:val="1"/>
      <w:numFmt w:val="lowerLetter"/>
      <w:lvlText w:val="%5."/>
      <w:lvlJc w:val="left"/>
      <w:pPr>
        <w:ind w:left="3600" w:hanging="360"/>
      </w:pPr>
    </w:lvl>
    <w:lvl w:ilvl="5" w:tplc="73957367" w:tentative="1">
      <w:start w:val="1"/>
      <w:numFmt w:val="lowerRoman"/>
      <w:lvlText w:val="%6."/>
      <w:lvlJc w:val="right"/>
      <w:pPr>
        <w:ind w:left="4320" w:hanging="180"/>
      </w:pPr>
    </w:lvl>
    <w:lvl w:ilvl="6" w:tplc="73957367" w:tentative="1">
      <w:start w:val="1"/>
      <w:numFmt w:val="decimal"/>
      <w:lvlText w:val="%7."/>
      <w:lvlJc w:val="left"/>
      <w:pPr>
        <w:ind w:left="5040" w:hanging="360"/>
      </w:pPr>
    </w:lvl>
    <w:lvl w:ilvl="7" w:tplc="73957367" w:tentative="1">
      <w:start w:val="1"/>
      <w:numFmt w:val="lowerLetter"/>
      <w:lvlText w:val="%8."/>
      <w:lvlJc w:val="left"/>
      <w:pPr>
        <w:ind w:left="5760" w:hanging="360"/>
      </w:pPr>
    </w:lvl>
    <w:lvl w:ilvl="8" w:tplc="73957367" w:tentative="1">
      <w:start w:val="1"/>
      <w:numFmt w:val="lowerRoman"/>
      <w:lvlText w:val="%9."/>
      <w:lvlJc w:val="right"/>
      <w:pPr>
        <w:ind w:left="6480" w:hanging="180"/>
      </w:pPr>
    </w:lvl>
  </w:abstractNum>
  <w:abstractNum w:abstractNumId="13772992">
    <w:multiLevelType w:val="hybridMultilevel"/>
    <w:lvl w:ilvl="0" w:tplc="93654063">
      <w:start w:val="1"/>
      <w:numFmt w:val="decimal"/>
      <w:lvlText w:val="%1."/>
      <w:lvlJc w:val="left"/>
      <w:pPr>
        <w:ind w:left="720" w:hanging="360"/>
      </w:pPr>
    </w:lvl>
    <w:lvl w:ilvl="1" w:tplc="93654063" w:tentative="1">
      <w:start w:val="1"/>
      <w:numFmt w:val="lowerLetter"/>
      <w:lvlText w:val="%2."/>
      <w:lvlJc w:val="left"/>
      <w:pPr>
        <w:ind w:left="1440" w:hanging="360"/>
      </w:pPr>
    </w:lvl>
    <w:lvl w:ilvl="2" w:tplc="93654063" w:tentative="1">
      <w:start w:val="1"/>
      <w:numFmt w:val="lowerRoman"/>
      <w:lvlText w:val="%3."/>
      <w:lvlJc w:val="right"/>
      <w:pPr>
        <w:ind w:left="2160" w:hanging="180"/>
      </w:pPr>
    </w:lvl>
    <w:lvl w:ilvl="3" w:tplc="93654063" w:tentative="1">
      <w:start w:val="1"/>
      <w:numFmt w:val="decimal"/>
      <w:lvlText w:val="%4."/>
      <w:lvlJc w:val="left"/>
      <w:pPr>
        <w:ind w:left="2880" w:hanging="360"/>
      </w:pPr>
    </w:lvl>
    <w:lvl w:ilvl="4" w:tplc="93654063" w:tentative="1">
      <w:start w:val="1"/>
      <w:numFmt w:val="lowerLetter"/>
      <w:lvlText w:val="%5."/>
      <w:lvlJc w:val="left"/>
      <w:pPr>
        <w:ind w:left="3600" w:hanging="360"/>
      </w:pPr>
    </w:lvl>
    <w:lvl w:ilvl="5" w:tplc="93654063" w:tentative="1">
      <w:start w:val="1"/>
      <w:numFmt w:val="lowerRoman"/>
      <w:lvlText w:val="%6."/>
      <w:lvlJc w:val="right"/>
      <w:pPr>
        <w:ind w:left="4320" w:hanging="180"/>
      </w:pPr>
    </w:lvl>
    <w:lvl w:ilvl="6" w:tplc="93654063" w:tentative="1">
      <w:start w:val="1"/>
      <w:numFmt w:val="decimal"/>
      <w:lvlText w:val="%7."/>
      <w:lvlJc w:val="left"/>
      <w:pPr>
        <w:ind w:left="5040" w:hanging="360"/>
      </w:pPr>
    </w:lvl>
    <w:lvl w:ilvl="7" w:tplc="93654063" w:tentative="1">
      <w:start w:val="1"/>
      <w:numFmt w:val="lowerLetter"/>
      <w:lvlText w:val="%8."/>
      <w:lvlJc w:val="left"/>
      <w:pPr>
        <w:ind w:left="5760" w:hanging="360"/>
      </w:pPr>
    </w:lvl>
    <w:lvl w:ilvl="8" w:tplc="93654063" w:tentative="1">
      <w:start w:val="1"/>
      <w:numFmt w:val="lowerRoman"/>
      <w:lvlText w:val="%9."/>
      <w:lvlJc w:val="right"/>
      <w:pPr>
        <w:ind w:left="6480" w:hanging="180"/>
      </w:pPr>
    </w:lvl>
  </w:abstractNum>
  <w:abstractNum w:abstractNumId="13772991">
    <w:multiLevelType w:val="hybridMultilevel"/>
    <w:lvl w:ilvl="0" w:tplc="67275442">
      <w:start w:val="1"/>
      <w:numFmt w:val="decimal"/>
      <w:lvlText w:val="%1."/>
      <w:lvlJc w:val="left"/>
      <w:pPr>
        <w:ind w:left="720" w:hanging="360"/>
      </w:pPr>
    </w:lvl>
    <w:lvl w:ilvl="1" w:tplc="67275442" w:tentative="1">
      <w:start w:val="1"/>
      <w:numFmt w:val="lowerLetter"/>
      <w:lvlText w:val="%2."/>
      <w:lvlJc w:val="left"/>
      <w:pPr>
        <w:ind w:left="1440" w:hanging="360"/>
      </w:pPr>
    </w:lvl>
    <w:lvl w:ilvl="2" w:tplc="67275442" w:tentative="1">
      <w:start w:val="1"/>
      <w:numFmt w:val="lowerRoman"/>
      <w:lvlText w:val="%3."/>
      <w:lvlJc w:val="right"/>
      <w:pPr>
        <w:ind w:left="2160" w:hanging="180"/>
      </w:pPr>
    </w:lvl>
    <w:lvl w:ilvl="3" w:tplc="67275442" w:tentative="1">
      <w:start w:val="1"/>
      <w:numFmt w:val="decimal"/>
      <w:lvlText w:val="%4."/>
      <w:lvlJc w:val="left"/>
      <w:pPr>
        <w:ind w:left="2880" w:hanging="360"/>
      </w:pPr>
    </w:lvl>
    <w:lvl w:ilvl="4" w:tplc="67275442" w:tentative="1">
      <w:start w:val="1"/>
      <w:numFmt w:val="lowerLetter"/>
      <w:lvlText w:val="%5."/>
      <w:lvlJc w:val="left"/>
      <w:pPr>
        <w:ind w:left="3600" w:hanging="360"/>
      </w:pPr>
    </w:lvl>
    <w:lvl w:ilvl="5" w:tplc="67275442" w:tentative="1">
      <w:start w:val="1"/>
      <w:numFmt w:val="lowerRoman"/>
      <w:lvlText w:val="%6."/>
      <w:lvlJc w:val="right"/>
      <w:pPr>
        <w:ind w:left="4320" w:hanging="180"/>
      </w:pPr>
    </w:lvl>
    <w:lvl w:ilvl="6" w:tplc="67275442" w:tentative="1">
      <w:start w:val="1"/>
      <w:numFmt w:val="decimal"/>
      <w:lvlText w:val="%7."/>
      <w:lvlJc w:val="left"/>
      <w:pPr>
        <w:ind w:left="5040" w:hanging="360"/>
      </w:pPr>
    </w:lvl>
    <w:lvl w:ilvl="7" w:tplc="67275442" w:tentative="1">
      <w:start w:val="1"/>
      <w:numFmt w:val="lowerLetter"/>
      <w:lvlText w:val="%8."/>
      <w:lvlJc w:val="left"/>
      <w:pPr>
        <w:ind w:left="5760" w:hanging="360"/>
      </w:pPr>
    </w:lvl>
    <w:lvl w:ilvl="8" w:tplc="67275442" w:tentative="1">
      <w:start w:val="1"/>
      <w:numFmt w:val="lowerRoman"/>
      <w:lvlText w:val="%9."/>
      <w:lvlJc w:val="right"/>
      <w:pPr>
        <w:ind w:left="6480" w:hanging="180"/>
      </w:pPr>
    </w:lvl>
  </w:abstractNum>
  <w:abstractNum w:abstractNumId="13772990">
    <w:multiLevelType w:val="hybridMultilevel"/>
    <w:lvl w:ilvl="0" w:tplc="75402658">
      <w:start w:val="1"/>
      <w:numFmt w:val="decimal"/>
      <w:lvlText w:val="%1."/>
      <w:lvlJc w:val="left"/>
      <w:pPr>
        <w:ind w:left="720" w:hanging="360"/>
      </w:pPr>
    </w:lvl>
    <w:lvl w:ilvl="1" w:tplc="75402658" w:tentative="1">
      <w:start w:val="1"/>
      <w:numFmt w:val="lowerLetter"/>
      <w:lvlText w:val="%2."/>
      <w:lvlJc w:val="left"/>
      <w:pPr>
        <w:ind w:left="1440" w:hanging="360"/>
      </w:pPr>
    </w:lvl>
    <w:lvl w:ilvl="2" w:tplc="75402658" w:tentative="1">
      <w:start w:val="1"/>
      <w:numFmt w:val="lowerRoman"/>
      <w:lvlText w:val="%3."/>
      <w:lvlJc w:val="right"/>
      <w:pPr>
        <w:ind w:left="2160" w:hanging="180"/>
      </w:pPr>
    </w:lvl>
    <w:lvl w:ilvl="3" w:tplc="75402658" w:tentative="1">
      <w:start w:val="1"/>
      <w:numFmt w:val="decimal"/>
      <w:lvlText w:val="%4."/>
      <w:lvlJc w:val="left"/>
      <w:pPr>
        <w:ind w:left="2880" w:hanging="360"/>
      </w:pPr>
    </w:lvl>
    <w:lvl w:ilvl="4" w:tplc="75402658" w:tentative="1">
      <w:start w:val="1"/>
      <w:numFmt w:val="lowerLetter"/>
      <w:lvlText w:val="%5."/>
      <w:lvlJc w:val="left"/>
      <w:pPr>
        <w:ind w:left="3600" w:hanging="360"/>
      </w:pPr>
    </w:lvl>
    <w:lvl w:ilvl="5" w:tplc="75402658" w:tentative="1">
      <w:start w:val="1"/>
      <w:numFmt w:val="lowerRoman"/>
      <w:lvlText w:val="%6."/>
      <w:lvlJc w:val="right"/>
      <w:pPr>
        <w:ind w:left="4320" w:hanging="180"/>
      </w:pPr>
    </w:lvl>
    <w:lvl w:ilvl="6" w:tplc="75402658" w:tentative="1">
      <w:start w:val="1"/>
      <w:numFmt w:val="decimal"/>
      <w:lvlText w:val="%7."/>
      <w:lvlJc w:val="left"/>
      <w:pPr>
        <w:ind w:left="5040" w:hanging="360"/>
      </w:pPr>
    </w:lvl>
    <w:lvl w:ilvl="7" w:tplc="75402658" w:tentative="1">
      <w:start w:val="1"/>
      <w:numFmt w:val="lowerLetter"/>
      <w:lvlText w:val="%8."/>
      <w:lvlJc w:val="left"/>
      <w:pPr>
        <w:ind w:left="5760" w:hanging="360"/>
      </w:pPr>
    </w:lvl>
    <w:lvl w:ilvl="8" w:tplc="75402658" w:tentative="1">
      <w:start w:val="1"/>
      <w:numFmt w:val="lowerRoman"/>
      <w:lvlText w:val="%9."/>
      <w:lvlJc w:val="right"/>
      <w:pPr>
        <w:ind w:left="6480" w:hanging="180"/>
      </w:pPr>
    </w:lvl>
  </w:abstractNum>
  <w:abstractNum w:abstractNumId="13772989">
    <w:multiLevelType w:val="hybridMultilevel"/>
    <w:lvl w:ilvl="0" w:tplc="89936102">
      <w:start w:val="1"/>
      <w:numFmt w:val="decimal"/>
      <w:lvlText w:val="%1."/>
      <w:lvlJc w:val="left"/>
      <w:pPr>
        <w:ind w:left="720" w:hanging="360"/>
      </w:pPr>
    </w:lvl>
    <w:lvl w:ilvl="1" w:tplc="89936102" w:tentative="1">
      <w:start w:val="1"/>
      <w:numFmt w:val="lowerLetter"/>
      <w:lvlText w:val="%2."/>
      <w:lvlJc w:val="left"/>
      <w:pPr>
        <w:ind w:left="1440" w:hanging="360"/>
      </w:pPr>
    </w:lvl>
    <w:lvl w:ilvl="2" w:tplc="89936102" w:tentative="1">
      <w:start w:val="1"/>
      <w:numFmt w:val="lowerRoman"/>
      <w:lvlText w:val="%3."/>
      <w:lvlJc w:val="right"/>
      <w:pPr>
        <w:ind w:left="2160" w:hanging="180"/>
      </w:pPr>
    </w:lvl>
    <w:lvl w:ilvl="3" w:tplc="89936102" w:tentative="1">
      <w:start w:val="1"/>
      <w:numFmt w:val="decimal"/>
      <w:lvlText w:val="%4."/>
      <w:lvlJc w:val="left"/>
      <w:pPr>
        <w:ind w:left="2880" w:hanging="360"/>
      </w:pPr>
    </w:lvl>
    <w:lvl w:ilvl="4" w:tplc="89936102" w:tentative="1">
      <w:start w:val="1"/>
      <w:numFmt w:val="lowerLetter"/>
      <w:lvlText w:val="%5."/>
      <w:lvlJc w:val="left"/>
      <w:pPr>
        <w:ind w:left="3600" w:hanging="360"/>
      </w:pPr>
    </w:lvl>
    <w:lvl w:ilvl="5" w:tplc="89936102" w:tentative="1">
      <w:start w:val="1"/>
      <w:numFmt w:val="lowerRoman"/>
      <w:lvlText w:val="%6."/>
      <w:lvlJc w:val="right"/>
      <w:pPr>
        <w:ind w:left="4320" w:hanging="180"/>
      </w:pPr>
    </w:lvl>
    <w:lvl w:ilvl="6" w:tplc="89936102" w:tentative="1">
      <w:start w:val="1"/>
      <w:numFmt w:val="decimal"/>
      <w:lvlText w:val="%7."/>
      <w:lvlJc w:val="left"/>
      <w:pPr>
        <w:ind w:left="5040" w:hanging="360"/>
      </w:pPr>
    </w:lvl>
    <w:lvl w:ilvl="7" w:tplc="89936102" w:tentative="1">
      <w:start w:val="1"/>
      <w:numFmt w:val="lowerLetter"/>
      <w:lvlText w:val="%8."/>
      <w:lvlJc w:val="left"/>
      <w:pPr>
        <w:ind w:left="5760" w:hanging="360"/>
      </w:pPr>
    </w:lvl>
    <w:lvl w:ilvl="8" w:tplc="89936102" w:tentative="1">
      <w:start w:val="1"/>
      <w:numFmt w:val="lowerRoman"/>
      <w:lvlText w:val="%9."/>
      <w:lvlJc w:val="right"/>
      <w:pPr>
        <w:ind w:left="6480" w:hanging="180"/>
      </w:pPr>
    </w:lvl>
  </w:abstractNum>
  <w:abstractNum w:abstractNumId="13772988">
    <w:multiLevelType w:val="hybridMultilevel"/>
    <w:lvl w:ilvl="0" w:tplc="61277137">
      <w:start w:val="1"/>
      <w:numFmt w:val="decimal"/>
      <w:lvlText w:val="%1."/>
      <w:lvlJc w:val="left"/>
      <w:pPr>
        <w:ind w:left="720" w:hanging="360"/>
      </w:pPr>
    </w:lvl>
    <w:lvl w:ilvl="1" w:tplc="61277137" w:tentative="1">
      <w:start w:val="1"/>
      <w:numFmt w:val="lowerLetter"/>
      <w:lvlText w:val="%2."/>
      <w:lvlJc w:val="left"/>
      <w:pPr>
        <w:ind w:left="1440" w:hanging="360"/>
      </w:pPr>
    </w:lvl>
    <w:lvl w:ilvl="2" w:tplc="61277137" w:tentative="1">
      <w:start w:val="1"/>
      <w:numFmt w:val="lowerRoman"/>
      <w:lvlText w:val="%3."/>
      <w:lvlJc w:val="right"/>
      <w:pPr>
        <w:ind w:left="2160" w:hanging="180"/>
      </w:pPr>
    </w:lvl>
    <w:lvl w:ilvl="3" w:tplc="61277137" w:tentative="1">
      <w:start w:val="1"/>
      <w:numFmt w:val="decimal"/>
      <w:lvlText w:val="%4."/>
      <w:lvlJc w:val="left"/>
      <w:pPr>
        <w:ind w:left="2880" w:hanging="360"/>
      </w:pPr>
    </w:lvl>
    <w:lvl w:ilvl="4" w:tplc="61277137" w:tentative="1">
      <w:start w:val="1"/>
      <w:numFmt w:val="lowerLetter"/>
      <w:lvlText w:val="%5."/>
      <w:lvlJc w:val="left"/>
      <w:pPr>
        <w:ind w:left="3600" w:hanging="360"/>
      </w:pPr>
    </w:lvl>
    <w:lvl w:ilvl="5" w:tplc="61277137" w:tentative="1">
      <w:start w:val="1"/>
      <w:numFmt w:val="lowerRoman"/>
      <w:lvlText w:val="%6."/>
      <w:lvlJc w:val="right"/>
      <w:pPr>
        <w:ind w:left="4320" w:hanging="180"/>
      </w:pPr>
    </w:lvl>
    <w:lvl w:ilvl="6" w:tplc="61277137" w:tentative="1">
      <w:start w:val="1"/>
      <w:numFmt w:val="decimal"/>
      <w:lvlText w:val="%7."/>
      <w:lvlJc w:val="left"/>
      <w:pPr>
        <w:ind w:left="5040" w:hanging="360"/>
      </w:pPr>
    </w:lvl>
    <w:lvl w:ilvl="7" w:tplc="61277137" w:tentative="1">
      <w:start w:val="1"/>
      <w:numFmt w:val="lowerLetter"/>
      <w:lvlText w:val="%8."/>
      <w:lvlJc w:val="left"/>
      <w:pPr>
        <w:ind w:left="5760" w:hanging="360"/>
      </w:pPr>
    </w:lvl>
    <w:lvl w:ilvl="8" w:tplc="61277137" w:tentative="1">
      <w:start w:val="1"/>
      <w:numFmt w:val="lowerRoman"/>
      <w:lvlText w:val="%9."/>
      <w:lvlJc w:val="right"/>
      <w:pPr>
        <w:ind w:left="6480" w:hanging="180"/>
      </w:pPr>
    </w:lvl>
  </w:abstractNum>
  <w:abstractNum w:abstractNumId="13772987">
    <w:multiLevelType w:val="hybridMultilevel"/>
    <w:lvl w:ilvl="0" w:tplc="87073340">
      <w:start w:val="1"/>
      <w:numFmt w:val="decimal"/>
      <w:lvlText w:val="%1."/>
      <w:lvlJc w:val="left"/>
      <w:pPr>
        <w:ind w:left="720" w:hanging="360"/>
      </w:pPr>
    </w:lvl>
    <w:lvl w:ilvl="1" w:tplc="87073340" w:tentative="1">
      <w:start w:val="1"/>
      <w:numFmt w:val="lowerLetter"/>
      <w:lvlText w:val="%2."/>
      <w:lvlJc w:val="left"/>
      <w:pPr>
        <w:ind w:left="1440" w:hanging="360"/>
      </w:pPr>
    </w:lvl>
    <w:lvl w:ilvl="2" w:tplc="87073340" w:tentative="1">
      <w:start w:val="1"/>
      <w:numFmt w:val="lowerRoman"/>
      <w:lvlText w:val="%3."/>
      <w:lvlJc w:val="right"/>
      <w:pPr>
        <w:ind w:left="2160" w:hanging="180"/>
      </w:pPr>
    </w:lvl>
    <w:lvl w:ilvl="3" w:tplc="87073340" w:tentative="1">
      <w:start w:val="1"/>
      <w:numFmt w:val="decimal"/>
      <w:lvlText w:val="%4."/>
      <w:lvlJc w:val="left"/>
      <w:pPr>
        <w:ind w:left="2880" w:hanging="360"/>
      </w:pPr>
    </w:lvl>
    <w:lvl w:ilvl="4" w:tplc="87073340" w:tentative="1">
      <w:start w:val="1"/>
      <w:numFmt w:val="lowerLetter"/>
      <w:lvlText w:val="%5."/>
      <w:lvlJc w:val="left"/>
      <w:pPr>
        <w:ind w:left="3600" w:hanging="360"/>
      </w:pPr>
    </w:lvl>
    <w:lvl w:ilvl="5" w:tplc="87073340" w:tentative="1">
      <w:start w:val="1"/>
      <w:numFmt w:val="lowerRoman"/>
      <w:lvlText w:val="%6."/>
      <w:lvlJc w:val="right"/>
      <w:pPr>
        <w:ind w:left="4320" w:hanging="180"/>
      </w:pPr>
    </w:lvl>
    <w:lvl w:ilvl="6" w:tplc="87073340" w:tentative="1">
      <w:start w:val="1"/>
      <w:numFmt w:val="decimal"/>
      <w:lvlText w:val="%7."/>
      <w:lvlJc w:val="left"/>
      <w:pPr>
        <w:ind w:left="5040" w:hanging="360"/>
      </w:pPr>
    </w:lvl>
    <w:lvl w:ilvl="7" w:tplc="87073340" w:tentative="1">
      <w:start w:val="1"/>
      <w:numFmt w:val="lowerLetter"/>
      <w:lvlText w:val="%8."/>
      <w:lvlJc w:val="left"/>
      <w:pPr>
        <w:ind w:left="5760" w:hanging="360"/>
      </w:pPr>
    </w:lvl>
    <w:lvl w:ilvl="8" w:tplc="87073340" w:tentative="1">
      <w:start w:val="1"/>
      <w:numFmt w:val="lowerRoman"/>
      <w:lvlText w:val="%9."/>
      <w:lvlJc w:val="right"/>
      <w:pPr>
        <w:ind w:left="6480" w:hanging="180"/>
      </w:pPr>
    </w:lvl>
  </w:abstractNum>
  <w:abstractNum w:abstractNumId="13772986">
    <w:multiLevelType w:val="hybridMultilevel"/>
    <w:lvl w:ilvl="0" w:tplc="54382580">
      <w:start w:val="1"/>
      <w:numFmt w:val="decimal"/>
      <w:lvlText w:val="%1."/>
      <w:lvlJc w:val="left"/>
      <w:pPr>
        <w:ind w:left="720" w:hanging="360"/>
      </w:pPr>
    </w:lvl>
    <w:lvl w:ilvl="1" w:tplc="54382580" w:tentative="1">
      <w:start w:val="1"/>
      <w:numFmt w:val="lowerLetter"/>
      <w:lvlText w:val="%2."/>
      <w:lvlJc w:val="left"/>
      <w:pPr>
        <w:ind w:left="1440" w:hanging="360"/>
      </w:pPr>
    </w:lvl>
    <w:lvl w:ilvl="2" w:tplc="54382580" w:tentative="1">
      <w:start w:val="1"/>
      <w:numFmt w:val="lowerRoman"/>
      <w:lvlText w:val="%3."/>
      <w:lvlJc w:val="right"/>
      <w:pPr>
        <w:ind w:left="2160" w:hanging="180"/>
      </w:pPr>
    </w:lvl>
    <w:lvl w:ilvl="3" w:tplc="54382580" w:tentative="1">
      <w:start w:val="1"/>
      <w:numFmt w:val="decimal"/>
      <w:lvlText w:val="%4."/>
      <w:lvlJc w:val="left"/>
      <w:pPr>
        <w:ind w:left="2880" w:hanging="360"/>
      </w:pPr>
    </w:lvl>
    <w:lvl w:ilvl="4" w:tplc="54382580" w:tentative="1">
      <w:start w:val="1"/>
      <w:numFmt w:val="lowerLetter"/>
      <w:lvlText w:val="%5."/>
      <w:lvlJc w:val="left"/>
      <w:pPr>
        <w:ind w:left="3600" w:hanging="360"/>
      </w:pPr>
    </w:lvl>
    <w:lvl w:ilvl="5" w:tplc="54382580" w:tentative="1">
      <w:start w:val="1"/>
      <w:numFmt w:val="lowerRoman"/>
      <w:lvlText w:val="%6."/>
      <w:lvlJc w:val="right"/>
      <w:pPr>
        <w:ind w:left="4320" w:hanging="180"/>
      </w:pPr>
    </w:lvl>
    <w:lvl w:ilvl="6" w:tplc="54382580" w:tentative="1">
      <w:start w:val="1"/>
      <w:numFmt w:val="decimal"/>
      <w:lvlText w:val="%7."/>
      <w:lvlJc w:val="left"/>
      <w:pPr>
        <w:ind w:left="5040" w:hanging="360"/>
      </w:pPr>
    </w:lvl>
    <w:lvl w:ilvl="7" w:tplc="54382580" w:tentative="1">
      <w:start w:val="1"/>
      <w:numFmt w:val="lowerLetter"/>
      <w:lvlText w:val="%8."/>
      <w:lvlJc w:val="left"/>
      <w:pPr>
        <w:ind w:left="5760" w:hanging="360"/>
      </w:pPr>
    </w:lvl>
    <w:lvl w:ilvl="8" w:tplc="54382580" w:tentative="1">
      <w:start w:val="1"/>
      <w:numFmt w:val="lowerRoman"/>
      <w:lvlText w:val="%9."/>
      <w:lvlJc w:val="right"/>
      <w:pPr>
        <w:ind w:left="6480" w:hanging="180"/>
      </w:pPr>
    </w:lvl>
  </w:abstractNum>
  <w:abstractNum w:abstractNumId="13772985">
    <w:multiLevelType w:val="hybridMultilevel"/>
    <w:lvl w:ilvl="0" w:tplc="75874781">
      <w:start w:val="1"/>
      <w:numFmt w:val="decimal"/>
      <w:lvlText w:val="%1."/>
      <w:lvlJc w:val="left"/>
      <w:pPr>
        <w:ind w:left="720" w:hanging="360"/>
      </w:pPr>
    </w:lvl>
    <w:lvl w:ilvl="1" w:tplc="75874781" w:tentative="1">
      <w:start w:val="1"/>
      <w:numFmt w:val="lowerLetter"/>
      <w:lvlText w:val="%2."/>
      <w:lvlJc w:val="left"/>
      <w:pPr>
        <w:ind w:left="1440" w:hanging="360"/>
      </w:pPr>
    </w:lvl>
    <w:lvl w:ilvl="2" w:tplc="75874781" w:tentative="1">
      <w:start w:val="1"/>
      <w:numFmt w:val="lowerRoman"/>
      <w:lvlText w:val="%3."/>
      <w:lvlJc w:val="right"/>
      <w:pPr>
        <w:ind w:left="2160" w:hanging="180"/>
      </w:pPr>
    </w:lvl>
    <w:lvl w:ilvl="3" w:tplc="75874781" w:tentative="1">
      <w:start w:val="1"/>
      <w:numFmt w:val="decimal"/>
      <w:lvlText w:val="%4."/>
      <w:lvlJc w:val="left"/>
      <w:pPr>
        <w:ind w:left="2880" w:hanging="360"/>
      </w:pPr>
    </w:lvl>
    <w:lvl w:ilvl="4" w:tplc="75874781" w:tentative="1">
      <w:start w:val="1"/>
      <w:numFmt w:val="lowerLetter"/>
      <w:lvlText w:val="%5."/>
      <w:lvlJc w:val="left"/>
      <w:pPr>
        <w:ind w:left="3600" w:hanging="360"/>
      </w:pPr>
    </w:lvl>
    <w:lvl w:ilvl="5" w:tplc="75874781" w:tentative="1">
      <w:start w:val="1"/>
      <w:numFmt w:val="lowerRoman"/>
      <w:lvlText w:val="%6."/>
      <w:lvlJc w:val="right"/>
      <w:pPr>
        <w:ind w:left="4320" w:hanging="180"/>
      </w:pPr>
    </w:lvl>
    <w:lvl w:ilvl="6" w:tplc="75874781" w:tentative="1">
      <w:start w:val="1"/>
      <w:numFmt w:val="decimal"/>
      <w:lvlText w:val="%7."/>
      <w:lvlJc w:val="left"/>
      <w:pPr>
        <w:ind w:left="5040" w:hanging="360"/>
      </w:pPr>
    </w:lvl>
    <w:lvl w:ilvl="7" w:tplc="75874781" w:tentative="1">
      <w:start w:val="1"/>
      <w:numFmt w:val="lowerLetter"/>
      <w:lvlText w:val="%8."/>
      <w:lvlJc w:val="left"/>
      <w:pPr>
        <w:ind w:left="5760" w:hanging="360"/>
      </w:pPr>
    </w:lvl>
    <w:lvl w:ilvl="8" w:tplc="75874781" w:tentative="1">
      <w:start w:val="1"/>
      <w:numFmt w:val="lowerRoman"/>
      <w:lvlText w:val="%9."/>
      <w:lvlJc w:val="right"/>
      <w:pPr>
        <w:ind w:left="6480" w:hanging="180"/>
      </w:pPr>
    </w:lvl>
  </w:abstractNum>
  <w:abstractNum w:abstractNumId="13772984">
    <w:multiLevelType w:val="hybridMultilevel"/>
    <w:lvl w:ilvl="0" w:tplc="63245511">
      <w:start w:val="1"/>
      <w:numFmt w:val="decimal"/>
      <w:lvlText w:val="%1."/>
      <w:lvlJc w:val="left"/>
      <w:pPr>
        <w:ind w:left="720" w:hanging="360"/>
      </w:pPr>
    </w:lvl>
    <w:lvl w:ilvl="1" w:tplc="63245511" w:tentative="1">
      <w:start w:val="1"/>
      <w:numFmt w:val="lowerLetter"/>
      <w:lvlText w:val="%2."/>
      <w:lvlJc w:val="left"/>
      <w:pPr>
        <w:ind w:left="1440" w:hanging="360"/>
      </w:pPr>
    </w:lvl>
    <w:lvl w:ilvl="2" w:tplc="63245511" w:tentative="1">
      <w:start w:val="1"/>
      <w:numFmt w:val="lowerRoman"/>
      <w:lvlText w:val="%3."/>
      <w:lvlJc w:val="right"/>
      <w:pPr>
        <w:ind w:left="2160" w:hanging="180"/>
      </w:pPr>
    </w:lvl>
    <w:lvl w:ilvl="3" w:tplc="63245511" w:tentative="1">
      <w:start w:val="1"/>
      <w:numFmt w:val="decimal"/>
      <w:lvlText w:val="%4."/>
      <w:lvlJc w:val="left"/>
      <w:pPr>
        <w:ind w:left="2880" w:hanging="360"/>
      </w:pPr>
    </w:lvl>
    <w:lvl w:ilvl="4" w:tplc="63245511" w:tentative="1">
      <w:start w:val="1"/>
      <w:numFmt w:val="lowerLetter"/>
      <w:lvlText w:val="%5."/>
      <w:lvlJc w:val="left"/>
      <w:pPr>
        <w:ind w:left="3600" w:hanging="360"/>
      </w:pPr>
    </w:lvl>
    <w:lvl w:ilvl="5" w:tplc="63245511" w:tentative="1">
      <w:start w:val="1"/>
      <w:numFmt w:val="lowerRoman"/>
      <w:lvlText w:val="%6."/>
      <w:lvlJc w:val="right"/>
      <w:pPr>
        <w:ind w:left="4320" w:hanging="180"/>
      </w:pPr>
    </w:lvl>
    <w:lvl w:ilvl="6" w:tplc="63245511" w:tentative="1">
      <w:start w:val="1"/>
      <w:numFmt w:val="decimal"/>
      <w:lvlText w:val="%7."/>
      <w:lvlJc w:val="left"/>
      <w:pPr>
        <w:ind w:left="5040" w:hanging="360"/>
      </w:pPr>
    </w:lvl>
    <w:lvl w:ilvl="7" w:tplc="63245511" w:tentative="1">
      <w:start w:val="1"/>
      <w:numFmt w:val="lowerLetter"/>
      <w:lvlText w:val="%8."/>
      <w:lvlJc w:val="left"/>
      <w:pPr>
        <w:ind w:left="5760" w:hanging="360"/>
      </w:pPr>
    </w:lvl>
    <w:lvl w:ilvl="8" w:tplc="63245511" w:tentative="1">
      <w:start w:val="1"/>
      <w:numFmt w:val="lowerRoman"/>
      <w:lvlText w:val="%9."/>
      <w:lvlJc w:val="right"/>
      <w:pPr>
        <w:ind w:left="6480" w:hanging="180"/>
      </w:pPr>
    </w:lvl>
  </w:abstractNum>
  <w:abstractNum w:abstractNumId="13772983">
    <w:multiLevelType w:val="hybridMultilevel"/>
    <w:lvl w:ilvl="0" w:tplc="58741830">
      <w:start w:val="1"/>
      <w:numFmt w:val="decimal"/>
      <w:lvlText w:val="%1."/>
      <w:lvlJc w:val="left"/>
      <w:pPr>
        <w:ind w:left="720" w:hanging="360"/>
      </w:pPr>
    </w:lvl>
    <w:lvl w:ilvl="1" w:tplc="58741830" w:tentative="1">
      <w:start w:val="1"/>
      <w:numFmt w:val="lowerLetter"/>
      <w:lvlText w:val="%2."/>
      <w:lvlJc w:val="left"/>
      <w:pPr>
        <w:ind w:left="1440" w:hanging="360"/>
      </w:pPr>
    </w:lvl>
    <w:lvl w:ilvl="2" w:tplc="58741830" w:tentative="1">
      <w:start w:val="1"/>
      <w:numFmt w:val="lowerRoman"/>
      <w:lvlText w:val="%3."/>
      <w:lvlJc w:val="right"/>
      <w:pPr>
        <w:ind w:left="2160" w:hanging="180"/>
      </w:pPr>
    </w:lvl>
    <w:lvl w:ilvl="3" w:tplc="58741830" w:tentative="1">
      <w:start w:val="1"/>
      <w:numFmt w:val="decimal"/>
      <w:lvlText w:val="%4."/>
      <w:lvlJc w:val="left"/>
      <w:pPr>
        <w:ind w:left="2880" w:hanging="360"/>
      </w:pPr>
    </w:lvl>
    <w:lvl w:ilvl="4" w:tplc="58741830" w:tentative="1">
      <w:start w:val="1"/>
      <w:numFmt w:val="lowerLetter"/>
      <w:lvlText w:val="%5."/>
      <w:lvlJc w:val="left"/>
      <w:pPr>
        <w:ind w:left="3600" w:hanging="360"/>
      </w:pPr>
    </w:lvl>
    <w:lvl w:ilvl="5" w:tplc="58741830" w:tentative="1">
      <w:start w:val="1"/>
      <w:numFmt w:val="lowerRoman"/>
      <w:lvlText w:val="%6."/>
      <w:lvlJc w:val="right"/>
      <w:pPr>
        <w:ind w:left="4320" w:hanging="180"/>
      </w:pPr>
    </w:lvl>
    <w:lvl w:ilvl="6" w:tplc="58741830" w:tentative="1">
      <w:start w:val="1"/>
      <w:numFmt w:val="decimal"/>
      <w:lvlText w:val="%7."/>
      <w:lvlJc w:val="left"/>
      <w:pPr>
        <w:ind w:left="5040" w:hanging="360"/>
      </w:pPr>
    </w:lvl>
    <w:lvl w:ilvl="7" w:tplc="58741830" w:tentative="1">
      <w:start w:val="1"/>
      <w:numFmt w:val="lowerLetter"/>
      <w:lvlText w:val="%8."/>
      <w:lvlJc w:val="left"/>
      <w:pPr>
        <w:ind w:left="5760" w:hanging="360"/>
      </w:pPr>
    </w:lvl>
    <w:lvl w:ilvl="8" w:tplc="58741830" w:tentative="1">
      <w:start w:val="1"/>
      <w:numFmt w:val="lowerRoman"/>
      <w:lvlText w:val="%9."/>
      <w:lvlJc w:val="right"/>
      <w:pPr>
        <w:ind w:left="6480" w:hanging="180"/>
      </w:pPr>
    </w:lvl>
  </w:abstractNum>
  <w:abstractNum w:abstractNumId="13772982">
    <w:multiLevelType w:val="hybridMultilevel"/>
    <w:lvl w:ilvl="0" w:tplc="11970183">
      <w:start w:val="1"/>
      <w:numFmt w:val="decimal"/>
      <w:lvlText w:val="%1."/>
      <w:lvlJc w:val="left"/>
      <w:pPr>
        <w:ind w:left="720" w:hanging="360"/>
      </w:pPr>
    </w:lvl>
    <w:lvl w:ilvl="1" w:tplc="11970183" w:tentative="1">
      <w:start w:val="1"/>
      <w:numFmt w:val="lowerLetter"/>
      <w:lvlText w:val="%2."/>
      <w:lvlJc w:val="left"/>
      <w:pPr>
        <w:ind w:left="1440" w:hanging="360"/>
      </w:pPr>
    </w:lvl>
    <w:lvl w:ilvl="2" w:tplc="11970183" w:tentative="1">
      <w:start w:val="1"/>
      <w:numFmt w:val="lowerRoman"/>
      <w:lvlText w:val="%3."/>
      <w:lvlJc w:val="right"/>
      <w:pPr>
        <w:ind w:left="2160" w:hanging="180"/>
      </w:pPr>
    </w:lvl>
    <w:lvl w:ilvl="3" w:tplc="11970183" w:tentative="1">
      <w:start w:val="1"/>
      <w:numFmt w:val="decimal"/>
      <w:lvlText w:val="%4."/>
      <w:lvlJc w:val="left"/>
      <w:pPr>
        <w:ind w:left="2880" w:hanging="360"/>
      </w:pPr>
    </w:lvl>
    <w:lvl w:ilvl="4" w:tplc="11970183" w:tentative="1">
      <w:start w:val="1"/>
      <w:numFmt w:val="lowerLetter"/>
      <w:lvlText w:val="%5."/>
      <w:lvlJc w:val="left"/>
      <w:pPr>
        <w:ind w:left="3600" w:hanging="360"/>
      </w:pPr>
    </w:lvl>
    <w:lvl w:ilvl="5" w:tplc="11970183" w:tentative="1">
      <w:start w:val="1"/>
      <w:numFmt w:val="lowerRoman"/>
      <w:lvlText w:val="%6."/>
      <w:lvlJc w:val="right"/>
      <w:pPr>
        <w:ind w:left="4320" w:hanging="180"/>
      </w:pPr>
    </w:lvl>
    <w:lvl w:ilvl="6" w:tplc="11970183" w:tentative="1">
      <w:start w:val="1"/>
      <w:numFmt w:val="decimal"/>
      <w:lvlText w:val="%7."/>
      <w:lvlJc w:val="left"/>
      <w:pPr>
        <w:ind w:left="5040" w:hanging="360"/>
      </w:pPr>
    </w:lvl>
    <w:lvl w:ilvl="7" w:tplc="11970183" w:tentative="1">
      <w:start w:val="1"/>
      <w:numFmt w:val="lowerLetter"/>
      <w:lvlText w:val="%8."/>
      <w:lvlJc w:val="left"/>
      <w:pPr>
        <w:ind w:left="5760" w:hanging="360"/>
      </w:pPr>
    </w:lvl>
    <w:lvl w:ilvl="8" w:tplc="11970183" w:tentative="1">
      <w:start w:val="1"/>
      <w:numFmt w:val="lowerRoman"/>
      <w:lvlText w:val="%9."/>
      <w:lvlJc w:val="right"/>
      <w:pPr>
        <w:ind w:left="6480" w:hanging="180"/>
      </w:pPr>
    </w:lvl>
  </w:abstractNum>
  <w:abstractNum w:abstractNumId="13772981">
    <w:multiLevelType w:val="hybridMultilevel"/>
    <w:lvl w:ilvl="0" w:tplc="18315728">
      <w:start w:val="1"/>
      <w:numFmt w:val="decimal"/>
      <w:lvlText w:val="%1."/>
      <w:lvlJc w:val="left"/>
      <w:pPr>
        <w:ind w:left="720" w:hanging="360"/>
      </w:pPr>
    </w:lvl>
    <w:lvl w:ilvl="1" w:tplc="18315728" w:tentative="1">
      <w:start w:val="1"/>
      <w:numFmt w:val="lowerLetter"/>
      <w:lvlText w:val="%2."/>
      <w:lvlJc w:val="left"/>
      <w:pPr>
        <w:ind w:left="1440" w:hanging="360"/>
      </w:pPr>
    </w:lvl>
    <w:lvl w:ilvl="2" w:tplc="18315728" w:tentative="1">
      <w:start w:val="1"/>
      <w:numFmt w:val="lowerRoman"/>
      <w:lvlText w:val="%3."/>
      <w:lvlJc w:val="right"/>
      <w:pPr>
        <w:ind w:left="2160" w:hanging="180"/>
      </w:pPr>
    </w:lvl>
    <w:lvl w:ilvl="3" w:tplc="18315728" w:tentative="1">
      <w:start w:val="1"/>
      <w:numFmt w:val="decimal"/>
      <w:lvlText w:val="%4."/>
      <w:lvlJc w:val="left"/>
      <w:pPr>
        <w:ind w:left="2880" w:hanging="360"/>
      </w:pPr>
    </w:lvl>
    <w:lvl w:ilvl="4" w:tplc="18315728" w:tentative="1">
      <w:start w:val="1"/>
      <w:numFmt w:val="lowerLetter"/>
      <w:lvlText w:val="%5."/>
      <w:lvlJc w:val="left"/>
      <w:pPr>
        <w:ind w:left="3600" w:hanging="360"/>
      </w:pPr>
    </w:lvl>
    <w:lvl w:ilvl="5" w:tplc="18315728" w:tentative="1">
      <w:start w:val="1"/>
      <w:numFmt w:val="lowerRoman"/>
      <w:lvlText w:val="%6."/>
      <w:lvlJc w:val="right"/>
      <w:pPr>
        <w:ind w:left="4320" w:hanging="180"/>
      </w:pPr>
    </w:lvl>
    <w:lvl w:ilvl="6" w:tplc="18315728" w:tentative="1">
      <w:start w:val="1"/>
      <w:numFmt w:val="decimal"/>
      <w:lvlText w:val="%7."/>
      <w:lvlJc w:val="left"/>
      <w:pPr>
        <w:ind w:left="5040" w:hanging="360"/>
      </w:pPr>
    </w:lvl>
    <w:lvl w:ilvl="7" w:tplc="18315728" w:tentative="1">
      <w:start w:val="1"/>
      <w:numFmt w:val="lowerLetter"/>
      <w:lvlText w:val="%8."/>
      <w:lvlJc w:val="left"/>
      <w:pPr>
        <w:ind w:left="5760" w:hanging="360"/>
      </w:pPr>
    </w:lvl>
    <w:lvl w:ilvl="8" w:tplc="18315728" w:tentative="1">
      <w:start w:val="1"/>
      <w:numFmt w:val="lowerRoman"/>
      <w:lvlText w:val="%9."/>
      <w:lvlJc w:val="right"/>
      <w:pPr>
        <w:ind w:left="6480" w:hanging="180"/>
      </w:pPr>
    </w:lvl>
  </w:abstractNum>
  <w:abstractNum w:abstractNumId="13772980">
    <w:multiLevelType w:val="hybridMultilevel"/>
    <w:lvl w:ilvl="0" w:tplc="77870660">
      <w:start w:val="1"/>
      <w:numFmt w:val="decimal"/>
      <w:lvlText w:val="%1."/>
      <w:lvlJc w:val="left"/>
      <w:pPr>
        <w:ind w:left="720" w:hanging="360"/>
      </w:pPr>
    </w:lvl>
    <w:lvl w:ilvl="1" w:tplc="77870660" w:tentative="1">
      <w:start w:val="1"/>
      <w:numFmt w:val="lowerLetter"/>
      <w:lvlText w:val="%2."/>
      <w:lvlJc w:val="left"/>
      <w:pPr>
        <w:ind w:left="1440" w:hanging="360"/>
      </w:pPr>
    </w:lvl>
    <w:lvl w:ilvl="2" w:tplc="77870660" w:tentative="1">
      <w:start w:val="1"/>
      <w:numFmt w:val="lowerRoman"/>
      <w:lvlText w:val="%3."/>
      <w:lvlJc w:val="right"/>
      <w:pPr>
        <w:ind w:left="2160" w:hanging="180"/>
      </w:pPr>
    </w:lvl>
    <w:lvl w:ilvl="3" w:tplc="77870660" w:tentative="1">
      <w:start w:val="1"/>
      <w:numFmt w:val="decimal"/>
      <w:lvlText w:val="%4."/>
      <w:lvlJc w:val="left"/>
      <w:pPr>
        <w:ind w:left="2880" w:hanging="360"/>
      </w:pPr>
    </w:lvl>
    <w:lvl w:ilvl="4" w:tplc="77870660" w:tentative="1">
      <w:start w:val="1"/>
      <w:numFmt w:val="lowerLetter"/>
      <w:lvlText w:val="%5."/>
      <w:lvlJc w:val="left"/>
      <w:pPr>
        <w:ind w:left="3600" w:hanging="360"/>
      </w:pPr>
    </w:lvl>
    <w:lvl w:ilvl="5" w:tplc="77870660" w:tentative="1">
      <w:start w:val="1"/>
      <w:numFmt w:val="lowerRoman"/>
      <w:lvlText w:val="%6."/>
      <w:lvlJc w:val="right"/>
      <w:pPr>
        <w:ind w:left="4320" w:hanging="180"/>
      </w:pPr>
    </w:lvl>
    <w:lvl w:ilvl="6" w:tplc="77870660" w:tentative="1">
      <w:start w:val="1"/>
      <w:numFmt w:val="decimal"/>
      <w:lvlText w:val="%7."/>
      <w:lvlJc w:val="left"/>
      <w:pPr>
        <w:ind w:left="5040" w:hanging="360"/>
      </w:pPr>
    </w:lvl>
    <w:lvl w:ilvl="7" w:tplc="77870660" w:tentative="1">
      <w:start w:val="1"/>
      <w:numFmt w:val="lowerLetter"/>
      <w:lvlText w:val="%8."/>
      <w:lvlJc w:val="left"/>
      <w:pPr>
        <w:ind w:left="5760" w:hanging="360"/>
      </w:pPr>
    </w:lvl>
    <w:lvl w:ilvl="8" w:tplc="77870660" w:tentative="1">
      <w:start w:val="1"/>
      <w:numFmt w:val="lowerRoman"/>
      <w:lvlText w:val="%9."/>
      <w:lvlJc w:val="right"/>
      <w:pPr>
        <w:ind w:left="6480" w:hanging="180"/>
      </w:pPr>
    </w:lvl>
  </w:abstractNum>
  <w:abstractNum w:abstractNumId="13772979">
    <w:multiLevelType w:val="hybridMultilevel"/>
    <w:lvl w:ilvl="0" w:tplc="97066447">
      <w:start w:val="1"/>
      <w:numFmt w:val="decimal"/>
      <w:lvlText w:val="%1."/>
      <w:lvlJc w:val="left"/>
      <w:pPr>
        <w:ind w:left="720" w:hanging="360"/>
      </w:pPr>
    </w:lvl>
    <w:lvl w:ilvl="1" w:tplc="97066447" w:tentative="1">
      <w:start w:val="1"/>
      <w:numFmt w:val="lowerLetter"/>
      <w:lvlText w:val="%2."/>
      <w:lvlJc w:val="left"/>
      <w:pPr>
        <w:ind w:left="1440" w:hanging="360"/>
      </w:pPr>
    </w:lvl>
    <w:lvl w:ilvl="2" w:tplc="97066447" w:tentative="1">
      <w:start w:val="1"/>
      <w:numFmt w:val="lowerRoman"/>
      <w:lvlText w:val="%3."/>
      <w:lvlJc w:val="right"/>
      <w:pPr>
        <w:ind w:left="2160" w:hanging="180"/>
      </w:pPr>
    </w:lvl>
    <w:lvl w:ilvl="3" w:tplc="97066447" w:tentative="1">
      <w:start w:val="1"/>
      <w:numFmt w:val="decimal"/>
      <w:lvlText w:val="%4."/>
      <w:lvlJc w:val="left"/>
      <w:pPr>
        <w:ind w:left="2880" w:hanging="360"/>
      </w:pPr>
    </w:lvl>
    <w:lvl w:ilvl="4" w:tplc="97066447" w:tentative="1">
      <w:start w:val="1"/>
      <w:numFmt w:val="lowerLetter"/>
      <w:lvlText w:val="%5."/>
      <w:lvlJc w:val="left"/>
      <w:pPr>
        <w:ind w:left="3600" w:hanging="360"/>
      </w:pPr>
    </w:lvl>
    <w:lvl w:ilvl="5" w:tplc="97066447" w:tentative="1">
      <w:start w:val="1"/>
      <w:numFmt w:val="lowerRoman"/>
      <w:lvlText w:val="%6."/>
      <w:lvlJc w:val="right"/>
      <w:pPr>
        <w:ind w:left="4320" w:hanging="180"/>
      </w:pPr>
    </w:lvl>
    <w:lvl w:ilvl="6" w:tplc="97066447" w:tentative="1">
      <w:start w:val="1"/>
      <w:numFmt w:val="decimal"/>
      <w:lvlText w:val="%7."/>
      <w:lvlJc w:val="left"/>
      <w:pPr>
        <w:ind w:left="5040" w:hanging="360"/>
      </w:pPr>
    </w:lvl>
    <w:lvl w:ilvl="7" w:tplc="97066447" w:tentative="1">
      <w:start w:val="1"/>
      <w:numFmt w:val="lowerLetter"/>
      <w:lvlText w:val="%8."/>
      <w:lvlJc w:val="left"/>
      <w:pPr>
        <w:ind w:left="5760" w:hanging="360"/>
      </w:pPr>
    </w:lvl>
    <w:lvl w:ilvl="8" w:tplc="97066447" w:tentative="1">
      <w:start w:val="1"/>
      <w:numFmt w:val="lowerRoman"/>
      <w:lvlText w:val="%9."/>
      <w:lvlJc w:val="right"/>
      <w:pPr>
        <w:ind w:left="6480" w:hanging="180"/>
      </w:pPr>
    </w:lvl>
  </w:abstractNum>
  <w:abstractNum w:abstractNumId="13772978">
    <w:multiLevelType w:val="hybridMultilevel"/>
    <w:lvl w:ilvl="0" w:tplc="17368867">
      <w:start w:val="1"/>
      <w:numFmt w:val="decimal"/>
      <w:lvlText w:val="%1."/>
      <w:lvlJc w:val="left"/>
      <w:pPr>
        <w:ind w:left="720" w:hanging="360"/>
      </w:pPr>
    </w:lvl>
    <w:lvl w:ilvl="1" w:tplc="17368867" w:tentative="1">
      <w:start w:val="1"/>
      <w:numFmt w:val="lowerLetter"/>
      <w:lvlText w:val="%2."/>
      <w:lvlJc w:val="left"/>
      <w:pPr>
        <w:ind w:left="1440" w:hanging="360"/>
      </w:pPr>
    </w:lvl>
    <w:lvl w:ilvl="2" w:tplc="17368867" w:tentative="1">
      <w:start w:val="1"/>
      <w:numFmt w:val="lowerRoman"/>
      <w:lvlText w:val="%3."/>
      <w:lvlJc w:val="right"/>
      <w:pPr>
        <w:ind w:left="2160" w:hanging="180"/>
      </w:pPr>
    </w:lvl>
    <w:lvl w:ilvl="3" w:tplc="17368867" w:tentative="1">
      <w:start w:val="1"/>
      <w:numFmt w:val="decimal"/>
      <w:lvlText w:val="%4."/>
      <w:lvlJc w:val="left"/>
      <w:pPr>
        <w:ind w:left="2880" w:hanging="360"/>
      </w:pPr>
    </w:lvl>
    <w:lvl w:ilvl="4" w:tplc="17368867" w:tentative="1">
      <w:start w:val="1"/>
      <w:numFmt w:val="lowerLetter"/>
      <w:lvlText w:val="%5."/>
      <w:lvlJc w:val="left"/>
      <w:pPr>
        <w:ind w:left="3600" w:hanging="360"/>
      </w:pPr>
    </w:lvl>
    <w:lvl w:ilvl="5" w:tplc="17368867" w:tentative="1">
      <w:start w:val="1"/>
      <w:numFmt w:val="lowerRoman"/>
      <w:lvlText w:val="%6."/>
      <w:lvlJc w:val="right"/>
      <w:pPr>
        <w:ind w:left="4320" w:hanging="180"/>
      </w:pPr>
    </w:lvl>
    <w:lvl w:ilvl="6" w:tplc="17368867" w:tentative="1">
      <w:start w:val="1"/>
      <w:numFmt w:val="decimal"/>
      <w:lvlText w:val="%7."/>
      <w:lvlJc w:val="left"/>
      <w:pPr>
        <w:ind w:left="5040" w:hanging="360"/>
      </w:pPr>
    </w:lvl>
    <w:lvl w:ilvl="7" w:tplc="17368867" w:tentative="1">
      <w:start w:val="1"/>
      <w:numFmt w:val="lowerLetter"/>
      <w:lvlText w:val="%8."/>
      <w:lvlJc w:val="left"/>
      <w:pPr>
        <w:ind w:left="5760" w:hanging="360"/>
      </w:pPr>
    </w:lvl>
    <w:lvl w:ilvl="8" w:tplc="17368867" w:tentative="1">
      <w:start w:val="1"/>
      <w:numFmt w:val="lowerRoman"/>
      <w:lvlText w:val="%9."/>
      <w:lvlJc w:val="right"/>
      <w:pPr>
        <w:ind w:left="6480" w:hanging="180"/>
      </w:pPr>
    </w:lvl>
  </w:abstractNum>
  <w:abstractNum w:abstractNumId="13772977">
    <w:multiLevelType w:val="hybridMultilevel"/>
    <w:lvl w:ilvl="0" w:tplc="53031540">
      <w:start w:val="1"/>
      <w:numFmt w:val="decimal"/>
      <w:lvlText w:val="%1."/>
      <w:lvlJc w:val="left"/>
      <w:pPr>
        <w:ind w:left="720" w:hanging="360"/>
      </w:pPr>
    </w:lvl>
    <w:lvl w:ilvl="1" w:tplc="53031540" w:tentative="1">
      <w:start w:val="1"/>
      <w:numFmt w:val="lowerLetter"/>
      <w:lvlText w:val="%2."/>
      <w:lvlJc w:val="left"/>
      <w:pPr>
        <w:ind w:left="1440" w:hanging="360"/>
      </w:pPr>
    </w:lvl>
    <w:lvl w:ilvl="2" w:tplc="53031540" w:tentative="1">
      <w:start w:val="1"/>
      <w:numFmt w:val="lowerRoman"/>
      <w:lvlText w:val="%3."/>
      <w:lvlJc w:val="right"/>
      <w:pPr>
        <w:ind w:left="2160" w:hanging="180"/>
      </w:pPr>
    </w:lvl>
    <w:lvl w:ilvl="3" w:tplc="53031540" w:tentative="1">
      <w:start w:val="1"/>
      <w:numFmt w:val="decimal"/>
      <w:lvlText w:val="%4."/>
      <w:lvlJc w:val="left"/>
      <w:pPr>
        <w:ind w:left="2880" w:hanging="360"/>
      </w:pPr>
    </w:lvl>
    <w:lvl w:ilvl="4" w:tplc="53031540" w:tentative="1">
      <w:start w:val="1"/>
      <w:numFmt w:val="lowerLetter"/>
      <w:lvlText w:val="%5."/>
      <w:lvlJc w:val="left"/>
      <w:pPr>
        <w:ind w:left="3600" w:hanging="360"/>
      </w:pPr>
    </w:lvl>
    <w:lvl w:ilvl="5" w:tplc="53031540" w:tentative="1">
      <w:start w:val="1"/>
      <w:numFmt w:val="lowerRoman"/>
      <w:lvlText w:val="%6."/>
      <w:lvlJc w:val="right"/>
      <w:pPr>
        <w:ind w:left="4320" w:hanging="180"/>
      </w:pPr>
    </w:lvl>
    <w:lvl w:ilvl="6" w:tplc="53031540" w:tentative="1">
      <w:start w:val="1"/>
      <w:numFmt w:val="decimal"/>
      <w:lvlText w:val="%7."/>
      <w:lvlJc w:val="left"/>
      <w:pPr>
        <w:ind w:left="5040" w:hanging="360"/>
      </w:pPr>
    </w:lvl>
    <w:lvl w:ilvl="7" w:tplc="53031540" w:tentative="1">
      <w:start w:val="1"/>
      <w:numFmt w:val="lowerLetter"/>
      <w:lvlText w:val="%8."/>
      <w:lvlJc w:val="left"/>
      <w:pPr>
        <w:ind w:left="5760" w:hanging="360"/>
      </w:pPr>
    </w:lvl>
    <w:lvl w:ilvl="8" w:tplc="53031540" w:tentative="1">
      <w:start w:val="1"/>
      <w:numFmt w:val="lowerRoman"/>
      <w:lvlText w:val="%9."/>
      <w:lvlJc w:val="right"/>
      <w:pPr>
        <w:ind w:left="6480" w:hanging="180"/>
      </w:pPr>
    </w:lvl>
  </w:abstractNum>
  <w:abstractNum w:abstractNumId="13772976">
    <w:multiLevelType w:val="hybridMultilevel"/>
    <w:lvl w:ilvl="0" w:tplc="80205783">
      <w:start w:val="1"/>
      <w:numFmt w:val="decimal"/>
      <w:lvlText w:val="%1."/>
      <w:lvlJc w:val="left"/>
      <w:pPr>
        <w:ind w:left="720" w:hanging="360"/>
      </w:pPr>
    </w:lvl>
    <w:lvl w:ilvl="1" w:tplc="80205783" w:tentative="1">
      <w:start w:val="1"/>
      <w:numFmt w:val="lowerLetter"/>
      <w:lvlText w:val="%2."/>
      <w:lvlJc w:val="left"/>
      <w:pPr>
        <w:ind w:left="1440" w:hanging="360"/>
      </w:pPr>
    </w:lvl>
    <w:lvl w:ilvl="2" w:tplc="80205783" w:tentative="1">
      <w:start w:val="1"/>
      <w:numFmt w:val="lowerRoman"/>
      <w:lvlText w:val="%3."/>
      <w:lvlJc w:val="right"/>
      <w:pPr>
        <w:ind w:left="2160" w:hanging="180"/>
      </w:pPr>
    </w:lvl>
    <w:lvl w:ilvl="3" w:tplc="80205783" w:tentative="1">
      <w:start w:val="1"/>
      <w:numFmt w:val="decimal"/>
      <w:lvlText w:val="%4."/>
      <w:lvlJc w:val="left"/>
      <w:pPr>
        <w:ind w:left="2880" w:hanging="360"/>
      </w:pPr>
    </w:lvl>
    <w:lvl w:ilvl="4" w:tplc="80205783" w:tentative="1">
      <w:start w:val="1"/>
      <w:numFmt w:val="lowerLetter"/>
      <w:lvlText w:val="%5."/>
      <w:lvlJc w:val="left"/>
      <w:pPr>
        <w:ind w:left="3600" w:hanging="360"/>
      </w:pPr>
    </w:lvl>
    <w:lvl w:ilvl="5" w:tplc="80205783" w:tentative="1">
      <w:start w:val="1"/>
      <w:numFmt w:val="lowerRoman"/>
      <w:lvlText w:val="%6."/>
      <w:lvlJc w:val="right"/>
      <w:pPr>
        <w:ind w:left="4320" w:hanging="180"/>
      </w:pPr>
    </w:lvl>
    <w:lvl w:ilvl="6" w:tplc="80205783" w:tentative="1">
      <w:start w:val="1"/>
      <w:numFmt w:val="decimal"/>
      <w:lvlText w:val="%7."/>
      <w:lvlJc w:val="left"/>
      <w:pPr>
        <w:ind w:left="5040" w:hanging="360"/>
      </w:pPr>
    </w:lvl>
    <w:lvl w:ilvl="7" w:tplc="80205783" w:tentative="1">
      <w:start w:val="1"/>
      <w:numFmt w:val="lowerLetter"/>
      <w:lvlText w:val="%8."/>
      <w:lvlJc w:val="left"/>
      <w:pPr>
        <w:ind w:left="5760" w:hanging="360"/>
      </w:pPr>
    </w:lvl>
    <w:lvl w:ilvl="8" w:tplc="80205783" w:tentative="1">
      <w:start w:val="1"/>
      <w:numFmt w:val="lowerRoman"/>
      <w:lvlText w:val="%9."/>
      <w:lvlJc w:val="right"/>
      <w:pPr>
        <w:ind w:left="6480" w:hanging="180"/>
      </w:pPr>
    </w:lvl>
  </w:abstractNum>
  <w:abstractNum w:abstractNumId="13772975">
    <w:multiLevelType w:val="hybridMultilevel"/>
    <w:lvl w:ilvl="0" w:tplc="18937228">
      <w:start w:val="1"/>
      <w:numFmt w:val="decimal"/>
      <w:lvlText w:val="%1."/>
      <w:lvlJc w:val="left"/>
      <w:pPr>
        <w:ind w:left="720" w:hanging="360"/>
      </w:pPr>
    </w:lvl>
    <w:lvl w:ilvl="1" w:tplc="18937228" w:tentative="1">
      <w:start w:val="1"/>
      <w:numFmt w:val="lowerLetter"/>
      <w:lvlText w:val="%2."/>
      <w:lvlJc w:val="left"/>
      <w:pPr>
        <w:ind w:left="1440" w:hanging="360"/>
      </w:pPr>
    </w:lvl>
    <w:lvl w:ilvl="2" w:tplc="18937228" w:tentative="1">
      <w:start w:val="1"/>
      <w:numFmt w:val="lowerRoman"/>
      <w:lvlText w:val="%3."/>
      <w:lvlJc w:val="right"/>
      <w:pPr>
        <w:ind w:left="2160" w:hanging="180"/>
      </w:pPr>
    </w:lvl>
    <w:lvl w:ilvl="3" w:tplc="18937228" w:tentative="1">
      <w:start w:val="1"/>
      <w:numFmt w:val="decimal"/>
      <w:lvlText w:val="%4."/>
      <w:lvlJc w:val="left"/>
      <w:pPr>
        <w:ind w:left="2880" w:hanging="360"/>
      </w:pPr>
    </w:lvl>
    <w:lvl w:ilvl="4" w:tplc="18937228" w:tentative="1">
      <w:start w:val="1"/>
      <w:numFmt w:val="lowerLetter"/>
      <w:lvlText w:val="%5."/>
      <w:lvlJc w:val="left"/>
      <w:pPr>
        <w:ind w:left="3600" w:hanging="360"/>
      </w:pPr>
    </w:lvl>
    <w:lvl w:ilvl="5" w:tplc="18937228" w:tentative="1">
      <w:start w:val="1"/>
      <w:numFmt w:val="lowerRoman"/>
      <w:lvlText w:val="%6."/>
      <w:lvlJc w:val="right"/>
      <w:pPr>
        <w:ind w:left="4320" w:hanging="180"/>
      </w:pPr>
    </w:lvl>
    <w:lvl w:ilvl="6" w:tplc="18937228" w:tentative="1">
      <w:start w:val="1"/>
      <w:numFmt w:val="decimal"/>
      <w:lvlText w:val="%7."/>
      <w:lvlJc w:val="left"/>
      <w:pPr>
        <w:ind w:left="5040" w:hanging="360"/>
      </w:pPr>
    </w:lvl>
    <w:lvl w:ilvl="7" w:tplc="18937228" w:tentative="1">
      <w:start w:val="1"/>
      <w:numFmt w:val="lowerLetter"/>
      <w:lvlText w:val="%8."/>
      <w:lvlJc w:val="left"/>
      <w:pPr>
        <w:ind w:left="5760" w:hanging="360"/>
      </w:pPr>
    </w:lvl>
    <w:lvl w:ilvl="8" w:tplc="18937228" w:tentative="1">
      <w:start w:val="1"/>
      <w:numFmt w:val="lowerRoman"/>
      <w:lvlText w:val="%9."/>
      <w:lvlJc w:val="right"/>
      <w:pPr>
        <w:ind w:left="6480" w:hanging="180"/>
      </w:pPr>
    </w:lvl>
  </w:abstractNum>
  <w:abstractNum w:abstractNumId="13772974">
    <w:multiLevelType w:val="hybridMultilevel"/>
    <w:lvl w:ilvl="0" w:tplc="19548288">
      <w:start w:val="1"/>
      <w:numFmt w:val="decimal"/>
      <w:lvlText w:val="%1."/>
      <w:lvlJc w:val="left"/>
      <w:pPr>
        <w:ind w:left="720" w:hanging="360"/>
      </w:pPr>
    </w:lvl>
    <w:lvl w:ilvl="1" w:tplc="19548288" w:tentative="1">
      <w:start w:val="1"/>
      <w:numFmt w:val="lowerLetter"/>
      <w:lvlText w:val="%2."/>
      <w:lvlJc w:val="left"/>
      <w:pPr>
        <w:ind w:left="1440" w:hanging="360"/>
      </w:pPr>
    </w:lvl>
    <w:lvl w:ilvl="2" w:tplc="19548288" w:tentative="1">
      <w:start w:val="1"/>
      <w:numFmt w:val="lowerRoman"/>
      <w:lvlText w:val="%3."/>
      <w:lvlJc w:val="right"/>
      <w:pPr>
        <w:ind w:left="2160" w:hanging="180"/>
      </w:pPr>
    </w:lvl>
    <w:lvl w:ilvl="3" w:tplc="19548288" w:tentative="1">
      <w:start w:val="1"/>
      <w:numFmt w:val="decimal"/>
      <w:lvlText w:val="%4."/>
      <w:lvlJc w:val="left"/>
      <w:pPr>
        <w:ind w:left="2880" w:hanging="360"/>
      </w:pPr>
    </w:lvl>
    <w:lvl w:ilvl="4" w:tplc="19548288" w:tentative="1">
      <w:start w:val="1"/>
      <w:numFmt w:val="lowerLetter"/>
      <w:lvlText w:val="%5."/>
      <w:lvlJc w:val="left"/>
      <w:pPr>
        <w:ind w:left="3600" w:hanging="360"/>
      </w:pPr>
    </w:lvl>
    <w:lvl w:ilvl="5" w:tplc="19548288" w:tentative="1">
      <w:start w:val="1"/>
      <w:numFmt w:val="lowerRoman"/>
      <w:lvlText w:val="%6."/>
      <w:lvlJc w:val="right"/>
      <w:pPr>
        <w:ind w:left="4320" w:hanging="180"/>
      </w:pPr>
    </w:lvl>
    <w:lvl w:ilvl="6" w:tplc="19548288" w:tentative="1">
      <w:start w:val="1"/>
      <w:numFmt w:val="decimal"/>
      <w:lvlText w:val="%7."/>
      <w:lvlJc w:val="left"/>
      <w:pPr>
        <w:ind w:left="5040" w:hanging="360"/>
      </w:pPr>
    </w:lvl>
    <w:lvl w:ilvl="7" w:tplc="19548288" w:tentative="1">
      <w:start w:val="1"/>
      <w:numFmt w:val="lowerLetter"/>
      <w:lvlText w:val="%8."/>
      <w:lvlJc w:val="left"/>
      <w:pPr>
        <w:ind w:left="5760" w:hanging="360"/>
      </w:pPr>
    </w:lvl>
    <w:lvl w:ilvl="8" w:tplc="19548288" w:tentative="1">
      <w:start w:val="1"/>
      <w:numFmt w:val="lowerRoman"/>
      <w:lvlText w:val="%9."/>
      <w:lvlJc w:val="right"/>
      <w:pPr>
        <w:ind w:left="6480" w:hanging="180"/>
      </w:pPr>
    </w:lvl>
  </w:abstractNum>
  <w:abstractNum w:abstractNumId="13772973">
    <w:multiLevelType w:val="hybridMultilevel"/>
    <w:lvl w:ilvl="0" w:tplc="95439765">
      <w:start w:val="1"/>
      <w:numFmt w:val="decimal"/>
      <w:lvlText w:val="%1."/>
      <w:lvlJc w:val="left"/>
      <w:pPr>
        <w:ind w:left="720" w:hanging="360"/>
      </w:pPr>
    </w:lvl>
    <w:lvl w:ilvl="1" w:tplc="95439765" w:tentative="1">
      <w:start w:val="1"/>
      <w:numFmt w:val="lowerLetter"/>
      <w:lvlText w:val="%2."/>
      <w:lvlJc w:val="left"/>
      <w:pPr>
        <w:ind w:left="1440" w:hanging="360"/>
      </w:pPr>
    </w:lvl>
    <w:lvl w:ilvl="2" w:tplc="95439765" w:tentative="1">
      <w:start w:val="1"/>
      <w:numFmt w:val="lowerRoman"/>
      <w:lvlText w:val="%3."/>
      <w:lvlJc w:val="right"/>
      <w:pPr>
        <w:ind w:left="2160" w:hanging="180"/>
      </w:pPr>
    </w:lvl>
    <w:lvl w:ilvl="3" w:tplc="95439765" w:tentative="1">
      <w:start w:val="1"/>
      <w:numFmt w:val="decimal"/>
      <w:lvlText w:val="%4."/>
      <w:lvlJc w:val="left"/>
      <w:pPr>
        <w:ind w:left="2880" w:hanging="360"/>
      </w:pPr>
    </w:lvl>
    <w:lvl w:ilvl="4" w:tplc="95439765" w:tentative="1">
      <w:start w:val="1"/>
      <w:numFmt w:val="lowerLetter"/>
      <w:lvlText w:val="%5."/>
      <w:lvlJc w:val="left"/>
      <w:pPr>
        <w:ind w:left="3600" w:hanging="360"/>
      </w:pPr>
    </w:lvl>
    <w:lvl w:ilvl="5" w:tplc="95439765" w:tentative="1">
      <w:start w:val="1"/>
      <w:numFmt w:val="lowerRoman"/>
      <w:lvlText w:val="%6."/>
      <w:lvlJc w:val="right"/>
      <w:pPr>
        <w:ind w:left="4320" w:hanging="180"/>
      </w:pPr>
    </w:lvl>
    <w:lvl w:ilvl="6" w:tplc="95439765" w:tentative="1">
      <w:start w:val="1"/>
      <w:numFmt w:val="decimal"/>
      <w:lvlText w:val="%7."/>
      <w:lvlJc w:val="left"/>
      <w:pPr>
        <w:ind w:left="5040" w:hanging="360"/>
      </w:pPr>
    </w:lvl>
    <w:lvl w:ilvl="7" w:tplc="95439765" w:tentative="1">
      <w:start w:val="1"/>
      <w:numFmt w:val="lowerLetter"/>
      <w:lvlText w:val="%8."/>
      <w:lvlJc w:val="left"/>
      <w:pPr>
        <w:ind w:left="5760" w:hanging="360"/>
      </w:pPr>
    </w:lvl>
    <w:lvl w:ilvl="8" w:tplc="95439765" w:tentative="1">
      <w:start w:val="1"/>
      <w:numFmt w:val="lowerRoman"/>
      <w:lvlText w:val="%9."/>
      <w:lvlJc w:val="right"/>
      <w:pPr>
        <w:ind w:left="6480" w:hanging="180"/>
      </w:pPr>
    </w:lvl>
  </w:abstractNum>
  <w:abstractNum w:abstractNumId="13772972">
    <w:multiLevelType w:val="hybridMultilevel"/>
    <w:lvl w:ilvl="0" w:tplc="28112229">
      <w:start w:val="1"/>
      <w:numFmt w:val="decimal"/>
      <w:lvlText w:val="%1."/>
      <w:lvlJc w:val="left"/>
      <w:pPr>
        <w:ind w:left="720" w:hanging="360"/>
      </w:pPr>
    </w:lvl>
    <w:lvl w:ilvl="1" w:tplc="28112229" w:tentative="1">
      <w:start w:val="1"/>
      <w:numFmt w:val="lowerLetter"/>
      <w:lvlText w:val="%2."/>
      <w:lvlJc w:val="left"/>
      <w:pPr>
        <w:ind w:left="1440" w:hanging="360"/>
      </w:pPr>
    </w:lvl>
    <w:lvl w:ilvl="2" w:tplc="28112229" w:tentative="1">
      <w:start w:val="1"/>
      <w:numFmt w:val="lowerRoman"/>
      <w:lvlText w:val="%3."/>
      <w:lvlJc w:val="right"/>
      <w:pPr>
        <w:ind w:left="2160" w:hanging="180"/>
      </w:pPr>
    </w:lvl>
    <w:lvl w:ilvl="3" w:tplc="28112229" w:tentative="1">
      <w:start w:val="1"/>
      <w:numFmt w:val="decimal"/>
      <w:lvlText w:val="%4."/>
      <w:lvlJc w:val="left"/>
      <w:pPr>
        <w:ind w:left="2880" w:hanging="360"/>
      </w:pPr>
    </w:lvl>
    <w:lvl w:ilvl="4" w:tplc="28112229" w:tentative="1">
      <w:start w:val="1"/>
      <w:numFmt w:val="lowerLetter"/>
      <w:lvlText w:val="%5."/>
      <w:lvlJc w:val="left"/>
      <w:pPr>
        <w:ind w:left="3600" w:hanging="360"/>
      </w:pPr>
    </w:lvl>
    <w:lvl w:ilvl="5" w:tplc="28112229" w:tentative="1">
      <w:start w:val="1"/>
      <w:numFmt w:val="lowerRoman"/>
      <w:lvlText w:val="%6."/>
      <w:lvlJc w:val="right"/>
      <w:pPr>
        <w:ind w:left="4320" w:hanging="180"/>
      </w:pPr>
    </w:lvl>
    <w:lvl w:ilvl="6" w:tplc="28112229" w:tentative="1">
      <w:start w:val="1"/>
      <w:numFmt w:val="decimal"/>
      <w:lvlText w:val="%7."/>
      <w:lvlJc w:val="left"/>
      <w:pPr>
        <w:ind w:left="5040" w:hanging="360"/>
      </w:pPr>
    </w:lvl>
    <w:lvl w:ilvl="7" w:tplc="28112229" w:tentative="1">
      <w:start w:val="1"/>
      <w:numFmt w:val="lowerLetter"/>
      <w:lvlText w:val="%8."/>
      <w:lvlJc w:val="left"/>
      <w:pPr>
        <w:ind w:left="5760" w:hanging="360"/>
      </w:pPr>
    </w:lvl>
    <w:lvl w:ilvl="8" w:tplc="28112229" w:tentative="1">
      <w:start w:val="1"/>
      <w:numFmt w:val="lowerRoman"/>
      <w:lvlText w:val="%9."/>
      <w:lvlJc w:val="right"/>
      <w:pPr>
        <w:ind w:left="6480" w:hanging="180"/>
      </w:pPr>
    </w:lvl>
  </w:abstractNum>
  <w:abstractNum w:abstractNumId="13772971">
    <w:multiLevelType w:val="hybridMultilevel"/>
    <w:lvl w:ilvl="0" w:tplc="79683701">
      <w:start w:val="1"/>
      <w:numFmt w:val="decimal"/>
      <w:lvlText w:val="%1."/>
      <w:lvlJc w:val="left"/>
      <w:pPr>
        <w:ind w:left="720" w:hanging="360"/>
      </w:pPr>
    </w:lvl>
    <w:lvl w:ilvl="1" w:tplc="79683701" w:tentative="1">
      <w:start w:val="1"/>
      <w:numFmt w:val="lowerLetter"/>
      <w:lvlText w:val="%2."/>
      <w:lvlJc w:val="left"/>
      <w:pPr>
        <w:ind w:left="1440" w:hanging="360"/>
      </w:pPr>
    </w:lvl>
    <w:lvl w:ilvl="2" w:tplc="79683701" w:tentative="1">
      <w:start w:val="1"/>
      <w:numFmt w:val="lowerRoman"/>
      <w:lvlText w:val="%3."/>
      <w:lvlJc w:val="right"/>
      <w:pPr>
        <w:ind w:left="2160" w:hanging="180"/>
      </w:pPr>
    </w:lvl>
    <w:lvl w:ilvl="3" w:tplc="79683701" w:tentative="1">
      <w:start w:val="1"/>
      <w:numFmt w:val="decimal"/>
      <w:lvlText w:val="%4."/>
      <w:lvlJc w:val="left"/>
      <w:pPr>
        <w:ind w:left="2880" w:hanging="360"/>
      </w:pPr>
    </w:lvl>
    <w:lvl w:ilvl="4" w:tplc="79683701" w:tentative="1">
      <w:start w:val="1"/>
      <w:numFmt w:val="lowerLetter"/>
      <w:lvlText w:val="%5."/>
      <w:lvlJc w:val="left"/>
      <w:pPr>
        <w:ind w:left="3600" w:hanging="360"/>
      </w:pPr>
    </w:lvl>
    <w:lvl w:ilvl="5" w:tplc="79683701" w:tentative="1">
      <w:start w:val="1"/>
      <w:numFmt w:val="lowerRoman"/>
      <w:lvlText w:val="%6."/>
      <w:lvlJc w:val="right"/>
      <w:pPr>
        <w:ind w:left="4320" w:hanging="180"/>
      </w:pPr>
    </w:lvl>
    <w:lvl w:ilvl="6" w:tplc="79683701" w:tentative="1">
      <w:start w:val="1"/>
      <w:numFmt w:val="decimal"/>
      <w:lvlText w:val="%7."/>
      <w:lvlJc w:val="left"/>
      <w:pPr>
        <w:ind w:left="5040" w:hanging="360"/>
      </w:pPr>
    </w:lvl>
    <w:lvl w:ilvl="7" w:tplc="79683701" w:tentative="1">
      <w:start w:val="1"/>
      <w:numFmt w:val="lowerLetter"/>
      <w:lvlText w:val="%8."/>
      <w:lvlJc w:val="left"/>
      <w:pPr>
        <w:ind w:left="5760" w:hanging="360"/>
      </w:pPr>
    </w:lvl>
    <w:lvl w:ilvl="8" w:tplc="79683701" w:tentative="1">
      <w:start w:val="1"/>
      <w:numFmt w:val="lowerRoman"/>
      <w:lvlText w:val="%9."/>
      <w:lvlJc w:val="right"/>
      <w:pPr>
        <w:ind w:left="6480" w:hanging="180"/>
      </w:pPr>
    </w:lvl>
  </w:abstractNum>
  <w:abstractNum w:abstractNumId="13772970">
    <w:multiLevelType w:val="hybridMultilevel"/>
    <w:lvl w:ilvl="0" w:tplc="67212496">
      <w:start w:val="1"/>
      <w:numFmt w:val="decimal"/>
      <w:lvlText w:val="%1."/>
      <w:lvlJc w:val="left"/>
      <w:pPr>
        <w:ind w:left="720" w:hanging="360"/>
      </w:pPr>
    </w:lvl>
    <w:lvl w:ilvl="1" w:tplc="67212496" w:tentative="1">
      <w:start w:val="1"/>
      <w:numFmt w:val="lowerLetter"/>
      <w:lvlText w:val="%2."/>
      <w:lvlJc w:val="left"/>
      <w:pPr>
        <w:ind w:left="1440" w:hanging="360"/>
      </w:pPr>
    </w:lvl>
    <w:lvl w:ilvl="2" w:tplc="67212496" w:tentative="1">
      <w:start w:val="1"/>
      <w:numFmt w:val="lowerRoman"/>
      <w:lvlText w:val="%3."/>
      <w:lvlJc w:val="right"/>
      <w:pPr>
        <w:ind w:left="2160" w:hanging="180"/>
      </w:pPr>
    </w:lvl>
    <w:lvl w:ilvl="3" w:tplc="67212496" w:tentative="1">
      <w:start w:val="1"/>
      <w:numFmt w:val="decimal"/>
      <w:lvlText w:val="%4."/>
      <w:lvlJc w:val="left"/>
      <w:pPr>
        <w:ind w:left="2880" w:hanging="360"/>
      </w:pPr>
    </w:lvl>
    <w:lvl w:ilvl="4" w:tplc="67212496" w:tentative="1">
      <w:start w:val="1"/>
      <w:numFmt w:val="lowerLetter"/>
      <w:lvlText w:val="%5."/>
      <w:lvlJc w:val="left"/>
      <w:pPr>
        <w:ind w:left="3600" w:hanging="360"/>
      </w:pPr>
    </w:lvl>
    <w:lvl w:ilvl="5" w:tplc="67212496" w:tentative="1">
      <w:start w:val="1"/>
      <w:numFmt w:val="lowerRoman"/>
      <w:lvlText w:val="%6."/>
      <w:lvlJc w:val="right"/>
      <w:pPr>
        <w:ind w:left="4320" w:hanging="180"/>
      </w:pPr>
    </w:lvl>
    <w:lvl w:ilvl="6" w:tplc="67212496" w:tentative="1">
      <w:start w:val="1"/>
      <w:numFmt w:val="decimal"/>
      <w:lvlText w:val="%7."/>
      <w:lvlJc w:val="left"/>
      <w:pPr>
        <w:ind w:left="5040" w:hanging="360"/>
      </w:pPr>
    </w:lvl>
    <w:lvl w:ilvl="7" w:tplc="67212496" w:tentative="1">
      <w:start w:val="1"/>
      <w:numFmt w:val="lowerLetter"/>
      <w:lvlText w:val="%8."/>
      <w:lvlJc w:val="left"/>
      <w:pPr>
        <w:ind w:left="5760" w:hanging="360"/>
      </w:pPr>
    </w:lvl>
    <w:lvl w:ilvl="8" w:tplc="67212496" w:tentative="1">
      <w:start w:val="1"/>
      <w:numFmt w:val="lowerRoman"/>
      <w:lvlText w:val="%9."/>
      <w:lvlJc w:val="right"/>
      <w:pPr>
        <w:ind w:left="6480" w:hanging="180"/>
      </w:pPr>
    </w:lvl>
  </w:abstractNum>
  <w:abstractNum w:abstractNumId="13772969">
    <w:multiLevelType w:val="hybridMultilevel"/>
    <w:lvl w:ilvl="0" w:tplc="75857604">
      <w:start w:val="1"/>
      <w:numFmt w:val="decimal"/>
      <w:lvlText w:val="%1."/>
      <w:lvlJc w:val="left"/>
      <w:pPr>
        <w:ind w:left="720" w:hanging="360"/>
      </w:pPr>
    </w:lvl>
    <w:lvl w:ilvl="1" w:tplc="75857604" w:tentative="1">
      <w:start w:val="1"/>
      <w:numFmt w:val="lowerLetter"/>
      <w:lvlText w:val="%2."/>
      <w:lvlJc w:val="left"/>
      <w:pPr>
        <w:ind w:left="1440" w:hanging="360"/>
      </w:pPr>
    </w:lvl>
    <w:lvl w:ilvl="2" w:tplc="75857604" w:tentative="1">
      <w:start w:val="1"/>
      <w:numFmt w:val="lowerRoman"/>
      <w:lvlText w:val="%3."/>
      <w:lvlJc w:val="right"/>
      <w:pPr>
        <w:ind w:left="2160" w:hanging="180"/>
      </w:pPr>
    </w:lvl>
    <w:lvl w:ilvl="3" w:tplc="75857604" w:tentative="1">
      <w:start w:val="1"/>
      <w:numFmt w:val="decimal"/>
      <w:lvlText w:val="%4."/>
      <w:lvlJc w:val="left"/>
      <w:pPr>
        <w:ind w:left="2880" w:hanging="360"/>
      </w:pPr>
    </w:lvl>
    <w:lvl w:ilvl="4" w:tplc="75857604" w:tentative="1">
      <w:start w:val="1"/>
      <w:numFmt w:val="lowerLetter"/>
      <w:lvlText w:val="%5."/>
      <w:lvlJc w:val="left"/>
      <w:pPr>
        <w:ind w:left="3600" w:hanging="360"/>
      </w:pPr>
    </w:lvl>
    <w:lvl w:ilvl="5" w:tplc="75857604" w:tentative="1">
      <w:start w:val="1"/>
      <w:numFmt w:val="lowerRoman"/>
      <w:lvlText w:val="%6."/>
      <w:lvlJc w:val="right"/>
      <w:pPr>
        <w:ind w:left="4320" w:hanging="180"/>
      </w:pPr>
    </w:lvl>
    <w:lvl w:ilvl="6" w:tplc="75857604" w:tentative="1">
      <w:start w:val="1"/>
      <w:numFmt w:val="decimal"/>
      <w:lvlText w:val="%7."/>
      <w:lvlJc w:val="left"/>
      <w:pPr>
        <w:ind w:left="5040" w:hanging="360"/>
      </w:pPr>
    </w:lvl>
    <w:lvl w:ilvl="7" w:tplc="75857604" w:tentative="1">
      <w:start w:val="1"/>
      <w:numFmt w:val="lowerLetter"/>
      <w:lvlText w:val="%8."/>
      <w:lvlJc w:val="left"/>
      <w:pPr>
        <w:ind w:left="5760" w:hanging="360"/>
      </w:pPr>
    </w:lvl>
    <w:lvl w:ilvl="8" w:tplc="75857604" w:tentative="1">
      <w:start w:val="1"/>
      <w:numFmt w:val="lowerRoman"/>
      <w:lvlText w:val="%9."/>
      <w:lvlJc w:val="right"/>
      <w:pPr>
        <w:ind w:left="6480" w:hanging="180"/>
      </w:pPr>
    </w:lvl>
  </w:abstractNum>
  <w:abstractNum w:abstractNumId="13772968">
    <w:multiLevelType w:val="hybridMultilevel"/>
    <w:lvl w:ilvl="0" w:tplc="99340929">
      <w:start w:val="1"/>
      <w:numFmt w:val="decimal"/>
      <w:lvlText w:val="%1."/>
      <w:lvlJc w:val="left"/>
      <w:pPr>
        <w:ind w:left="720" w:hanging="360"/>
      </w:pPr>
    </w:lvl>
    <w:lvl w:ilvl="1" w:tplc="99340929" w:tentative="1">
      <w:start w:val="1"/>
      <w:numFmt w:val="lowerLetter"/>
      <w:lvlText w:val="%2."/>
      <w:lvlJc w:val="left"/>
      <w:pPr>
        <w:ind w:left="1440" w:hanging="360"/>
      </w:pPr>
    </w:lvl>
    <w:lvl w:ilvl="2" w:tplc="99340929" w:tentative="1">
      <w:start w:val="1"/>
      <w:numFmt w:val="lowerRoman"/>
      <w:lvlText w:val="%3."/>
      <w:lvlJc w:val="right"/>
      <w:pPr>
        <w:ind w:left="2160" w:hanging="180"/>
      </w:pPr>
    </w:lvl>
    <w:lvl w:ilvl="3" w:tplc="99340929" w:tentative="1">
      <w:start w:val="1"/>
      <w:numFmt w:val="decimal"/>
      <w:lvlText w:val="%4."/>
      <w:lvlJc w:val="left"/>
      <w:pPr>
        <w:ind w:left="2880" w:hanging="360"/>
      </w:pPr>
    </w:lvl>
    <w:lvl w:ilvl="4" w:tplc="99340929" w:tentative="1">
      <w:start w:val="1"/>
      <w:numFmt w:val="lowerLetter"/>
      <w:lvlText w:val="%5."/>
      <w:lvlJc w:val="left"/>
      <w:pPr>
        <w:ind w:left="3600" w:hanging="360"/>
      </w:pPr>
    </w:lvl>
    <w:lvl w:ilvl="5" w:tplc="99340929" w:tentative="1">
      <w:start w:val="1"/>
      <w:numFmt w:val="lowerRoman"/>
      <w:lvlText w:val="%6."/>
      <w:lvlJc w:val="right"/>
      <w:pPr>
        <w:ind w:left="4320" w:hanging="180"/>
      </w:pPr>
    </w:lvl>
    <w:lvl w:ilvl="6" w:tplc="99340929" w:tentative="1">
      <w:start w:val="1"/>
      <w:numFmt w:val="decimal"/>
      <w:lvlText w:val="%7."/>
      <w:lvlJc w:val="left"/>
      <w:pPr>
        <w:ind w:left="5040" w:hanging="360"/>
      </w:pPr>
    </w:lvl>
    <w:lvl w:ilvl="7" w:tplc="99340929" w:tentative="1">
      <w:start w:val="1"/>
      <w:numFmt w:val="lowerLetter"/>
      <w:lvlText w:val="%8."/>
      <w:lvlJc w:val="left"/>
      <w:pPr>
        <w:ind w:left="5760" w:hanging="360"/>
      </w:pPr>
    </w:lvl>
    <w:lvl w:ilvl="8" w:tplc="99340929" w:tentative="1">
      <w:start w:val="1"/>
      <w:numFmt w:val="lowerRoman"/>
      <w:lvlText w:val="%9."/>
      <w:lvlJc w:val="right"/>
      <w:pPr>
        <w:ind w:left="6480" w:hanging="180"/>
      </w:pPr>
    </w:lvl>
  </w:abstractNum>
  <w:abstractNum w:abstractNumId="13772967">
    <w:multiLevelType w:val="hybridMultilevel"/>
    <w:lvl w:ilvl="0" w:tplc="62071924">
      <w:start w:val="1"/>
      <w:numFmt w:val="decimal"/>
      <w:lvlText w:val="%1."/>
      <w:lvlJc w:val="left"/>
      <w:pPr>
        <w:ind w:left="720" w:hanging="360"/>
      </w:pPr>
    </w:lvl>
    <w:lvl w:ilvl="1" w:tplc="62071924" w:tentative="1">
      <w:start w:val="1"/>
      <w:numFmt w:val="lowerLetter"/>
      <w:lvlText w:val="%2."/>
      <w:lvlJc w:val="left"/>
      <w:pPr>
        <w:ind w:left="1440" w:hanging="360"/>
      </w:pPr>
    </w:lvl>
    <w:lvl w:ilvl="2" w:tplc="62071924" w:tentative="1">
      <w:start w:val="1"/>
      <w:numFmt w:val="lowerRoman"/>
      <w:lvlText w:val="%3."/>
      <w:lvlJc w:val="right"/>
      <w:pPr>
        <w:ind w:left="2160" w:hanging="180"/>
      </w:pPr>
    </w:lvl>
    <w:lvl w:ilvl="3" w:tplc="62071924" w:tentative="1">
      <w:start w:val="1"/>
      <w:numFmt w:val="decimal"/>
      <w:lvlText w:val="%4."/>
      <w:lvlJc w:val="left"/>
      <w:pPr>
        <w:ind w:left="2880" w:hanging="360"/>
      </w:pPr>
    </w:lvl>
    <w:lvl w:ilvl="4" w:tplc="62071924" w:tentative="1">
      <w:start w:val="1"/>
      <w:numFmt w:val="lowerLetter"/>
      <w:lvlText w:val="%5."/>
      <w:lvlJc w:val="left"/>
      <w:pPr>
        <w:ind w:left="3600" w:hanging="360"/>
      </w:pPr>
    </w:lvl>
    <w:lvl w:ilvl="5" w:tplc="62071924" w:tentative="1">
      <w:start w:val="1"/>
      <w:numFmt w:val="lowerRoman"/>
      <w:lvlText w:val="%6."/>
      <w:lvlJc w:val="right"/>
      <w:pPr>
        <w:ind w:left="4320" w:hanging="180"/>
      </w:pPr>
    </w:lvl>
    <w:lvl w:ilvl="6" w:tplc="62071924" w:tentative="1">
      <w:start w:val="1"/>
      <w:numFmt w:val="decimal"/>
      <w:lvlText w:val="%7."/>
      <w:lvlJc w:val="left"/>
      <w:pPr>
        <w:ind w:left="5040" w:hanging="360"/>
      </w:pPr>
    </w:lvl>
    <w:lvl w:ilvl="7" w:tplc="62071924" w:tentative="1">
      <w:start w:val="1"/>
      <w:numFmt w:val="lowerLetter"/>
      <w:lvlText w:val="%8."/>
      <w:lvlJc w:val="left"/>
      <w:pPr>
        <w:ind w:left="5760" w:hanging="360"/>
      </w:pPr>
    </w:lvl>
    <w:lvl w:ilvl="8" w:tplc="62071924" w:tentative="1">
      <w:start w:val="1"/>
      <w:numFmt w:val="lowerRoman"/>
      <w:lvlText w:val="%9."/>
      <w:lvlJc w:val="right"/>
      <w:pPr>
        <w:ind w:left="6480" w:hanging="180"/>
      </w:pPr>
    </w:lvl>
  </w:abstractNum>
  <w:abstractNum w:abstractNumId="13772966">
    <w:multiLevelType w:val="hybridMultilevel"/>
    <w:lvl w:ilvl="0" w:tplc="30430910">
      <w:start w:val="1"/>
      <w:numFmt w:val="decimal"/>
      <w:lvlText w:val="%1."/>
      <w:lvlJc w:val="left"/>
      <w:pPr>
        <w:ind w:left="720" w:hanging="360"/>
      </w:pPr>
    </w:lvl>
    <w:lvl w:ilvl="1" w:tplc="30430910" w:tentative="1">
      <w:start w:val="1"/>
      <w:numFmt w:val="lowerLetter"/>
      <w:lvlText w:val="%2."/>
      <w:lvlJc w:val="left"/>
      <w:pPr>
        <w:ind w:left="1440" w:hanging="360"/>
      </w:pPr>
    </w:lvl>
    <w:lvl w:ilvl="2" w:tplc="30430910" w:tentative="1">
      <w:start w:val="1"/>
      <w:numFmt w:val="lowerRoman"/>
      <w:lvlText w:val="%3."/>
      <w:lvlJc w:val="right"/>
      <w:pPr>
        <w:ind w:left="2160" w:hanging="180"/>
      </w:pPr>
    </w:lvl>
    <w:lvl w:ilvl="3" w:tplc="30430910" w:tentative="1">
      <w:start w:val="1"/>
      <w:numFmt w:val="decimal"/>
      <w:lvlText w:val="%4."/>
      <w:lvlJc w:val="left"/>
      <w:pPr>
        <w:ind w:left="2880" w:hanging="360"/>
      </w:pPr>
    </w:lvl>
    <w:lvl w:ilvl="4" w:tplc="30430910" w:tentative="1">
      <w:start w:val="1"/>
      <w:numFmt w:val="lowerLetter"/>
      <w:lvlText w:val="%5."/>
      <w:lvlJc w:val="left"/>
      <w:pPr>
        <w:ind w:left="3600" w:hanging="360"/>
      </w:pPr>
    </w:lvl>
    <w:lvl w:ilvl="5" w:tplc="30430910" w:tentative="1">
      <w:start w:val="1"/>
      <w:numFmt w:val="lowerRoman"/>
      <w:lvlText w:val="%6."/>
      <w:lvlJc w:val="right"/>
      <w:pPr>
        <w:ind w:left="4320" w:hanging="180"/>
      </w:pPr>
    </w:lvl>
    <w:lvl w:ilvl="6" w:tplc="30430910" w:tentative="1">
      <w:start w:val="1"/>
      <w:numFmt w:val="decimal"/>
      <w:lvlText w:val="%7."/>
      <w:lvlJc w:val="left"/>
      <w:pPr>
        <w:ind w:left="5040" w:hanging="360"/>
      </w:pPr>
    </w:lvl>
    <w:lvl w:ilvl="7" w:tplc="30430910" w:tentative="1">
      <w:start w:val="1"/>
      <w:numFmt w:val="lowerLetter"/>
      <w:lvlText w:val="%8."/>
      <w:lvlJc w:val="left"/>
      <w:pPr>
        <w:ind w:left="5760" w:hanging="360"/>
      </w:pPr>
    </w:lvl>
    <w:lvl w:ilvl="8" w:tplc="30430910" w:tentative="1">
      <w:start w:val="1"/>
      <w:numFmt w:val="lowerRoman"/>
      <w:lvlText w:val="%9."/>
      <w:lvlJc w:val="right"/>
      <w:pPr>
        <w:ind w:left="6480" w:hanging="180"/>
      </w:pPr>
    </w:lvl>
  </w:abstractNum>
  <w:abstractNum w:abstractNumId="13772965">
    <w:multiLevelType w:val="hybridMultilevel"/>
    <w:lvl w:ilvl="0" w:tplc="50148301">
      <w:start w:val="1"/>
      <w:numFmt w:val="decimal"/>
      <w:lvlText w:val="%1."/>
      <w:lvlJc w:val="left"/>
      <w:pPr>
        <w:ind w:left="720" w:hanging="360"/>
      </w:pPr>
    </w:lvl>
    <w:lvl w:ilvl="1" w:tplc="50148301" w:tentative="1">
      <w:start w:val="1"/>
      <w:numFmt w:val="lowerLetter"/>
      <w:lvlText w:val="%2."/>
      <w:lvlJc w:val="left"/>
      <w:pPr>
        <w:ind w:left="1440" w:hanging="360"/>
      </w:pPr>
    </w:lvl>
    <w:lvl w:ilvl="2" w:tplc="50148301" w:tentative="1">
      <w:start w:val="1"/>
      <w:numFmt w:val="lowerRoman"/>
      <w:lvlText w:val="%3."/>
      <w:lvlJc w:val="right"/>
      <w:pPr>
        <w:ind w:left="2160" w:hanging="180"/>
      </w:pPr>
    </w:lvl>
    <w:lvl w:ilvl="3" w:tplc="50148301" w:tentative="1">
      <w:start w:val="1"/>
      <w:numFmt w:val="decimal"/>
      <w:lvlText w:val="%4."/>
      <w:lvlJc w:val="left"/>
      <w:pPr>
        <w:ind w:left="2880" w:hanging="360"/>
      </w:pPr>
    </w:lvl>
    <w:lvl w:ilvl="4" w:tplc="50148301" w:tentative="1">
      <w:start w:val="1"/>
      <w:numFmt w:val="lowerLetter"/>
      <w:lvlText w:val="%5."/>
      <w:lvlJc w:val="left"/>
      <w:pPr>
        <w:ind w:left="3600" w:hanging="360"/>
      </w:pPr>
    </w:lvl>
    <w:lvl w:ilvl="5" w:tplc="50148301" w:tentative="1">
      <w:start w:val="1"/>
      <w:numFmt w:val="lowerRoman"/>
      <w:lvlText w:val="%6."/>
      <w:lvlJc w:val="right"/>
      <w:pPr>
        <w:ind w:left="4320" w:hanging="180"/>
      </w:pPr>
    </w:lvl>
    <w:lvl w:ilvl="6" w:tplc="50148301" w:tentative="1">
      <w:start w:val="1"/>
      <w:numFmt w:val="decimal"/>
      <w:lvlText w:val="%7."/>
      <w:lvlJc w:val="left"/>
      <w:pPr>
        <w:ind w:left="5040" w:hanging="360"/>
      </w:pPr>
    </w:lvl>
    <w:lvl w:ilvl="7" w:tplc="50148301" w:tentative="1">
      <w:start w:val="1"/>
      <w:numFmt w:val="lowerLetter"/>
      <w:lvlText w:val="%8."/>
      <w:lvlJc w:val="left"/>
      <w:pPr>
        <w:ind w:left="5760" w:hanging="360"/>
      </w:pPr>
    </w:lvl>
    <w:lvl w:ilvl="8" w:tplc="50148301" w:tentative="1">
      <w:start w:val="1"/>
      <w:numFmt w:val="lowerRoman"/>
      <w:lvlText w:val="%9."/>
      <w:lvlJc w:val="right"/>
      <w:pPr>
        <w:ind w:left="6480" w:hanging="180"/>
      </w:pPr>
    </w:lvl>
  </w:abstractNum>
  <w:abstractNum w:abstractNumId="13772964">
    <w:multiLevelType w:val="hybridMultilevel"/>
    <w:lvl w:ilvl="0" w:tplc="43046348">
      <w:start w:val="1"/>
      <w:numFmt w:val="decimal"/>
      <w:lvlText w:val="%1."/>
      <w:lvlJc w:val="left"/>
      <w:pPr>
        <w:ind w:left="720" w:hanging="360"/>
      </w:pPr>
    </w:lvl>
    <w:lvl w:ilvl="1" w:tplc="43046348" w:tentative="1">
      <w:start w:val="1"/>
      <w:numFmt w:val="lowerLetter"/>
      <w:lvlText w:val="%2."/>
      <w:lvlJc w:val="left"/>
      <w:pPr>
        <w:ind w:left="1440" w:hanging="360"/>
      </w:pPr>
    </w:lvl>
    <w:lvl w:ilvl="2" w:tplc="43046348" w:tentative="1">
      <w:start w:val="1"/>
      <w:numFmt w:val="lowerRoman"/>
      <w:lvlText w:val="%3."/>
      <w:lvlJc w:val="right"/>
      <w:pPr>
        <w:ind w:left="2160" w:hanging="180"/>
      </w:pPr>
    </w:lvl>
    <w:lvl w:ilvl="3" w:tplc="43046348" w:tentative="1">
      <w:start w:val="1"/>
      <w:numFmt w:val="decimal"/>
      <w:lvlText w:val="%4."/>
      <w:lvlJc w:val="left"/>
      <w:pPr>
        <w:ind w:left="2880" w:hanging="360"/>
      </w:pPr>
    </w:lvl>
    <w:lvl w:ilvl="4" w:tplc="43046348" w:tentative="1">
      <w:start w:val="1"/>
      <w:numFmt w:val="lowerLetter"/>
      <w:lvlText w:val="%5."/>
      <w:lvlJc w:val="left"/>
      <w:pPr>
        <w:ind w:left="3600" w:hanging="360"/>
      </w:pPr>
    </w:lvl>
    <w:lvl w:ilvl="5" w:tplc="43046348" w:tentative="1">
      <w:start w:val="1"/>
      <w:numFmt w:val="lowerRoman"/>
      <w:lvlText w:val="%6."/>
      <w:lvlJc w:val="right"/>
      <w:pPr>
        <w:ind w:left="4320" w:hanging="180"/>
      </w:pPr>
    </w:lvl>
    <w:lvl w:ilvl="6" w:tplc="43046348" w:tentative="1">
      <w:start w:val="1"/>
      <w:numFmt w:val="decimal"/>
      <w:lvlText w:val="%7."/>
      <w:lvlJc w:val="left"/>
      <w:pPr>
        <w:ind w:left="5040" w:hanging="360"/>
      </w:pPr>
    </w:lvl>
    <w:lvl w:ilvl="7" w:tplc="43046348" w:tentative="1">
      <w:start w:val="1"/>
      <w:numFmt w:val="lowerLetter"/>
      <w:lvlText w:val="%8."/>
      <w:lvlJc w:val="left"/>
      <w:pPr>
        <w:ind w:left="5760" w:hanging="360"/>
      </w:pPr>
    </w:lvl>
    <w:lvl w:ilvl="8" w:tplc="43046348" w:tentative="1">
      <w:start w:val="1"/>
      <w:numFmt w:val="lowerRoman"/>
      <w:lvlText w:val="%9."/>
      <w:lvlJc w:val="right"/>
      <w:pPr>
        <w:ind w:left="6480" w:hanging="180"/>
      </w:pPr>
    </w:lvl>
  </w:abstractNum>
  <w:abstractNum w:abstractNumId="13772963">
    <w:multiLevelType w:val="hybridMultilevel"/>
    <w:lvl w:ilvl="0" w:tplc="10408212">
      <w:start w:val="1"/>
      <w:numFmt w:val="decimal"/>
      <w:lvlText w:val="%1."/>
      <w:lvlJc w:val="left"/>
      <w:pPr>
        <w:ind w:left="720" w:hanging="360"/>
      </w:pPr>
    </w:lvl>
    <w:lvl w:ilvl="1" w:tplc="10408212" w:tentative="1">
      <w:start w:val="1"/>
      <w:numFmt w:val="lowerLetter"/>
      <w:lvlText w:val="%2."/>
      <w:lvlJc w:val="left"/>
      <w:pPr>
        <w:ind w:left="1440" w:hanging="360"/>
      </w:pPr>
    </w:lvl>
    <w:lvl w:ilvl="2" w:tplc="10408212" w:tentative="1">
      <w:start w:val="1"/>
      <w:numFmt w:val="lowerRoman"/>
      <w:lvlText w:val="%3."/>
      <w:lvlJc w:val="right"/>
      <w:pPr>
        <w:ind w:left="2160" w:hanging="180"/>
      </w:pPr>
    </w:lvl>
    <w:lvl w:ilvl="3" w:tplc="10408212" w:tentative="1">
      <w:start w:val="1"/>
      <w:numFmt w:val="decimal"/>
      <w:lvlText w:val="%4."/>
      <w:lvlJc w:val="left"/>
      <w:pPr>
        <w:ind w:left="2880" w:hanging="360"/>
      </w:pPr>
    </w:lvl>
    <w:lvl w:ilvl="4" w:tplc="10408212" w:tentative="1">
      <w:start w:val="1"/>
      <w:numFmt w:val="lowerLetter"/>
      <w:lvlText w:val="%5."/>
      <w:lvlJc w:val="left"/>
      <w:pPr>
        <w:ind w:left="3600" w:hanging="360"/>
      </w:pPr>
    </w:lvl>
    <w:lvl w:ilvl="5" w:tplc="10408212" w:tentative="1">
      <w:start w:val="1"/>
      <w:numFmt w:val="lowerRoman"/>
      <w:lvlText w:val="%6."/>
      <w:lvlJc w:val="right"/>
      <w:pPr>
        <w:ind w:left="4320" w:hanging="180"/>
      </w:pPr>
    </w:lvl>
    <w:lvl w:ilvl="6" w:tplc="10408212" w:tentative="1">
      <w:start w:val="1"/>
      <w:numFmt w:val="decimal"/>
      <w:lvlText w:val="%7."/>
      <w:lvlJc w:val="left"/>
      <w:pPr>
        <w:ind w:left="5040" w:hanging="360"/>
      </w:pPr>
    </w:lvl>
    <w:lvl w:ilvl="7" w:tplc="10408212" w:tentative="1">
      <w:start w:val="1"/>
      <w:numFmt w:val="lowerLetter"/>
      <w:lvlText w:val="%8."/>
      <w:lvlJc w:val="left"/>
      <w:pPr>
        <w:ind w:left="5760" w:hanging="360"/>
      </w:pPr>
    </w:lvl>
    <w:lvl w:ilvl="8" w:tplc="10408212" w:tentative="1">
      <w:start w:val="1"/>
      <w:numFmt w:val="lowerRoman"/>
      <w:lvlText w:val="%9."/>
      <w:lvlJc w:val="right"/>
      <w:pPr>
        <w:ind w:left="6480" w:hanging="180"/>
      </w:pPr>
    </w:lvl>
  </w:abstractNum>
  <w:abstractNum w:abstractNumId="13772962">
    <w:multiLevelType w:val="hybridMultilevel"/>
    <w:lvl w:ilvl="0" w:tplc="61917105">
      <w:start w:val="1"/>
      <w:numFmt w:val="decimal"/>
      <w:lvlText w:val="%1."/>
      <w:lvlJc w:val="left"/>
      <w:pPr>
        <w:ind w:left="720" w:hanging="360"/>
      </w:pPr>
    </w:lvl>
    <w:lvl w:ilvl="1" w:tplc="61917105" w:tentative="1">
      <w:start w:val="1"/>
      <w:numFmt w:val="lowerLetter"/>
      <w:lvlText w:val="%2."/>
      <w:lvlJc w:val="left"/>
      <w:pPr>
        <w:ind w:left="1440" w:hanging="360"/>
      </w:pPr>
    </w:lvl>
    <w:lvl w:ilvl="2" w:tplc="61917105" w:tentative="1">
      <w:start w:val="1"/>
      <w:numFmt w:val="lowerRoman"/>
      <w:lvlText w:val="%3."/>
      <w:lvlJc w:val="right"/>
      <w:pPr>
        <w:ind w:left="2160" w:hanging="180"/>
      </w:pPr>
    </w:lvl>
    <w:lvl w:ilvl="3" w:tplc="61917105" w:tentative="1">
      <w:start w:val="1"/>
      <w:numFmt w:val="decimal"/>
      <w:lvlText w:val="%4."/>
      <w:lvlJc w:val="left"/>
      <w:pPr>
        <w:ind w:left="2880" w:hanging="360"/>
      </w:pPr>
    </w:lvl>
    <w:lvl w:ilvl="4" w:tplc="61917105" w:tentative="1">
      <w:start w:val="1"/>
      <w:numFmt w:val="lowerLetter"/>
      <w:lvlText w:val="%5."/>
      <w:lvlJc w:val="left"/>
      <w:pPr>
        <w:ind w:left="3600" w:hanging="360"/>
      </w:pPr>
    </w:lvl>
    <w:lvl w:ilvl="5" w:tplc="61917105" w:tentative="1">
      <w:start w:val="1"/>
      <w:numFmt w:val="lowerRoman"/>
      <w:lvlText w:val="%6."/>
      <w:lvlJc w:val="right"/>
      <w:pPr>
        <w:ind w:left="4320" w:hanging="180"/>
      </w:pPr>
    </w:lvl>
    <w:lvl w:ilvl="6" w:tplc="61917105" w:tentative="1">
      <w:start w:val="1"/>
      <w:numFmt w:val="decimal"/>
      <w:lvlText w:val="%7."/>
      <w:lvlJc w:val="left"/>
      <w:pPr>
        <w:ind w:left="5040" w:hanging="360"/>
      </w:pPr>
    </w:lvl>
    <w:lvl w:ilvl="7" w:tplc="61917105" w:tentative="1">
      <w:start w:val="1"/>
      <w:numFmt w:val="lowerLetter"/>
      <w:lvlText w:val="%8."/>
      <w:lvlJc w:val="left"/>
      <w:pPr>
        <w:ind w:left="5760" w:hanging="360"/>
      </w:pPr>
    </w:lvl>
    <w:lvl w:ilvl="8" w:tplc="61917105" w:tentative="1">
      <w:start w:val="1"/>
      <w:numFmt w:val="lowerRoman"/>
      <w:lvlText w:val="%9."/>
      <w:lvlJc w:val="right"/>
      <w:pPr>
        <w:ind w:left="6480" w:hanging="180"/>
      </w:pPr>
    </w:lvl>
  </w:abstractNum>
  <w:abstractNum w:abstractNumId="13772961">
    <w:multiLevelType w:val="hybridMultilevel"/>
    <w:lvl w:ilvl="0" w:tplc="85032542">
      <w:start w:val="1"/>
      <w:numFmt w:val="decimal"/>
      <w:lvlText w:val="%1."/>
      <w:lvlJc w:val="left"/>
      <w:pPr>
        <w:ind w:left="720" w:hanging="360"/>
      </w:pPr>
    </w:lvl>
    <w:lvl w:ilvl="1" w:tplc="85032542" w:tentative="1">
      <w:start w:val="1"/>
      <w:numFmt w:val="lowerLetter"/>
      <w:lvlText w:val="%2."/>
      <w:lvlJc w:val="left"/>
      <w:pPr>
        <w:ind w:left="1440" w:hanging="360"/>
      </w:pPr>
    </w:lvl>
    <w:lvl w:ilvl="2" w:tplc="85032542" w:tentative="1">
      <w:start w:val="1"/>
      <w:numFmt w:val="lowerRoman"/>
      <w:lvlText w:val="%3."/>
      <w:lvlJc w:val="right"/>
      <w:pPr>
        <w:ind w:left="2160" w:hanging="180"/>
      </w:pPr>
    </w:lvl>
    <w:lvl w:ilvl="3" w:tplc="85032542" w:tentative="1">
      <w:start w:val="1"/>
      <w:numFmt w:val="decimal"/>
      <w:lvlText w:val="%4."/>
      <w:lvlJc w:val="left"/>
      <w:pPr>
        <w:ind w:left="2880" w:hanging="360"/>
      </w:pPr>
    </w:lvl>
    <w:lvl w:ilvl="4" w:tplc="85032542" w:tentative="1">
      <w:start w:val="1"/>
      <w:numFmt w:val="lowerLetter"/>
      <w:lvlText w:val="%5."/>
      <w:lvlJc w:val="left"/>
      <w:pPr>
        <w:ind w:left="3600" w:hanging="360"/>
      </w:pPr>
    </w:lvl>
    <w:lvl w:ilvl="5" w:tplc="85032542" w:tentative="1">
      <w:start w:val="1"/>
      <w:numFmt w:val="lowerRoman"/>
      <w:lvlText w:val="%6."/>
      <w:lvlJc w:val="right"/>
      <w:pPr>
        <w:ind w:left="4320" w:hanging="180"/>
      </w:pPr>
    </w:lvl>
    <w:lvl w:ilvl="6" w:tplc="85032542" w:tentative="1">
      <w:start w:val="1"/>
      <w:numFmt w:val="decimal"/>
      <w:lvlText w:val="%7."/>
      <w:lvlJc w:val="left"/>
      <w:pPr>
        <w:ind w:left="5040" w:hanging="360"/>
      </w:pPr>
    </w:lvl>
    <w:lvl w:ilvl="7" w:tplc="85032542" w:tentative="1">
      <w:start w:val="1"/>
      <w:numFmt w:val="lowerLetter"/>
      <w:lvlText w:val="%8."/>
      <w:lvlJc w:val="left"/>
      <w:pPr>
        <w:ind w:left="5760" w:hanging="360"/>
      </w:pPr>
    </w:lvl>
    <w:lvl w:ilvl="8" w:tplc="85032542" w:tentative="1">
      <w:start w:val="1"/>
      <w:numFmt w:val="lowerRoman"/>
      <w:lvlText w:val="%9."/>
      <w:lvlJc w:val="right"/>
      <w:pPr>
        <w:ind w:left="6480" w:hanging="180"/>
      </w:pPr>
    </w:lvl>
  </w:abstractNum>
  <w:abstractNum w:abstractNumId="13772960">
    <w:multiLevelType w:val="hybridMultilevel"/>
    <w:lvl w:ilvl="0" w:tplc="75066521">
      <w:start w:val="1"/>
      <w:numFmt w:val="decimal"/>
      <w:lvlText w:val="%1."/>
      <w:lvlJc w:val="left"/>
      <w:pPr>
        <w:ind w:left="720" w:hanging="360"/>
      </w:pPr>
    </w:lvl>
    <w:lvl w:ilvl="1" w:tplc="75066521" w:tentative="1">
      <w:start w:val="1"/>
      <w:numFmt w:val="lowerLetter"/>
      <w:lvlText w:val="%2."/>
      <w:lvlJc w:val="left"/>
      <w:pPr>
        <w:ind w:left="1440" w:hanging="360"/>
      </w:pPr>
    </w:lvl>
    <w:lvl w:ilvl="2" w:tplc="75066521" w:tentative="1">
      <w:start w:val="1"/>
      <w:numFmt w:val="lowerRoman"/>
      <w:lvlText w:val="%3."/>
      <w:lvlJc w:val="right"/>
      <w:pPr>
        <w:ind w:left="2160" w:hanging="180"/>
      </w:pPr>
    </w:lvl>
    <w:lvl w:ilvl="3" w:tplc="75066521" w:tentative="1">
      <w:start w:val="1"/>
      <w:numFmt w:val="decimal"/>
      <w:lvlText w:val="%4."/>
      <w:lvlJc w:val="left"/>
      <w:pPr>
        <w:ind w:left="2880" w:hanging="360"/>
      </w:pPr>
    </w:lvl>
    <w:lvl w:ilvl="4" w:tplc="75066521" w:tentative="1">
      <w:start w:val="1"/>
      <w:numFmt w:val="lowerLetter"/>
      <w:lvlText w:val="%5."/>
      <w:lvlJc w:val="left"/>
      <w:pPr>
        <w:ind w:left="3600" w:hanging="360"/>
      </w:pPr>
    </w:lvl>
    <w:lvl w:ilvl="5" w:tplc="75066521" w:tentative="1">
      <w:start w:val="1"/>
      <w:numFmt w:val="lowerRoman"/>
      <w:lvlText w:val="%6."/>
      <w:lvlJc w:val="right"/>
      <w:pPr>
        <w:ind w:left="4320" w:hanging="180"/>
      </w:pPr>
    </w:lvl>
    <w:lvl w:ilvl="6" w:tplc="75066521" w:tentative="1">
      <w:start w:val="1"/>
      <w:numFmt w:val="decimal"/>
      <w:lvlText w:val="%7."/>
      <w:lvlJc w:val="left"/>
      <w:pPr>
        <w:ind w:left="5040" w:hanging="360"/>
      </w:pPr>
    </w:lvl>
    <w:lvl w:ilvl="7" w:tplc="75066521" w:tentative="1">
      <w:start w:val="1"/>
      <w:numFmt w:val="lowerLetter"/>
      <w:lvlText w:val="%8."/>
      <w:lvlJc w:val="left"/>
      <w:pPr>
        <w:ind w:left="5760" w:hanging="360"/>
      </w:pPr>
    </w:lvl>
    <w:lvl w:ilvl="8" w:tplc="75066521" w:tentative="1">
      <w:start w:val="1"/>
      <w:numFmt w:val="lowerRoman"/>
      <w:lvlText w:val="%9."/>
      <w:lvlJc w:val="right"/>
      <w:pPr>
        <w:ind w:left="6480" w:hanging="180"/>
      </w:pPr>
    </w:lvl>
  </w:abstractNum>
  <w:abstractNum w:abstractNumId="13772959">
    <w:multiLevelType w:val="hybridMultilevel"/>
    <w:lvl w:ilvl="0" w:tplc="61032260">
      <w:start w:val="1"/>
      <w:numFmt w:val="decimal"/>
      <w:lvlText w:val="%1."/>
      <w:lvlJc w:val="left"/>
      <w:pPr>
        <w:ind w:left="720" w:hanging="360"/>
      </w:pPr>
    </w:lvl>
    <w:lvl w:ilvl="1" w:tplc="61032260" w:tentative="1">
      <w:start w:val="1"/>
      <w:numFmt w:val="lowerLetter"/>
      <w:lvlText w:val="%2."/>
      <w:lvlJc w:val="left"/>
      <w:pPr>
        <w:ind w:left="1440" w:hanging="360"/>
      </w:pPr>
    </w:lvl>
    <w:lvl w:ilvl="2" w:tplc="61032260" w:tentative="1">
      <w:start w:val="1"/>
      <w:numFmt w:val="lowerRoman"/>
      <w:lvlText w:val="%3."/>
      <w:lvlJc w:val="right"/>
      <w:pPr>
        <w:ind w:left="2160" w:hanging="180"/>
      </w:pPr>
    </w:lvl>
    <w:lvl w:ilvl="3" w:tplc="61032260" w:tentative="1">
      <w:start w:val="1"/>
      <w:numFmt w:val="decimal"/>
      <w:lvlText w:val="%4."/>
      <w:lvlJc w:val="left"/>
      <w:pPr>
        <w:ind w:left="2880" w:hanging="360"/>
      </w:pPr>
    </w:lvl>
    <w:lvl w:ilvl="4" w:tplc="61032260" w:tentative="1">
      <w:start w:val="1"/>
      <w:numFmt w:val="lowerLetter"/>
      <w:lvlText w:val="%5."/>
      <w:lvlJc w:val="left"/>
      <w:pPr>
        <w:ind w:left="3600" w:hanging="360"/>
      </w:pPr>
    </w:lvl>
    <w:lvl w:ilvl="5" w:tplc="61032260" w:tentative="1">
      <w:start w:val="1"/>
      <w:numFmt w:val="lowerRoman"/>
      <w:lvlText w:val="%6."/>
      <w:lvlJc w:val="right"/>
      <w:pPr>
        <w:ind w:left="4320" w:hanging="180"/>
      </w:pPr>
    </w:lvl>
    <w:lvl w:ilvl="6" w:tplc="61032260" w:tentative="1">
      <w:start w:val="1"/>
      <w:numFmt w:val="decimal"/>
      <w:lvlText w:val="%7."/>
      <w:lvlJc w:val="left"/>
      <w:pPr>
        <w:ind w:left="5040" w:hanging="360"/>
      </w:pPr>
    </w:lvl>
    <w:lvl w:ilvl="7" w:tplc="61032260" w:tentative="1">
      <w:start w:val="1"/>
      <w:numFmt w:val="lowerLetter"/>
      <w:lvlText w:val="%8."/>
      <w:lvlJc w:val="left"/>
      <w:pPr>
        <w:ind w:left="5760" w:hanging="360"/>
      </w:pPr>
    </w:lvl>
    <w:lvl w:ilvl="8" w:tplc="61032260" w:tentative="1">
      <w:start w:val="1"/>
      <w:numFmt w:val="lowerRoman"/>
      <w:lvlText w:val="%9."/>
      <w:lvlJc w:val="right"/>
      <w:pPr>
        <w:ind w:left="6480" w:hanging="180"/>
      </w:pPr>
    </w:lvl>
  </w:abstractNum>
  <w:abstractNum w:abstractNumId="13772958">
    <w:multiLevelType w:val="hybridMultilevel"/>
    <w:lvl w:ilvl="0" w:tplc="36389157">
      <w:start w:val="1"/>
      <w:numFmt w:val="decimal"/>
      <w:lvlText w:val="%1."/>
      <w:lvlJc w:val="left"/>
      <w:pPr>
        <w:ind w:left="720" w:hanging="360"/>
      </w:pPr>
    </w:lvl>
    <w:lvl w:ilvl="1" w:tplc="36389157" w:tentative="1">
      <w:start w:val="1"/>
      <w:numFmt w:val="lowerLetter"/>
      <w:lvlText w:val="%2."/>
      <w:lvlJc w:val="left"/>
      <w:pPr>
        <w:ind w:left="1440" w:hanging="360"/>
      </w:pPr>
    </w:lvl>
    <w:lvl w:ilvl="2" w:tplc="36389157" w:tentative="1">
      <w:start w:val="1"/>
      <w:numFmt w:val="lowerRoman"/>
      <w:lvlText w:val="%3."/>
      <w:lvlJc w:val="right"/>
      <w:pPr>
        <w:ind w:left="2160" w:hanging="180"/>
      </w:pPr>
    </w:lvl>
    <w:lvl w:ilvl="3" w:tplc="36389157" w:tentative="1">
      <w:start w:val="1"/>
      <w:numFmt w:val="decimal"/>
      <w:lvlText w:val="%4."/>
      <w:lvlJc w:val="left"/>
      <w:pPr>
        <w:ind w:left="2880" w:hanging="360"/>
      </w:pPr>
    </w:lvl>
    <w:lvl w:ilvl="4" w:tplc="36389157" w:tentative="1">
      <w:start w:val="1"/>
      <w:numFmt w:val="lowerLetter"/>
      <w:lvlText w:val="%5."/>
      <w:lvlJc w:val="left"/>
      <w:pPr>
        <w:ind w:left="3600" w:hanging="360"/>
      </w:pPr>
    </w:lvl>
    <w:lvl w:ilvl="5" w:tplc="36389157" w:tentative="1">
      <w:start w:val="1"/>
      <w:numFmt w:val="lowerRoman"/>
      <w:lvlText w:val="%6."/>
      <w:lvlJc w:val="right"/>
      <w:pPr>
        <w:ind w:left="4320" w:hanging="180"/>
      </w:pPr>
    </w:lvl>
    <w:lvl w:ilvl="6" w:tplc="36389157" w:tentative="1">
      <w:start w:val="1"/>
      <w:numFmt w:val="decimal"/>
      <w:lvlText w:val="%7."/>
      <w:lvlJc w:val="left"/>
      <w:pPr>
        <w:ind w:left="5040" w:hanging="360"/>
      </w:pPr>
    </w:lvl>
    <w:lvl w:ilvl="7" w:tplc="36389157" w:tentative="1">
      <w:start w:val="1"/>
      <w:numFmt w:val="lowerLetter"/>
      <w:lvlText w:val="%8."/>
      <w:lvlJc w:val="left"/>
      <w:pPr>
        <w:ind w:left="5760" w:hanging="360"/>
      </w:pPr>
    </w:lvl>
    <w:lvl w:ilvl="8" w:tplc="36389157" w:tentative="1">
      <w:start w:val="1"/>
      <w:numFmt w:val="lowerRoman"/>
      <w:lvlText w:val="%9."/>
      <w:lvlJc w:val="right"/>
      <w:pPr>
        <w:ind w:left="6480" w:hanging="180"/>
      </w:pPr>
    </w:lvl>
  </w:abstractNum>
  <w:abstractNum w:abstractNumId="13772957">
    <w:multiLevelType w:val="hybridMultilevel"/>
    <w:lvl w:ilvl="0" w:tplc="61568732">
      <w:start w:val="1"/>
      <w:numFmt w:val="decimal"/>
      <w:lvlText w:val="%1."/>
      <w:lvlJc w:val="left"/>
      <w:pPr>
        <w:ind w:left="720" w:hanging="360"/>
      </w:pPr>
    </w:lvl>
    <w:lvl w:ilvl="1" w:tplc="61568732" w:tentative="1">
      <w:start w:val="1"/>
      <w:numFmt w:val="lowerLetter"/>
      <w:lvlText w:val="%2."/>
      <w:lvlJc w:val="left"/>
      <w:pPr>
        <w:ind w:left="1440" w:hanging="360"/>
      </w:pPr>
    </w:lvl>
    <w:lvl w:ilvl="2" w:tplc="61568732" w:tentative="1">
      <w:start w:val="1"/>
      <w:numFmt w:val="lowerRoman"/>
      <w:lvlText w:val="%3."/>
      <w:lvlJc w:val="right"/>
      <w:pPr>
        <w:ind w:left="2160" w:hanging="180"/>
      </w:pPr>
    </w:lvl>
    <w:lvl w:ilvl="3" w:tplc="61568732" w:tentative="1">
      <w:start w:val="1"/>
      <w:numFmt w:val="decimal"/>
      <w:lvlText w:val="%4."/>
      <w:lvlJc w:val="left"/>
      <w:pPr>
        <w:ind w:left="2880" w:hanging="360"/>
      </w:pPr>
    </w:lvl>
    <w:lvl w:ilvl="4" w:tplc="61568732" w:tentative="1">
      <w:start w:val="1"/>
      <w:numFmt w:val="lowerLetter"/>
      <w:lvlText w:val="%5."/>
      <w:lvlJc w:val="left"/>
      <w:pPr>
        <w:ind w:left="3600" w:hanging="360"/>
      </w:pPr>
    </w:lvl>
    <w:lvl w:ilvl="5" w:tplc="61568732" w:tentative="1">
      <w:start w:val="1"/>
      <w:numFmt w:val="lowerRoman"/>
      <w:lvlText w:val="%6."/>
      <w:lvlJc w:val="right"/>
      <w:pPr>
        <w:ind w:left="4320" w:hanging="180"/>
      </w:pPr>
    </w:lvl>
    <w:lvl w:ilvl="6" w:tplc="61568732" w:tentative="1">
      <w:start w:val="1"/>
      <w:numFmt w:val="decimal"/>
      <w:lvlText w:val="%7."/>
      <w:lvlJc w:val="left"/>
      <w:pPr>
        <w:ind w:left="5040" w:hanging="360"/>
      </w:pPr>
    </w:lvl>
    <w:lvl w:ilvl="7" w:tplc="61568732" w:tentative="1">
      <w:start w:val="1"/>
      <w:numFmt w:val="lowerLetter"/>
      <w:lvlText w:val="%8."/>
      <w:lvlJc w:val="left"/>
      <w:pPr>
        <w:ind w:left="5760" w:hanging="360"/>
      </w:pPr>
    </w:lvl>
    <w:lvl w:ilvl="8" w:tplc="61568732" w:tentative="1">
      <w:start w:val="1"/>
      <w:numFmt w:val="lowerRoman"/>
      <w:lvlText w:val="%9."/>
      <w:lvlJc w:val="right"/>
      <w:pPr>
        <w:ind w:left="6480" w:hanging="180"/>
      </w:pPr>
    </w:lvl>
  </w:abstractNum>
  <w:abstractNum w:abstractNumId="13772956">
    <w:multiLevelType w:val="hybridMultilevel"/>
    <w:lvl w:ilvl="0" w:tplc="68799165">
      <w:start w:val="1"/>
      <w:numFmt w:val="decimal"/>
      <w:lvlText w:val="%1."/>
      <w:lvlJc w:val="left"/>
      <w:pPr>
        <w:ind w:left="720" w:hanging="360"/>
      </w:pPr>
    </w:lvl>
    <w:lvl w:ilvl="1" w:tplc="68799165" w:tentative="1">
      <w:start w:val="1"/>
      <w:numFmt w:val="lowerLetter"/>
      <w:lvlText w:val="%2."/>
      <w:lvlJc w:val="left"/>
      <w:pPr>
        <w:ind w:left="1440" w:hanging="360"/>
      </w:pPr>
    </w:lvl>
    <w:lvl w:ilvl="2" w:tplc="68799165" w:tentative="1">
      <w:start w:val="1"/>
      <w:numFmt w:val="lowerRoman"/>
      <w:lvlText w:val="%3."/>
      <w:lvlJc w:val="right"/>
      <w:pPr>
        <w:ind w:left="2160" w:hanging="180"/>
      </w:pPr>
    </w:lvl>
    <w:lvl w:ilvl="3" w:tplc="68799165" w:tentative="1">
      <w:start w:val="1"/>
      <w:numFmt w:val="decimal"/>
      <w:lvlText w:val="%4."/>
      <w:lvlJc w:val="left"/>
      <w:pPr>
        <w:ind w:left="2880" w:hanging="360"/>
      </w:pPr>
    </w:lvl>
    <w:lvl w:ilvl="4" w:tplc="68799165" w:tentative="1">
      <w:start w:val="1"/>
      <w:numFmt w:val="lowerLetter"/>
      <w:lvlText w:val="%5."/>
      <w:lvlJc w:val="left"/>
      <w:pPr>
        <w:ind w:left="3600" w:hanging="360"/>
      </w:pPr>
    </w:lvl>
    <w:lvl w:ilvl="5" w:tplc="68799165" w:tentative="1">
      <w:start w:val="1"/>
      <w:numFmt w:val="lowerRoman"/>
      <w:lvlText w:val="%6."/>
      <w:lvlJc w:val="right"/>
      <w:pPr>
        <w:ind w:left="4320" w:hanging="180"/>
      </w:pPr>
    </w:lvl>
    <w:lvl w:ilvl="6" w:tplc="68799165" w:tentative="1">
      <w:start w:val="1"/>
      <w:numFmt w:val="decimal"/>
      <w:lvlText w:val="%7."/>
      <w:lvlJc w:val="left"/>
      <w:pPr>
        <w:ind w:left="5040" w:hanging="360"/>
      </w:pPr>
    </w:lvl>
    <w:lvl w:ilvl="7" w:tplc="68799165" w:tentative="1">
      <w:start w:val="1"/>
      <w:numFmt w:val="lowerLetter"/>
      <w:lvlText w:val="%8."/>
      <w:lvlJc w:val="left"/>
      <w:pPr>
        <w:ind w:left="5760" w:hanging="360"/>
      </w:pPr>
    </w:lvl>
    <w:lvl w:ilvl="8" w:tplc="68799165" w:tentative="1">
      <w:start w:val="1"/>
      <w:numFmt w:val="lowerRoman"/>
      <w:lvlText w:val="%9."/>
      <w:lvlJc w:val="right"/>
      <w:pPr>
        <w:ind w:left="6480" w:hanging="180"/>
      </w:pPr>
    </w:lvl>
  </w:abstractNum>
  <w:abstractNum w:abstractNumId="13772955">
    <w:multiLevelType w:val="hybridMultilevel"/>
    <w:lvl w:ilvl="0" w:tplc="91913654">
      <w:start w:val="1"/>
      <w:numFmt w:val="decimal"/>
      <w:lvlText w:val="%1."/>
      <w:lvlJc w:val="left"/>
      <w:pPr>
        <w:ind w:left="720" w:hanging="360"/>
      </w:pPr>
    </w:lvl>
    <w:lvl w:ilvl="1" w:tplc="91913654" w:tentative="1">
      <w:start w:val="1"/>
      <w:numFmt w:val="lowerLetter"/>
      <w:lvlText w:val="%2."/>
      <w:lvlJc w:val="left"/>
      <w:pPr>
        <w:ind w:left="1440" w:hanging="360"/>
      </w:pPr>
    </w:lvl>
    <w:lvl w:ilvl="2" w:tplc="91913654" w:tentative="1">
      <w:start w:val="1"/>
      <w:numFmt w:val="lowerRoman"/>
      <w:lvlText w:val="%3."/>
      <w:lvlJc w:val="right"/>
      <w:pPr>
        <w:ind w:left="2160" w:hanging="180"/>
      </w:pPr>
    </w:lvl>
    <w:lvl w:ilvl="3" w:tplc="91913654" w:tentative="1">
      <w:start w:val="1"/>
      <w:numFmt w:val="decimal"/>
      <w:lvlText w:val="%4."/>
      <w:lvlJc w:val="left"/>
      <w:pPr>
        <w:ind w:left="2880" w:hanging="360"/>
      </w:pPr>
    </w:lvl>
    <w:lvl w:ilvl="4" w:tplc="91913654" w:tentative="1">
      <w:start w:val="1"/>
      <w:numFmt w:val="lowerLetter"/>
      <w:lvlText w:val="%5."/>
      <w:lvlJc w:val="left"/>
      <w:pPr>
        <w:ind w:left="3600" w:hanging="360"/>
      </w:pPr>
    </w:lvl>
    <w:lvl w:ilvl="5" w:tplc="91913654" w:tentative="1">
      <w:start w:val="1"/>
      <w:numFmt w:val="lowerRoman"/>
      <w:lvlText w:val="%6."/>
      <w:lvlJc w:val="right"/>
      <w:pPr>
        <w:ind w:left="4320" w:hanging="180"/>
      </w:pPr>
    </w:lvl>
    <w:lvl w:ilvl="6" w:tplc="91913654" w:tentative="1">
      <w:start w:val="1"/>
      <w:numFmt w:val="decimal"/>
      <w:lvlText w:val="%7."/>
      <w:lvlJc w:val="left"/>
      <w:pPr>
        <w:ind w:left="5040" w:hanging="360"/>
      </w:pPr>
    </w:lvl>
    <w:lvl w:ilvl="7" w:tplc="91913654" w:tentative="1">
      <w:start w:val="1"/>
      <w:numFmt w:val="lowerLetter"/>
      <w:lvlText w:val="%8."/>
      <w:lvlJc w:val="left"/>
      <w:pPr>
        <w:ind w:left="5760" w:hanging="360"/>
      </w:pPr>
    </w:lvl>
    <w:lvl w:ilvl="8" w:tplc="91913654" w:tentative="1">
      <w:start w:val="1"/>
      <w:numFmt w:val="lowerRoman"/>
      <w:lvlText w:val="%9."/>
      <w:lvlJc w:val="right"/>
      <w:pPr>
        <w:ind w:left="6480" w:hanging="180"/>
      </w:pPr>
    </w:lvl>
  </w:abstractNum>
  <w:abstractNum w:abstractNumId="13772954">
    <w:multiLevelType w:val="hybridMultilevel"/>
    <w:lvl w:ilvl="0" w:tplc="25386990">
      <w:start w:val="1"/>
      <w:numFmt w:val="decimal"/>
      <w:lvlText w:val="%1."/>
      <w:lvlJc w:val="left"/>
      <w:pPr>
        <w:ind w:left="720" w:hanging="360"/>
      </w:pPr>
    </w:lvl>
    <w:lvl w:ilvl="1" w:tplc="25386990" w:tentative="1">
      <w:start w:val="1"/>
      <w:numFmt w:val="lowerLetter"/>
      <w:lvlText w:val="%2."/>
      <w:lvlJc w:val="left"/>
      <w:pPr>
        <w:ind w:left="1440" w:hanging="360"/>
      </w:pPr>
    </w:lvl>
    <w:lvl w:ilvl="2" w:tplc="25386990" w:tentative="1">
      <w:start w:val="1"/>
      <w:numFmt w:val="lowerRoman"/>
      <w:lvlText w:val="%3."/>
      <w:lvlJc w:val="right"/>
      <w:pPr>
        <w:ind w:left="2160" w:hanging="180"/>
      </w:pPr>
    </w:lvl>
    <w:lvl w:ilvl="3" w:tplc="25386990" w:tentative="1">
      <w:start w:val="1"/>
      <w:numFmt w:val="decimal"/>
      <w:lvlText w:val="%4."/>
      <w:lvlJc w:val="left"/>
      <w:pPr>
        <w:ind w:left="2880" w:hanging="360"/>
      </w:pPr>
    </w:lvl>
    <w:lvl w:ilvl="4" w:tplc="25386990" w:tentative="1">
      <w:start w:val="1"/>
      <w:numFmt w:val="lowerLetter"/>
      <w:lvlText w:val="%5."/>
      <w:lvlJc w:val="left"/>
      <w:pPr>
        <w:ind w:left="3600" w:hanging="360"/>
      </w:pPr>
    </w:lvl>
    <w:lvl w:ilvl="5" w:tplc="25386990" w:tentative="1">
      <w:start w:val="1"/>
      <w:numFmt w:val="lowerRoman"/>
      <w:lvlText w:val="%6."/>
      <w:lvlJc w:val="right"/>
      <w:pPr>
        <w:ind w:left="4320" w:hanging="180"/>
      </w:pPr>
    </w:lvl>
    <w:lvl w:ilvl="6" w:tplc="25386990" w:tentative="1">
      <w:start w:val="1"/>
      <w:numFmt w:val="decimal"/>
      <w:lvlText w:val="%7."/>
      <w:lvlJc w:val="left"/>
      <w:pPr>
        <w:ind w:left="5040" w:hanging="360"/>
      </w:pPr>
    </w:lvl>
    <w:lvl w:ilvl="7" w:tplc="25386990" w:tentative="1">
      <w:start w:val="1"/>
      <w:numFmt w:val="lowerLetter"/>
      <w:lvlText w:val="%8."/>
      <w:lvlJc w:val="left"/>
      <w:pPr>
        <w:ind w:left="5760" w:hanging="360"/>
      </w:pPr>
    </w:lvl>
    <w:lvl w:ilvl="8" w:tplc="25386990" w:tentative="1">
      <w:start w:val="1"/>
      <w:numFmt w:val="lowerRoman"/>
      <w:lvlText w:val="%9."/>
      <w:lvlJc w:val="right"/>
      <w:pPr>
        <w:ind w:left="6480" w:hanging="180"/>
      </w:pPr>
    </w:lvl>
  </w:abstractNum>
  <w:abstractNum w:abstractNumId="13772953">
    <w:multiLevelType w:val="hybridMultilevel"/>
    <w:lvl w:ilvl="0" w:tplc="60319664">
      <w:start w:val="1"/>
      <w:numFmt w:val="decimal"/>
      <w:lvlText w:val="%1."/>
      <w:lvlJc w:val="left"/>
      <w:pPr>
        <w:ind w:left="720" w:hanging="360"/>
      </w:pPr>
    </w:lvl>
    <w:lvl w:ilvl="1" w:tplc="60319664" w:tentative="1">
      <w:start w:val="1"/>
      <w:numFmt w:val="lowerLetter"/>
      <w:lvlText w:val="%2."/>
      <w:lvlJc w:val="left"/>
      <w:pPr>
        <w:ind w:left="1440" w:hanging="360"/>
      </w:pPr>
    </w:lvl>
    <w:lvl w:ilvl="2" w:tplc="60319664" w:tentative="1">
      <w:start w:val="1"/>
      <w:numFmt w:val="lowerRoman"/>
      <w:lvlText w:val="%3."/>
      <w:lvlJc w:val="right"/>
      <w:pPr>
        <w:ind w:left="2160" w:hanging="180"/>
      </w:pPr>
    </w:lvl>
    <w:lvl w:ilvl="3" w:tplc="60319664" w:tentative="1">
      <w:start w:val="1"/>
      <w:numFmt w:val="decimal"/>
      <w:lvlText w:val="%4."/>
      <w:lvlJc w:val="left"/>
      <w:pPr>
        <w:ind w:left="2880" w:hanging="360"/>
      </w:pPr>
    </w:lvl>
    <w:lvl w:ilvl="4" w:tplc="60319664" w:tentative="1">
      <w:start w:val="1"/>
      <w:numFmt w:val="lowerLetter"/>
      <w:lvlText w:val="%5."/>
      <w:lvlJc w:val="left"/>
      <w:pPr>
        <w:ind w:left="3600" w:hanging="360"/>
      </w:pPr>
    </w:lvl>
    <w:lvl w:ilvl="5" w:tplc="60319664" w:tentative="1">
      <w:start w:val="1"/>
      <w:numFmt w:val="lowerRoman"/>
      <w:lvlText w:val="%6."/>
      <w:lvlJc w:val="right"/>
      <w:pPr>
        <w:ind w:left="4320" w:hanging="180"/>
      </w:pPr>
    </w:lvl>
    <w:lvl w:ilvl="6" w:tplc="60319664" w:tentative="1">
      <w:start w:val="1"/>
      <w:numFmt w:val="decimal"/>
      <w:lvlText w:val="%7."/>
      <w:lvlJc w:val="left"/>
      <w:pPr>
        <w:ind w:left="5040" w:hanging="360"/>
      </w:pPr>
    </w:lvl>
    <w:lvl w:ilvl="7" w:tplc="60319664" w:tentative="1">
      <w:start w:val="1"/>
      <w:numFmt w:val="lowerLetter"/>
      <w:lvlText w:val="%8."/>
      <w:lvlJc w:val="left"/>
      <w:pPr>
        <w:ind w:left="5760" w:hanging="360"/>
      </w:pPr>
    </w:lvl>
    <w:lvl w:ilvl="8" w:tplc="60319664" w:tentative="1">
      <w:start w:val="1"/>
      <w:numFmt w:val="lowerRoman"/>
      <w:lvlText w:val="%9."/>
      <w:lvlJc w:val="right"/>
      <w:pPr>
        <w:ind w:left="6480" w:hanging="180"/>
      </w:pPr>
    </w:lvl>
  </w:abstractNum>
  <w:abstractNum w:abstractNumId="13772952">
    <w:multiLevelType w:val="hybridMultilevel"/>
    <w:lvl w:ilvl="0" w:tplc="16155419">
      <w:start w:val="1"/>
      <w:numFmt w:val="decimal"/>
      <w:lvlText w:val="%1."/>
      <w:lvlJc w:val="left"/>
      <w:pPr>
        <w:ind w:left="720" w:hanging="360"/>
      </w:pPr>
    </w:lvl>
    <w:lvl w:ilvl="1" w:tplc="16155419" w:tentative="1">
      <w:start w:val="1"/>
      <w:numFmt w:val="lowerLetter"/>
      <w:lvlText w:val="%2."/>
      <w:lvlJc w:val="left"/>
      <w:pPr>
        <w:ind w:left="1440" w:hanging="360"/>
      </w:pPr>
    </w:lvl>
    <w:lvl w:ilvl="2" w:tplc="16155419" w:tentative="1">
      <w:start w:val="1"/>
      <w:numFmt w:val="lowerRoman"/>
      <w:lvlText w:val="%3."/>
      <w:lvlJc w:val="right"/>
      <w:pPr>
        <w:ind w:left="2160" w:hanging="180"/>
      </w:pPr>
    </w:lvl>
    <w:lvl w:ilvl="3" w:tplc="16155419" w:tentative="1">
      <w:start w:val="1"/>
      <w:numFmt w:val="decimal"/>
      <w:lvlText w:val="%4."/>
      <w:lvlJc w:val="left"/>
      <w:pPr>
        <w:ind w:left="2880" w:hanging="360"/>
      </w:pPr>
    </w:lvl>
    <w:lvl w:ilvl="4" w:tplc="16155419" w:tentative="1">
      <w:start w:val="1"/>
      <w:numFmt w:val="lowerLetter"/>
      <w:lvlText w:val="%5."/>
      <w:lvlJc w:val="left"/>
      <w:pPr>
        <w:ind w:left="3600" w:hanging="360"/>
      </w:pPr>
    </w:lvl>
    <w:lvl w:ilvl="5" w:tplc="16155419" w:tentative="1">
      <w:start w:val="1"/>
      <w:numFmt w:val="lowerRoman"/>
      <w:lvlText w:val="%6."/>
      <w:lvlJc w:val="right"/>
      <w:pPr>
        <w:ind w:left="4320" w:hanging="180"/>
      </w:pPr>
    </w:lvl>
    <w:lvl w:ilvl="6" w:tplc="16155419" w:tentative="1">
      <w:start w:val="1"/>
      <w:numFmt w:val="decimal"/>
      <w:lvlText w:val="%7."/>
      <w:lvlJc w:val="left"/>
      <w:pPr>
        <w:ind w:left="5040" w:hanging="360"/>
      </w:pPr>
    </w:lvl>
    <w:lvl w:ilvl="7" w:tplc="16155419" w:tentative="1">
      <w:start w:val="1"/>
      <w:numFmt w:val="lowerLetter"/>
      <w:lvlText w:val="%8."/>
      <w:lvlJc w:val="left"/>
      <w:pPr>
        <w:ind w:left="5760" w:hanging="360"/>
      </w:pPr>
    </w:lvl>
    <w:lvl w:ilvl="8" w:tplc="16155419" w:tentative="1">
      <w:start w:val="1"/>
      <w:numFmt w:val="lowerRoman"/>
      <w:lvlText w:val="%9."/>
      <w:lvlJc w:val="right"/>
      <w:pPr>
        <w:ind w:left="6480" w:hanging="180"/>
      </w:pPr>
    </w:lvl>
  </w:abstractNum>
  <w:abstractNum w:abstractNumId="13772951">
    <w:multiLevelType w:val="hybridMultilevel"/>
    <w:lvl w:ilvl="0" w:tplc="89276539">
      <w:start w:val="1"/>
      <w:numFmt w:val="decimal"/>
      <w:lvlText w:val="%1."/>
      <w:lvlJc w:val="left"/>
      <w:pPr>
        <w:ind w:left="720" w:hanging="360"/>
      </w:pPr>
    </w:lvl>
    <w:lvl w:ilvl="1" w:tplc="89276539" w:tentative="1">
      <w:start w:val="1"/>
      <w:numFmt w:val="lowerLetter"/>
      <w:lvlText w:val="%2."/>
      <w:lvlJc w:val="left"/>
      <w:pPr>
        <w:ind w:left="1440" w:hanging="360"/>
      </w:pPr>
    </w:lvl>
    <w:lvl w:ilvl="2" w:tplc="89276539" w:tentative="1">
      <w:start w:val="1"/>
      <w:numFmt w:val="lowerRoman"/>
      <w:lvlText w:val="%3."/>
      <w:lvlJc w:val="right"/>
      <w:pPr>
        <w:ind w:left="2160" w:hanging="180"/>
      </w:pPr>
    </w:lvl>
    <w:lvl w:ilvl="3" w:tplc="89276539" w:tentative="1">
      <w:start w:val="1"/>
      <w:numFmt w:val="decimal"/>
      <w:lvlText w:val="%4."/>
      <w:lvlJc w:val="left"/>
      <w:pPr>
        <w:ind w:left="2880" w:hanging="360"/>
      </w:pPr>
    </w:lvl>
    <w:lvl w:ilvl="4" w:tplc="89276539" w:tentative="1">
      <w:start w:val="1"/>
      <w:numFmt w:val="lowerLetter"/>
      <w:lvlText w:val="%5."/>
      <w:lvlJc w:val="left"/>
      <w:pPr>
        <w:ind w:left="3600" w:hanging="360"/>
      </w:pPr>
    </w:lvl>
    <w:lvl w:ilvl="5" w:tplc="89276539" w:tentative="1">
      <w:start w:val="1"/>
      <w:numFmt w:val="lowerRoman"/>
      <w:lvlText w:val="%6."/>
      <w:lvlJc w:val="right"/>
      <w:pPr>
        <w:ind w:left="4320" w:hanging="180"/>
      </w:pPr>
    </w:lvl>
    <w:lvl w:ilvl="6" w:tplc="89276539" w:tentative="1">
      <w:start w:val="1"/>
      <w:numFmt w:val="decimal"/>
      <w:lvlText w:val="%7."/>
      <w:lvlJc w:val="left"/>
      <w:pPr>
        <w:ind w:left="5040" w:hanging="360"/>
      </w:pPr>
    </w:lvl>
    <w:lvl w:ilvl="7" w:tplc="89276539" w:tentative="1">
      <w:start w:val="1"/>
      <w:numFmt w:val="lowerLetter"/>
      <w:lvlText w:val="%8."/>
      <w:lvlJc w:val="left"/>
      <w:pPr>
        <w:ind w:left="5760" w:hanging="360"/>
      </w:pPr>
    </w:lvl>
    <w:lvl w:ilvl="8" w:tplc="89276539" w:tentative="1">
      <w:start w:val="1"/>
      <w:numFmt w:val="lowerRoman"/>
      <w:lvlText w:val="%9."/>
      <w:lvlJc w:val="right"/>
      <w:pPr>
        <w:ind w:left="6480" w:hanging="180"/>
      </w:pPr>
    </w:lvl>
  </w:abstractNum>
  <w:abstractNum w:abstractNumId="13772950">
    <w:multiLevelType w:val="hybridMultilevel"/>
    <w:lvl w:ilvl="0" w:tplc="90099605">
      <w:start w:val="1"/>
      <w:numFmt w:val="decimal"/>
      <w:lvlText w:val="%1."/>
      <w:lvlJc w:val="left"/>
      <w:pPr>
        <w:ind w:left="720" w:hanging="360"/>
      </w:pPr>
    </w:lvl>
    <w:lvl w:ilvl="1" w:tplc="90099605" w:tentative="1">
      <w:start w:val="1"/>
      <w:numFmt w:val="lowerLetter"/>
      <w:lvlText w:val="%2."/>
      <w:lvlJc w:val="left"/>
      <w:pPr>
        <w:ind w:left="1440" w:hanging="360"/>
      </w:pPr>
    </w:lvl>
    <w:lvl w:ilvl="2" w:tplc="90099605" w:tentative="1">
      <w:start w:val="1"/>
      <w:numFmt w:val="lowerRoman"/>
      <w:lvlText w:val="%3."/>
      <w:lvlJc w:val="right"/>
      <w:pPr>
        <w:ind w:left="2160" w:hanging="180"/>
      </w:pPr>
    </w:lvl>
    <w:lvl w:ilvl="3" w:tplc="90099605" w:tentative="1">
      <w:start w:val="1"/>
      <w:numFmt w:val="decimal"/>
      <w:lvlText w:val="%4."/>
      <w:lvlJc w:val="left"/>
      <w:pPr>
        <w:ind w:left="2880" w:hanging="360"/>
      </w:pPr>
    </w:lvl>
    <w:lvl w:ilvl="4" w:tplc="90099605" w:tentative="1">
      <w:start w:val="1"/>
      <w:numFmt w:val="lowerLetter"/>
      <w:lvlText w:val="%5."/>
      <w:lvlJc w:val="left"/>
      <w:pPr>
        <w:ind w:left="3600" w:hanging="360"/>
      </w:pPr>
    </w:lvl>
    <w:lvl w:ilvl="5" w:tplc="90099605" w:tentative="1">
      <w:start w:val="1"/>
      <w:numFmt w:val="lowerRoman"/>
      <w:lvlText w:val="%6."/>
      <w:lvlJc w:val="right"/>
      <w:pPr>
        <w:ind w:left="4320" w:hanging="180"/>
      </w:pPr>
    </w:lvl>
    <w:lvl w:ilvl="6" w:tplc="90099605" w:tentative="1">
      <w:start w:val="1"/>
      <w:numFmt w:val="decimal"/>
      <w:lvlText w:val="%7."/>
      <w:lvlJc w:val="left"/>
      <w:pPr>
        <w:ind w:left="5040" w:hanging="360"/>
      </w:pPr>
    </w:lvl>
    <w:lvl w:ilvl="7" w:tplc="90099605" w:tentative="1">
      <w:start w:val="1"/>
      <w:numFmt w:val="lowerLetter"/>
      <w:lvlText w:val="%8."/>
      <w:lvlJc w:val="left"/>
      <w:pPr>
        <w:ind w:left="5760" w:hanging="360"/>
      </w:pPr>
    </w:lvl>
    <w:lvl w:ilvl="8" w:tplc="90099605" w:tentative="1">
      <w:start w:val="1"/>
      <w:numFmt w:val="lowerRoman"/>
      <w:lvlText w:val="%9."/>
      <w:lvlJc w:val="right"/>
      <w:pPr>
        <w:ind w:left="6480" w:hanging="180"/>
      </w:pPr>
    </w:lvl>
  </w:abstractNum>
  <w:abstractNum w:abstractNumId="13772949">
    <w:multiLevelType w:val="hybridMultilevel"/>
    <w:lvl w:ilvl="0" w:tplc="15598707">
      <w:start w:val="1"/>
      <w:numFmt w:val="decimal"/>
      <w:lvlText w:val="%1."/>
      <w:lvlJc w:val="left"/>
      <w:pPr>
        <w:ind w:left="720" w:hanging="360"/>
      </w:pPr>
    </w:lvl>
    <w:lvl w:ilvl="1" w:tplc="15598707" w:tentative="1">
      <w:start w:val="1"/>
      <w:numFmt w:val="lowerLetter"/>
      <w:lvlText w:val="%2."/>
      <w:lvlJc w:val="left"/>
      <w:pPr>
        <w:ind w:left="1440" w:hanging="360"/>
      </w:pPr>
    </w:lvl>
    <w:lvl w:ilvl="2" w:tplc="15598707" w:tentative="1">
      <w:start w:val="1"/>
      <w:numFmt w:val="lowerRoman"/>
      <w:lvlText w:val="%3."/>
      <w:lvlJc w:val="right"/>
      <w:pPr>
        <w:ind w:left="2160" w:hanging="180"/>
      </w:pPr>
    </w:lvl>
    <w:lvl w:ilvl="3" w:tplc="15598707" w:tentative="1">
      <w:start w:val="1"/>
      <w:numFmt w:val="decimal"/>
      <w:lvlText w:val="%4."/>
      <w:lvlJc w:val="left"/>
      <w:pPr>
        <w:ind w:left="2880" w:hanging="360"/>
      </w:pPr>
    </w:lvl>
    <w:lvl w:ilvl="4" w:tplc="15598707" w:tentative="1">
      <w:start w:val="1"/>
      <w:numFmt w:val="lowerLetter"/>
      <w:lvlText w:val="%5."/>
      <w:lvlJc w:val="left"/>
      <w:pPr>
        <w:ind w:left="3600" w:hanging="360"/>
      </w:pPr>
    </w:lvl>
    <w:lvl w:ilvl="5" w:tplc="15598707" w:tentative="1">
      <w:start w:val="1"/>
      <w:numFmt w:val="lowerRoman"/>
      <w:lvlText w:val="%6."/>
      <w:lvlJc w:val="right"/>
      <w:pPr>
        <w:ind w:left="4320" w:hanging="180"/>
      </w:pPr>
    </w:lvl>
    <w:lvl w:ilvl="6" w:tplc="15598707" w:tentative="1">
      <w:start w:val="1"/>
      <w:numFmt w:val="decimal"/>
      <w:lvlText w:val="%7."/>
      <w:lvlJc w:val="left"/>
      <w:pPr>
        <w:ind w:left="5040" w:hanging="360"/>
      </w:pPr>
    </w:lvl>
    <w:lvl w:ilvl="7" w:tplc="15598707" w:tentative="1">
      <w:start w:val="1"/>
      <w:numFmt w:val="lowerLetter"/>
      <w:lvlText w:val="%8."/>
      <w:lvlJc w:val="left"/>
      <w:pPr>
        <w:ind w:left="5760" w:hanging="360"/>
      </w:pPr>
    </w:lvl>
    <w:lvl w:ilvl="8" w:tplc="15598707" w:tentative="1">
      <w:start w:val="1"/>
      <w:numFmt w:val="lowerRoman"/>
      <w:lvlText w:val="%9."/>
      <w:lvlJc w:val="right"/>
      <w:pPr>
        <w:ind w:left="6480" w:hanging="180"/>
      </w:pPr>
    </w:lvl>
  </w:abstractNum>
  <w:abstractNum w:abstractNumId="13772948">
    <w:multiLevelType w:val="hybridMultilevel"/>
    <w:lvl w:ilvl="0" w:tplc="70308469">
      <w:start w:val="1"/>
      <w:numFmt w:val="decimal"/>
      <w:lvlText w:val="%1."/>
      <w:lvlJc w:val="left"/>
      <w:pPr>
        <w:ind w:left="720" w:hanging="360"/>
      </w:pPr>
    </w:lvl>
    <w:lvl w:ilvl="1" w:tplc="70308469" w:tentative="1">
      <w:start w:val="1"/>
      <w:numFmt w:val="lowerLetter"/>
      <w:lvlText w:val="%2."/>
      <w:lvlJc w:val="left"/>
      <w:pPr>
        <w:ind w:left="1440" w:hanging="360"/>
      </w:pPr>
    </w:lvl>
    <w:lvl w:ilvl="2" w:tplc="70308469" w:tentative="1">
      <w:start w:val="1"/>
      <w:numFmt w:val="lowerRoman"/>
      <w:lvlText w:val="%3."/>
      <w:lvlJc w:val="right"/>
      <w:pPr>
        <w:ind w:left="2160" w:hanging="180"/>
      </w:pPr>
    </w:lvl>
    <w:lvl w:ilvl="3" w:tplc="70308469" w:tentative="1">
      <w:start w:val="1"/>
      <w:numFmt w:val="decimal"/>
      <w:lvlText w:val="%4."/>
      <w:lvlJc w:val="left"/>
      <w:pPr>
        <w:ind w:left="2880" w:hanging="360"/>
      </w:pPr>
    </w:lvl>
    <w:lvl w:ilvl="4" w:tplc="70308469" w:tentative="1">
      <w:start w:val="1"/>
      <w:numFmt w:val="lowerLetter"/>
      <w:lvlText w:val="%5."/>
      <w:lvlJc w:val="left"/>
      <w:pPr>
        <w:ind w:left="3600" w:hanging="360"/>
      </w:pPr>
    </w:lvl>
    <w:lvl w:ilvl="5" w:tplc="70308469" w:tentative="1">
      <w:start w:val="1"/>
      <w:numFmt w:val="lowerRoman"/>
      <w:lvlText w:val="%6."/>
      <w:lvlJc w:val="right"/>
      <w:pPr>
        <w:ind w:left="4320" w:hanging="180"/>
      </w:pPr>
    </w:lvl>
    <w:lvl w:ilvl="6" w:tplc="70308469" w:tentative="1">
      <w:start w:val="1"/>
      <w:numFmt w:val="decimal"/>
      <w:lvlText w:val="%7."/>
      <w:lvlJc w:val="left"/>
      <w:pPr>
        <w:ind w:left="5040" w:hanging="360"/>
      </w:pPr>
    </w:lvl>
    <w:lvl w:ilvl="7" w:tplc="70308469" w:tentative="1">
      <w:start w:val="1"/>
      <w:numFmt w:val="lowerLetter"/>
      <w:lvlText w:val="%8."/>
      <w:lvlJc w:val="left"/>
      <w:pPr>
        <w:ind w:left="5760" w:hanging="360"/>
      </w:pPr>
    </w:lvl>
    <w:lvl w:ilvl="8" w:tplc="70308469" w:tentative="1">
      <w:start w:val="1"/>
      <w:numFmt w:val="lowerRoman"/>
      <w:lvlText w:val="%9."/>
      <w:lvlJc w:val="right"/>
      <w:pPr>
        <w:ind w:left="6480" w:hanging="180"/>
      </w:pPr>
    </w:lvl>
  </w:abstractNum>
  <w:abstractNum w:abstractNumId="13772947">
    <w:multiLevelType w:val="hybridMultilevel"/>
    <w:lvl w:ilvl="0" w:tplc="41695220">
      <w:start w:val="1"/>
      <w:numFmt w:val="decimal"/>
      <w:lvlText w:val="%1."/>
      <w:lvlJc w:val="left"/>
      <w:pPr>
        <w:ind w:left="720" w:hanging="360"/>
      </w:pPr>
    </w:lvl>
    <w:lvl w:ilvl="1" w:tplc="41695220" w:tentative="1">
      <w:start w:val="1"/>
      <w:numFmt w:val="lowerLetter"/>
      <w:lvlText w:val="%2."/>
      <w:lvlJc w:val="left"/>
      <w:pPr>
        <w:ind w:left="1440" w:hanging="360"/>
      </w:pPr>
    </w:lvl>
    <w:lvl w:ilvl="2" w:tplc="41695220" w:tentative="1">
      <w:start w:val="1"/>
      <w:numFmt w:val="lowerRoman"/>
      <w:lvlText w:val="%3."/>
      <w:lvlJc w:val="right"/>
      <w:pPr>
        <w:ind w:left="2160" w:hanging="180"/>
      </w:pPr>
    </w:lvl>
    <w:lvl w:ilvl="3" w:tplc="41695220" w:tentative="1">
      <w:start w:val="1"/>
      <w:numFmt w:val="decimal"/>
      <w:lvlText w:val="%4."/>
      <w:lvlJc w:val="left"/>
      <w:pPr>
        <w:ind w:left="2880" w:hanging="360"/>
      </w:pPr>
    </w:lvl>
    <w:lvl w:ilvl="4" w:tplc="41695220" w:tentative="1">
      <w:start w:val="1"/>
      <w:numFmt w:val="lowerLetter"/>
      <w:lvlText w:val="%5."/>
      <w:lvlJc w:val="left"/>
      <w:pPr>
        <w:ind w:left="3600" w:hanging="360"/>
      </w:pPr>
    </w:lvl>
    <w:lvl w:ilvl="5" w:tplc="41695220" w:tentative="1">
      <w:start w:val="1"/>
      <w:numFmt w:val="lowerRoman"/>
      <w:lvlText w:val="%6."/>
      <w:lvlJc w:val="right"/>
      <w:pPr>
        <w:ind w:left="4320" w:hanging="180"/>
      </w:pPr>
    </w:lvl>
    <w:lvl w:ilvl="6" w:tplc="41695220" w:tentative="1">
      <w:start w:val="1"/>
      <w:numFmt w:val="decimal"/>
      <w:lvlText w:val="%7."/>
      <w:lvlJc w:val="left"/>
      <w:pPr>
        <w:ind w:left="5040" w:hanging="360"/>
      </w:pPr>
    </w:lvl>
    <w:lvl w:ilvl="7" w:tplc="41695220" w:tentative="1">
      <w:start w:val="1"/>
      <w:numFmt w:val="lowerLetter"/>
      <w:lvlText w:val="%8."/>
      <w:lvlJc w:val="left"/>
      <w:pPr>
        <w:ind w:left="5760" w:hanging="360"/>
      </w:pPr>
    </w:lvl>
    <w:lvl w:ilvl="8" w:tplc="41695220" w:tentative="1">
      <w:start w:val="1"/>
      <w:numFmt w:val="lowerRoman"/>
      <w:lvlText w:val="%9."/>
      <w:lvlJc w:val="right"/>
      <w:pPr>
        <w:ind w:left="6480" w:hanging="180"/>
      </w:pPr>
    </w:lvl>
  </w:abstractNum>
  <w:abstractNum w:abstractNumId="13772946">
    <w:multiLevelType w:val="hybridMultilevel"/>
    <w:lvl w:ilvl="0" w:tplc="37620605">
      <w:start w:val="1"/>
      <w:numFmt w:val="decimal"/>
      <w:lvlText w:val="%1."/>
      <w:lvlJc w:val="left"/>
      <w:pPr>
        <w:ind w:left="720" w:hanging="360"/>
      </w:pPr>
    </w:lvl>
    <w:lvl w:ilvl="1" w:tplc="37620605" w:tentative="1">
      <w:start w:val="1"/>
      <w:numFmt w:val="lowerLetter"/>
      <w:lvlText w:val="%2."/>
      <w:lvlJc w:val="left"/>
      <w:pPr>
        <w:ind w:left="1440" w:hanging="360"/>
      </w:pPr>
    </w:lvl>
    <w:lvl w:ilvl="2" w:tplc="37620605" w:tentative="1">
      <w:start w:val="1"/>
      <w:numFmt w:val="lowerRoman"/>
      <w:lvlText w:val="%3."/>
      <w:lvlJc w:val="right"/>
      <w:pPr>
        <w:ind w:left="2160" w:hanging="180"/>
      </w:pPr>
    </w:lvl>
    <w:lvl w:ilvl="3" w:tplc="37620605" w:tentative="1">
      <w:start w:val="1"/>
      <w:numFmt w:val="decimal"/>
      <w:lvlText w:val="%4."/>
      <w:lvlJc w:val="left"/>
      <w:pPr>
        <w:ind w:left="2880" w:hanging="360"/>
      </w:pPr>
    </w:lvl>
    <w:lvl w:ilvl="4" w:tplc="37620605" w:tentative="1">
      <w:start w:val="1"/>
      <w:numFmt w:val="lowerLetter"/>
      <w:lvlText w:val="%5."/>
      <w:lvlJc w:val="left"/>
      <w:pPr>
        <w:ind w:left="3600" w:hanging="360"/>
      </w:pPr>
    </w:lvl>
    <w:lvl w:ilvl="5" w:tplc="37620605" w:tentative="1">
      <w:start w:val="1"/>
      <w:numFmt w:val="lowerRoman"/>
      <w:lvlText w:val="%6."/>
      <w:lvlJc w:val="right"/>
      <w:pPr>
        <w:ind w:left="4320" w:hanging="180"/>
      </w:pPr>
    </w:lvl>
    <w:lvl w:ilvl="6" w:tplc="37620605" w:tentative="1">
      <w:start w:val="1"/>
      <w:numFmt w:val="decimal"/>
      <w:lvlText w:val="%7."/>
      <w:lvlJc w:val="left"/>
      <w:pPr>
        <w:ind w:left="5040" w:hanging="360"/>
      </w:pPr>
    </w:lvl>
    <w:lvl w:ilvl="7" w:tplc="37620605" w:tentative="1">
      <w:start w:val="1"/>
      <w:numFmt w:val="lowerLetter"/>
      <w:lvlText w:val="%8."/>
      <w:lvlJc w:val="left"/>
      <w:pPr>
        <w:ind w:left="5760" w:hanging="360"/>
      </w:pPr>
    </w:lvl>
    <w:lvl w:ilvl="8" w:tplc="37620605" w:tentative="1">
      <w:start w:val="1"/>
      <w:numFmt w:val="lowerRoman"/>
      <w:lvlText w:val="%9."/>
      <w:lvlJc w:val="right"/>
      <w:pPr>
        <w:ind w:left="6480" w:hanging="180"/>
      </w:pPr>
    </w:lvl>
  </w:abstractNum>
  <w:abstractNum w:abstractNumId="13772945">
    <w:multiLevelType w:val="hybridMultilevel"/>
    <w:lvl w:ilvl="0" w:tplc="68512937">
      <w:start w:val="1"/>
      <w:numFmt w:val="decimal"/>
      <w:lvlText w:val="%1."/>
      <w:lvlJc w:val="left"/>
      <w:pPr>
        <w:ind w:left="720" w:hanging="360"/>
      </w:pPr>
    </w:lvl>
    <w:lvl w:ilvl="1" w:tplc="68512937" w:tentative="1">
      <w:start w:val="1"/>
      <w:numFmt w:val="lowerLetter"/>
      <w:lvlText w:val="%2."/>
      <w:lvlJc w:val="left"/>
      <w:pPr>
        <w:ind w:left="1440" w:hanging="360"/>
      </w:pPr>
    </w:lvl>
    <w:lvl w:ilvl="2" w:tplc="68512937" w:tentative="1">
      <w:start w:val="1"/>
      <w:numFmt w:val="lowerRoman"/>
      <w:lvlText w:val="%3."/>
      <w:lvlJc w:val="right"/>
      <w:pPr>
        <w:ind w:left="2160" w:hanging="180"/>
      </w:pPr>
    </w:lvl>
    <w:lvl w:ilvl="3" w:tplc="68512937" w:tentative="1">
      <w:start w:val="1"/>
      <w:numFmt w:val="decimal"/>
      <w:lvlText w:val="%4."/>
      <w:lvlJc w:val="left"/>
      <w:pPr>
        <w:ind w:left="2880" w:hanging="360"/>
      </w:pPr>
    </w:lvl>
    <w:lvl w:ilvl="4" w:tplc="68512937" w:tentative="1">
      <w:start w:val="1"/>
      <w:numFmt w:val="lowerLetter"/>
      <w:lvlText w:val="%5."/>
      <w:lvlJc w:val="left"/>
      <w:pPr>
        <w:ind w:left="3600" w:hanging="360"/>
      </w:pPr>
    </w:lvl>
    <w:lvl w:ilvl="5" w:tplc="68512937" w:tentative="1">
      <w:start w:val="1"/>
      <w:numFmt w:val="lowerRoman"/>
      <w:lvlText w:val="%6."/>
      <w:lvlJc w:val="right"/>
      <w:pPr>
        <w:ind w:left="4320" w:hanging="180"/>
      </w:pPr>
    </w:lvl>
    <w:lvl w:ilvl="6" w:tplc="68512937" w:tentative="1">
      <w:start w:val="1"/>
      <w:numFmt w:val="decimal"/>
      <w:lvlText w:val="%7."/>
      <w:lvlJc w:val="left"/>
      <w:pPr>
        <w:ind w:left="5040" w:hanging="360"/>
      </w:pPr>
    </w:lvl>
    <w:lvl w:ilvl="7" w:tplc="68512937" w:tentative="1">
      <w:start w:val="1"/>
      <w:numFmt w:val="lowerLetter"/>
      <w:lvlText w:val="%8."/>
      <w:lvlJc w:val="left"/>
      <w:pPr>
        <w:ind w:left="5760" w:hanging="360"/>
      </w:pPr>
    </w:lvl>
    <w:lvl w:ilvl="8" w:tplc="68512937" w:tentative="1">
      <w:start w:val="1"/>
      <w:numFmt w:val="lowerRoman"/>
      <w:lvlText w:val="%9."/>
      <w:lvlJc w:val="right"/>
      <w:pPr>
        <w:ind w:left="6480" w:hanging="180"/>
      </w:pPr>
    </w:lvl>
  </w:abstractNum>
  <w:abstractNum w:abstractNumId="13772944">
    <w:multiLevelType w:val="hybridMultilevel"/>
    <w:lvl w:ilvl="0" w:tplc="30213024">
      <w:start w:val="1"/>
      <w:numFmt w:val="decimal"/>
      <w:lvlText w:val="%1."/>
      <w:lvlJc w:val="left"/>
      <w:pPr>
        <w:ind w:left="720" w:hanging="360"/>
      </w:pPr>
    </w:lvl>
    <w:lvl w:ilvl="1" w:tplc="30213024" w:tentative="1">
      <w:start w:val="1"/>
      <w:numFmt w:val="lowerLetter"/>
      <w:lvlText w:val="%2."/>
      <w:lvlJc w:val="left"/>
      <w:pPr>
        <w:ind w:left="1440" w:hanging="360"/>
      </w:pPr>
    </w:lvl>
    <w:lvl w:ilvl="2" w:tplc="30213024" w:tentative="1">
      <w:start w:val="1"/>
      <w:numFmt w:val="lowerRoman"/>
      <w:lvlText w:val="%3."/>
      <w:lvlJc w:val="right"/>
      <w:pPr>
        <w:ind w:left="2160" w:hanging="180"/>
      </w:pPr>
    </w:lvl>
    <w:lvl w:ilvl="3" w:tplc="30213024" w:tentative="1">
      <w:start w:val="1"/>
      <w:numFmt w:val="decimal"/>
      <w:lvlText w:val="%4."/>
      <w:lvlJc w:val="left"/>
      <w:pPr>
        <w:ind w:left="2880" w:hanging="360"/>
      </w:pPr>
    </w:lvl>
    <w:lvl w:ilvl="4" w:tplc="30213024" w:tentative="1">
      <w:start w:val="1"/>
      <w:numFmt w:val="lowerLetter"/>
      <w:lvlText w:val="%5."/>
      <w:lvlJc w:val="left"/>
      <w:pPr>
        <w:ind w:left="3600" w:hanging="360"/>
      </w:pPr>
    </w:lvl>
    <w:lvl w:ilvl="5" w:tplc="30213024" w:tentative="1">
      <w:start w:val="1"/>
      <w:numFmt w:val="lowerRoman"/>
      <w:lvlText w:val="%6."/>
      <w:lvlJc w:val="right"/>
      <w:pPr>
        <w:ind w:left="4320" w:hanging="180"/>
      </w:pPr>
    </w:lvl>
    <w:lvl w:ilvl="6" w:tplc="30213024" w:tentative="1">
      <w:start w:val="1"/>
      <w:numFmt w:val="decimal"/>
      <w:lvlText w:val="%7."/>
      <w:lvlJc w:val="left"/>
      <w:pPr>
        <w:ind w:left="5040" w:hanging="360"/>
      </w:pPr>
    </w:lvl>
    <w:lvl w:ilvl="7" w:tplc="30213024" w:tentative="1">
      <w:start w:val="1"/>
      <w:numFmt w:val="lowerLetter"/>
      <w:lvlText w:val="%8."/>
      <w:lvlJc w:val="left"/>
      <w:pPr>
        <w:ind w:left="5760" w:hanging="360"/>
      </w:pPr>
    </w:lvl>
    <w:lvl w:ilvl="8" w:tplc="30213024" w:tentative="1">
      <w:start w:val="1"/>
      <w:numFmt w:val="lowerRoman"/>
      <w:lvlText w:val="%9."/>
      <w:lvlJc w:val="right"/>
      <w:pPr>
        <w:ind w:left="6480" w:hanging="180"/>
      </w:pPr>
    </w:lvl>
  </w:abstractNum>
  <w:abstractNum w:abstractNumId="13772943">
    <w:multiLevelType w:val="hybridMultilevel"/>
    <w:lvl w:ilvl="0" w:tplc="64217688">
      <w:start w:val="1"/>
      <w:numFmt w:val="decimal"/>
      <w:lvlText w:val="%1."/>
      <w:lvlJc w:val="left"/>
      <w:pPr>
        <w:ind w:left="720" w:hanging="360"/>
      </w:pPr>
    </w:lvl>
    <w:lvl w:ilvl="1" w:tplc="64217688" w:tentative="1">
      <w:start w:val="1"/>
      <w:numFmt w:val="lowerLetter"/>
      <w:lvlText w:val="%2."/>
      <w:lvlJc w:val="left"/>
      <w:pPr>
        <w:ind w:left="1440" w:hanging="360"/>
      </w:pPr>
    </w:lvl>
    <w:lvl w:ilvl="2" w:tplc="64217688" w:tentative="1">
      <w:start w:val="1"/>
      <w:numFmt w:val="lowerRoman"/>
      <w:lvlText w:val="%3."/>
      <w:lvlJc w:val="right"/>
      <w:pPr>
        <w:ind w:left="2160" w:hanging="180"/>
      </w:pPr>
    </w:lvl>
    <w:lvl w:ilvl="3" w:tplc="64217688" w:tentative="1">
      <w:start w:val="1"/>
      <w:numFmt w:val="decimal"/>
      <w:lvlText w:val="%4."/>
      <w:lvlJc w:val="left"/>
      <w:pPr>
        <w:ind w:left="2880" w:hanging="360"/>
      </w:pPr>
    </w:lvl>
    <w:lvl w:ilvl="4" w:tplc="64217688" w:tentative="1">
      <w:start w:val="1"/>
      <w:numFmt w:val="lowerLetter"/>
      <w:lvlText w:val="%5."/>
      <w:lvlJc w:val="left"/>
      <w:pPr>
        <w:ind w:left="3600" w:hanging="360"/>
      </w:pPr>
    </w:lvl>
    <w:lvl w:ilvl="5" w:tplc="64217688" w:tentative="1">
      <w:start w:val="1"/>
      <w:numFmt w:val="lowerRoman"/>
      <w:lvlText w:val="%6."/>
      <w:lvlJc w:val="right"/>
      <w:pPr>
        <w:ind w:left="4320" w:hanging="180"/>
      </w:pPr>
    </w:lvl>
    <w:lvl w:ilvl="6" w:tplc="64217688" w:tentative="1">
      <w:start w:val="1"/>
      <w:numFmt w:val="decimal"/>
      <w:lvlText w:val="%7."/>
      <w:lvlJc w:val="left"/>
      <w:pPr>
        <w:ind w:left="5040" w:hanging="360"/>
      </w:pPr>
    </w:lvl>
    <w:lvl w:ilvl="7" w:tplc="64217688" w:tentative="1">
      <w:start w:val="1"/>
      <w:numFmt w:val="lowerLetter"/>
      <w:lvlText w:val="%8."/>
      <w:lvlJc w:val="left"/>
      <w:pPr>
        <w:ind w:left="5760" w:hanging="360"/>
      </w:pPr>
    </w:lvl>
    <w:lvl w:ilvl="8" w:tplc="64217688" w:tentative="1">
      <w:start w:val="1"/>
      <w:numFmt w:val="lowerRoman"/>
      <w:lvlText w:val="%9."/>
      <w:lvlJc w:val="right"/>
      <w:pPr>
        <w:ind w:left="6480" w:hanging="180"/>
      </w:pPr>
    </w:lvl>
  </w:abstractNum>
  <w:abstractNum w:abstractNumId="13772942">
    <w:multiLevelType w:val="hybridMultilevel"/>
    <w:lvl w:ilvl="0" w:tplc="62130691">
      <w:start w:val="1"/>
      <w:numFmt w:val="decimal"/>
      <w:lvlText w:val="%1."/>
      <w:lvlJc w:val="left"/>
      <w:pPr>
        <w:ind w:left="720" w:hanging="360"/>
      </w:pPr>
    </w:lvl>
    <w:lvl w:ilvl="1" w:tplc="62130691" w:tentative="1">
      <w:start w:val="1"/>
      <w:numFmt w:val="lowerLetter"/>
      <w:lvlText w:val="%2."/>
      <w:lvlJc w:val="left"/>
      <w:pPr>
        <w:ind w:left="1440" w:hanging="360"/>
      </w:pPr>
    </w:lvl>
    <w:lvl w:ilvl="2" w:tplc="62130691" w:tentative="1">
      <w:start w:val="1"/>
      <w:numFmt w:val="lowerRoman"/>
      <w:lvlText w:val="%3."/>
      <w:lvlJc w:val="right"/>
      <w:pPr>
        <w:ind w:left="2160" w:hanging="180"/>
      </w:pPr>
    </w:lvl>
    <w:lvl w:ilvl="3" w:tplc="62130691" w:tentative="1">
      <w:start w:val="1"/>
      <w:numFmt w:val="decimal"/>
      <w:lvlText w:val="%4."/>
      <w:lvlJc w:val="left"/>
      <w:pPr>
        <w:ind w:left="2880" w:hanging="360"/>
      </w:pPr>
    </w:lvl>
    <w:lvl w:ilvl="4" w:tplc="62130691" w:tentative="1">
      <w:start w:val="1"/>
      <w:numFmt w:val="lowerLetter"/>
      <w:lvlText w:val="%5."/>
      <w:lvlJc w:val="left"/>
      <w:pPr>
        <w:ind w:left="3600" w:hanging="360"/>
      </w:pPr>
    </w:lvl>
    <w:lvl w:ilvl="5" w:tplc="62130691" w:tentative="1">
      <w:start w:val="1"/>
      <w:numFmt w:val="lowerRoman"/>
      <w:lvlText w:val="%6."/>
      <w:lvlJc w:val="right"/>
      <w:pPr>
        <w:ind w:left="4320" w:hanging="180"/>
      </w:pPr>
    </w:lvl>
    <w:lvl w:ilvl="6" w:tplc="62130691" w:tentative="1">
      <w:start w:val="1"/>
      <w:numFmt w:val="decimal"/>
      <w:lvlText w:val="%7."/>
      <w:lvlJc w:val="left"/>
      <w:pPr>
        <w:ind w:left="5040" w:hanging="360"/>
      </w:pPr>
    </w:lvl>
    <w:lvl w:ilvl="7" w:tplc="62130691" w:tentative="1">
      <w:start w:val="1"/>
      <w:numFmt w:val="lowerLetter"/>
      <w:lvlText w:val="%8."/>
      <w:lvlJc w:val="left"/>
      <w:pPr>
        <w:ind w:left="5760" w:hanging="360"/>
      </w:pPr>
    </w:lvl>
    <w:lvl w:ilvl="8" w:tplc="62130691" w:tentative="1">
      <w:start w:val="1"/>
      <w:numFmt w:val="lowerRoman"/>
      <w:lvlText w:val="%9."/>
      <w:lvlJc w:val="right"/>
      <w:pPr>
        <w:ind w:left="6480" w:hanging="180"/>
      </w:pPr>
    </w:lvl>
  </w:abstractNum>
  <w:abstractNum w:abstractNumId="13772941">
    <w:multiLevelType w:val="hybridMultilevel"/>
    <w:lvl w:ilvl="0" w:tplc="18013077">
      <w:start w:val="1"/>
      <w:numFmt w:val="decimal"/>
      <w:lvlText w:val="%1."/>
      <w:lvlJc w:val="left"/>
      <w:pPr>
        <w:ind w:left="720" w:hanging="360"/>
      </w:pPr>
    </w:lvl>
    <w:lvl w:ilvl="1" w:tplc="18013077" w:tentative="1">
      <w:start w:val="1"/>
      <w:numFmt w:val="lowerLetter"/>
      <w:lvlText w:val="%2."/>
      <w:lvlJc w:val="left"/>
      <w:pPr>
        <w:ind w:left="1440" w:hanging="360"/>
      </w:pPr>
    </w:lvl>
    <w:lvl w:ilvl="2" w:tplc="18013077" w:tentative="1">
      <w:start w:val="1"/>
      <w:numFmt w:val="lowerRoman"/>
      <w:lvlText w:val="%3."/>
      <w:lvlJc w:val="right"/>
      <w:pPr>
        <w:ind w:left="2160" w:hanging="180"/>
      </w:pPr>
    </w:lvl>
    <w:lvl w:ilvl="3" w:tplc="18013077" w:tentative="1">
      <w:start w:val="1"/>
      <w:numFmt w:val="decimal"/>
      <w:lvlText w:val="%4."/>
      <w:lvlJc w:val="left"/>
      <w:pPr>
        <w:ind w:left="2880" w:hanging="360"/>
      </w:pPr>
    </w:lvl>
    <w:lvl w:ilvl="4" w:tplc="18013077" w:tentative="1">
      <w:start w:val="1"/>
      <w:numFmt w:val="lowerLetter"/>
      <w:lvlText w:val="%5."/>
      <w:lvlJc w:val="left"/>
      <w:pPr>
        <w:ind w:left="3600" w:hanging="360"/>
      </w:pPr>
    </w:lvl>
    <w:lvl w:ilvl="5" w:tplc="18013077" w:tentative="1">
      <w:start w:val="1"/>
      <w:numFmt w:val="lowerRoman"/>
      <w:lvlText w:val="%6."/>
      <w:lvlJc w:val="right"/>
      <w:pPr>
        <w:ind w:left="4320" w:hanging="180"/>
      </w:pPr>
    </w:lvl>
    <w:lvl w:ilvl="6" w:tplc="18013077" w:tentative="1">
      <w:start w:val="1"/>
      <w:numFmt w:val="decimal"/>
      <w:lvlText w:val="%7."/>
      <w:lvlJc w:val="left"/>
      <w:pPr>
        <w:ind w:left="5040" w:hanging="360"/>
      </w:pPr>
    </w:lvl>
    <w:lvl w:ilvl="7" w:tplc="18013077" w:tentative="1">
      <w:start w:val="1"/>
      <w:numFmt w:val="lowerLetter"/>
      <w:lvlText w:val="%8."/>
      <w:lvlJc w:val="left"/>
      <w:pPr>
        <w:ind w:left="5760" w:hanging="360"/>
      </w:pPr>
    </w:lvl>
    <w:lvl w:ilvl="8" w:tplc="18013077" w:tentative="1">
      <w:start w:val="1"/>
      <w:numFmt w:val="lowerRoman"/>
      <w:lvlText w:val="%9."/>
      <w:lvlJc w:val="right"/>
      <w:pPr>
        <w:ind w:left="6480" w:hanging="180"/>
      </w:pPr>
    </w:lvl>
  </w:abstractNum>
  <w:abstractNum w:abstractNumId="13772940">
    <w:multiLevelType w:val="hybridMultilevel"/>
    <w:lvl w:ilvl="0" w:tplc="11156976">
      <w:start w:val="1"/>
      <w:numFmt w:val="decimal"/>
      <w:lvlText w:val="%1."/>
      <w:lvlJc w:val="left"/>
      <w:pPr>
        <w:ind w:left="720" w:hanging="360"/>
      </w:pPr>
    </w:lvl>
    <w:lvl w:ilvl="1" w:tplc="11156976" w:tentative="1">
      <w:start w:val="1"/>
      <w:numFmt w:val="lowerLetter"/>
      <w:lvlText w:val="%2."/>
      <w:lvlJc w:val="left"/>
      <w:pPr>
        <w:ind w:left="1440" w:hanging="360"/>
      </w:pPr>
    </w:lvl>
    <w:lvl w:ilvl="2" w:tplc="11156976" w:tentative="1">
      <w:start w:val="1"/>
      <w:numFmt w:val="lowerRoman"/>
      <w:lvlText w:val="%3."/>
      <w:lvlJc w:val="right"/>
      <w:pPr>
        <w:ind w:left="2160" w:hanging="180"/>
      </w:pPr>
    </w:lvl>
    <w:lvl w:ilvl="3" w:tplc="11156976" w:tentative="1">
      <w:start w:val="1"/>
      <w:numFmt w:val="decimal"/>
      <w:lvlText w:val="%4."/>
      <w:lvlJc w:val="left"/>
      <w:pPr>
        <w:ind w:left="2880" w:hanging="360"/>
      </w:pPr>
    </w:lvl>
    <w:lvl w:ilvl="4" w:tplc="11156976" w:tentative="1">
      <w:start w:val="1"/>
      <w:numFmt w:val="lowerLetter"/>
      <w:lvlText w:val="%5."/>
      <w:lvlJc w:val="left"/>
      <w:pPr>
        <w:ind w:left="3600" w:hanging="360"/>
      </w:pPr>
    </w:lvl>
    <w:lvl w:ilvl="5" w:tplc="11156976" w:tentative="1">
      <w:start w:val="1"/>
      <w:numFmt w:val="lowerRoman"/>
      <w:lvlText w:val="%6."/>
      <w:lvlJc w:val="right"/>
      <w:pPr>
        <w:ind w:left="4320" w:hanging="180"/>
      </w:pPr>
    </w:lvl>
    <w:lvl w:ilvl="6" w:tplc="11156976" w:tentative="1">
      <w:start w:val="1"/>
      <w:numFmt w:val="decimal"/>
      <w:lvlText w:val="%7."/>
      <w:lvlJc w:val="left"/>
      <w:pPr>
        <w:ind w:left="5040" w:hanging="360"/>
      </w:pPr>
    </w:lvl>
    <w:lvl w:ilvl="7" w:tplc="11156976" w:tentative="1">
      <w:start w:val="1"/>
      <w:numFmt w:val="lowerLetter"/>
      <w:lvlText w:val="%8."/>
      <w:lvlJc w:val="left"/>
      <w:pPr>
        <w:ind w:left="5760" w:hanging="360"/>
      </w:pPr>
    </w:lvl>
    <w:lvl w:ilvl="8" w:tplc="11156976" w:tentative="1">
      <w:start w:val="1"/>
      <w:numFmt w:val="lowerRoman"/>
      <w:lvlText w:val="%9."/>
      <w:lvlJc w:val="right"/>
      <w:pPr>
        <w:ind w:left="6480" w:hanging="180"/>
      </w:pPr>
    </w:lvl>
  </w:abstractNum>
  <w:abstractNum w:abstractNumId="13772939">
    <w:multiLevelType w:val="hybridMultilevel"/>
    <w:lvl w:ilvl="0" w:tplc="99984893">
      <w:start w:val="1"/>
      <w:numFmt w:val="decimal"/>
      <w:lvlText w:val="%1."/>
      <w:lvlJc w:val="left"/>
      <w:pPr>
        <w:ind w:left="720" w:hanging="360"/>
      </w:pPr>
    </w:lvl>
    <w:lvl w:ilvl="1" w:tplc="99984893" w:tentative="1">
      <w:start w:val="1"/>
      <w:numFmt w:val="lowerLetter"/>
      <w:lvlText w:val="%2."/>
      <w:lvlJc w:val="left"/>
      <w:pPr>
        <w:ind w:left="1440" w:hanging="360"/>
      </w:pPr>
    </w:lvl>
    <w:lvl w:ilvl="2" w:tplc="99984893" w:tentative="1">
      <w:start w:val="1"/>
      <w:numFmt w:val="lowerRoman"/>
      <w:lvlText w:val="%3."/>
      <w:lvlJc w:val="right"/>
      <w:pPr>
        <w:ind w:left="2160" w:hanging="180"/>
      </w:pPr>
    </w:lvl>
    <w:lvl w:ilvl="3" w:tplc="99984893" w:tentative="1">
      <w:start w:val="1"/>
      <w:numFmt w:val="decimal"/>
      <w:lvlText w:val="%4."/>
      <w:lvlJc w:val="left"/>
      <w:pPr>
        <w:ind w:left="2880" w:hanging="360"/>
      </w:pPr>
    </w:lvl>
    <w:lvl w:ilvl="4" w:tplc="99984893" w:tentative="1">
      <w:start w:val="1"/>
      <w:numFmt w:val="lowerLetter"/>
      <w:lvlText w:val="%5."/>
      <w:lvlJc w:val="left"/>
      <w:pPr>
        <w:ind w:left="3600" w:hanging="360"/>
      </w:pPr>
    </w:lvl>
    <w:lvl w:ilvl="5" w:tplc="99984893" w:tentative="1">
      <w:start w:val="1"/>
      <w:numFmt w:val="lowerRoman"/>
      <w:lvlText w:val="%6."/>
      <w:lvlJc w:val="right"/>
      <w:pPr>
        <w:ind w:left="4320" w:hanging="180"/>
      </w:pPr>
    </w:lvl>
    <w:lvl w:ilvl="6" w:tplc="99984893" w:tentative="1">
      <w:start w:val="1"/>
      <w:numFmt w:val="decimal"/>
      <w:lvlText w:val="%7."/>
      <w:lvlJc w:val="left"/>
      <w:pPr>
        <w:ind w:left="5040" w:hanging="360"/>
      </w:pPr>
    </w:lvl>
    <w:lvl w:ilvl="7" w:tplc="99984893" w:tentative="1">
      <w:start w:val="1"/>
      <w:numFmt w:val="lowerLetter"/>
      <w:lvlText w:val="%8."/>
      <w:lvlJc w:val="left"/>
      <w:pPr>
        <w:ind w:left="5760" w:hanging="360"/>
      </w:pPr>
    </w:lvl>
    <w:lvl w:ilvl="8" w:tplc="99984893" w:tentative="1">
      <w:start w:val="1"/>
      <w:numFmt w:val="lowerRoman"/>
      <w:lvlText w:val="%9."/>
      <w:lvlJc w:val="right"/>
      <w:pPr>
        <w:ind w:left="6480" w:hanging="180"/>
      </w:pPr>
    </w:lvl>
  </w:abstractNum>
  <w:abstractNum w:abstractNumId="13772938">
    <w:multiLevelType w:val="hybridMultilevel"/>
    <w:lvl w:ilvl="0" w:tplc="94524165">
      <w:start w:val="1"/>
      <w:numFmt w:val="decimal"/>
      <w:lvlText w:val="%1."/>
      <w:lvlJc w:val="left"/>
      <w:pPr>
        <w:ind w:left="720" w:hanging="360"/>
      </w:pPr>
    </w:lvl>
    <w:lvl w:ilvl="1" w:tplc="94524165" w:tentative="1">
      <w:start w:val="1"/>
      <w:numFmt w:val="lowerLetter"/>
      <w:lvlText w:val="%2."/>
      <w:lvlJc w:val="left"/>
      <w:pPr>
        <w:ind w:left="1440" w:hanging="360"/>
      </w:pPr>
    </w:lvl>
    <w:lvl w:ilvl="2" w:tplc="94524165" w:tentative="1">
      <w:start w:val="1"/>
      <w:numFmt w:val="lowerRoman"/>
      <w:lvlText w:val="%3."/>
      <w:lvlJc w:val="right"/>
      <w:pPr>
        <w:ind w:left="2160" w:hanging="180"/>
      </w:pPr>
    </w:lvl>
    <w:lvl w:ilvl="3" w:tplc="94524165" w:tentative="1">
      <w:start w:val="1"/>
      <w:numFmt w:val="decimal"/>
      <w:lvlText w:val="%4."/>
      <w:lvlJc w:val="left"/>
      <w:pPr>
        <w:ind w:left="2880" w:hanging="360"/>
      </w:pPr>
    </w:lvl>
    <w:lvl w:ilvl="4" w:tplc="94524165" w:tentative="1">
      <w:start w:val="1"/>
      <w:numFmt w:val="lowerLetter"/>
      <w:lvlText w:val="%5."/>
      <w:lvlJc w:val="left"/>
      <w:pPr>
        <w:ind w:left="3600" w:hanging="360"/>
      </w:pPr>
    </w:lvl>
    <w:lvl w:ilvl="5" w:tplc="94524165" w:tentative="1">
      <w:start w:val="1"/>
      <w:numFmt w:val="lowerRoman"/>
      <w:lvlText w:val="%6."/>
      <w:lvlJc w:val="right"/>
      <w:pPr>
        <w:ind w:left="4320" w:hanging="180"/>
      </w:pPr>
    </w:lvl>
    <w:lvl w:ilvl="6" w:tplc="94524165" w:tentative="1">
      <w:start w:val="1"/>
      <w:numFmt w:val="decimal"/>
      <w:lvlText w:val="%7."/>
      <w:lvlJc w:val="left"/>
      <w:pPr>
        <w:ind w:left="5040" w:hanging="360"/>
      </w:pPr>
    </w:lvl>
    <w:lvl w:ilvl="7" w:tplc="94524165" w:tentative="1">
      <w:start w:val="1"/>
      <w:numFmt w:val="lowerLetter"/>
      <w:lvlText w:val="%8."/>
      <w:lvlJc w:val="left"/>
      <w:pPr>
        <w:ind w:left="5760" w:hanging="360"/>
      </w:pPr>
    </w:lvl>
    <w:lvl w:ilvl="8" w:tplc="94524165" w:tentative="1">
      <w:start w:val="1"/>
      <w:numFmt w:val="lowerRoman"/>
      <w:lvlText w:val="%9."/>
      <w:lvlJc w:val="right"/>
      <w:pPr>
        <w:ind w:left="6480" w:hanging="180"/>
      </w:pPr>
    </w:lvl>
  </w:abstractNum>
  <w:abstractNum w:abstractNumId="13772937">
    <w:multiLevelType w:val="hybridMultilevel"/>
    <w:lvl w:ilvl="0" w:tplc="10731042">
      <w:start w:val="1"/>
      <w:numFmt w:val="decimal"/>
      <w:lvlText w:val="%1."/>
      <w:lvlJc w:val="left"/>
      <w:pPr>
        <w:ind w:left="720" w:hanging="360"/>
      </w:pPr>
    </w:lvl>
    <w:lvl w:ilvl="1" w:tplc="10731042" w:tentative="1">
      <w:start w:val="1"/>
      <w:numFmt w:val="lowerLetter"/>
      <w:lvlText w:val="%2."/>
      <w:lvlJc w:val="left"/>
      <w:pPr>
        <w:ind w:left="1440" w:hanging="360"/>
      </w:pPr>
    </w:lvl>
    <w:lvl w:ilvl="2" w:tplc="10731042" w:tentative="1">
      <w:start w:val="1"/>
      <w:numFmt w:val="lowerRoman"/>
      <w:lvlText w:val="%3."/>
      <w:lvlJc w:val="right"/>
      <w:pPr>
        <w:ind w:left="2160" w:hanging="180"/>
      </w:pPr>
    </w:lvl>
    <w:lvl w:ilvl="3" w:tplc="10731042" w:tentative="1">
      <w:start w:val="1"/>
      <w:numFmt w:val="decimal"/>
      <w:lvlText w:val="%4."/>
      <w:lvlJc w:val="left"/>
      <w:pPr>
        <w:ind w:left="2880" w:hanging="360"/>
      </w:pPr>
    </w:lvl>
    <w:lvl w:ilvl="4" w:tplc="10731042" w:tentative="1">
      <w:start w:val="1"/>
      <w:numFmt w:val="lowerLetter"/>
      <w:lvlText w:val="%5."/>
      <w:lvlJc w:val="left"/>
      <w:pPr>
        <w:ind w:left="3600" w:hanging="360"/>
      </w:pPr>
    </w:lvl>
    <w:lvl w:ilvl="5" w:tplc="10731042" w:tentative="1">
      <w:start w:val="1"/>
      <w:numFmt w:val="lowerRoman"/>
      <w:lvlText w:val="%6."/>
      <w:lvlJc w:val="right"/>
      <w:pPr>
        <w:ind w:left="4320" w:hanging="180"/>
      </w:pPr>
    </w:lvl>
    <w:lvl w:ilvl="6" w:tplc="10731042" w:tentative="1">
      <w:start w:val="1"/>
      <w:numFmt w:val="decimal"/>
      <w:lvlText w:val="%7."/>
      <w:lvlJc w:val="left"/>
      <w:pPr>
        <w:ind w:left="5040" w:hanging="360"/>
      </w:pPr>
    </w:lvl>
    <w:lvl w:ilvl="7" w:tplc="10731042" w:tentative="1">
      <w:start w:val="1"/>
      <w:numFmt w:val="lowerLetter"/>
      <w:lvlText w:val="%8."/>
      <w:lvlJc w:val="left"/>
      <w:pPr>
        <w:ind w:left="5760" w:hanging="360"/>
      </w:pPr>
    </w:lvl>
    <w:lvl w:ilvl="8" w:tplc="10731042" w:tentative="1">
      <w:start w:val="1"/>
      <w:numFmt w:val="lowerRoman"/>
      <w:lvlText w:val="%9."/>
      <w:lvlJc w:val="right"/>
      <w:pPr>
        <w:ind w:left="6480" w:hanging="180"/>
      </w:pPr>
    </w:lvl>
  </w:abstractNum>
  <w:abstractNum w:abstractNumId="13772936">
    <w:multiLevelType w:val="hybridMultilevel"/>
    <w:lvl w:ilvl="0" w:tplc="47418296">
      <w:start w:val="1"/>
      <w:numFmt w:val="decimal"/>
      <w:lvlText w:val="%1."/>
      <w:lvlJc w:val="left"/>
      <w:pPr>
        <w:ind w:left="720" w:hanging="360"/>
      </w:pPr>
    </w:lvl>
    <w:lvl w:ilvl="1" w:tplc="47418296" w:tentative="1">
      <w:start w:val="1"/>
      <w:numFmt w:val="lowerLetter"/>
      <w:lvlText w:val="%2."/>
      <w:lvlJc w:val="left"/>
      <w:pPr>
        <w:ind w:left="1440" w:hanging="360"/>
      </w:pPr>
    </w:lvl>
    <w:lvl w:ilvl="2" w:tplc="47418296" w:tentative="1">
      <w:start w:val="1"/>
      <w:numFmt w:val="lowerRoman"/>
      <w:lvlText w:val="%3."/>
      <w:lvlJc w:val="right"/>
      <w:pPr>
        <w:ind w:left="2160" w:hanging="180"/>
      </w:pPr>
    </w:lvl>
    <w:lvl w:ilvl="3" w:tplc="47418296" w:tentative="1">
      <w:start w:val="1"/>
      <w:numFmt w:val="decimal"/>
      <w:lvlText w:val="%4."/>
      <w:lvlJc w:val="left"/>
      <w:pPr>
        <w:ind w:left="2880" w:hanging="360"/>
      </w:pPr>
    </w:lvl>
    <w:lvl w:ilvl="4" w:tplc="47418296" w:tentative="1">
      <w:start w:val="1"/>
      <w:numFmt w:val="lowerLetter"/>
      <w:lvlText w:val="%5."/>
      <w:lvlJc w:val="left"/>
      <w:pPr>
        <w:ind w:left="3600" w:hanging="360"/>
      </w:pPr>
    </w:lvl>
    <w:lvl w:ilvl="5" w:tplc="47418296" w:tentative="1">
      <w:start w:val="1"/>
      <w:numFmt w:val="lowerRoman"/>
      <w:lvlText w:val="%6."/>
      <w:lvlJc w:val="right"/>
      <w:pPr>
        <w:ind w:left="4320" w:hanging="180"/>
      </w:pPr>
    </w:lvl>
    <w:lvl w:ilvl="6" w:tplc="47418296" w:tentative="1">
      <w:start w:val="1"/>
      <w:numFmt w:val="decimal"/>
      <w:lvlText w:val="%7."/>
      <w:lvlJc w:val="left"/>
      <w:pPr>
        <w:ind w:left="5040" w:hanging="360"/>
      </w:pPr>
    </w:lvl>
    <w:lvl w:ilvl="7" w:tplc="47418296" w:tentative="1">
      <w:start w:val="1"/>
      <w:numFmt w:val="lowerLetter"/>
      <w:lvlText w:val="%8."/>
      <w:lvlJc w:val="left"/>
      <w:pPr>
        <w:ind w:left="5760" w:hanging="360"/>
      </w:pPr>
    </w:lvl>
    <w:lvl w:ilvl="8" w:tplc="47418296" w:tentative="1">
      <w:start w:val="1"/>
      <w:numFmt w:val="lowerRoman"/>
      <w:lvlText w:val="%9."/>
      <w:lvlJc w:val="right"/>
      <w:pPr>
        <w:ind w:left="6480" w:hanging="180"/>
      </w:pPr>
    </w:lvl>
  </w:abstractNum>
  <w:abstractNum w:abstractNumId="13772935">
    <w:multiLevelType w:val="hybridMultilevel"/>
    <w:lvl w:ilvl="0" w:tplc="81287061">
      <w:start w:val="1"/>
      <w:numFmt w:val="decimal"/>
      <w:lvlText w:val="%1."/>
      <w:lvlJc w:val="left"/>
      <w:pPr>
        <w:ind w:left="720" w:hanging="360"/>
      </w:pPr>
    </w:lvl>
    <w:lvl w:ilvl="1" w:tplc="81287061" w:tentative="1">
      <w:start w:val="1"/>
      <w:numFmt w:val="lowerLetter"/>
      <w:lvlText w:val="%2."/>
      <w:lvlJc w:val="left"/>
      <w:pPr>
        <w:ind w:left="1440" w:hanging="360"/>
      </w:pPr>
    </w:lvl>
    <w:lvl w:ilvl="2" w:tplc="81287061" w:tentative="1">
      <w:start w:val="1"/>
      <w:numFmt w:val="lowerRoman"/>
      <w:lvlText w:val="%3."/>
      <w:lvlJc w:val="right"/>
      <w:pPr>
        <w:ind w:left="2160" w:hanging="180"/>
      </w:pPr>
    </w:lvl>
    <w:lvl w:ilvl="3" w:tplc="81287061" w:tentative="1">
      <w:start w:val="1"/>
      <w:numFmt w:val="decimal"/>
      <w:lvlText w:val="%4."/>
      <w:lvlJc w:val="left"/>
      <w:pPr>
        <w:ind w:left="2880" w:hanging="360"/>
      </w:pPr>
    </w:lvl>
    <w:lvl w:ilvl="4" w:tplc="81287061" w:tentative="1">
      <w:start w:val="1"/>
      <w:numFmt w:val="lowerLetter"/>
      <w:lvlText w:val="%5."/>
      <w:lvlJc w:val="left"/>
      <w:pPr>
        <w:ind w:left="3600" w:hanging="360"/>
      </w:pPr>
    </w:lvl>
    <w:lvl w:ilvl="5" w:tplc="81287061" w:tentative="1">
      <w:start w:val="1"/>
      <w:numFmt w:val="lowerRoman"/>
      <w:lvlText w:val="%6."/>
      <w:lvlJc w:val="right"/>
      <w:pPr>
        <w:ind w:left="4320" w:hanging="180"/>
      </w:pPr>
    </w:lvl>
    <w:lvl w:ilvl="6" w:tplc="81287061" w:tentative="1">
      <w:start w:val="1"/>
      <w:numFmt w:val="decimal"/>
      <w:lvlText w:val="%7."/>
      <w:lvlJc w:val="left"/>
      <w:pPr>
        <w:ind w:left="5040" w:hanging="360"/>
      </w:pPr>
    </w:lvl>
    <w:lvl w:ilvl="7" w:tplc="81287061" w:tentative="1">
      <w:start w:val="1"/>
      <w:numFmt w:val="lowerLetter"/>
      <w:lvlText w:val="%8."/>
      <w:lvlJc w:val="left"/>
      <w:pPr>
        <w:ind w:left="5760" w:hanging="360"/>
      </w:pPr>
    </w:lvl>
    <w:lvl w:ilvl="8" w:tplc="81287061" w:tentative="1">
      <w:start w:val="1"/>
      <w:numFmt w:val="lowerRoman"/>
      <w:lvlText w:val="%9."/>
      <w:lvlJc w:val="right"/>
      <w:pPr>
        <w:ind w:left="6480" w:hanging="180"/>
      </w:pPr>
    </w:lvl>
  </w:abstractNum>
  <w:abstractNum w:abstractNumId="13772934">
    <w:multiLevelType w:val="hybridMultilevel"/>
    <w:lvl w:ilvl="0" w:tplc="51137350">
      <w:start w:val="1"/>
      <w:numFmt w:val="decimal"/>
      <w:lvlText w:val="%1."/>
      <w:lvlJc w:val="left"/>
      <w:pPr>
        <w:ind w:left="720" w:hanging="360"/>
      </w:pPr>
    </w:lvl>
    <w:lvl w:ilvl="1" w:tplc="51137350" w:tentative="1">
      <w:start w:val="1"/>
      <w:numFmt w:val="lowerLetter"/>
      <w:lvlText w:val="%2."/>
      <w:lvlJc w:val="left"/>
      <w:pPr>
        <w:ind w:left="1440" w:hanging="360"/>
      </w:pPr>
    </w:lvl>
    <w:lvl w:ilvl="2" w:tplc="51137350" w:tentative="1">
      <w:start w:val="1"/>
      <w:numFmt w:val="lowerRoman"/>
      <w:lvlText w:val="%3."/>
      <w:lvlJc w:val="right"/>
      <w:pPr>
        <w:ind w:left="2160" w:hanging="180"/>
      </w:pPr>
    </w:lvl>
    <w:lvl w:ilvl="3" w:tplc="51137350" w:tentative="1">
      <w:start w:val="1"/>
      <w:numFmt w:val="decimal"/>
      <w:lvlText w:val="%4."/>
      <w:lvlJc w:val="left"/>
      <w:pPr>
        <w:ind w:left="2880" w:hanging="360"/>
      </w:pPr>
    </w:lvl>
    <w:lvl w:ilvl="4" w:tplc="51137350" w:tentative="1">
      <w:start w:val="1"/>
      <w:numFmt w:val="lowerLetter"/>
      <w:lvlText w:val="%5."/>
      <w:lvlJc w:val="left"/>
      <w:pPr>
        <w:ind w:left="3600" w:hanging="360"/>
      </w:pPr>
    </w:lvl>
    <w:lvl w:ilvl="5" w:tplc="51137350" w:tentative="1">
      <w:start w:val="1"/>
      <w:numFmt w:val="lowerRoman"/>
      <w:lvlText w:val="%6."/>
      <w:lvlJc w:val="right"/>
      <w:pPr>
        <w:ind w:left="4320" w:hanging="180"/>
      </w:pPr>
    </w:lvl>
    <w:lvl w:ilvl="6" w:tplc="51137350" w:tentative="1">
      <w:start w:val="1"/>
      <w:numFmt w:val="decimal"/>
      <w:lvlText w:val="%7."/>
      <w:lvlJc w:val="left"/>
      <w:pPr>
        <w:ind w:left="5040" w:hanging="360"/>
      </w:pPr>
    </w:lvl>
    <w:lvl w:ilvl="7" w:tplc="51137350" w:tentative="1">
      <w:start w:val="1"/>
      <w:numFmt w:val="lowerLetter"/>
      <w:lvlText w:val="%8."/>
      <w:lvlJc w:val="left"/>
      <w:pPr>
        <w:ind w:left="5760" w:hanging="360"/>
      </w:pPr>
    </w:lvl>
    <w:lvl w:ilvl="8" w:tplc="51137350" w:tentative="1">
      <w:start w:val="1"/>
      <w:numFmt w:val="lowerRoman"/>
      <w:lvlText w:val="%9."/>
      <w:lvlJc w:val="right"/>
      <w:pPr>
        <w:ind w:left="6480" w:hanging="180"/>
      </w:pPr>
    </w:lvl>
  </w:abstractNum>
  <w:abstractNum w:abstractNumId="13772933">
    <w:multiLevelType w:val="hybridMultilevel"/>
    <w:lvl w:ilvl="0" w:tplc="84230932">
      <w:start w:val="1"/>
      <w:numFmt w:val="decimal"/>
      <w:lvlText w:val="%1."/>
      <w:lvlJc w:val="left"/>
      <w:pPr>
        <w:ind w:left="720" w:hanging="360"/>
      </w:pPr>
    </w:lvl>
    <w:lvl w:ilvl="1" w:tplc="84230932" w:tentative="1">
      <w:start w:val="1"/>
      <w:numFmt w:val="lowerLetter"/>
      <w:lvlText w:val="%2."/>
      <w:lvlJc w:val="left"/>
      <w:pPr>
        <w:ind w:left="1440" w:hanging="360"/>
      </w:pPr>
    </w:lvl>
    <w:lvl w:ilvl="2" w:tplc="84230932" w:tentative="1">
      <w:start w:val="1"/>
      <w:numFmt w:val="lowerRoman"/>
      <w:lvlText w:val="%3."/>
      <w:lvlJc w:val="right"/>
      <w:pPr>
        <w:ind w:left="2160" w:hanging="180"/>
      </w:pPr>
    </w:lvl>
    <w:lvl w:ilvl="3" w:tplc="84230932" w:tentative="1">
      <w:start w:val="1"/>
      <w:numFmt w:val="decimal"/>
      <w:lvlText w:val="%4."/>
      <w:lvlJc w:val="left"/>
      <w:pPr>
        <w:ind w:left="2880" w:hanging="360"/>
      </w:pPr>
    </w:lvl>
    <w:lvl w:ilvl="4" w:tplc="84230932" w:tentative="1">
      <w:start w:val="1"/>
      <w:numFmt w:val="lowerLetter"/>
      <w:lvlText w:val="%5."/>
      <w:lvlJc w:val="left"/>
      <w:pPr>
        <w:ind w:left="3600" w:hanging="360"/>
      </w:pPr>
    </w:lvl>
    <w:lvl w:ilvl="5" w:tplc="84230932" w:tentative="1">
      <w:start w:val="1"/>
      <w:numFmt w:val="lowerRoman"/>
      <w:lvlText w:val="%6."/>
      <w:lvlJc w:val="right"/>
      <w:pPr>
        <w:ind w:left="4320" w:hanging="180"/>
      </w:pPr>
    </w:lvl>
    <w:lvl w:ilvl="6" w:tplc="84230932" w:tentative="1">
      <w:start w:val="1"/>
      <w:numFmt w:val="decimal"/>
      <w:lvlText w:val="%7."/>
      <w:lvlJc w:val="left"/>
      <w:pPr>
        <w:ind w:left="5040" w:hanging="360"/>
      </w:pPr>
    </w:lvl>
    <w:lvl w:ilvl="7" w:tplc="84230932" w:tentative="1">
      <w:start w:val="1"/>
      <w:numFmt w:val="lowerLetter"/>
      <w:lvlText w:val="%8."/>
      <w:lvlJc w:val="left"/>
      <w:pPr>
        <w:ind w:left="5760" w:hanging="360"/>
      </w:pPr>
    </w:lvl>
    <w:lvl w:ilvl="8" w:tplc="84230932" w:tentative="1">
      <w:start w:val="1"/>
      <w:numFmt w:val="lowerRoman"/>
      <w:lvlText w:val="%9."/>
      <w:lvlJc w:val="right"/>
      <w:pPr>
        <w:ind w:left="6480" w:hanging="180"/>
      </w:pPr>
    </w:lvl>
  </w:abstractNum>
  <w:abstractNum w:abstractNumId="13772932">
    <w:multiLevelType w:val="hybridMultilevel"/>
    <w:lvl w:ilvl="0" w:tplc="46439084">
      <w:start w:val="1"/>
      <w:numFmt w:val="decimal"/>
      <w:lvlText w:val="%1."/>
      <w:lvlJc w:val="left"/>
      <w:pPr>
        <w:ind w:left="720" w:hanging="360"/>
      </w:pPr>
    </w:lvl>
    <w:lvl w:ilvl="1" w:tplc="46439084" w:tentative="1">
      <w:start w:val="1"/>
      <w:numFmt w:val="lowerLetter"/>
      <w:lvlText w:val="%2."/>
      <w:lvlJc w:val="left"/>
      <w:pPr>
        <w:ind w:left="1440" w:hanging="360"/>
      </w:pPr>
    </w:lvl>
    <w:lvl w:ilvl="2" w:tplc="46439084" w:tentative="1">
      <w:start w:val="1"/>
      <w:numFmt w:val="lowerRoman"/>
      <w:lvlText w:val="%3."/>
      <w:lvlJc w:val="right"/>
      <w:pPr>
        <w:ind w:left="2160" w:hanging="180"/>
      </w:pPr>
    </w:lvl>
    <w:lvl w:ilvl="3" w:tplc="46439084" w:tentative="1">
      <w:start w:val="1"/>
      <w:numFmt w:val="decimal"/>
      <w:lvlText w:val="%4."/>
      <w:lvlJc w:val="left"/>
      <w:pPr>
        <w:ind w:left="2880" w:hanging="360"/>
      </w:pPr>
    </w:lvl>
    <w:lvl w:ilvl="4" w:tplc="46439084" w:tentative="1">
      <w:start w:val="1"/>
      <w:numFmt w:val="lowerLetter"/>
      <w:lvlText w:val="%5."/>
      <w:lvlJc w:val="left"/>
      <w:pPr>
        <w:ind w:left="3600" w:hanging="360"/>
      </w:pPr>
    </w:lvl>
    <w:lvl w:ilvl="5" w:tplc="46439084" w:tentative="1">
      <w:start w:val="1"/>
      <w:numFmt w:val="lowerRoman"/>
      <w:lvlText w:val="%6."/>
      <w:lvlJc w:val="right"/>
      <w:pPr>
        <w:ind w:left="4320" w:hanging="180"/>
      </w:pPr>
    </w:lvl>
    <w:lvl w:ilvl="6" w:tplc="46439084" w:tentative="1">
      <w:start w:val="1"/>
      <w:numFmt w:val="decimal"/>
      <w:lvlText w:val="%7."/>
      <w:lvlJc w:val="left"/>
      <w:pPr>
        <w:ind w:left="5040" w:hanging="360"/>
      </w:pPr>
    </w:lvl>
    <w:lvl w:ilvl="7" w:tplc="46439084" w:tentative="1">
      <w:start w:val="1"/>
      <w:numFmt w:val="lowerLetter"/>
      <w:lvlText w:val="%8."/>
      <w:lvlJc w:val="left"/>
      <w:pPr>
        <w:ind w:left="5760" w:hanging="360"/>
      </w:pPr>
    </w:lvl>
    <w:lvl w:ilvl="8" w:tplc="46439084" w:tentative="1">
      <w:start w:val="1"/>
      <w:numFmt w:val="lowerRoman"/>
      <w:lvlText w:val="%9."/>
      <w:lvlJc w:val="right"/>
      <w:pPr>
        <w:ind w:left="6480" w:hanging="180"/>
      </w:pPr>
    </w:lvl>
  </w:abstractNum>
  <w:abstractNum w:abstractNumId="13772931">
    <w:multiLevelType w:val="hybridMultilevel"/>
    <w:lvl w:ilvl="0" w:tplc="53277249">
      <w:start w:val="1"/>
      <w:numFmt w:val="decimal"/>
      <w:lvlText w:val="%1."/>
      <w:lvlJc w:val="left"/>
      <w:pPr>
        <w:ind w:left="720" w:hanging="360"/>
      </w:pPr>
    </w:lvl>
    <w:lvl w:ilvl="1" w:tplc="53277249" w:tentative="1">
      <w:start w:val="1"/>
      <w:numFmt w:val="lowerLetter"/>
      <w:lvlText w:val="%2."/>
      <w:lvlJc w:val="left"/>
      <w:pPr>
        <w:ind w:left="1440" w:hanging="360"/>
      </w:pPr>
    </w:lvl>
    <w:lvl w:ilvl="2" w:tplc="53277249" w:tentative="1">
      <w:start w:val="1"/>
      <w:numFmt w:val="lowerRoman"/>
      <w:lvlText w:val="%3."/>
      <w:lvlJc w:val="right"/>
      <w:pPr>
        <w:ind w:left="2160" w:hanging="180"/>
      </w:pPr>
    </w:lvl>
    <w:lvl w:ilvl="3" w:tplc="53277249" w:tentative="1">
      <w:start w:val="1"/>
      <w:numFmt w:val="decimal"/>
      <w:lvlText w:val="%4."/>
      <w:lvlJc w:val="left"/>
      <w:pPr>
        <w:ind w:left="2880" w:hanging="360"/>
      </w:pPr>
    </w:lvl>
    <w:lvl w:ilvl="4" w:tplc="53277249" w:tentative="1">
      <w:start w:val="1"/>
      <w:numFmt w:val="lowerLetter"/>
      <w:lvlText w:val="%5."/>
      <w:lvlJc w:val="left"/>
      <w:pPr>
        <w:ind w:left="3600" w:hanging="360"/>
      </w:pPr>
    </w:lvl>
    <w:lvl w:ilvl="5" w:tplc="53277249" w:tentative="1">
      <w:start w:val="1"/>
      <w:numFmt w:val="lowerRoman"/>
      <w:lvlText w:val="%6."/>
      <w:lvlJc w:val="right"/>
      <w:pPr>
        <w:ind w:left="4320" w:hanging="180"/>
      </w:pPr>
    </w:lvl>
    <w:lvl w:ilvl="6" w:tplc="53277249" w:tentative="1">
      <w:start w:val="1"/>
      <w:numFmt w:val="decimal"/>
      <w:lvlText w:val="%7."/>
      <w:lvlJc w:val="left"/>
      <w:pPr>
        <w:ind w:left="5040" w:hanging="360"/>
      </w:pPr>
    </w:lvl>
    <w:lvl w:ilvl="7" w:tplc="53277249" w:tentative="1">
      <w:start w:val="1"/>
      <w:numFmt w:val="lowerLetter"/>
      <w:lvlText w:val="%8."/>
      <w:lvlJc w:val="left"/>
      <w:pPr>
        <w:ind w:left="5760" w:hanging="360"/>
      </w:pPr>
    </w:lvl>
    <w:lvl w:ilvl="8" w:tplc="53277249" w:tentative="1">
      <w:start w:val="1"/>
      <w:numFmt w:val="lowerRoman"/>
      <w:lvlText w:val="%9."/>
      <w:lvlJc w:val="right"/>
      <w:pPr>
        <w:ind w:left="6480" w:hanging="180"/>
      </w:pPr>
    </w:lvl>
  </w:abstractNum>
  <w:abstractNum w:abstractNumId="13772930">
    <w:multiLevelType w:val="hybridMultilevel"/>
    <w:lvl w:ilvl="0" w:tplc="85085773">
      <w:start w:val="1"/>
      <w:numFmt w:val="decimal"/>
      <w:lvlText w:val="%1."/>
      <w:lvlJc w:val="left"/>
      <w:pPr>
        <w:ind w:left="720" w:hanging="360"/>
      </w:pPr>
    </w:lvl>
    <w:lvl w:ilvl="1" w:tplc="85085773" w:tentative="1">
      <w:start w:val="1"/>
      <w:numFmt w:val="lowerLetter"/>
      <w:lvlText w:val="%2."/>
      <w:lvlJc w:val="left"/>
      <w:pPr>
        <w:ind w:left="1440" w:hanging="360"/>
      </w:pPr>
    </w:lvl>
    <w:lvl w:ilvl="2" w:tplc="85085773" w:tentative="1">
      <w:start w:val="1"/>
      <w:numFmt w:val="lowerRoman"/>
      <w:lvlText w:val="%3."/>
      <w:lvlJc w:val="right"/>
      <w:pPr>
        <w:ind w:left="2160" w:hanging="180"/>
      </w:pPr>
    </w:lvl>
    <w:lvl w:ilvl="3" w:tplc="85085773" w:tentative="1">
      <w:start w:val="1"/>
      <w:numFmt w:val="decimal"/>
      <w:lvlText w:val="%4."/>
      <w:lvlJc w:val="left"/>
      <w:pPr>
        <w:ind w:left="2880" w:hanging="360"/>
      </w:pPr>
    </w:lvl>
    <w:lvl w:ilvl="4" w:tplc="85085773" w:tentative="1">
      <w:start w:val="1"/>
      <w:numFmt w:val="lowerLetter"/>
      <w:lvlText w:val="%5."/>
      <w:lvlJc w:val="left"/>
      <w:pPr>
        <w:ind w:left="3600" w:hanging="360"/>
      </w:pPr>
    </w:lvl>
    <w:lvl w:ilvl="5" w:tplc="85085773" w:tentative="1">
      <w:start w:val="1"/>
      <w:numFmt w:val="lowerRoman"/>
      <w:lvlText w:val="%6."/>
      <w:lvlJc w:val="right"/>
      <w:pPr>
        <w:ind w:left="4320" w:hanging="180"/>
      </w:pPr>
    </w:lvl>
    <w:lvl w:ilvl="6" w:tplc="85085773" w:tentative="1">
      <w:start w:val="1"/>
      <w:numFmt w:val="decimal"/>
      <w:lvlText w:val="%7."/>
      <w:lvlJc w:val="left"/>
      <w:pPr>
        <w:ind w:left="5040" w:hanging="360"/>
      </w:pPr>
    </w:lvl>
    <w:lvl w:ilvl="7" w:tplc="85085773" w:tentative="1">
      <w:start w:val="1"/>
      <w:numFmt w:val="lowerLetter"/>
      <w:lvlText w:val="%8."/>
      <w:lvlJc w:val="left"/>
      <w:pPr>
        <w:ind w:left="5760" w:hanging="360"/>
      </w:pPr>
    </w:lvl>
    <w:lvl w:ilvl="8" w:tplc="85085773" w:tentative="1">
      <w:start w:val="1"/>
      <w:numFmt w:val="lowerRoman"/>
      <w:lvlText w:val="%9."/>
      <w:lvlJc w:val="right"/>
      <w:pPr>
        <w:ind w:left="6480" w:hanging="180"/>
      </w:pPr>
    </w:lvl>
  </w:abstractNum>
  <w:abstractNum w:abstractNumId="13772929">
    <w:multiLevelType w:val="hybridMultilevel"/>
    <w:lvl w:ilvl="0" w:tplc="67042156">
      <w:start w:val="1"/>
      <w:numFmt w:val="decimal"/>
      <w:lvlText w:val="%1."/>
      <w:lvlJc w:val="left"/>
      <w:pPr>
        <w:ind w:left="720" w:hanging="360"/>
      </w:pPr>
    </w:lvl>
    <w:lvl w:ilvl="1" w:tplc="67042156" w:tentative="1">
      <w:start w:val="1"/>
      <w:numFmt w:val="lowerLetter"/>
      <w:lvlText w:val="%2."/>
      <w:lvlJc w:val="left"/>
      <w:pPr>
        <w:ind w:left="1440" w:hanging="360"/>
      </w:pPr>
    </w:lvl>
    <w:lvl w:ilvl="2" w:tplc="67042156" w:tentative="1">
      <w:start w:val="1"/>
      <w:numFmt w:val="lowerRoman"/>
      <w:lvlText w:val="%3."/>
      <w:lvlJc w:val="right"/>
      <w:pPr>
        <w:ind w:left="2160" w:hanging="180"/>
      </w:pPr>
    </w:lvl>
    <w:lvl w:ilvl="3" w:tplc="67042156" w:tentative="1">
      <w:start w:val="1"/>
      <w:numFmt w:val="decimal"/>
      <w:lvlText w:val="%4."/>
      <w:lvlJc w:val="left"/>
      <w:pPr>
        <w:ind w:left="2880" w:hanging="360"/>
      </w:pPr>
    </w:lvl>
    <w:lvl w:ilvl="4" w:tplc="67042156" w:tentative="1">
      <w:start w:val="1"/>
      <w:numFmt w:val="lowerLetter"/>
      <w:lvlText w:val="%5."/>
      <w:lvlJc w:val="left"/>
      <w:pPr>
        <w:ind w:left="3600" w:hanging="360"/>
      </w:pPr>
    </w:lvl>
    <w:lvl w:ilvl="5" w:tplc="67042156" w:tentative="1">
      <w:start w:val="1"/>
      <w:numFmt w:val="lowerRoman"/>
      <w:lvlText w:val="%6."/>
      <w:lvlJc w:val="right"/>
      <w:pPr>
        <w:ind w:left="4320" w:hanging="180"/>
      </w:pPr>
    </w:lvl>
    <w:lvl w:ilvl="6" w:tplc="67042156" w:tentative="1">
      <w:start w:val="1"/>
      <w:numFmt w:val="decimal"/>
      <w:lvlText w:val="%7."/>
      <w:lvlJc w:val="left"/>
      <w:pPr>
        <w:ind w:left="5040" w:hanging="360"/>
      </w:pPr>
    </w:lvl>
    <w:lvl w:ilvl="7" w:tplc="67042156" w:tentative="1">
      <w:start w:val="1"/>
      <w:numFmt w:val="lowerLetter"/>
      <w:lvlText w:val="%8."/>
      <w:lvlJc w:val="left"/>
      <w:pPr>
        <w:ind w:left="5760" w:hanging="360"/>
      </w:pPr>
    </w:lvl>
    <w:lvl w:ilvl="8" w:tplc="67042156" w:tentative="1">
      <w:start w:val="1"/>
      <w:numFmt w:val="lowerRoman"/>
      <w:lvlText w:val="%9."/>
      <w:lvlJc w:val="right"/>
      <w:pPr>
        <w:ind w:left="6480" w:hanging="180"/>
      </w:pPr>
    </w:lvl>
  </w:abstractNum>
  <w:abstractNum w:abstractNumId="13772928">
    <w:multiLevelType w:val="hybridMultilevel"/>
    <w:lvl w:ilvl="0" w:tplc="17457511">
      <w:start w:val="1"/>
      <w:numFmt w:val="decimal"/>
      <w:lvlText w:val="%1."/>
      <w:lvlJc w:val="left"/>
      <w:pPr>
        <w:ind w:left="720" w:hanging="360"/>
      </w:pPr>
    </w:lvl>
    <w:lvl w:ilvl="1" w:tplc="17457511" w:tentative="1">
      <w:start w:val="1"/>
      <w:numFmt w:val="lowerLetter"/>
      <w:lvlText w:val="%2."/>
      <w:lvlJc w:val="left"/>
      <w:pPr>
        <w:ind w:left="1440" w:hanging="360"/>
      </w:pPr>
    </w:lvl>
    <w:lvl w:ilvl="2" w:tplc="17457511" w:tentative="1">
      <w:start w:val="1"/>
      <w:numFmt w:val="lowerRoman"/>
      <w:lvlText w:val="%3."/>
      <w:lvlJc w:val="right"/>
      <w:pPr>
        <w:ind w:left="2160" w:hanging="180"/>
      </w:pPr>
    </w:lvl>
    <w:lvl w:ilvl="3" w:tplc="17457511" w:tentative="1">
      <w:start w:val="1"/>
      <w:numFmt w:val="decimal"/>
      <w:lvlText w:val="%4."/>
      <w:lvlJc w:val="left"/>
      <w:pPr>
        <w:ind w:left="2880" w:hanging="360"/>
      </w:pPr>
    </w:lvl>
    <w:lvl w:ilvl="4" w:tplc="17457511" w:tentative="1">
      <w:start w:val="1"/>
      <w:numFmt w:val="lowerLetter"/>
      <w:lvlText w:val="%5."/>
      <w:lvlJc w:val="left"/>
      <w:pPr>
        <w:ind w:left="3600" w:hanging="360"/>
      </w:pPr>
    </w:lvl>
    <w:lvl w:ilvl="5" w:tplc="17457511" w:tentative="1">
      <w:start w:val="1"/>
      <w:numFmt w:val="lowerRoman"/>
      <w:lvlText w:val="%6."/>
      <w:lvlJc w:val="right"/>
      <w:pPr>
        <w:ind w:left="4320" w:hanging="180"/>
      </w:pPr>
    </w:lvl>
    <w:lvl w:ilvl="6" w:tplc="17457511" w:tentative="1">
      <w:start w:val="1"/>
      <w:numFmt w:val="decimal"/>
      <w:lvlText w:val="%7."/>
      <w:lvlJc w:val="left"/>
      <w:pPr>
        <w:ind w:left="5040" w:hanging="360"/>
      </w:pPr>
    </w:lvl>
    <w:lvl w:ilvl="7" w:tplc="17457511" w:tentative="1">
      <w:start w:val="1"/>
      <w:numFmt w:val="lowerLetter"/>
      <w:lvlText w:val="%8."/>
      <w:lvlJc w:val="left"/>
      <w:pPr>
        <w:ind w:left="5760" w:hanging="360"/>
      </w:pPr>
    </w:lvl>
    <w:lvl w:ilvl="8" w:tplc="17457511" w:tentative="1">
      <w:start w:val="1"/>
      <w:numFmt w:val="lowerRoman"/>
      <w:lvlText w:val="%9."/>
      <w:lvlJc w:val="right"/>
      <w:pPr>
        <w:ind w:left="6480" w:hanging="180"/>
      </w:pPr>
    </w:lvl>
  </w:abstractNum>
  <w:abstractNum w:abstractNumId="13772927">
    <w:multiLevelType w:val="hybridMultilevel"/>
    <w:lvl w:ilvl="0" w:tplc="82650145">
      <w:start w:val="1"/>
      <w:numFmt w:val="decimal"/>
      <w:lvlText w:val="%1."/>
      <w:lvlJc w:val="left"/>
      <w:pPr>
        <w:ind w:left="720" w:hanging="360"/>
      </w:pPr>
    </w:lvl>
    <w:lvl w:ilvl="1" w:tplc="82650145" w:tentative="1">
      <w:start w:val="1"/>
      <w:numFmt w:val="lowerLetter"/>
      <w:lvlText w:val="%2."/>
      <w:lvlJc w:val="left"/>
      <w:pPr>
        <w:ind w:left="1440" w:hanging="360"/>
      </w:pPr>
    </w:lvl>
    <w:lvl w:ilvl="2" w:tplc="82650145" w:tentative="1">
      <w:start w:val="1"/>
      <w:numFmt w:val="lowerRoman"/>
      <w:lvlText w:val="%3."/>
      <w:lvlJc w:val="right"/>
      <w:pPr>
        <w:ind w:left="2160" w:hanging="180"/>
      </w:pPr>
    </w:lvl>
    <w:lvl w:ilvl="3" w:tplc="82650145" w:tentative="1">
      <w:start w:val="1"/>
      <w:numFmt w:val="decimal"/>
      <w:lvlText w:val="%4."/>
      <w:lvlJc w:val="left"/>
      <w:pPr>
        <w:ind w:left="2880" w:hanging="360"/>
      </w:pPr>
    </w:lvl>
    <w:lvl w:ilvl="4" w:tplc="82650145" w:tentative="1">
      <w:start w:val="1"/>
      <w:numFmt w:val="lowerLetter"/>
      <w:lvlText w:val="%5."/>
      <w:lvlJc w:val="left"/>
      <w:pPr>
        <w:ind w:left="3600" w:hanging="360"/>
      </w:pPr>
    </w:lvl>
    <w:lvl w:ilvl="5" w:tplc="82650145" w:tentative="1">
      <w:start w:val="1"/>
      <w:numFmt w:val="lowerRoman"/>
      <w:lvlText w:val="%6."/>
      <w:lvlJc w:val="right"/>
      <w:pPr>
        <w:ind w:left="4320" w:hanging="180"/>
      </w:pPr>
    </w:lvl>
    <w:lvl w:ilvl="6" w:tplc="82650145" w:tentative="1">
      <w:start w:val="1"/>
      <w:numFmt w:val="decimal"/>
      <w:lvlText w:val="%7."/>
      <w:lvlJc w:val="left"/>
      <w:pPr>
        <w:ind w:left="5040" w:hanging="360"/>
      </w:pPr>
    </w:lvl>
    <w:lvl w:ilvl="7" w:tplc="82650145" w:tentative="1">
      <w:start w:val="1"/>
      <w:numFmt w:val="lowerLetter"/>
      <w:lvlText w:val="%8."/>
      <w:lvlJc w:val="left"/>
      <w:pPr>
        <w:ind w:left="5760" w:hanging="360"/>
      </w:pPr>
    </w:lvl>
    <w:lvl w:ilvl="8" w:tplc="82650145" w:tentative="1">
      <w:start w:val="1"/>
      <w:numFmt w:val="lowerRoman"/>
      <w:lvlText w:val="%9."/>
      <w:lvlJc w:val="right"/>
      <w:pPr>
        <w:ind w:left="6480" w:hanging="180"/>
      </w:pPr>
    </w:lvl>
  </w:abstractNum>
  <w:abstractNum w:abstractNumId="13772926">
    <w:multiLevelType w:val="hybridMultilevel"/>
    <w:lvl w:ilvl="0" w:tplc="49430416">
      <w:start w:val="1"/>
      <w:numFmt w:val="decimal"/>
      <w:lvlText w:val="%1."/>
      <w:lvlJc w:val="left"/>
      <w:pPr>
        <w:ind w:left="720" w:hanging="360"/>
      </w:pPr>
    </w:lvl>
    <w:lvl w:ilvl="1" w:tplc="49430416" w:tentative="1">
      <w:start w:val="1"/>
      <w:numFmt w:val="lowerLetter"/>
      <w:lvlText w:val="%2."/>
      <w:lvlJc w:val="left"/>
      <w:pPr>
        <w:ind w:left="1440" w:hanging="360"/>
      </w:pPr>
    </w:lvl>
    <w:lvl w:ilvl="2" w:tplc="49430416" w:tentative="1">
      <w:start w:val="1"/>
      <w:numFmt w:val="lowerRoman"/>
      <w:lvlText w:val="%3."/>
      <w:lvlJc w:val="right"/>
      <w:pPr>
        <w:ind w:left="2160" w:hanging="180"/>
      </w:pPr>
    </w:lvl>
    <w:lvl w:ilvl="3" w:tplc="49430416" w:tentative="1">
      <w:start w:val="1"/>
      <w:numFmt w:val="decimal"/>
      <w:lvlText w:val="%4."/>
      <w:lvlJc w:val="left"/>
      <w:pPr>
        <w:ind w:left="2880" w:hanging="360"/>
      </w:pPr>
    </w:lvl>
    <w:lvl w:ilvl="4" w:tplc="49430416" w:tentative="1">
      <w:start w:val="1"/>
      <w:numFmt w:val="lowerLetter"/>
      <w:lvlText w:val="%5."/>
      <w:lvlJc w:val="left"/>
      <w:pPr>
        <w:ind w:left="3600" w:hanging="360"/>
      </w:pPr>
    </w:lvl>
    <w:lvl w:ilvl="5" w:tplc="49430416" w:tentative="1">
      <w:start w:val="1"/>
      <w:numFmt w:val="lowerRoman"/>
      <w:lvlText w:val="%6."/>
      <w:lvlJc w:val="right"/>
      <w:pPr>
        <w:ind w:left="4320" w:hanging="180"/>
      </w:pPr>
    </w:lvl>
    <w:lvl w:ilvl="6" w:tplc="49430416" w:tentative="1">
      <w:start w:val="1"/>
      <w:numFmt w:val="decimal"/>
      <w:lvlText w:val="%7."/>
      <w:lvlJc w:val="left"/>
      <w:pPr>
        <w:ind w:left="5040" w:hanging="360"/>
      </w:pPr>
    </w:lvl>
    <w:lvl w:ilvl="7" w:tplc="49430416" w:tentative="1">
      <w:start w:val="1"/>
      <w:numFmt w:val="lowerLetter"/>
      <w:lvlText w:val="%8."/>
      <w:lvlJc w:val="left"/>
      <w:pPr>
        <w:ind w:left="5760" w:hanging="360"/>
      </w:pPr>
    </w:lvl>
    <w:lvl w:ilvl="8" w:tplc="49430416" w:tentative="1">
      <w:start w:val="1"/>
      <w:numFmt w:val="lowerRoman"/>
      <w:lvlText w:val="%9."/>
      <w:lvlJc w:val="right"/>
      <w:pPr>
        <w:ind w:left="6480" w:hanging="180"/>
      </w:pPr>
    </w:lvl>
  </w:abstractNum>
  <w:abstractNum w:abstractNumId="13772925">
    <w:multiLevelType w:val="hybridMultilevel"/>
    <w:lvl w:ilvl="0" w:tplc="59805996">
      <w:start w:val="1"/>
      <w:numFmt w:val="decimal"/>
      <w:lvlText w:val="%1."/>
      <w:lvlJc w:val="left"/>
      <w:pPr>
        <w:ind w:left="720" w:hanging="360"/>
      </w:pPr>
    </w:lvl>
    <w:lvl w:ilvl="1" w:tplc="59805996" w:tentative="1">
      <w:start w:val="1"/>
      <w:numFmt w:val="lowerLetter"/>
      <w:lvlText w:val="%2."/>
      <w:lvlJc w:val="left"/>
      <w:pPr>
        <w:ind w:left="1440" w:hanging="360"/>
      </w:pPr>
    </w:lvl>
    <w:lvl w:ilvl="2" w:tplc="59805996" w:tentative="1">
      <w:start w:val="1"/>
      <w:numFmt w:val="lowerRoman"/>
      <w:lvlText w:val="%3."/>
      <w:lvlJc w:val="right"/>
      <w:pPr>
        <w:ind w:left="2160" w:hanging="180"/>
      </w:pPr>
    </w:lvl>
    <w:lvl w:ilvl="3" w:tplc="59805996" w:tentative="1">
      <w:start w:val="1"/>
      <w:numFmt w:val="decimal"/>
      <w:lvlText w:val="%4."/>
      <w:lvlJc w:val="left"/>
      <w:pPr>
        <w:ind w:left="2880" w:hanging="360"/>
      </w:pPr>
    </w:lvl>
    <w:lvl w:ilvl="4" w:tplc="59805996" w:tentative="1">
      <w:start w:val="1"/>
      <w:numFmt w:val="lowerLetter"/>
      <w:lvlText w:val="%5."/>
      <w:lvlJc w:val="left"/>
      <w:pPr>
        <w:ind w:left="3600" w:hanging="360"/>
      </w:pPr>
    </w:lvl>
    <w:lvl w:ilvl="5" w:tplc="59805996" w:tentative="1">
      <w:start w:val="1"/>
      <w:numFmt w:val="lowerRoman"/>
      <w:lvlText w:val="%6."/>
      <w:lvlJc w:val="right"/>
      <w:pPr>
        <w:ind w:left="4320" w:hanging="180"/>
      </w:pPr>
    </w:lvl>
    <w:lvl w:ilvl="6" w:tplc="59805996" w:tentative="1">
      <w:start w:val="1"/>
      <w:numFmt w:val="decimal"/>
      <w:lvlText w:val="%7."/>
      <w:lvlJc w:val="left"/>
      <w:pPr>
        <w:ind w:left="5040" w:hanging="360"/>
      </w:pPr>
    </w:lvl>
    <w:lvl w:ilvl="7" w:tplc="59805996" w:tentative="1">
      <w:start w:val="1"/>
      <w:numFmt w:val="lowerLetter"/>
      <w:lvlText w:val="%8."/>
      <w:lvlJc w:val="left"/>
      <w:pPr>
        <w:ind w:left="5760" w:hanging="360"/>
      </w:pPr>
    </w:lvl>
    <w:lvl w:ilvl="8" w:tplc="59805996" w:tentative="1">
      <w:start w:val="1"/>
      <w:numFmt w:val="lowerRoman"/>
      <w:lvlText w:val="%9."/>
      <w:lvlJc w:val="right"/>
      <w:pPr>
        <w:ind w:left="6480" w:hanging="180"/>
      </w:pPr>
    </w:lvl>
  </w:abstractNum>
  <w:abstractNum w:abstractNumId="13772924">
    <w:multiLevelType w:val="hybridMultilevel"/>
    <w:lvl w:ilvl="0" w:tplc="95649098">
      <w:start w:val="1"/>
      <w:numFmt w:val="decimal"/>
      <w:lvlText w:val="%1."/>
      <w:lvlJc w:val="left"/>
      <w:pPr>
        <w:ind w:left="720" w:hanging="360"/>
      </w:pPr>
    </w:lvl>
    <w:lvl w:ilvl="1" w:tplc="95649098" w:tentative="1">
      <w:start w:val="1"/>
      <w:numFmt w:val="lowerLetter"/>
      <w:lvlText w:val="%2."/>
      <w:lvlJc w:val="left"/>
      <w:pPr>
        <w:ind w:left="1440" w:hanging="360"/>
      </w:pPr>
    </w:lvl>
    <w:lvl w:ilvl="2" w:tplc="95649098" w:tentative="1">
      <w:start w:val="1"/>
      <w:numFmt w:val="lowerRoman"/>
      <w:lvlText w:val="%3."/>
      <w:lvlJc w:val="right"/>
      <w:pPr>
        <w:ind w:left="2160" w:hanging="180"/>
      </w:pPr>
    </w:lvl>
    <w:lvl w:ilvl="3" w:tplc="95649098" w:tentative="1">
      <w:start w:val="1"/>
      <w:numFmt w:val="decimal"/>
      <w:lvlText w:val="%4."/>
      <w:lvlJc w:val="left"/>
      <w:pPr>
        <w:ind w:left="2880" w:hanging="360"/>
      </w:pPr>
    </w:lvl>
    <w:lvl w:ilvl="4" w:tplc="95649098" w:tentative="1">
      <w:start w:val="1"/>
      <w:numFmt w:val="lowerLetter"/>
      <w:lvlText w:val="%5."/>
      <w:lvlJc w:val="left"/>
      <w:pPr>
        <w:ind w:left="3600" w:hanging="360"/>
      </w:pPr>
    </w:lvl>
    <w:lvl w:ilvl="5" w:tplc="95649098" w:tentative="1">
      <w:start w:val="1"/>
      <w:numFmt w:val="lowerRoman"/>
      <w:lvlText w:val="%6."/>
      <w:lvlJc w:val="right"/>
      <w:pPr>
        <w:ind w:left="4320" w:hanging="180"/>
      </w:pPr>
    </w:lvl>
    <w:lvl w:ilvl="6" w:tplc="95649098" w:tentative="1">
      <w:start w:val="1"/>
      <w:numFmt w:val="decimal"/>
      <w:lvlText w:val="%7."/>
      <w:lvlJc w:val="left"/>
      <w:pPr>
        <w:ind w:left="5040" w:hanging="360"/>
      </w:pPr>
    </w:lvl>
    <w:lvl w:ilvl="7" w:tplc="95649098" w:tentative="1">
      <w:start w:val="1"/>
      <w:numFmt w:val="lowerLetter"/>
      <w:lvlText w:val="%8."/>
      <w:lvlJc w:val="left"/>
      <w:pPr>
        <w:ind w:left="5760" w:hanging="360"/>
      </w:pPr>
    </w:lvl>
    <w:lvl w:ilvl="8" w:tplc="95649098" w:tentative="1">
      <w:start w:val="1"/>
      <w:numFmt w:val="lowerRoman"/>
      <w:lvlText w:val="%9."/>
      <w:lvlJc w:val="right"/>
      <w:pPr>
        <w:ind w:left="6480" w:hanging="180"/>
      </w:pPr>
    </w:lvl>
  </w:abstractNum>
  <w:abstractNum w:abstractNumId="13772923">
    <w:multiLevelType w:val="hybridMultilevel"/>
    <w:lvl w:ilvl="0" w:tplc="45838267">
      <w:start w:val="1"/>
      <w:numFmt w:val="decimal"/>
      <w:lvlText w:val="%1."/>
      <w:lvlJc w:val="left"/>
      <w:pPr>
        <w:ind w:left="720" w:hanging="360"/>
      </w:pPr>
    </w:lvl>
    <w:lvl w:ilvl="1" w:tplc="45838267" w:tentative="1">
      <w:start w:val="1"/>
      <w:numFmt w:val="lowerLetter"/>
      <w:lvlText w:val="%2."/>
      <w:lvlJc w:val="left"/>
      <w:pPr>
        <w:ind w:left="1440" w:hanging="360"/>
      </w:pPr>
    </w:lvl>
    <w:lvl w:ilvl="2" w:tplc="45838267" w:tentative="1">
      <w:start w:val="1"/>
      <w:numFmt w:val="lowerRoman"/>
      <w:lvlText w:val="%3."/>
      <w:lvlJc w:val="right"/>
      <w:pPr>
        <w:ind w:left="2160" w:hanging="180"/>
      </w:pPr>
    </w:lvl>
    <w:lvl w:ilvl="3" w:tplc="45838267" w:tentative="1">
      <w:start w:val="1"/>
      <w:numFmt w:val="decimal"/>
      <w:lvlText w:val="%4."/>
      <w:lvlJc w:val="left"/>
      <w:pPr>
        <w:ind w:left="2880" w:hanging="360"/>
      </w:pPr>
    </w:lvl>
    <w:lvl w:ilvl="4" w:tplc="45838267" w:tentative="1">
      <w:start w:val="1"/>
      <w:numFmt w:val="lowerLetter"/>
      <w:lvlText w:val="%5."/>
      <w:lvlJc w:val="left"/>
      <w:pPr>
        <w:ind w:left="3600" w:hanging="360"/>
      </w:pPr>
    </w:lvl>
    <w:lvl w:ilvl="5" w:tplc="45838267" w:tentative="1">
      <w:start w:val="1"/>
      <w:numFmt w:val="lowerRoman"/>
      <w:lvlText w:val="%6."/>
      <w:lvlJc w:val="right"/>
      <w:pPr>
        <w:ind w:left="4320" w:hanging="180"/>
      </w:pPr>
    </w:lvl>
    <w:lvl w:ilvl="6" w:tplc="45838267" w:tentative="1">
      <w:start w:val="1"/>
      <w:numFmt w:val="decimal"/>
      <w:lvlText w:val="%7."/>
      <w:lvlJc w:val="left"/>
      <w:pPr>
        <w:ind w:left="5040" w:hanging="360"/>
      </w:pPr>
    </w:lvl>
    <w:lvl w:ilvl="7" w:tplc="45838267" w:tentative="1">
      <w:start w:val="1"/>
      <w:numFmt w:val="lowerLetter"/>
      <w:lvlText w:val="%8."/>
      <w:lvlJc w:val="left"/>
      <w:pPr>
        <w:ind w:left="5760" w:hanging="360"/>
      </w:pPr>
    </w:lvl>
    <w:lvl w:ilvl="8" w:tplc="45838267" w:tentative="1">
      <w:start w:val="1"/>
      <w:numFmt w:val="lowerRoman"/>
      <w:lvlText w:val="%9."/>
      <w:lvlJc w:val="right"/>
      <w:pPr>
        <w:ind w:left="6480" w:hanging="180"/>
      </w:pPr>
    </w:lvl>
  </w:abstractNum>
  <w:abstractNum w:abstractNumId="13772922">
    <w:multiLevelType w:val="hybridMultilevel"/>
    <w:lvl w:ilvl="0" w:tplc="29443040">
      <w:start w:val="1"/>
      <w:numFmt w:val="decimal"/>
      <w:lvlText w:val="%1."/>
      <w:lvlJc w:val="left"/>
      <w:pPr>
        <w:ind w:left="720" w:hanging="360"/>
      </w:pPr>
    </w:lvl>
    <w:lvl w:ilvl="1" w:tplc="29443040" w:tentative="1">
      <w:start w:val="1"/>
      <w:numFmt w:val="lowerLetter"/>
      <w:lvlText w:val="%2."/>
      <w:lvlJc w:val="left"/>
      <w:pPr>
        <w:ind w:left="1440" w:hanging="360"/>
      </w:pPr>
    </w:lvl>
    <w:lvl w:ilvl="2" w:tplc="29443040" w:tentative="1">
      <w:start w:val="1"/>
      <w:numFmt w:val="lowerRoman"/>
      <w:lvlText w:val="%3."/>
      <w:lvlJc w:val="right"/>
      <w:pPr>
        <w:ind w:left="2160" w:hanging="180"/>
      </w:pPr>
    </w:lvl>
    <w:lvl w:ilvl="3" w:tplc="29443040" w:tentative="1">
      <w:start w:val="1"/>
      <w:numFmt w:val="decimal"/>
      <w:lvlText w:val="%4."/>
      <w:lvlJc w:val="left"/>
      <w:pPr>
        <w:ind w:left="2880" w:hanging="360"/>
      </w:pPr>
    </w:lvl>
    <w:lvl w:ilvl="4" w:tplc="29443040" w:tentative="1">
      <w:start w:val="1"/>
      <w:numFmt w:val="lowerLetter"/>
      <w:lvlText w:val="%5."/>
      <w:lvlJc w:val="left"/>
      <w:pPr>
        <w:ind w:left="3600" w:hanging="360"/>
      </w:pPr>
    </w:lvl>
    <w:lvl w:ilvl="5" w:tplc="29443040" w:tentative="1">
      <w:start w:val="1"/>
      <w:numFmt w:val="lowerRoman"/>
      <w:lvlText w:val="%6."/>
      <w:lvlJc w:val="right"/>
      <w:pPr>
        <w:ind w:left="4320" w:hanging="180"/>
      </w:pPr>
    </w:lvl>
    <w:lvl w:ilvl="6" w:tplc="29443040" w:tentative="1">
      <w:start w:val="1"/>
      <w:numFmt w:val="decimal"/>
      <w:lvlText w:val="%7."/>
      <w:lvlJc w:val="left"/>
      <w:pPr>
        <w:ind w:left="5040" w:hanging="360"/>
      </w:pPr>
    </w:lvl>
    <w:lvl w:ilvl="7" w:tplc="29443040" w:tentative="1">
      <w:start w:val="1"/>
      <w:numFmt w:val="lowerLetter"/>
      <w:lvlText w:val="%8."/>
      <w:lvlJc w:val="left"/>
      <w:pPr>
        <w:ind w:left="5760" w:hanging="360"/>
      </w:pPr>
    </w:lvl>
    <w:lvl w:ilvl="8" w:tplc="29443040" w:tentative="1">
      <w:start w:val="1"/>
      <w:numFmt w:val="lowerRoman"/>
      <w:lvlText w:val="%9."/>
      <w:lvlJc w:val="right"/>
      <w:pPr>
        <w:ind w:left="6480" w:hanging="180"/>
      </w:pPr>
    </w:lvl>
  </w:abstractNum>
  <w:abstractNum w:abstractNumId="13772921">
    <w:multiLevelType w:val="hybridMultilevel"/>
    <w:lvl w:ilvl="0" w:tplc="56764361">
      <w:start w:val="1"/>
      <w:numFmt w:val="decimal"/>
      <w:lvlText w:val="%1."/>
      <w:lvlJc w:val="left"/>
      <w:pPr>
        <w:ind w:left="720" w:hanging="360"/>
      </w:pPr>
    </w:lvl>
    <w:lvl w:ilvl="1" w:tplc="56764361" w:tentative="1">
      <w:start w:val="1"/>
      <w:numFmt w:val="lowerLetter"/>
      <w:lvlText w:val="%2."/>
      <w:lvlJc w:val="left"/>
      <w:pPr>
        <w:ind w:left="1440" w:hanging="360"/>
      </w:pPr>
    </w:lvl>
    <w:lvl w:ilvl="2" w:tplc="56764361" w:tentative="1">
      <w:start w:val="1"/>
      <w:numFmt w:val="lowerRoman"/>
      <w:lvlText w:val="%3."/>
      <w:lvlJc w:val="right"/>
      <w:pPr>
        <w:ind w:left="2160" w:hanging="180"/>
      </w:pPr>
    </w:lvl>
    <w:lvl w:ilvl="3" w:tplc="56764361" w:tentative="1">
      <w:start w:val="1"/>
      <w:numFmt w:val="decimal"/>
      <w:lvlText w:val="%4."/>
      <w:lvlJc w:val="left"/>
      <w:pPr>
        <w:ind w:left="2880" w:hanging="360"/>
      </w:pPr>
    </w:lvl>
    <w:lvl w:ilvl="4" w:tplc="56764361" w:tentative="1">
      <w:start w:val="1"/>
      <w:numFmt w:val="lowerLetter"/>
      <w:lvlText w:val="%5."/>
      <w:lvlJc w:val="left"/>
      <w:pPr>
        <w:ind w:left="3600" w:hanging="360"/>
      </w:pPr>
    </w:lvl>
    <w:lvl w:ilvl="5" w:tplc="56764361" w:tentative="1">
      <w:start w:val="1"/>
      <w:numFmt w:val="lowerRoman"/>
      <w:lvlText w:val="%6."/>
      <w:lvlJc w:val="right"/>
      <w:pPr>
        <w:ind w:left="4320" w:hanging="180"/>
      </w:pPr>
    </w:lvl>
    <w:lvl w:ilvl="6" w:tplc="56764361" w:tentative="1">
      <w:start w:val="1"/>
      <w:numFmt w:val="decimal"/>
      <w:lvlText w:val="%7."/>
      <w:lvlJc w:val="left"/>
      <w:pPr>
        <w:ind w:left="5040" w:hanging="360"/>
      </w:pPr>
    </w:lvl>
    <w:lvl w:ilvl="7" w:tplc="56764361" w:tentative="1">
      <w:start w:val="1"/>
      <w:numFmt w:val="lowerLetter"/>
      <w:lvlText w:val="%8."/>
      <w:lvlJc w:val="left"/>
      <w:pPr>
        <w:ind w:left="5760" w:hanging="360"/>
      </w:pPr>
    </w:lvl>
    <w:lvl w:ilvl="8" w:tplc="56764361" w:tentative="1">
      <w:start w:val="1"/>
      <w:numFmt w:val="lowerRoman"/>
      <w:lvlText w:val="%9."/>
      <w:lvlJc w:val="right"/>
      <w:pPr>
        <w:ind w:left="6480" w:hanging="180"/>
      </w:pPr>
    </w:lvl>
  </w:abstractNum>
  <w:abstractNum w:abstractNumId="13772920">
    <w:multiLevelType w:val="hybridMultilevel"/>
    <w:lvl w:ilvl="0" w:tplc="10765946">
      <w:start w:val="1"/>
      <w:numFmt w:val="decimal"/>
      <w:lvlText w:val="%1."/>
      <w:lvlJc w:val="left"/>
      <w:pPr>
        <w:ind w:left="720" w:hanging="360"/>
      </w:pPr>
    </w:lvl>
    <w:lvl w:ilvl="1" w:tplc="10765946" w:tentative="1">
      <w:start w:val="1"/>
      <w:numFmt w:val="lowerLetter"/>
      <w:lvlText w:val="%2."/>
      <w:lvlJc w:val="left"/>
      <w:pPr>
        <w:ind w:left="1440" w:hanging="360"/>
      </w:pPr>
    </w:lvl>
    <w:lvl w:ilvl="2" w:tplc="10765946" w:tentative="1">
      <w:start w:val="1"/>
      <w:numFmt w:val="lowerRoman"/>
      <w:lvlText w:val="%3."/>
      <w:lvlJc w:val="right"/>
      <w:pPr>
        <w:ind w:left="2160" w:hanging="180"/>
      </w:pPr>
    </w:lvl>
    <w:lvl w:ilvl="3" w:tplc="10765946" w:tentative="1">
      <w:start w:val="1"/>
      <w:numFmt w:val="decimal"/>
      <w:lvlText w:val="%4."/>
      <w:lvlJc w:val="left"/>
      <w:pPr>
        <w:ind w:left="2880" w:hanging="360"/>
      </w:pPr>
    </w:lvl>
    <w:lvl w:ilvl="4" w:tplc="10765946" w:tentative="1">
      <w:start w:val="1"/>
      <w:numFmt w:val="lowerLetter"/>
      <w:lvlText w:val="%5."/>
      <w:lvlJc w:val="left"/>
      <w:pPr>
        <w:ind w:left="3600" w:hanging="360"/>
      </w:pPr>
    </w:lvl>
    <w:lvl w:ilvl="5" w:tplc="10765946" w:tentative="1">
      <w:start w:val="1"/>
      <w:numFmt w:val="lowerRoman"/>
      <w:lvlText w:val="%6."/>
      <w:lvlJc w:val="right"/>
      <w:pPr>
        <w:ind w:left="4320" w:hanging="180"/>
      </w:pPr>
    </w:lvl>
    <w:lvl w:ilvl="6" w:tplc="10765946" w:tentative="1">
      <w:start w:val="1"/>
      <w:numFmt w:val="decimal"/>
      <w:lvlText w:val="%7."/>
      <w:lvlJc w:val="left"/>
      <w:pPr>
        <w:ind w:left="5040" w:hanging="360"/>
      </w:pPr>
    </w:lvl>
    <w:lvl w:ilvl="7" w:tplc="10765946" w:tentative="1">
      <w:start w:val="1"/>
      <w:numFmt w:val="lowerLetter"/>
      <w:lvlText w:val="%8."/>
      <w:lvlJc w:val="left"/>
      <w:pPr>
        <w:ind w:left="5760" w:hanging="360"/>
      </w:pPr>
    </w:lvl>
    <w:lvl w:ilvl="8" w:tplc="10765946" w:tentative="1">
      <w:start w:val="1"/>
      <w:numFmt w:val="lowerRoman"/>
      <w:lvlText w:val="%9."/>
      <w:lvlJc w:val="right"/>
      <w:pPr>
        <w:ind w:left="6480" w:hanging="180"/>
      </w:pPr>
    </w:lvl>
  </w:abstractNum>
  <w:abstractNum w:abstractNumId="13772919">
    <w:multiLevelType w:val="hybridMultilevel"/>
    <w:lvl w:ilvl="0" w:tplc="80816259">
      <w:start w:val="1"/>
      <w:numFmt w:val="decimal"/>
      <w:lvlText w:val="%1."/>
      <w:lvlJc w:val="left"/>
      <w:pPr>
        <w:ind w:left="720" w:hanging="360"/>
      </w:pPr>
    </w:lvl>
    <w:lvl w:ilvl="1" w:tplc="80816259" w:tentative="1">
      <w:start w:val="1"/>
      <w:numFmt w:val="lowerLetter"/>
      <w:lvlText w:val="%2."/>
      <w:lvlJc w:val="left"/>
      <w:pPr>
        <w:ind w:left="1440" w:hanging="360"/>
      </w:pPr>
    </w:lvl>
    <w:lvl w:ilvl="2" w:tplc="80816259" w:tentative="1">
      <w:start w:val="1"/>
      <w:numFmt w:val="lowerRoman"/>
      <w:lvlText w:val="%3."/>
      <w:lvlJc w:val="right"/>
      <w:pPr>
        <w:ind w:left="2160" w:hanging="180"/>
      </w:pPr>
    </w:lvl>
    <w:lvl w:ilvl="3" w:tplc="80816259" w:tentative="1">
      <w:start w:val="1"/>
      <w:numFmt w:val="decimal"/>
      <w:lvlText w:val="%4."/>
      <w:lvlJc w:val="left"/>
      <w:pPr>
        <w:ind w:left="2880" w:hanging="360"/>
      </w:pPr>
    </w:lvl>
    <w:lvl w:ilvl="4" w:tplc="80816259" w:tentative="1">
      <w:start w:val="1"/>
      <w:numFmt w:val="lowerLetter"/>
      <w:lvlText w:val="%5."/>
      <w:lvlJc w:val="left"/>
      <w:pPr>
        <w:ind w:left="3600" w:hanging="360"/>
      </w:pPr>
    </w:lvl>
    <w:lvl w:ilvl="5" w:tplc="80816259" w:tentative="1">
      <w:start w:val="1"/>
      <w:numFmt w:val="lowerRoman"/>
      <w:lvlText w:val="%6."/>
      <w:lvlJc w:val="right"/>
      <w:pPr>
        <w:ind w:left="4320" w:hanging="180"/>
      </w:pPr>
    </w:lvl>
    <w:lvl w:ilvl="6" w:tplc="80816259" w:tentative="1">
      <w:start w:val="1"/>
      <w:numFmt w:val="decimal"/>
      <w:lvlText w:val="%7."/>
      <w:lvlJc w:val="left"/>
      <w:pPr>
        <w:ind w:left="5040" w:hanging="360"/>
      </w:pPr>
    </w:lvl>
    <w:lvl w:ilvl="7" w:tplc="80816259" w:tentative="1">
      <w:start w:val="1"/>
      <w:numFmt w:val="lowerLetter"/>
      <w:lvlText w:val="%8."/>
      <w:lvlJc w:val="left"/>
      <w:pPr>
        <w:ind w:left="5760" w:hanging="360"/>
      </w:pPr>
    </w:lvl>
    <w:lvl w:ilvl="8" w:tplc="80816259" w:tentative="1">
      <w:start w:val="1"/>
      <w:numFmt w:val="lowerRoman"/>
      <w:lvlText w:val="%9."/>
      <w:lvlJc w:val="right"/>
      <w:pPr>
        <w:ind w:left="6480" w:hanging="180"/>
      </w:pPr>
    </w:lvl>
  </w:abstractNum>
  <w:abstractNum w:abstractNumId="13772918">
    <w:multiLevelType w:val="hybridMultilevel"/>
    <w:lvl w:ilvl="0" w:tplc="97871266">
      <w:start w:val="1"/>
      <w:numFmt w:val="decimal"/>
      <w:lvlText w:val="%1."/>
      <w:lvlJc w:val="left"/>
      <w:pPr>
        <w:ind w:left="720" w:hanging="360"/>
      </w:pPr>
    </w:lvl>
    <w:lvl w:ilvl="1" w:tplc="97871266" w:tentative="1">
      <w:start w:val="1"/>
      <w:numFmt w:val="lowerLetter"/>
      <w:lvlText w:val="%2."/>
      <w:lvlJc w:val="left"/>
      <w:pPr>
        <w:ind w:left="1440" w:hanging="360"/>
      </w:pPr>
    </w:lvl>
    <w:lvl w:ilvl="2" w:tplc="97871266" w:tentative="1">
      <w:start w:val="1"/>
      <w:numFmt w:val="lowerRoman"/>
      <w:lvlText w:val="%3."/>
      <w:lvlJc w:val="right"/>
      <w:pPr>
        <w:ind w:left="2160" w:hanging="180"/>
      </w:pPr>
    </w:lvl>
    <w:lvl w:ilvl="3" w:tplc="97871266" w:tentative="1">
      <w:start w:val="1"/>
      <w:numFmt w:val="decimal"/>
      <w:lvlText w:val="%4."/>
      <w:lvlJc w:val="left"/>
      <w:pPr>
        <w:ind w:left="2880" w:hanging="360"/>
      </w:pPr>
    </w:lvl>
    <w:lvl w:ilvl="4" w:tplc="97871266" w:tentative="1">
      <w:start w:val="1"/>
      <w:numFmt w:val="lowerLetter"/>
      <w:lvlText w:val="%5."/>
      <w:lvlJc w:val="left"/>
      <w:pPr>
        <w:ind w:left="3600" w:hanging="360"/>
      </w:pPr>
    </w:lvl>
    <w:lvl w:ilvl="5" w:tplc="97871266" w:tentative="1">
      <w:start w:val="1"/>
      <w:numFmt w:val="lowerRoman"/>
      <w:lvlText w:val="%6."/>
      <w:lvlJc w:val="right"/>
      <w:pPr>
        <w:ind w:left="4320" w:hanging="180"/>
      </w:pPr>
    </w:lvl>
    <w:lvl w:ilvl="6" w:tplc="97871266" w:tentative="1">
      <w:start w:val="1"/>
      <w:numFmt w:val="decimal"/>
      <w:lvlText w:val="%7."/>
      <w:lvlJc w:val="left"/>
      <w:pPr>
        <w:ind w:left="5040" w:hanging="360"/>
      </w:pPr>
    </w:lvl>
    <w:lvl w:ilvl="7" w:tplc="97871266" w:tentative="1">
      <w:start w:val="1"/>
      <w:numFmt w:val="lowerLetter"/>
      <w:lvlText w:val="%8."/>
      <w:lvlJc w:val="left"/>
      <w:pPr>
        <w:ind w:left="5760" w:hanging="360"/>
      </w:pPr>
    </w:lvl>
    <w:lvl w:ilvl="8" w:tplc="97871266" w:tentative="1">
      <w:start w:val="1"/>
      <w:numFmt w:val="lowerRoman"/>
      <w:lvlText w:val="%9."/>
      <w:lvlJc w:val="right"/>
      <w:pPr>
        <w:ind w:left="6480" w:hanging="180"/>
      </w:pPr>
    </w:lvl>
  </w:abstractNum>
  <w:abstractNum w:abstractNumId="13772917">
    <w:multiLevelType w:val="hybridMultilevel"/>
    <w:lvl w:ilvl="0" w:tplc="14534968">
      <w:start w:val="1"/>
      <w:numFmt w:val="decimal"/>
      <w:lvlText w:val="%1."/>
      <w:lvlJc w:val="left"/>
      <w:pPr>
        <w:ind w:left="720" w:hanging="360"/>
      </w:pPr>
    </w:lvl>
    <w:lvl w:ilvl="1" w:tplc="14534968" w:tentative="1">
      <w:start w:val="1"/>
      <w:numFmt w:val="lowerLetter"/>
      <w:lvlText w:val="%2."/>
      <w:lvlJc w:val="left"/>
      <w:pPr>
        <w:ind w:left="1440" w:hanging="360"/>
      </w:pPr>
    </w:lvl>
    <w:lvl w:ilvl="2" w:tplc="14534968" w:tentative="1">
      <w:start w:val="1"/>
      <w:numFmt w:val="lowerRoman"/>
      <w:lvlText w:val="%3."/>
      <w:lvlJc w:val="right"/>
      <w:pPr>
        <w:ind w:left="2160" w:hanging="180"/>
      </w:pPr>
    </w:lvl>
    <w:lvl w:ilvl="3" w:tplc="14534968" w:tentative="1">
      <w:start w:val="1"/>
      <w:numFmt w:val="decimal"/>
      <w:lvlText w:val="%4."/>
      <w:lvlJc w:val="left"/>
      <w:pPr>
        <w:ind w:left="2880" w:hanging="360"/>
      </w:pPr>
    </w:lvl>
    <w:lvl w:ilvl="4" w:tplc="14534968" w:tentative="1">
      <w:start w:val="1"/>
      <w:numFmt w:val="lowerLetter"/>
      <w:lvlText w:val="%5."/>
      <w:lvlJc w:val="left"/>
      <w:pPr>
        <w:ind w:left="3600" w:hanging="360"/>
      </w:pPr>
    </w:lvl>
    <w:lvl w:ilvl="5" w:tplc="14534968" w:tentative="1">
      <w:start w:val="1"/>
      <w:numFmt w:val="lowerRoman"/>
      <w:lvlText w:val="%6."/>
      <w:lvlJc w:val="right"/>
      <w:pPr>
        <w:ind w:left="4320" w:hanging="180"/>
      </w:pPr>
    </w:lvl>
    <w:lvl w:ilvl="6" w:tplc="14534968" w:tentative="1">
      <w:start w:val="1"/>
      <w:numFmt w:val="decimal"/>
      <w:lvlText w:val="%7."/>
      <w:lvlJc w:val="left"/>
      <w:pPr>
        <w:ind w:left="5040" w:hanging="360"/>
      </w:pPr>
    </w:lvl>
    <w:lvl w:ilvl="7" w:tplc="14534968" w:tentative="1">
      <w:start w:val="1"/>
      <w:numFmt w:val="lowerLetter"/>
      <w:lvlText w:val="%8."/>
      <w:lvlJc w:val="left"/>
      <w:pPr>
        <w:ind w:left="5760" w:hanging="360"/>
      </w:pPr>
    </w:lvl>
    <w:lvl w:ilvl="8" w:tplc="14534968" w:tentative="1">
      <w:start w:val="1"/>
      <w:numFmt w:val="lowerRoman"/>
      <w:lvlText w:val="%9."/>
      <w:lvlJc w:val="right"/>
      <w:pPr>
        <w:ind w:left="6480" w:hanging="180"/>
      </w:pPr>
    </w:lvl>
  </w:abstractNum>
  <w:abstractNum w:abstractNumId="13772916">
    <w:multiLevelType w:val="hybridMultilevel"/>
    <w:lvl w:ilvl="0" w:tplc="49042092">
      <w:start w:val="1"/>
      <w:numFmt w:val="decimal"/>
      <w:lvlText w:val="%1."/>
      <w:lvlJc w:val="left"/>
      <w:pPr>
        <w:ind w:left="720" w:hanging="360"/>
      </w:pPr>
    </w:lvl>
    <w:lvl w:ilvl="1" w:tplc="49042092" w:tentative="1">
      <w:start w:val="1"/>
      <w:numFmt w:val="lowerLetter"/>
      <w:lvlText w:val="%2."/>
      <w:lvlJc w:val="left"/>
      <w:pPr>
        <w:ind w:left="1440" w:hanging="360"/>
      </w:pPr>
    </w:lvl>
    <w:lvl w:ilvl="2" w:tplc="49042092" w:tentative="1">
      <w:start w:val="1"/>
      <w:numFmt w:val="lowerRoman"/>
      <w:lvlText w:val="%3."/>
      <w:lvlJc w:val="right"/>
      <w:pPr>
        <w:ind w:left="2160" w:hanging="180"/>
      </w:pPr>
    </w:lvl>
    <w:lvl w:ilvl="3" w:tplc="49042092" w:tentative="1">
      <w:start w:val="1"/>
      <w:numFmt w:val="decimal"/>
      <w:lvlText w:val="%4."/>
      <w:lvlJc w:val="left"/>
      <w:pPr>
        <w:ind w:left="2880" w:hanging="360"/>
      </w:pPr>
    </w:lvl>
    <w:lvl w:ilvl="4" w:tplc="49042092" w:tentative="1">
      <w:start w:val="1"/>
      <w:numFmt w:val="lowerLetter"/>
      <w:lvlText w:val="%5."/>
      <w:lvlJc w:val="left"/>
      <w:pPr>
        <w:ind w:left="3600" w:hanging="360"/>
      </w:pPr>
    </w:lvl>
    <w:lvl w:ilvl="5" w:tplc="49042092" w:tentative="1">
      <w:start w:val="1"/>
      <w:numFmt w:val="lowerRoman"/>
      <w:lvlText w:val="%6."/>
      <w:lvlJc w:val="right"/>
      <w:pPr>
        <w:ind w:left="4320" w:hanging="180"/>
      </w:pPr>
    </w:lvl>
    <w:lvl w:ilvl="6" w:tplc="49042092" w:tentative="1">
      <w:start w:val="1"/>
      <w:numFmt w:val="decimal"/>
      <w:lvlText w:val="%7."/>
      <w:lvlJc w:val="left"/>
      <w:pPr>
        <w:ind w:left="5040" w:hanging="360"/>
      </w:pPr>
    </w:lvl>
    <w:lvl w:ilvl="7" w:tplc="49042092" w:tentative="1">
      <w:start w:val="1"/>
      <w:numFmt w:val="lowerLetter"/>
      <w:lvlText w:val="%8."/>
      <w:lvlJc w:val="left"/>
      <w:pPr>
        <w:ind w:left="5760" w:hanging="360"/>
      </w:pPr>
    </w:lvl>
    <w:lvl w:ilvl="8" w:tplc="49042092" w:tentative="1">
      <w:start w:val="1"/>
      <w:numFmt w:val="lowerRoman"/>
      <w:lvlText w:val="%9."/>
      <w:lvlJc w:val="right"/>
      <w:pPr>
        <w:ind w:left="6480" w:hanging="180"/>
      </w:pPr>
    </w:lvl>
  </w:abstractNum>
  <w:abstractNum w:abstractNumId="13772915">
    <w:multiLevelType w:val="hybridMultilevel"/>
    <w:lvl w:ilvl="0" w:tplc="26505299">
      <w:start w:val="1"/>
      <w:numFmt w:val="decimal"/>
      <w:lvlText w:val="%1."/>
      <w:lvlJc w:val="left"/>
      <w:pPr>
        <w:ind w:left="720" w:hanging="360"/>
      </w:pPr>
    </w:lvl>
    <w:lvl w:ilvl="1" w:tplc="26505299" w:tentative="1">
      <w:start w:val="1"/>
      <w:numFmt w:val="lowerLetter"/>
      <w:lvlText w:val="%2."/>
      <w:lvlJc w:val="left"/>
      <w:pPr>
        <w:ind w:left="1440" w:hanging="360"/>
      </w:pPr>
    </w:lvl>
    <w:lvl w:ilvl="2" w:tplc="26505299" w:tentative="1">
      <w:start w:val="1"/>
      <w:numFmt w:val="lowerRoman"/>
      <w:lvlText w:val="%3."/>
      <w:lvlJc w:val="right"/>
      <w:pPr>
        <w:ind w:left="2160" w:hanging="180"/>
      </w:pPr>
    </w:lvl>
    <w:lvl w:ilvl="3" w:tplc="26505299" w:tentative="1">
      <w:start w:val="1"/>
      <w:numFmt w:val="decimal"/>
      <w:lvlText w:val="%4."/>
      <w:lvlJc w:val="left"/>
      <w:pPr>
        <w:ind w:left="2880" w:hanging="360"/>
      </w:pPr>
    </w:lvl>
    <w:lvl w:ilvl="4" w:tplc="26505299" w:tentative="1">
      <w:start w:val="1"/>
      <w:numFmt w:val="lowerLetter"/>
      <w:lvlText w:val="%5."/>
      <w:lvlJc w:val="left"/>
      <w:pPr>
        <w:ind w:left="3600" w:hanging="360"/>
      </w:pPr>
    </w:lvl>
    <w:lvl w:ilvl="5" w:tplc="26505299" w:tentative="1">
      <w:start w:val="1"/>
      <w:numFmt w:val="lowerRoman"/>
      <w:lvlText w:val="%6."/>
      <w:lvlJc w:val="right"/>
      <w:pPr>
        <w:ind w:left="4320" w:hanging="180"/>
      </w:pPr>
    </w:lvl>
    <w:lvl w:ilvl="6" w:tplc="26505299" w:tentative="1">
      <w:start w:val="1"/>
      <w:numFmt w:val="decimal"/>
      <w:lvlText w:val="%7."/>
      <w:lvlJc w:val="left"/>
      <w:pPr>
        <w:ind w:left="5040" w:hanging="360"/>
      </w:pPr>
    </w:lvl>
    <w:lvl w:ilvl="7" w:tplc="26505299" w:tentative="1">
      <w:start w:val="1"/>
      <w:numFmt w:val="lowerLetter"/>
      <w:lvlText w:val="%8."/>
      <w:lvlJc w:val="left"/>
      <w:pPr>
        <w:ind w:left="5760" w:hanging="360"/>
      </w:pPr>
    </w:lvl>
    <w:lvl w:ilvl="8" w:tplc="26505299" w:tentative="1">
      <w:start w:val="1"/>
      <w:numFmt w:val="lowerRoman"/>
      <w:lvlText w:val="%9."/>
      <w:lvlJc w:val="right"/>
      <w:pPr>
        <w:ind w:left="6480" w:hanging="180"/>
      </w:pPr>
    </w:lvl>
  </w:abstractNum>
  <w:abstractNum w:abstractNumId="13772914">
    <w:multiLevelType w:val="hybridMultilevel"/>
    <w:lvl w:ilvl="0" w:tplc="94277299">
      <w:start w:val="1"/>
      <w:numFmt w:val="decimal"/>
      <w:lvlText w:val="%1."/>
      <w:lvlJc w:val="left"/>
      <w:pPr>
        <w:ind w:left="720" w:hanging="360"/>
      </w:pPr>
    </w:lvl>
    <w:lvl w:ilvl="1" w:tplc="94277299" w:tentative="1">
      <w:start w:val="1"/>
      <w:numFmt w:val="lowerLetter"/>
      <w:lvlText w:val="%2."/>
      <w:lvlJc w:val="left"/>
      <w:pPr>
        <w:ind w:left="1440" w:hanging="360"/>
      </w:pPr>
    </w:lvl>
    <w:lvl w:ilvl="2" w:tplc="94277299" w:tentative="1">
      <w:start w:val="1"/>
      <w:numFmt w:val="lowerRoman"/>
      <w:lvlText w:val="%3."/>
      <w:lvlJc w:val="right"/>
      <w:pPr>
        <w:ind w:left="2160" w:hanging="180"/>
      </w:pPr>
    </w:lvl>
    <w:lvl w:ilvl="3" w:tplc="94277299" w:tentative="1">
      <w:start w:val="1"/>
      <w:numFmt w:val="decimal"/>
      <w:lvlText w:val="%4."/>
      <w:lvlJc w:val="left"/>
      <w:pPr>
        <w:ind w:left="2880" w:hanging="360"/>
      </w:pPr>
    </w:lvl>
    <w:lvl w:ilvl="4" w:tplc="94277299" w:tentative="1">
      <w:start w:val="1"/>
      <w:numFmt w:val="lowerLetter"/>
      <w:lvlText w:val="%5."/>
      <w:lvlJc w:val="left"/>
      <w:pPr>
        <w:ind w:left="3600" w:hanging="360"/>
      </w:pPr>
    </w:lvl>
    <w:lvl w:ilvl="5" w:tplc="94277299" w:tentative="1">
      <w:start w:val="1"/>
      <w:numFmt w:val="lowerRoman"/>
      <w:lvlText w:val="%6."/>
      <w:lvlJc w:val="right"/>
      <w:pPr>
        <w:ind w:left="4320" w:hanging="180"/>
      </w:pPr>
    </w:lvl>
    <w:lvl w:ilvl="6" w:tplc="94277299" w:tentative="1">
      <w:start w:val="1"/>
      <w:numFmt w:val="decimal"/>
      <w:lvlText w:val="%7."/>
      <w:lvlJc w:val="left"/>
      <w:pPr>
        <w:ind w:left="5040" w:hanging="360"/>
      </w:pPr>
    </w:lvl>
    <w:lvl w:ilvl="7" w:tplc="94277299" w:tentative="1">
      <w:start w:val="1"/>
      <w:numFmt w:val="lowerLetter"/>
      <w:lvlText w:val="%8."/>
      <w:lvlJc w:val="left"/>
      <w:pPr>
        <w:ind w:left="5760" w:hanging="360"/>
      </w:pPr>
    </w:lvl>
    <w:lvl w:ilvl="8" w:tplc="94277299" w:tentative="1">
      <w:start w:val="1"/>
      <w:numFmt w:val="lowerRoman"/>
      <w:lvlText w:val="%9."/>
      <w:lvlJc w:val="right"/>
      <w:pPr>
        <w:ind w:left="6480" w:hanging="180"/>
      </w:pPr>
    </w:lvl>
  </w:abstractNum>
  <w:abstractNum w:abstractNumId="13772913">
    <w:multiLevelType w:val="hybridMultilevel"/>
    <w:lvl w:ilvl="0" w:tplc="14755824">
      <w:start w:val="1"/>
      <w:numFmt w:val="decimal"/>
      <w:lvlText w:val="%1."/>
      <w:lvlJc w:val="left"/>
      <w:pPr>
        <w:ind w:left="720" w:hanging="360"/>
      </w:pPr>
    </w:lvl>
    <w:lvl w:ilvl="1" w:tplc="14755824" w:tentative="1">
      <w:start w:val="1"/>
      <w:numFmt w:val="lowerLetter"/>
      <w:lvlText w:val="%2."/>
      <w:lvlJc w:val="left"/>
      <w:pPr>
        <w:ind w:left="1440" w:hanging="360"/>
      </w:pPr>
    </w:lvl>
    <w:lvl w:ilvl="2" w:tplc="14755824" w:tentative="1">
      <w:start w:val="1"/>
      <w:numFmt w:val="lowerRoman"/>
      <w:lvlText w:val="%3."/>
      <w:lvlJc w:val="right"/>
      <w:pPr>
        <w:ind w:left="2160" w:hanging="180"/>
      </w:pPr>
    </w:lvl>
    <w:lvl w:ilvl="3" w:tplc="14755824" w:tentative="1">
      <w:start w:val="1"/>
      <w:numFmt w:val="decimal"/>
      <w:lvlText w:val="%4."/>
      <w:lvlJc w:val="left"/>
      <w:pPr>
        <w:ind w:left="2880" w:hanging="360"/>
      </w:pPr>
    </w:lvl>
    <w:lvl w:ilvl="4" w:tplc="14755824" w:tentative="1">
      <w:start w:val="1"/>
      <w:numFmt w:val="lowerLetter"/>
      <w:lvlText w:val="%5."/>
      <w:lvlJc w:val="left"/>
      <w:pPr>
        <w:ind w:left="3600" w:hanging="360"/>
      </w:pPr>
    </w:lvl>
    <w:lvl w:ilvl="5" w:tplc="14755824" w:tentative="1">
      <w:start w:val="1"/>
      <w:numFmt w:val="lowerRoman"/>
      <w:lvlText w:val="%6."/>
      <w:lvlJc w:val="right"/>
      <w:pPr>
        <w:ind w:left="4320" w:hanging="180"/>
      </w:pPr>
    </w:lvl>
    <w:lvl w:ilvl="6" w:tplc="14755824" w:tentative="1">
      <w:start w:val="1"/>
      <w:numFmt w:val="decimal"/>
      <w:lvlText w:val="%7."/>
      <w:lvlJc w:val="left"/>
      <w:pPr>
        <w:ind w:left="5040" w:hanging="360"/>
      </w:pPr>
    </w:lvl>
    <w:lvl w:ilvl="7" w:tplc="14755824" w:tentative="1">
      <w:start w:val="1"/>
      <w:numFmt w:val="lowerLetter"/>
      <w:lvlText w:val="%8."/>
      <w:lvlJc w:val="left"/>
      <w:pPr>
        <w:ind w:left="5760" w:hanging="360"/>
      </w:pPr>
    </w:lvl>
    <w:lvl w:ilvl="8" w:tplc="14755824" w:tentative="1">
      <w:start w:val="1"/>
      <w:numFmt w:val="lowerRoman"/>
      <w:lvlText w:val="%9."/>
      <w:lvlJc w:val="right"/>
      <w:pPr>
        <w:ind w:left="6480" w:hanging="180"/>
      </w:pPr>
    </w:lvl>
  </w:abstractNum>
  <w:abstractNum w:abstractNumId="13772912">
    <w:multiLevelType w:val="hybridMultilevel"/>
    <w:lvl w:ilvl="0" w:tplc="86139002">
      <w:start w:val="1"/>
      <w:numFmt w:val="decimal"/>
      <w:lvlText w:val="%1."/>
      <w:lvlJc w:val="left"/>
      <w:pPr>
        <w:ind w:left="720" w:hanging="360"/>
      </w:pPr>
    </w:lvl>
    <w:lvl w:ilvl="1" w:tplc="86139002" w:tentative="1">
      <w:start w:val="1"/>
      <w:numFmt w:val="lowerLetter"/>
      <w:lvlText w:val="%2."/>
      <w:lvlJc w:val="left"/>
      <w:pPr>
        <w:ind w:left="1440" w:hanging="360"/>
      </w:pPr>
    </w:lvl>
    <w:lvl w:ilvl="2" w:tplc="86139002" w:tentative="1">
      <w:start w:val="1"/>
      <w:numFmt w:val="lowerRoman"/>
      <w:lvlText w:val="%3."/>
      <w:lvlJc w:val="right"/>
      <w:pPr>
        <w:ind w:left="2160" w:hanging="180"/>
      </w:pPr>
    </w:lvl>
    <w:lvl w:ilvl="3" w:tplc="86139002" w:tentative="1">
      <w:start w:val="1"/>
      <w:numFmt w:val="decimal"/>
      <w:lvlText w:val="%4."/>
      <w:lvlJc w:val="left"/>
      <w:pPr>
        <w:ind w:left="2880" w:hanging="360"/>
      </w:pPr>
    </w:lvl>
    <w:lvl w:ilvl="4" w:tplc="86139002" w:tentative="1">
      <w:start w:val="1"/>
      <w:numFmt w:val="lowerLetter"/>
      <w:lvlText w:val="%5."/>
      <w:lvlJc w:val="left"/>
      <w:pPr>
        <w:ind w:left="3600" w:hanging="360"/>
      </w:pPr>
    </w:lvl>
    <w:lvl w:ilvl="5" w:tplc="86139002" w:tentative="1">
      <w:start w:val="1"/>
      <w:numFmt w:val="lowerRoman"/>
      <w:lvlText w:val="%6."/>
      <w:lvlJc w:val="right"/>
      <w:pPr>
        <w:ind w:left="4320" w:hanging="180"/>
      </w:pPr>
    </w:lvl>
    <w:lvl w:ilvl="6" w:tplc="86139002" w:tentative="1">
      <w:start w:val="1"/>
      <w:numFmt w:val="decimal"/>
      <w:lvlText w:val="%7."/>
      <w:lvlJc w:val="left"/>
      <w:pPr>
        <w:ind w:left="5040" w:hanging="360"/>
      </w:pPr>
    </w:lvl>
    <w:lvl w:ilvl="7" w:tplc="86139002" w:tentative="1">
      <w:start w:val="1"/>
      <w:numFmt w:val="lowerLetter"/>
      <w:lvlText w:val="%8."/>
      <w:lvlJc w:val="left"/>
      <w:pPr>
        <w:ind w:left="5760" w:hanging="360"/>
      </w:pPr>
    </w:lvl>
    <w:lvl w:ilvl="8" w:tplc="86139002" w:tentative="1">
      <w:start w:val="1"/>
      <w:numFmt w:val="lowerRoman"/>
      <w:lvlText w:val="%9."/>
      <w:lvlJc w:val="right"/>
      <w:pPr>
        <w:ind w:left="6480" w:hanging="180"/>
      </w:pPr>
    </w:lvl>
  </w:abstractNum>
  <w:abstractNum w:abstractNumId="13772911">
    <w:multiLevelType w:val="hybridMultilevel"/>
    <w:lvl w:ilvl="0" w:tplc="48724324">
      <w:start w:val="1"/>
      <w:numFmt w:val="decimal"/>
      <w:lvlText w:val="%1."/>
      <w:lvlJc w:val="left"/>
      <w:pPr>
        <w:ind w:left="720" w:hanging="360"/>
      </w:pPr>
    </w:lvl>
    <w:lvl w:ilvl="1" w:tplc="48724324" w:tentative="1">
      <w:start w:val="1"/>
      <w:numFmt w:val="lowerLetter"/>
      <w:lvlText w:val="%2."/>
      <w:lvlJc w:val="left"/>
      <w:pPr>
        <w:ind w:left="1440" w:hanging="360"/>
      </w:pPr>
    </w:lvl>
    <w:lvl w:ilvl="2" w:tplc="48724324" w:tentative="1">
      <w:start w:val="1"/>
      <w:numFmt w:val="lowerRoman"/>
      <w:lvlText w:val="%3."/>
      <w:lvlJc w:val="right"/>
      <w:pPr>
        <w:ind w:left="2160" w:hanging="180"/>
      </w:pPr>
    </w:lvl>
    <w:lvl w:ilvl="3" w:tplc="48724324" w:tentative="1">
      <w:start w:val="1"/>
      <w:numFmt w:val="decimal"/>
      <w:lvlText w:val="%4."/>
      <w:lvlJc w:val="left"/>
      <w:pPr>
        <w:ind w:left="2880" w:hanging="360"/>
      </w:pPr>
    </w:lvl>
    <w:lvl w:ilvl="4" w:tplc="48724324" w:tentative="1">
      <w:start w:val="1"/>
      <w:numFmt w:val="lowerLetter"/>
      <w:lvlText w:val="%5."/>
      <w:lvlJc w:val="left"/>
      <w:pPr>
        <w:ind w:left="3600" w:hanging="360"/>
      </w:pPr>
    </w:lvl>
    <w:lvl w:ilvl="5" w:tplc="48724324" w:tentative="1">
      <w:start w:val="1"/>
      <w:numFmt w:val="lowerRoman"/>
      <w:lvlText w:val="%6."/>
      <w:lvlJc w:val="right"/>
      <w:pPr>
        <w:ind w:left="4320" w:hanging="180"/>
      </w:pPr>
    </w:lvl>
    <w:lvl w:ilvl="6" w:tplc="48724324" w:tentative="1">
      <w:start w:val="1"/>
      <w:numFmt w:val="decimal"/>
      <w:lvlText w:val="%7."/>
      <w:lvlJc w:val="left"/>
      <w:pPr>
        <w:ind w:left="5040" w:hanging="360"/>
      </w:pPr>
    </w:lvl>
    <w:lvl w:ilvl="7" w:tplc="48724324" w:tentative="1">
      <w:start w:val="1"/>
      <w:numFmt w:val="lowerLetter"/>
      <w:lvlText w:val="%8."/>
      <w:lvlJc w:val="left"/>
      <w:pPr>
        <w:ind w:left="5760" w:hanging="360"/>
      </w:pPr>
    </w:lvl>
    <w:lvl w:ilvl="8" w:tplc="48724324" w:tentative="1">
      <w:start w:val="1"/>
      <w:numFmt w:val="lowerRoman"/>
      <w:lvlText w:val="%9."/>
      <w:lvlJc w:val="right"/>
      <w:pPr>
        <w:ind w:left="6480" w:hanging="180"/>
      </w:pPr>
    </w:lvl>
  </w:abstractNum>
  <w:abstractNum w:abstractNumId="13772910">
    <w:multiLevelType w:val="hybridMultilevel"/>
    <w:lvl w:ilvl="0" w:tplc="89440852">
      <w:start w:val="1"/>
      <w:numFmt w:val="decimal"/>
      <w:lvlText w:val="%1."/>
      <w:lvlJc w:val="left"/>
      <w:pPr>
        <w:ind w:left="720" w:hanging="360"/>
      </w:pPr>
    </w:lvl>
    <w:lvl w:ilvl="1" w:tplc="89440852" w:tentative="1">
      <w:start w:val="1"/>
      <w:numFmt w:val="lowerLetter"/>
      <w:lvlText w:val="%2."/>
      <w:lvlJc w:val="left"/>
      <w:pPr>
        <w:ind w:left="1440" w:hanging="360"/>
      </w:pPr>
    </w:lvl>
    <w:lvl w:ilvl="2" w:tplc="89440852" w:tentative="1">
      <w:start w:val="1"/>
      <w:numFmt w:val="lowerRoman"/>
      <w:lvlText w:val="%3."/>
      <w:lvlJc w:val="right"/>
      <w:pPr>
        <w:ind w:left="2160" w:hanging="180"/>
      </w:pPr>
    </w:lvl>
    <w:lvl w:ilvl="3" w:tplc="89440852" w:tentative="1">
      <w:start w:val="1"/>
      <w:numFmt w:val="decimal"/>
      <w:lvlText w:val="%4."/>
      <w:lvlJc w:val="left"/>
      <w:pPr>
        <w:ind w:left="2880" w:hanging="360"/>
      </w:pPr>
    </w:lvl>
    <w:lvl w:ilvl="4" w:tplc="89440852" w:tentative="1">
      <w:start w:val="1"/>
      <w:numFmt w:val="lowerLetter"/>
      <w:lvlText w:val="%5."/>
      <w:lvlJc w:val="left"/>
      <w:pPr>
        <w:ind w:left="3600" w:hanging="360"/>
      </w:pPr>
    </w:lvl>
    <w:lvl w:ilvl="5" w:tplc="89440852" w:tentative="1">
      <w:start w:val="1"/>
      <w:numFmt w:val="lowerRoman"/>
      <w:lvlText w:val="%6."/>
      <w:lvlJc w:val="right"/>
      <w:pPr>
        <w:ind w:left="4320" w:hanging="180"/>
      </w:pPr>
    </w:lvl>
    <w:lvl w:ilvl="6" w:tplc="89440852" w:tentative="1">
      <w:start w:val="1"/>
      <w:numFmt w:val="decimal"/>
      <w:lvlText w:val="%7."/>
      <w:lvlJc w:val="left"/>
      <w:pPr>
        <w:ind w:left="5040" w:hanging="360"/>
      </w:pPr>
    </w:lvl>
    <w:lvl w:ilvl="7" w:tplc="89440852" w:tentative="1">
      <w:start w:val="1"/>
      <w:numFmt w:val="lowerLetter"/>
      <w:lvlText w:val="%8."/>
      <w:lvlJc w:val="left"/>
      <w:pPr>
        <w:ind w:left="5760" w:hanging="360"/>
      </w:pPr>
    </w:lvl>
    <w:lvl w:ilvl="8" w:tplc="89440852" w:tentative="1">
      <w:start w:val="1"/>
      <w:numFmt w:val="lowerRoman"/>
      <w:lvlText w:val="%9."/>
      <w:lvlJc w:val="right"/>
      <w:pPr>
        <w:ind w:left="6480" w:hanging="180"/>
      </w:pPr>
    </w:lvl>
  </w:abstractNum>
  <w:abstractNum w:abstractNumId="13772909">
    <w:multiLevelType w:val="hybridMultilevel"/>
    <w:lvl w:ilvl="0" w:tplc="66884332">
      <w:start w:val="1"/>
      <w:numFmt w:val="decimal"/>
      <w:lvlText w:val="%1."/>
      <w:lvlJc w:val="left"/>
      <w:pPr>
        <w:ind w:left="720" w:hanging="360"/>
      </w:pPr>
    </w:lvl>
    <w:lvl w:ilvl="1" w:tplc="66884332" w:tentative="1">
      <w:start w:val="1"/>
      <w:numFmt w:val="lowerLetter"/>
      <w:lvlText w:val="%2."/>
      <w:lvlJc w:val="left"/>
      <w:pPr>
        <w:ind w:left="1440" w:hanging="360"/>
      </w:pPr>
    </w:lvl>
    <w:lvl w:ilvl="2" w:tplc="66884332" w:tentative="1">
      <w:start w:val="1"/>
      <w:numFmt w:val="lowerRoman"/>
      <w:lvlText w:val="%3."/>
      <w:lvlJc w:val="right"/>
      <w:pPr>
        <w:ind w:left="2160" w:hanging="180"/>
      </w:pPr>
    </w:lvl>
    <w:lvl w:ilvl="3" w:tplc="66884332" w:tentative="1">
      <w:start w:val="1"/>
      <w:numFmt w:val="decimal"/>
      <w:lvlText w:val="%4."/>
      <w:lvlJc w:val="left"/>
      <w:pPr>
        <w:ind w:left="2880" w:hanging="360"/>
      </w:pPr>
    </w:lvl>
    <w:lvl w:ilvl="4" w:tplc="66884332" w:tentative="1">
      <w:start w:val="1"/>
      <w:numFmt w:val="lowerLetter"/>
      <w:lvlText w:val="%5."/>
      <w:lvlJc w:val="left"/>
      <w:pPr>
        <w:ind w:left="3600" w:hanging="360"/>
      </w:pPr>
    </w:lvl>
    <w:lvl w:ilvl="5" w:tplc="66884332" w:tentative="1">
      <w:start w:val="1"/>
      <w:numFmt w:val="lowerRoman"/>
      <w:lvlText w:val="%6."/>
      <w:lvlJc w:val="right"/>
      <w:pPr>
        <w:ind w:left="4320" w:hanging="180"/>
      </w:pPr>
    </w:lvl>
    <w:lvl w:ilvl="6" w:tplc="66884332" w:tentative="1">
      <w:start w:val="1"/>
      <w:numFmt w:val="decimal"/>
      <w:lvlText w:val="%7."/>
      <w:lvlJc w:val="left"/>
      <w:pPr>
        <w:ind w:left="5040" w:hanging="360"/>
      </w:pPr>
    </w:lvl>
    <w:lvl w:ilvl="7" w:tplc="66884332" w:tentative="1">
      <w:start w:val="1"/>
      <w:numFmt w:val="lowerLetter"/>
      <w:lvlText w:val="%8."/>
      <w:lvlJc w:val="left"/>
      <w:pPr>
        <w:ind w:left="5760" w:hanging="360"/>
      </w:pPr>
    </w:lvl>
    <w:lvl w:ilvl="8" w:tplc="66884332" w:tentative="1">
      <w:start w:val="1"/>
      <w:numFmt w:val="lowerRoman"/>
      <w:lvlText w:val="%9."/>
      <w:lvlJc w:val="right"/>
      <w:pPr>
        <w:ind w:left="6480" w:hanging="180"/>
      </w:pPr>
    </w:lvl>
  </w:abstractNum>
  <w:abstractNum w:abstractNumId="13772908">
    <w:multiLevelType w:val="hybridMultilevel"/>
    <w:lvl w:ilvl="0" w:tplc="52967031">
      <w:start w:val="1"/>
      <w:numFmt w:val="decimal"/>
      <w:lvlText w:val="%1."/>
      <w:lvlJc w:val="left"/>
      <w:pPr>
        <w:ind w:left="720" w:hanging="360"/>
      </w:pPr>
    </w:lvl>
    <w:lvl w:ilvl="1" w:tplc="52967031" w:tentative="1">
      <w:start w:val="1"/>
      <w:numFmt w:val="lowerLetter"/>
      <w:lvlText w:val="%2."/>
      <w:lvlJc w:val="left"/>
      <w:pPr>
        <w:ind w:left="1440" w:hanging="360"/>
      </w:pPr>
    </w:lvl>
    <w:lvl w:ilvl="2" w:tplc="52967031" w:tentative="1">
      <w:start w:val="1"/>
      <w:numFmt w:val="lowerRoman"/>
      <w:lvlText w:val="%3."/>
      <w:lvlJc w:val="right"/>
      <w:pPr>
        <w:ind w:left="2160" w:hanging="180"/>
      </w:pPr>
    </w:lvl>
    <w:lvl w:ilvl="3" w:tplc="52967031" w:tentative="1">
      <w:start w:val="1"/>
      <w:numFmt w:val="decimal"/>
      <w:lvlText w:val="%4."/>
      <w:lvlJc w:val="left"/>
      <w:pPr>
        <w:ind w:left="2880" w:hanging="360"/>
      </w:pPr>
    </w:lvl>
    <w:lvl w:ilvl="4" w:tplc="52967031" w:tentative="1">
      <w:start w:val="1"/>
      <w:numFmt w:val="lowerLetter"/>
      <w:lvlText w:val="%5."/>
      <w:lvlJc w:val="left"/>
      <w:pPr>
        <w:ind w:left="3600" w:hanging="360"/>
      </w:pPr>
    </w:lvl>
    <w:lvl w:ilvl="5" w:tplc="52967031" w:tentative="1">
      <w:start w:val="1"/>
      <w:numFmt w:val="lowerRoman"/>
      <w:lvlText w:val="%6."/>
      <w:lvlJc w:val="right"/>
      <w:pPr>
        <w:ind w:left="4320" w:hanging="180"/>
      </w:pPr>
    </w:lvl>
    <w:lvl w:ilvl="6" w:tplc="52967031" w:tentative="1">
      <w:start w:val="1"/>
      <w:numFmt w:val="decimal"/>
      <w:lvlText w:val="%7."/>
      <w:lvlJc w:val="left"/>
      <w:pPr>
        <w:ind w:left="5040" w:hanging="360"/>
      </w:pPr>
    </w:lvl>
    <w:lvl w:ilvl="7" w:tplc="52967031" w:tentative="1">
      <w:start w:val="1"/>
      <w:numFmt w:val="lowerLetter"/>
      <w:lvlText w:val="%8."/>
      <w:lvlJc w:val="left"/>
      <w:pPr>
        <w:ind w:left="5760" w:hanging="360"/>
      </w:pPr>
    </w:lvl>
    <w:lvl w:ilvl="8" w:tplc="52967031" w:tentative="1">
      <w:start w:val="1"/>
      <w:numFmt w:val="lowerRoman"/>
      <w:lvlText w:val="%9."/>
      <w:lvlJc w:val="right"/>
      <w:pPr>
        <w:ind w:left="6480" w:hanging="180"/>
      </w:pPr>
    </w:lvl>
  </w:abstractNum>
  <w:abstractNum w:abstractNumId="13772907">
    <w:multiLevelType w:val="hybridMultilevel"/>
    <w:lvl w:ilvl="0" w:tplc="73606217">
      <w:start w:val="1"/>
      <w:numFmt w:val="decimal"/>
      <w:lvlText w:val="%1."/>
      <w:lvlJc w:val="left"/>
      <w:pPr>
        <w:ind w:left="720" w:hanging="360"/>
      </w:pPr>
    </w:lvl>
    <w:lvl w:ilvl="1" w:tplc="73606217" w:tentative="1">
      <w:start w:val="1"/>
      <w:numFmt w:val="lowerLetter"/>
      <w:lvlText w:val="%2."/>
      <w:lvlJc w:val="left"/>
      <w:pPr>
        <w:ind w:left="1440" w:hanging="360"/>
      </w:pPr>
    </w:lvl>
    <w:lvl w:ilvl="2" w:tplc="73606217" w:tentative="1">
      <w:start w:val="1"/>
      <w:numFmt w:val="lowerRoman"/>
      <w:lvlText w:val="%3."/>
      <w:lvlJc w:val="right"/>
      <w:pPr>
        <w:ind w:left="2160" w:hanging="180"/>
      </w:pPr>
    </w:lvl>
    <w:lvl w:ilvl="3" w:tplc="73606217" w:tentative="1">
      <w:start w:val="1"/>
      <w:numFmt w:val="decimal"/>
      <w:lvlText w:val="%4."/>
      <w:lvlJc w:val="left"/>
      <w:pPr>
        <w:ind w:left="2880" w:hanging="360"/>
      </w:pPr>
    </w:lvl>
    <w:lvl w:ilvl="4" w:tplc="73606217" w:tentative="1">
      <w:start w:val="1"/>
      <w:numFmt w:val="lowerLetter"/>
      <w:lvlText w:val="%5."/>
      <w:lvlJc w:val="left"/>
      <w:pPr>
        <w:ind w:left="3600" w:hanging="360"/>
      </w:pPr>
    </w:lvl>
    <w:lvl w:ilvl="5" w:tplc="73606217" w:tentative="1">
      <w:start w:val="1"/>
      <w:numFmt w:val="lowerRoman"/>
      <w:lvlText w:val="%6."/>
      <w:lvlJc w:val="right"/>
      <w:pPr>
        <w:ind w:left="4320" w:hanging="180"/>
      </w:pPr>
    </w:lvl>
    <w:lvl w:ilvl="6" w:tplc="73606217" w:tentative="1">
      <w:start w:val="1"/>
      <w:numFmt w:val="decimal"/>
      <w:lvlText w:val="%7."/>
      <w:lvlJc w:val="left"/>
      <w:pPr>
        <w:ind w:left="5040" w:hanging="360"/>
      </w:pPr>
    </w:lvl>
    <w:lvl w:ilvl="7" w:tplc="73606217" w:tentative="1">
      <w:start w:val="1"/>
      <w:numFmt w:val="lowerLetter"/>
      <w:lvlText w:val="%8."/>
      <w:lvlJc w:val="left"/>
      <w:pPr>
        <w:ind w:left="5760" w:hanging="360"/>
      </w:pPr>
    </w:lvl>
    <w:lvl w:ilvl="8" w:tplc="73606217" w:tentative="1">
      <w:start w:val="1"/>
      <w:numFmt w:val="lowerRoman"/>
      <w:lvlText w:val="%9."/>
      <w:lvlJc w:val="right"/>
      <w:pPr>
        <w:ind w:left="6480" w:hanging="180"/>
      </w:pPr>
    </w:lvl>
  </w:abstractNum>
  <w:abstractNum w:abstractNumId="13772906">
    <w:multiLevelType w:val="hybridMultilevel"/>
    <w:lvl w:ilvl="0" w:tplc="76114316">
      <w:start w:val="1"/>
      <w:numFmt w:val="decimal"/>
      <w:lvlText w:val="%1."/>
      <w:lvlJc w:val="left"/>
      <w:pPr>
        <w:ind w:left="720" w:hanging="360"/>
      </w:pPr>
    </w:lvl>
    <w:lvl w:ilvl="1" w:tplc="76114316" w:tentative="1">
      <w:start w:val="1"/>
      <w:numFmt w:val="lowerLetter"/>
      <w:lvlText w:val="%2."/>
      <w:lvlJc w:val="left"/>
      <w:pPr>
        <w:ind w:left="1440" w:hanging="360"/>
      </w:pPr>
    </w:lvl>
    <w:lvl w:ilvl="2" w:tplc="76114316" w:tentative="1">
      <w:start w:val="1"/>
      <w:numFmt w:val="lowerRoman"/>
      <w:lvlText w:val="%3."/>
      <w:lvlJc w:val="right"/>
      <w:pPr>
        <w:ind w:left="2160" w:hanging="180"/>
      </w:pPr>
    </w:lvl>
    <w:lvl w:ilvl="3" w:tplc="76114316" w:tentative="1">
      <w:start w:val="1"/>
      <w:numFmt w:val="decimal"/>
      <w:lvlText w:val="%4."/>
      <w:lvlJc w:val="left"/>
      <w:pPr>
        <w:ind w:left="2880" w:hanging="360"/>
      </w:pPr>
    </w:lvl>
    <w:lvl w:ilvl="4" w:tplc="76114316" w:tentative="1">
      <w:start w:val="1"/>
      <w:numFmt w:val="lowerLetter"/>
      <w:lvlText w:val="%5."/>
      <w:lvlJc w:val="left"/>
      <w:pPr>
        <w:ind w:left="3600" w:hanging="360"/>
      </w:pPr>
    </w:lvl>
    <w:lvl w:ilvl="5" w:tplc="76114316" w:tentative="1">
      <w:start w:val="1"/>
      <w:numFmt w:val="lowerRoman"/>
      <w:lvlText w:val="%6."/>
      <w:lvlJc w:val="right"/>
      <w:pPr>
        <w:ind w:left="4320" w:hanging="180"/>
      </w:pPr>
    </w:lvl>
    <w:lvl w:ilvl="6" w:tplc="76114316" w:tentative="1">
      <w:start w:val="1"/>
      <w:numFmt w:val="decimal"/>
      <w:lvlText w:val="%7."/>
      <w:lvlJc w:val="left"/>
      <w:pPr>
        <w:ind w:left="5040" w:hanging="360"/>
      </w:pPr>
    </w:lvl>
    <w:lvl w:ilvl="7" w:tplc="76114316" w:tentative="1">
      <w:start w:val="1"/>
      <w:numFmt w:val="lowerLetter"/>
      <w:lvlText w:val="%8."/>
      <w:lvlJc w:val="left"/>
      <w:pPr>
        <w:ind w:left="5760" w:hanging="360"/>
      </w:pPr>
    </w:lvl>
    <w:lvl w:ilvl="8" w:tplc="76114316" w:tentative="1">
      <w:start w:val="1"/>
      <w:numFmt w:val="lowerRoman"/>
      <w:lvlText w:val="%9."/>
      <w:lvlJc w:val="right"/>
      <w:pPr>
        <w:ind w:left="6480" w:hanging="180"/>
      </w:pPr>
    </w:lvl>
  </w:abstractNum>
  <w:abstractNum w:abstractNumId="13772905">
    <w:multiLevelType w:val="hybridMultilevel"/>
    <w:lvl w:ilvl="0" w:tplc="24244608">
      <w:start w:val="1"/>
      <w:numFmt w:val="decimal"/>
      <w:lvlText w:val="%1."/>
      <w:lvlJc w:val="left"/>
      <w:pPr>
        <w:ind w:left="720" w:hanging="360"/>
      </w:pPr>
    </w:lvl>
    <w:lvl w:ilvl="1" w:tplc="24244608" w:tentative="1">
      <w:start w:val="1"/>
      <w:numFmt w:val="lowerLetter"/>
      <w:lvlText w:val="%2."/>
      <w:lvlJc w:val="left"/>
      <w:pPr>
        <w:ind w:left="1440" w:hanging="360"/>
      </w:pPr>
    </w:lvl>
    <w:lvl w:ilvl="2" w:tplc="24244608" w:tentative="1">
      <w:start w:val="1"/>
      <w:numFmt w:val="lowerRoman"/>
      <w:lvlText w:val="%3."/>
      <w:lvlJc w:val="right"/>
      <w:pPr>
        <w:ind w:left="2160" w:hanging="180"/>
      </w:pPr>
    </w:lvl>
    <w:lvl w:ilvl="3" w:tplc="24244608" w:tentative="1">
      <w:start w:val="1"/>
      <w:numFmt w:val="decimal"/>
      <w:lvlText w:val="%4."/>
      <w:lvlJc w:val="left"/>
      <w:pPr>
        <w:ind w:left="2880" w:hanging="360"/>
      </w:pPr>
    </w:lvl>
    <w:lvl w:ilvl="4" w:tplc="24244608" w:tentative="1">
      <w:start w:val="1"/>
      <w:numFmt w:val="lowerLetter"/>
      <w:lvlText w:val="%5."/>
      <w:lvlJc w:val="left"/>
      <w:pPr>
        <w:ind w:left="3600" w:hanging="360"/>
      </w:pPr>
    </w:lvl>
    <w:lvl w:ilvl="5" w:tplc="24244608" w:tentative="1">
      <w:start w:val="1"/>
      <w:numFmt w:val="lowerRoman"/>
      <w:lvlText w:val="%6."/>
      <w:lvlJc w:val="right"/>
      <w:pPr>
        <w:ind w:left="4320" w:hanging="180"/>
      </w:pPr>
    </w:lvl>
    <w:lvl w:ilvl="6" w:tplc="24244608" w:tentative="1">
      <w:start w:val="1"/>
      <w:numFmt w:val="decimal"/>
      <w:lvlText w:val="%7."/>
      <w:lvlJc w:val="left"/>
      <w:pPr>
        <w:ind w:left="5040" w:hanging="360"/>
      </w:pPr>
    </w:lvl>
    <w:lvl w:ilvl="7" w:tplc="24244608" w:tentative="1">
      <w:start w:val="1"/>
      <w:numFmt w:val="lowerLetter"/>
      <w:lvlText w:val="%8."/>
      <w:lvlJc w:val="left"/>
      <w:pPr>
        <w:ind w:left="5760" w:hanging="360"/>
      </w:pPr>
    </w:lvl>
    <w:lvl w:ilvl="8" w:tplc="24244608" w:tentative="1">
      <w:start w:val="1"/>
      <w:numFmt w:val="lowerRoman"/>
      <w:lvlText w:val="%9."/>
      <w:lvlJc w:val="right"/>
      <w:pPr>
        <w:ind w:left="6480" w:hanging="180"/>
      </w:pPr>
    </w:lvl>
  </w:abstractNum>
  <w:abstractNum w:abstractNumId="13772904">
    <w:multiLevelType w:val="hybridMultilevel"/>
    <w:lvl w:ilvl="0" w:tplc="61545983">
      <w:start w:val="1"/>
      <w:numFmt w:val="decimal"/>
      <w:lvlText w:val="%1."/>
      <w:lvlJc w:val="left"/>
      <w:pPr>
        <w:ind w:left="720" w:hanging="360"/>
      </w:pPr>
    </w:lvl>
    <w:lvl w:ilvl="1" w:tplc="61545983" w:tentative="1">
      <w:start w:val="1"/>
      <w:numFmt w:val="lowerLetter"/>
      <w:lvlText w:val="%2."/>
      <w:lvlJc w:val="left"/>
      <w:pPr>
        <w:ind w:left="1440" w:hanging="360"/>
      </w:pPr>
    </w:lvl>
    <w:lvl w:ilvl="2" w:tplc="61545983" w:tentative="1">
      <w:start w:val="1"/>
      <w:numFmt w:val="lowerRoman"/>
      <w:lvlText w:val="%3."/>
      <w:lvlJc w:val="right"/>
      <w:pPr>
        <w:ind w:left="2160" w:hanging="180"/>
      </w:pPr>
    </w:lvl>
    <w:lvl w:ilvl="3" w:tplc="61545983" w:tentative="1">
      <w:start w:val="1"/>
      <w:numFmt w:val="decimal"/>
      <w:lvlText w:val="%4."/>
      <w:lvlJc w:val="left"/>
      <w:pPr>
        <w:ind w:left="2880" w:hanging="360"/>
      </w:pPr>
    </w:lvl>
    <w:lvl w:ilvl="4" w:tplc="61545983" w:tentative="1">
      <w:start w:val="1"/>
      <w:numFmt w:val="lowerLetter"/>
      <w:lvlText w:val="%5."/>
      <w:lvlJc w:val="left"/>
      <w:pPr>
        <w:ind w:left="3600" w:hanging="360"/>
      </w:pPr>
    </w:lvl>
    <w:lvl w:ilvl="5" w:tplc="61545983" w:tentative="1">
      <w:start w:val="1"/>
      <w:numFmt w:val="lowerRoman"/>
      <w:lvlText w:val="%6."/>
      <w:lvlJc w:val="right"/>
      <w:pPr>
        <w:ind w:left="4320" w:hanging="180"/>
      </w:pPr>
    </w:lvl>
    <w:lvl w:ilvl="6" w:tplc="61545983" w:tentative="1">
      <w:start w:val="1"/>
      <w:numFmt w:val="decimal"/>
      <w:lvlText w:val="%7."/>
      <w:lvlJc w:val="left"/>
      <w:pPr>
        <w:ind w:left="5040" w:hanging="360"/>
      </w:pPr>
    </w:lvl>
    <w:lvl w:ilvl="7" w:tplc="61545983" w:tentative="1">
      <w:start w:val="1"/>
      <w:numFmt w:val="lowerLetter"/>
      <w:lvlText w:val="%8."/>
      <w:lvlJc w:val="left"/>
      <w:pPr>
        <w:ind w:left="5760" w:hanging="360"/>
      </w:pPr>
    </w:lvl>
    <w:lvl w:ilvl="8" w:tplc="61545983" w:tentative="1">
      <w:start w:val="1"/>
      <w:numFmt w:val="lowerRoman"/>
      <w:lvlText w:val="%9."/>
      <w:lvlJc w:val="right"/>
      <w:pPr>
        <w:ind w:left="6480" w:hanging="180"/>
      </w:pPr>
    </w:lvl>
  </w:abstractNum>
  <w:abstractNum w:abstractNumId="13772903">
    <w:multiLevelType w:val="hybridMultilevel"/>
    <w:lvl w:ilvl="0" w:tplc="15937507">
      <w:start w:val="1"/>
      <w:numFmt w:val="decimal"/>
      <w:lvlText w:val="%1."/>
      <w:lvlJc w:val="left"/>
      <w:pPr>
        <w:ind w:left="720" w:hanging="360"/>
      </w:pPr>
    </w:lvl>
    <w:lvl w:ilvl="1" w:tplc="15937507" w:tentative="1">
      <w:start w:val="1"/>
      <w:numFmt w:val="lowerLetter"/>
      <w:lvlText w:val="%2."/>
      <w:lvlJc w:val="left"/>
      <w:pPr>
        <w:ind w:left="1440" w:hanging="360"/>
      </w:pPr>
    </w:lvl>
    <w:lvl w:ilvl="2" w:tplc="15937507" w:tentative="1">
      <w:start w:val="1"/>
      <w:numFmt w:val="lowerRoman"/>
      <w:lvlText w:val="%3."/>
      <w:lvlJc w:val="right"/>
      <w:pPr>
        <w:ind w:left="2160" w:hanging="180"/>
      </w:pPr>
    </w:lvl>
    <w:lvl w:ilvl="3" w:tplc="15937507" w:tentative="1">
      <w:start w:val="1"/>
      <w:numFmt w:val="decimal"/>
      <w:lvlText w:val="%4."/>
      <w:lvlJc w:val="left"/>
      <w:pPr>
        <w:ind w:left="2880" w:hanging="360"/>
      </w:pPr>
    </w:lvl>
    <w:lvl w:ilvl="4" w:tplc="15937507" w:tentative="1">
      <w:start w:val="1"/>
      <w:numFmt w:val="lowerLetter"/>
      <w:lvlText w:val="%5."/>
      <w:lvlJc w:val="left"/>
      <w:pPr>
        <w:ind w:left="3600" w:hanging="360"/>
      </w:pPr>
    </w:lvl>
    <w:lvl w:ilvl="5" w:tplc="15937507" w:tentative="1">
      <w:start w:val="1"/>
      <w:numFmt w:val="lowerRoman"/>
      <w:lvlText w:val="%6."/>
      <w:lvlJc w:val="right"/>
      <w:pPr>
        <w:ind w:left="4320" w:hanging="180"/>
      </w:pPr>
    </w:lvl>
    <w:lvl w:ilvl="6" w:tplc="15937507" w:tentative="1">
      <w:start w:val="1"/>
      <w:numFmt w:val="decimal"/>
      <w:lvlText w:val="%7."/>
      <w:lvlJc w:val="left"/>
      <w:pPr>
        <w:ind w:left="5040" w:hanging="360"/>
      </w:pPr>
    </w:lvl>
    <w:lvl w:ilvl="7" w:tplc="15937507" w:tentative="1">
      <w:start w:val="1"/>
      <w:numFmt w:val="lowerLetter"/>
      <w:lvlText w:val="%8."/>
      <w:lvlJc w:val="left"/>
      <w:pPr>
        <w:ind w:left="5760" w:hanging="360"/>
      </w:pPr>
    </w:lvl>
    <w:lvl w:ilvl="8" w:tplc="15937507" w:tentative="1">
      <w:start w:val="1"/>
      <w:numFmt w:val="lowerRoman"/>
      <w:lvlText w:val="%9."/>
      <w:lvlJc w:val="right"/>
      <w:pPr>
        <w:ind w:left="6480" w:hanging="180"/>
      </w:pPr>
    </w:lvl>
  </w:abstractNum>
  <w:abstractNum w:abstractNumId="13772902">
    <w:multiLevelType w:val="hybridMultilevel"/>
    <w:lvl w:ilvl="0" w:tplc="99515038">
      <w:start w:val="1"/>
      <w:numFmt w:val="decimal"/>
      <w:lvlText w:val="%1."/>
      <w:lvlJc w:val="left"/>
      <w:pPr>
        <w:ind w:left="720" w:hanging="360"/>
      </w:pPr>
    </w:lvl>
    <w:lvl w:ilvl="1" w:tplc="99515038" w:tentative="1">
      <w:start w:val="1"/>
      <w:numFmt w:val="lowerLetter"/>
      <w:lvlText w:val="%2."/>
      <w:lvlJc w:val="left"/>
      <w:pPr>
        <w:ind w:left="1440" w:hanging="360"/>
      </w:pPr>
    </w:lvl>
    <w:lvl w:ilvl="2" w:tplc="99515038" w:tentative="1">
      <w:start w:val="1"/>
      <w:numFmt w:val="lowerRoman"/>
      <w:lvlText w:val="%3."/>
      <w:lvlJc w:val="right"/>
      <w:pPr>
        <w:ind w:left="2160" w:hanging="180"/>
      </w:pPr>
    </w:lvl>
    <w:lvl w:ilvl="3" w:tplc="99515038" w:tentative="1">
      <w:start w:val="1"/>
      <w:numFmt w:val="decimal"/>
      <w:lvlText w:val="%4."/>
      <w:lvlJc w:val="left"/>
      <w:pPr>
        <w:ind w:left="2880" w:hanging="360"/>
      </w:pPr>
    </w:lvl>
    <w:lvl w:ilvl="4" w:tplc="99515038" w:tentative="1">
      <w:start w:val="1"/>
      <w:numFmt w:val="lowerLetter"/>
      <w:lvlText w:val="%5."/>
      <w:lvlJc w:val="left"/>
      <w:pPr>
        <w:ind w:left="3600" w:hanging="360"/>
      </w:pPr>
    </w:lvl>
    <w:lvl w:ilvl="5" w:tplc="99515038" w:tentative="1">
      <w:start w:val="1"/>
      <w:numFmt w:val="lowerRoman"/>
      <w:lvlText w:val="%6."/>
      <w:lvlJc w:val="right"/>
      <w:pPr>
        <w:ind w:left="4320" w:hanging="180"/>
      </w:pPr>
    </w:lvl>
    <w:lvl w:ilvl="6" w:tplc="99515038" w:tentative="1">
      <w:start w:val="1"/>
      <w:numFmt w:val="decimal"/>
      <w:lvlText w:val="%7."/>
      <w:lvlJc w:val="left"/>
      <w:pPr>
        <w:ind w:left="5040" w:hanging="360"/>
      </w:pPr>
    </w:lvl>
    <w:lvl w:ilvl="7" w:tplc="99515038" w:tentative="1">
      <w:start w:val="1"/>
      <w:numFmt w:val="lowerLetter"/>
      <w:lvlText w:val="%8."/>
      <w:lvlJc w:val="left"/>
      <w:pPr>
        <w:ind w:left="5760" w:hanging="360"/>
      </w:pPr>
    </w:lvl>
    <w:lvl w:ilvl="8" w:tplc="99515038" w:tentative="1">
      <w:start w:val="1"/>
      <w:numFmt w:val="lowerRoman"/>
      <w:lvlText w:val="%9."/>
      <w:lvlJc w:val="right"/>
      <w:pPr>
        <w:ind w:left="6480" w:hanging="180"/>
      </w:pPr>
    </w:lvl>
  </w:abstractNum>
  <w:abstractNum w:abstractNumId="13772901">
    <w:multiLevelType w:val="hybridMultilevel"/>
    <w:lvl w:ilvl="0" w:tplc="83475642">
      <w:start w:val="1"/>
      <w:numFmt w:val="decimal"/>
      <w:lvlText w:val="%1."/>
      <w:lvlJc w:val="left"/>
      <w:pPr>
        <w:ind w:left="720" w:hanging="360"/>
      </w:pPr>
    </w:lvl>
    <w:lvl w:ilvl="1" w:tplc="83475642" w:tentative="1">
      <w:start w:val="1"/>
      <w:numFmt w:val="lowerLetter"/>
      <w:lvlText w:val="%2."/>
      <w:lvlJc w:val="left"/>
      <w:pPr>
        <w:ind w:left="1440" w:hanging="360"/>
      </w:pPr>
    </w:lvl>
    <w:lvl w:ilvl="2" w:tplc="83475642" w:tentative="1">
      <w:start w:val="1"/>
      <w:numFmt w:val="lowerRoman"/>
      <w:lvlText w:val="%3."/>
      <w:lvlJc w:val="right"/>
      <w:pPr>
        <w:ind w:left="2160" w:hanging="180"/>
      </w:pPr>
    </w:lvl>
    <w:lvl w:ilvl="3" w:tplc="83475642" w:tentative="1">
      <w:start w:val="1"/>
      <w:numFmt w:val="decimal"/>
      <w:lvlText w:val="%4."/>
      <w:lvlJc w:val="left"/>
      <w:pPr>
        <w:ind w:left="2880" w:hanging="360"/>
      </w:pPr>
    </w:lvl>
    <w:lvl w:ilvl="4" w:tplc="83475642" w:tentative="1">
      <w:start w:val="1"/>
      <w:numFmt w:val="lowerLetter"/>
      <w:lvlText w:val="%5."/>
      <w:lvlJc w:val="left"/>
      <w:pPr>
        <w:ind w:left="3600" w:hanging="360"/>
      </w:pPr>
    </w:lvl>
    <w:lvl w:ilvl="5" w:tplc="83475642" w:tentative="1">
      <w:start w:val="1"/>
      <w:numFmt w:val="lowerRoman"/>
      <w:lvlText w:val="%6."/>
      <w:lvlJc w:val="right"/>
      <w:pPr>
        <w:ind w:left="4320" w:hanging="180"/>
      </w:pPr>
    </w:lvl>
    <w:lvl w:ilvl="6" w:tplc="83475642" w:tentative="1">
      <w:start w:val="1"/>
      <w:numFmt w:val="decimal"/>
      <w:lvlText w:val="%7."/>
      <w:lvlJc w:val="left"/>
      <w:pPr>
        <w:ind w:left="5040" w:hanging="360"/>
      </w:pPr>
    </w:lvl>
    <w:lvl w:ilvl="7" w:tplc="83475642" w:tentative="1">
      <w:start w:val="1"/>
      <w:numFmt w:val="lowerLetter"/>
      <w:lvlText w:val="%8."/>
      <w:lvlJc w:val="left"/>
      <w:pPr>
        <w:ind w:left="5760" w:hanging="360"/>
      </w:pPr>
    </w:lvl>
    <w:lvl w:ilvl="8" w:tplc="83475642" w:tentative="1">
      <w:start w:val="1"/>
      <w:numFmt w:val="lowerRoman"/>
      <w:lvlText w:val="%9."/>
      <w:lvlJc w:val="right"/>
      <w:pPr>
        <w:ind w:left="6480" w:hanging="180"/>
      </w:pPr>
    </w:lvl>
  </w:abstractNum>
  <w:abstractNum w:abstractNumId="13772900">
    <w:multiLevelType w:val="hybridMultilevel"/>
    <w:lvl w:ilvl="0" w:tplc="10907951">
      <w:start w:val="1"/>
      <w:numFmt w:val="decimal"/>
      <w:lvlText w:val="%1."/>
      <w:lvlJc w:val="left"/>
      <w:pPr>
        <w:ind w:left="720" w:hanging="360"/>
      </w:pPr>
    </w:lvl>
    <w:lvl w:ilvl="1" w:tplc="10907951" w:tentative="1">
      <w:start w:val="1"/>
      <w:numFmt w:val="lowerLetter"/>
      <w:lvlText w:val="%2."/>
      <w:lvlJc w:val="left"/>
      <w:pPr>
        <w:ind w:left="1440" w:hanging="360"/>
      </w:pPr>
    </w:lvl>
    <w:lvl w:ilvl="2" w:tplc="10907951" w:tentative="1">
      <w:start w:val="1"/>
      <w:numFmt w:val="lowerRoman"/>
      <w:lvlText w:val="%3."/>
      <w:lvlJc w:val="right"/>
      <w:pPr>
        <w:ind w:left="2160" w:hanging="180"/>
      </w:pPr>
    </w:lvl>
    <w:lvl w:ilvl="3" w:tplc="10907951" w:tentative="1">
      <w:start w:val="1"/>
      <w:numFmt w:val="decimal"/>
      <w:lvlText w:val="%4."/>
      <w:lvlJc w:val="left"/>
      <w:pPr>
        <w:ind w:left="2880" w:hanging="360"/>
      </w:pPr>
    </w:lvl>
    <w:lvl w:ilvl="4" w:tplc="10907951" w:tentative="1">
      <w:start w:val="1"/>
      <w:numFmt w:val="lowerLetter"/>
      <w:lvlText w:val="%5."/>
      <w:lvlJc w:val="left"/>
      <w:pPr>
        <w:ind w:left="3600" w:hanging="360"/>
      </w:pPr>
    </w:lvl>
    <w:lvl w:ilvl="5" w:tplc="10907951" w:tentative="1">
      <w:start w:val="1"/>
      <w:numFmt w:val="lowerRoman"/>
      <w:lvlText w:val="%6."/>
      <w:lvlJc w:val="right"/>
      <w:pPr>
        <w:ind w:left="4320" w:hanging="180"/>
      </w:pPr>
    </w:lvl>
    <w:lvl w:ilvl="6" w:tplc="10907951" w:tentative="1">
      <w:start w:val="1"/>
      <w:numFmt w:val="decimal"/>
      <w:lvlText w:val="%7."/>
      <w:lvlJc w:val="left"/>
      <w:pPr>
        <w:ind w:left="5040" w:hanging="360"/>
      </w:pPr>
    </w:lvl>
    <w:lvl w:ilvl="7" w:tplc="10907951" w:tentative="1">
      <w:start w:val="1"/>
      <w:numFmt w:val="lowerLetter"/>
      <w:lvlText w:val="%8."/>
      <w:lvlJc w:val="left"/>
      <w:pPr>
        <w:ind w:left="5760" w:hanging="360"/>
      </w:pPr>
    </w:lvl>
    <w:lvl w:ilvl="8" w:tplc="10907951" w:tentative="1">
      <w:start w:val="1"/>
      <w:numFmt w:val="lowerRoman"/>
      <w:lvlText w:val="%9."/>
      <w:lvlJc w:val="right"/>
      <w:pPr>
        <w:ind w:left="6480" w:hanging="180"/>
      </w:pPr>
    </w:lvl>
  </w:abstractNum>
  <w:abstractNum w:abstractNumId="13772899">
    <w:multiLevelType w:val="hybridMultilevel"/>
    <w:lvl w:ilvl="0" w:tplc="31683351">
      <w:start w:val="1"/>
      <w:numFmt w:val="decimal"/>
      <w:lvlText w:val="%1."/>
      <w:lvlJc w:val="left"/>
      <w:pPr>
        <w:ind w:left="720" w:hanging="360"/>
      </w:pPr>
    </w:lvl>
    <w:lvl w:ilvl="1" w:tplc="31683351" w:tentative="1">
      <w:start w:val="1"/>
      <w:numFmt w:val="lowerLetter"/>
      <w:lvlText w:val="%2."/>
      <w:lvlJc w:val="left"/>
      <w:pPr>
        <w:ind w:left="1440" w:hanging="360"/>
      </w:pPr>
    </w:lvl>
    <w:lvl w:ilvl="2" w:tplc="31683351" w:tentative="1">
      <w:start w:val="1"/>
      <w:numFmt w:val="lowerRoman"/>
      <w:lvlText w:val="%3."/>
      <w:lvlJc w:val="right"/>
      <w:pPr>
        <w:ind w:left="2160" w:hanging="180"/>
      </w:pPr>
    </w:lvl>
    <w:lvl w:ilvl="3" w:tplc="31683351" w:tentative="1">
      <w:start w:val="1"/>
      <w:numFmt w:val="decimal"/>
      <w:lvlText w:val="%4."/>
      <w:lvlJc w:val="left"/>
      <w:pPr>
        <w:ind w:left="2880" w:hanging="360"/>
      </w:pPr>
    </w:lvl>
    <w:lvl w:ilvl="4" w:tplc="31683351" w:tentative="1">
      <w:start w:val="1"/>
      <w:numFmt w:val="lowerLetter"/>
      <w:lvlText w:val="%5."/>
      <w:lvlJc w:val="left"/>
      <w:pPr>
        <w:ind w:left="3600" w:hanging="360"/>
      </w:pPr>
    </w:lvl>
    <w:lvl w:ilvl="5" w:tplc="31683351" w:tentative="1">
      <w:start w:val="1"/>
      <w:numFmt w:val="lowerRoman"/>
      <w:lvlText w:val="%6."/>
      <w:lvlJc w:val="right"/>
      <w:pPr>
        <w:ind w:left="4320" w:hanging="180"/>
      </w:pPr>
    </w:lvl>
    <w:lvl w:ilvl="6" w:tplc="31683351" w:tentative="1">
      <w:start w:val="1"/>
      <w:numFmt w:val="decimal"/>
      <w:lvlText w:val="%7."/>
      <w:lvlJc w:val="left"/>
      <w:pPr>
        <w:ind w:left="5040" w:hanging="360"/>
      </w:pPr>
    </w:lvl>
    <w:lvl w:ilvl="7" w:tplc="31683351" w:tentative="1">
      <w:start w:val="1"/>
      <w:numFmt w:val="lowerLetter"/>
      <w:lvlText w:val="%8."/>
      <w:lvlJc w:val="left"/>
      <w:pPr>
        <w:ind w:left="5760" w:hanging="360"/>
      </w:pPr>
    </w:lvl>
    <w:lvl w:ilvl="8" w:tplc="31683351" w:tentative="1">
      <w:start w:val="1"/>
      <w:numFmt w:val="lowerRoman"/>
      <w:lvlText w:val="%9."/>
      <w:lvlJc w:val="right"/>
      <w:pPr>
        <w:ind w:left="6480" w:hanging="180"/>
      </w:pPr>
    </w:lvl>
  </w:abstractNum>
  <w:abstractNum w:abstractNumId="13772898">
    <w:multiLevelType w:val="hybridMultilevel"/>
    <w:lvl w:ilvl="0" w:tplc="98024735">
      <w:start w:val="1"/>
      <w:numFmt w:val="decimal"/>
      <w:lvlText w:val="%1."/>
      <w:lvlJc w:val="left"/>
      <w:pPr>
        <w:ind w:left="720" w:hanging="360"/>
      </w:pPr>
    </w:lvl>
    <w:lvl w:ilvl="1" w:tplc="98024735" w:tentative="1">
      <w:start w:val="1"/>
      <w:numFmt w:val="lowerLetter"/>
      <w:lvlText w:val="%2."/>
      <w:lvlJc w:val="left"/>
      <w:pPr>
        <w:ind w:left="1440" w:hanging="360"/>
      </w:pPr>
    </w:lvl>
    <w:lvl w:ilvl="2" w:tplc="98024735" w:tentative="1">
      <w:start w:val="1"/>
      <w:numFmt w:val="lowerRoman"/>
      <w:lvlText w:val="%3."/>
      <w:lvlJc w:val="right"/>
      <w:pPr>
        <w:ind w:left="2160" w:hanging="180"/>
      </w:pPr>
    </w:lvl>
    <w:lvl w:ilvl="3" w:tplc="98024735" w:tentative="1">
      <w:start w:val="1"/>
      <w:numFmt w:val="decimal"/>
      <w:lvlText w:val="%4."/>
      <w:lvlJc w:val="left"/>
      <w:pPr>
        <w:ind w:left="2880" w:hanging="360"/>
      </w:pPr>
    </w:lvl>
    <w:lvl w:ilvl="4" w:tplc="98024735" w:tentative="1">
      <w:start w:val="1"/>
      <w:numFmt w:val="lowerLetter"/>
      <w:lvlText w:val="%5."/>
      <w:lvlJc w:val="left"/>
      <w:pPr>
        <w:ind w:left="3600" w:hanging="360"/>
      </w:pPr>
    </w:lvl>
    <w:lvl w:ilvl="5" w:tplc="98024735" w:tentative="1">
      <w:start w:val="1"/>
      <w:numFmt w:val="lowerRoman"/>
      <w:lvlText w:val="%6."/>
      <w:lvlJc w:val="right"/>
      <w:pPr>
        <w:ind w:left="4320" w:hanging="180"/>
      </w:pPr>
    </w:lvl>
    <w:lvl w:ilvl="6" w:tplc="98024735" w:tentative="1">
      <w:start w:val="1"/>
      <w:numFmt w:val="decimal"/>
      <w:lvlText w:val="%7."/>
      <w:lvlJc w:val="left"/>
      <w:pPr>
        <w:ind w:left="5040" w:hanging="360"/>
      </w:pPr>
    </w:lvl>
    <w:lvl w:ilvl="7" w:tplc="98024735" w:tentative="1">
      <w:start w:val="1"/>
      <w:numFmt w:val="lowerLetter"/>
      <w:lvlText w:val="%8."/>
      <w:lvlJc w:val="left"/>
      <w:pPr>
        <w:ind w:left="5760" w:hanging="360"/>
      </w:pPr>
    </w:lvl>
    <w:lvl w:ilvl="8" w:tplc="98024735" w:tentative="1">
      <w:start w:val="1"/>
      <w:numFmt w:val="lowerRoman"/>
      <w:lvlText w:val="%9."/>
      <w:lvlJc w:val="right"/>
      <w:pPr>
        <w:ind w:left="6480" w:hanging="180"/>
      </w:pPr>
    </w:lvl>
  </w:abstractNum>
  <w:abstractNum w:abstractNumId="13772897">
    <w:multiLevelType w:val="hybridMultilevel"/>
    <w:lvl w:ilvl="0" w:tplc="87003252">
      <w:start w:val="1"/>
      <w:numFmt w:val="decimal"/>
      <w:lvlText w:val="%1."/>
      <w:lvlJc w:val="left"/>
      <w:pPr>
        <w:ind w:left="720" w:hanging="360"/>
      </w:pPr>
    </w:lvl>
    <w:lvl w:ilvl="1" w:tplc="87003252" w:tentative="1">
      <w:start w:val="1"/>
      <w:numFmt w:val="lowerLetter"/>
      <w:lvlText w:val="%2."/>
      <w:lvlJc w:val="left"/>
      <w:pPr>
        <w:ind w:left="1440" w:hanging="360"/>
      </w:pPr>
    </w:lvl>
    <w:lvl w:ilvl="2" w:tplc="87003252" w:tentative="1">
      <w:start w:val="1"/>
      <w:numFmt w:val="lowerRoman"/>
      <w:lvlText w:val="%3."/>
      <w:lvlJc w:val="right"/>
      <w:pPr>
        <w:ind w:left="2160" w:hanging="180"/>
      </w:pPr>
    </w:lvl>
    <w:lvl w:ilvl="3" w:tplc="87003252" w:tentative="1">
      <w:start w:val="1"/>
      <w:numFmt w:val="decimal"/>
      <w:lvlText w:val="%4."/>
      <w:lvlJc w:val="left"/>
      <w:pPr>
        <w:ind w:left="2880" w:hanging="360"/>
      </w:pPr>
    </w:lvl>
    <w:lvl w:ilvl="4" w:tplc="87003252" w:tentative="1">
      <w:start w:val="1"/>
      <w:numFmt w:val="lowerLetter"/>
      <w:lvlText w:val="%5."/>
      <w:lvlJc w:val="left"/>
      <w:pPr>
        <w:ind w:left="3600" w:hanging="360"/>
      </w:pPr>
    </w:lvl>
    <w:lvl w:ilvl="5" w:tplc="87003252" w:tentative="1">
      <w:start w:val="1"/>
      <w:numFmt w:val="lowerRoman"/>
      <w:lvlText w:val="%6."/>
      <w:lvlJc w:val="right"/>
      <w:pPr>
        <w:ind w:left="4320" w:hanging="180"/>
      </w:pPr>
    </w:lvl>
    <w:lvl w:ilvl="6" w:tplc="87003252" w:tentative="1">
      <w:start w:val="1"/>
      <w:numFmt w:val="decimal"/>
      <w:lvlText w:val="%7."/>
      <w:lvlJc w:val="left"/>
      <w:pPr>
        <w:ind w:left="5040" w:hanging="360"/>
      </w:pPr>
    </w:lvl>
    <w:lvl w:ilvl="7" w:tplc="87003252" w:tentative="1">
      <w:start w:val="1"/>
      <w:numFmt w:val="lowerLetter"/>
      <w:lvlText w:val="%8."/>
      <w:lvlJc w:val="left"/>
      <w:pPr>
        <w:ind w:left="5760" w:hanging="360"/>
      </w:pPr>
    </w:lvl>
    <w:lvl w:ilvl="8" w:tplc="87003252" w:tentative="1">
      <w:start w:val="1"/>
      <w:numFmt w:val="lowerRoman"/>
      <w:lvlText w:val="%9."/>
      <w:lvlJc w:val="right"/>
      <w:pPr>
        <w:ind w:left="6480" w:hanging="180"/>
      </w:pPr>
    </w:lvl>
  </w:abstractNum>
  <w:abstractNum w:abstractNumId="13772896">
    <w:multiLevelType w:val="hybridMultilevel"/>
    <w:lvl w:ilvl="0" w:tplc="72140414">
      <w:start w:val="1"/>
      <w:numFmt w:val="decimal"/>
      <w:lvlText w:val="%1."/>
      <w:lvlJc w:val="left"/>
      <w:pPr>
        <w:ind w:left="720" w:hanging="360"/>
      </w:pPr>
    </w:lvl>
    <w:lvl w:ilvl="1" w:tplc="72140414" w:tentative="1">
      <w:start w:val="1"/>
      <w:numFmt w:val="lowerLetter"/>
      <w:lvlText w:val="%2."/>
      <w:lvlJc w:val="left"/>
      <w:pPr>
        <w:ind w:left="1440" w:hanging="360"/>
      </w:pPr>
    </w:lvl>
    <w:lvl w:ilvl="2" w:tplc="72140414" w:tentative="1">
      <w:start w:val="1"/>
      <w:numFmt w:val="lowerRoman"/>
      <w:lvlText w:val="%3."/>
      <w:lvlJc w:val="right"/>
      <w:pPr>
        <w:ind w:left="2160" w:hanging="180"/>
      </w:pPr>
    </w:lvl>
    <w:lvl w:ilvl="3" w:tplc="72140414" w:tentative="1">
      <w:start w:val="1"/>
      <w:numFmt w:val="decimal"/>
      <w:lvlText w:val="%4."/>
      <w:lvlJc w:val="left"/>
      <w:pPr>
        <w:ind w:left="2880" w:hanging="360"/>
      </w:pPr>
    </w:lvl>
    <w:lvl w:ilvl="4" w:tplc="72140414" w:tentative="1">
      <w:start w:val="1"/>
      <w:numFmt w:val="lowerLetter"/>
      <w:lvlText w:val="%5."/>
      <w:lvlJc w:val="left"/>
      <w:pPr>
        <w:ind w:left="3600" w:hanging="360"/>
      </w:pPr>
    </w:lvl>
    <w:lvl w:ilvl="5" w:tplc="72140414" w:tentative="1">
      <w:start w:val="1"/>
      <w:numFmt w:val="lowerRoman"/>
      <w:lvlText w:val="%6."/>
      <w:lvlJc w:val="right"/>
      <w:pPr>
        <w:ind w:left="4320" w:hanging="180"/>
      </w:pPr>
    </w:lvl>
    <w:lvl w:ilvl="6" w:tplc="72140414" w:tentative="1">
      <w:start w:val="1"/>
      <w:numFmt w:val="decimal"/>
      <w:lvlText w:val="%7."/>
      <w:lvlJc w:val="left"/>
      <w:pPr>
        <w:ind w:left="5040" w:hanging="360"/>
      </w:pPr>
    </w:lvl>
    <w:lvl w:ilvl="7" w:tplc="72140414" w:tentative="1">
      <w:start w:val="1"/>
      <w:numFmt w:val="lowerLetter"/>
      <w:lvlText w:val="%8."/>
      <w:lvlJc w:val="left"/>
      <w:pPr>
        <w:ind w:left="5760" w:hanging="360"/>
      </w:pPr>
    </w:lvl>
    <w:lvl w:ilvl="8" w:tplc="72140414" w:tentative="1">
      <w:start w:val="1"/>
      <w:numFmt w:val="lowerRoman"/>
      <w:lvlText w:val="%9."/>
      <w:lvlJc w:val="right"/>
      <w:pPr>
        <w:ind w:left="6480" w:hanging="180"/>
      </w:pPr>
    </w:lvl>
  </w:abstractNum>
  <w:abstractNum w:abstractNumId="13772895">
    <w:multiLevelType w:val="hybridMultilevel"/>
    <w:lvl w:ilvl="0" w:tplc="53612979">
      <w:start w:val="1"/>
      <w:numFmt w:val="decimal"/>
      <w:lvlText w:val="%1."/>
      <w:lvlJc w:val="left"/>
      <w:pPr>
        <w:ind w:left="720" w:hanging="360"/>
      </w:pPr>
    </w:lvl>
    <w:lvl w:ilvl="1" w:tplc="53612979" w:tentative="1">
      <w:start w:val="1"/>
      <w:numFmt w:val="lowerLetter"/>
      <w:lvlText w:val="%2."/>
      <w:lvlJc w:val="left"/>
      <w:pPr>
        <w:ind w:left="1440" w:hanging="360"/>
      </w:pPr>
    </w:lvl>
    <w:lvl w:ilvl="2" w:tplc="53612979" w:tentative="1">
      <w:start w:val="1"/>
      <w:numFmt w:val="lowerRoman"/>
      <w:lvlText w:val="%3."/>
      <w:lvlJc w:val="right"/>
      <w:pPr>
        <w:ind w:left="2160" w:hanging="180"/>
      </w:pPr>
    </w:lvl>
    <w:lvl w:ilvl="3" w:tplc="53612979" w:tentative="1">
      <w:start w:val="1"/>
      <w:numFmt w:val="decimal"/>
      <w:lvlText w:val="%4."/>
      <w:lvlJc w:val="left"/>
      <w:pPr>
        <w:ind w:left="2880" w:hanging="360"/>
      </w:pPr>
    </w:lvl>
    <w:lvl w:ilvl="4" w:tplc="53612979" w:tentative="1">
      <w:start w:val="1"/>
      <w:numFmt w:val="lowerLetter"/>
      <w:lvlText w:val="%5."/>
      <w:lvlJc w:val="left"/>
      <w:pPr>
        <w:ind w:left="3600" w:hanging="360"/>
      </w:pPr>
    </w:lvl>
    <w:lvl w:ilvl="5" w:tplc="53612979" w:tentative="1">
      <w:start w:val="1"/>
      <w:numFmt w:val="lowerRoman"/>
      <w:lvlText w:val="%6."/>
      <w:lvlJc w:val="right"/>
      <w:pPr>
        <w:ind w:left="4320" w:hanging="180"/>
      </w:pPr>
    </w:lvl>
    <w:lvl w:ilvl="6" w:tplc="53612979" w:tentative="1">
      <w:start w:val="1"/>
      <w:numFmt w:val="decimal"/>
      <w:lvlText w:val="%7."/>
      <w:lvlJc w:val="left"/>
      <w:pPr>
        <w:ind w:left="5040" w:hanging="360"/>
      </w:pPr>
    </w:lvl>
    <w:lvl w:ilvl="7" w:tplc="53612979" w:tentative="1">
      <w:start w:val="1"/>
      <w:numFmt w:val="lowerLetter"/>
      <w:lvlText w:val="%8."/>
      <w:lvlJc w:val="left"/>
      <w:pPr>
        <w:ind w:left="5760" w:hanging="360"/>
      </w:pPr>
    </w:lvl>
    <w:lvl w:ilvl="8" w:tplc="53612979" w:tentative="1">
      <w:start w:val="1"/>
      <w:numFmt w:val="lowerRoman"/>
      <w:lvlText w:val="%9."/>
      <w:lvlJc w:val="right"/>
      <w:pPr>
        <w:ind w:left="6480" w:hanging="180"/>
      </w:pPr>
    </w:lvl>
  </w:abstractNum>
  <w:abstractNum w:abstractNumId="13772894">
    <w:multiLevelType w:val="hybridMultilevel"/>
    <w:lvl w:ilvl="0" w:tplc="19796636">
      <w:start w:val="1"/>
      <w:numFmt w:val="decimal"/>
      <w:lvlText w:val="%1."/>
      <w:lvlJc w:val="left"/>
      <w:pPr>
        <w:ind w:left="720" w:hanging="360"/>
      </w:pPr>
    </w:lvl>
    <w:lvl w:ilvl="1" w:tplc="19796636" w:tentative="1">
      <w:start w:val="1"/>
      <w:numFmt w:val="lowerLetter"/>
      <w:lvlText w:val="%2."/>
      <w:lvlJc w:val="left"/>
      <w:pPr>
        <w:ind w:left="1440" w:hanging="360"/>
      </w:pPr>
    </w:lvl>
    <w:lvl w:ilvl="2" w:tplc="19796636" w:tentative="1">
      <w:start w:val="1"/>
      <w:numFmt w:val="lowerRoman"/>
      <w:lvlText w:val="%3."/>
      <w:lvlJc w:val="right"/>
      <w:pPr>
        <w:ind w:left="2160" w:hanging="180"/>
      </w:pPr>
    </w:lvl>
    <w:lvl w:ilvl="3" w:tplc="19796636" w:tentative="1">
      <w:start w:val="1"/>
      <w:numFmt w:val="decimal"/>
      <w:lvlText w:val="%4."/>
      <w:lvlJc w:val="left"/>
      <w:pPr>
        <w:ind w:left="2880" w:hanging="360"/>
      </w:pPr>
    </w:lvl>
    <w:lvl w:ilvl="4" w:tplc="19796636" w:tentative="1">
      <w:start w:val="1"/>
      <w:numFmt w:val="lowerLetter"/>
      <w:lvlText w:val="%5."/>
      <w:lvlJc w:val="left"/>
      <w:pPr>
        <w:ind w:left="3600" w:hanging="360"/>
      </w:pPr>
    </w:lvl>
    <w:lvl w:ilvl="5" w:tplc="19796636" w:tentative="1">
      <w:start w:val="1"/>
      <w:numFmt w:val="lowerRoman"/>
      <w:lvlText w:val="%6."/>
      <w:lvlJc w:val="right"/>
      <w:pPr>
        <w:ind w:left="4320" w:hanging="180"/>
      </w:pPr>
    </w:lvl>
    <w:lvl w:ilvl="6" w:tplc="19796636" w:tentative="1">
      <w:start w:val="1"/>
      <w:numFmt w:val="decimal"/>
      <w:lvlText w:val="%7."/>
      <w:lvlJc w:val="left"/>
      <w:pPr>
        <w:ind w:left="5040" w:hanging="360"/>
      </w:pPr>
    </w:lvl>
    <w:lvl w:ilvl="7" w:tplc="19796636" w:tentative="1">
      <w:start w:val="1"/>
      <w:numFmt w:val="lowerLetter"/>
      <w:lvlText w:val="%8."/>
      <w:lvlJc w:val="left"/>
      <w:pPr>
        <w:ind w:left="5760" w:hanging="360"/>
      </w:pPr>
    </w:lvl>
    <w:lvl w:ilvl="8" w:tplc="19796636" w:tentative="1">
      <w:start w:val="1"/>
      <w:numFmt w:val="lowerRoman"/>
      <w:lvlText w:val="%9."/>
      <w:lvlJc w:val="right"/>
      <w:pPr>
        <w:ind w:left="6480" w:hanging="180"/>
      </w:pPr>
    </w:lvl>
  </w:abstractNum>
  <w:abstractNum w:abstractNumId="13772893">
    <w:multiLevelType w:val="hybridMultilevel"/>
    <w:lvl w:ilvl="0" w:tplc="29958530">
      <w:start w:val="1"/>
      <w:numFmt w:val="decimal"/>
      <w:lvlText w:val="%1."/>
      <w:lvlJc w:val="left"/>
      <w:pPr>
        <w:ind w:left="720" w:hanging="360"/>
      </w:pPr>
    </w:lvl>
    <w:lvl w:ilvl="1" w:tplc="29958530" w:tentative="1">
      <w:start w:val="1"/>
      <w:numFmt w:val="lowerLetter"/>
      <w:lvlText w:val="%2."/>
      <w:lvlJc w:val="left"/>
      <w:pPr>
        <w:ind w:left="1440" w:hanging="360"/>
      </w:pPr>
    </w:lvl>
    <w:lvl w:ilvl="2" w:tplc="29958530" w:tentative="1">
      <w:start w:val="1"/>
      <w:numFmt w:val="lowerRoman"/>
      <w:lvlText w:val="%3."/>
      <w:lvlJc w:val="right"/>
      <w:pPr>
        <w:ind w:left="2160" w:hanging="180"/>
      </w:pPr>
    </w:lvl>
    <w:lvl w:ilvl="3" w:tplc="29958530" w:tentative="1">
      <w:start w:val="1"/>
      <w:numFmt w:val="decimal"/>
      <w:lvlText w:val="%4."/>
      <w:lvlJc w:val="left"/>
      <w:pPr>
        <w:ind w:left="2880" w:hanging="360"/>
      </w:pPr>
    </w:lvl>
    <w:lvl w:ilvl="4" w:tplc="29958530" w:tentative="1">
      <w:start w:val="1"/>
      <w:numFmt w:val="lowerLetter"/>
      <w:lvlText w:val="%5."/>
      <w:lvlJc w:val="left"/>
      <w:pPr>
        <w:ind w:left="3600" w:hanging="360"/>
      </w:pPr>
    </w:lvl>
    <w:lvl w:ilvl="5" w:tplc="29958530" w:tentative="1">
      <w:start w:val="1"/>
      <w:numFmt w:val="lowerRoman"/>
      <w:lvlText w:val="%6."/>
      <w:lvlJc w:val="right"/>
      <w:pPr>
        <w:ind w:left="4320" w:hanging="180"/>
      </w:pPr>
    </w:lvl>
    <w:lvl w:ilvl="6" w:tplc="29958530" w:tentative="1">
      <w:start w:val="1"/>
      <w:numFmt w:val="decimal"/>
      <w:lvlText w:val="%7."/>
      <w:lvlJc w:val="left"/>
      <w:pPr>
        <w:ind w:left="5040" w:hanging="360"/>
      </w:pPr>
    </w:lvl>
    <w:lvl w:ilvl="7" w:tplc="29958530" w:tentative="1">
      <w:start w:val="1"/>
      <w:numFmt w:val="lowerLetter"/>
      <w:lvlText w:val="%8."/>
      <w:lvlJc w:val="left"/>
      <w:pPr>
        <w:ind w:left="5760" w:hanging="360"/>
      </w:pPr>
    </w:lvl>
    <w:lvl w:ilvl="8" w:tplc="29958530" w:tentative="1">
      <w:start w:val="1"/>
      <w:numFmt w:val="lowerRoman"/>
      <w:lvlText w:val="%9."/>
      <w:lvlJc w:val="right"/>
      <w:pPr>
        <w:ind w:left="6480" w:hanging="180"/>
      </w:pPr>
    </w:lvl>
  </w:abstractNum>
  <w:abstractNum w:abstractNumId="13772892">
    <w:multiLevelType w:val="hybridMultilevel"/>
    <w:lvl w:ilvl="0" w:tplc="82985661">
      <w:start w:val="1"/>
      <w:numFmt w:val="decimal"/>
      <w:lvlText w:val="%1."/>
      <w:lvlJc w:val="left"/>
      <w:pPr>
        <w:ind w:left="720" w:hanging="360"/>
      </w:pPr>
    </w:lvl>
    <w:lvl w:ilvl="1" w:tplc="82985661" w:tentative="1">
      <w:start w:val="1"/>
      <w:numFmt w:val="lowerLetter"/>
      <w:lvlText w:val="%2."/>
      <w:lvlJc w:val="left"/>
      <w:pPr>
        <w:ind w:left="1440" w:hanging="360"/>
      </w:pPr>
    </w:lvl>
    <w:lvl w:ilvl="2" w:tplc="82985661" w:tentative="1">
      <w:start w:val="1"/>
      <w:numFmt w:val="lowerRoman"/>
      <w:lvlText w:val="%3."/>
      <w:lvlJc w:val="right"/>
      <w:pPr>
        <w:ind w:left="2160" w:hanging="180"/>
      </w:pPr>
    </w:lvl>
    <w:lvl w:ilvl="3" w:tplc="82985661" w:tentative="1">
      <w:start w:val="1"/>
      <w:numFmt w:val="decimal"/>
      <w:lvlText w:val="%4."/>
      <w:lvlJc w:val="left"/>
      <w:pPr>
        <w:ind w:left="2880" w:hanging="360"/>
      </w:pPr>
    </w:lvl>
    <w:lvl w:ilvl="4" w:tplc="82985661" w:tentative="1">
      <w:start w:val="1"/>
      <w:numFmt w:val="lowerLetter"/>
      <w:lvlText w:val="%5."/>
      <w:lvlJc w:val="left"/>
      <w:pPr>
        <w:ind w:left="3600" w:hanging="360"/>
      </w:pPr>
    </w:lvl>
    <w:lvl w:ilvl="5" w:tplc="82985661" w:tentative="1">
      <w:start w:val="1"/>
      <w:numFmt w:val="lowerRoman"/>
      <w:lvlText w:val="%6."/>
      <w:lvlJc w:val="right"/>
      <w:pPr>
        <w:ind w:left="4320" w:hanging="180"/>
      </w:pPr>
    </w:lvl>
    <w:lvl w:ilvl="6" w:tplc="82985661" w:tentative="1">
      <w:start w:val="1"/>
      <w:numFmt w:val="decimal"/>
      <w:lvlText w:val="%7."/>
      <w:lvlJc w:val="left"/>
      <w:pPr>
        <w:ind w:left="5040" w:hanging="360"/>
      </w:pPr>
    </w:lvl>
    <w:lvl w:ilvl="7" w:tplc="82985661" w:tentative="1">
      <w:start w:val="1"/>
      <w:numFmt w:val="lowerLetter"/>
      <w:lvlText w:val="%8."/>
      <w:lvlJc w:val="left"/>
      <w:pPr>
        <w:ind w:left="5760" w:hanging="360"/>
      </w:pPr>
    </w:lvl>
    <w:lvl w:ilvl="8" w:tplc="82985661" w:tentative="1">
      <w:start w:val="1"/>
      <w:numFmt w:val="lowerRoman"/>
      <w:lvlText w:val="%9."/>
      <w:lvlJc w:val="right"/>
      <w:pPr>
        <w:ind w:left="6480" w:hanging="180"/>
      </w:pPr>
    </w:lvl>
  </w:abstractNum>
  <w:abstractNum w:abstractNumId="13772891">
    <w:multiLevelType w:val="hybridMultilevel"/>
    <w:lvl w:ilvl="0" w:tplc="97351584">
      <w:start w:val="1"/>
      <w:numFmt w:val="decimal"/>
      <w:lvlText w:val="%1."/>
      <w:lvlJc w:val="left"/>
      <w:pPr>
        <w:ind w:left="720" w:hanging="360"/>
      </w:pPr>
    </w:lvl>
    <w:lvl w:ilvl="1" w:tplc="97351584" w:tentative="1">
      <w:start w:val="1"/>
      <w:numFmt w:val="lowerLetter"/>
      <w:lvlText w:val="%2."/>
      <w:lvlJc w:val="left"/>
      <w:pPr>
        <w:ind w:left="1440" w:hanging="360"/>
      </w:pPr>
    </w:lvl>
    <w:lvl w:ilvl="2" w:tplc="97351584" w:tentative="1">
      <w:start w:val="1"/>
      <w:numFmt w:val="lowerRoman"/>
      <w:lvlText w:val="%3."/>
      <w:lvlJc w:val="right"/>
      <w:pPr>
        <w:ind w:left="2160" w:hanging="180"/>
      </w:pPr>
    </w:lvl>
    <w:lvl w:ilvl="3" w:tplc="97351584" w:tentative="1">
      <w:start w:val="1"/>
      <w:numFmt w:val="decimal"/>
      <w:lvlText w:val="%4."/>
      <w:lvlJc w:val="left"/>
      <w:pPr>
        <w:ind w:left="2880" w:hanging="360"/>
      </w:pPr>
    </w:lvl>
    <w:lvl w:ilvl="4" w:tplc="97351584" w:tentative="1">
      <w:start w:val="1"/>
      <w:numFmt w:val="lowerLetter"/>
      <w:lvlText w:val="%5."/>
      <w:lvlJc w:val="left"/>
      <w:pPr>
        <w:ind w:left="3600" w:hanging="360"/>
      </w:pPr>
    </w:lvl>
    <w:lvl w:ilvl="5" w:tplc="97351584" w:tentative="1">
      <w:start w:val="1"/>
      <w:numFmt w:val="lowerRoman"/>
      <w:lvlText w:val="%6."/>
      <w:lvlJc w:val="right"/>
      <w:pPr>
        <w:ind w:left="4320" w:hanging="180"/>
      </w:pPr>
    </w:lvl>
    <w:lvl w:ilvl="6" w:tplc="97351584" w:tentative="1">
      <w:start w:val="1"/>
      <w:numFmt w:val="decimal"/>
      <w:lvlText w:val="%7."/>
      <w:lvlJc w:val="left"/>
      <w:pPr>
        <w:ind w:left="5040" w:hanging="360"/>
      </w:pPr>
    </w:lvl>
    <w:lvl w:ilvl="7" w:tplc="97351584" w:tentative="1">
      <w:start w:val="1"/>
      <w:numFmt w:val="lowerLetter"/>
      <w:lvlText w:val="%8."/>
      <w:lvlJc w:val="left"/>
      <w:pPr>
        <w:ind w:left="5760" w:hanging="360"/>
      </w:pPr>
    </w:lvl>
    <w:lvl w:ilvl="8" w:tplc="97351584" w:tentative="1">
      <w:start w:val="1"/>
      <w:numFmt w:val="lowerRoman"/>
      <w:lvlText w:val="%9."/>
      <w:lvlJc w:val="right"/>
      <w:pPr>
        <w:ind w:left="6480" w:hanging="180"/>
      </w:pPr>
    </w:lvl>
  </w:abstractNum>
  <w:abstractNum w:abstractNumId="13772890">
    <w:multiLevelType w:val="hybridMultilevel"/>
    <w:lvl w:ilvl="0" w:tplc="12370075">
      <w:start w:val="1"/>
      <w:numFmt w:val="decimal"/>
      <w:lvlText w:val="%1."/>
      <w:lvlJc w:val="left"/>
      <w:pPr>
        <w:ind w:left="720" w:hanging="360"/>
      </w:pPr>
    </w:lvl>
    <w:lvl w:ilvl="1" w:tplc="12370075" w:tentative="1">
      <w:start w:val="1"/>
      <w:numFmt w:val="lowerLetter"/>
      <w:lvlText w:val="%2."/>
      <w:lvlJc w:val="left"/>
      <w:pPr>
        <w:ind w:left="1440" w:hanging="360"/>
      </w:pPr>
    </w:lvl>
    <w:lvl w:ilvl="2" w:tplc="12370075" w:tentative="1">
      <w:start w:val="1"/>
      <w:numFmt w:val="lowerRoman"/>
      <w:lvlText w:val="%3."/>
      <w:lvlJc w:val="right"/>
      <w:pPr>
        <w:ind w:left="2160" w:hanging="180"/>
      </w:pPr>
    </w:lvl>
    <w:lvl w:ilvl="3" w:tplc="12370075" w:tentative="1">
      <w:start w:val="1"/>
      <w:numFmt w:val="decimal"/>
      <w:lvlText w:val="%4."/>
      <w:lvlJc w:val="left"/>
      <w:pPr>
        <w:ind w:left="2880" w:hanging="360"/>
      </w:pPr>
    </w:lvl>
    <w:lvl w:ilvl="4" w:tplc="12370075" w:tentative="1">
      <w:start w:val="1"/>
      <w:numFmt w:val="lowerLetter"/>
      <w:lvlText w:val="%5."/>
      <w:lvlJc w:val="left"/>
      <w:pPr>
        <w:ind w:left="3600" w:hanging="360"/>
      </w:pPr>
    </w:lvl>
    <w:lvl w:ilvl="5" w:tplc="12370075" w:tentative="1">
      <w:start w:val="1"/>
      <w:numFmt w:val="lowerRoman"/>
      <w:lvlText w:val="%6."/>
      <w:lvlJc w:val="right"/>
      <w:pPr>
        <w:ind w:left="4320" w:hanging="180"/>
      </w:pPr>
    </w:lvl>
    <w:lvl w:ilvl="6" w:tplc="12370075" w:tentative="1">
      <w:start w:val="1"/>
      <w:numFmt w:val="decimal"/>
      <w:lvlText w:val="%7."/>
      <w:lvlJc w:val="left"/>
      <w:pPr>
        <w:ind w:left="5040" w:hanging="360"/>
      </w:pPr>
    </w:lvl>
    <w:lvl w:ilvl="7" w:tplc="12370075" w:tentative="1">
      <w:start w:val="1"/>
      <w:numFmt w:val="lowerLetter"/>
      <w:lvlText w:val="%8."/>
      <w:lvlJc w:val="left"/>
      <w:pPr>
        <w:ind w:left="5760" w:hanging="360"/>
      </w:pPr>
    </w:lvl>
    <w:lvl w:ilvl="8" w:tplc="12370075" w:tentative="1">
      <w:start w:val="1"/>
      <w:numFmt w:val="lowerRoman"/>
      <w:lvlText w:val="%9."/>
      <w:lvlJc w:val="right"/>
      <w:pPr>
        <w:ind w:left="6480" w:hanging="180"/>
      </w:pPr>
    </w:lvl>
  </w:abstractNum>
  <w:abstractNum w:abstractNumId="13772889">
    <w:multiLevelType w:val="hybridMultilevel"/>
    <w:lvl w:ilvl="0" w:tplc="60048210">
      <w:start w:val="1"/>
      <w:numFmt w:val="decimal"/>
      <w:lvlText w:val="%1."/>
      <w:lvlJc w:val="left"/>
      <w:pPr>
        <w:ind w:left="720" w:hanging="360"/>
      </w:pPr>
    </w:lvl>
    <w:lvl w:ilvl="1" w:tplc="60048210" w:tentative="1">
      <w:start w:val="1"/>
      <w:numFmt w:val="lowerLetter"/>
      <w:lvlText w:val="%2."/>
      <w:lvlJc w:val="left"/>
      <w:pPr>
        <w:ind w:left="1440" w:hanging="360"/>
      </w:pPr>
    </w:lvl>
    <w:lvl w:ilvl="2" w:tplc="60048210" w:tentative="1">
      <w:start w:val="1"/>
      <w:numFmt w:val="lowerRoman"/>
      <w:lvlText w:val="%3."/>
      <w:lvlJc w:val="right"/>
      <w:pPr>
        <w:ind w:left="2160" w:hanging="180"/>
      </w:pPr>
    </w:lvl>
    <w:lvl w:ilvl="3" w:tplc="60048210" w:tentative="1">
      <w:start w:val="1"/>
      <w:numFmt w:val="decimal"/>
      <w:lvlText w:val="%4."/>
      <w:lvlJc w:val="left"/>
      <w:pPr>
        <w:ind w:left="2880" w:hanging="360"/>
      </w:pPr>
    </w:lvl>
    <w:lvl w:ilvl="4" w:tplc="60048210" w:tentative="1">
      <w:start w:val="1"/>
      <w:numFmt w:val="lowerLetter"/>
      <w:lvlText w:val="%5."/>
      <w:lvlJc w:val="left"/>
      <w:pPr>
        <w:ind w:left="3600" w:hanging="360"/>
      </w:pPr>
    </w:lvl>
    <w:lvl w:ilvl="5" w:tplc="60048210" w:tentative="1">
      <w:start w:val="1"/>
      <w:numFmt w:val="lowerRoman"/>
      <w:lvlText w:val="%6."/>
      <w:lvlJc w:val="right"/>
      <w:pPr>
        <w:ind w:left="4320" w:hanging="180"/>
      </w:pPr>
    </w:lvl>
    <w:lvl w:ilvl="6" w:tplc="60048210" w:tentative="1">
      <w:start w:val="1"/>
      <w:numFmt w:val="decimal"/>
      <w:lvlText w:val="%7."/>
      <w:lvlJc w:val="left"/>
      <w:pPr>
        <w:ind w:left="5040" w:hanging="360"/>
      </w:pPr>
    </w:lvl>
    <w:lvl w:ilvl="7" w:tplc="60048210" w:tentative="1">
      <w:start w:val="1"/>
      <w:numFmt w:val="lowerLetter"/>
      <w:lvlText w:val="%8."/>
      <w:lvlJc w:val="left"/>
      <w:pPr>
        <w:ind w:left="5760" w:hanging="360"/>
      </w:pPr>
    </w:lvl>
    <w:lvl w:ilvl="8" w:tplc="60048210" w:tentative="1">
      <w:start w:val="1"/>
      <w:numFmt w:val="lowerRoman"/>
      <w:lvlText w:val="%9."/>
      <w:lvlJc w:val="right"/>
      <w:pPr>
        <w:ind w:left="6480" w:hanging="180"/>
      </w:pPr>
    </w:lvl>
  </w:abstractNum>
  <w:abstractNum w:abstractNumId="13772888">
    <w:multiLevelType w:val="hybridMultilevel"/>
    <w:lvl w:ilvl="0" w:tplc="50144695">
      <w:start w:val="1"/>
      <w:numFmt w:val="decimal"/>
      <w:lvlText w:val="%1."/>
      <w:lvlJc w:val="left"/>
      <w:pPr>
        <w:ind w:left="720" w:hanging="360"/>
      </w:pPr>
    </w:lvl>
    <w:lvl w:ilvl="1" w:tplc="50144695" w:tentative="1">
      <w:start w:val="1"/>
      <w:numFmt w:val="lowerLetter"/>
      <w:lvlText w:val="%2."/>
      <w:lvlJc w:val="left"/>
      <w:pPr>
        <w:ind w:left="1440" w:hanging="360"/>
      </w:pPr>
    </w:lvl>
    <w:lvl w:ilvl="2" w:tplc="50144695" w:tentative="1">
      <w:start w:val="1"/>
      <w:numFmt w:val="lowerRoman"/>
      <w:lvlText w:val="%3."/>
      <w:lvlJc w:val="right"/>
      <w:pPr>
        <w:ind w:left="2160" w:hanging="180"/>
      </w:pPr>
    </w:lvl>
    <w:lvl w:ilvl="3" w:tplc="50144695" w:tentative="1">
      <w:start w:val="1"/>
      <w:numFmt w:val="decimal"/>
      <w:lvlText w:val="%4."/>
      <w:lvlJc w:val="left"/>
      <w:pPr>
        <w:ind w:left="2880" w:hanging="360"/>
      </w:pPr>
    </w:lvl>
    <w:lvl w:ilvl="4" w:tplc="50144695" w:tentative="1">
      <w:start w:val="1"/>
      <w:numFmt w:val="lowerLetter"/>
      <w:lvlText w:val="%5."/>
      <w:lvlJc w:val="left"/>
      <w:pPr>
        <w:ind w:left="3600" w:hanging="360"/>
      </w:pPr>
    </w:lvl>
    <w:lvl w:ilvl="5" w:tplc="50144695" w:tentative="1">
      <w:start w:val="1"/>
      <w:numFmt w:val="lowerRoman"/>
      <w:lvlText w:val="%6."/>
      <w:lvlJc w:val="right"/>
      <w:pPr>
        <w:ind w:left="4320" w:hanging="180"/>
      </w:pPr>
    </w:lvl>
    <w:lvl w:ilvl="6" w:tplc="50144695" w:tentative="1">
      <w:start w:val="1"/>
      <w:numFmt w:val="decimal"/>
      <w:lvlText w:val="%7."/>
      <w:lvlJc w:val="left"/>
      <w:pPr>
        <w:ind w:left="5040" w:hanging="360"/>
      </w:pPr>
    </w:lvl>
    <w:lvl w:ilvl="7" w:tplc="50144695" w:tentative="1">
      <w:start w:val="1"/>
      <w:numFmt w:val="lowerLetter"/>
      <w:lvlText w:val="%8."/>
      <w:lvlJc w:val="left"/>
      <w:pPr>
        <w:ind w:left="5760" w:hanging="360"/>
      </w:pPr>
    </w:lvl>
    <w:lvl w:ilvl="8" w:tplc="50144695" w:tentative="1">
      <w:start w:val="1"/>
      <w:numFmt w:val="lowerRoman"/>
      <w:lvlText w:val="%9."/>
      <w:lvlJc w:val="right"/>
      <w:pPr>
        <w:ind w:left="6480" w:hanging="180"/>
      </w:pPr>
    </w:lvl>
  </w:abstractNum>
  <w:abstractNum w:abstractNumId="13772887">
    <w:multiLevelType w:val="hybridMultilevel"/>
    <w:lvl w:ilvl="0" w:tplc="75627506">
      <w:start w:val="1"/>
      <w:numFmt w:val="decimal"/>
      <w:lvlText w:val="%1."/>
      <w:lvlJc w:val="left"/>
      <w:pPr>
        <w:ind w:left="720" w:hanging="360"/>
      </w:pPr>
    </w:lvl>
    <w:lvl w:ilvl="1" w:tplc="75627506" w:tentative="1">
      <w:start w:val="1"/>
      <w:numFmt w:val="lowerLetter"/>
      <w:lvlText w:val="%2."/>
      <w:lvlJc w:val="left"/>
      <w:pPr>
        <w:ind w:left="1440" w:hanging="360"/>
      </w:pPr>
    </w:lvl>
    <w:lvl w:ilvl="2" w:tplc="75627506" w:tentative="1">
      <w:start w:val="1"/>
      <w:numFmt w:val="lowerRoman"/>
      <w:lvlText w:val="%3."/>
      <w:lvlJc w:val="right"/>
      <w:pPr>
        <w:ind w:left="2160" w:hanging="180"/>
      </w:pPr>
    </w:lvl>
    <w:lvl w:ilvl="3" w:tplc="75627506" w:tentative="1">
      <w:start w:val="1"/>
      <w:numFmt w:val="decimal"/>
      <w:lvlText w:val="%4."/>
      <w:lvlJc w:val="left"/>
      <w:pPr>
        <w:ind w:left="2880" w:hanging="360"/>
      </w:pPr>
    </w:lvl>
    <w:lvl w:ilvl="4" w:tplc="75627506" w:tentative="1">
      <w:start w:val="1"/>
      <w:numFmt w:val="lowerLetter"/>
      <w:lvlText w:val="%5."/>
      <w:lvlJc w:val="left"/>
      <w:pPr>
        <w:ind w:left="3600" w:hanging="360"/>
      </w:pPr>
    </w:lvl>
    <w:lvl w:ilvl="5" w:tplc="75627506" w:tentative="1">
      <w:start w:val="1"/>
      <w:numFmt w:val="lowerRoman"/>
      <w:lvlText w:val="%6."/>
      <w:lvlJc w:val="right"/>
      <w:pPr>
        <w:ind w:left="4320" w:hanging="180"/>
      </w:pPr>
    </w:lvl>
    <w:lvl w:ilvl="6" w:tplc="75627506" w:tentative="1">
      <w:start w:val="1"/>
      <w:numFmt w:val="decimal"/>
      <w:lvlText w:val="%7."/>
      <w:lvlJc w:val="left"/>
      <w:pPr>
        <w:ind w:left="5040" w:hanging="360"/>
      </w:pPr>
    </w:lvl>
    <w:lvl w:ilvl="7" w:tplc="75627506" w:tentative="1">
      <w:start w:val="1"/>
      <w:numFmt w:val="lowerLetter"/>
      <w:lvlText w:val="%8."/>
      <w:lvlJc w:val="left"/>
      <w:pPr>
        <w:ind w:left="5760" w:hanging="360"/>
      </w:pPr>
    </w:lvl>
    <w:lvl w:ilvl="8" w:tplc="75627506" w:tentative="1">
      <w:start w:val="1"/>
      <w:numFmt w:val="lowerRoman"/>
      <w:lvlText w:val="%9."/>
      <w:lvlJc w:val="right"/>
      <w:pPr>
        <w:ind w:left="6480" w:hanging="180"/>
      </w:pPr>
    </w:lvl>
  </w:abstractNum>
  <w:abstractNum w:abstractNumId="13772886">
    <w:multiLevelType w:val="hybridMultilevel"/>
    <w:lvl w:ilvl="0" w:tplc="82832347">
      <w:start w:val="1"/>
      <w:numFmt w:val="decimal"/>
      <w:lvlText w:val="%1."/>
      <w:lvlJc w:val="left"/>
      <w:pPr>
        <w:ind w:left="720" w:hanging="360"/>
      </w:pPr>
    </w:lvl>
    <w:lvl w:ilvl="1" w:tplc="82832347" w:tentative="1">
      <w:start w:val="1"/>
      <w:numFmt w:val="lowerLetter"/>
      <w:lvlText w:val="%2."/>
      <w:lvlJc w:val="left"/>
      <w:pPr>
        <w:ind w:left="1440" w:hanging="360"/>
      </w:pPr>
    </w:lvl>
    <w:lvl w:ilvl="2" w:tplc="82832347" w:tentative="1">
      <w:start w:val="1"/>
      <w:numFmt w:val="lowerRoman"/>
      <w:lvlText w:val="%3."/>
      <w:lvlJc w:val="right"/>
      <w:pPr>
        <w:ind w:left="2160" w:hanging="180"/>
      </w:pPr>
    </w:lvl>
    <w:lvl w:ilvl="3" w:tplc="82832347" w:tentative="1">
      <w:start w:val="1"/>
      <w:numFmt w:val="decimal"/>
      <w:lvlText w:val="%4."/>
      <w:lvlJc w:val="left"/>
      <w:pPr>
        <w:ind w:left="2880" w:hanging="360"/>
      </w:pPr>
    </w:lvl>
    <w:lvl w:ilvl="4" w:tplc="82832347" w:tentative="1">
      <w:start w:val="1"/>
      <w:numFmt w:val="lowerLetter"/>
      <w:lvlText w:val="%5."/>
      <w:lvlJc w:val="left"/>
      <w:pPr>
        <w:ind w:left="3600" w:hanging="360"/>
      </w:pPr>
    </w:lvl>
    <w:lvl w:ilvl="5" w:tplc="82832347" w:tentative="1">
      <w:start w:val="1"/>
      <w:numFmt w:val="lowerRoman"/>
      <w:lvlText w:val="%6."/>
      <w:lvlJc w:val="right"/>
      <w:pPr>
        <w:ind w:left="4320" w:hanging="180"/>
      </w:pPr>
    </w:lvl>
    <w:lvl w:ilvl="6" w:tplc="82832347" w:tentative="1">
      <w:start w:val="1"/>
      <w:numFmt w:val="decimal"/>
      <w:lvlText w:val="%7."/>
      <w:lvlJc w:val="left"/>
      <w:pPr>
        <w:ind w:left="5040" w:hanging="360"/>
      </w:pPr>
    </w:lvl>
    <w:lvl w:ilvl="7" w:tplc="82832347" w:tentative="1">
      <w:start w:val="1"/>
      <w:numFmt w:val="lowerLetter"/>
      <w:lvlText w:val="%8."/>
      <w:lvlJc w:val="left"/>
      <w:pPr>
        <w:ind w:left="5760" w:hanging="360"/>
      </w:pPr>
    </w:lvl>
    <w:lvl w:ilvl="8" w:tplc="82832347" w:tentative="1">
      <w:start w:val="1"/>
      <w:numFmt w:val="lowerRoman"/>
      <w:lvlText w:val="%9."/>
      <w:lvlJc w:val="right"/>
      <w:pPr>
        <w:ind w:left="6480" w:hanging="180"/>
      </w:pPr>
    </w:lvl>
  </w:abstractNum>
  <w:abstractNum w:abstractNumId="13772885">
    <w:multiLevelType w:val="hybridMultilevel"/>
    <w:lvl w:ilvl="0" w:tplc="40807517">
      <w:start w:val="1"/>
      <w:numFmt w:val="decimal"/>
      <w:lvlText w:val="%1."/>
      <w:lvlJc w:val="left"/>
      <w:pPr>
        <w:ind w:left="720" w:hanging="360"/>
      </w:pPr>
    </w:lvl>
    <w:lvl w:ilvl="1" w:tplc="40807517" w:tentative="1">
      <w:start w:val="1"/>
      <w:numFmt w:val="lowerLetter"/>
      <w:lvlText w:val="%2."/>
      <w:lvlJc w:val="left"/>
      <w:pPr>
        <w:ind w:left="1440" w:hanging="360"/>
      </w:pPr>
    </w:lvl>
    <w:lvl w:ilvl="2" w:tplc="40807517" w:tentative="1">
      <w:start w:val="1"/>
      <w:numFmt w:val="lowerRoman"/>
      <w:lvlText w:val="%3."/>
      <w:lvlJc w:val="right"/>
      <w:pPr>
        <w:ind w:left="2160" w:hanging="180"/>
      </w:pPr>
    </w:lvl>
    <w:lvl w:ilvl="3" w:tplc="40807517" w:tentative="1">
      <w:start w:val="1"/>
      <w:numFmt w:val="decimal"/>
      <w:lvlText w:val="%4."/>
      <w:lvlJc w:val="left"/>
      <w:pPr>
        <w:ind w:left="2880" w:hanging="360"/>
      </w:pPr>
    </w:lvl>
    <w:lvl w:ilvl="4" w:tplc="40807517" w:tentative="1">
      <w:start w:val="1"/>
      <w:numFmt w:val="lowerLetter"/>
      <w:lvlText w:val="%5."/>
      <w:lvlJc w:val="left"/>
      <w:pPr>
        <w:ind w:left="3600" w:hanging="360"/>
      </w:pPr>
    </w:lvl>
    <w:lvl w:ilvl="5" w:tplc="40807517" w:tentative="1">
      <w:start w:val="1"/>
      <w:numFmt w:val="lowerRoman"/>
      <w:lvlText w:val="%6."/>
      <w:lvlJc w:val="right"/>
      <w:pPr>
        <w:ind w:left="4320" w:hanging="180"/>
      </w:pPr>
    </w:lvl>
    <w:lvl w:ilvl="6" w:tplc="40807517" w:tentative="1">
      <w:start w:val="1"/>
      <w:numFmt w:val="decimal"/>
      <w:lvlText w:val="%7."/>
      <w:lvlJc w:val="left"/>
      <w:pPr>
        <w:ind w:left="5040" w:hanging="360"/>
      </w:pPr>
    </w:lvl>
    <w:lvl w:ilvl="7" w:tplc="40807517" w:tentative="1">
      <w:start w:val="1"/>
      <w:numFmt w:val="lowerLetter"/>
      <w:lvlText w:val="%8."/>
      <w:lvlJc w:val="left"/>
      <w:pPr>
        <w:ind w:left="5760" w:hanging="360"/>
      </w:pPr>
    </w:lvl>
    <w:lvl w:ilvl="8" w:tplc="40807517" w:tentative="1">
      <w:start w:val="1"/>
      <w:numFmt w:val="lowerRoman"/>
      <w:lvlText w:val="%9."/>
      <w:lvlJc w:val="right"/>
      <w:pPr>
        <w:ind w:left="6480" w:hanging="180"/>
      </w:pPr>
    </w:lvl>
  </w:abstractNum>
  <w:abstractNum w:abstractNumId="13772884">
    <w:multiLevelType w:val="hybridMultilevel"/>
    <w:lvl w:ilvl="0" w:tplc="53652679">
      <w:start w:val="1"/>
      <w:numFmt w:val="decimal"/>
      <w:lvlText w:val="%1."/>
      <w:lvlJc w:val="left"/>
      <w:pPr>
        <w:ind w:left="720" w:hanging="360"/>
      </w:pPr>
    </w:lvl>
    <w:lvl w:ilvl="1" w:tplc="53652679" w:tentative="1">
      <w:start w:val="1"/>
      <w:numFmt w:val="lowerLetter"/>
      <w:lvlText w:val="%2."/>
      <w:lvlJc w:val="left"/>
      <w:pPr>
        <w:ind w:left="1440" w:hanging="360"/>
      </w:pPr>
    </w:lvl>
    <w:lvl w:ilvl="2" w:tplc="53652679" w:tentative="1">
      <w:start w:val="1"/>
      <w:numFmt w:val="lowerRoman"/>
      <w:lvlText w:val="%3."/>
      <w:lvlJc w:val="right"/>
      <w:pPr>
        <w:ind w:left="2160" w:hanging="180"/>
      </w:pPr>
    </w:lvl>
    <w:lvl w:ilvl="3" w:tplc="53652679" w:tentative="1">
      <w:start w:val="1"/>
      <w:numFmt w:val="decimal"/>
      <w:lvlText w:val="%4."/>
      <w:lvlJc w:val="left"/>
      <w:pPr>
        <w:ind w:left="2880" w:hanging="360"/>
      </w:pPr>
    </w:lvl>
    <w:lvl w:ilvl="4" w:tplc="53652679" w:tentative="1">
      <w:start w:val="1"/>
      <w:numFmt w:val="lowerLetter"/>
      <w:lvlText w:val="%5."/>
      <w:lvlJc w:val="left"/>
      <w:pPr>
        <w:ind w:left="3600" w:hanging="360"/>
      </w:pPr>
    </w:lvl>
    <w:lvl w:ilvl="5" w:tplc="53652679" w:tentative="1">
      <w:start w:val="1"/>
      <w:numFmt w:val="lowerRoman"/>
      <w:lvlText w:val="%6."/>
      <w:lvlJc w:val="right"/>
      <w:pPr>
        <w:ind w:left="4320" w:hanging="180"/>
      </w:pPr>
    </w:lvl>
    <w:lvl w:ilvl="6" w:tplc="53652679" w:tentative="1">
      <w:start w:val="1"/>
      <w:numFmt w:val="decimal"/>
      <w:lvlText w:val="%7."/>
      <w:lvlJc w:val="left"/>
      <w:pPr>
        <w:ind w:left="5040" w:hanging="360"/>
      </w:pPr>
    </w:lvl>
    <w:lvl w:ilvl="7" w:tplc="53652679" w:tentative="1">
      <w:start w:val="1"/>
      <w:numFmt w:val="lowerLetter"/>
      <w:lvlText w:val="%8."/>
      <w:lvlJc w:val="left"/>
      <w:pPr>
        <w:ind w:left="5760" w:hanging="360"/>
      </w:pPr>
    </w:lvl>
    <w:lvl w:ilvl="8" w:tplc="53652679" w:tentative="1">
      <w:start w:val="1"/>
      <w:numFmt w:val="lowerRoman"/>
      <w:lvlText w:val="%9."/>
      <w:lvlJc w:val="right"/>
      <w:pPr>
        <w:ind w:left="6480" w:hanging="180"/>
      </w:pPr>
    </w:lvl>
  </w:abstractNum>
  <w:abstractNum w:abstractNumId="13772883">
    <w:multiLevelType w:val="hybridMultilevel"/>
    <w:lvl w:ilvl="0" w:tplc="28707242">
      <w:start w:val="1"/>
      <w:numFmt w:val="decimal"/>
      <w:lvlText w:val="%1."/>
      <w:lvlJc w:val="left"/>
      <w:pPr>
        <w:ind w:left="720" w:hanging="360"/>
      </w:pPr>
    </w:lvl>
    <w:lvl w:ilvl="1" w:tplc="28707242" w:tentative="1">
      <w:start w:val="1"/>
      <w:numFmt w:val="lowerLetter"/>
      <w:lvlText w:val="%2."/>
      <w:lvlJc w:val="left"/>
      <w:pPr>
        <w:ind w:left="1440" w:hanging="360"/>
      </w:pPr>
    </w:lvl>
    <w:lvl w:ilvl="2" w:tplc="28707242" w:tentative="1">
      <w:start w:val="1"/>
      <w:numFmt w:val="lowerRoman"/>
      <w:lvlText w:val="%3."/>
      <w:lvlJc w:val="right"/>
      <w:pPr>
        <w:ind w:left="2160" w:hanging="180"/>
      </w:pPr>
    </w:lvl>
    <w:lvl w:ilvl="3" w:tplc="28707242" w:tentative="1">
      <w:start w:val="1"/>
      <w:numFmt w:val="decimal"/>
      <w:lvlText w:val="%4."/>
      <w:lvlJc w:val="left"/>
      <w:pPr>
        <w:ind w:left="2880" w:hanging="360"/>
      </w:pPr>
    </w:lvl>
    <w:lvl w:ilvl="4" w:tplc="28707242" w:tentative="1">
      <w:start w:val="1"/>
      <w:numFmt w:val="lowerLetter"/>
      <w:lvlText w:val="%5."/>
      <w:lvlJc w:val="left"/>
      <w:pPr>
        <w:ind w:left="3600" w:hanging="360"/>
      </w:pPr>
    </w:lvl>
    <w:lvl w:ilvl="5" w:tplc="28707242" w:tentative="1">
      <w:start w:val="1"/>
      <w:numFmt w:val="lowerRoman"/>
      <w:lvlText w:val="%6."/>
      <w:lvlJc w:val="right"/>
      <w:pPr>
        <w:ind w:left="4320" w:hanging="180"/>
      </w:pPr>
    </w:lvl>
    <w:lvl w:ilvl="6" w:tplc="28707242" w:tentative="1">
      <w:start w:val="1"/>
      <w:numFmt w:val="decimal"/>
      <w:lvlText w:val="%7."/>
      <w:lvlJc w:val="left"/>
      <w:pPr>
        <w:ind w:left="5040" w:hanging="360"/>
      </w:pPr>
    </w:lvl>
    <w:lvl w:ilvl="7" w:tplc="28707242" w:tentative="1">
      <w:start w:val="1"/>
      <w:numFmt w:val="lowerLetter"/>
      <w:lvlText w:val="%8."/>
      <w:lvlJc w:val="left"/>
      <w:pPr>
        <w:ind w:left="5760" w:hanging="360"/>
      </w:pPr>
    </w:lvl>
    <w:lvl w:ilvl="8" w:tplc="28707242" w:tentative="1">
      <w:start w:val="1"/>
      <w:numFmt w:val="lowerRoman"/>
      <w:lvlText w:val="%9."/>
      <w:lvlJc w:val="right"/>
      <w:pPr>
        <w:ind w:left="6480" w:hanging="180"/>
      </w:pPr>
    </w:lvl>
  </w:abstractNum>
  <w:abstractNum w:abstractNumId="13772882">
    <w:multiLevelType w:val="hybridMultilevel"/>
    <w:lvl w:ilvl="0" w:tplc="34941064">
      <w:start w:val="1"/>
      <w:numFmt w:val="decimal"/>
      <w:lvlText w:val="%1."/>
      <w:lvlJc w:val="left"/>
      <w:pPr>
        <w:ind w:left="720" w:hanging="360"/>
      </w:pPr>
    </w:lvl>
    <w:lvl w:ilvl="1" w:tplc="34941064" w:tentative="1">
      <w:start w:val="1"/>
      <w:numFmt w:val="lowerLetter"/>
      <w:lvlText w:val="%2."/>
      <w:lvlJc w:val="left"/>
      <w:pPr>
        <w:ind w:left="1440" w:hanging="360"/>
      </w:pPr>
    </w:lvl>
    <w:lvl w:ilvl="2" w:tplc="34941064" w:tentative="1">
      <w:start w:val="1"/>
      <w:numFmt w:val="lowerRoman"/>
      <w:lvlText w:val="%3."/>
      <w:lvlJc w:val="right"/>
      <w:pPr>
        <w:ind w:left="2160" w:hanging="180"/>
      </w:pPr>
    </w:lvl>
    <w:lvl w:ilvl="3" w:tplc="34941064" w:tentative="1">
      <w:start w:val="1"/>
      <w:numFmt w:val="decimal"/>
      <w:lvlText w:val="%4."/>
      <w:lvlJc w:val="left"/>
      <w:pPr>
        <w:ind w:left="2880" w:hanging="360"/>
      </w:pPr>
    </w:lvl>
    <w:lvl w:ilvl="4" w:tplc="34941064" w:tentative="1">
      <w:start w:val="1"/>
      <w:numFmt w:val="lowerLetter"/>
      <w:lvlText w:val="%5."/>
      <w:lvlJc w:val="left"/>
      <w:pPr>
        <w:ind w:left="3600" w:hanging="360"/>
      </w:pPr>
    </w:lvl>
    <w:lvl w:ilvl="5" w:tplc="34941064" w:tentative="1">
      <w:start w:val="1"/>
      <w:numFmt w:val="lowerRoman"/>
      <w:lvlText w:val="%6."/>
      <w:lvlJc w:val="right"/>
      <w:pPr>
        <w:ind w:left="4320" w:hanging="180"/>
      </w:pPr>
    </w:lvl>
    <w:lvl w:ilvl="6" w:tplc="34941064" w:tentative="1">
      <w:start w:val="1"/>
      <w:numFmt w:val="decimal"/>
      <w:lvlText w:val="%7."/>
      <w:lvlJc w:val="left"/>
      <w:pPr>
        <w:ind w:left="5040" w:hanging="360"/>
      </w:pPr>
    </w:lvl>
    <w:lvl w:ilvl="7" w:tplc="34941064" w:tentative="1">
      <w:start w:val="1"/>
      <w:numFmt w:val="lowerLetter"/>
      <w:lvlText w:val="%8."/>
      <w:lvlJc w:val="left"/>
      <w:pPr>
        <w:ind w:left="5760" w:hanging="360"/>
      </w:pPr>
    </w:lvl>
    <w:lvl w:ilvl="8" w:tplc="34941064" w:tentative="1">
      <w:start w:val="1"/>
      <w:numFmt w:val="lowerRoman"/>
      <w:lvlText w:val="%9."/>
      <w:lvlJc w:val="right"/>
      <w:pPr>
        <w:ind w:left="6480" w:hanging="180"/>
      </w:pPr>
    </w:lvl>
  </w:abstractNum>
  <w:abstractNum w:abstractNumId="13772881">
    <w:multiLevelType w:val="hybridMultilevel"/>
    <w:lvl w:ilvl="0" w:tplc="80908858">
      <w:start w:val="1"/>
      <w:numFmt w:val="decimal"/>
      <w:lvlText w:val="%1."/>
      <w:lvlJc w:val="left"/>
      <w:pPr>
        <w:ind w:left="720" w:hanging="360"/>
      </w:pPr>
    </w:lvl>
    <w:lvl w:ilvl="1" w:tplc="80908858" w:tentative="1">
      <w:start w:val="1"/>
      <w:numFmt w:val="lowerLetter"/>
      <w:lvlText w:val="%2."/>
      <w:lvlJc w:val="left"/>
      <w:pPr>
        <w:ind w:left="1440" w:hanging="360"/>
      </w:pPr>
    </w:lvl>
    <w:lvl w:ilvl="2" w:tplc="80908858" w:tentative="1">
      <w:start w:val="1"/>
      <w:numFmt w:val="lowerRoman"/>
      <w:lvlText w:val="%3."/>
      <w:lvlJc w:val="right"/>
      <w:pPr>
        <w:ind w:left="2160" w:hanging="180"/>
      </w:pPr>
    </w:lvl>
    <w:lvl w:ilvl="3" w:tplc="80908858" w:tentative="1">
      <w:start w:val="1"/>
      <w:numFmt w:val="decimal"/>
      <w:lvlText w:val="%4."/>
      <w:lvlJc w:val="left"/>
      <w:pPr>
        <w:ind w:left="2880" w:hanging="360"/>
      </w:pPr>
    </w:lvl>
    <w:lvl w:ilvl="4" w:tplc="80908858" w:tentative="1">
      <w:start w:val="1"/>
      <w:numFmt w:val="lowerLetter"/>
      <w:lvlText w:val="%5."/>
      <w:lvlJc w:val="left"/>
      <w:pPr>
        <w:ind w:left="3600" w:hanging="360"/>
      </w:pPr>
    </w:lvl>
    <w:lvl w:ilvl="5" w:tplc="80908858" w:tentative="1">
      <w:start w:val="1"/>
      <w:numFmt w:val="lowerRoman"/>
      <w:lvlText w:val="%6."/>
      <w:lvlJc w:val="right"/>
      <w:pPr>
        <w:ind w:left="4320" w:hanging="180"/>
      </w:pPr>
    </w:lvl>
    <w:lvl w:ilvl="6" w:tplc="80908858" w:tentative="1">
      <w:start w:val="1"/>
      <w:numFmt w:val="decimal"/>
      <w:lvlText w:val="%7."/>
      <w:lvlJc w:val="left"/>
      <w:pPr>
        <w:ind w:left="5040" w:hanging="360"/>
      </w:pPr>
    </w:lvl>
    <w:lvl w:ilvl="7" w:tplc="80908858" w:tentative="1">
      <w:start w:val="1"/>
      <w:numFmt w:val="lowerLetter"/>
      <w:lvlText w:val="%8."/>
      <w:lvlJc w:val="left"/>
      <w:pPr>
        <w:ind w:left="5760" w:hanging="360"/>
      </w:pPr>
    </w:lvl>
    <w:lvl w:ilvl="8" w:tplc="80908858" w:tentative="1">
      <w:start w:val="1"/>
      <w:numFmt w:val="lowerRoman"/>
      <w:lvlText w:val="%9."/>
      <w:lvlJc w:val="right"/>
      <w:pPr>
        <w:ind w:left="6480" w:hanging="180"/>
      </w:pPr>
    </w:lvl>
  </w:abstractNum>
  <w:abstractNum w:abstractNumId="13772880">
    <w:multiLevelType w:val="hybridMultilevel"/>
    <w:lvl w:ilvl="0" w:tplc="36536856">
      <w:start w:val="1"/>
      <w:numFmt w:val="decimal"/>
      <w:lvlText w:val="%1."/>
      <w:lvlJc w:val="left"/>
      <w:pPr>
        <w:ind w:left="720" w:hanging="360"/>
      </w:pPr>
    </w:lvl>
    <w:lvl w:ilvl="1" w:tplc="36536856" w:tentative="1">
      <w:start w:val="1"/>
      <w:numFmt w:val="lowerLetter"/>
      <w:lvlText w:val="%2."/>
      <w:lvlJc w:val="left"/>
      <w:pPr>
        <w:ind w:left="1440" w:hanging="360"/>
      </w:pPr>
    </w:lvl>
    <w:lvl w:ilvl="2" w:tplc="36536856" w:tentative="1">
      <w:start w:val="1"/>
      <w:numFmt w:val="lowerRoman"/>
      <w:lvlText w:val="%3."/>
      <w:lvlJc w:val="right"/>
      <w:pPr>
        <w:ind w:left="2160" w:hanging="180"/>
      </w:pPr>
    </w:lvl>
    <w:lvl w:ilvl="3" w:tplc="36536856" w:tentative="1">
      <w:start w:val="1"/>
      <w:numFmt w:val="decimal"/>
      <w:lvlText w:val="%4."/>
      <w:lvlJc w:val="left"/>
      <w:pPr>
        <w:ind w:left="2880" w:hanging="360"/>
      </w:pPr>
    </w:lvl>
    <w:lvl w:ilvl="4" w:tplc="36536856" w:tentative="1">
      <w:start w:val="1"/>
      <w:numFmt w:val="lowerLetter"/>
      <w:lvlText w:val="%5."/>
      <w:lvlJc w:val="left"/>
      <w:pPr>
        <w:ind w:left="3600" w:hanging="360"/>
      </w:pPr>
    </w:lvl>
    <w:lvl w:ilvl="5" w:tplc="36536856" w:tentative="1">
      <w:start w:val="1"/>
      <w:numFmt w:val="lowerRoman"/>
      <w:lvlText w:val="%6."/>
      <w:lvlJc w:val="right"/>
      <w:pPr>
        <w:ind w:left="4320" w:hanging="180"/>
      </w:pPr>
    </w:lvl>
    <w:lvl w:ilvl="6" w:tplc="36536856" w:tentative="1">
      <w:start w:val="1"/>
      <w:numFmt w:val="decimal"/>
      <w:lvlText w:val="%7."/>
      <w:lvlJc w:val="left"/>
      <w:pPr>
        <w:ind w:left="5040" w:hanging="360"/>
      </w:pPr>
    </w:lvl>
    <w:lvl w:ilvl="7" w:tplc="36536856" w:tentative="1">
      <w:start w:val="1"/>
      <w:numFmt w:val="lowerLetter"/>
      <w:lvlText w:val="%8."/>
      <w:lvlJc w:val="left"/>
      <w:pPr>
        <w:ind w:left="5760" w:hanging="360"/>
      </w:pPr>
    </w:lvl>
    <w:lvl w:ilvl="8" w:tplc="36536856" w:tentative="1">
      <w:start w:val="1"/>
      <w:numFmt w:val="lowerRoman"/>
      <w:lvlText w:val="%9."/>
      <w:lvlJc w:val="right"/>
      <w:pPr>
        <w:ind w:left="6480" w:hanging="180"/>
      </w:pPr>
    </w:lvl>
  </w:abstractNum>
  <w:abstractNum w:abstractNumId="13772879">
    <w:multiLevelType w:val="hybridMultilevel"/>
    <w:lvl w:ilvl="0" w:tplc="95484405">
      <w:start w:val="1"/>
      <w:numFmt w:val="decimal"/>
      <w:lvlText w:val="%1."/>
      <w:lvlJc w:val="left"/>
      <w:pPr>
        <w:ind w:left="720" w:hanging="360"/>
      </w:pPr>
    </w:lvl>
    <w:lvl w:ilvl="1" w:tplc="95484405" w:tentative="1">
      <w:start w:val="1"/>
      <w:numFmt w:val="lowerLetter"/>
      <w:lvlText w:val="%2."/>
      <w:lvlJc w:val="left"/>
      <w:pPr>
        <w:ind w:left="1440" w:hanging="360"/>
      </w:pPr>
    </w:lvl>
    <w:lvl w:ilvl="2" w:tplc="95484405" w:tentative="1">
      <w:start w:val="1"/>
      <w:numFmt w:val="lowerRoman"/>
      <w:lvlText w:val="%3."/>
      <w:lvlJc w:val="right"/>
      <w:pPr>
        <w:ind w:left="2160" w:hanging="180"/>
      </w:pPr>
    </w:lvl>
    <w:lvl w:ilvl="3" w:tplc="95484405" w:tentative="1">
      <w:start w:val="1"/>
      <w:numFmt w:val="decimal"/>
      <w:lvlText w:val="%4."/>
      <w:lvlJc w:val="left"/>
      <w:pPr>
        <w:ind w:left="2880" w:hanging="360"/>
      </w:pPr>
    </w:lvl>
    <w:lvl w:ilvl="4" w:tplc="95484405" w:tentative="1">
      <w:start w:val="1"/>
      <w:numFmt w:val="lowerLetter"/>
      <w:lvlText w:val="%5."/>
      <w:lvlJc w:val="left"/>
      <w:pPr>
        <w:ind w:left="3600" w:hanging="360"/>
      </w:pPr>
    </w:lvl>
    <w:lvl w:ilvl="5" w:tplc="95484405" w:tentative="1">
      <w:start w:val="1"/>
      <w:numFmt w:val="lowerRoman"/>
      <w:lvlText w:val="%6."/>
      <w:lvlJc w:val="right"/>
      <w:pPr>
        <w:ind w:left="4320" w:hanging="180"/>
      </w:pPr>
    </w:lvl>
    <w:lvl w:ilvl="6" w:tplc="95484405" w:tentative="1">
      <w:start w:val="1"/>
      <w:numFmt w:val="decimal"/>
      <w:lvlText w:val="%7."/>
      <w:lvlJc w:val="left"/>
      <w:pPr>
        <w:ind w:left="5040" w:hanging="360"/>
      </w:pPr>
    </w:lvl>
    <w:lvl w:ilvl="7" w:tplc="95484405" w:tentative="1">
      <w:start w:val="1"/>
      <w:numFmt w:val="lowerLetter"/>
      <w:lvlText w:val="%8."/>
      <w:lvlJc w:val="left"/>
      <w:pPr>
        <w:ind w:left="5760" w:hanging="360"/>
      </w:pPr>
    </w:lvl>
    <w:lvl w:ilvl="8" w:tplc="95484405" w:tentative="1">
      <w:start w:val="1"/>
      <w:numFmt w:val="lowerRoman"/>
      <w:lvlText w:val="%9."/>
      <w:lvlJc w:val="right"/>
      <w:pPr>
        <w:ind w:left="6480" w:hanging="180"/>
      </w:pPr>
    </w:lvl>
  </w:abstractNum>
  <w:abstractNum w:abstractNumId="13772878">
    <w:multiLevelType w:val="hybridMultilevel"/>
    <w:lvl w:ilvl="0" w:tplc="35318870">
      <w:start w:val="1"/>
      <w:numFmt w:val="decimal"/>
      <w:lvlText w:val="%1."/>
      <w:lvlJc w:val="left"/>
      <w:pPr>
        <w:ind w:left="720" w:hanging="360"/>
      </w:pPr>
    </w:lvl>
    <w:lvl w:ilvl="1" w:tplc="35318870" w:tentative="1">
      <w:start w:val="1"/>
      <w:numFmt w:val="lowerLetter"/>
      <w:lvlText w:val="%2."/>
      <w:lvlJc w:val="left"/>
      <w:pPr>
        <w:ind w:left="1440" w:hanging="360"/>
      </w:pPr>
    </w:lvl>
    <w:lvl w:ilvl="2" w:tplc="35318870" w:tentative="1">
      <w:start w:val="1"/>
      <w:numFmt w:val="lowerRoman"/>
      <w:lvlText w:val="%3."/>
      <w:lvlJc w:val="right"/>
      <w:pPr>
        <w:ind w:left="2160" w:hanging="180"/>
      </w:pPr>
    </w:lvl>
    <w:lvl w:ilvl="3" w:tplc="35318870" w:tentative="1">
      <w:start w:val="1"/>
      <w:numFmt w:val="decimal"/>
      <w:lvlText w:val="%4."/>
      <w:lvlJc w:val="left"/>
      <w:pPr>
        <w:ind w:left="2880" w:hanging="360"/>
      </w:pPr>
    </w:lvl>
    <w:lvl w:ilvl="4" w:tplc="35318870" w:tentative="1">
      <w:start w:val="1"/>
      <w:numFmt w:val="lowerLetter"/>
      <w:lvlText w:val="%5."/>
      <w:lvlJc w:val="left"/>
      <w:pPr>
        <w:ind w:left="3600" w:hanging="360"/>
      </w:pPr>
    </w:lvl>
    <w:lvl w:ilvl="5" w:tplc="35318870" w:tentative="1">
      <w:start w:val="1"/>
      <w:numFmt w:val="lowerRoman"/>
      <w:lvlText w:val="%6."/>
      <w:lvlJc w:val="right"/>
      <w:pPr>
        <w:ind w:left="4320" w:hanging="180"/>
      </w:pPr>
    </w:lvl>
    <w:lvl w:ilvl="6" w:tplc="35318870" w:tentative="1">
      <w:start w:val="1"/>
      <w:numFmt w:val="decimal"/>
      <w:lvlText w:val="%7."/>
      <w:lvlJc w:val="left"/>
      <w:pPr>
        <w:ind w:left="5040" w:hanging="360"/>
      </w:pPr>
    </w:lvl>
    <w:lvl w:ilvl="7" w:tplc="35318870" w:tentative="1">
      <w:start w:val="1"/>
      <w:numFmt w:val="lowerLetter"/>
      <w:lvlText w:val="%8."/>
      <w:lvlJc w:val="left"/>
      <w:pPr>
        <w:ind w:left="5760" w:hanging="360"/>
      </w:pPr>
    </w:lvl>
    <w:lvl w:ilvl="8" w:tplc="35318870" w:tentative="1">
      <w:start w:val="1"/>
      <w:numFmt w:val="lowerRoman"/>
      <w:lvlText w:val="%9."/>
      <w:lvlJc w:val="right"/>
      <w:pPr>
        <w:ind w:left="6480" w:hanging="180"/>
      </w:pPr>
    </w:lvl>
  </w:abstractNum>
  <w:abstractNum w:abstractNumId="13772877">
    <w:multiLevelType w:val="hybridMultilevel"/>
    <w:lvl w:ilvl="0" w:tplc="48163813">
      <w:start w:val="1"/>
      <w:numFmt w:val="decimal"/>
      <w:lvlText w:val="%1."/>
      <w:lvlJc w:val="left"/>
      <w:pPr>
        <w:ind w:left="720" w:hanging="360"/>
      </w:pPr>
    </w:lvl>
    <w:lvl w:ilvl="1" w:tplc="48163813" w:tentative="1">
      <w:start w:val="1"/>
      <w:numFmt w:val="lowerLetter"/>
      <w:lvlText w:val="%2."/>
      <w:lvlJc w:val="left"/>
      <w:pPr>
        <w:ind w:left="1440" w:hanging="360"/>
      </w:pPr>
    </w:lvl>
    <w:lvl w:ilvl="2" w:tplc="48163813" w:tentative="1">
      <w:start w:val="1"/>
      <w:numFmt w:val="lowerRoman"/>
      <w:lvlText w:val="%3."/>
      <w:lvlJc w:val="right"/>
      <w:pPr>
        <w:ind w:left="2160" w:hanging="180"/>
      </w:pPr>
    </w:lvl>
    <w:lvl w:ilvl="3" w:tplc="48163813" w:tentative="1">
      <w:start w:val="1"/>
      <w:numFmt w:val="decimal"/>
      <w:lvlText w:val="%4."/>
      <w:lvlJc w:val="left"/>
      <w:pPr>
        <w:ind w:left="2880" w:hanging="360"/>
      </w:pPr>
    </w:lvl>
    <w:lvl w:ilvl="4" w:tplc="48163813" w:tentative="1">
      <w:start w:val="1"/>
      <w:numFmt w:val="lowerLetter"/>
      <w:lvlText w:val="%5."/>
      <w:lvlJc w:val="left"/>
      <w:pPr>
        <w:ind w:left="3600" w:hanging="360"/>
      </w:pPr>
    </w:lvl>
    <w:lvl w:ilvl="5" w:tplc="48163813" w:tentative="1">
      <w:start w:val="1"/>
      <w:numFmt w:val="lowerRoman"/>
      <w:lvlText w:val="%6."/>
      <w:lvlJc w:val="right"/>
      <w:pPr>
        <w:ind w:left="4320" w:hanging="180"/>
      </w:pPr>
    </w:lvl>
    <w:lvl w:ilvl="6" w:tplc="48163813" w:tentative="1">
      <w:start w:val="1"/>
      <w:numFmt w:val="decimal"/>
      <w:lvlText w:val="%7."/>
      <w:lvlJc w:val="left"/>
      <w:pPr>
        <w:ind w:left="5040" w:hanging="360"/>
      </w:pPr>
    </w:lvl>
    <w:lvl w:ilvl="7" w:tplc="48163813" w:tentative="1">
      <w:start w:val="1"/>
      <w:numFmt w:val="lowerLetter"/>
      <w:lvlText w:val="%8."/>
      <w:lvlJc w:val="left"/>
      <w:pPr>
        <w:ind w:left="5760" w:hanging="360"/>
      </w:pPr>
    </w:lvl>
    <w:lvl w:ilvl="8" w:tplc="48163813" w:tentative="1">
      <w:start w:val="1"/>
      <w:numFmt w:val="lowerRoman"/>
      <w:lvlText w:val="%9."/>
      <w:lvlJc w:val="right"/>
      <w:pPr>
        <w:ind w:left="6480" w:hanging="180"/>
      </w:pPr>
    </w:lvl>
  </w:abstractNum>
  <w:abstractNum w:abstractNumId="13772876">
    <w:multiLevelType w:val="hybridMultilevel"/>
    <w:lvl w:ilvl="0" w:tplc="68666534">
      <w:start w:val="1"/>
      <w:numFmt w:val="decimal"/>
      <w:lvlText w:val="%1."/>
      <w:lvlJc w:val="left"/>
      <w:pPr>
        <w:ind w:left="720" w:hanging="360"/>
      </w:pPr>
    </w:lvl>
    <w:lvl w:ilvl="1" w:tplc="68666534" w:tentative="1">
      <w:start w:val="1"/>
      <w:numFmt w:val="lowerLetter"/>
      <w:lvlText w:val="%2."/>
      <w:lvlJc w:val="left"/>
      <w:pPr>
        <w:ind w:left="1440" w:hanging="360"/>
      </w:pPr>
    </w:lvl>
    <w:lvl w:ilvl="2" w:tplc="68666534" w:tentative="1">
      <w:start w:val="1"/>
      <w:numFmt w:val="lowerRoman"/>
      <w:lvlText w:val="%3."/>
      <w:lvlJc w:val="right"/>
      <w:pPr>
        <w:ind w:left="2160" w:hanging="180"/>
      </w:pPr>
    </w:lvl>
    <w:lvl w:ilvl="3" w:tplc="68666534" w:tentative="1">
      <w:start w:val="1"/>
      <w:numFmt w:val="decimal"/>
      <w:lvlText w:val="%4."/>
      <w:lvlJc w:val="left"/>
      <w:pPr>
        <w:ind w:left="2880" w:hanging="360"/>
      </w:pPr>
    </w:lvl>
    <w:lvl w:ilvl="4" w:tplc="68666534" w:tentative="1">
      <w:start w:val="1"/>
      <w:numFmt w:val="lowerLetter"/>
      <w:lvlText w:val="%5."/>
      <w:lvlJc w:val="left"/>
      <w:pPr>
        <w:ind w:left="3600" w:hanging="360"/>
      </w:pPr>
    </w:lvl>
    <w:lvl w:ilvl="5" w:tplc="68666534" w:tentative="1">
      <w:start w:val="1"/>
      <w:numFmt w:val="lowerRoman"/>
      <w:lvlText w:val="%6."/>
      <w:lvlJc w:val="right"/>
      <w:pPr>
        <w:ind w:left="4320" w:hanging="180"/>
      </w:pPr>
    </w:lvl>
    <w:lvl w:ilvl="6" w:tplc="68666534" w:tentative="1">
      <w:start w:val="1"/>
      <w:numFmt w:val="decimal"/>
      <w:lvlText w:val="%7."/>
      <w:lvlJc w:val="left"/>
      <w:pPr>
        <w:ind w:left="5040" w:hanging="360"/>
      </w:pPr>
    </w:lvl>
    <w:lvl w:ilvl="7" w:tplc="68666534" w:tentative="1">
      <w:start w:val="1"/>
      <w:numFmt w:val="lowerLetter"/>
      <w:lvlText w:val="%8."/>
      <w:lvlJc w:val="left"/>
      <w:pPr>
        <w:ind w:left="5760" w:hanging="360"/>
      </w:pPr>
    </w:lvl>
    <w:lvl w:ilvl="8" w:tplc="68666534" w:tentative="1">
      <w:start w:val="1"/>
      <w:numFmt w:val="lowerRoman"/>
      <w:lvlText w:val="%9."/>
      <w:lvlJc w:val="right"/>
      <w:pPr>
        <w:ind w:left="6480" w:hanging="180"/>
      </w:pPr>
    </w:lvl>
  </w:abstractNum>
  <w:abstractNum w:abstractNumId="13772875">
    <w:multiLevelType w:val="hybridMultilevel"/>
    <w:lvl w:ilvl="0" w:tplc="27284726">
      <w:start w:val="1"/>
      <w:numFmt w:val="decimal"/>
      <w:lvlText w:val="%1."/>
      <w:lvlJc w:val="left"/>
      <w:pPr>
        <w:ind w:left="720" w:hanging="360"/>
      </w:pPr>
    </w:lvl>
    <w:lvl w:ilvl="1" w:tplc="27284726" w:tentative="1">
      <w:start w:val="1"/>
      <w:numFmt w:val="lowerLetter"/>
      <w:lvlText w:val="%2."/>
      <w:lvlJc w:val="left"/>
      <w:pPr>
        <w:ind w:left="1440" w:hanging="360"/>
      </w:pPr>
    </w:lvl>
    <w:lvl w:ilvl="2" w:tplc="27284726" w:tentative="1">
      <w:start w:val="1"/>
      <w:numFmt w:val="lowerRoman"/>
      <w:lvlText w:val="%3."/>
      <w:lvlJc w:val="right"/>
      <w:pPr>
        <w:ind w:left="2160" w:hanging="180"/>
      </w:pPr>
    </w:lvl>
    <w:lvl w:ilvl="3" w:tplc="27284726" w:tentative="1">
      <w:start w:val="1"/>
      <w:numFmt w:val="decimal"/>
      <w:lvlText w:val="%4."/>
      <w:lvlJc w:val="left"/>
      <w:pPr>
        <w:ind w:left="2880" w:hanging="360"/>
      </w:pPr>
    </w:lvl>
    <w:lvl w:ilvl="4" w:tplc="27284726" w:tentative="1">
      <w:start w:val="1"/>
      <w:numFmt w:val="lowerLetter"/>
      <w:lvlText w:val="%5."/>
      <w:lvlJc w:val="left"/>
      <w:pPr>
        <w:ind w:left="3600" w:hanging="360"/>
      </w:pPr>
    </w:lvl>
    <w:lvl w:ilvl="5" w:tplc="27284726" w:tentative="1">
      <w:start w:val="1"/>
      <w:numFmt w:val="lowerRoman"/>
      <w:lvlText w:val="%6."/>
      <w:lvlJc w:val="right"/>
      <w:pPr>
        <w:ind w:left="4320" w:hanging="180"/>
      </w:pPr>
    </w:lvl>
    <w:lvl w:ilvl="6" w:tplc="27284726" w:tentative="1">
      <w:start w:val="1"/>
      <w:numFmt w:val="decimal"/>
      <w:lvlText w:val="%7."/>
      <w:lvlJc w:val="left"/>
      <w:pPr>
        <w:ind w:left="5040" w:hanging="360"/>
      </w:pPr>
    </w:lvl>
    <w:lvl w:ilvl="7" w:tplc="27284726" w:tentative="1">
      <w:start w:val="1"/>
      <w:numFmt w:val="lowerLetter"/>
      <w:lvlText w:val="%8."/>
      <w:lvlJc w:val="left"/>
      <w:pPr>
        <w:ind w:left="5760" w:hanging="360"/>
      </w:pPr>
    </w:lvl>
    <w:lvl w:ilvl="8" w:tplc="27284726" w:tentative="1">
      <w:start w:val="1"/>
      <w:numFmt w:val="lowerRoman"/>
      <w:lvlText w:val="%9."/>
      <w:lvlJc w:val="right"/>
      <w:pPr>
        <w:ind w:left="6480" w:hanging="180"/>
      </w:pPr>
    </w:lvl>
  </w:abstractNum>
  <w:abstractNum w:abstractNumId="13772874">
    <w:multiLevelType w:val="hybridMultilevel"/>
    <w:lvl w:ilvl="0" w:tplc="15542259">
      <w:start w:val="1"/>
      <w:numFmt w:val="decimal"/>
      <w:lvlText w:val="%1."/>
      <w:lvlJc w:val="left"/>
      <w:pPr>
        <w:ind w:left="720" w:hanging="360"/>
      </w:pPr>
    </w:lvl>
    <w:lvl w:ilvl="1" w:tplc="15542259" w:tentative="1">
      <w:start w:val="1"/>
      <w:numFmt w:val="lowerLetter"/>
      <w:lvlText w:val="%2."/>
      <w:lvlJc w:val="left"/>
      <w:pPr>
        <w:ind w:left="1440" w:hanging="360"/>
      </w:pPr>
    </w:lvl>
    <w:lvl w:ilvl="2" w:tplc="15542259" w:tentative="1">
      <w:start w:val="1"/>
      <w:numFmt w:val="lowerRoman"/>
      <w:lvlText w:val="%3."/>
      <w:lvlJc w:val="right"/>
      <w:pPr>
        <w:ind w:left="2160" w:hanging="180"/>
      </w:pPr>
    </w:lvl>
    <w:lvl w:ilvl="3" w:tplc="15542259" w:tentative="1">
      <w:start w:val="1"/>
      <w:numFmt w:val="decimal"/>
      <w:lvlText w:val="%4."/>
      <w:lvlJc w:val="left"/>
      <w:pPr>
        <w:ind w:left="2880" w:hanging="360"/>
      </w:pPr>
    </w:lvl>
    <w:lvl w:ilvl="4" w:tplc="15542259" w:tentative="1">
      <w:start w:val="1"/>
      <w:numFmt w:val="lowerLetter"/>
      <w:lvlText w:val="%5."/>
      <w:lvlJc w:val="left"/>
      <w:pPr>
        <w:ind w:left="3600" w:hanging="360"/>
      </w:pPr>
    </w:lvl>
    <w:lvl w:ilvl="5" w:tplc="15542259" w:tentative="1">
      <w:start w:val="1"/>
      <w:numFmt w:val="lowerRoman"/>
      <w:lvlText w:val="%6."/>
      <w:lvlJc w:val="right"/>
      <w:pPr>
        <w:ind w:left="4320" w:hanging="180"/>
      </w:pPr>
    </w:lvl>
    <w:lvl w:ilvl="6" w:tplc="15542259" w:tentative="1">
      <w:start w:val="1"/>
      <w:numFmt w:val="decimal"/>
      <w:lvlText w:val="%7."/>
      <w:lvlJc w:val="left"/>
      <w:pPr>
        <w:ind w:left="5040" w:hanging="360"/>
      </w:pPr>
    </w:lvl>
    <w:lvl w:ilvl="7" w:tplc="15542259" w:tentative="1">
      <w:start w:val="1"/>
      <w:numFmt w:val="lowerLetter"/>
      <w:lvlText w:val="%8."/>
      <w:lvlJc w:val="left"/>
      <w:pPr>
        <w:ind w:left="5760" w:hanging="360"/>
      </w:pPr>
    </w:lvl>
    <w:lvl w:ilvl="8" w:tplc="15542259" w:tentative="1">
      <w:start w:val="1"/>
      <w:numFmt w:val="lowerRoman"/>
      <w:lvlText w:val="%9."/>
      <w:lvlJc w:val="right"/>
      <w:pPr>
        <w:ind w:left="6480" w:hanging="180"/>
      </w:pPr>
    </w:lvl>
  </w:abstractNum>
  <w:abstractNum w:abstractNumId="13772873">
    <w:multiLevelType w:val="hybridMultilevel"/>
    <w:lvl w:ilvl="0" w:tplc="81432853">
      <w:start w:val="1"/>
      <w:numFmt w:val="decimal"/>
      <w:lvlText w:val="%1."/>
      <w:lvlJc w:val="left"/>
      <w:pPr>
        <w:ind w:left="720" w:hanging="360"/>
      </w:pPr>
    </w:lvl>
    <w:lvl w:ilvl="1" w:tplc="81432853" w:tentative="1">
      <w:start w:val="1"/>
      <w:numFmt w:val="lowerLetter"/>
      <w:lvlText w:val="%2."/>
      <w:lvlJc w:val="left"/>
      <w:pPr>
        <w:ind w:left="1440" w:hanging="360"/>
      </w:pPr>
    </w:lvl>
    <w:lvl w:ilvl="2" w:tplc="81432853" w:tentative="1">
      <w:start w:val="1"/>
      <w:numFmt w:val="lowerRoman"/>
      <w:lvlText w:val="%3."/>
      <w:lvlJc w:val="right"/>
      <w:pPr>
        <w:ind w:left="2160" w:hanging="180"/>
      </w:pPr>
    </w:lvl>
    <w:lvl w:ilvl="3" w:tplc="81432853" w:tentative="1">
      <w:start w:val="1"/>
      <w:numFmt w:val="decimal"/>
      <w:lvlText w:val="%4."/>
      <w:lvlJc w:val="left"/>
      <w:pPr>
        <w:ind w:left="2880" w:hanging="360"/>
      </w:pPr>
    </w:lvl>
    <w:lvl w:ilvl="4" w:tplc="81432853" w:tentative="1">
      <w:start w:val="1"/>
      <w:numFmt w:val="lowerLetter"/>
      <w:lvlText w:val="%5."/>
      <w:lvlJc w:val="left"/>
      <w:pPr>
        <w:ind w:left="3600" w:hanging="360"/>
      </w:pPr>
    </w:lvl>
    <w:lvl w:ilvl="5" w:tplc="81432853" w:tentative="1">
      <w:start w:val="1"/>
      <w:numFmt w:val="lowerRoman"/>
      <w:lvlText w:val="%6."/>
      <w:lvlJc w:val="right"/>
      <w:pPr>
        <w:ind w:left="4320" w:hanging="180"/>
      </w:pPr>
    </w:lvl>
    <w:lvl w:ilvl="6" w:tplc="81432853" w:tentative="1">
      <w:start w:val="1"/>
      <w:numFmt w:val="decimal"/>
      <w:lvlText w:val="%7."/>
      <w:lvlJc w:val="left"/>
      <w:pPr>
        <w:ind w:left="5040" w:hanging="360"/>
      </w:pPr>
    </w:lvl>
    <w:lvl w:ilvl="7" w:tplc="81432853" w:tentative="1">
      <w:start w:val="1"/>
      <w:numFmt w:val="lowerLetter"/>
      <w:lvlText w:val="%8."/>
      <w:lvlJc w:val="left"/>
      <w:pPr>
        <w:ind w:left="5760" w:hanging="360"/>
      </w:pPr>
    </w:lvl>
    <w:lvl w:ilvl="8" w:tplc="81432853" w:tentative="1">
      <w:start w:val="1"/>
      <w:numFmt w:val="lowerRoman"/>
      <w:lvlText w:val="%9."/>
      <w:lvlJc w:val="right"/>
      <w:pPr>
        <w:ind w:left="6480" w:hanging="180"/>
      </w:pPr>
    </w:lvl>
  </w:abstractNum>
  <w:abstractNum w:abstractNumId="13772872">
    <w:multiLevelType w:val="hybridMultilevel"/>
    <w:lvl w:ilvl="0" w:tplc="96404975">
      <w:start w:val="1"/>
      <w:numFmt w:val="decimal"/>
      <w:lvlText w:val="%1."/>
      <w:lvlJc w:val="left"/>
      <w:pPr>
        <w:ind w:left="720" w:hanging="360"/>
      </w:pPr>
    </w:lvl>
    <w:lvl w:ilvl="1" w:tplc="96404975" w:tentative="1">
      <w:start w:val="1"/>
      <w:numFmt w:val="lowerLetter"/>
      <w:lvlText w:val="%2."/>
      <w:lvlJc w:val="left"/>
      <w:pPr>
        <w:ind w:left="1440" w:hanging="360"/>
      </w:pPr>
    </w:lvl>
    <w:lvl w:ilvl="2" w:tplc="96404975" w:tentative="1">
      <w:start w:val="1"/>
      <w:numFmt w:val="lowerRoman"/>
      <w:lvlText w:val="%3."/>
      <w:lvlJc w:val="right"/>
      <w:pPr>
        <w:ind w:left="2160" w:hanging="180"/>
      </w:pPr>
    </w:lvl>
    <w:lvl w:ilvl="3" w:tplc="96404975" w:tentative="1">
      <w:start w:val="1"/>
      <w:numFmt w:val="decimal"/>
      <w:lvlText w:val="%4."/>
      <w:lvlJc w:val="left"/>
      <w:pPr>
        <w:ind w:left="2880" w:hanging="360"/>
      </w:pPr>
    </w:lvl>
    <w:lvl w:ilvl="4" w:tplc="96404975" w:tentative="1">
      <w:start w:val="1"/>
      <w:numFmt w:val="lowerLetter"/>
      <w:lvlText w:val="%5."/>
      <w:lvlJc w:val="left"/>
      <w:pPr>
        <w:ind w:left="3600" w:hanging="360"/>
      </w:pPr>
    </w:lvl>
    <w:lvl w:ilvl="5" w:tplc="96404975" w:tentative="1">
      <w:start w:val="1"/>
      <w:numFmt w:val="lowerRoman"/>
      <w:lvlText w:val="%6."/>
      <w:lvlJc w:val="right"/>
      <w:pPr>
        <w:ind w:left="4320" w:hanging="180"/>
      </w:pPr>
    </w:lvl>
    <w:lvl w:ilvl="6" w:tplc="96404975" w:tentative="1">
      <w:start w:val="1"/>
      <w:numFmt w:val="decimal"/>
      <w:lvlText w:val="%7."/>
      <w:lvlJc w:val="left"/>
      <w:pPr>
        <w:ind w:left="5040" w:hanging="360"/>
      </w:pPr>
    </w:lvl>
    <w:lvl w:ilvl="7" w:tplc="96404975" w:tentative="1">
      <w:start w:val="1"/>
      <w:numFmt w:val="lowerLetter"/>
      <w:lvlText w:val="%8."/>
      <w:lvlJc w:val="left"/>
      <w:pPr>
        <w:ind w:left="5760" w:hanging="360"/>
      </w:pPr>
    </w:lvl>
    <w:lvl w:ilvl="8" w:tplc="96404975" w:tentative="1">
      <w:start w:val="1"/>
      <w:numFmt w:val="lowerRoman"/>
      <w:lvlText w:val="%9."/>
      <w:lvlJc w:val="right"/>
      <w:pPr>
        <w:ind w:left="6480" w:hanging="180"/>
      </w:pPr>
    </w:lvl>
  </w:abstractNum>
  <w:abstractNum w:abstractNumId="13772871">
    <w:multiLevelType w:val="hybridMultilevel"/>
    <w:lvl w:ilvl="0" w:tplc="33016453">
      <w:start w:val="1"/>
      <w:numFmt w:val="decimal"/>
      <w:lvlText w:val="%1."/>
      <w:lvlJc w:val="left"/>
      <w:pPr>
        <w:ind w:left="720" w:hanging="360"/>
      </w:pPr>
    </w:lvl>
    <w:lvl w:ilvl="1" w:tplc="33016453" w:tentative="1">
      <w:start w:val="1"/>
      <w:numFmt w:val="lowerLetter"/>
      <w:lvlText w:val="%2."/>
      <w:lvlJc w:val="left"/>
      <w:pPr>
        <w:ind w:left="1440" w:hanging="360"/>
      </w:pPr>
    </w:lvl>
    <w:lvl w:ilvl="2" w:tplc="33016453" w:tentative="1">
      <w:start w:val="1"/>
      <w:numFmt w:val="lowerRoman"/>
      <w:lvlText w:val="%3."/>
      <w:lvlJc w:val="right"/>
      <w:pPr>
        <w:ind w:left="2160" w:hanging="180"/>
      </w:pPr>
    </w:lvl>
    <w:lvl w:ilvl="3" w:tplc="33016453" w:tentative="1">
      <w:start w:val="1"/>
      <w:numFmt w:val="decimal"/>
      <w:lvlText w:val="%4."/>
      <w:lvlJc w:val="left"/>
      <w:pPr>
        <w:ind w:left="2880" w:hanging="360"/>
      </w:pPr>
    </w:lvl>
    <w:lvl w:ilvl="4" w:tplc="33016453" w:tentative="1">
      <w:start w:val="1"/>
      <w:numFmt w:val="lowerLetter"/>
      <w:lvlText w:val="%5."/>
      <w:lvlJc w:val="left"/>
      <w:pPr>
        <w:ind w:left="3600" w:hanging="360"/>
      </w:pPr>
    </w:lvl>
    <w:lvl w:ilvl="5" w:tplc="33016453" w:tentative="1">
      <w:start w:val="1"/>
      <w:numFmt w:val="lowerRoman"/>
      <w:lvlText w:val="%6."/>
      <w:lvlJc w:val="right"/>
      <w:pPr>
        <w:ind w:left="4320" w:hanging="180"/>
      </w:pPr>
    </w:lvl>
    <w:lvl w:ilvl="6" w:tplc="33016453" w:tentative="1">
      <w:start w:val="1"/>
      <w:numFmt w:val="decimal"/>
      <w:lvlText w:val="%7."/>
      <w:lvlJc w:val="left"/>
      <w:pPr>
        <w:ind w:left="5040" w:hanging="360"/>
      </w:pPr>
    </w:lvl>
    <w:lvl w:ilvl="7" w:tplc="33016453" w:tentative="1">
      <w:start w:val="1"/>
      <w:numFmt w:val="lowerLetter"/>
      <w:lvlText w:val="%8."/>
      <w:lvlJc w:val="left"/>
      <w:pPr>
        <w:ind w:left="5760" w:hanging="360"/>
      </w:pPr>
    </w:lvl>
    <w:lvl w:ilvl="8" w:tplc="33016453" w:tentative="1">
      <w:start w:val="1"/>
      <w:numFmt w:val="lowerRoman"/>
      <w:lvlText w:val="%9."/>
      <w:lvlJc w:val="right"/>
      <w:pPr>
        <w:ind w:left="6480" w:hanging="180"/>
      </w:pPr>
    </w:lvl>
  </w:abstractNum>
  <w:abstractNum w:abstractNumId="13772870">
    <w:multiLevelType w:val="hybridMultilevel"/>
    <w:lvl w:ilvl="0" w:tplc="84796897">
      <w:start w:val="1"/>
      <w:numFmt w:val="decimal"/>
      <w:lvlText w:val="%1."/>
      <w:lvlJc w:val="left"/>
      <w:pPr>
        <w:ind w:left="720" w:hanging="360"/>
      </w:pPr>
    </w:lvl>
    <w:lvl w:ilvl="1" w:tplc="84796897" w:tentative="1">
      <w:start w:val="1"/>
      <w:numFmt w:val="lowerLetter"/>
      <w:lvlText w:val="%2."/>
      <w:lvlJc w:val="left"/>
      <w:pPr>
        <w:ind w:left="1440" w:hanging="360"/>
      </w:pPr>
    </w:lvl>
    <w:lvl w:ilvl="2" w:tplc="84796897" w:tentative="1">
      <w:start w:val="1"/>
      <w:numFmt w:val="lowerRoman"/>
      <w:lvlText w:val="%3."/>
      <w:lvlJc w:val="right"/>
      <w:pPr>
        <w:ind w:left="2160" w:hanging="180"/>
      </w:pPr>
    </w:lvl>
    <w:lvl w:ilvl="3" w:tplc="84796897" w:tentative="1">
      <w:start w:val="1"/>
      <w:numFmt w:val="decimal"/>
      <w:lvlText w:val="%4."/>
      <w:lvlJc w:val="left"/>
      <w:pPr>
        <w:ind w:left="2880" w:hanging="360"/>
      </w:pPr>
    </w:lvl>
    <w:lvl w:ilvl="4" w:tplc="84796897" w:tentative="1">
      <w:start w:val="1"/>
      <w:numFmt w:val="lowerLetter"/>
      <w:lvlText w:val="%5."/>
      <w:lvlJc w:val="left"/>
      <w:pPr>
        <w:ind w:left="3600" w:hanging="360"/>
      </w:pPr>
    </w:lvl>
    <w:lvl w:ilvl="5" w:tplc="84796897" w:tentative="1">
      <w:start w:val="1"/>
      <w:numFmt w:val="lowerRoman"/>
      <w:lvlText w:val="%6."/>
      <w:lvlJc w:val="right"/>
      <w:pPr>
        <w:ind w:left="4320" w:hanging="180"/>
      </w:pPr>
    </w:lvl>
    <w:lvl w:ilvl="6" w:tplc="84796897" w:tentative="1">
      <w:start w:val="1"/>
      <w:numFmt w:val="decimal"/>
      <w:lvlText w:val="%7."/>
      <w:lvlJc w:val="left"/>
      <w:pPr>
        <w:ind w:left="5040" w:hanging="360"/>
      </w:pPr>
    </w:lvl>
    <w:lvl w:ilvl="7" w:tplc="84796897" w:tentative="1">
      <w:start w:val="1"/>
      <w:numFmt w:val="lowerLetter"/>
      <w:lvlText w:val="%8."/>
      <w:lvlJc w:val="left"/>
      <w:pPr>
        <w:ind w:left="5760" w:hanging="360"/>
      </w:pPr>
    </w:lvl>
    <w:lvl w:ilvl="8" w:tplc="84796897" w:tentative="1">
      <w:start w:val="1"/>
      <w:numFmt w:val="lowerRoman"/>
      <w:lvlText w:val="%9."/>
      <w:lvlJc w:val="right"/>
      <w:pPr>
        <w:ind w:left="6480" w:hanging="180"/>
      </w:pPr>
    </w:lvl>
  </w:abstractNum>
  <w:abstractNum w:abstractNumId="13772869">
    <w:multiLevelType w:val="hybridMultilevel"/>
    <w:lvl w:ilvl="0" w:tplc="68280648">
      <w:start w:val="1"/>
      <w:numFmt w:val="decimal"/>
      <w:lvlText w:val="%1."/>
      <w:lvlJc w:val="left"/>
      <w:pPr>
        <w:ind w:left="720" w:hanging="360"/>
      </w:pPr>
    </w:lvl>
    <w:lvl w:ilvl="1" w:tplc="68280648" w:tentative="1">
      <w:start w:val="1"/>
      <w:numFmt w:val="lowerLetter"/>
      <w:lvlText w:val="%2."/>
      <w:lvlJc w:val="left"/>
      <w:pPr>
        <w:ind w:left="1440" w:hanging="360"/>
      </w:pPr>
    </w:lvl>
    <w:lvl w:ilvl="2" w:tplc="68280648" w:tentative="1">
      <w:start w:val="1"/>
      <w:numFmt w:val="lowerRoman"/>
      <w:lvlText w:val="%3."/>
      <w:lvlJc w:val="right"/>
      <w:pPr>
        <w:ind w:left="2160" w:hanging="180"/>
      </w:pPr>
    </w:lvl>
    <w:lvl w:ilvl="3" w:tplc="68280648" w:tentative="1">
      <w:start w:val="1"/>
      <w:numFmt w:val="decimal"/>
      <w:lvlText w:val="%4."/>
      <w:lvlJc w:val="left"/>
      <w:pPr>
        <w:ind w:left="2880" w:hanging="360"/>
      </w:pPr>
    </w:lvl>
    <w:lvl w:ilvl="4" w:tplc="68280648" w:tentative="1">
      <w:start w:val="1"/>
      <w:numFmt w:val="lowerLetter"/>
      <w:lvlText w:val="%5."/>
      <w:lvlJc w:val="left"/>
      <w:pPr>
        <w:ind w:left="3600" w:hanging="360"/>
      </w:pPr>
    </w:lvl>
    <w:lvl w:ilvl="5" w:tplc="68280648" w:tentative="1">
      <w:start w:val="1"/>
      <w:numFmt w:val="lowerRoman"/>
      <w:lvlText w:val="%6."/>
      <w:lvlJc w:val="right"/>
      <w:pPr>
        <w:ind w:left="4320" w:hanging="180"/>
      </w:pPr>
    </w:lvl>
    <w:lvl w:ilvl="6" w:tplc="68280648" w:tentative="1">
      <w:start w:val="1"/>
      <w:numFmt w:val="decimal"/>
      <w:lvlText w:val="%7."/>
      <w:lvlJc w:val="left"/>
      <w:pPr>
        <w:ind w:left="5040" w:hanging="360"/>
      </w:pPr>
    </w:lvl>
    <w:lvl w:ilvl="7" w:tplc="68280648" w:tentative="1">
      <w:start w:val="1"/>
      <w:numFmt w:val="lowerLetter"/>
      <w:lvlText w:val="%8."/>
      <w:lvlJc w:val="left"/>
      <w:pPr>
        <w:ind w:left="5760" w:hanging="360"/>
      </w:pPr>
    </w:lvl>
    <w:lvl w:ilvl="8" w:tplc="68280648" w:tentative="1">
      <w:start w:val="1"/>
      <w:numFmt w:val="lowerRoman"/>
      <w:lvlText w:val="%9."/>
      <w:lvlJc w:val="right"/>
      <w:pPr>
        <w:ind w:left="6480" w:hanging="180"/>
      </w:pPr>
    </w:lvl>
  </w:abstractNum>
  <w:abstractNum w:abstractNumId="13772868">
    <w:multiLevelType w:val="hybridMultilevel"/>
    <w:lvl w:ilvl="0" w:tplc="98655387">
      <w:start w:val="1"/>
      <w:numFmt w:val="decimal"/>
      <w:lvlText w:val="%1."/>
      <w:lvlJc w:val="left"/>
      <w:pPr>
        <w:ind w:left="720" w:hanging="360"/>
      </w:pPr>
    </w:lvl>
    <w:lvl w:ilvl="1" w:tplc="98655387" w:tentative="1">
      <w:start w:val="1"/>
      <w:numFmt w:val="lowerLetter"/>
      <w:lvlText w:val="%2."/>
      <w:lvlJc w:val="left"/>
      <w:pPr>
        <w:ind w:left="1440" w:hanging="360"/>
      </w:pPr>
    </w:lvl>
    <w:lvl w:ilvl="2" w:tplc="98655387" w:tentative="1">
      <w:start w:val="1"/>
      <w:numFmt w:val="lowerRoman"/>
      <w:lvlText w:val="%3."/>
      <w:lvlJc w:val="right"/>
      <w:pPr>
        <w:ind w:left="2160" w:hanging="180"/>
      </w:pPr>
    </w:lvl>
    <w:lvl w:ilvl="3" w:tplc="98655387" w:tentative="1">
      <w:start w:val="1"/>
      <w:numFmt w:val="decimal"/>
      <w:lvlText w:val="%4."/>
      <w:lvlJc w:val="left"/>
      <w:pPr>
        <w:ind w:left="2880" w:hanging="360"/>
      </w:pPr>
    </w:lvl>
    <w:lvl w:ilvl="4" w:tplc="98655387" w:tentative="1">
      <w:start w:val="1"/>
      <w:numFmt w:val="lowerLetter"/>
      <w:lvlText w:val="%5."/>
      <w:lvlJc w:val="left"/>
      <w:pPr>
        <w:ind w:left="3600" w:hanging="360"/>
      </w:pPr>
    </w:lvl>
    <w:lvl w:ilvl="5" w:tplc="98655387" w:tentative="1">
      <w:start w:val="1"/>
      <w:numFmt w:val="lowerRoman"/>
      <w:lvlText w:val="%6."/>
      <w:lvlJc w:val="right"/>
      <w:pPr>
        <w:ind w:left="4320" w:hanging="180"/>
      </w:pPr>
    </w:lvl>
    <w:lvl w:ilvl="6" w:tplc="98655387" w:tentative="1">
      <w:start w:val="1"/>
      <w:numFmt w:val="decimal"/>
      <w:lvlText w:val="%7."/>
      <w:lvlJc w:val="left"/>
      <w:pPr>
        <w:ind w:left="5040" w:hanging="360"/>
      </w:pPr>
    </w:lvl>
    <w:lvl w:ilvl="7" w:tplc="98655387" w:tentative="1">
      <w:start w:val="1"/>
      <w:numFmt w:val="lowerLetter"/>
      <w:lvlText w:val="%8."/>
      <w:lvlJc w:val="left"/>
      <w:pPr>
        <w:ind w:left="5760" w:hanging="360"/>
      </w:pPr>
    </w:lvl>
    <w:lvl w:ilvl="8" w:tplc="98655387" w:tentative="1">
      <w:start w:val="1"/>
      <w:numFmt w:val="lowerRoman"/>
      <w:lvlText w:val="%9."/>
      <w:lvlJc w:val="right"/>
      <w:pPr>
        <w:ind w:left="6480" w:hanging="180"/>
      </w:pPr>
    </w:lvl>
  </w:abstractNum>
  <w:abstractNum w:abstractNumId="13772867">
    <w:multiLevelType w:val="hybridMultilevel"/>
    <w:lvl w:ilvl="0" w:tplc="13724144">
      <w:start w:val="1"/>
      <w:numFmt w:val="decimal"/>
      <w:lvlText w:val="%1."/>
      <w:lvlJc w:val="left"/>
      <w:pPr>
        <w:ind w:left="720" w:hanging="360"/>
      </w:pPr>
    </w:lvl>
    <w:lvl w:ilvl="1" w:tplc="13724144" w:tentative="1">
      <w:start w:val="1"/>
      <w:numFmt w:val="lowerLetter"/>
      <w:lvlText w:val="%2."/>
      <w:lvlJc w:val="left"/>
      <w:pPr>
        <w:ind w:left="1440" w:hanging="360"/>
      </w:pPr>
    </w:lvl>
    <w:lvl w:ilvl="2" w:tplc="13724144" w:tentative="1">
      <w:start w:val="1"/>
      <w:numFmt w:val="lowerRoman"/>
      <w:lvlText w:val="%3."/>
      <w:lvlJc w:val="right"/>
      <w:pPr>
        <w:ind w:left="2160" w:hanging="180"/>
      </w:pPr>
    </w:lvl>
    <w:lvl w:ilvl="3" w:tplc="13724144" w:tentative="1">
      <w:start w:val="1"/>
      <w:numFmt w:val="decimal"/>
      <w:lvlText w:val="%4."/>
      <w:lvlJc w:val="left"/>
      <w:pPr>
        <w:ind w:left="2880" w:hanging="360"/>
      </w:pPr>
    </w:lvl>
    <w:lvl w:ilvl="4" w:tplc="13724144" w:tentative="1">
      <w:start w:val="1"/>
      <w:numFmt w:val="lowerLetter"/>
      <w:lvlText w:val="%5."/>
      <w:lvlJc w:val="left"/>
      <w:pPr>
        <w:ind w:left="3600" w:hanging="360"/>
      </w:pPr>
    </w:lvl>
    <w:lvl w:ilvl="5" w:tplc="13724144" w:tentative="1">
      <w:start w:val="1"/>
      <w:numFmt w:val="lowerRoman"/>
      <w:lvlText w:val="%6."/>
      <w:lvlJc w:val="right"/>
      <w:pPr>
        <w:ind w:left="4320" w:hanging="180"/>
      </w:pPr>
    </w:lvl>
    <w:lvl w:ilvl="6" w:tplc="13724144" w:tentative="1">
      <w:start w:val="1"/>
      <w:numFmt w:val="decimal"/>
      <w:lvlText w:val="%7."/>
      <w:lvlJc w:val="left"/>
      <w:pPr>
        <w:ind w:left="5040" w:hanging="360"/>
      </w:pPr>
    </w:lvl>
    <w:lvl w:ilvl="7" w:tplc="13724144" w:tentative="1">
      <w:start w:val="1"/>
      <w:numFmt w:val="lowerLetter"/>
      <w:lvlText w:val="%8."/>
      <w:lvlJc w:val="left"/>
      <w:pPr>
        <w:ind w:left="5760" w:hanging="360"/>
      </w:pPr>
    </w:lvl>
    <w:lvl w:ilvl="8" w:tplc="13724144" w:tentative="1">
      <w:start w:val="1"/>
      <w:numFmt w:val="lowerRoman"/>
      <w:lvlText w:val="%9."/>
      <w:lvlJc w:val="right"/>
      <w:pPr>
        <w:ind w:left="6480" w:hanging="180"/>
      </w:pPr>
    </w:lvl>
  </w:abstractNum>
  <w:abstractNum w:abstractNumId="13772866">
    <w:multiLevelType w:val="hybridMultilevel"/>
    <w:lvl w:ilvl="0" w:tplc="54933711">
      <w:start w:val="1"/>
      <w:numFmt w:val="decimal"/>
      <w:lvlText w:val="%1."/>
      <w:lvlJc w:val="left"/>
      <w:pPr>
        <w:ind w:left="720" w:hanging="360"/>
      </w:pPr>
    </w:lvl>
    <w:lvl w:ilvl="1" w:tplc="54933711" w:tentative="1">
      <w:start w:val="1"/>
      <w:numFmt w:val="lowerLetter"/>
      <w:lvlText w:val="%2."/>
      <w:lvlJc w:val="left"/>
      <w:pPr>
        <w:ind w:left="1440" w:hanging="360"/>
      </w:pPr>
    </w:lvl>
    <w:lvl w:ilvl="2" w:tplc="54933711" w:tentative="1">
      <w:start w:val="1"/>
      <w:numFmt w:val="lowerRoman"/>
      <w:lvlText w:val="%3."/>
      <w:lvlJc w:val="right"/>
      <w:pPr>
        <w:ind w:left="2160" w:hanging="180"/>
      </w:pPr>
    </w:lvl>
    <w:lvl w:ilvl="3" w:tplc="54933711" w:tentative="1">
      <w:start w:val="1"/>
      <w:numFmt w:val="decimal"/>
      <w:lvlText w:val="%4."/>
      <w:lvlJc w:val="left"/>
      <w:pPr>
        <w:ind w:left="2880" w:hanging="360"/>
      </w:pPr>
    </w:lvl>
    <w:lvl w:ilvl="4" w:tplc="54933711" w:tentative="1">
      <w:start w:val="1"/>
      <w:numFmt w:val="lowerLetter"/>
      <w:lvlText w:val="%5."/>
      <w:lvlJc w:val="left"/>
      <w:pPr>
        <w:ind w:left="3600" w:hanging="360"/>
      </w:pPr>
    </w:lvl>
    <w:lvl w:ilvl="5" w:tplc="54933711" w:tentative="1">
      <w:start w:val="1"/>
      <w:numFmt w:val="lowerRoman"/>
      <w:lvlText w:val="%6."/>
      <w:lvlJc w:val="right"/>
      <w:pPr>
        <w:ind w:left="4320" w:hanging="180"/>
      </w:pPr>
    </w:lvl>
    <w:lvl w:ilvl="6" w:tplc="54933711" w:tentative="1">
      <w:start w:val="1"/>
      <w:numFmt w:val="decimal"/>
      <w:lvlText w:val="%7."/>
      <w:lvlJc w:val="left"/>
      <w:pPr>
        <w:ind w:left="5040" w:hanging="360"/>
      </w:pPr>
    </w:lvl>
    <w:lvl w:ilvl="7" w:tplc="54933711" w:tentative="1">
      <w:start w:val="1"/>
      <w:numFmt w:val="lowerLetter"/>
      <w:lvlText w:val="%8."/>
      <w:lvlJc w:val="left"/>
      <w:pPr>
        <w:ind w:left="5760" w:hanging="360"/>
      </w:pPr>
    </w:lvl>
    <w:lvl w:ilvl="8" w:tplc="54933711" w:tentative="1">
      <w:start w:val="1"/>
      <w:numFmt w:val="lowerRoman"/>
      <w:lvlText w:val="%9."/>
      <w:lvlJc w:val="right"/>
      <w:pPr>
        <w:ind w:left="6480" w:hanging="180"/>
      </w:pPr>
    </w:lvl>
  </w:abstractNum>
  <w:abstractNum w:abstractNumId="13772865">
    <w:multiLevelType w:val="hybridMultilevel"/>
    <w:lvl w:ilvl="0" w:tplc="82699499">
      <w:start w:val="1"/>
      <w:numFmt w:val="decimal"/>
      <w:lvlText w:val="%1."/>
      <w:lvlJc w:val="left"/>
      <w:pPr>
        <w:ind w:left="720" w:hanging="360"/>
      </w:pPr>
    </w:lvl>
    <w:lvl w:ilvl="1" w:tplc="82699499" w:tentative="1">
      <w:start w:val="1"/>
      <w:numFmt w:val="lowerLetter"/>
      <w:lvlText w:val="%2."/>
      <w:lvlJc w:val="left"/>
      <w:pPr>
        <w:ind w:left="1440" w:hanging="360"/>
      </w:pPr>
    </w:lvl>
    <w:lvl w:ilvl="2" w:tplc="82699499" w:tentative="1">
      <w:start w:val="1"/>
      <w:numFmt w:val="lowerRoman"/>
      <w:lvlText w:val="%3."/>
      <w:lvlJc w:val="right"/>
      <w:pPr>
        <w:ind w:left="2160" w:hanging="180"/>
      </w:pPr>
    </w:lvl>
    <w:lvl w:ilvl="3" w:tplc="82699499" w:tentative="1">
      <w:start w:val="1"/>
      <w:numFmt w:val="decimal"/>
      <w:lvlText w:val="%4."/>
      <w:lvlJc w:val="left"/>
      <w:pPr>
        <w:ind w:left="2880" w:hanging="360"/>
      </w:pPr>
    </w:lvl>
    <w:lvl w:ilvl="4" w:tplc="82699499" w:tentative="1">
      <w:start w:val="1"/>
      <w:numFmt w:val="lowerLetter"/>
      <w:lvlText w:val="%5."/>
      <w:lvlJc w:val="left"/>
      <w:pPr>
        <w:ind w:left="3600" w:hanging="360"/>
      </w:pPr>
    </w:lvl>
    <w:lvl w:ilvl="5" w:tplc="82699499" w:tentative="1">
      <w:start w:val="1"/>
      <w:numFmt w:val="lowerRoman"/>
      <w:lvlText w:val="%6."/>
      <w:lvlJc w:val="right"/>
      <w:pPr>
        <w:ind w:left="4320" w:hanging="180"/>
      </w:pPr>
    </w:lvl>
    <w:lvl w:ilvl="6" w:tplc="82699499" w:tentative="1">
      <w:start w:val="1"/>
      <w:numFmt w:val="decimal"/>
      <w:lvlText w:val="%7."/>
      <w:lvlJc w:val="left"/>
      <w:pPr>
        <w:ind w:left="5040" w:hanging="360"/>
      </w:pPr>
    </w:lvl>
    <w:lvl w:ilvl="7" w:tplc="82699499" w:tentative="1">
      <w:start w:val="1"/>
      <w:numFmt w:val="lowerLetter"/>
      <w:lvlText w:val="%8."/>
      <w:lvlJc w:val="left"/>
      <w:pPr>
        <w:ind w:left="5760" w:hanging="360"/>
      </w:pPr>
    </w:lvl>
    <w:lvl w:ilvl="8" w:tplc="82699499" w:tentative="1">
      <w:start w:val="1"/>
      <w:numFmt w:val="lowerRoman"/>
      <w:lvlText w:val="%9."/>
      <w:lvlJc w:val="right"/>
      <w:pPr>
        <w:ind w:left="6480" w:hanging="180"/>
      </w:pPr>
    </w:lvl>
  </w:abstractNum>
  <w:abstractNum w:abstractNumId="13772864">
    <w:multiLevelType w:val="hybridMultilevel"/>
    <w:lvl w:ilvl="0" w:tplc="96563214">
      <w:start w:val="1"/>
      <w:numFmt w:val="decimal"/>
      <w:lvlText w:val="%1."/>
      <w:lvlJc w:val="left"/>
      <w:pPr>
        <w:ind w:left="720" w:hanging="360"/>
      </w:pPr>
    </w:lvl>
    <w:lvl w:ilvl="1" w:tplc="96563214" w:tentative="1">
      <w:start w:val="1"/>
      <w:numFmt w:val="lowerLetter"/>
      <w:lvlText w:val="%2."/>
      <w:lvlJc w:val="left"/>
      <w:pPr>
        <w:ind w:left="1440" w:hanging="360"/>
      </w:pPr>
    </w:lvl>
    <w:lvl w:ilvl="2" w:tplc="96563214" w:tentative="1">
      <w:start w:val="1"/>
      <w:numFmt w:val="lowerRoman"/>
      <w:lvlText w:val="%3."/>
      <w:lvlJc w:val="right"/>
      <w:pPr>
        <w:ind w:left="2160" w:hanging="180"/>
      </w:pPr>
    </w:lvl>
    <w:lvl w:ilvl="3" w:tplc="96563214" w:tentative="1">
      <w:start w:val="1"/>
      <w:numFmt w:val="decimal"/>
      <w:lvlText w:val="%4."/>
      <w:lvlJc w:val="left"/>
      <w:pPr>
        <w:ind w:left="2880" w:hanging="360"/>
      </w:pPr>
    </w:lvl>
    <w:lvl w:ilvl="4" w:tplc="96563214" w:tentative="1">
      <w:start w:val="1"/>
      <w:numFmt w:val="lowerLetter"/>
      <w:lvlText w:val="%5."/>
      <w:lvlJc w:val="left"/>
      <w:pPr>
        <w:ind w:left="3600" w:hanging="360"/>
      </w:pPr>
    </w:lvl>
    <w:lvl w:ilvl="5" w:tplc="96563214" w:tentative="1">
      <w:start w:val="1"/>
      <w:numFmt w:val="lowerRoman"/>
      <w:lvlText w:val="%6."/>
      <w:lvlJc w:val="right"/>
      <w:pPr>
        <w:ind w:left="4320" w:hanging="180"/>
      </w:pPr>
    </w:lvl>
    <w:lvl w:ilvl="6" w:tplc="96563214" w:tentative="1">
      <w:start w:val="1"/>
      <w:numFmt w:val="decimal"/>
      <w:lvlText w:val="%7."/>
      <w:lvlJc w:val="left"/>
      <w:pPr>
        <w:ind w:left="5040" w:hanging="360"/>
      </w:pPr>
    </w:lvl>
    <w:lvl w:ilvl="7" w:tplc="96563214" w:tentative="1">
      <w:start w:val="1"/>
      <w:numFmt w:val="lowerLetter"/>
      <w:lvlText w:val="%8."/>
      <w:lvlJc w:val="left"/>
      <w:pPr>
        <w:ind w:left="5760" w:hanging="360"/>
      </w:pPr>
    </w:lvl>
    <w:lvl w:ilvl="8" w:tplc="96563214" w:tentative="1">
      <w:start w:val="1"/>
      <w:numFmt w:val="lowerRoman"/>
      <w:lvlText w:val="%9."/>
      <w:lvlJc w:val="right"/>
      <w:pPr>
        <w:ind w:left="6480" w:hanging="180"/>
      </w:pPr>
    </w:lvl>
  </w:abstractNum>
  <w:abstractNum w:abstractNumId="13772863">
    <w:multiLevelType w:val="hybridMultilevel"/>
    <w:lvl w:ilvl="0" w:tplc="39258837">
      <w:start w:val="1"/>
      <w:numFmt w:val="decimal"/>
      <w:lvlText w:val="%1."/>
      <w:lvlJc w:val="left"/>
      <w:pPr>
        <w:ind w:left="720" w:hanging="360"/>
      </w:pPr>
    </w:lvl>
    <w:lvl w:ilvl="1" w:tplc="39258837" w:tentative="1">
      <w:start w:val="1"/>
      <w:numFmt w:val="lowerLetter"/>
      <w:lvlText w:val="%2."/>
      <w:lvlJc w:val="left"/>
      <w:pPr>
        <w:ind w:left="1440" w:hanging="360"/>
      </w:pPr>
    </w:lvl>
    <w:lvl w:ilvl="2" w:tplc="39258837" w:tentative="1">
      <w:start w:val="1"/>
      <w:numFmt w:val="lowerRoman"/>
      <w:lvlText w:val="%3."/>
      <w:lvlJc w:val="right"/>
      <w:pPr>
        <w:ind w:left="2160" w:hanging="180"/>
      </w:pPr>
    </w:lvl>
    <w:lvl w:ilvl="3" w:tplc="39258837" w:tentative="1">
      <w:start w:val="1"/>
      <w:numFmt w:val="decimal"/>
      <w:lvlText w:val="%4."/>
      <w:lvlJc w:val="left"/>
      <w:pPr>
        <w:ind w:left="2880" w:hanging="360"/>
      </w:pPr>
    </w:lvl>
    <w:lvl w:ilvl="4" w:tplc="39258837" w:tentative="1">
      <w:start w:val="1"/>
      <w:numFmt w:val="lowerLetter"/>
      <w:lvlText w:val="%5."/>
      <w:lvlJc w:val="left"/>
      <w:pPr>
        <w:ind w:left="3600" w:hanging="360"/>
      </w:pPr>
    </w:lvl>
    <w:lvl w:ilvl="5" w:tplc="39258837" w:tentative="1">
      <w:start w:val="1"/>
      <w:numFmt w:val="lowerRoman"/>
      <w:lvlText w:val="%6."/>
      <w:lvlJc w:val="right"/>
      <w:pPr>
        <w:ind w:left="4320" w:hanging="180"/>
      </w:pPr>
    </w:lvl>
    <w:lvl w:ilvl="6" w:tplc="39258837" w:tentative="1">
      <w:start w:val="1"/>
      <w:numFmt w:val="decimal"/>
      <w:lvlText w:val="%7."/>
      <w:lvlJc w:val="left"/>
      <w:pPr>
        <w:ind w:left="5040" w:hanging="360"/>
      </w:pPr>
    </w:lvl>
    <w:lvl w:ilvl="7" w:tplc="39258837" w:tentative="1">
      <w:start w:val="1"/>
      <w:numFmt w:val="lowerLetter"/>
      <w:lvlText w:val="%8."/>
      <w:lvlJc w:val="left"/>
      <w:pPr>
        <w:ind w:left="5760" w:hanging="360"/>
      </w:pPr>
    </w:lvl>
    <w:lvl w:ilvl="8" w:tplc="39258837" w:tentative="1">
      <w:start w:val="1"/>
      <w:numFmt w:val="lowerRoman"/>
      <w:lvlText w:val="%9."/>
      <w:lvlJc w:val="right"/>
      <w:pPr>
        <w:ind w:left="6480" w:hanging="180"/>
      </w:pPr>
    </w:lvl>
  </w:abstractNum>
  <w:abstractNum w:abstractNumId="13772862">
    <w:multiLevelType w:val="hybridMultilevel"/>
    <w:lvl w:ilvl="0" w:tplc="83542110">
      <w:start w:val="1"/>
      <w:numFmt w:val="decimal"/>
      <w:lvlText w:val="%1."/>
      <w:lvlJc w:val="left"/>
      <w:pPr>
        <w:ind w:left="720" w:hanging="360"/>
      </w:pPr>
    </w:lvl>
    <w:lvl w:ilvl="1" w:tplc="83542110" w:tentative="1">
      <w:start w:val="1"/>
      <w:numFmt w:val="lowerLetter"/>
      <w:lvlText w:val="%2."/>
      <w:lvlJc w:val="left"/>
      <w:pPr>
        <w:ind w:left="1440" w:hanging="360"/>
      </w:pPr>
    </w:lvl>
    <w:lvl w:ilvl="2" w:tplc="83542110" w:tentative="1">
      <w:start w:val="1"/>
      <w:numFmt w:val="lowerRoman"/>
      <w:lvlText w:val="%3."/>
      <w:lvlJc w:val="right"/>
      <w:pPr>
        <w:ind w:left="2160" w:hanging="180"/>
      </w:pPr>
    </w:lvl>
    <w:lvl w:ilvl="3" w:tplc="83542110" w:tentative="1">
      <w:start w:val="1"/>
      <w:numFmt w:val="decimal"/>
      <w:lvlText w:val="%4."/>
      <w:lvlJc w:val="left"/>
      <w:pPr>
        <w:ind w:left="2880" w:hanging="360"/>
      </w:pPr>
    </w:lvl>
    <w:lvl w:ilvl="4" w:tplc="83542110" w:tentative="1">
      <w:start w:val="1"/>
      <w:numFmt w:val="lowerLetter"/>
      <w:lvlText w:val="%5."/>
      <w:lvlJc w:val="left"/>
      <w:pPr>
        <w:ind w:left="3600" w:hanging="360"/>
      </w:pPr>
    </w:lvl>
    <w:lvl w:ilvl="5" w:tplc="83542110" w:tentative="1">
      <w:start w:val="1"/>
      <w:numFmt w:val="lowerRoman"/>
      <w:lvlText w:val="%6."/>
      <w:lvlJc w:val="right"/>
      <w:pPr>
        <w:ind w:left="4320" w:hanging="180"/>
      </w:pPr>
    </w:lvl>
    <w:lvl w:ilvl="6" w:tplc="83542110" w:tentative="1">
      <w:start w:val="1"/>
      <w:numFmt w:val="decimal"/>
      <w:lvlText w:val="%7."/>
      <w:lvlJc w:val="left"/>
      <w:pPr>
        <w:ind w:left="5040" w:hanging="360"/>
      </w:pPr>
    </w:lvl>
    <w:lvl w:ilvl="7" w:tplc="83542110" w:tentative="1">
      <w:start w:val="1"/>
      <w:numFmt w:val="lowerLetter"/>
      <w:lvlText w:val="%8."/>
      <w:lvlJc w:val="left"/>
      <w:pPr>
        <w:ind w:left="5760" w:hanging="360"/>
      </w:pPr>
    </w:lvl>
    <w:lvl w:ilvl="8" w:tplc="83542110" w:tentative="1">
      <w:start w:val="1"/>
      <w:numFmt w:val="lowerRoman"/>
      <w:lvlText w:val="%9."/>
      <w:lvlJc w:val="right"/>
      <w:pPr>
        <w:ind w:left="6480" w:hanging="180"/>
      </w:pPr>
    </w:lvl>
  </w:abstractNum>
  <w:abstractNum w:abstractNumId="13772861">
    <w:multiLevelType w:val="hybridMultilevel"/>
    <w:lvl w:ilvl="0" w:tplc="41922818">
      <w:start w:val="1"/>
      <w:numFmt w:val="decimal"/>
      <w:lvlText w:val="%1."/>
      <w:lvlJc w:val="left"/>
      <w:pPr>
        <w:ind w:left="720" w:hanging="360"/>
      </w:pPr>
    </w:lvl>
    <w:lvl w:ilvl="1" w:tplc="41922818" w:tentative="1">
      <w:start w:val="1"/>
      <w:numFmt w:val="lowerLetter"/>
      <w:lvlText w:val="%2."/>
      <w:lvlJc w:val="left"/>
      <w:pPr>
        <w:ind w:left="1440" w:hanging="360"/>
      </w:pPr>
    </w:lvl>
    <w:lvl w:ilvl="2" w:tplc="41922818" w:tentative="1">
      <w:start w:val="1"/>
      <w:numFmt w:val="lowerRoman"/>
      <w:lvlText w:val="%3."/>
      <w:lvlJc w:val="right"/>
      <w:pPr>
        <w:ind w:left="2160" w:hanging="180"/>
      </w:pPr>
    </w:lvl>
    <w:lvl w:ilvl="3" w:tplc="41922818" w:tentative="1">
      <w:start w:val="1"/>
      <w:numFmt w:val="decimal"/>
      <w:lvlText w:val="%4."/>
      <w:lvlJc w:val="left"/>
      <w:pPr>
        <w:ind w:left="2880" w:hanging="360"/>
      </w:pPr>
    </w:lvl>
    <w:lvl w:ilvl="4" w:tplc="41922818" w:tentative="1">
      <w:start w:val="1"/>
      <w:numFmt w:val="lowerLetter"/>
      <w:lvlText w:val="%5."/>
      <w:lvlJc w:val="left"/>
      <w:pPr>
        <w:ind w:left="3600" w:hanging="360"/>
      </w:pPr>
    </w:lvl>
    <w:lvl w:ilvl="5" w:tplc="41922818" w:tentative="1">
      <w:start w:val="1"/>
      <w:numFmt w:val="lowerRoman"/>
      <w:lvlText w:val="%6."/>
      <w:lvlJc w:val="right"/>
      <w:pPr>
        <w:ind w:left="4320" w:hanging="180"/>
      </w:pPr>
    </w:lvl>
    <w:lvl w:ilvl="6" w:tplc="41922818" w:tentative="1">
      <w:start w:val="1"/>
      <w:numFmt w:val="decimal"/>
      <w:lvlText w:val="%7."/>
      <w:lvlJc w:val="left"/>
      <w:pPr>
        <w:ind w:left="5040" w:hanging="360"/>
      </w:pPr>
    </w:lvl>
    <w:lvl w:ilvl="7" w:tplc="41922818" w:tentative="1">
      <w:start w:val="1"/>
      <w:numFmt w:val="lowerLetter"/>
      <w:lvlText w:val="%8."/>
      <w:lvlJc w:val="left"/>
      <w:pPr>
        <w:ind w:left="5760" w:hanging="360"/>
      </w:pPr>
    </w:lvl>
    <w:lvl w:ilvl="8" w:tplc="41922818" w:tentative="1">
      <w:start w:val="1"/>
      <w:numFmt w:val="lowerRoman"/>
      <w:lvlText w:val="%9."/>
      <w:lvlJc w:val="right"/>
      <w:pPr>
        <w:ind w:left="6480" w:hanging="180"/>
      </w:pPr>
    </w:lvl>
  </w:abstractNum>
  <w:abstractNum w:abstractNumId="13772860">
    <w:multiLevelType w:val="hybridMultilevel"/>
    <w:lvl w:ilvl="0" w:tplc="67364037">
      <w:start w:val="1"/>
      <w:numFmt w:val="decimal"/>
      <w:lvlText w:val="%1."/>
      <w:lvlJc w:val="left"/>
      <w:pPr>
        <w:ind w:left="720" w:hanging="360"/>
      </w:pPr>
    </w:lvl>
    <w:lvl w:ilvl="1" w:tplc="67364037" w:tentative="1">
      <w:start w:val="1"/>
      <w:numFmt w:val="lowerLetter"/>
      <w:lvlText w:val="%2."/>
      <w:lvlJc w:val="left"/>
      <w:pPr>
        <w:ind w:left="1440" w:hanging="360"/>
      </w:pPr>
    </w:lvl>
    <w:lvl w:ilvl="2" w:tplc="67364037" w:tentative="1">
      <w:start w:val="1"/>
      <w:numFmt w:val="lowerRoman"/>
      <w:lvlText w:val="%3."/>
      <w:lvlJc w:val="right"/>
      <w:pPr>
        <w:ind w:left="2160" w:hanging="180"/>
      </w:pPr>
    </w:lvl>
    <w:lvl w:ilvl="3" w:tplc="67364037" w:tentative="1">
      <w:start w:val="1"/>
      <w:numFmt w:val="decimal"/>
      <w:lvlText w:val="%4."/>
      <w:lvlJc w:val="left"/>
      <w:pPr>
        <w:ind w:left="2880" w:hanging="360"/>
      </w:pPr>
    </w:lvl>
    <w:lvl w:ilvl="4" w:tplc="67364037" w:tentative="1">
      <w:start w:val="1"/>
      <w:numFmt w:val="lowerLetter"/>
      <w:lvlText w:val="%5."/>
      <w:lvlJc w:val="left"/>
      <w:pPr>
        <w:ind w:left="3600" w:hanging="360"/>
      </w:pPr>
    </w:lvl>
    <w:lvl w:ilvl="5" w:tplc="67364037" w:tentative="1">
      <w:start w:val="1"/>
      <w:numFmt w:val="lowerRoman"/>
      <w:lvlText w:val="%6."/>
      <w:lvlJc w:val="right"/>
      <w:pPr>
        <w:ind w:left="4320" w:hanging="180"/>
      </w:pPr>
    </w:lvl>
    <w:lvl w:ilvl="6" w:tplc="67364037" w:tentative="1">
      <w:start w:val="1"/>
      <w:numFmt w:val="decimal"/>
      <w:lvlText w:val="%7."/>
      <w:lvlJc w:val="left"/>
      <w:pPr>
        <w:ind w:left="5040" w:hanging="360"/>
      </w:pPr>
    </w:lvl>
    <w:lvl w:ilvl="7" w:tplc="67364037" w:tentative="1">
      <w:start w:val="1"/>
      <w:numFmt w:val="lowerLetter"/>
      <w:lvlText w:val="%8."/>
      <w:lvlJc w:val="left"/>
      <w:pPr>
        <w:ind w:left="5760" w:hanging="360"/>
      </w:pPr>
    </w:lvl>
    <w:lvl w:ilvl="8" w:tplc="67364037" w:tentative="1">
      <w:start w:val="1"/>
      <w:numFmt w:val="lowerRoman"/>
      <w:lvlText w:val="%9."/>
      <w:lvlJc w:val="right"/>
      <w:pPr>
        <w:ind w:left="6480" w:hanging="180"/>
      </w:pPr>
    </w:lvl>
  </w:abstractNum>
  <w:abstractNum w:abstractNumId="13772859">
    <w:multiLevelType w:val="hybridMultilevel"/>
    <w:lvl w:ilvl="0" w:tplc="20062864">
      <w:start w:val="1"/>
      <w:numFmt w:val="decimal"/>
      <w:lvlText w:val="%1."/>
      <w:lvlJc w:val="left"/>
      <w:pPr>
        <w:ind w:left="720" w:hanging="360"/>
      </w:pPr>
    </w:lvl>
    <w:lvl w:ilvl="1" w:tplc="20062864" w:tentative="1">
      <w:start w:val="1"/>
      <w:numFmt w:val="lowerLetter"/>
      <w:lvlText w:val="%2."/>
      <w:lvlJc w:val="left"/>
      <w:pPr>
        <w:ind w:left="1440" w:hanging="360"/>
      </w:pPr>
    </w:lvl>
    <w:lvl w:ilvl="2" w:tplc="20062864" w:tentative="1">
      <w:start w:val="1"/>
      <w:numFmt w:val="lowerRoman"/>
      <w:lvlText w:val="%3."/>
      <w:lvlJc w:val="right"/>
      <w:pPr>
        <w:ind w:left="2160" w:hanging="180"/>
      </w:pPr>
    </w:lvl>
    <w:lvl w:ilvl="3" w:tplc="20062864" w:tentative="1">
      <w:start w:val="1"/>
      <w:numFmt w:val="decimal"/>
      <w:lvlText w:val="%4."/>
      <w:lvlJc w:val="left"/>
      <w:pPr>
        <w:ind w:left="2880" w:hanging="360"/>
      </w:pPr>
    </w:lvl>
    <w:lvl w:ilvl="4" w:tplc="20062864" w:tentative="1">
      <w:start w:val="1"/>
      <w:numFmt w:val="lowerLetter"/>
      <w:lvlText w:val="%5."/>
      <w:lvlJc w:val="left"/>
      <w:pPr>
        <w:ind w:left="3600" w:hanging="360"/>
      </w:pPr>
    </w:lvl>
    <w:lvl w:ilvl="5" w:tplc="20062864" w:tentative="1">
      <w:start w:val="1"/>
      <w:numFmt w:val="lowerRoman"/>
      <w:lvlText w:val="%6."/>
      <w:lvlJc w:val="right"/>
      <w:pPr>
        <w:ind w:left="4320" w:hanging="180"/>
      </w:pPr>
    </w:lvl>
    <w:lvl w:ilvl="6" w:tplc="20062864" w:tentative="1">
      <w:start w:val="1"/>
      <w:numFmt w:val="decimal"/>
      <w:lvlText w:val="%7."/>
      <w:lvlJc w:val="left"/>
      <w:pPr>
        <w:ind w:left="5040" w:hanging="360"/>
      </w:pPr>
    </w:lvl>
    <w:lvl w:ilvl="7" w:tplc="20062864" w:tentative="1">
      <w:start w:val="1"/>
      <w:numFmt w:val="lowerLetter"/>
      <w:lvlText w:val="%8."/>
      <w:lvlJc w:val="left"/>
      <w:pPr>
        <w:ind w:left="5760" w:hanging="360"/>
      </w:pPr>
    </w:lvl>
    <w:lvl w:ilvl="8" w:tplc="20062864" w:tentative="1">
      <w:start w:val="1"/>
      <w:numFmt w:val="lowerRoman"/>
      <w:lvlText w:val="%9."/>
      <w:lvlJc w:val="right"/>
      <w:pPr>
        <w:ind w:left="6480" w:hanging="180"/>
      </w:pPr>
    </w:lvl>
  </w:abstractNum>
  <w:abstractNum w:abstractNumId="13772858">
    <w:multiLevelType w:val="hybridMultilevel"/>
    <w:lvl w:ilvl="0" w:tplc="62606661">
      <w:start w:val="1"/>
      <w:numFmt w:val="decimal"/>
      <w:lvlText w:val="%1."/>
      <w:lvlJc w:val="left"/>
      <w:pPr>
        <w:ind w:left="720" w:hanging="360"/>
      </w:pPr>
    </w:lvl>
    <w:lvl w:ilvl="1" w:tplc="62606661" w:tentative="1">
      <w:start w:val="1"/>
      <w:numFmt w:val="lowerLetter"/>
      <w:lvlText w:val="%2."/>
      <w:lvlJc w:val="left"/>
      <w:pPr>
        <w:ind w:left="1440" w:hanging="360"/>
      </w:pPr>
    </w:lvl>
    <w:lvl w:ilvl="2" w:tplc="62606661" w:tentative="1">
      <w:start w:val="1"/>
      <w:numFmt w:val="lowerRoman"/>
      <w:lvlText w:val="%3."/>
      <w:lvlJc w:val="right"/>
      <w:pPr>
        <w:ind w:left="2160" w:hanging="180"/>
      </w:pPr>
    </w:lvl>
    <w:lvl w:ilvl="3" w:tplc="62606661" w:tentative="1">
      <w:start w:val="1"/>
      <w:numFmt w:val="decimal"/>
      <w:lvlText w:val="%4."/>
      <w:lvlJc w:val="left"/>
      <w:pPr>
        <w:ind w:left="2880" w:hanging="360"/>
      </w:pPr>
    </w:lvl>
    <w:lvl w:ilvl="4" w:tplc="62606661" w:tentative="1">
      <w:start w:val="1"/>
      <w:numFmt w:val="lowerLetter"/>
      <w:lvlText w:val="%5."/>
      <w:lvlJc w:val="left"/>
      <w:pPr>
        <w:ind w:left="3600" w:hanging="360"/>
      </w:pPr>
    </w:lvl>
    <w:lvl w:ilvl="5" w:tplc="62606661" w:tentative="1">
      <w:start w:val="1"/>
      <w:numFmt w:val="lowerRoman"/>
      <w:lvlText w:val="%6."/>
      <w:lvlJc w:val="right"/>
      <w:pPr>
        <w:ind w:left="4320" w:hanging="180"/>
      </w:pPr>
    </w:lvl>
    <w:lvl w:ilvl="6" w:tplc="62606661" w:tentative="1">
      <w:start w:val="1"/>
      <w:numFmt w:val="decimal"/>
      <w:lvlText w:val="%7."/>
      <w:lvlJc w:val="left"/>
      <w:pPr>
        <w:ind w:left="5040" w:hanging="360"/>
      </w:pPr>
    </w:lvl>
    <w:lvl w:ilvl="7" w:tplc="62606661" w:tentative="1">
      <w:start w:val="1"/>
      <w:numFmt w:val="lowerLetter"/>
      <w:lvlText w:val="%8."/>
      <w:lvlJc w:val="left"/>
      <w:pPr>
        <w:ind w:left="5760" w:hanging="360"/>
      </w:pPr>
    </w:lvl>
    <w:lvl w:ilvl="8" w:tplc="62606661" w:tentative="1">
      <w:start w:val="1"/>
      <w:numFmt w:val="lowerRoman"/>
      <w:lvlText w:val="%9."/>
      <w:lvlJc w:val="right"/>
      <w:pPr>
        <w:ind w:left="6480" w:hanging="180"/>
      </w:pPr>
    </w:lvl>
  </w:abstractNum>
  <w:abstractNum w:abstractNumId="13772857">
    <w:multiLevelType w:val="hybridMultilevel"/>
    <w:lvl w:ilvl="0" w:tplc="73665707">
      <w:start w:val="1"/>
      <w:numFmt w:val="decimal"/>
      <w:lvlText w:val="%1."/>
      <w:lvlJc w:val="left"/>
      <w:pPr>
        <w:ind w:left="720" w:hanging="360"/>
      </w:pPr>
    </w:lvl>
    <w:lvl w:ilvl="1" w:tplc="73665707" w:tentative="1">
      <w:start w:val="1"/>
      <w:numFmt w:val="lowerLetter"/>
      <w:lvlText w:val="%2."/>
      <w:lvlJc w:val="left"/>
      <w:pPr>
        <w:ind w:left="1440" w:hanging="360"/>
      </w:pPr>
    </w:lvl>
    <w:lvl w:ilvl="2" w:tplc="73665707" w:tentative="1">
      <w:start w:val="1"/>
      <w:numFmt w:val="lowerRoman"/>
      <w:lvlText w:val="%3."/>
      <w:lvlJc w:val="right"/>
      <w:pPr>
        <w:ind w:left="2160" w:hanging="180"/>
      </w:pPr>
    </w:lvl>
    <w:lvl w:ilvl="3" w:tplc="73665707" w:tentative="1">
      <w:start w:val="1"/>
      <w:numFmt w:val="decimal"/>
      <w:lvlText w:val="%4."/>
      <w:lvlJc w:val="left"/>
      <w:pPr>
        <w:ind w:left="2880" w:hanging="360"/>
      </w:pPr>
    </w:lvl>
    <w:lvl w:ilvl="4" w:tplc="73665707" w:tentative="1">
      <w:start w:val="1"/>
      <w:numFmt w:val="lowerLetter"/>
      <w:lvlText w:val="%5."/>
      <w:lvlJc w:val="left"/>
      <w:pPr>
        <w:ind w:left="3600" w:hanging="360"/>
      </w:pPr>
    </w:lvl>
    <w:lvl w:ilvl="5" w:tplc="73665707" w:tentative="1">
      <w:start w:val="1"/>
      <w:numFmt w:val="lowerRoman"/>
      <w:lvlText w:val="%6."/>
      <w:lvlJc w:val="right"/>
      <w:pPr>
        <w:ind w:left="4320" w:hanging="180"/>
      </w:pPr>
    </w:lvl>
    <w:lvl w:ilvl="6" w:tplc="73665707" w:tentative="1">
      <w:start w:val="1"/>
      <w:numFmt w:val="decimal"/>
      <w:lvlText w:val="%7."/>
      <w:lvlJc w:val="left"/>
      <w:pPr>
        <w:ind w:left="5040" w:hanging="360"/>
      </w:pPr>
    </w:lvl>
    <w:lvl w:ilvl="7" w:tplc="73665707" w:tentative="1">
      <w:start w:val="1"/>
      <w:numFmt w:val="lowerLetter"/>
      <w:lvlText w:val="%8."/>
      <w:lvlJc w:val="left"/>
      <w:pPr>
        <w:ind w:left="5760" w:hanging="360"/>
      </w:pPr>
    </w:lvl>
    <w:lvl w:ilvl="8" w:tplc="73665707" w:tentative="1">
      <w:start w:val="1"/>
      <w:numFmt w:val="lowerRoman"/>
      <w:lvlText w:val="%9."/>
      <w:lvlJc w:val="right"/>
      <w:pPr>
        <w:ind w:left="6480" w:hanging="180"/>
      </w:pPr>
    </w:lvl>
  </w:abstractNum>
  <w:abstractNum w:abstractNumId="13772856">
    <w:multiLevelType w:val="hybridMultilevel"/>
    <w:lvl w:ilvl="0" w:tplc="72055500">
      <w:start w:val="1"/>
      <w:numFmt w:val="decimal"/>
      <w:lvlText w:val="%1."/>
      <w:lvlJc w:val="left"/>
      <w:pPr>
        <w:ind w:left="720" w:hanging="360"/>
      </w:pPr>
    </w:lvl>
    <w:lvl w:ilvl="1" w:tplc="72055500" w:tentative="1">
      <w:start w:val="1"/>
      <w:numFmt w:val="lowerLetter"/>
      <w:lvlText w:val="%2."/>
      <w:lvlJc w:val="left"/>
      <w:pPr>
        <w:ind w:left="1440" w:hanging="360"/>
      </w:pPr>
    </w:lvl>
    <w:lvl w:ilvl="2" w:tplc="72055500" w:tentative="1">
      <w:start w:val="1"/>
      <w:numFmt w:val="lowerRoman"/>
      <w:lvlText w:val="%3."/>
      <w:lvlJc w:val="right"/>
      <w:pPr>
        <w:ind w:left="2160" w:hanging="180"/>
      </w:pPr>
    </w:lvl>
    <w:lvl w:ilvl="3" w:tplc="72055500" w:tentative="1">
      <w:start w:val="1"/>
      <w:numFmt w:val="decimal"/>
      <w:lvlText w:val="%4."/>
      <w:lvlJc w:val="left"/>
      <w:pPr>
        <w:ind w:left="2880" w:hanging="360"/>
      </w:pPr>
    </w:lvl>
    <w:lvl w:ilvl="4" w:tplc="72055500" w:tentative="1">
      <w:start w:val="1"/>
      <w:numFmt w:val="lowerLetter"/>
      <w:lvlText w:val="%5."/>
      <w:lvlJc w:val="left"/>
      <w:pPr>
        <w:ind w:left="3600" w:hanging="360"/>
      </w:pPr>
    </w:lvl>
    <w:lvl w:ilvl="5" w:tplc="72055500" w:tentative="1">
      <w:start w:val="1"/>
      <w:numFmt w:val="lowerRoman"/>
      <w:lvlText w:val="%6."/>
      <w:lvlJc w:val="right"/>
      <w:pPr>
        <w:ind w:left="4320" w:hanging="180"/>
      </w:pPr>
    </w:lvl>
    <w:lvl w:ilvl="6" w:tplc="72055500" w:tentative="1">
      <w:start w:val="1"/>
      <w:numFmt w:val="decimal"/>
      <w:lvlText w:val="%7."/>
      <w:lvlJc w:val="left"/>
      <w:pPr>
        <w:ind w:left="5040" w:hanging="360"/>
      </w:pPr>
    </w:lvl>
    <w:lvl w:ilvl="7" w:tplc="72055500" w:tentative="1">
      <w:start w:val="1"/>
      <w:numFmt w:val="lowerLetter"/>
      <w:lvlText w:val="%8."/>
      <w:lvlJc w:val="left"/>
      <w:pPr>
        <w:ind w:left="5760" w:hanging="360"/>
      </w:pPr>
    </w:lvl>
    <w:lvl w:ilvl="8" w:tplc="72055500" w:tentative="1">
      <w:start w:val="1"/>
      <w:numFmt w:val="lowerRoman"/>
      <w:lvlText w:val="%9."/>
      <w:lvlJc w:val="right"/>
      <w:pPr>
        <w:ind w:left="6480" w:hanging="180"/>
      </w:pPr>
    </w:lvl>
  </w:abstractNum>
  <w:abstractNum w:abstractNumId="13772855">
    <w:multiLevelType w:val="hybridMultilevel"/>
    <w:lvl w:ilvl="0" w:tplc="70318927">
      <w:start w:val="1"/>
      <w:numFmt w:val="decimal"/>
      <w:lvlText w:val="%1."/>
      <w:lvlJc w:val="left"/>
      <w:pPr>
        <w:ind w:left="720" w:hanging="360"/>
      </w:pPr>
    </w:lvl>
    <w:lvl w:ilvl="1" w:tplc="70318927" w:tentative="1">
      <w:start w:val="1"/>
      <w:numFmt w:val="lowerLetter"/>
      <w:lvlText w:val="%2."/>
      <w:lvlJc w:val="left"/>
      <w:pPr>
        <w:ind w:left="1440" w:hanging="360"/>
      </w:pPr>
    </w:lvl>
    <w:lvl w:ilvl="2" w:tplc="70318927" w:tentative="1">
      <w:start w:val="1"/>
      <w:numFmt w:val="lowerRoman"/>
      <w:lvlText w:val="%3."/>
      <w:lvlJc w:val="right"/>
      <w:pPr>
        <w:ind w:left="2160" w:hanging="180"/>
      </w:pPr>
    </w:lvl>
    <w:lvl w:ilvl="3" w:tplc="70318927" w:tentative="1">
      <w:start w:val="1"/>
      <w:numFmt w:val="decimal"/>
      <w:lvlText w:val="%4."/>
      <w:lvlJc w:val="left"/>
      <w:pPr>
        <w:ind w:left="2880" w:hanging="360"/>
      </w:pPr>
    </w:lvl>
    <w:lvl w:ilvl="4" w:tplc="70318927" w:tentative="1">
      <w:start w:val="1"/>
      <w:numFmt w:val="lowerLetter"/>
      <w:lvlText w:val="%5."/>
      <w:lvlJc w:val="left"/>
      <w:pPr>
        <w:ind w:left="3600" w:hanging="360"/>
      </w:pPr>
    </w:lvl>
    <w:lvl w:ilvl="5" w:tplc="70318927" w:tentative="1">
      <w:start w:val="1"/>
      <w:numFmt w:val="lowerRoman"/>
      <w:lvlText w:val="%6."/>
      <w:lvlJc w:val="right"/>
      <w:pPr>
        <w:ind w:left="4320" w:hanging="180"/>
      </w:pPr>
    </w:lvl>
    <w:lvl w:ilvl="6" w:tplc="70318927" w:tentative="1">
      <w:start w:val="1"/>
      <w:numFmt w:val="decimal"/>
      <w:lvlText w:val="%7."/>
      <w:lvlJc w:val="left"/>
      <w:pPr>
        <w:ind w:left="5040" w:hanging="360"/>
      </w:pPr>
    </w:lvl>
    <w:lvl w:ilvl="7" w:tplc="70318927" w:tentative="1">
      <w:start w:val="1"/>
      <w:numFmt w:val="lowerLetter"/>
      <w:lvlText w:val="%8."/>
      <w:lvlJc w:val="left"/>
      <w:pPr>
        <w:ind w:left="5760" w:hanging="360"/>
      </w:pPr>
    </w:lvl>
    <w:lvl w:ilvl="8" w:tplc="70318927" w:tentative="1">
      <w:start w:val="1"/>
      <w:numFmt w:val="lowerRoman"/>
      <w:lvlText w:val="%9."/>
      <w:lvlJc w:val="right"/>
      <w:pPr>
        <w:ind w:left="6480" w:hanging="180"/>
      </w:pPr>
    </w:lvl>
  </w:abstractNum>
  <w:abstractNum w:abstractNumId="13772854">
    <w:multiLevelType w:val="hybridMultilevel"/>
    <w:lvl w:ilvl="0" w:tplc="18540669">
      <w:start w:val="1"/>
      <w:numFmt w:val="decimal"/>
      <w:lvlText w:val="%1."/>
      <w:lvlJc w:val="left"/>
      <w:pPr>
        <w:ind w:left="720" w:hanging="360"/>
      </w:pPr>
    </w:lvl>
    <w:lvl w:ilvl="1" w:tplc="18540669" w:tentative="1">
      <w:start w:val="1"/>
      <w:numFmt w:val="lowerLetter"/>
      <w:lvlText w:val="%2."/>
      <w:lvlJc w:val="left"/>
      <w:pPr>
        <w:ind w:left="1440" w:hanging="360"/>
      </w:pPr>
    </w:lvl>
    <w:lvl w:ilvl="2" w:tplc="18540669" w:tentative="1">
      <w:start w:val="1"/>
      <w:numFmt w:val="lowerRoman"/>
      <w:lvlText w:val="%3."/>
      <w:lvlJc w:val="right"/>
      <w:pPr>
        <w:ind w:left="2160" w:hanging="180"/>
      </w:pPr>
    </w:lvl>
    <w:lvl w:ilvl="3" w:tplc="18540669" w:tentative="1">
      <w:start w:val="1"/>
      <w:numFmt w:val="decimal"/>
      <w:lvlText w:val="%4."/>
      <w:lvlJc w:val="left"/>
      <w:pPr>
        <w:ind w:left="2880" w:hanging="360"/>
      </w:pPr>
    </w:lvl>
    <w:lvl w:ilvl="4" w:tplc="18540669" w:tentative="1">
      <w:start w:val="1"/>
      <w:numFmt w:val="lowerLetter"/>
      <w:lvlText w:val="%5."/>
      <w:lvlJc w:val="left"/>
      <w:pPr>
        <w:ind w:left="3600" w:hanging="360"/>
      </w:pPr>
    </w:lvl>
    <w:lvl w:ilvl="5" w:tplc="18540669" w:tentative="1">
      <w:start w:val="1"/>
      <w:numFmt w:val="lowerRoman"/>
      <w:lvlText w:val="%6."/>
      <w:lvlJc w:val="right"/>
      <w:pPr>
        <w:ind w:left="4320" w:hanging="180"/>
      </w:pPr>
    </w:lvl>
    <w:lvl w:ilvl="6" w:tplc="18540669" w:tentative="1">
      <w:start w:val="1"/>
      <w:numFmt w:val="decimal"/>
      <w:lvlText w:val="%7."/>
      <w:lvlJc w:val="left"/>
      <w:pPr>
        <w:ind w:left="5040" w:hanging="360"/>
      </w:pPr>
    </w:lvl>
    <w:lvl w:ilvl="7" w:tplc="18540669" w:tentative="1">
      <w:start w:val="1"/>
      <w:numFmt w:val="lowerLetter"/>
      <w:lvlText w:val="%8."/>
      <w:lvlJc w:val="left"/>
      <w:pPr>
        <w:ind w:left="5760" w:hanging="360"/>
      </w:pPr>
    </w:lvl>
    <w:lvl w:ilvl="8" w:tplc="18540669" w:tentative="1">
      <w:start w:val="1"/>
      <w:numFmt w:val="lowerRoman"/>
      <w:lvlText w:val="%9."/>
      <w:lvlJc w:val="right"/>
      <w:pPr>
        <w:ind w:left="6480" w:hanging="180"/>
      </w:pPr>
    </w:lvl>
  </w:abstractNum>
  <w:abstractNum w:abstractNumId="13772853">
    <w:multiLevelType w:val="hybridMultilevel"/>
    <w:lvl w:ilvl="0" w:tplc="27937179">
      <w:start w:val="1"/>
      <w:numFmt w:val="decimal"/>
      <w:lvlText w:val="%1."/>
      <w:lvlJc w:val="left"/>
      <w:pPr>
        <w:ind w:left="720" w:hanging="360"/>
      </w:pPr>
    </w:lvl>
    <w:lvl w:ilvl="1" w:tplc="27937179" w:tentative="1">
      <w:start w:val="1"/>
      <w:numFmt w:val="lowerLetter"/>
      <w:lvlText w:val="%2."/>
      <w:lvlJc w:val="left"/>
      <w:pPr>
        <w:ind w:left="1440" w:hanging="360"/>
      </w:pPr>
    </w:lvl>
    <w:lvl w:ilvl="2" w:tplc="27937179" w:tentative="1">
      <w:start w:val="1"/>
      <w:numFmt w:val="lowerRoman"/>
      <w:lvlText w:val="%3."/>
      <w:lvlJc w:val="right"/>
      <w:pPr>
        <w:ind w:left="2160" w:hanging="180"/>
      </w:pPr>
    </w:lvl>
    <w:lvl w:ilvl="3" w:tplc="27937179" w:tentative="1">
      <w:start w:val="1"/>
      <w:numFmt w:val="decimal"/>
      <w:lvlText w:val="%4."/>
      <w:lvlJc w:val="left"/>
      <w:pPr>
        <w:ind w:left="2880" w:hanging="360"/>
      </w:pPr>
    </w:lvl>
    <w:lvl w:ilvl="4" w:tplc="27937179" w:tentative="1">
      <w:start w:val="1"/>
      <w:numFmt w:val="lowerLetter"/>
      <w:lvlText w:val="%5."/>
      <w:lvlJc w:val="left"/>
      <w:pPr>
        <w:ind w:left="3600" w:hanging="360"/>
      </w:pPr>
    </w:lvl>
    <w:lvl w:ilvl="5" w:tplc="27937179" w:tentative="1">
      <w:start w:val="1"/>
      <w:numFmt w:val="lowerRoman"/>
      <w:lvlText w:val="%6."/>
      <w:lvlJc w:val="right"/>
      <w:pPr>
        <w:ind w:left="4320" w:hanging="180"/>
      </w:pPr>
    </w:lvl>
    <w:lvl w:ilvl="6" w:tplc="27937179" w:tentative="1">
      <w:start w:val="1"/>
      <w:numFmt w:val="decimal"/>
      <w:lvlText w:val="%7."/>
      <w:lvlJc w:val="left"/>
      <w:pPr>
        <w:ind w:left="5040" w:hanging="360"/>
      </w:pPr>
    </w:lvl>
    <w:lvl w:ilvl="7" w:tplc="27937179" w:tentative="1">
      <w:start w:val="1"/>
      <w:numFmt w:val="lowerLetter"/>
      <w:lvlText w:val="%8."/>
      <w:lvlJc w:val="left"/>
      <w:pPr>
        <w:ind w:left="5760" w:hanging="360"/>
      </w:pPr>
    </w:lvl>
    <w:lvl w:ilvl="8" w:tplc="27937179" w:tentative="1">
      <w:start w:val="1"/>
      <w:numFmt w:val="lowerRoman"/>
      <w:lvlText w:val="%9."/>
      <w:lvlJc w:val="right"/>
      <w:pPr>
        <w:ind w:left="6480" w:hanging="180"/>
      </w:pPr>
    </w:lvl>
  </w:abstractNum>
  <w:abstractNum w:abstractNumId="13772852">
    <w:multiLevelType w:val="hybridMultilevel"/>
    <w:lvl w:ilvl="0" w:tplc="26231045">
      <w:start w:val="1"/>
      <w:numFmt w:val="decimal"/>
      <w:lvlText w:val="%1."/>
      <w:lvlJc w:val="left"/>
      <w:pPr>
        <w:ind w:left="720" w:hanging="360"/>
      </w:pPr>
    </w:lvl>
    <w:lvl w:ilvl="1" w:tplc="26231045" w:tentative="1">
      <w:start w:val="1"/>
      <w:numFmt w:val="lowerLetter"/>
      <w:lvlText w:val="%2."/>
      <w:lvlJc w:val="left"/>
      <w:pPr>
        <w:ind w:left="1440" w:hanging="360"/>
      </w:pPr>
    </w:lvl>
    <w:lvl w:ilvl="2" w:tplc="26231045" w:tentative="1">
      <w:start w:val="1"/>
      <w:numFmt w:val="lowerRoman"/>
      <w:lvlText w:val="%3."/>
      <w:lvlJc w:val="right"/>
      <w:pPr>
        <w:ind w:left="2160" w:hanging="180"/>
      </w:pPr>
    </w:lvl>
    <w:lvl w:ilvl="3" w:tplc="26231045" w:tentative="1">
      <w:start w:val="1"/>
      <w:numFmt w:val="decimal"/>
      <w:lvlText w:val="%4."/>
      <w:lvlJc w:val="left"/>
      <w:pPr>
        <w:ind w:left="2880" w:hanging="360"/>
      </w:pPr>
    </w:lvl>
    <w:lvl w:ilvl="4" w:tplc="26231045" w:tentative="1">
      <w:start w:val="1"/>
      <w:numFmt w:val="lowerLetter"/>
      <w:lvlText w:val="%5."/>
      <w:lvlJc w:val="left"/>
      <w:pPr>
        <w:ind w:left="3600" w:hanging="360"/>
      </w:pPr>
    </w:lvl>
    <w:lvl w:ilvl="5" w:tplc="26231045" w:tentative="1">
      <w:start w:val="1"/>
      <w:numFmt w:val="lowerRoman"/>
      <w:lvlText w:val="%6."/>
      <w:lvlJc w:val="right"/>
      <w:pPr>
        <w:ind w:left="4320" w:hanging="180"/>
      </w:pPr>
    </w:lvl>
    <w:lvl w:ilvl="6" w:tplc="26231045" w:tentative="1">
      <w:start w:val="1"/>
      <w:numFmt w:val="decimal"/>
      <w:lvlText w:val="%7."/>
      <w:lvlJc w:val="left"/>
      <w:pPr>
        <w:ind w:left="5040" w:hanging="360"/>
      </w:pPr>
    </w:lvl>
    <w:lvl w:ilvl="7" w:tplc="26231045" w:tentative="1">
      <w:start w:val="1"/>
      <w:numFmt w:val="lowerLetter"/>
      <w:lvlText w:val="%8."/>
      <w:lvlJc w:val="left"/>
      <w:pPr>
        <w:ind w:left="5760" w:hanging="360"/>
      </w:pPr>
    </w:lvl>
    <w:lvl w:ilvl="8" w:tplc="26231045" w:tentative="1">
      <w:start w:val="1"/>
      <w:numFmt w:val="lowerRoman"/>
      <w:lvlText w:val="%9."/>
      <w:lvlJc w:val="right"/>
      <w:pPr>
        <w:ind w:left="6480" w:hanging="180"/>
      </w:pPr>
    </w:lvl>
  </w:abstractNum>
  <w:abstractNum w:abstractNumId="13772851">
    <w:multiLevelType w:val="hybridMultilevel"/>
    <w:lvl w:ilvl="0" w:tplc="68064613">
      <w:start w:val="1"/>
      <w:numFmt w:val="decimal"/>
      <w:lvlText w:val="%1."/>
      <w:lvlJc w:val="left"/>
      <w:pPr>
        <w:ind w:left="720" w:hanging="360"/>
      </w:pPr>
    </w:lvl>
    <w:lvl w:ilvl="1" w:tplc="68064613" w:tentative="1">
      <w:start w:val="1"/>
      <w:numFmt w:val="lowerLetter"/>
      <w:lvlText w:val="%2."/>
      <w:lvlJc w:val="left"/>
      <w:pPr>
        <w:ind w:left="1440" w:hanging="360"/>
      </w:pPr>
    </w:lvl>
    <w:lvl w:ilvl="2" w:tplc="68064613" w:tentative="1">
      <w:start w:val="1"/>
      <w:numFmt w:val="lowerRoman"/>
      <w:lvlText w:val="%3."/>
      <w:lvlJc w:val="right"/>
      <w:pPr>
        <w:ind w:left="2160" w:hanging="180"/>
      </w:pPr>
    </w:lvl>
    <w:lvl w:ilvl="3" w:tplc="68064613" w:tentative="1">
      <w:start w:val="1"/>
      <w:numFmt w:val="decimal"/>
      <w:lvlText w:val="%4."/>
      <w:lvlJc w:val="left"/>
      <w:pPr>
        <w:ind w:left="2880" w:hanging="360"/>
      </w:pPr>
    </w:lvl>
    <w:lvl w:ilvl="4" w:tplc="68064613" w:tentative="1">
      <w:start w:val="1"/>
      <w:numFmt w:val="lowerLetter"/>
      <w:lvlText w:val="%5."/>
      <w:lvlJc w:val="left"/>
      <w:pPr>
        <w:ind w:left="3600" w:hanging="360"/>
      </w:pPr>
    </w:lvl>
    <w:lvl w:ilvl="5" w:tplc="68064613" w:tentative="1">
      <w:start w:val="1"/>
      <w:numFmt w:val="lowerRoman"/>
      <w:lvlText w:val="%6."/>
      <w:lvlJc w:val="right"/>
      <w:pPr>
        <w:ind w:left="4320" w:hanging="180"/>
      </w:pPr>
    </w:lvl>
    <w:lvl w:ilvl="6" w:tplc="68064613" w:tentative="1">
      <w:start w:val="1"/>
      <w:numFmt w:val="decimal"/>
      <w:lvlText w:val="%7."/>
      <w:lvlJc w:val="left"/>
      <w:pPr>
        <w:ind w:left="5040" w:hanging="360"/>
      </w:pPr>
    </w:lvl>
    <w:lvl w:ilvl="7" w:tplc="68064613" w:tentative="1">
      <w:start w:val="1"/>
      <w:numFmt w:val="lowerLetter"/>
      <w:lvlText w:val="%8."/>
      <w:lvlJc w:val="left"/>
      <w:pPr>
        <w:ind w:left="5760" w:hanging="360"/>
      </w:pPr>
    </w:lvl>
    <w:lvl w:ilvl="8" w:tplc="68064613" w:tentative="1">
      <w:start w:val="1"/>
      <w:numFmt w:val="lowerRoman"/>
      <w:lvlText w:val="%9."/>
      <w:lvlJc w:val="right"/>
      <w:pPr>
        <w:ind w:left="6480" w:hanging="180"/>
      </w:pPr>
    </w:lvl>
  </w:abstractNum>
  <w:abstractNum w:abstractNumId="13772850">
    <w:multiLevelType w:val="hybridMultilevel"/>
    <w:lvl w:ilvl="0" w:tplc="62656497">
      <w:start w:val="1"/>
      <w:numFmt w:val="decimal"/>
      <w:lvlText w:val="%1."/>
      <w:lvlJc w:val="left"/>
      <w:pPr>
        <w:ind w:left="720" w:hanging="360"/>
      </w:pPr>
    </w:lvl>
    <w:lvl w:ilvl="1" w:tplc="62656497" w:tentative="1">
      <w:start w:val="1"/>
      <w:numFmt w:val="lowerLetter"/>
      <w:lvlText w:val="%2."/>
      <w:lvlJc w:val="left"/>
      <w:pPr>
        <w:ind w:left="1440" w:hanging="360"/>
      </w:pPr>
    </w:lvl>
    <w:lvl w:ilvl="2" w:tplc="62656497" w:tentative="1">
      <w:start w:val="1"/>
      <w:numFmt w:val="lowerRoman"/>
      <w:lvlText w:val="%3."/>
      <w:lvlJc w:val="right"/>
      <w:pPr>
        <w:ind w:left="2160" w:hanging="180"/>
      </w:pPr>
    </w:lvl>
    <w:lvl w:ilvl="3" w:tplc="62656497" w:tentative="1">
      <w:start w:val="1"/>
      <w:numFmt w:val="decimal"/>
      <w:lvlText w:val="%4."/>
      <w:lvlJc w:val="left"/>
      <w:pPr>
        <w:ind w:left="2880" w:hanging="360"/>
      </w:pPr>
    </w:lvl>
    <w:lvl w:ilvl="4" w:tplc="62656497" w:tentative="1">
      <w:start w:val="1"/>
      <w:numFmt w:val="lowerLetter"/>
      <w:lvlText w:val="%5."/>
      <w:lvlJc w:val="left"/>
      <w:pPr>
        <w:ind w:left="3600" w:hanging="360"/>
      </w:pPr>
    </w:lvl>
    <w:lvl w:ilvl="5" w:tplc="62656497" w:tentative="1">
      <w:start w:val="1"/>
      <w:numFmt w:val="lowerRoman"/>
      <w:lvlText w:val="%6."/>
      <w:lvlJc w:val="right"/>
      <w:pPr>
        <w:ind w:left="4320" w:hanging="180"/>
      </w:pPr>
    </w:lvl>
    <w:lvl w:ilvl="6" w:tplc="62656497" w:tentative="1">
      <w:start w:val="1"/>
      <w:numFmt w:val="decimal"/>
      <w:lvlText w:val="%7."/>
      <w:lvlJc w:val="left"/>
      <w:pPr>
        <w:ind w:left="5040" w:hanging="360"/>
      </w:pPr>
    </w:lvl>
    <w:lvl w:ilvl="7" w:tplc="62656497" w:tentative="1">
      <w:start w:val="1"/>
      <w:numFmt w:val="lowerLetter"/>
      <w:lvlText w:val="%8."/>
      <w:lvlJc w:val="left"/>
      <w:pPr>
        <w:ind w:left="5760" w:hanging="360"/>
      </w:pPr>
    </w:lvl>
    <w:lvl w:ilvl="8" w:tplc="62656497" w:tentative="1">
      <w:start w:val="1"/>
      <w:numFmt w:val="lowerRoman"/>
      <w:lvlText w:val="%9."/>
      <w:lvlJc w:val="right"/>
      <w:pPr>
        <w:ind w:left="6480" w:hanging="180"/>
      </w:pPr>
    </w:lvl>
  </w:abstractNum>
  <w:abstractNum w:abstractNumId="13772849">
    <w:multiLevelType w:val="hybridMultilevel"/>
    <w:lvl w:ilvl="0" w:tplc="37617910">
      <w:start w:val="1"/>
      <w:numFmt w:val="decimal"/>
      <w:lvlText w:val="%1."/>
      <w:lvlJc w:val="left"/>
      <w:pPr>
        <w:ind w:left="720" w:hanging="360"/>
      </w:pPr>
    </w:lvl>
    <w:lvl w:ilvl="1" w:tplc="37617910" w:tentative="1">
      <w:start w:val="1"/>
      <w:numFmt w:val="lowerLetter"/>
      <w:lvlText w:val="%2."/>
      <w:lvlJc w:val="left"/>
      <w:pPr>
        <w:ind w:left="1440" w:hanging="360"/>
      </w:pPr>
    </w:lvl>
    <w:lvl w:ilvl="2" w:tplc="37617910" w:tentative="1">
      <w:start w:val="1"/>
      <w:numFmt w:val="lowerRoman"/>
      <w:lvlText w:val="%3."/>
      <w:lvlJc w:val="right"/>
      <w:pPr>
        <w:ind w:left="2160" w:hanging="180"/>
      </w:pPr>
    </w:lvl>
    <w:lvl w:ilvl="3" w:tplc="37617910" w:tentative="1">
      <w:start w:val="1"/>
      <w:numFmt w:val="decimal"/>
      <w:lvlText w:val="%4."/>
      <w:lvlJc w:val="left"/>
      <w:pPr>
        <w:ind w:left="2880" w:hanging="360"/>
      </w:pPr>
    </w:lvl>
    <w:lvl w:ilvl="4" w:tplc="37617910" w:tentative="1">
      <w:start w:val="1"/>
      <w:numFmt w:val="lowerLetter"/>
      <w:lvlText w:val="%5."/>
      <w:lvlJc w:val="left"/>
      <w:pPr>
        <w:ind w:left="3600" w:hanging="360"/>
      </w:pPr>
    </w:lvl>
    <w:lvl w:ilvl="5" w:tplc="37617910" w:tentative="1">
      <w:start w:val="1"/>
      <w:numFmt w:val="lowerRoman"/>
      <w:lvlText w:val="%6."/>
      <w:lvlJc w:val="right"/>
      <w:pPr>
        <w:ind w:left="4320" w:hanging="180"/>
      </w:pPr>
    </w:lvl>
    <w:lvl w:ilvl="6" w:tplc="37617910" w:tentative="1">
      <w:start w:val="1"/>
      <w:numFmt w:val="decimal"/>
      <w:lvlText w:val="%7."/>
      <w:lvlJc w:val="left"/>
      <w:pPr>
        <w:ind w:left="5040" w:hanging="360"/>
      </w:pPr>
    </w:lvl>
    <w:lvl w:ilvl="7" w:tplc="37617910" w:tentative="1">
      <w:start w:val="1"/>
      <w:numFmt w:val="lowerLetter"/>
      <w:lvlText w:val="%8."/>
      <w:lvlJc w:val="left"/>
      <w:pPr>
        <w:ind w:left="5760" w:hanging="360"/>
      </w:pPr>
    </w:lvl>
    <w:lvl w:ilvl="8" w:tplc="37617910" w:tentative="1">
      <w:start w:val="1"/>
      <w:numFmt w:val="lowerRoman"/>
      <w:lvlText w:val="%9."/>
      <w:lvlJc w:val="right"/>
      <w:pPr>
        <w:ind w:left="6480" w:hanging="180"/>
      </w:pPr>
    </w:lvl>
  </w:abstractNum>
  <w:abstractNum w:abstractNumId="13772848">
    <w:multiLevelType w:val="hybridMultilevel"/>
    <w:lvl w:ilvl="0" w:tplc="13701767">
      <w:start w:val="1"/>
      <w:numFmt w:val="decimal"/>
      <w:lvlText w:val="%1."/>
      <w:lvlJc w:val="left"/>
      <w:pPr>
        <w:ind w:left="720" w:hanging="360"/>
      </w:pPr>
    </w:lvl>
    <w:lvl w:ilvl="1" w:tplc="13701767" w:tentative="1">
      <w:start w:val="1"/>
      <w:numFmt w:val="lowerLetter"/>
      <w:lvlText w:val="%2."/>
      <w:lvlJc w:val="left"/>
      <w:pPr>
        <w:ind w:left="1440" w:hanging="360"/>
      </w:pPr>
    </w:lvl>
    <w:lvl w:ilvl="2" w:tplc="13701767" w:tentative="1">
      <w:start w:val="1"/>
      <w:numFmt w:val="lowerRoman"/>
      <w:lvlText w:val="%3."/>
      <w:lvlJc w:val="right"/>
      <w:pPr>
        <w:ind w:left="2160" w:hanging="180"/>
      </w:pPr>
    </w:lvl>
    <w:lvl w:ilvl="3" w:tplc="13701767" w:tentative="1">
      <w:start w:val="1"/>
      <w:numFmt w:val="decimal"/>
      <w:lvlText w:val="%4."/>
      <w:lvlJc w:val="left"/>
      <w:pPr>
        <w:ind w:left="2880" w:hanging="360"/>
      </w:pPr>
    </w:lvl>
    <w:lvl w:ilvl="4" w:tplc="13701767" w:tentative="1">
      <w:start w:val="1"/>
      <w:numFmt w:val="lowerLetter"/>
      <w:lvlText w:val="%5."/>
      <w:lvlJc w:val="left"/>
      <w:pPr>
        <w:ind w:left="3600" w:hanging="360"/>
      </w:pPr>
    </w:lvl>
    <w:lvl w:ilvl="5" w:tplc="13701767" w:tentative="1">
      <w:start w:val="1"/>
      <w:numFmt w:val="lowerRoman"/>
      <w:lvlText w:val="%6."/>
      <w:lvlJc w:val="right"/>
      <w:pPr>
        <w:ind w:left="4320" w:hanging="180"/>
      </w:pPr>
    </w:lvl>
    <w:lvl w:ilvl="6" w:tplc="13701767" w:tentative="1">
      <w:start w:val="1"/>
      <w:numFmt w:val="decimal"/>
      <w:lvlText w:val="%7."/>
      <w:lvlJc w:val="left"/>
      <w:pPr>
        <w:ind w:left="5040" w:hanging="360"/>
      </w:pPr>
    </w:lvl>
    <w:lvl w:ilvl="7" w:tplc="13701767" w:tentative="1">
      <w:start w:val="1"/>
      <w:numFmt w:val="lowerLetter"/>
      <w:lvlText w:val="%8."/>
      <w:lvlJc w:val="left"/>
      <w:pPr>
        <w:ind w:left="5760" w:hanging="360"/>
      </w:pPr>
    </w:lvl>
    <w:lvl w:ilvl="8" w:tplc="13701767" w:tentative="1">
      <w:start w:val="1"/>
      <w:numFmt w:val="lowerRoman"/>
      <w:lvlText w:val="%9."/>
      <w:lvlJc w:val="right"/>
      <w:pPr>
        <w:ind w:left="6480" w:hanging="180"/>
      </w:pPr>
    </w:lvl>
  </w:abstractNum>
  <w:abstractNum w:abstractNumId="13772847">
    <w:multiLevelType w:val="hybridMultilevel"/>
    <w:lvl w:ilvl="0" w:tplc="82990723">
      <w:start w:val="1"/>
      <w:numFmt w:val="decimal"/>
      <w:lvlText w:val="%1."/>
      <w:lvlJc w:val="left"/>
      <w:pPr>
        <w:ind w:left="720" w:hanging="360"/>
      </w:pPr>
    </w:lvl>
    <w:lvl w:ilvl="1" w:tplc="82990723" w:tentative="1">
      <w:start w:val="1"/>
      <w:numFmt w:val="lowerLetter"/>
      <w:lvlText w:val="%2."/>
      <w:lvlJc w:val="left"/>
      <w:pPr>
        <w:ind w:left="1440" w:hanging="360"/>
      </w:pPr>
    </w:lvl>
    <w:lvl w:ilvl="2" w:tplc="82990723" w:tentative="1">
      <w:start w:val="1"/>
      <w:numFmt w:val="lowerRoman"/>
      <w:lvlText w:val="%3."/>
      <w:lvlJc w:val="right"/>
      <w:pPr>
        <w:ind w:left="2160" w:hanging="180"/>
      </w:pPr>
    </w:lvl>
    <w:lvl w:ilvl="3" w:tplc="82990723" w:tentative="1">
      <w:start w:val="1"/>
      <w:numFmt w:val="decimal"/>
      <w:lvlText w:val="%4."/>
      <w:lvlJc w:val="left"/>
      <w:pPr>
        <w:ind w:left="2880" w:hanging="360"/>
      </w:pPr>
    </w:lvl>
    <w:lvl w:ilvl="4" w:tplc="82990723" w:tentative="1">
      <w:start w:val="1"/>
      <w:numFmt w:val="lowerLetter"/>
      <w:lvlText w:val="%5."/>
      <w:lvlJc w:val="left"/>
      <w:pPr>
        <w:ind w:left="3600" w:hanging="360"/>
      </w:pPr>
    </w:lvl>
    <w:lvl w:ilvl="5" w:tplc="82990723" w:tentative="1">
      <w:start w:val="1"/>
      <w:numFmt w:val="lowerRoman"/>
      <w:lvlText w:val="%6."/>
      <w:lvlJc w:val="right"/>
      <w:pPr>
        <w:ind w:left="4320" w:hanging="180"/>
      </w:pPr>
    </w:lvl>
    <w:lvl w:ilvl="6" w:tplc="82990723" w:tentative="1">
      <w:start w:val="1"/>
      <w:numFmt w:val="decimal"/>
      <w:lvlText w:val="%7."/>
      <w:lvlJc w:val="left"/>
      <w:pPr>
        <w:ind w:left="5040" w:hanging="360"/>
      </w:pPr>
    </w:lvl>
    <w:lvl w:ilvl="7" w:tplc="82990723" w:tentative="1">
      <w:start w:val="1"/>
      <w:numFmt w:val="lowerLetter"/>
      <w:lvlText w:val="%8."/>
      <w:lvlJc w:val="left"/>
      <w:pPr>
        <w:ind w:left="5760" w:hanging="360"/>
      </w:pPr>
    </w:lvl>
    <w:lvl w:ilvl="8" w:tplc="82990723" w:tentative="1">
      <w:start w:val="1"/>
      <w:numFmt w:val="lowerRoman"/>
      <w:lvlText w:val="%9."/>
      <w:lvlJc w:val="right"/>
      <w:pPr>
        <w:ind w:left="6480" w:hanging="180"/>
      </w:pPr>
    </w:lvl>
  </w:abstractNum>
  <w:abstractNum w:abstractNumId="13772846">
    <w:multiLevelType w:val="hybridMultilevel"/>
    <w:lvl w:ilvl="0" w:tplc="61000501">
      <w:start w:val="1"/>
      <w:numFmt w:val="decimal"/>
      <w:lvlText w:val="%1."/>
      <w:lvlJc w:val="left"/>
      <w:pPr>
        <w:ind w:left="720" w:hanging="360"/>
      </w:pPr>
    </w:lvl>
    <w:lvl w:ilvl="1" w:tplc="61000501" w:tentative="1">
      <w:start w:val="1"/>
      <w:numFmt w:val="lowerLetter"/>
      <w:lvlText w:val="%2."/>
      <w:lvlJc w:val="left"/>
      <w:pPr>
        <w:ind w:left="1440" w:hanging="360"/>
      </w:pPr>
    </w:lvl>
    <w:lvl w:ilvl="2" w:tplc="61000501" w:tentative="1">
      <w:start w:val="1"/>
      <w:numFmt w:val="lowerRoman"/>
      <w:lvlText w:val="%3."/>
      <w:lvlJc w:val="right"/>
      <w:pPr>
        <w:ind w:left="2160" w:hanging="180"/>
      </w:pPr>
    </w:lvl>
    <w:lvl w:ilvl="3" w:tplc="61000501" w:tentative="1">
      <w:start w:val="1"/>
      <w:numFmt w:val="decimal"/>
      <w:lvlText w:val="%4."/>
      <w:lvlJc w:val="left"/>
      <w:pPr>
        <w:ind w:left="2880" w:hanging="360"/>
      </w:pPr>
    </w:lvl>
    <w:lvl w:ilvl="4" w:tplc="61000501" w:tentative="1">
      <w:start w:val="1"/>
      <w:numFmt w:val="lowerLetter"/>
      <w:lvlText w:val="%5."/>
      <w:lvlJc w:val="left"/>
      <w:pPr>
        <w:ind w:left="3600" w:hanging="360"/>
      </w:pPr>
    </w:lvl>
    <w:lvl w:ilvl="5" w:tplc="61000501" w:tentative="1">
      <w:start w:val="1"/>
      <w:numFmt w:val="lowerRoman"/>
      <w:lvlText w:val="%6."/>
      <w:lvlJc w:val="right"/>
      <w:pPr>
        <w:ind w:left="4320" w:hanging="180"/>
      </w:pPr>
    </w:lvl>
    <w:lvl w:ilvl="6" w:tplc="61000501" w:tentative="1">
      <w:start w:val="1"/>
      <w:numFmt w:val="decimal"/>
      <w:lvlText w:val="%7."/>
      <w:lvlJc w:val="left"/>
      <w:pPr>
        <w:ind w:left="5040" w:hanging="360"/>
      </w:pPr>
    </w:lvl>
    <w:lvl w:ilvl="7" w:tplc="61000501" w:tentative="1">
      <w:start w:val="1"/>
      <w:numFmt w:val="lowerLetter"/>
      <w:lvlText w:val="%8."/>
      <w:lvlJc w:val="left"/>
      <w:pPr>
        <w:ind w:left="5760" w:hanging="360"/>
      </w:pPr>
    </w:lvl>
    <w:lvl w:ilvl="8" w:tplc="61000501" w:tentative="1">
      <w:start w:val="1"/>
      <w:numFmt w:val="lowerRoman"/>
      <w:lvlText w:val="%9."/>
      <w:lvlJc w:val="right"/>
      <w:pPr>
        <w:ind w:left="6480" w:hanging="180"/>
      </w:pPr>
    </w:lvl>
  </w:abstractNum>
  <w:abstractNum w:abstractNumId="13772845">
    <w:multiLevelType w:val="hybridMultilevel"/>
    <w:lvl w:ilvl="0" w:tplc="46370200">
      <w:start w:val="1"/>
      <w:numFmt w:val="decimal"/>
      <w:lvlText w:val="%1."/>
      <w:lvlJc w:val="left"/>
      <w:pPr>
        <w:ind w:left="720" w:hanging="360"/>
      </w:pPr>
    </w:lvl>
    <w:lvl w:ilvl="1" w:tplc="46370200" w:tentative="1">
      <w:start w:val="1"/>
      <w:numFmt w:val="lowerLetter"/>
      <w:lvlText w:val="%2."/>
      <w:lvlJc w:val="left"/>
      <w:pPr>
        <w:ind w:left="1440" w:hanging="360"/>
      </w:pPr>
    </w:lvl>
    <w:lvl w:ilvl="2" w:tplc="46370200" w:tentative="1">
      <w:start w:val="1"/>
      <w:numFmt w:val="lowerRoman"/>
      <w:lvlText w:val="%3."/>
      <w:lvlJc w:val="right"/>
      <w:pPr>
        <w:ind w:left="2160" w:hanging="180"/>
      </w:pPr>
    </w:lvl>
    <w:lvl w:ilvl="3" w:tplc="46370200" w:tentative="1">
      <w:start w:val="1"/>
      <w:numFmt w:val="decimal"/>
      <w:lvlText w:val="%4."/>
      <w:lvlJc w:val="left"/>
      <w:pPr>
        <w:ind w:left="2880" w:hanging="360"/>
      </w:pPr>
    </w:lvl>
    <w:lvl w:ilvl="4" w:tplc="46370200" w:tentative="1">
      <w:start w:val="1"/>
      <w:numFmt w:val="lowerLetter"/>
      <w:lvlText w:val="%5."/>
      <w:lvlJc w:val="left"/>
      <w:pPr>
        <w:ind w:left="3600" w:hanging="360"/>
      </w:pPr>
    </w:lvl>
    <w:lvl w:ilvl="5" w:tplc="46370200" w:tentative="1">
      <w:start w:val="1"/>
      <w:numFmt w:val="lowerRoman"/>
      <w:lvlText w:val="%6."/>
      <w:lvlJc w:val="right"/>
      <w:pPr>
        <w:ind w:left="4320" w:hanging="180"/>
      </w:pPr>
    </w:lvl>
    <w:lvl w:ilvl="6" w:tplc="46370200" w:tentative="1">
      <w:start w:val="1"/>
      <w:numFmt w:val="decimal"/>
      <w:lvlText w:val="%7."/>
      <w:lvlJc w:val="left"/>
      <w:pPr>
        <w:ind w:left="5040" w:hanging="360"/>
      </w:pPr>
    </w:lvl>
    <w:lvl w:ilvl="7" w:tplc="46370200" w:tentative="1">
      <w:start w:val="1"/>
      <w:numFmt w:val="lowerLetter"/>
      <w:lvlText w:val="%8."/>
      <w:lvlJc w:val="left"/>
      <w:pPr>
        <w:ind w:left="5760" w:hanging="360"/>
      </w:pPr>
    </w:lvl>
    <w:lvl w:ilvl="8" w:tplc="46370200" w:tentative="1">
      <w:start w:val="1"/>
      <w:numFmt w:val="lowerRoman"/>
      <w:lvlText w:val="%9."/>
      <w:lvlJc w:val="right"/>
      <w:pPr>
        <w:ind w:left="6480" w:hanging="180"/>
      </w:pPr>
    </w:lvl>
  </w:abstractNum>
  <w:abstractNum w:abstractNumId="13772844">
    <w:multiLevelType w:val="hybridMultilevel"/>
    <w:lvl w:ilvl="0" w:tplc="44691539">
      <w:start w:val="1"/>
      <w:numFmt w:val="decimal"/>
      <w:lvlText w:val="%1."/>
      <w:lvlJc w:val="left"/>
      <w:pPr>
        <w:ind w:left="720" w:hanging="360"/>
      </w:pPr>
    </w:lvl>
    <w:lvl w:ilvl="1" w:tplc="44691539" w:tentative="1">
      <w:start w:val="1"/>
      <w:numFmt w:val="lowerLetter"/>
      <w:lvlText w:val="%2."/>
      <w:lvlJc w:val="left"/>
      <w:pPr>
        <w:ind w:left="1440" w:hanging="360"/>
      </w:pPr>
    </w:lvl>
    <w:lvl w:ilvl="2" w:tplc="44691539" w:tentative="1">
      <w:start w:val="1"/>
      <w:numFmt w:val="lowerRoman"/>
      <w:lvlText w:val="%3."/>
      <w:lvlJc w:val="right"/>
      <w:pPr>
        <w:ind w:left="2160" w:hanging="180"/>
      </w:pPr>
    </w:lvl>
    <w:lvl w:ilvl="3" w:tplc="44691539" w:tentative="1">
      <w:start w:val="1"/>
      <w:numFmt w:val="decimal"/>
      <w:lvlText w:val="%4."/>
      <w:lvlJc w:val="left"/>
      <w:pPr>
        <w:ind w:left="2880" w:hanging="360"/>
      </w:pPr>
    </w:lvl>
    <w:lvl w:ilvl="4" w:tplc="44691539" w:tentative="1">
      <w:start w:val="1"/>
      <w:numFmt w:val="lowerLetter"/>
      <w:lvlText w:val="%5."/>
      <w:lvlJc w:val="left"/>
      <w:pPr>
        <w:ind w:left="3600" w:hanging="360"/>
      </w:pPr>
    </w:lvl>
    <w:lvl w:ilvl="5" w:tplc="44691539" w:tentative="1">
      <w:start w:val="1"/>
      <w:numFmt w:val="lowerRoman"/>
      <w:lvlText w:val="%6."/>
      <w:lvlJc w:val="right"/>
      <w:pPr>
        <w:ind w:left="4320" w:hanging="180"/>
      </w:pPr>
    </w:lvl>
    <w:lvl w:ilvl="6" w:tplc="44691539" w:tentative="1">
      <w:start w:val="1"/>
      <w:numFmt w:val="decimal"/>
      <w:lvlText w:val="%7."/>
      <w:lvlJc w:val="left"/>
      <w:pPr>
        <w:ind w:left="5040" w:hanging="360"/>
      </w:pPr>
    </w:lvl>
    <w:lvl w:ilvl="7" w:tplc="44691539" w:tentative="1">
      <w:start w:val="1"/>
      <w:numFmt w:val="lowerLetter"/>
      <w:lvlText w:val="%8."/>
      <w:lvlJc w:val="left"/>
      <w:pPr>
        <w:ind w:left="5760" w:hanging="360"/>
      </w:pPr>
    </w:lvl>
    <w:lvl w:ilvl="8" w:tplc="44691539" w:tentative="1">
      <w:start w:val="1"/>
      <w:numFmt w:val="lowerRoman"/>
      <w:lvlText w:val="%9."/>
      <w:lvlJc w:val="right"/>
      <w:pPr>
        <w:ind w:left="6480" w:hanging="180"/>
      </w:pPr>
    </w:lvl>
  </w:abstractNum>
  <w:abstractNum w:abstractNumId="13772843">
    <w:multiLevelType w:val="hybridMultilevel"/>
    <w:lvl w:ilvl="0" w:tplc="74502865">
      <w:start w:val="1"/>
      <w:numFmt w:val="decimal"/>
      <w:lvlText w:val="%1."/>
      <w:lvlJc w:val="left"/>
      <w:pPr>
        <w:ind w:left="720" w:hanging="360"/>
      </w:pPr>
    </w:lvl>
    <w:lvl w:ilvl="1" w:tplc="74502865" w:tentative="1">
      <w:start w:val="1"/>
      <w:numFmt w:val="lowerLetter"/>
      <w:lvlText w:val="%2."/>
      <w:lvlJc w:val="left"/>
      <w:pPr>
        <w:ind w:left="1440" w:hanging="360"/>
      </w:pPr>
    </w:lvl>
    <w:lvl w:ilvl="2" w:tplc="74502865" w:tentative="1">
      <w:start w:val="1"/>
      <w:numFmt w:val="lowerRoman"/>
      <w:lvlText w:val="%3."/>
      <w:lvlJc w:val="right"/>
      <w:pPr>
        <w:ind w:left="2160" w:hanging="180"/>
      </w:pPr>
    </w:lvl>
    <w:lvl w:ilvl="3" w:tplc="74502865" w:tentative="1">
      <w:start w:val="1"/>
      <w:numFmt w:val="decimal"/>
      <w:lvlText w:val="%4."/>
      <w:lvlJc w:val="left"/>
      <w:pPr>
        <w:ind w:left="2880" w:hanging="360"/>
      </w:pPr>
    </w:lvl>
    <w:lvl w:ilvl="4" w:tplc="74502865" w:tentative="1">
      <w:start w:val="1"/>
      <w:numFmt w:val="lowerLetter"/>
      <w:lvlText w:val="%5."/>
      <w:lvlJc w:val="left"/>
      <w:pPr>
        <w:ind w:left="3600" w:hanging="360"/>
      </w:pPr>
    </w:lvl>
    <w:lvl w:ilvl="5" w:tplc="74502865" w:tentative="1">
      <w:start w:val="1"/>
      <w:numFmt w:val="lowerRoman"/>
      <w:lvlText w:val="%6."/>
      <w:lvlJc w:val="right"/>
      <w:pPr>
        <w:ind w:left="4320" w:hanging="180"/>
      </w:pPr>
    </w:lvl>
    <w:lvl w:ilvl="6" w:tplc="74502865" w:tentative="1">
      <w:start w:val="1"/>
      <w:numFmt w:val="decimal"/>
      <w:lvlText w:val="%7."/>
      <w:lvlJc w:val="left"/>
      <w:pPr>
        <w:ind w:left="5040" w:hanging="360"/>
      </w:pPr>
    </w:lvl>
    <w:lvl w:ilvl="7" w:tplc="74502865" w:tentative="1">
      <w:start w:val="1"/>
      <w:numFmt w:val="lowerLetter"/>
      <w:lvlText w:val="%8."/>
      <w:lvlJc w:val="left"/>
      <w:pPr>
        <w:ind w:left="5760" w:hanging="360"/>
      </w:pPr>
    </w:lvl>
    <w:lvl w:ilvl="8" w:tplc="74502865" w:tentative="1">
      <w:start w:val="1"/>
      <w:numFmt w:val="lowerRoman"/>
      <w:lvlText w:val="%9."/>
      <w:lvlJc w:val="right"/>
      <w:pPr>
        <w:ind w:left="6480" w:hanging="180"/>
      </w:pPr>
    </w:lvl>
  </w:abstractNum>
  <w:abstractNum w:abstractNumId="13772842">
    <w:multiLevelType w:val="hybridMultilevel"/>
    <w:lvl w:ilvl="0" w:tplc="41129694">
      <w:start w:val="1"/>
      <w:numFmt w:val="decimal"/>
      <w:lvlText w:val="%1."/>
      <w:lvlJc w:val="left"/>
      <w:pPr>
        <w:ind w:left="720" w:hanging="360"/>
      </w:pPr>
    </w:lvl>
    <w:lvl w:ilvl="1" w:tplc="41129694" w:tentative="1">
      <w:start w:val="1"/>
      <w:numFmt w:val="lowerLetter"/>
      <w:lvlText w:val="%2."/>
      <w:lvlJc w:val="left"/>
      <w:pPr>
        <w:ind w:left="1440" w:hanging="360"/>
      </w:pPr>
    </w:lvl>
    <w:lvl w:ilvl="2" w:tplc="41129694" w:tentative="1">
      <w:start w:val="1"/>
      <w:numFmt w:val="lowerRoman"/>
      <w:lvlText w:val="%3."/>
      <w:lvlJc w:val="right"/>
      <w:pPr>
        <w:ind w:left="2160" w:hanging="180"/>
      </w:pPr>
    </w:lvl>
    <w:lvl w:ilvl="3" w:tplc="41129694" w:tentative="1">
      <w:start w:val="1"/>
      <w:numFmt w:val="decimal"/>
      <w:lvlText w:val="%4."/>
      <w:lvlJc w:val="left"/>
      <w:pPr>
        <w:ind w:left="2880" w:hanging="360"/>
      </w:pPr>
    </w:lvl>
    <w:lvl w:ilvl="4" w:tplc="41129694" w:tentative="1">
      <w:start w:val="1"/>
      <w:numFmt w:val="lowerLetter"/>
      <w:lvlText w:val="%5."/>
      <w:lvlJc w:val="left"/>
      <w:pPr>
        <w:ind w:left="3600" w:hanging="360"/>
      </w:pPr>
    </w:lvl>
    <w:lvl w:ilvl="5" w:tplc="41129694" w:tentative="1">
      <w:start w:val="1"/>
      <w:numFmt w:val="lowerRoman"/>
      <w:lvlText w:val="%6."/>
      <w:lvlJc w:val="right"/>
      <w:pPr>
        <w:ind w:left="4320" w:hanging="180"/>
      </w:pPr>
    </w:lvl>
    <w:lvl w:ilvl="6" w:tplc="41129694" w:tentative="1">
      <w:start w:val="1"/>
      <w:numFmt w:val="decimal"/>
      <w:lvlText w:val="%7."/>
      <w:lvlJc w:val="left"/>
      <w:pPr>
        <w:ind w:left="5040" w:hanging="360"/>
      </w:pPr>
    </w:lvl>
    <w:lvl w:ilvl="7" w:tplc="41129694" w:tentative="1">
      <w:start w:val="1"/>
      <w:numFmt w:val="lowerLetter"/>
      <w:lvlText w:val="%8."/>
      <w:lvlJc w:val="left"/>
      <w:pPr>
        <w:ind w:left="5760" w:hanging="360"/>
      </w:pPr>
    </w:lvl>
    <w:lvl w:ilvl="8" w:tplc="41129694" w:tentative="1">
      <w:start w:val="1"/>
      <w:numFmt w:val="lowerRoman"/>
      <w:lvlText w:val="%9."/>
      <w:lvlJc w:val="right"/>
      <w:pPr>
        <w:ind w:left="6480" w:hanging="180"/>
      </w:pPr>
    </w:lvl>
  </w:abstractNum>
  <w:abstractNum w:abstractNumId="13772841">
    <w:multiLevelType w:val="hybridMultilevel"/>
    <w:lvl w:ilvl="0" w:tplc="83337340">
      <w:start w:val="1"/>
      <w:numFmt w:val="decimal"/>
      <w:lvlText w:val="%1."/>
      <w:lvlJc w:val="left"/>
      <w:pPr>
        <w:ind w:left="720" w:hanging="360"/>
      </w:pPr>
    </w:lvl>
    <w:lvl w:ilvl="1" w:tplc="83337340" w:tentative="1">
      <w:start w:val="1"/>
      <w:numFmt w:val="lowerLetter"/>
      <w:lvlText w:val="%2."/>
      <w:lvlJc w:val="left"/>
      <w:pPr>
        <w:ind w:left="1440" w:hanging="360"/>
      </w:pPr>
    </w:lvl>
    <w:lvl w:ilvl="2" w:tplc="83337340" w:tentative="1">
      <w:start w:val="1"/>
      <w:numFmt w:val="lowerRoman"/>
      <w:lvlText w:val="%3."/>
      <w:lvlJc w:val="right"/>
      <w:pPr>
        <w:ind w:left="2160" w:hanging="180"/>
      </w:pPr>
    </w:lvl>
    <w:lvl w:ilvl="3" w:tplc="83337340" w:tentative="1">
      <w:start w:val="1"/>
      <w:numFmt w:val="decimal"/>
      <w:lvlText w:val="%4."/>
      <w:lvlJc w:val="left"/>
      <w:pPr>
        <w:ind w:left="2880" w:hanging="360"/>
      </w:pPr>
    </w:lvl>
    <w:lvl w:ilvl="4" w:tplc="83337340" w:tentative="1">
      <w:start w:val="1"/>
      <w:numFmt w:val="lowerLetter"/>
      <w:lvlText w:val="%5."/>
      <w:lvlJc w:val="left"/>
      <w:pPr>
        <w:ind w:left="3600" w:hanging="360"/>
      </w:pPr>
    </w:lvl>
    <w:lvl w:ilvl="5" w:tplc="83337340" w:tentative="1">
      <w:start w:val="1"/>
      <w:numFmt w:val="lowerRoman"/>
      <w:lvlText w:val="%6."/>
      <w:lvlJc w:val="right"/>
      <w:pPr>
        <w:ind w:left="4320" w:hanging="180"/>
      </w:pPr>
    </w:lvl>
    <w:lvl w:ilvl="6" w:tplc="83337340" w:tentative="1">
      <w:start w:val="1"/>
      <w:numFmt w:val="decimal"/>
      <w:lvlText w:val="%7."/>
      <w:lvlJc w:val="left"/>
      <w:pPr>
        <w:ind w:left="5040" w:hanging="360"/>
      </w:pPr>
    </w:lvl>
    <w:lvl w:ilvl="7" w:tplc="83337340" w:tentative="1">
      <w:start w:val="1"/>
      <w:numFmt w:val="lowerLetter"/>
      <w:lvlText w:val="%8."/>
      <w:lvlJc w:val="left"/>
      <w:pPr>
        <w:ind w:left="5760" w:hanging="360"/>
      </w:pPr>
    </w:lvl>
    <w:lvl w:ilvl="8" w:tplc="83337340" w:tentative="1">
      <w:start w:val="1"/>
      <w:numFmt w:val="lowerRoman"/>
      <w:lvlText w:val="%9."/>
      <w:lvlJc w:val="right"/>
      <w:pPr>
        <w:ind w:left="6480" w:hanging="180"/>
      </w:pPr>
    </w:lvl>
  </w:abstractNum>
  <w:abstractNum w:abstractNumId="13772840">
    <w:multiLevelType w:val="hybridMultilevel"/>
    <w:lvl w:ilvl="0" w:tplc="17630024">
      <w:start w:val="1"/>
      <w:numFmt w:val="decimal"/>
      <w:lvlText w:val="%1."/>
      <w:lvlJc w:val="left"/>
      <w:pPr>
        <w:ind w:left="720" w:hanging="360"/>
      </w:pPr>
    </w:lvl>
    <w:lvl w:ilvl="1" w:tplc="17630024" w:tentative="1">
      <w:start w:val="1"/>
      <w:numFmt w:val="lowerLetter"/>
      <w:lvlText w:val="%2."/>
      <w:lvlJc w:val="left"/>
      <w:pPr>
        <w:ind w:left="1440" w:hanging="360"/>
      </w:pPr>
    </w:lvl>
    <w:lvl w:ilvl="2" w:tplc="17630024" w:tentative="1">
      <w:start w:val="1"/>
      <w:numFmt w:val="lowerRoman"/>
      <w:lvlText w:val="%3."/>
      <w:lvlJc w:val="right"/>
      <w:pPr>
        <w:ind w:left="2160" w:hanging="180"/>
      </w:pPr>
    </w:lvl>
    <w:lvl w:ilvl="3" w:tplc="17630024" w:tentative="1">
      <w:start w:val="1"/>
      <w:numFmt w:val="decimal"/>
      <w:lvlText w:val="%4."/>
      <w:lvlJc w:val="left"/>
      <w:pPr>
        <w:ind w:left="2880" w:hanging="360"/>
      </w:pPr>
    </w:lvl>
    <w:lvl w:ilvl="4" w:tplc="17630024" w:tentative="1">
      <w:start w:val="1"/>
      <w:numFmt w:val="lowerLetter"/>
      <w:lvlText w:val="%5."/>
      <w:lvlJc w:val="left"/>
      <w:pPr>
        <w:ind w:left="3600" w:hanging="360"/>
      </w:pPr>
    </w:lvl>
    <w:lvl w:ilvl="5" w:tplc="17630024" w:tentative="1">
      <w:start w:val="1"/>
      <w:numFmt w:val="lowerRoman"/>
      <w:lvlText w:val="%6."/>
      <w:lvlJc w:val="right"/>
      <w:pPr>
        <w:ind w:left="4320" w:hanging="180"/>
      </w:pPr>
    </w:lvl>
    <w:lvl w:ilvl="6" w:tplc="17630024" w:tentative="1">
      <w:start w:val="1"/>
      <w:numFmt w:val="decimal"/>
      <w:lvlText w:val="%7."/>
      <w:lvlJc w:val="left"/>
      <w:pPr>
        <w:ind w:left="5040" w:hanging="360"/>
      </w:pPr>
    </w:lvl>
    <w:lvl w:ilvl="7" w:tplc="17630024" w:tentative="1">
      <w:start w:val="1"/>
      <w:numFmt w:val="lowerLetter"/>
      <w:lvlText w:val="%8."/>
      <w:lvlJc w:val="left"/>
      <w:pPr>
        <w:ind w:left="5760" w:hanging="360"/>
      </w:pPr>
    </w:lvl>
    <w:lvl w:ilvl="8" w:tplc="17630024" w:tentative="1">
      <w:start w:val="1"/>
      <w:numFmt w:val="lowerRoman"/>
      <w:lvlText w:val="%9."/>
      <w:lvlJc w:val="right"/>
      <w:pPr>
        <w:ind w:left="6480" w:hanging="180"/>
      </w:pPr>
    </w:lvl>
  </w:abstractNum>
  <w:abstractNum w:abstractNumId="13772839">
    <w:multiLevelType w:val="hybridMultilevel"/>
    <w:lvl w:ilvl="0" w:tplc="44667878">
      <w:start w:val="1"/>
      <w:numFmt w:val="decimal"/>
      <w:lvlText w:val="%1."/>
      <w:lvlJc w:val="left"/>
      <w:pPr>
        <w:ind w:left="720" w:hanging="360"/>
      </w:pPr>
    </w:lvl>
    <w:lvl w:ilvl="1" w:tplc="44667878" w:tentative="1">
      <w:start w:val="1"/>
      <w:numFmt w:val="lowerLetter"/>
      <w:lvlText w:val="%2."/>
      <w:lvlJc w:val="left"/>
      <w:pPr>
        <w:ind w:left="1440" w:hanging="360"/>
      </w:pPr>
    </w:lvl>
    <w:lvl w:ilvl="2" w:tplc="44667878" w:tentative="1">
      <w:start w:val="1"/>
      <w:numFmt w:val="lowerRoman"/>
      <w:lvlText w:val="%3."/>
      <w:lvlJc w:val="right"/>
      <w:pPr>
        <w:ind w:left="2160" w:hanging="180"/>
      </w:pPr>
    </w:lvl>
    <w:lvl w:ilvl="3" w:tplc="44667878" w:tentative="1">
      <w:start w:val="1"/>
      <w:numFmt w:val="decimal"/>
      <w:lvlText w:val="%4."/>
      <w:lvlJc w:val="left"/>
      <w:pPr>
        <w:ind w:left="2880" w:hanging="360"/>
      </w:pPr>
    </w:lvl>
    <w:lvl w:ilvl="4" w:tplc="44667878" w:tentative="1">
      <w:start w:val="1"/>
      <w:numFmt w:val="lowerLetter"/>
      <w:lvlText w:val="%5."/>
      <w:lvlJc w:val="left"/>
      <w:pPr>
        <w:ind w:left="3600" w:hanging="360"/>
      </w:pPr>
    </w:lvl>
    <w:lvl w:ilvl="5" w:tplc="44667878" w:tentative="1">
      <w:start w:val="1"/>
      <w:numFmt w:val="lowerRoman"/>
      <w:lvlText w:val="%6."/>
      <w:lvlJc w:val="right"/>
      <w:pPr>
        <w:ind w:left="4320" w:hanging="180"/>
      </w:pPr>
    </w:lvl>
    <w:lvl w:ilvl="6" w:tplc="44667878" w:tentative="1">
      <w:start w:val="1"/>
      <w:numFmt w:val="decimal"/>
      <w:lvlText w:val="%7."/>
      <w:lvlJc w:val="left"/>
      <w:pPr>
        <w:ind w:left="5040" w:hanging="360"/>
      </w:pPr>
    </w:lvl>
    <w:lvl w:ilvl="7" w:tplc="44667878" w:tentative="1">
      <w:start w:val="1"/>
      <w:numFmt w:val="lowerLetter"/>
      <w:lvlText w:val="%8."/>
      <w:lvlJc w:val="left"/>
      <w:pPr>
        <w:ind w:left="5760" w:hanging="360"/>
      </w:pPr>
    </w:lvl>
    <w:lvl w:ilvl="8" w:tplc="44667878" w:tentative="1">
      <w:start w:val="1"/>
      <w:numFmt w:val="lowerRoman"/>
      <w:lvlText w:val="%9."/>
      <w:lvlJc w:val="right"/>
      <w:pPr>
        <w:ind w:left="6480" w:hanging="180"/>
      </w:pPr>
    </w:lvl>
  </w:abstractNum>
  <w:abstractNum w:abstractNumId="13772838">
    <w:multiLevelType w:val="hybridMultilevel"/>
    <w:lvl w:ilvl="0" w:tplc="47404246">
      <w:start w:val="1"/>
      <w:numFmt w:val="decimal"/>
      <w:lvlText w:val="%1."/>
      <w:lvlJc w:val="left"/>
      <w:pPr>
        <w:ind w:left="720" w:hanging="360"/>
      </w:pPr>
    </w:lvl>
    <w:lvl w:ilvl="1" w:tplc="47404246" w:tentative="1">
      <w:start w:val="1"/>
      <w:numFmt w:val="lowerLetter"/>
      <w:lvlText w:val="%2."/>
      <w:lvlJc w:val="left"/>
      <w:pPr>
        <w:ind w:left="1440" w:hanging="360"/>
      </w:pPr>
    </w:lvl>
    <w:lvl w:ilvl="2" w:tplc="47404246" w:tentative="1">
      <w:start w:val="1"/>
      <w:numFmt w:val="lowerRoman"/>
      <w:lvlText w:val="%3."/>
      <w:lvlJc w:val="right"/>
      <w:pPr>
        <w:ind w:left="2160" w:hanging="180"/>
      </w:pPr>
    </w:lvl>
    <w:lvl w:ilvl="3" w:tplc="47404246" w:tentative="1">
      <w:start w:val="1"/>
      <w:numFmt w:val="decimal"/>
      <w:lvlText w:val="%4."/>
      <w:lvlJc w:val="left"/>
      <w:pPr>
        <w:ind w:left="2880" w:hanging="360"/>
      </w:pPr>
    </w:lvl>
    <w:lvl w:ilvl="4" w:tplc="47404246" w:tentative="1">
      <w:start w:val="1"/>
      <w:numFmt w:val="lowerLetter"/>
      <w:lvlText w:val="%5."/>
      <w:lvlJc w:val="left"/>
      <w:pPr>
        <w:ind w:left="3600" w:hanging="360"/>
      </w:pPr>
    </w:lvl>
    <w:lvl w:ilvl="5" w:tplc="47404246" w:tentative="1">
      <w:start w:val="1"/>
      <w:numFmt w:val="lowerRoman"/>
      <w:lvlText w:val="%6."/>
      <w:lvlJc w:val="right"/>
      <w:pPr>
        <w:ind w:left="4320" w:hanging="180"/>
      </w:pPr>
    </w:lvl>
    <w:lvl w:ilvl="6" w:tplc="47404246" w:tentative="1">
      <w:start w:val="1"/>
      <w:numFmt w:val="decimal"/>
      <w:lvlText w:val="%7."/>
      <w:lvlJc w:val="left"/>
      <w:pPr>
        <w:ind w:left="5040" w:hanging="360"/>
      </w:pPr>
    </w:lvl>
    <w:lvl w:ilvl="7" w:tplc="47404246" w:tentative="1">
      <w:start w:val="1"/>
      <w:numFmt w:val="lowerLetter"/>
      <w:lvlText w:val="%8."/>
      <w:lvlJc w:val="left"/>
      <w:pPr>
        <w:ind w:left="5760" w:hanging="360"/>
      </w:pPr>
    </w:lvl>
    <w:lvl w:ilvl="8" w:tplc="47404246" w:tentative="1">
      <w:start w:val="1"/>
      <w:numFmt w:val="lowerRoman"/>
      <w:lvlText w:val="%9."/>
      <w:lvlJc w:val="right"/>
      <w:pPr>
        <w:ind w:left="6480" w:hanging="180"/>
      </w:pPr>
    </w:lvl>
  </w:abstractNum>
  <w:abstractNum w:abstractNumId="13772837">
    <w:multiLevelType w:val="hybridMultilevel"/>
    <w:lvl w:ilvl="0" w:tplc="76475802">
      <w:start w:val="1"/>
      <w:numFmt w:val="decimal"/>
      <w:lvlText w:val="%1."/>
      <w:lvlJc w:val="left"/>
      <w:pPr>
        <w:ind w:left="720" w:hanging="360"/>
      </w:pPr>
    </w:lvl>
    <w:lvl w:ilvl="1" w:tplc="76475802" w:tentative="1">
      <w:start w:val="1"/>
      <w:numFmt w:val="lowerLetter"/>
      <w:lvlText w:val="%2."/>
      <w:lvlJc w:val="left"/>
      <w:pPr>
        <w:ind w:left="1440" w:hanging="360"/>
      </w:pPr>
    </w:lvl>
    <w:lvl w:ilvl="2" w:tplc="76475802" w:tentative="1">
      <w:start w:val="1"/>
      <w:numFmt w:val="lowerRoman"/>
      <w:lvlText w:val="%3."/>
      <w:lvlJc w:val="right"/>
      <w:pPr>
        <w:ind w:left="2160" w:hanging="180"/>
      </w:pPr>
    </w:lvl>
    <w:lvl w:ilvl="3" w:tplc="76475802" w:tentative="1">
      <w:start w:val="1"/>
      <w:numFmt w:val="decimal"/>
      <w:lvlText w:val="%4."/>
      <w:lvlJc w:val="left"/>
      <w:pPr>
        <w:ind w:left="2880" w:hanging="360"/>
      </w:pPr>
    </w:lvl>
    <w:lvl w:ilvl="4" w:tplc="76475802" w:tentative="1">
      <w:start w:val="1"/>
      <w:numFmt w:val="lowerLetter"/>
      <w:lvlText w:val="%5."/>
      <w:lvlJc w:val="left"/>
      <w:pPr>
        <w:ind w:left="3600" w:hanging="360"/>
      </w:pPr>
    </w:lvl>
    <w:lvl w:ilvl="5" w:tplc="76475802" w:tentative="1">
      <w:start w:val="1"/>
      <w:numFmt w:val="lowerRoman"/>
      <w:lvlText w:val="%6."/>
      <w:lvlJc w:val="right"/>
      <w:pPr>
        <w:ind w:left="4320" w:hanging="180"/>
      </w:pPr>
    </w:lvl>
    <w:lvl w:ilvl="6" w:tplc="76475802" w:tentative="1">
      <w:start w:val="1"/>
      <w:numFmt w:val="decimal"/>
      <w:lvlText w:val="%7."/>
      <w:lvlJc w:val="left"/>
      <w:pPr>
        <w:ind w:left="5040" w:hanging="360"/>
      </w:pPr>
    </w:lvl>
    <w:lvl w:ilvl="7" w:tplc="76475802" w:tentative="1">
      <w:start w:val="1"/>
      <w:numFmt w:val="lowerLetter"/>
      <w:lvlText w:val="%8."/>
      <w:lvlJc w:val="left"/>
      <w:pPr>
        <w:ind w:left="5760" w:hanging="360"/>
      </w:pPr>
    </w:lvl>
    <w:lvl w:ilvl="8" w:tplc="76475802" w:tentative="1">
      <w:start w:val="1"/>
      <w:numFmt w:val="lowerRoman"/>
      <w:lvlText w:val="%9."/>
      <w:lvlJc w:val="right"/>
      <w:pPr>
        <w:ind w:left="6480" w:hanging="180"/>
      </w:pPr>
    </w:lvl>
  </w:abstractNum>
  <w:abstractNum w:abstractNumId="13772836">
    <w:multiLevelType w:val="hybridMultilevel"/>
    <w:lvl w:ilvl="0" w:tplc="59583401">
      <w:start w:val="1"/>
      <w:numFmt w:val="decimal"/>
      <w:lvlText w:val="%1."/>
      <w:lvlJc w:val="left"/>
      <w:pPr>
        <w:ind w:left="720" w:hanging="360"/>
      </w:pPr>
    </w:lvl>
    <w:lvl w:ilvl="1" w:tplc="59583401" w:tentative="1">
      <w:start w:val="1"/>
      <w:numFmt w:val="lowerLetter"/>
      <w:lvlText w:val="%2."/>
      <w:lvlJc w:val="left"/>
      <w:pPr>
        <w:ind w:left="1440" w:hanging="360"/>
      </w:pPr>
    </w:lvl>
    <w:lvl w:ilvl="2" w:tplc="59583401" w:tentative="1">
      <w:start w:val="1"/>
      <w:numFmt w:val="lowerRoman"/>
      <w:lvlText w:val="%3."/>
      <w:lvlJc w:val="right"/>
      <w:pPr>
        <w:ind w:left="2160" w:hanging="180"/>
      </w:pPr>
    </w:lvl>
    <w:lvl w:ilvl="3" w:tplc="59583401" w:tentative="1">
      <w:start w:val="1"/>
      <w:numFmt w:val="decimal"/>
      <w:lvlText w:val="%4."/>
      <w:lvlJc w:val="left"/>
      <w:pPr>
        <w:ind w:left="2880" w:hanging="360"/>
      </w:pPr>
    </w:lvl>
    <w:lvl w:ilvl="4" w:tplc="59583401" w:tentative="1">
      <w:start w:val="1"/>
      <w:numFmt w:val="lowerLetter"/>
      <w:lvlText w:val="%5."/>
      <w:lvlJc w:val="left"/>
      <w:pPr>
        <w:ind w:left="3600" w:hanging="360"/>
      </w:pPr>
    </w:lvl>
    <w:lvl w:ilvl="5" w:tplc="59583401" w:tentative="1">
      <w:start w:val="1"/>
      <w:numFmt w:val="lowerRoman"/>
      <w:lvlText w:val="%6."/>
      <w:lvlJc w:val="right"/>
      <w:pPr>
        <w:ind w:left="4320" w:hanging="180"/>
      </w:pPr>
    </w:lvl>
    <w:lvl w:ilvl="6" w:tplc="59583401" w:tentative="1">
      <w:start w:val="1"/>
      <w:numFmt w:val="decimal"/>
      <w:lvlText w:val="%7."/>
      <w:lvlJc w:val="left"/>
      <w:pPr>
        <w:ind w:left="5040" w:hanging="360"/>
      </w:pPr>
    </w:lvl>
    <w:lvl w:ilvl="7" w:tplc="59583401" w:tentative="1">
      <w:start w:val="1"/>
      <w:numFmt w:val="lowerLetter"/>
      <w:lvlText w:val="%8."/>
      <w:lvlJc w:val="left"/>
      <w:pPr>
        <w:ind w:left="5760" w:hanging="360"/>
      </w:pPr>
    </w:lvl>
    <w:lvl w:ilvl="8" w:tplc="59583401" w:tentative="1">
      <w:start w:val="1"/>
      <w:numFmt w:val="lowerRoman"/>
      <w:lvlText w:val="%9."/>
      <w:lvlJc w:val="right"/>
      <w:pPr>
        <w:ind w:left="6480" w:hanging="180"/>
      </w:pPr>
    </w:lvl>
  </w:abstractNum>
  <w:abstractNum w:abstractNumId="13772835">
    <w:multiLevelType w:val="hybridMultilevel"/>
    <w:lvl w:ilvl="0" w:tplc="74575327">
      <w:start w:val="1"/>
      <w:numFmt w:val="decimal"/>
      <w:lvlText w:val="%1."/>
      <w:lvlJc w:val="left"/>
      <w:pPr>
        <w:ind w:left="720" w:hanging="360"/>
      </w:pPr>
    </w:lvl>
    <w:lvl w:ilvl="1" w:tplc="74575327" w:tentative="1">
      <w:start w:val="1"/>
      <w:numFmt w:val="lowerLetter"/>
      <w:lvlText w:val="%2."/>
      <w:lvlJc w:val="left"/>
      <w:pPr>
        <w:ind w:left="1440" w:hanging="360"/>
      </w:pPr>
    </w:lvl>
    <w:lvl w:ilvl="2" w:tplc="74575327" w:tentative="1">
      <w:start w:val="1"/>
      <w:numFmt w:val="lowerRoman"/>
      <w:lvlText w:val="%3."/>
      <w:lvlJc w:val="right"/>
      <w:pPr>
        <w:ind w:left="2160" w:hanging="180"/>
      </w:pPr>
    </w:lvl>
    <w:lvl w:ilvl="3" w:tplc="74575327" w:tentative="1">
      <w:start w:val="1"/>
      <w:numFmt w:val="decimal"/>
      <w:lvlText w:val="%4."/>
      <w:lvlJc w:val="left"/>
      <w:pPr>
        <w:ind w:left="2880" w:hanging="360"/>
      </w:pPr>
    </w:lvl>
    <w:lvl w:ilvl="4" w:tplc="74575327" w:tentative="1">
      <w:start w:val="1"/>
      <w:numFmt w:val="lowerLetter"/>
      <w:lvlText w:val="%5."/>
      <w:lvlJc w:val="left"/>
      <w:pPr>
        <w:ind w:left="3600" w:hanging="360"/>
      </w:pPr>
    </w:lvl>
    <w:lvl w:ilvl="5" w:tplc="74575327" w:tentative="1">
      <w:start w:val="1"/>
      <w:numFmt w:val="lowerRoman"/>
      <w:lvlText w:val="%6."/>
      <w:lvlJc w:val="right"/>
      <w:pPr>
        <w:ind w:left="4320" w:hanging="180"/>
      </w:pPr>
    </w:lvl>
    <w:lvl w:ilvl="6" w:tplc="74575327" w:tentative="1">
      <w:start w:val="1"/>
      <w:numFmt w:val="decimal"/>
      <w:lvlText w:val="%7."/>
      <w:lvlJc w:val="left"/>
      <w:pPr>
        <w:ind w:left="5040" w:hanging="360"/>
      </w:pPr>
    </w:lvl>
    <w:lvl w:ilvl="7" w:tplc="74575327" w:tentative="1">
      <w:start w:val="1"/>
      <w:numFmt w:val="lowerLetter"/>
      <w:lvlText w:val="%8."/>
      <w:lvlJc w:val="left"/>
      <w:pPr>
        <w:ind w:left="5760" w:hanging="360"/>
      </w:pPr>
    </w:lvl>
    <w:lvl w:ilvl="8" w:tplc="74575327" w:tentative="1">
      <w:start w:val="1"/>
      <w:numFmt w:val="lowerRoman"/>
      <w:lvlText w:val="%9."/>
      <w:lvlJc w:val="right"/>
      <w:pPr>
        <w:ind w:left="6480" w:hanging="180"/>
      </w:pPr>
    </w:lvl>
  </w:abstractNum>
  <w:abstractNum w:abstractNumId="13772834">
    <w:multiLevelType w:val="hybridMultilevel"/>
    <w:lvl w:ilvl="0" w:tplc="44139456">
      <w:start w:val="1"/>
      <w:numFmt w:val="decimal"/>
      <w:lvlText w:val="%1."/>
      <w:lvlJc w:val="left"/>
      <w:pPr>
        <w:ind w:left="720" w:hanging="360"/>
      </w:pPr>
    </w:lvl>
    <w:lvl w:ilvl="1" w:tplc="44139456" w:tentative="1">
      <w:start w:val="1"/>
      <w:numFmt w:val="lowerLetter"/>
      <w:lvlText w:val="%2."/>
      <w:lvlJc w:val="left"/>
      <w:pPr>
        <w:ind w:left="1440" w:hanging="360"/>
      </w:pPr>
    </w:lvl>
    <w:lvl w:ilvl="2" w:tplc="44139456" w:tentative="1">
      <w:start w:val="1"/>
      <w:numFmt w:val="lowerRoman"/>
      <w:lvlText w:val="%3."/>
      <w:lvlJc w:val="right"/>
      <w:pPr>
        <w:ind w:left="2160" w:hanging="180"/>
      </w:pPr>
    </w:lvl>
    <w:lvl w:ilvl="3" w:tplc="44139456" w:tentative="1">
      <w:start w:val="1"/>
      <w:numFmt w:val="decimal"/>
      <w:lvlText w:val="%4."/>
      <w:lvlJc w:val="left"/>
      <w:pPr>
        <w:ind w:left="2880" w:hanging="360"/>
      </w:pPr>
    </w:lvl>
    <w:lvl w:ilvl="4" w:tplc="44139456" w:tentative="1">
      <w:start w:val="1"/>
      <w:numFmt w:val="lowerLetter"/>
      <w:lvlText w:val="%5."/>
      <w:lvlJc w:val="left"/>
      <w:pPr>
        <w:ind w:left="3600" w:hanging="360"/>
      </w:pPr>
    </w:lvl>
    <w:lvl w:ilvl="5" w:tplc="44139456" w:tentative="1">
      <w:start w:val="1"/>
      <w:numFmt w:val="lowerRoman"/>
      <w:lvlText w:val="%6."/>
      <w:lvlJc w:val="right"/>
      <w:pPr>
        <w:ind w:left="4320" w:hanging="180"/>
      </w:pPr>
    </w:lvl>
    <w:lvl w:ilvl="6" w:tplc="44139456" w:tentative="1">
      <w:start w:val="1"/>
      <w:numFmt w:val="decimal"/>
      <w:lvlText w:val="%7."/>
      <w:lvlJc w:val="left"/>
      <w:pPr>
        <w:ind w:left="5040" w:hanging="360"/>
      </w:pPr>
    </w:lvl>
    <w:lvl w:ilvl="7" w:tplc="44139456" w:tentative="1">
      <w:start w:val="1"/>
      <w:numFmt w:val="lowerLetter"/>
      <w:lvlText w:val="%8."/>
      <w:lvlJc w:val="left"/>
      <w:pPr>
        <w:ind w:left="5760" w:hanging="360"/>
      </w:pPr>
    </w:lvl>
    <w:lvl w:ilvl="8" w:tplc="44139456" w:tentative="1">
      <w:start w:val="1"/>
      <w:numFmt w:val="lowerRoman"/>
      <w:lvlText w:val="%9."/>
      <w:lvlJc w:val="right"/>
      <w:pPr>
        <w:ind w:left="6480" w:hanging="180"/>
      </w:pPr>
    </w:lvl>
  </w:abstractNum>
  <w:abstractNum w:abstractNumId="13772833">
    <w:multiLevelType w:val="hybridMultilevel"/>
    <w:lvl w:ilvl="0" w:tplc="96238928">
      <w:start w:val="1"/>
      <w:numFmt w:val="decimal"/>
      <w:lvlText w:val="%1."/>
      <w:lvlJc w:val="left"/>
      <w:pPr>
        <w:ind w:left="720" w:hanging="360"/>
      </w:pPr>
    </w:lvl>
    <w:lvl w:ilvl="1" w:tplc="96238928" w:tentative="1">
      <w:start w:val="1"/>
      <w:numFmt w:val="lowerLetter"/>
      <w:lvlText w:val="%2."/>
      <w:lvlJc w:val="left"/>
      <w:pPr>
        <w:ind w:left="1440" w:hanging="360"/>
      </w:pPr>
    </w:lvl>
    <w:lvl w:ilvl="2" w:tplc="96238928" w:tentative="1">
      <w:start w:val="1"/>
      <w:numFmt w:val="lowerRoman"/>
      <w:lvlText w:val="%3."/>
      <w:lvlJc w:val="right"/>
      <w:pPr>
        <w:ind w:left="2160" w:hanging="180"/>
      </w:pPr>
    </w:lvl>
    <w:lvl w:ilvl="3" w:tplc="96238928" w:tentative="1">
      <w:start w:val="1"/>
      <w:numFmt w:val="decimal"/>
      <w:lvlText w:val="%4."/>
      <w:lvlJc w:val="left"/>
      <w:pPr>
        <w:ind w:left="2880" w:hanging="360"/>
      </w:pPr>
    </w:lvl>
    <w:lvl w:ilvl="4" w:tplc="96238928" w:tentative="1">
      <w:start w:val="1"/>
      <w:numFmt w:val="lowerLetter"/>
      <w:lvlText w:val="%5."/>
      <w:lvlJc w:val="left"/>
      <w:pPr>
        <w:ind w:left="3600" w:hanging="360"/>
      </w:pPr>
    </w:lvl>
    <w:lvl w:ilvl="5" w:tplc="96238928" w:tentative="1">
      <w:start w:val="1"/>
      <w:numFmt w:val="lowerRoman"/>
      <w:lvlText w:val="%6."/>
      <w:lvlJc w:val="right"/>
      <w:pPr>
        <w:ind w:left="4320" w:hanging="180"/>
      </w:pPr>
    </w:lvl>
    <w:lvl w:ilvl="6" w:tplc="96238928" w:tentative="1">
      <w:start w:val="1"/>
      <w:numFmt w:val="decimal"/>
      <w:lvlText w:val="%7."/>
      <w:lvlJc w:val="left"/>
      <w:pPr>
        <w:ind w:left="5040" w:hanging="360"/>
      </w:pPr>
    </w:lvl>
    <w:lvl w:ilvl="7" w:tplc="96238928" w:tentative="1">
      <w:start w:val="1"/>
      <w:numFmt w:val="lowerLetter"/>
      <w:lvlText w:val="%8."/>
      <w:lvlJc w:val="left"/>
      <w:pPr>
        <w:ind w:left="5760" w:hanging="360"/>
      </w:pPr>
    </w:lvl>
    <w:lvl w:ilvl="8" w:tplc="96238928" w:tentative="1">
      <w:start w:val="1"/>
      <w:numFmt w:val="lowerRoman"/>
      <w:lvlText w:val="%9."/>
      <w:lvlJc w:val="right"/>
      <w:pPr>
        <w:ind w:left="6480" w:hanging="180"/>
      </w:pPr>
    </w:lvl>
  </w:abstractNum>
  <w:abstractNum w:abstractNumId="13772832">
    <w:multiLevelType w:val="hybridMultilevel"/>
    <w:lvl w:ilvl="0" w:tplc="63906215">
      <w:start w:val="1"/>
      <w:numFmt w:val="decimal"/>
      <w:lvlText w:val="%1."/>
      <w:lvlJc w:val="left"/>
      <w:pPr>
        <w:ind w:left="720" w:hanging="360"/>
      </w:pPr>
    </w:lvl>
    <w:lvl w:ilvl="1" w:tplc="63906215" w:tentative="1">
      <w:start w:val="1"/>
      <w:numFmt w:val="lowerLetter"/>
      <w:lvlText w:val="%2."/>
      <w:lvlJc w:val="left"/>
      <w:pPr>
        <w:ind w:left="1440" w:hanging="360"/>
      </w:pPr>
    </w:lvl>
    <w:lvl w:ilvl="2" w:tplc="63906215" w:tentative="1">
      <w:start w:val="1"/>
      <w:numFmt w:val="lowerRoman"/>
      <w:lvlText w:val="%3."/>
      <w:lvlJc w:val="right"/>
      <w:pPr>
        <w:ind w:left="2160" w:hanging="180"/>
      </w:pPr>
    </w:lvl>
    <w:lvl w:ilvl="3" w:tplc="63906215" w:tentative="1">
      <w:start w:val="1"/>
      <w:numFmt w:val="decimal"/>
      <w:lvlText w:val="%4."/>
      <w:lvlJc w:val="left"/>
      <w:pPr>
        <w:ind w:left="2880" w:hanging="360"/>
      </w:pPr>
    </w:lvl>
    <w:lvl w:ilvl="4" w:tplc="63906215" w:tentative="1">
      <w:start w:val="1"/>
      <w:numFmt w:val="lowerLetter"/>
      <w:lvlText w:val="%5."/>
      <w:lvlJc w:val="left"/>
      <w:pPr>
        <w:ind w:left="3600" w:hanging="360"/>
      </w:pPr>
    </w:lvl>
    <w:lvl w:ilvl="5" w:tplc="63906215" w:tentative="1">
      <w:start w:val="1"/>
      <w:numFmt w:val="lowerRoman"/>
      <w:lvlText w:val="%6."/>
      <w:lvlJc w:val="right"/>
      <w:pPr>
        <w:ind w:left="4320" w:hanging="180"/>
      </w:pPr>
    </w:lvl>
    <w:lvl w:ilvl="6" w:tplc="63906215" w:tentative="1">
      <w:start w:val="1"/>
      <w:numFmt w:val="decimal"/>
      <w:lvlText w:val="%7."/>
      <w:lvlJc w:val="left"/>
      <w:pPr>
        <w:ind w:left="5040" w:hanging="360"/>
      </w:pPr>
    </w:lvl>
    <w:lvl w:ilvl="7" w:tplc="63906215" w:tentative="1">
      <w:start w:val="1"/>
      <w:numFmt w:val="lowerLetter"/>
      <w:lvlText w:val="%8."/>
      <w:lvlJc w:val="left"/>
      <w:pPr>
        <w:ind w:left="5760" w:hanging="360"/>
      </w:pPr>
    </w:lvl>
    <w:lvl w:ilvl="8" w:tplc="63906215" w:tentative="1">
      <w:start w:val="1"/>
      <w:numFmt w:val="lowerRoman"/>
      <w:lvlText w:val="%9."/>
      <w:lvlJc w:val="right"/>
      <w:pPr>
        <w:ind w:left="6480" w:hanging="180"/>
      </w:pPr>
    </w:lvl>
  </w:abstractNum>
  <w:abstractNum w:abstractNumId="13772831">
    <w:multiLevelType w:val="hybridMultilevel"/>
    <w:lvl w:ilvl="0" w:tplc="67864623">
      <w:start w:val="1"/>
      <w:numFmt w:val="decimal"/>
      <w:lvlText w:val="%1."/>
      <w:lvlJc w:val="left"/>
      <w:pPr>
        <w:ind w:left="720" w:hanging="360"/>
      </w:pPr>
    </w:lvl>
    <w:lvl w:ilvl="1" w:tplc="67864623" w:tentative="1">
      <w:start w:val="1"/>
      <w:numFmt w:val="lowerLetter"/>
      <w:lvlText w:val="%2."/>
      <w:lvlJc w:val="left"/>
      <w:pPr>
        <w:ind w:left="1440" w:hanging="360"/>
      </w:pPr>
    </w:lvl>
    <w:lvl w:ilvl="2" w:tplc="67864623" w:tentative="1">
      <w:start w:val="1"/>
      <w:numFmt w:val="lowerRoman"/>
      <w:lvlText w:val="%3."/>
      <w:lvlJc w:val="right"/>
      <w:pPr>
        <w:ind w:left="2160" w:hanging="180"/>
      </w:pPr>
    </w:lvl>
    <w:lvl w:ilvl="3" w:tplc="67864623" w:tentative="1">
      <w:start w:val="1"/>
      <w:numFmt w:val="decimal"/>
      <w:lvlText w:val="%4."/>
      <w:lvlJc w:val="left"/>
      <w:pPr>
        <w:ind w:left="2880" w:hanging="360"/>
      </w:pPr>
    </w:lvl>
    <w:lvl w:ilvl="4" w:tplc="67864623" w:tentative="1">
      <w:start w:val="1"/>
      <w:numFmt w:val="lowerLetter"/>
      <w:lvlText w:val="%5."/>
      <w:lvlJc w:val="left"/>
      <w:pPr>
        <w:ind w:left="3600" w:hanging="360"/>
      </w:pPr>
    </w:lvl>
    <w:lvl w:ilvl="5" w:tplc="67864623" w:tentative="1">
      <w:start w:val="1"/>
      <w:numFmt w:val="lowerRoman"/>
      <w:lvlText w:val="%6."/>
      <w:lvlJc w:val="right"/>
      <w:pPr>
        <w:ind w:left="4320" w:hanging="180"/>
      </w:pPr>
    </w:lvl>
    <w:lvl w:ilvl="6" w:tplc="67864623" w:tentative="1">
      <w:start w:val="1"/>
      <w:numFmt w:val="decimal"/>
      <w:lvlText w:val="%7."/>
      <w:lvlJc w:val="left"/>
      <w:pPr>
        <w:ind w:left="5040" w:hanging="360"/>
      </w:pPr>
    </w:lvl>
    <w:lvl w:ilvl="7" w:tplc="67864623" w:tentative="1">
      <w:start w:val="1"/>
      <w:numFmt w:val="lowerLetter"/>
      <w:lvlText w:val="%8."/>
      <w:lvlJc w:val="left"/>
      <w:pPr>
        <w:ind w:left="5760" w:hanging="360"/>
      </w:pPr>
    </w:lvl>
    <w:lvl w:ilvl="8" w:tplc="67864623" w:tentative="1">
      <w:start w:val="1"/>
      <w:numFmt w:val="lowerRoman"/>
      <w:lvlText w:val="%9."/>
      <w:lvlJc w:val="right"/>
      <w:pPr>
        <w:ind w:left="6480" w:hanging="180"/>
      </w:pPr>
    </w:lvl>
  </w:abstractNum>
  <w:abstractNum w:abstractNumId="13772830">
    <w:multiLevelType w:val="hybridMultilevel"/>
    <w:lvl w:ilvl="0" w:tplc="75111165">
      <w:start w:val="1"/>
      <w:numFmt w:val="decimal"/>
      <w:lvlText w:val="%1."/>
      <w:lvlJc w:val="left"/>
      <w:pPr>
        <w:ind w:left="720" w:hanging="360"/>
      </w:pPr>
    </w:lvl>
    <w:lvl w:ilvl="1" w:tplc="75111165" w:tentative="1">
      <w:start w:val="1"/>
      <w:numFmt w:val="lowerLetter"/>
      <w:lvlText w:val="%2."/>
      <w:lvlJc w:val="left"/>
      <w:pPr>
        <w:ind w:left="1440" w:hanging="360"/>
      </w:pPr>
    </w:lvl>
    <w:lvl w:ilvl="2" w:tplc="75111165" w:tentative="1">
      <w:start w:val="1"/>
      <w:numFmt w:val="lowerRoman"/>
      <w:lvlText w:val="%3."/>
      <w:lvlJc w:val="right"/>
      <w:pPr>
        <w:ind w:left="2160" w:hanging="180"/>
      </w:pPr>
    </w:lvl>
    <w:lvl w:ilvl="3" w:tplc="75111165" w:tentative="1">
      <w:start w:val="1"/>
      <w:numFmt w:val="decimal"/>
      <w:lvlText w:val="%4."/>
      <w:lvlJc w:val="left"/>
      <w:pPr>
        <w:ind w:left="2880" w:hanging="360"/>
      </w:pPr>
    </w:lvl>
    <w:lvl w:ilvl="4" w:tplc="75111165" w:tentative="1">
      <w:start w:val="1"/>
      <w:numFmt w:val="lowerLetter"/>
      <w:lvlText w:val="%5."/>
      <w:lvlJc w:val="left"/>
      <w:pPr>
        <w:ind w:left="3600" w:hanging="360"/>
      </w:pPr>
    </w:lvl>
    <w:lvl w:ilvl="5" w:tplc="75111165" w:tentative="1">
      <w:start w:val="1"/>
      <w:numFmt w:val="lowerRoman"/>
      <w:lvlText w:val="%6."/>
      <w:lvlJc w:val="right"/>
      <w:pPr>
        <w:ind w:left="4320" w:hanging="180"/>
      </w:pPr>
    </w:lvl>
    <w:lvl w:ilvl="6" w:tplc="75111165" w:tentative="1">
      <w:start w:val="1"/>
      <w:numFmt w:val="decimal"/>
      <w:lvlText w:val="%7."/>
      <w:lvlJc w:val="left"/>
      <w:pPr>
        <w:ind w:left="5040" w:hanging="360"/>
      </w:pPr>
    </w:lvl>
    <w:lvl w:ilvl="7" w:tplc="75111165" w:tentative="1">
      <w:start w:val="1"/>
      <w:numFmt w:val="lowerLetter"/>
      <w:lvlText w:val="%8."/>
      <w:lvlJc w:val="left"/>
      <w:pPr>
        <w:ind w:left="5760" w:hanging="360"/>
      </w:pPr>
    </w:lvl>
    <w:lvl w:ilvl="8" w:tplc="75111165" w:tentative="1">
      <w:start w:val="1"/>
      <w:numFmt w:val="lowerRoman"/>
      <w:lvlText w:val="%9."/>
      <w:lvlJc w:val="right"/>
      <w:pPr>
        <w:ind w:left="6480" w:hanging="180"/>
      </w:pPr>
    </w:lvl>
  </w:abstractNum>
  <w:abstractNum w:abstractNumId="13772829">
    <w:multiLevelType w:val="hybridMultilevel"/>
    <w:lvl w:ilvl="0" w:tplc="90068163">
      <w:start w:val="1"/>
      <w:numFmt w:val="decimal"/>
      <w:lvlText w:val="%1."/>
      <w:lvlJc w:val="left"/>
      <w:pPr>
        <w:ind w:left="720" w:hanging="360"/>
      </w:pPr>
    </w:lvl>
    <w:lvl w:ilvl="1" w:tplc="90068163" w:tentative="1">
      <w:start w:val="1"/>
      <w:numFmt w:val="lowerLetter"/>
      <w:lvlText w:val="%2."/>
      <w:lvlJc w:val="left"/>
      <w:pPr>
        <w:ind w:left="1440" w:hanging="360"/>
      </w:pPr>
    </w:lvl>
    <w:lvl w:ilvl="2" w:tplc="90068163" w:tentative="1">
      <w:start w:val="1"/>
      <w:numFmt w:val="lowerRoman"/>
      <w:lvlText w:val="%3."/>
      <w:lvlJc w:val="right"/>
      <w:pPr>
        <w:ind w:left="2160" w:hanging="180"/>
      </w:pPr>
    </w:lvl>
    <w:lvl w:ilvl="3" w:tplc="90068163" w:tentative="1">
      <w:start w:val="1"/>
      <w:numFmt w:val="decimal"/>
      <w:lvlText w:val="%4."/>
      <w:lvlJc w:val="left"/>
      <w:pPr>
        <w:ind w:left="2880" w:hanging="360"/>
      </w:pPr>
    </w:lvl>
    <w:lvl w:ilvl="4" w:tplc="90068163" w:tentative="1">
      <w:start w:val="1"/>
      <w:numFmt w:val="lowerLetter"/>
      <w:lvlText w:val="%5."/>
      <w:lvlJc w:val="left"/>
      <w:pPr>
        <w:ind w:left="3600" w:hanging="360"/>
      </w:pPr>
    </w:lvl>
    <w:lvl w:ilvl="5" w:tplc="90068163" w:tentative="1">
      <w:start w:val="1"/>
      <w:numFmt w:val="lowerRoman"/>
      <w:lvlText w:val="%6."/>
      <w:lvlJc w:val="right"/>
      <w:pPr>
        <w:ind w:left="4320" w:hanging="180"/>
      </w:pPr>
    </w:lvl>
    <w:lvl w:ilvl="6" w:tplc="90068163" w:tentative="1">
      <w:start w:val="1"/>
      <w:numFmt w:val="decimal"/>
      <w:lvlText w:val="%7."/>
      <w:lvlJc w:val="left"/>
      <w:pPr>
        <w:ind w:left="5040" w:hanging="360"/>
      </w:pPr>
    </w:lvl>
    <w:lvl w:ilvl="7" w:tplc="90068163" w:tentative="1">
      <w:start w:val="1"/>
      <w:numFmt w:val="lowerLetter"/>
      <w:lvlText w:val="%8."/>
      <w:lvlJc w:val="left"/>
      <w:pPr>
        <w:ind w:left="5760" w:hanging="360"/>
      </w:pPr>
    </w:lvl>
    <w:lvl w:ilvl="8" w:tplc="90068163" w:tentative="1">
      <w:start w:val="1"/>
      <w:numFmt w:val="lowerRoman"/>
      <w:lvlText w:val="%9."/>
      <w:lvlJc w:val="right"/>
      <w:pPr>
        <w:ind w:left="6480" w:hanging="180"/>
      </w:pPr>
    </w:lvl>
  </w:abstractNum>
  <w:abstractNum w:abstractNumId="13772828">
    <w:multiLevelType w:val="hybridMultilevel"/>
    <w:lvl w:ilvl="0" w:tplc="70404532">
      <w:start w:val="1"/>
      <w:numFmt w:val="decimal"/>
      <w:lvlText w:val="%1."/>
      <w:lvlJc w:val="left"/>
      <w:pPr>
        <w:ind w:left="720" w:hanging="360"/>
      </w:pPr>
    </w:lvl>
    <w:lvl w:ilvl="1" w:tplc="70404532" w:tentative="1">
      <w:start w:val="1"/>
      <w:numFmt w:val="lowerLetter"/>
      <w:lvlText w:val="%2."/>
      <w:lvlJc w:val="left"/>
      <w:pPr>
        <w:ind w:left="1440" w:hanging="360"/>
      </w:pPr>
    </w:lvl>
    <w:lvl w:ilvl="2" w:tplc="70404532" w:tentative="1">
      <w:start w:val="1"/>
      <w:numFmt w:val="lowerRoman"/>
      <w:lvlText w:val="%3."/>
      <w:lvlJc w:val="right"/>
      <w:pPr>
        <w:ind w:left="2160" w:hanging="180"/>
      </w:pPr>
    </w:lvl>
    <w:lvl w:ilvl="3" w:tplc="70404532" w:tentative="1">
      <w:start w:val="1"/>
      <w:numFmt w:val="decimal"/>
      <w:lvlText w:val="%4."/>
      <w:lvlJc w:val="left"/>
      <w:pPr>
        <w:ind w:left="2880" w:hanging="360"/>
      </w:pPr>
    </w:lvl>
    <w:lvl w:ilvl="4" w:tplc="70404532" w:tentative="1">
      <w:start w:val="1"/>
      <w:numFmt w:val="lowerLetter"/>
      <w:lvlText w:val="%5."/>
      <w:lvlJc w:val="left"/>
      <w:pPr>
        <w:ind w:left="3600" w:hanging="360"/>
      </w:pPr>
    </w:lvl>
    <w:lvl w:ilvl="5" w:tplc="70404532" w:tentative="1">
      <w:start w:val="1"/>
      <w:numFmt w:val="lowerRoman"/>
      <w:lvlText w:val="%6."/>
      <w:lvlJc w:val="right"/>
      <w:pPr>
        <w:ind w:left="4320" w:hanging="180"/>
      </w:pPr>
    </w:lvl>
    <w:lvl w:ilvl="6" w:tplc="70404532" w:tentative="1">
      <w:start w:val="1"/>
      <w:numFmt w:val="decimal"/>
      <w:lvlText w:val="%7."/>
      <w:lvlJc w:val="left"/>
      <w:pPr>
        <w:ind w:left="5040" w:hanging="360"/>
      </w:pPr>
    </w:lvl>
    <w:lvl w:ilvl="7" w:tplc="70404532" w:tentative="1">
      <w:start w:val="1"/>
      <w:numFmt w:val="lowerLetter"/>
      <w:lvlText w:val="%8."/>
      <w:lvlJc w:val="left"/>
      <w:pPr>
        <w:ind w:left="5760" w:hanging="360"/>
      </w:pPr>
    </w:lvl>
    <w:lvl w:ilvl="8" w:tplc="70404532" w:tentative="1">
      <w:start w:val="1"/>
      <w:numFmt w:val="lowerRoman"/>
      <w:lvlText w:val="%9."/>
      <w:lvlJc w:val="right"/>
      <w:pPr>
        <w:ind w:left="6480" w:hanging="180"/>
      </w:pPr>
    </w:lvl>
  </w:abstractNum>
  <w:abstractNum w:abstractNumId="13772827">
    <w:multiLevelType w:val="hybridMultilevel"/>
    <w:lvl w:ilvl="0" w:tplc="43598300">
      <w:start w:val="1"/>
      <w:numFmt w:val="decimal"/>
      <w:lvlText w:val="%1."/>
      <w:lvlJc w:val="left"/>
      <w:pPr>
        <w:ind w:left="720" w:hanging="360"/>
      </w:pPr>
    </w:lvl>
    <w:lvl w:ilvl="1" w:tplc="43598300" w:tentative="1">
      <w:start w:val="1"/>
      <w:numFmt w:val="lowerLetter"/>
      <w:lvlText w:val="%2."/>
      <w:lvlJc w:val="left"/>
      <w:pPr>
        <w:ind w:left="1440" w:hanging="360"/>
      </w:pPr>
    </w:lvl>
    <w:lvl w:ilvl="2" w:tplc="43598300" w:tentative="1">
      <w:start w:val="1"/>
      <w:numFmt w:val="lowerRoman"/>
      <w:lvlText w:val="%3."/>
      <w:lvlJc w:val="right"/>
      <w:pPr>
        <w:ind w:left="2160" w:hanging="180"/>
      </w:pPr>
    </w:lvl>
    <w:lvl w:ilvl="3" w:tplc="43598300" w:tentative="1">
      <w:start w:val="1"/>
      <w:numFmt w:val="decimal"/>
      <w:lvlText w:val="%4."/>
      <w:lvlJc w:val="left"/>
      <w:pPr>
        <w:ind w:left="2880" w:hanging="360"/>
      </w:pPr>
    </w:lvl>
    <w:lvl w:ilvl="4" w:tplc="43598300" w:tentative="1">
      <w:start w:val="1"/>
      <w:numFmt w:val="lowerLetter"/>
      <w:lvlText w:val="%5."/>
      <w:lvlJc w:val="left"/>
      <w:pPr>
        <w:ind w:left="3600" w:hanging="360"/>
      </w:pPr>
    </w:lvl>
    <w:lvl w:ilvl="5" w:tplc="43598300" w:tentative="1">
      <w:start w:val="1"/>
      <w:numFmt w:val="lowerRoman"/>
      <w:lvlText w:val="%6."/>
      <w:lvlJc w:val="right"/>
      <w:pPr>
        <w:ind w:left="4320" w:hanging="180"/>
      </w:pPr>
    </w:lvl>
    <w:lvl w:ilvl="6" w:tplc="43598300" w:tentative="1">
      <w:start w:val="1"/>
      <w:numFmt w:val="decimal"/>
      <w:lvlText w:val="%7."/>
      <w:lvlJc w:val="left"/>
      <w:pPr>
        <w:ind w:left="5040" w:hanging="360"/>
      </w:pPr>
    </w:lvl>
    <w:lvl w:ilvl="7" w:tplc="43598300" w:tentative="1">
      <w:start w:val="1"/>
      <w:numFmt w:val="lowerLetter"/>
      <w:lvlText w:val="%8."/>
      <w:lvlJc w:val="left"/>
      <w:pPr>
        <w:ind w:left="5760" w:hanging="360"/>
      </w:pPr>
    </w:lvl>
    <w:lvl w:ilvl="8" w:tplc="43598300" w:tentative="1">
      <w:start w:val="1"/>
      <w:numFmt w:val="lowerRoman"/>
      <w:lvlText w:val="%9."/>
      <w:lvlJc w:val="right"/>
      <w:pPr>
        <w:ind w:left="6480" w:hanging="180"/>
      </w:pPr>
    </w:lvl>
  </w:abstractNum>
  <w:abstractNum w:abstractNumId="13772826">
    <w:multiLevelType w:val="hybridMultilevel"/>
    <w:lvl w:ilvl="0" w:tplc="60997431">
      <w:start w:val="1"/>
      <w:numFmt w:val="decimal"/>
      <w:lvlText w:val="%1."/>
      <w:lvlJc w:val="left"/>
      <w:pPr>
        <w:ind w:left="720" w:hanging="360"/>
      </w:pPr>
    </w:lvl>
    <w:lvl w:ilvl="1" w:tplc="60997431" w:tentative="1">
      <w:start w:val="1"/>
      <w:numFmt w:val="lowerLetter"/>
      <w:lvlText w:val="%2."/>
      <w:lvlJc w:val="left"/>
      <w:pPr>
        <w:ind w:left="1440" w:hanging="360"/>
      </w:pPr>
    </w:lvl>
    <w:lvl w:ilvl="2" w:tplc="60997431" w:tentative="1">
      <w:start w:val="1"/>
      <w:numFmt w:val="lowerRoman"/>
      <w:lvlText w:val="%3."/>
      <w:lvlJc w:val="right"/>
      <w:pPr>
        <w:ind w:left="2160" w:hanging="180"/>
      </w:pPr>
    </w:lvl>
    <w:lvl w:ilvl="3" w:tplc="60997431" w:tentative="1">
      <w:start w:val="1"/>
      <w:numFmt w:val="decimal"/>
      <w:lvlText w:val="%4."/>
      <w:lvlJc w:val="left"/>
      <w:pPr>
        <w:ind w:left="2880" w:hanging="360"/>
      </w:pPr>
    </w:lvl>
    <w:lvl w:ilvl="4" w:tplc="60997431" w:tentative="1">
      <w:start w:val="1"/>
      <w:numFmt w:val="lowerLetter"/>
      <w:lvlText w:val="%5."/>
      <w:lvlJc w:val="left"/>
      <w:pPr>
        <w:ind w:left="3600" w:hanging="360"/>
      </w:pPr>
    </w:lvl>
    <w:lvl w:ilvl="5" w:tplc="60997431" w:tentative="1">
      <w:start w:val="1"/>
      <w:numFmt w:val="lowerRoman"/>
      <w:lvlText w:val="%6."/>
      <w:lvlJc w:val="right"/>
      <w:pPr>
        <w:ind w:left="4320" w:hanging="180"/>
      </w:pPr>
    </w:lvl>
    <w:lvl w:ilvl="6" w:tplc="60997431" w:tentative="1">
      <w:start w:val="1"/>
      <w:numFmt w:val="decimal"/>
      <w:lvlText w:val="%7."/>
      <w:lvlJc w:val="left"/>
      <w:pPr>
        <w:ind w:left="5040" w:hanging="360"/>
      </w:pPr>
    </w:lvl>
    <w:lvl w:ilvl="7" w:tplc="60997431" w:tentative="1">
      <w:start w:val="1"/>
      <w:numFmt w:val="lowerLetter"/>
      <w:lvlText w:val="%8."/>
      <w:lvlJc w:val="left"/>
      <w:pPr>
        <w:ind w:left="5760" w:hanging="360"/>
      </w:pPr>
    </w:lvl>
    <w:lvl w:ilvl="8" w:tplc="60997431" w:tentative="1">
      <w:start w:val="1"/>
      <w:numFmt w:val="lowerRoman"/>
      <w:lvlText w:val="%9."/>
      <w:lvlJc w:val="right"/>
      <w:pPr>
        <w:ind w:left="6480" w:hanging="180"/>
      </w:pPr>
    </w:lvl>
  </w:abstractNum>
  <w:abstractNum w:abstractNumId="13772825">
    <w:multiLevelType w:val="hybridMultilevel"/>
    <w:lvl w:ilvl="0" w:tplc="67713890">
      <w:start w:val="1"/>
      <w:numFmt w:val="decimal"/>
      <w:lvlText w:val="%1."/>
      <w:lvlJc w:val="left"/>
      <w:pPr>
        <w:ind w:left="720" w:hanging="360"/>
      </w:pPr>
    </w:lvl>
    <w:lvl w:ilvl="1" w:tplc="67713890" w:tentative="1">
      <w:start w:val="1"/>
      <w:numFmt w:val="lowerLetter"/>
      <w:lvlText w:val="%2."/>
      <w:lvlJc w:val="left"/>
      <w:pPr>
        <w:ind w:left="1440" w:hanging="360"/>
      </w:pPr>
    </w:lvl>
    <w:lvl w:ilvl="2" w:tplc="67713890" w:tentative="1">
      <w:start w:val="1"/>
      <w:numFmt w:val="lowerRoman"/>
      <w:lvlText w:val="%3."/>
      <w:lvlJc w:val="right"/>
      <w:pPr>
        <w:ind w:left="2160" w:hanging="180"/>
      </w:pPr>
    </w:lvl>
    <w:lvl w:ilvl="3" w:tplc="67713890" w:tentative="1">
      <w:start w:val="1"/>
      <w:numFmt w:val="decimal"/>
      <w:lvlText w:val="%4."/>
      <w:lvlJc w:val="left"/>
      <w:pPr>
        <w:ind w:left="2880" w:hanging="360"/>
      </w:pPr>
    </w:lvl>
    <w:lvl w:ilvl="4" w:tplc="67713890" w:tentative="1">
      <w:start w:val="1"/>
      <w:numFmt w:val="lowerLetter"/>
      <w:lvlText w:val="%5."/>
      <w:lvlJc w:val="left"/>
      <w:pPr>
        <w:ind w:left="3600" w:hanging="360"/>
      </w:pPr>
    </w:lvl>
    <w:lvl w:ilvl="5" w:tplc="67713890" w:tentative="1">
      <w:start w:val="1"/>
      <w:numFmt w:val="lowerRoman"/>
      <w:lvlText w:val="%6."/>
      <w:lvlJc w:val="right"/>
      <w:pPr>
        <w:ind w:left="4320" w:hanging="180"/>
      </w:pPr>
    </w:lvl>
    <w:lvl w:ilvl="6" w:tplc="67713890" w:tentative="1">
      <w:start w:val="1"/>
      <w:numFmt w:val="decimal"/>
      <w:lvlText w:val="%7."/>
      <w:lvlJc w:val="left"/>
      <w:pPr>
        <w:ind w:left="5040" w:hanging="360"/>
      </w:pPr>
    </w:lvl>
    <w:lvl w:ilvl="7" w:tplc="67713890" w:tentative="1">
      <w:start w:val="1"/>
      <w:numFmt w:val="lowerLetter"/>
      <w:lvlText w:val="%8."/>
      <w:lvlJc w:val="left"/>
      <w:pPr>
        <w:ind w:left="5760" w:hanging="360"/>
      </w:pPr>
    </w:lvl>
    <w:lvl w:ilvl="8" w:tplc="67713890" w:tentative="1">
      <w:start w:val="1"/>
      <w:numFmt w:val="lowerRoman"/>
      <w:lvlText w:val="%9."/>
      <w:lvlJc w:val="right"/>
      <w:pPr>
        <w:ind w:left="6480" w:hanging="180"/>
      </w:pPr>
    </w:lvl>
  </w:abstractNum>
  <w:abstractNum w:abstractNumId="13772824">
    <w:multiLevelType w:val="hybridMultilevel"/>
    <w:lvl w:ilvl="0" w:tplc="30317353">
      <w:start w:val="1"/>
      <w:numFmt w:val="decimal"/>
      <w:lvlText w:val="%1."/>
      <w:lvlJc w:val="left"/>
      <w:pPr>
        <w:ind w:left="720" w:hanging="360"/>
      </w:pPr>
    </w:lvl>
    <w:lvl w:ilvl="1" w:tplc="30317353" w:tentative="1">
      <w:start w:val="1"/>
      <w:numFmt w:val="lowerLetter"/>
      <w:lvlText w:val="%2."/>
      <w:lvlJc w:val="left"/>
      <w:pPr>
        <w:ind w:left="1440" w:hanging="360"/>
      </w:pPr>
    </w:lvl>
    <w:lvl w:ilvl="2" w:tplc="30317353" w:tentative="1">
      <w:start w:val="1"/>
      <w:numFmt w:val="lowerRoman"/>
      <w:lvlText w:val="%3."/>
      <w:lvlJc w:val="right"/>
      <w:pPr>
        <w:ind w:left="2160" w:hanging="180"/>
      </w:pPr>
    </w:lvl>
    <w:lvl w:ilvl="3" w:tplc="30317353" w:tentative="1">
      <w:start w:val="1"/>
      <w:numFmt w:val="decimal"/>
      <w:lvlText w:val="%4."/>
      <w:lvlJc w:val="left"/>
      <w:pPr>
        <w:ind w:left="2880" w:hanging="360"/>
      </w:pPr>
    </w:lvl>
    <w:lvl w:ilvl="4" w:tplc="30317353" w:tentative="1">
      <w:start w:val="1"/>
      <w:numFmt w:val="lowerLetter"/>
      <w:lvlText w:val="%5."/>
      <w:lvlJc w:val="left"/>
      <w:pPr>
        <w:ind w:left="3600" w:hanging="360"/>
      </w:pPr>
    </w:lvl>
    <w:lvl w:ilvl="5" w:tplc="30317353" w:tentative="1">
      <w:start w:val="1"/>
      <w:numFmt w:val="lowerRoman"/>
      <w:lvlText w:val="%6."/>
      <w:lvlJc w:val="right"/>
      <w:pPr>
        <w:ind w:left="4320" w:hanging="180"/>
      </w:pPr>
    </w:lvl>
    <w:lvl w:ilvl="6" w:tplc="30317353" w:tentative="1">
      <w:start w:val="1"/>
      <w:numFmt w:val="decimal"/>
      <w:lvlText w:val="%7."/>
      <w:lvlJc w:val="left"/>
      <w:pPr>
        <w:ind w:left="5040" w:hanging="360"/>
      </w:pPr>
    </w:lvl>
    <w:lvl w:ilvl="7" w:tplc="30317353" w:tentative="1">
      <w:start w:val="1"/>
      <w:numFmt w:val="lowerLetter"/>
      <w:lvlText w:val="%8."/>
      <w:lvlJc w:val="left"/>
      <w:pPr>
        <w:ind w:left="5760" w:hanging="360"/>
      </w:pPr>
    </w:lvl>
    <w:lvl w:ilvl="8" w:tplc="30317353" w:tentative="1">
      <w:start w:val="1"/>
      <w:numFmt w:val="lowerRoman"/>
      <w:lvlText w:val="%9."/>
      <w:lvlJc w:val="right"/>
      <w:pPr>
        <w:ind w:left="6480" w:hanging="180"/>
      </w:pPr>
    </w:lvl>
  </w:abstractNum>
  <w:abstractNum w:abstractNumId="13772823">
    <w:multiLevelType w:val="hybridMultilevel"/>
    <w:lvl w:ilvl="0" w:tplc="65584966">
      <w:start w:val="1"/>
      <w:numFmt w:val="decimal"/>
      <w:lvlText w:val="%1."/>
      <w:lvlJc w:val="left"/>
      <w:pPr>
        <w:ind w:left="720" w:hanging="360"/>
      </w:pPr>
    </w:lvl>
    <w:lvl w:ilvl="1" w:tplc="65584966" w:tentative="1">
      <w:start w:val="1"/>
      <w:numFmt w:val="lowerLetter"/>
      <w:lvlText w:val="%2."/>
      <w:lvlJc w:val="left"/>
      <w:pPr>
        <w:ind w:left="1440" w:hanging="360"/>
      </w:pPr>
    </w:lvl>
    <w:lvl w:ilvl="2" w:tplc="65584966" w:tentative="1">
      <w:start w:val="1"/>
      <w:numFmt w:val="lowerRoman"/>
      <w:lvlText w:val="%3."/>
      <w:lvlJc w:val="right"/>
      <w:pPr>
        <w:ind w:left="2160" w:hanging="180"/>
      </w:pPr>
    </w:lvl>
    <w:lvl w:ilvl="3" w:tplc="65584966" w:tentative="1">
      <w:start w:val="1"/>
      <w:numFmt w:val="decimal"/>
      <w:lvlText w:val="%4."/>
      <w:lvlJc w:val="left"/>
      <w:pPr>
        <w:ind w:left="2880" w:hanging="360"/>
      </w:pPr>
    </w:lvl>
    <w:lvl w:ilvl="4" w:tplc="65584966" w:tentative="1">
      <w:start w:val="1"/>
      <w:numFmt w:val="lowerLetter"/>
      <w:lvlText w:val="%5."/>
      <w:lvlJc w:val="left"/>
      <w:pPr>
        <w:ind w:left="3600" w:hanging="360"/>
      </w:pPr>
    </w:lvl>
    <w:lvl w:ilvl="5" w:tplc="65584966" w:tentative="1">
      <w:start w:val="1"/>
      <w:numFmt w:val="lowerRoman"/>
      <w:lvlText w:val="%6."/>
      <w:lvlJc w:val="right"/>
      <w:pPr>
        <w:ind w:left="4320" w:hanging="180"/>
      </w:pPr>
    </w:lvl>
    <w:lvl w:ilvl="6" w:tplc="65584966" w:tentative="1">
      <w:start w:val="1"/>
      <w:numFmt w:val="decimal"/>
      <w:lvlText w:val="%7."/>
      <w:lvlJc w:val="left"/>
      <w:pPr>
        <w:ind w:left="5040" w:hanging="360"/>
      </w:pPr>
    </w:lvl>
    <w:lvl w:ilvl="7" w:tplc="65584966" w:tentative="1">
      <w:start w:val="1"/>
      <w:numFmt w:val="lowerLetter"/>
      <w:lvlText w:val="%8."/>
      <w:lvlJc w:val="left"/>
      <w:pPr>
        <w:ind w:left="5760" w:hanging="360"/>
      </w:pPr>
    </w:lvl>
    <w:lvl w:ilvl="8" w:tplc="65584966" w:tentative="1">
      <w:start w:val="1"/>
      <w:numFmt w:val="lowerRoman"/>
      <w:lvlText w:val="%9."/>
      <w:lvlJc w:val="right"/>
      <w:pPr>
        <w:ind w:left="6480" w:hanging="180"/>
      </w:pPr>
    </w:lvl>
  </w:abstractNum>
  <w:abstractNum w:abstractNumId="13772822">
    <w:multiLevelType w:val="hybridMultilevel"/>
    <w:lvl w:ilvl="0" w:tplc="79478054">
      <w:start w:val="1"/>
      <w:numFmt w:val="decimal"/>
      <w:lvlText w:val="%1."/>
      <w:lvlJc w:val="left"/>
      <w:pPr>
        <w:ind w:left="720" w:hanging="360"/>
      </w:pPr>
    </w:lvl>
    <w:lvl w:ilvl="1" w:tplc="79478054" w:tentative="1">
      <w:start w:val="1"/>
      <w:numFmt w:val="lowerLetter"/>
      <w:lvlText w:val="%2."/>
      <w:lvlJc w:val="left"/>
      <w:pPr>
        <w:ind w:left="1440" w:hanging="360"/>
      </w:pPr>
    </w:lvl>
    <w:lvl w:ilvl="2" w:tplc="79478054" w:tentative="1">
      <w:start w:val="1"/>
      <w:numFmt w:val="lowerRoman"/>
      <w:lvlText w:val="%3."/>
      <w:lvlJc w:val="right"/>
      <w:pPr>
        <w:ind w:left="2160" w:hanging="180"/>
      </w:pPr>
    </w:lvl>
    <w:lvl w:ilvl="3" w:tplc="79478054" w:tentative="1">
      <w:start w:val="1"/>
      <w:numFmt w:val="decimal"/>
      <w:lvlText w:val="%4."/>
      <w:lvlJc w:val="left"/>
      <w:pPr>
        <w:ind w:left="2880" w:hanging="360"/>
      </w:pPr>
    </w:lvl>
    <w:lvl w:ilvl="4" w:tplc="79478054" w:tentative="1">
      <w:start w:val="1"/>
      <w:numFmt w:val="lowerLetter"/>
      <w:lvlText w:val="%5."/>
      <w:lvlJc w:val="left"/>
      <w:pPr>
        <w:ind w:left="3600" w:hanging="360"/>
      </w:pPr>
    </w:lvl>
    <w:lvl w:ilvl="5" w:tplc="79478054" w:tentative="1">
      <w:start w:val="1"/>
      <w:numFmt w:val="lowerRoman"/>
      <w:lvlText w:val="%6."/>
      <w:lvlJc w:val="right"/>
      <w:pPr>
        <w:ind w:left="4320" w:hanging="180"/>
      </w:pPr>
    </w:lvl>
    <w:lvl w:ilvl="6" w:tplc="79478054" w:tentative="1">
      <w:start w:val="1"/>
      <w:numFmt w:val="decimal"/>
      <w:lvlText w:val="%7."/>
      <w:lvlJc w:val="left"/>
      <w:pPr>
        <w:ind w:left="5040" w:hanging="360"/>
      </w:pPr>
    </w:lvl>
    <w:lvl w:ilvl="7" w:tplc="79478054" w:tentative="1">
      <w:start w:val="1"/>
      <w:numFmt w:val="lowerLetter"/>
      <w:lvlText w:val="%8."/>
      <w:lvlJc w:val="left"/>
      <w:pPr>
        <w:ind w:left="5760" w:hanging="360"/>
      </w:pPr>
    </w:lvl>
    <w:lvl w:ilvl="8" w:tplc="79478054" w:tentative="1">
      <w:start w:val="1"/>
      <w:numFmt w:val="lowerRoman"/>
      <w:lvlText w:val="%9."/>
      <w:lvlJc w:val="right"/>
      <w:pPr>
        <w:ind w:left="6480" w:hanging="180"/>
      </w:pPr>
    </w:lvl>
  </w:abstractNum>
  <w:abstractNum w:abstractNumId="13772821">
    <w:multiLevelType w:val="hybridMultilevel"/>
    <w:lvl w:ilvl="0" w:tplc="56894794">
      <w:start w:val="1"/>
      <w:numFmt w:val="decimal"/>
      <w:lvlText w:val="%1."/>
      <w:lvlJc w:val="left"/>
      <w:pPr>
        <w:ind w:left="720" w:hanging="360"/>
      </w:pPr>
    </w:lvl>
    <w:lvl w:ilvl="1" w:tplc="56894794" w:tentative="1">
      <w:start w:val="1"/>
      <w:numFmt w:val="lowerLetter"/>
      <w:lvlText w:val="%2."/>
      <w:lvlJc w:val="left"/>
      <w:pPr>
        <w:ind w:left="1440" w:hanging="360"/>
      </w:pPr>
    </w:lvl>
    <w:lvl w:ilvl="2" w:tplc="56894794" w:tentative="1">
      <w:start w:val="1"/>
      <w:numFmt w:val="lowerRoman"/>
      <w:lvlText w:val="%3."/>
      <w:lvlJc w:val="right"/>
      <w:pPr>
        <w:ind w:left="2160" w:hanging="180"/>
      </w:pPr>
    </w:lvl>
    <w:lvl w:ilvl="3" w:tplc="56894794" w:tentative="1">
      <w:start w:val="1"/>
      <w:numFmt w:val="decimal"/>
      <w:lvlText w:val="%4."/>
      <w:lvlJc w:val="left"/>
      <w:pPr>
        <w:ind w:left="2880" w:hanging="360"/>
      </w:pPr>
    </w:lvl>
    <w:lvl w:ilvl="4" w:tplc="56894794" w:tentative="1">
      <w:start w:val="1"/>
      <w:numFmt w:val="lowerLetter"/>
      <w:lvlText w:val="%5."/>
      <w:lvlJc w:val="left"/>
      <w:pPr>
        <w:ind w:left="3600" w:hanging="360"/>
      </w:pPr>
    </w:lvl>
    <w:lvl w:ilvl="5" w:tplc="56894794" w:tentative="1">
      <w:start w:val="1"/>
      <w:numFmt w:val="lowerRoman"/>
      <w:lvlText w:val="%6."/>
      <w:lvlJc w:val="right"/>
      <w:pPr>
        <w:ind w:left="4320" w:hanging="180"/>
      </w:pPr>
    </w:lvl>
    <w:lvl w:ilvl="6" w:tplc="56894794" w:tentative="1">
      <w:start w:val="1"/>
      <w:numFmt w:val="decimal"/>
      <w:lvlText w:val="%7."/>
      <w:lvlJc w:val="left"/>
      <w:pPr>
        <w:ind w:left="5040" w:hanging="360"/>
      </w:pPr>
    </w:lvl>
    <w:lvl w:ilvl="7" w:tplc="56894794" w:tentative="1">
      <w:start w:val="1"/>
      <w:numFmt w:val="lowerLetter"/>
      <w:lvlText w:val="%8."/>
      <w:lvlJc w:val="left"/>
      <w:pPr>
        <w:ind w:left="5760" w:hanging="360"/>
      </w:pPr>
    </w:lvl>
    <w:lvl w:ilvl="8" w:tplc="56894794" w:tentative="1">
      <w:start w:val="1"/>
      <w:numFmt w:val="lowerRoman"/>
      <w:lvlText w:val="%9."/>
      <w:lvlJc w:val="right"/>
      <w:pPr>
        <w:ind w:left="6480" w:hanging="180"/>
      </w:pPr>
    </w:lvl>
  </w:abstractNum>
  <w:abstractNum w:abstractNumId="13772820">
    <w:multiLevelType w:val="hybridMultilevel"/>
    <w:lvl w:ilvl="0" w:tplc="92369422">
      <w:start w:val="1"/>
      <w:numFmt w:val="decimal"/>
      <w:lvlText w:val="%1."/>
      <w:lvlJc w:val="left"/>
      <w:pPr>
        <w:ind w:left="720" w:hanging="360"/>
      </w:pPr>
    </w:lvl>
    <w:lvl w:ilvl="1" w:tplc="92369422" w:tentative="1">
      <w:start w:val="1"/>
      <w:numFmt w:val="lowerLetter"/>
      <w:lvlText w:val="%2."/>
      <w:lvlJc w:val="left"/>
      <w:pPr>
        <w:ind w:left="1440" w:hanging="360"/>
      </w:pPr>
    </w:lvl>
    <w:lvl w:ilvl="2" w:tplc="92369422" w:tentative="1">
      <w:start w:val="1"/>
      <w:numFmt w:val="lowerRoman"/>
      <w:lvlText w:val="%3."/>
      <w:lvlJc w:val="right"/>
      <w:pPr>
        <w:ind w:left="2160" w:hanging="180"/>
      </w:pPr>
    </w:lvl>
    <w:lvl w:ilvl="3" w:tplc="92369422" w:tentative="1">
      <w:start w:val="1"/>
      <w:numFmt w:val="decimal"/>
      <w:lvlText w:val="%4."/>
      <w:lvlJc w:val="left"/>
      <w:pPr>
        <w:ind w:left="2880" w:hanging="360"/>
      </w:pPr>
    </w:lvl>
    <w:lvl w:ilvl="4" w:tplc="92369422" w:tentative="1">
      <w:start w:val="1"/>
      <w:numFmt w:val="lowerLetter"/>
      <w:lvlText w:val="%5."/>
      <w:lvlJc w:val="left"/>
      <w:pPr>
        <w:ind w:left="3600" w:hanging="360"/>
      </w:pPr>
    </w:lvl>
    <w:lvl w:ilvl="5" w:tplc="92369422" w:tentative="1">
      <w:start w:val="1"/>
      <w:numFmt w:val="lowerRoman"/>
      <w:lvlText w:val="%6."/>
      <w:lvlJc w:val="right"/>
      <w:pPr>
        <w:ind w:left="4320" w:hanging="180"/>
      </w:pPr>
    </w:lvl>
    <w:lvl w:ilvl="6" w:tplc="92369422" w:tentative="1">
      <w:start w:val="1"/>
      <w:numFmt w:val="decimal"/>
      <w:lvlText w:val="%7."/>
      <w:lvlJc w:val="left"/>
      <w:pPr>
        <w:ind w:left="5040" w:hanging="360"/>
      </w:pPr>
    </w:lvl>
    <w:lvl w:ilvl="7" w:tplc="92369422" w:tentative="1">
      <w:start w:val="1"/>
      <w:numFmt w:val="lowerLetter"/>
      <w:lvlText w:val="%8."/>
      <w:lvlJc w:val="left"/>
      <w:pPr>
        <w:ind w:left="5760" w:hanging="360"/>
      </w:pPr>
    </w:lvl>
    <w:lvl w:ilvl="8" w:tplc="92369422" w:tentative="1">
      <w:start w:val="1"/>
      <w:numFmt w:val="lowerRoman"/>
      <w:lvlText w:val="%9."/>
      <w:lvlJc w:val="right"/>
      <w:pPr>
        <w:ind w:left="6480" w:hanging="180"/>
      </w:pPr>
    </w:lvl>
  </w:abstractNum>
  <w:abstractNum w:abstractNumId="13772819">
    <w:multiLevelType w:val="hybridMultilevel"/>
    <w:lvl w:ilvl="0" w:tplc="15124233">
      <w:start w:val="1"/>
      <w:numFmt w:val="decimal"/>
      <w:lvlText w:val="%1."/>
      <w:lvlJc w:val="left"/>
      <w:pPr>
        <w:ind w:left="720" w:hanging="360"/>
      </w:pPr>
    </w:lvl>
    <w:lvl w:ilvl="1" w:tplc="15124233" w:tentative="1">
      <w:start w:val="1"/>
      <w:numFmt w:val="lowerLetter"/>
      <w:lvlText w:val="%2."/>
      <w:lvlJc w:val="left"/>
      <w:pPr>
        <w:ind w:left="1440" w:hanging="360"/>
      </w:pPr>
    </w:lvl>
    <w:lvl w:ilvl="2" w:tplc="15124233" w:tentative="1">
      <w:start w:val="1"/>
      <w:numFmt w:val="lowerRoman"/>
      <w:lvlText w:val="%3."/>
      <w:lvlJc w:val="right"/>
      <w:pPr>
        <w:ind w:left="2160" w:hanging="180"/>
      </w:pPr>
    </w:lvl>
    <w:lvl w:ilvl="3" w:tplc="15124233" w:tentative="1">
      <w:start w:val="1"/>
      <w:numFmt w:val="decimal"/>
      <w:lvlText w:val="%4."/>
      <w:lvlJc w:val="left"/>
      <w:pPr>
        <w:ind w:left="2880" w:hanging="360"/>
      </w:pPr>
    </w:lvl>
    <w:lvl w:ilvl="4" w:tplc="15124233" w:tentative="1">
      <w:start w:val="1"/>
      <w:numFmt w:val="lowerLetter"/>
      <w:lvlText w:val="%5."/>
      <w:lvlJc w:val="left"/>
      <w:pPr>
        <w:ind w:left="3600" w:hanging="360"/>
      </w:pPr>
    </w:lvl>
    <w:lvl w:ilvl="5" w:tplc="15124233" w:tentative="1">
      <w:start w:val="1"/>
      <w:numFmt w:val="lowerRoman"/>
      <w:lvlText w:val="%6."/>
      <w:lvlJc w:val="right"/>
      <w:pPr>
        <w:ind w:left="4320" w:hanging="180"/>
      </w:pPr>
    </w:lvl>
    <w:lvl w:ilvl="6" w:tplc="15124233" w:tentative="1">
      <w:start w:val="1"/>
      <w:numFmt w:val="decimal"/>
      <w:lvlText w:val="%7."/>
      <w:lvlJc w:val="left"/>
      <w:pPr>
        <w:ind w:left="5040" w:hanging="360"/>
      </w:pPr>
    </w:lvl>
    <w:lvl w:ilvl="7" w:tplc="15124233" w:tentative="1">
      <w:start w:val="1"/>
      <w:numFmt w:val="lowerLetter"/>
      <w:lvlText w:val="%8."/>
      <w:lvlJc w:val="left"/>
      <w:pPr>
        <w:ind w:left="5760" w:hanging="360"/>
      </w:pPr>
    </w:lvl>
    <w:lvl w:ilvl="8" w:tplc="15124233" w:tentative="1">
      <w:start w:val="1"/>
      <w:numFmt w:val="lowerRoman"/>
      <w:lvlText w:val="%9."/>
      <w:lvlJc w:val="right"/>
      <w:pPr>
        <w:ind w:left="6480" w:hanging="180"/>
      </w:pPr>
    </w:lvl>
  </w:abstractNum>
  <w:abstractNum w:abstractNumId="13772818">
    <w:multiLevelType w:val="hybridMultilevel"/>
    <w:lvl w:ilvl="0" w:tplc="71115802">
      <w:start w:val="1"/>
      <w:numFmt w:val="decimal"/>
      <w:lvlText w:val="%1."/>
      <w:lvlJc w:val="left"/>
      <w:pPr>
        <w:ind w:left="720" w:hanging="360"/>
      </w:pPr>
    </w:lvl>
    <w:lvl w:ilvl="1" w:tplc="71115802" w:tentative="1">
      <w:start w:val="1"/>
      <w:numFmt w:val="lowerLetter"/>
      <w:lvlText w:val="%2."/>
      <w:lvlJc w:val="left"/>
      <w:pPr>
        <w:ind w:left="1440" w:hanging="360"/>
      </w:pPr>
    </w:lvl>
    <w:lvl w:ilvl="2" w:tplc="71115802" w:tentative="1">
      <w:start w:val="1"/>
      <w:numFmt w:val="lowerRoman"/>
      <w:lvlText w:val="%3."/>
      <w:lvlJc w:val="right"/>
      <w:pPr>
        <w:ind w:left="2160" w:hanging="180"/>
      </w:pPr>
    </w:lvl>
    <w:lvl w:ilvl="3" w:tplc="71115802" w:tentative="1">
      <w:start w:val="1"/>
      <w:numFmt w:val="decimal"/>
      <w:lvlText w:val="%4."/>
      <w:lvlJc w:val="left"/>
      <w:pPr>
        <w:ind w:left="2880" w:hanging="360"/>
      </w:pPr>
    </w:lvl>
    <w:lvl w:ilvl="4" w:tplc="71115802" w:tentative="1">
      <w:start w:val="1"/>
      <w:numFmt w:val="lowerLetter"/>
      <w:lvlText w:val="%5."/>
      <w:lvlJc w:val="left"/>
      <w:pPr>
        <w:ind w:left="3600" w:hanging="360"/>
      </w:pPr>
    </w:lvl>
    <w:lvl w:ilvl="5" w:tplc="71115802" w:tentative="1">
      <w:start w:val="1"/>
      <w:numFmt w:val="lowerRoman"/>
      <w:lvlText w:val="%6."/>
      <w:lvlJc w:val="right"/>
      <w:pPr>
        <w:ind w:left="4320" w:hanging="180"/>
      </w:pPr>
    </w:lvl>
    <w:lvl w:ilvl="6" w:tplc="71115802" w:tentative="1">
      <w:start w:val="1"/>
      <w:numFmt w:val="decimal"/>
      <w:lvlText w:val="%7."/>
      <w:lvlJc w:val="left"/>
      <w:pPr>
        <w:ind w:left="5040" w:hanging="360"/>
      </w:pPr>
    </w:lvl>
    <w:lvl w:ilvl="7" w:tplc="71115802" w:tentative="1">
      <w:start w:val="1"/>
      <w:numFmt w:val="lowerLetter"/>
      <w:lvlText w:val="%8."/>
      <w:lvlJc w:val="left"/>
      <w:pPr>
        <w:ind w:left="5760" w:hanging="360"/>
      </w:pPr>
    </w:lvl>
    <w:lvl w:ilvl="8" w:tplc="71115802" w:tentative="1">
      <w:start w:val="1"/>
      <w:numFmt w:val="lowerRoman"/>
      <w:lvlText w:val="%9."/>
      <w:lvlJc w:val="right"/>
      <w:pPr>
        <w:ind w:left="6480" w:hanging="180"/>
      </w:pPr>
    </w:lvl>
  </w:abstractNum>
  <w:abstractNum w:abstractNumId="13772817">
    <w:multiLevelType w:val="hybridMultilevel"/>
    <w:lvl w:ilvl="0" w:tplc="76568048">
      <w:start w:val="1"/>
      <w:numFmt w:val="decimal"/>
      <w:lvlText w:val="%1."/>
      <w:lvlJc w:val="left"/>
      <w:pPr>
        <w:ind w:left="720" w:hanging="360"/>
      </w:pPr>
    </w:lvl>
    <w:lvl w:ilvl="1" w:tplc="76568048" w:tentative="1">
      <w:start w:val="1"/>
      <w:numFmt w:val="lowerLetter"/>
      <w:lvlText w:val="%2."/>
      <w:lvlJc w:val="left"/>
      <w:pPr>
        <w:ind w:left="1440" w:hanging="360"/>
      </w:pPr>
    </w:lvl>
    <w:lvl w:ilvl="2" w:tplc="76568048" w:tentative="1">
      <w:start w:val="1"/>
      <w:numFmt w:val="lowerRoman"/>
      <w:lvlText w:val="%3."/>
      <w:lvlJc w:val="right"/>
      <w:pPr>
        <w:ind w:left="2160" w:hanging="180"/>
      </w:pPr>
    </w:lvl>
    <w:lvl w:ilvl="3" w:tplc="76568048" w:tentative="1">
      <w:start w:val="1"/>
      <w:numFmt w:val="decimal"/>
      <w:lvlText w:val="%4."/>
      <w:lvlJc w:val="left"/>
      <w:pPr>
        <w:ind w:left="2880" w:hanging="360"/>
      </w:pPr>
    </w:lvl>
    <w:lvl w:ilvl="4" w:tplc="76568048" w:tentative="1">
      <w:start w:val="1"/>
      <w:numFmt w:val="lowerLetter"/>
      <w:lvlText w:val="%5."/>
      <w:lvlJc w:val="left"/>
      <w:pPr>
        <w:ind w:left="3600" w:hanging="360"/>
      </w:pPr>
    </w:lvl>
    <w:lvl w:ilvl="5" w:tplc="76568048" w:tentative="1">
      <w:start w:val="1"/>
      <w:numFmt w:val="lowerRoman"/>
      <w:lvlText w:val="%6."/>
      <w:lvlJc w:val="right"/>
      <w:pPr>
        <w:ind w:left="4320" w:hanging="180"/>
      </w:pPr>
    </w:lvl>
    <w:lvl w:ilvl="6" w:tplc="76568048" w:tentative="1">
      <w:start w:val="1"/>
      <w:numFmt w:val="decimal"/>
      <w:lvlText w:val="%7."/>
      <w:lvlJc w:val="left"/>
      <w:pPr>
        <w:ind w:left="5040" w:hanging="360"/>
      </w:pPr>
    </w:lvl>
    <w:lvl w:ilvl="7" w:tplc="76568048" w:tentative="1">
      <w:start w:val="1"/>
      <w:numFmt w:val="lowerLetter"/>
      <w:lvlText w:val="%8."/>
      <w:lvlJc w:val="left"/>
      <w:pPr>
        <w:ind w:left="5760" w:hanging="360"/>
      </w:pPr>
    </w:lvl>
    <w:lvl w:ilvl="8" w:tplc="76568048" w:tentative="1">
      <w:start w:val="1"/>
      <w:numFmt w:val="lowerRoman"/>
      <w:lvlText w:val="%9."/>
      <w:lvlJc w:val="right"/>
      <w:pPr>
        <w:ind w:left="6480" w:hanging="180"/>
      </w:pPr>
    </w:lvl>
  </w:abstractNum>
  <w:abstractNum w:abstractNumId="13772816">
    <w:multiLevelType w:val="hybridMultilevel"/>
    <w:lvl w:ilvl="0" w:tplc="54321940">
      <w:start w:val="1"/>
      <w:numFmt w:val="decimal"/>
      <w:lvlText w:val="%1."/>
      <w:lvlJc w:val="left"/>
      <w:pPr>
        <w:ind w:left="720" w:hanging="360"/>
      </w:pPr>
    </w:lvl>
    <w:lvl w:ilvl="1" w:tplc="54321940" w:tentative="1">
      <w:start w:val="1"/>
      <w:numFmt w:val="lowerLetter"/>
      <w:lvlText w:val="%2."/>
      <w:lvlJc w:val="left"/>
      <w:pPr>
        <w:ind w:left="1440" w:hanging="360"/>
      </w:pPr>
    </w:lvl>
    <w:lvl w:ilvl="2" w:tplc="54321940" w:tentative="1">
      <w:start w:val="1"/>
      <w:numFmt w:val="lowerRoman"/>
      <w:lvlText w:val="%3."/>
      <w:lvlJc w:val="right"/>
      <w:pPr>
        <w:ind w:left="2160" w:hanging="180"/>
      </w:pPr>
    </w:lvl>
    <w:lvl w:ilvl="3" w:tplc="54321940" w:tentative="1">
      <w:start w:val="1"/>
      <w:numFmt w:val="decimal"/>
      <w:lvlText w:val="%4."/>
      <w:lvlJc w:val="left"/>
      <w:pPr>
        <w:ind w:left="2880" w:hanging="360"/>
      </w:pPr>
    </w:lvl>
    <w:lvl w:ilvl="4" w:tplc="54321940" w:tentative="1">
      <w:start w:val="1"/>
      <w:numFmt w:val="lowerLetter"/>
      <w:lvlText w:val="%5."/>
      <w:lvlJc w:val="left"/>
      <w:pPr>
        <w:ind w:left="3600" w:hanging="360"/>
      </w:pPr>
    </w:lvl>
    <w:lvl w:ilvl="5" w:tplc="54321940" w:tentative="1">
      <w:start w:val="1"/>
      <w:numFmt w:val="lowerRoman"/>
      <w:lvlText w:val="%6."/>
      <w:lvlJc w:val="right"/>
      <w:pPr>
        <w:ind w:left="4320" w:hanging="180"/>
      </w:pPr>
    </w:lvl>
    <w:lvl w:ilvl="6" w:tplc="54321940" w:tentative="1">
      <w:start w:val="1"/>
      <w:numFmt w:val="decimal"/>
      <w:lvlText w:val="%7."/>
      <w:lvlJc w:val="left"/>
      <w:pPr>
        <w:ind w:left="5040" w:hanging="360"/>
      </w:pPr>
    </w:lvl>
    <w:lvl w:ilvl="7" w:tplc="54321940" w:tentative="1">
      <w:start w:val="1"/>
      <w:numFmt w:val="lowerLetter"/>
      <w:lvlText w:val="%8."/>
      <w:lvlJc w:val="left"/>
      <w:pPr>
        <w:ind w:left="5760" w:hanging="360"/>
      </w:pPr>
    </w:lvl>
    <w:lvl w:ilvl="8" w:tplc="54321940" w:tentative="1">
      <w:start w:val="1"/>
      <w:numFmt w:val="lowerRoman"/>
      <w:lvlText w:val="%9."/>
      <w:lvlJc w:val="right"/>
      <w:pPr>
        <w:ind w:left="6480" w:hanging="180"/>
      </w:pPr>
    </w:lvl>
  </w:abstractNum>
  <w:abstractNum w:abstractNumId="13772815">
    <w:multiLevelType w:val="hybridMultilevel"/>
    <w:lvl w:ilvl="0" w:tplc="78180282">
      <w:start w:val="1"/>
      <w:numFmt w:val="decimal"/>
      <w:lvlText w:val="%1."/>
      <w:lvlJc w:val="left"/>
      <w:pPr>
        <w:ind w:left="720" w:hanging="360"/>
      </w:pPr>
    </w:lvl>
    <w:lvl w:ilvl="1" w:tplc="78180282" w:tentative="1">
      <w:start w:val="1"/>
      <w:numFmt w:val="lowerLetter"/>
      <w:lvlText w:val="%2."/>
      <w:lvlJc w:val="left"/>
      <w:pPr>
        <w:ind w:left="1440" w:hanging="360"/>
      </w:pPr>
    </w:lvl>
    <w:lvl w:ilvl="2" w:tplc="78180282" w:tentative="1">
      <w:start w:val="1"/>
      <w:numFmt w:val="lowerRoman"/>
      <w:lvlText w:val="%3."/>
      <w:lvlJc w:val="right"/>
      <w:pPr>
        <w:ind w:left="2160" w:hanging="180"/>
      </w:pPr>
    </w:lvl>
    <w:lvl w:ilvl="3" w:tplc="78180282" w:tentative="1">
      <w:start w:val="1"/>
      <w:numFmt w:val="decimal"/>
      <w:lvlText w:val="%4."/>
      <w:lvlJc w:val="left"/>
      <w:pPr>
        <w:ind w:left="2880" w:hanging="360"/>
      </w:pPr>
    </w:lvl>
    <w:lvl w:ilvl="4" w:tplc="78180282" w:tentative="1">
      <w:start w:val="1"/>
      <w:numFmt w:val="lowerLetter"/>
      <w:lvlText w:val="%5."/>
      <w:lvlJc w:val="left"/>
      <w:pPr>
        <w:ind w:left="3600" w:hanging="360"/>
      </w:pPr>
    </w:lvl>
    <w:lvl w:ilvl="5" w:tplc="78180282" w:tentative="1">
      <w:start w:val="1"/>
      <w:numFmt w:val="lowerRoman"/>
      <w:lvlText w:val="%6."/>
      <w:lvlJc w:val="right"/>
      <w:pPr>
        <w:ind w:left="4320" w:hanging="180"/>
      </w:pPr>
    </w:lvl>
    <w:lvl w:ilvl="6" w:tplc="78180282" w:tentative="1">
      <w:start w:val="1"/>
      <w:numFmt w:val="decimal"/>
      <w:lvlText w:val="%7."/>
      <w:lvlJc w:val="left"/>
      <w:pPr>
        <w:ind w:left="5040" w:hanging="360"/>
      </w:pPr>
    </w:lvl>
    <w:lvl w:ilvl="7" w:tplc="78180282" w:tentative="1">
      <w:start w:val="1"/>
      <w:numFmt w:val="lowerLetter"/>
      <w:lvlText w:val="%8."/>
      <w:lvlJc w:val="left"/>
      <w:pPr>
        <w:ind w:left="5760" w:hanging="360"/>
      </w:pPr>
    </w:lvl>
    <w:lvl w:ilvl="8" w:tplc="78180282" w:tentative="1">
      <w:start w:val="1"/>
      <w:numFmt w:val="lowerRoman"/>
      <w:lvlText w:val="%9."/>
      <w:lvlJc w:val="right"/>
      <w:pPr>
        <w:ind w:left="6480" w:hanging="180"/>
      </w:pPr>
    </w:lvl>
  </w:abstractNum>
  <w:abstractNum w:abstractNumId="13772814">
    <w:multiLevelType w:val="hybridMultilevel"/>
    <w:lvl w:ilvl="0" w:tplc="65934468">
      <w:start w:val="1"/>
      <w:numFmt w:val="decimal"/>
      <w:lvlText w:val="%1."/>
      <w:lvlJc w:val="left"/>
      <w:pPr>
        <w:ind w:left="720" w:hanging="360"/>
      </w:pPr>
    </w:lvl>
    <w:lvl w:ilvl="1" w:tplc="65934468" w:tentative="1">
      <w:start w:val="1"/>
      <w:numFmt w:val="lowerLetter"/>
      <w:lvlText w:val="%2."/>
      <w:lvlJc w:val="left"/>
      <w:pPr>
        <w:ind w:left="1440" w:hanging="360"/>
      </w:pPr>
    </w:lvl>
    <w:lvl w:ilvl="2" w:tplc="65934468" w:tentative="1">
      <w:start w:val="1"/>
      <w:numFmt w:val="lowerRoman"/>
      <w:lvlText w:val="%3."/>
      <w:lvlJc w:val="right"/>
      <w:pPr>
        <w:ind w:left="2160" w:hanging="180"/>
      </w:pPr>
    </w:lvl>
    <w:lvl w:ilvl="3" w:tplc="65934468" w:tentative="1">
      <w:start w:val="1"/>
      <w:numFmt w:val="decimal"/>
      <w:lvlText w:val="%4."/>
      <w:lvlJc w:val="left"/>
      <w:pPr>
        <w:ind w:left="2880" w:hanging="360"/>
      </w:pPr>
    </w:lvl>
    <w:lvl w:ilvl="4" w:tplc="65934468" w:tentative="1">
      <w:start w:val="1"/>
      <w:numFmt w:val="lowerLetter"/>
      <w:lvlText w:val="%5."/>
      <w:lvlJc w:val="left"/>
      <w:pPr>
        <w:ind w:left="3600" w:hanging="360"/>
      </w:pPr>
    </w:lvl>
    <w:lvl w:ilvl="5" w:tplc="65934468" w:tentative="1">
      <w:start w:val="1"/>
      <w:numFmt w:val="lowerRoman"/>
      <w:lvlText w:val="%6."/>
      <w:lvlJc w:val="right"/>
      <w:pPr>
        <w:ind w:left="4320" w:hanging="180"/>
      </w:pPr>
    </w:lvl>
    <w:lvl w:ilvl="6" w:tplc="65934468" w:tentative="1">
      <w:start w:val="1"/>
      <w:numFmt w:val="decimal"/>
      <w:lvlText w:val="%7."/>
      <w:lvlJc w:val="left"/>
      <w:pPr>
        <w:ind w:left="5040" w:hanging="360"/>
      </w:pPr>
    </w:lvl>
    <w:lvl w:ilvl="7" w:tplc="65934468" w:tentative="1">
      <w:start w:val="1"/>
      <w:numFmt w:val="lowerLetter"/>
      <w:lvlText w:val="%8."/>
      <w:lvlJc w:val="left"/>
      <w:pPr>
        <w:ind w:left="5760" w:hanging="360"/>
      </w:pPr>
    </w:lvl>
    <w:lvl w:ilvl="8" w:tplc="65934468" w:tentative="1">
      <w:start w:val="1"/>
      <w:numFmt w:val="lowerRoman"/>
      <w:lvlText w:val="%9."/>
      <w:lvlJc w:val="right"/>
      <w:pPr>
        <w:ind w:left="6480" w:hanging="180"/>
      </w:pPr>
    </w:lvl>
  </w:abstractNum>
  <w:abstractNum w:abstractNumId="13772813">
    <w:multiLevelType w:val="hybridMultilevel"/>
    <w:lvl w:ilvl="0" w:tplc="36964601">
      <w:start w:val="1"/>
      <w:numFmt w:val="decimal"/>
      <w:lvlText w:val="%1."/>
      <w:lvlJc w:val="left"/>
      <w:pPr>
        <w:ind w:left="720" w:hanging="360"/>
      </w:pPr>
    </w:lvl>
    <w:lvl w:ilvl="1" w:tplc="36964601" w:tentative="1">
      <w:start w:val="1"/>
      <w:numFmt w:val="lowerLetter"/>
      <w:lvlText w:val="%2."/>
      <w:lvlJc w:val="left"/>
      <w:pPr>
        <w:ind w:left="1440" w:hanging="360"/>
      </w:pPr>
    </w:lvl>
    <w:lvl w:ilvl="2" w:tplc="36964601" w:tentative="1">
      <w:start w:val="1"/>
      <w:numFmt w:val="lowerRoman"/>
      <w:lvlText w:val="%3."/>
      <w:lvlJc w:val="right"/>
      <w:pPr>
        <w:ind w:left="2160" w:hanging="180"/>
      </w:pPr>
    </w:lvl>
    <w:lvl w:ilvl="3" w:tplc="36964601" w:tentative="1">
      <w:start w:val="1"/>
      <w:numFmt w:val="decimal"/>
      <w:lvlText w:val="%4."/>
      <w:lvlJc w:val="left"/>
      <w:pPr>
        <w:ind w:left="2880" w:hanging="360"/>
      </w:pPr>
    </w:lvl>
    <w:lvl w:ilvl="4" w:tplc="36964601" w:tentative="1">
      <w:start w:val="1"/>
      <w:numFmt w:val="lowerLetter"/>
      <w:lvlText w:val="%5."/>
      <w:lvlJc w:val="left"/>
      <w:pPr>
        <w:ind w:left="3600" w:hanging="360"/>
      </w:pPr>
    </w:lvl>
    <w:lvl w:ilvl="5" w:tplc="36964601" w:tentative="1">
      <w:start w:val="1"/>
      <w:numFmt w:val="lowerRoman"/>
      <w:lvlText w:val="%6."/>
      <w:lvlJc w:val="right"/>
      <w:pPr>
        <w:ind w:left="4320" w:hanging="180"/>
      </w:pPr>
    </w:lvl>
    <w:lvl w:ilvl="6" w:tplc="36964601" w:tentative="1">
      <w:start w:val="1"/>
      <w:numFmt w:val="decimal"/>
      <w:lvlText w:val="%7."/>
      <w:lvlJc w:val="left"/>
      <w:pPr>
        <w:ind w:left="5040" w:hanging="360"/>
      </w:pPr>
    </w:lvl>
    <w:lvl w:ilvl="7" w:tplc="36964601" w:tentative="1">
      <w:start w:val="1"/>
      <w:numFmt w:val="lowerLetter"/>
      <w:lvlText w:val="%8."/>
      <w:lvlJc w:val="left"/>
      <w:pPr>
        <w:ind w:left="5760" w:hanging="360"/>
      </w:pPr>
    </w:lvl>
    <w:lvl w:ilvl="8" w:tplc="36964601" w:tentative="1">
      <w:start w:val="1"/>
      <w:numFmt w:val="lowerRoman"/>
      <w:lvlText w:val="%9."/>
      <w:lvlJc w:val="right"/>
      <w:pPr>
        <w:ind w:left="6480" w:hanging="180"/>
      </w:pPr>
    </w:lvl>
  </w:abstractNum>
  <w:abstractNum w:abstractNumId="13772812">
    <w:multiLevelType w:val="hybridMultilevel"/>
    <w:lvl w:ilvl="0" w:tplc="30227058">
      <w:start w:val="1"/>
      <w:numFmt w:val="decimal"/>
      <w:lvlText w:val="%1."/>
      <w:lvlJc w:val="left"/>
      <w:pPr>
        <w:ind w:left="720" w:hanging="360"/>
      </w:pPr>
    </w:lvl>
    <w:lvl w:ilvl="1" w:tplc="30227058" w:tentative="1">
      <w:start w:val="1"/>
      <w:numFmt w:val="lowerLetter"/>
      <w:lvlText w:val="%2."/>
      <w:lvlJc w:val="left"/>
      <w:pPr>
        <w:ind w:left="1440" w:hanging="360"/>
      </w:pPr>
    </w:lvl>
    <w:lvl w:ilvl="2" w:tplc="30227058" w:tentative="1">
      <w:start w:val="1"/>
      <w:numFmt w:val="lowerRoman"/>
      <w:lvlText w:val="%3."/>
      <w:lvlJc w:val="right"/>
      <w:pPr>
        <w:ind w:left="2160" w:hanging="180"/>
      </w:pPr>
    </w:lvl>
    <w:lvl w:ilvl="3" w:tplc="30227058" w:tentative="1">
      <w:start w:val="1"/>
      <w:numFmt w:val="decimal"/>
      <w:lvlText w:val="%4."/>
      <w:lvlJc w:val="left"/>
      <w:pPr>
        <w:ind w:left="2880" w:hanging="360"/>
      </w:pPr>
    </w:lvl>
    <w:lvl w:ilvl="4" w:tplc="30227058" w:tentative="1">
      <w:start w:val="1"/>
      <w:numFmt w:val="lowerLetter"/>
      <w:lvlText w:val="%5."/>
      <w:lvlJc w:val="left"/>
      <w:pPr>
        <w:ind w:left="3600" w:hanging="360"/>
      </w:pPr>
    </w:lvl>
    <w:lvl w:ilvl="5" w:tplc="30227058" w:tentative="1">
      <w:start w:val="1"/>
      <w:numFmt w:val="lowerRoman"/>
      <w:lvlText w:val="%6."/>
      <w:lvlJc w:val="right"/>
      <w:pPr>
        <w:ind w:left="4320" w:hanging="180"/>
      </w:pPr>
    </w:lvl>
    <w:lvl w:ilvl="6" w:tplc="30227058" w:tentative="1">
      <w:start w:val="1"/>
      <w:numFmt w:val="decimal"/>
      <w:lvlText w:val="%7."/>
      <w:lvlJc w:val="left"/>
      <w:pPr>
        <w:ind w:left="5040" w:hanging="360"/>
      </w:pPr>
    </w:lvl>
    <w:lvl w:ilvl="7" w:tplc="30227058" w:tentative="1">
      <w:start w:val="1"/>
      <w:numFmt w:val="lowerLetter"/>
      <w:lvlText w:val="%8."/>
      <w:lvlJc w:val="left"/>
      <w:pPr>
        <w:ind w:left="5760" w:hanging="360"/>
      </w:pPr>
    </w:lvl>
    <w:lvl w:ilvl="8" w:tplc="30227058" w:tentative="1">
      <w:start w:val="1"/>
      <w:numFmt w:val="lowerRoman"/>
      <w:lvlText w:val="%9."/>
      <w:lvlJc w:val="right"/>
      <w:pPr>
        <w:ind w:left="6480" w:hanging="180"/>
      </w:pPr>
    </w:lvl>
  </w:abstractNum>
  <w:abstractNum w:abstractNumId="13772811">
    <w:multiLevelType w:val="hybridMultilevel"/>
    <w:lvl w:ilvl="0" w:tplc="32226910">
      <w:start w:val="1"/>
      <w:numFmt w:val="decimal"/>
      <w:lvlText w:val="%1."/>
      <w:lvlJc w:val="left"/>
      <w:pPr>
        <w:ind w:left="720" w:hanging="360"/>
      </w:pPr>
    </w:lvl>
    <w:lvl w:ilvl="1" w:tplc="32226910" w:tentative="1">
      <w:start w:val="1"/>
      <w:numFmt w:val="lowerLetter"/>
      <w:lvlText w:val="%2."/>
      <w:lvlJc w:val="left"/>
      <w:pPr>
        <w:ind w:left="1440" w:hanging="360"/>
      </w:pPr>
    </w:lvl>
    <w:lvl w:ilvl="2" w:tplc="32226910" w:tentative="1">
      <w:start w:val="1"/>
      <w:numFmt w:val="lowerRoman"/>
      <w:lvlText w:val="%3."/>
      <w:lvlJc w:val="right"/>
      <w:pPr>
        <w:ind w:left="2160" w:hanging="180"/>
      </w:pPr>
    </w:lvl>
    <w:lvl w:ilvl="3" w:tplc="32226910" w:tentative="1">
      <w:start w:val="1"/>
      <w:numFmt w:val="decimal"/>
      <w:lvlText w:val="%4."/>
      <w:lvlJc w:val="left"/>
      <w:pPr>
        <w:ind w:left="2880" w:hanging="360"/>
      </w:pPr>
    </w:lvl>
    <w:lvl w:ilvl="4" w:tplc="32226910" w:tentative="1">
      <w:start w:val="1"/>
      <w:numFmt w:val="lowerLetter"/>
      <w:lvlText w:val="%5."/>
      <w:lvlJc w:val="left"/>
      <w:pPr>
        <w:ind w:left="3600" w:hanging="360"/>
      </w:pPr>
    </w:lvl>
    <w:lvl w:ilvl="5" w:tplc="32226910" w:tentative="1">
      <w:start w:val="1"/>
      <w:numFmt w:val="lowerRoman"/>
      <w:lvlText w:val="%6."/>
      <w:lvlJc w:val="right"/>
      <w:pPr>
        <w:ind w:left="4320" w:hanging="180"/>
      </w:pPr>
    </w:lvl>
    <w:lvl w:ilvl="6" w:tplc="32226910" w:tentative="1">
      <w:start w:val="1"/>
      <w:numFmt w:val="decimal"/>
      <w:lvlText w:val="%7."/>
      <w:lvlJc w:val="left"/>
      <w:pPr>
        <w:ind w:left="5040" w:hanging="360"/>
      </w:pPr>
    </w:lvl>
    <w:lvl w:ilvl="7" w:tplc="32226910" w:tentative="1">
      <w:start w:val="1"/>
      <w:numFmt w:val="lowerLetter"/>
      <w:lvlText w:val="%8."/>
      <w:lvlJc w:val="left"/>
      <w:pPr>
        <w:ind w:left="5760" w:hanging="360"/>
      </w:pPr>
    </w:lvl>
    <w:lvl w:ilvl="8" w:tplc="32226910" w:tentative="1">
      <w:start w:val="1"/>
      <w:numFmt w:val="lowerRoman"/>
      <w:lvlText w:val="%9."/>
      <w:lvlJc w:val="right"/>
      <w:pPr>
        <w:ind w:left="6480" w:hanging="180"/>
      </w:pPr>
    </w:lvl>
  </w:abstractNum>
  <w:abstractNum w:abstractNumId="13772810">
    <w:multiLevelType w:val="hybridMultilevel"/>
    <w:lvl w:ilvl="0" w:tplc="53018523">
      <w:start w:val="1"/>
      <w:numFmt w:val="decimal"/>
      <w:lvlText w:val="%1."/>
      <w:lvlJc w:val="left"/>
      <w:pPr>
        <w:ind w:left="720" w:hanging="360"/>
      </w:pPr>
    </w:lvl>
    <w:lvl w:ilvl="1" w:tplc="53018523" w:tentative="1">
      <w:start w:val="1"/>
      <w:numFmt w:val="lowerLetter"/>
      <w:lvlText w:val="%2."/>
      <w:lvlJc w:val="left"/>
      <w:pPr>
        <w:ind w:left="1440" w:hanging="360"/>
      </w:pPr>
    </w:lvl>
    <w:lvl w:ilvl="2" w:tplc="53018523" w:tentative="1">
      <w:start w:val="1"/>
      <w:numFmt w:val="lowerRoman"/>
      <w:lvlText w:val="%3."/>
      <w:lvlJc w:val="right"/>
      <w:pPr>
        <w:ind w:left="2160" w:hanging="180"/>
      </w:pPr>
    </w:lvl>
    <w:lvl w:ilvl="3" w:tplc="53018523" w:tentative="1">
      <w:start w:val="1"/>
      <w:numFmt w:val="decimal"/>
      <w:lvlText w:val="%4."/>
      <w:lvlJc w:val="left"/>
      <w:pPr>
        <w:ind w:left="2880" w:hanging="360"/>
      </w:pPr>
    </w:lvl>
    <w:lvl w:ilvl="4" w:tplc="53018523" w:tentative="1">
      <w:start w:val="1"/>
      <w:numFmt w:val="lowerLetter"/>
      <w:lvlText w:val="%5."/>
      <w:lvlJc w:val="left"/>
      <w:pPr>
        <w:ind w:left="3600" w:hanging="360"/>
      </w:pPr>
    </w:lvl>
    <w:lvl w:ilvl="5" w:tplc="53018523" w:tentative="1">
      <w:start w:val="1"/>
      <w:numFmt w:val="lowerRoman"/>
      <w:lvlText w:val="%6."/>
      <w:lvlJc w:val="right"/>
      <w:pPr>
        <w:ind w:left="4320" w:hanging="180"/>
      </w:pPr>
    </w:lvl>
    <w:lvl w:ilvl="6" w:tplc="53018523" w:tentative="1">
      <w:start w:val="1"/>
      <w:numFmt w:val="decimal"/>
      <w:lvlText w:val="%7."/>
      <w:lvlJc w:val="left"/>
      <w:pPr>
        <w:ind w:left="5040" w:hanging="360"/>
      </w:pPr>
    </w:lvl>
    <w:lvl w:ilvl="7" w:tplc="53018523" w:tentative="1">
      <w:start w:val="1"/>
      <w:numFmt w:val="lowerLetter"/>
      <w:lvlText w:val="%8."/>
      <w:lvlJc w:val="left"/>
      <w:pPr>
        <w:ind w:left="5760" w:hanging="360"/>
      </w:pPr>
    </w:lvl>
    <w:lvl w:ilvl="8" w:tplc="53018523" w:tentative="1">
      <w:start w:val="1"/>
      <w:numFmt w:val="lowerRoman"/>
      <w:lvlText w:val="%9."/>
      <w:lvlJc w:val="right"/>
      <w:pPr>
        <w:ind w:left="6480" w:hanging="180"/>
      </w:pPr>
    </w:lvl>
  </w:abstractNum>
  <w:abstractNum w:abstractNumId="13772809">
    <w:multiLevelType w:val="hybridMultilevel"/>
    <w:lvl w:ilvl="0" w:tplc="92275188">
      <w:start w:val="1"/>
      <w:numFmt w:val="decimal"/>
      <w:lvlText w:val="%1."/>
      <w:lvlJc w:val="left"/>
      <w:pPr>
        <w:ind w:left="720" w:hanging="360"/>
      </w:pPr>
    </w:lvl>
    <w:lvl w:ilvl="1" w:tplc="92275188" w:tentative="1">
      <w:start w:val="1"/>
      <w:numFmt w:val="lowerLetter"/>
      <w:lvlText w:val="%2."/>
      <w:lvlJc w:val="left"/>
      <w:pPr>
        <w:ind w:left="1440" w:hanging="360"/>
      </w:pPr>
    </w:lvl>
    <w:lvl w:ilvl="2" w:tplc="92275188" w:tentative="1">
      <w:start w:val="1"/>
      <w:numFmt w:val="lowerRoman"/>
      <w:lvlText w:val="%3."/>
      <w:lvlJc w:val="right"/>
      <w:pPr>
        <w:ind w:left="2160" w:hanging="180"/>
      </w:pPr>
    </w:lvl>
    <w:lvl w:ilvl="3" w:tplc="92275188" w:tentative="1">
      <w:start w:val="1"/>
      <w:numFmt w:val="decimal"/>
      <w:lvlText w:val="%4."/>
      <w:lvlJc w:val="left"/>
      <w:pPr>
        <w:ind w:left="2880" w:hanging="360"/>
      </w:pPr>
    </w:lvl>
    <w:lvl w:ilvl="4" w:tplc="92275188" w:tentative="1">
      <w:start w:val="1"/>
      <w:numFmt w:val="lowerLetter"/>
      <w:lvlText w:val="%5."/>
      <w:lvlJc w:val="left"/>
      <w:pPr>
        <w:ind w:left="3600" w:hanging="360"/>
      </w:pPr>
    </w:lvl>
    <w:lvl w:ilvl="5" w:tplc="92275188" w:tentative="1">
      <w:start w:val="1"/>
      <w:numFmt w:val="lowerRoman"/>
      <w:lvlText w:val="%6."/>
      <w:lvlJc w:val="right"/>
      <w:pPr>
        <w:ind w:left="4320" w:hanging="180"/>
      </w:pPr>
    </w:lvl>
    <w:lvl w:ilvl="6" w:tplc="92275188" w:tentative="1">
      <w:start w:val="1"/>
      <w:numFmt w:val="decimal"/>
      <w:lvlText w:val="%7."/>
      <w:lvlJc w:val="left"/>
      <w:pPr>
        <w:ind w:left="5040" w:hanging="360"/>
      </w:pPr>
    </w:lvl>
    <w:lvl w:ilvl="7" w:tplc="92275188" w:tentative="1">
      <w:start w:val="1"/>
      <w:numFmt w:val="lowerLetter"/>
      <w:lvlText w:val="%8."/>
      <w:lvlJc w:val="left"/>
      <w:pPr>
        <w:ind w:left="5760" w:hanging="360"/>
      </w:pPr>
    </w:lvl>
    <w:lvl w:ilvl="8" w:tplc="92275188" w:tentative="1">
      <w:start w:val="1"/>
      <w:numFmt w:val="lowerRoman"/>
      <w:lvlText w:val="%9."/>
      <w:lvlJc w:val="right"/>
      <w:pPr>
        <w:ind w:left="6480" w:hanging="180"/>
      </w:pPr>
    </w:lvl>
  </w:abstractNum>
  <w:abstractNum w:abstractNumId="13772808">
    <w:multiLevelType w:val="hybridMultilevel"/>
    <w:lvl w:ilvl="0" w:tplc="60965327">
      <w:start w:val="1"/>
      <w:numFmt w:val="decimal"/>
      <w:lvlText w:val="%1."/>
      <w:lvlJc w:val="left"/>
      <w:pPr>
        <w:ind w:left="720" w:hanging="360"/>
      </w:pPr>
    </w:lvl>
    <w:lvl w:ilvl="1" w:tplc="60965327" w:tentative="1">
      <w:start w:val="1"/>
      <w:numFmt w:val="lowerLetter"/>
      <w:lvlText w:val="%2."/>
      <w:lvlJc w:val="left"/>
      <w:pPr>
        <w:ind w:left="1440" w:hanging="360"/>
      </w:pPr>
    </w:lvl>
    <w:lvl w:ilvl="2" w:tplc="60965327" w:tentative="1">
      <w:start w:val="1"/>
      <w:numFmt w:val="lowerRoman"/>
      <w:lvlText w:val="%3."/>
      <w:lvlJc w:val="right"/>
      <w:pPr>
        <w:ind w:left="2160" w:hanging="180"/>
      </w:pPr>
    </w:lvl>
    <w:lvl w:ilvl="3" w:tplc="60965327" w:tentative="1">
      <w:start w:val="1"/>
      <w:numFmt w:val="decimal"/>
      <w:lvlText w:val="%4."/>
      <w:lvlJc w:val="left"/>
      <w:pPr>
        <w:ind w:left="2880" w:hanging="360"/>
      </w:pPr>
    </w:lvl>
    <w:lvl w:ilvl="4" w:tplc="60965327" w:tentative="1">
      <w:start w:val="1"/>
      <w:numFmt w:val="lowerLetter"/>
      <w:lvlText w:val="%5."/>
      <w:lvlJc w:val="left"/>
      <w:pPr>
        <w:ind w:left="3600" w:hanging="360"/>
      </w:pPr>
    </w:lvl>
    <w:lvl w:ilvl="5" w:tplc="60965327" w:tentative="1">
      <w:start w:val="1"/>
      <w:numFmt w:val="lowerRoman"/>
      <w:lvlText w:val="%6."/>
      <w:lvlJc w:val="right"/>
      <w:pPr>
        <w:ind w:left="4320" w:hanging="180"/>
      </w:pPr>
    </w:lvl>
    <w:lvl w:ilvl="6" w:tplc="60965327" w:tentative="1">
      <w:start w:val="1"/>
      <w:numFmt w:val="decimal"/>
      <w:lvlText w:val="%7."/>
      <w:lvlJc w:val="left"/>
      <w:pPr>
        <w:ind w:left="5040" w:hanging="360"/>
      </w:pPr>
    </w:lvl>
    <w:lvl w:ilvl="7" w:tplc="60965327" w:tentative="1">
      <w:start w:val="1"/>
      <w:numFmt w:val="lowerLetter"/>
      <w:lvlText w:val="%8."/>
      <w:lvlJc w:val="left"/>
      <w:pPr>
        <w:ind w:left="5760" w:hanging="360"/>
      </w:pPr>
    </w:lvl>
    <w:lvl w:ilvl="8" w:tplc="60965327" w:tentative="1">
      <w:start w:val="1"/>
      <w:numFmt w:val="lowerRoman"/>
      <w:lvlText w:val="%9."/>
      <w:lvlJc w:val="right"/>
      <w:pPr>
        <w:ind w:left="6480" w:hanging="180"/>
      </w:pPr>
    </w:lvl>
  </w:abstractNum>
  <w:abstractNum w:abstractNumId="13772807">
    <w:multiLevelType w:val="hybridMultilevel"/>
    <w:lvl w:ilvl="0" w:tplc="32184159">
      <w:start w:val="1"/>
      <w:numFmt w:val="decimal"/>
      <w:lvlText w:val="%1."/>
      <w:lvlJc w:val="left"/>
      <w:pPr>
        <w:ind w:left="720" w:hanging="360"/>
      </w:pPr>
    </w:lvl>
    <w:lvl w:ilvl="1" w:tplc="32184159" w:tentative="1">
      <w:start w:val="1"/>
      <w:numFmt w:val="lowerLetter"/>
      <w:lvlText w:val="%2."/>
      <w:lvlJc w:val="left"/>
      <w:pPr>
        <w:ind w:left="1440" w:hanging="360"/>
      </w:pPr>
    </w:lvl>
    <w:lvl w:ilvl="2" w:tplc="32184159" w:tentative="1">
      <w:start w:val="1"/>
      <w:numFmt w:val="lowerRoman"/>
      <w:lvlText w:val="%3."/>
      <w:lvlJc w:val="right"/>
      <w:pPr>
        <w:ind w:left="2160" w:hanging="180"/>
      </w:pPr>
    </w:lvl>
    <w:lvl w:ilvl="3" w:tplc="32184159" w:tentative="1">
      <w:start w:val="1"/>
      <w:numFmt w:val="decimal"/>
      <w:lvlText w:val="%4."/>
      <w:lvlJc w:val="left"/>
      <w:pPr>
        <w:ind w:left="2880" w:hanging="360"/>
      </w:pPr>
    </w:lvl>
    <w:lvl w:ilvl="4" w:tplc="32184159" w:tentative="1">
      <w:start w:val="1"/>
      <w:numFmt w:val="lowerLetter"/>
      <w:lvlText w:val="%5."/>
      <w:lvlJc w:val="left"/>
      <w:pPr>
        <w:ind w:left="3600" w:hanging="360"/>
      </w:pPr>
    </w:lvl>
    <w:lvl w:ilvl="5" w:tplc="32184159" w:tentative="1">
      <w:start w:val="1"/>
      <w:numFmt w:val="lowerRoman"/>
      <w:lvlText w:val="%6."/>
      <w:lvlJc w:val="right"/>
      <w:pPr>
        <w:ind w:left="4320" w:hanging="180"/>
      </w:pPr>
    </w:lvl>
    <w:lvl w:ilvl="6" w:tplc="32184159" w:tentative="1">
      <w:start w:val="1"/>
      <w:numFmt w:val="decimal"/>
      <w:lvlText w:val="%7."/>
      <w:lvlJc w:val="left"/>
      <w:pPr>
        <w:ind w:left="5040" w:hanging="360"/>
      </w:pPr>
    </w:lvl>
    <w:lvl w:ilvl="7" w:tplc="32184159" w:tentative="1">
      <w:start w:val="1"/>
      <w:numFmt w:val="lowerLetter"/>
      <w:lvlText w:val="%8."/>
      <w:lvlJc w:val="left"/>
      <w:pPr>
        <w:ind w:left="5760" w:hanging="360"/>
      </w:pPr>
    </w:lvl>
    <w:lvl w:ilvl="8" w:tplc="32184159" w:tentative="1">
      <w:start w:val="1"/>
      <w:numFmt w:val="lowerRoman"/>
      <w:lvlText w:val="%9."/>
      <w:lvlJc w:val="right"/>
      <w:pPr>
        <w:ind w:left="6480" w:hanging="180"/>
      </w:pPr>
    </w:lvl>
  </w:abstractNum>
  <w:abstractNum w:abstractNumId="13772806">
    <w:multiLevelType w:val="hybridMultilevel"/>
    <w:lvl w:ilvl="0" w:tplc="69843199">
      <w:start w:val="1"/>
      <w:numFmt w:val="decimal"/>
      <w:lvlText w:val="%1."/>
      <w:lvlJc w:val="left"/>
      <w:pPr>
        <w:ind w:left="720" w:hanging="360"/>
      </w:pPr>
    </w:lvl>
    <w:lvl w:ilvl="1" w:tplc="69843199" w:tentative="1">
      <w:start w:val="1"/>
      <w:numFmt w:val="lowerLetter"/>
      <w:lvlText w:val="%2."/>
      <w:lvlJc w:val="left"/>
      <w:pPr>
        <w:ind w:left="1440" w:hanging="360"/>
      </w:pPr>
    </w:lvl>
    <w:lvl w:ilvl="2" w:tplc="69843199" w:tentative="1">
      <w:start w:val="1"/>
      <w:numFmt w:val="lowerRoman"/>
      <w:lvlText w:val="%3."/>
      <w:lvlJc w:val="right"/>
      <w:pPr>
        <w:ind w:left="2160" w:hanging="180"/>
      </w:pPr>
    </w:lvl>
    <w:lvl w:ilvl="3" w:tplc="69843199" w:tentative="1">
      <w:start w:val="1"/>
      <w:numFmt w:val="decimal"/>
      <w:lvlText w:val="%4."/>
      <w:lvlJc w:val="left"/>
      <w:pPr>
        <w:ind w:left="2880" w:hanging="360"/>
      </w:pPr>
    </w:lvl>
    <w:lvl w:ilvl="4" w:tplc="69843199" w:tentative="1">
      <w:start w:val="1"/>
      <w:numFmt w:val="lowerLetter"/>
      <w:lvlText w:val="%5."/>
      <w:lvlJc w:val="left"/>
      <w:pPr>
        <w:ind w:left="3600" w:hanging="360"/>
      </w:pPr>
    </w:lvl>
    <w:lvl w:ilvl="5" w:tplc="69843199" w:tentative="1">
      <w:start w:val="1"/>
      <w:numFmt w:val="lowerRoman"/>
      <w:lvlText w:val="%6."/>
      <w:lvlJc w:val="right"/>
      <w:pPr>
        <w:ind w:left="4320" w:hanging="180"/>
      </w:pPr>
    </w:lvl>
    <w:lvl w:ilvl="6" w:tplc="69843199" w:tentative="1">
      <w:start w:val="1"/>
      <w:numFmt w:val="decimal"/>
      <w:lvlText w:val="%7."/>
      <w:lvlJc w:val="left"/>
      <w:pPr>
        <w:ind w:left="5040" w:hanging="360"/>
      </w:pPr>
    </w:lvl>
    <w:lvl w:ilvl="7" w:tplc="69843199" w:tentative="1">
      <w:start w:val="1"/>
      <w:numFmt w:val="lowerLetter"/>
      <w:lvlText w:val="%8."/>
      <w:lvlJc w:val="left"/>
      <w:pPr>
        <w:ind w:left="5760" w:hanging="360"/>
      </w:pPr>
    </w:lvl>
    <w:lvl w:ilvl="8" w:tplc="69843199" w:tentative="1">
      <w:start w:val="1"/>
      <w:numFmt w:val="lowerRoman"/>
      <w:lvlText w:val="%9."/>
      <w:lvlJc w:val="right"/>
      <w:pPr>
        <w:ind w:left="6480" w:hanging="180"/>
      </w:pPr>
    </w:lvl>
  </w:abstractNum>
  <w:abstractNum w:abstractNumId="13772805">
    <w:multiLevelType w:val="hybridMultilevel"/>
    <w:lvl w:ilvl="0" w:tplc="91377069">
      <w:start w:val="1"/>
      <w:numFmt w:val="decimal"/>
      <w:lvlText w:val="%1."/>
      <w:lvlJc w:val="left"/>
      <w:pPr>
        <w:ind w:left="720" w:hanging="360"/>
      </w:pPr>
    </w:lvl>
    <w:lvl w:ilvl="1" w:tplc="91377069" w:tentative="1">
      <w:start w:val="1"/>
      <w:numFmt w:val="lowerLetter"/>
      <w:lvlText w:val="%2."/>
      <w:lvlJc w:val="left"/>
      <w:pPr>
        <w:ind w:left="1440" w:hanging="360"/>
      </w:pPr>
    </w:lvl>
    <w:lvl w:ilvl="2" w:tplc="91377069" w:tentative="1">
      <w:start w:val="1"/>
      <w:numFmt w:val="lowerRoman"/>
      <w:lvlText w:val="%3."/>
      <w:lvlJc w:val="right"/>
      <w:pPr>
        <w:ind w:left="2160" w:hanging="180"/>
      </w:pPr>
    </w:lvl>
    <w:lvl w:ilvl="3" w:tplc="91377069" w:tentative="1">
      <w:start w:val="1"/>
      <w:numFmt w:val="decimal"/>
      <w:lvlText w:val="%4."/>
      <w:lvlJc w:val="left"/>
      <w:pPr>
        <w:ind w:left="2880" w:hanging="360"/>
      </w:pPr>
    </w:lvl>
    <w:lvl w:ilvl="4" w:tplc="91377069" w:tentative="1">
      <w:start w:val="1"/>
      <w:numFmt w:val="lowerLetter"/>
      <w:lvlText w:val="%5."/>
      <w:lvlJc w:val="left"/>
      <w:pPr>
        <w:ind w:left="3600" w:hanging="360"/>
      </w:pPr>
    </w:lvl>
    <w:lvl w:ilvl="5" w:tplc="91377069" w:tentative="1">
      <w:start w:val="1"/>
      <w:numFmt w:val="lowerRoman"/>
      <w:lvlText w:val="%6."/>
      <w:lvlJc w:val="right"/>
      <w:pPr>
        <w:ind w:left="4320" w:hanging="180"/>
      </w:pPr>
    </w:lvl>
    <w:lvl w:ilvl="6" w:tplc="91377069" w:tentative="1">
      <w:start w:val="1"/>
      <w:numFmt w:val="decimal"/>
      <w:lvlText w:val="%7."/>
      <w:lvlJc w:val="left"/>
      <w:pPr>
        <w:ind w:left="5040" w:hanging="360"/>
      </w:pPr>
    </w:lvl>
    <w:lvl w:ilvl="7" w:tplc="91377069" w:tentative="1">
      <w:start w:val="1"/>
      <w:numFmt w:val="lowerLetter"/>
      <w:lvlText w:val="%8."/>
      <w:lvlJc w:val="left"/>
      <w:pPr>
        <w:ind w:left="5760" w:hanging="360"/>
      </w:pPr>
    </w:lvl>
    <w:lvl w:ilvl="8" w:tplc="91377069" w:tentative="1">
      <w:start w:val="1"/>
      <w:numFmt w:val="lowerRoman"/>
      <w:lvlText w:val="%9."/>
      <w:lvlJc w:val="right"/>
      <w:pPr>
        <w:ind w:left="6480" w:hanging="180"/>
      </w:pPr>
    </w:lvl>
  </w:abstractNum>
  <w:abstractNum w:abstractNumId="13772804">
    <w:multiLevelType w:val="hybridMultilevel"/>
    <w:lvl w:ilvl="0" w:tplc="60076833">
      <w:start w:val="1"/>
      <w:numFmt w:val="decimal"/>
      <w:lvlText w:val="%1."/>
      <w:lvlJc w:val="left"/>
      <w:pPr>
        <w:ind w:left="720" w:hanging="360"/>
      </w:pPr>
    </w:lvl>
    <w:lvl w:ilvl="1" w:tplc="60076833" w:tentative="1">
      <w:start w:val="1"/>
      <w:numFmt w:val="lowerLetter"/>
      <w:lvlText w:val="%2."/>
      <w:lvlJc w:val="left"/>
      <w:pPr>
        <w:ind w:left="1440" w:hanging="360"/>
      </w:pPr>
    </w:lvl>
    <w:lvl w:ilvl="2" w:tplc="60076833" w:tentative="1">
      <w:start w:val="1"/>
      <w:numFmt w:val="lowerRoman"/>
      <w:lvlText w:val="%3."/>
      <w:lvlJc w:val="right"/>
      <w:pPr>
        <w:ind w:left="2160" w:hanging="180"/>
      </w:pPr>
    </w:lvl>
    <w:lvl w:ilvl="3" w:tplc="60076833" w:tentative="1">
      <w:start w:val="1"/>
      <w:numFmt w:val="decimal"/>
      <w:lvlText w:val="%4."/>
      <w:lvlJc w:val="left"/>
      <w:pPr>
        <w:ind w:left="2880" w:hanging="360"/>
      </w:pPr>
    </w:lvl>
    <w:lvl w:ilvl="4" w:tplc="60076833" w:tentative="1">
      <w:start w:val="1"/>
      <w:numFmt w:val="lowerLetter"/>
      <w:lvlText w:val="%5."/>
      <w:lvlJc w:val="left"/>
      <w:pPr>
        <w:ind w:left="3600" w:hanging="360"/>
      </w:pPr>
    </w:lvl>
    <w:lvl w:ilvl="5" w:tplc="60076833" w:tentative="1">
      <w:start w:val="1"/>
      <w:numFmt w:val="lowerRoman"/>
      <w:lvlText w:val="%6."/>
      <w:lvlJc w:val="right"/>
      <w:pPr>
        <w:ind w:left="4320" w:hanging="180"/>
      </w:pPr>
    </w:lvl>
    <w:lvl w:ilvl="6" w:tplc="60076833" w:tentative="1">
      <w:start w:val="1"/>
      <w:numFmt w:val="decimal"/>
      <w:lvlText w:val="%7."/>
      <w:lvlJc w:val="left"/>
      <w:pPr>
        <w:ind w:left="5040" w:hanging="360"/>
      </w:pPr>
    </w:lvl>
    <w:lvl w:ilvl="7" w:tplc="60076833" w:tentative="1">
      <w:start w:val="1"/>
      <w:numFmt w:val="lowerLetter"/>
      <w:lvlText w:val="%8."/>
      <w:lvlJc w:val="left"/>
      <w:pPr>
        <w:ind w:left="5760" w:hanging="360"/>
      </w:pPr>
    </w:lvl>
    <w:lvl w:ilvl="8" w:tplc="60076833" w:tentative="1">
      <w:start w:val="1"/>
      <w:numFmt w:val="lowerRoman"/>
      <w:lvlText w:val="%9."/>
      <w:lvlJc w:val="right"/>
      <w:pPr>
        <w:ind w:left="6480" w:hanging="180"/>
      </w:pPr>
    </w:lvl>
  </w:abstractNum>
  <w:abstractNum w:abstractNumId="13772803">
    <w:multiLevelType w:val="hybridMultilevel"/>
    <w:lvl w:ilvl="0" w:tplc="65268543">
      <w:start w:val="1"/>
      <w:numFmt w:val="decimal"/>
      <w:lvlText w:val="%1."/>
      <w:lvlJc w:val="left"/>
      <w:pPr>
        <w:ind w:left="720" w:hanging="360"/>
      </w:pPr>
    </w:lvl>
    <w:lvl w:ilvl="1" w:tplc="65268543" w:tentative="1">
      <w:start w:val="1"/>
      <w:numFmt w:val="lowerLetter"/>
      <w:lvlText w:val="%2."/>
      <w:lvlJc w:val="left"/>
      <w:pPr>
        <w:ind w:left="1440" w:hanging="360"/>
      </w:pPr>
    </w:lvl>
    <w:lvl w:ilvl="2" w:tplc="65268543" w:tentative="1">
      <w:start w:val="1"/>
      <w:numFmt w:val="lowerRoman"/>
      <w:lvlText w:val="%3."/>
      <w:lvlJc w:val="right"/>
      <w:pPr>
        <w:ind w:left="2160" w:hanging="180"/>
      </w:pPr>
    </w:lvl>
    <w:lvl w:ilvl="3" w:tplc="65268543" w:tentative="1">
      <w:start w:val="1"/>
      <w:numFmt w:val="decimal"/>
      <w:lvlText w:val="%4."/>
      <w:lvlJc w:val="left"/>
      <w:pPr>
        <w:ind w:left="2880" w:hanging="360"/>
      </w:pPr>
    </w:lvl>
    <w:lvl w:ilvl="4" w:tplc="65268543" w:tentative="1">
      <w:start w:val="1"/>
      <w:numFmt w:val="lowerLetter"/>
      <w:lvlText w:val="%5."/>
      <w:lvlJc w:val="left"/>
      <w:pPr>
        <w:ind w:left="3600" w:hanging="360"/>
      </w:pPr>
    </w:lvl>
    <w:lvl w:ilvl="5" w:tplc="65268543" w:tentative="1">
      <w:start w:val="1"/>
      <w:numFmt w:val="lowerRoman"/>
      <w:lvlText w:val="%6."/>
      <w:lvlJc w:val="right"/>
      <w:pPr>
        <w:ind w:left="4320" w:hanging="180"/>
      </w:pPr>
    </w:lvl>
    <w:lvl w:ilvl="6" w:tplc="65268543" w:tentative="1">
      <w:start w:val="1"/>
      <w:numFmt w:val="decimal"/>
      <w:lvlText w:val="%7."/>
      <w:lvlJc w:val="left"/>
      <w:pPr>
        <w:ind w:left="5040" w:hanging="360"/>
      </w:pPr>
    </w:lvl>
    <w:lvl w:ilvl="7" w:tplc="65268543" w:tentative="1">
      <w:start w:val="1"/>
      <w:numFmt w:val="lowerLetter"/>
      <w:lvlText w:val="%8."/>
      <w:lvlJc w:val="left"/>
      <w:pPr>
        <w:ind w:left="5760" w:hanging="360"/>
      </w:pPr>
    </w:lvl>
    <w:lvl w:ilvl="8" w:tplc="65268543" w:tentative="1">
      <w:start w:val="1"/>
      <w:numFmt w:val="lowerRoman"/>
      <w:lvlText w:val="%9."/>
      <w:lvlJc w:val="right"/>
      <w:pPr>
        <w:ind w:left="6480" w:hanging="180"/>
      </w:pPr>
    </w:lvl>
  </w:abstractNum>
  <w:abstractNum w:abstractNumId="13772802">
    <w:multiLevelType w:val="hybridMultilevel"/>
    <w:lvl w:ilvl="0" w:tplc="29340820">
      <w:start w:val="1"/>
      <w:numFmt w:val="decimal"/>
      <w:lvlText w:val="%1."/>
      <w:lvlJc w:val="left"/>
      <w:pPr>
        <w:ind w:left="720" w:hanging="360"/>
      </w:pPr>
    </w:lvl>
    <w:lvl w:ilvl="1" w:tplc="29340820" w:tentative="1">
      <w:start w:val="1"/>
      <w:numFmt w:val="lowerLetter"/>
      <w:lvlText w:val="%2."/>
      <w:lvlJc w:val="left"/>
      <w:pPr>
        <w:ind w:left="1440" w:hanging="360"/>
      </w:pPr>
    </w:lvl>
    <w:lvl w:ilvl="2" w:tplc="29340820" w:tentative="1">
      <w:start w:val="1"/>
      <w:numFmt w:val="lowerRoman"/>
      <w:lvlText w:val="%3."/>
      <w:lvlJc w:val="right"/>
      <w:pPr>
        <w:ind w:left="2160" w:hanging="180"/>
      </w:pPr>
    </w:lvl>
    <w:lvl w:ilvl="3" w:tplc="29340820" w:tentative="1">
      <w:start w:val="1"/>
      <w:numFmt w:val="decimal"/>
      <w:lvlText w:val="%4."/>
      <w:lvlJc w:val="left"/>
      <w:pPr>
        <w:ind w:left="2880" w:hanging="360"/>
      </w:pPr>
    </w:lvl>
    <w:lvl w:ilvl="4" w:tplc="29340820" w:tentative="1">
      <w:start w:val="1"/>
      <w:numFmt w:val="lowerLetter"/>
      <w:lvlText w:val="%5."/>
      <w:lvlJc w:val="left"/>
      <w:pPr>
        <w:ind w:left="3600" w:hanging="360"/>
      </w:pPr>
    </w:lvl>
    <w:lvl w:ilvl="5" w:tplc="29340820" w:tentative="1">
      <w:start w:val="1"/>
      <w:numFmt w:val="lowerRoman"/>
      <w:lvlText w:val="%6."/>
      <w:lvlJc w:val="right"/>
      <w:pPr>
        <w:ind w:left="4320" w:hanging="180"/>
      </w:pPr>
    </w:lvl>
    <w:lvl w:ilvl="6" w:tplc="29340820" w:tentative="1">
      <w:start w:val="1"/>
      <w:numFmt w:val="decimal"/>
      <w:lvlText w:val="%7."/>
      <w:lvlJc w:val="left"/>
      <w:pPr>
        <w:ind w:left="5040" w:hanging="360"/>
      </w:pPr>
    </w:lvl>
    <w:lvl w:ilvl="7" w:tplc="29340820" w:tentative="1">
      <w:start w:val="1"/>
      <w:numFmt w:val="lowerLetter"/>
      <w:lvlText w:val="%8."/>
      <w:lvlJc w:val="left"/>
      <w:pPr>
        <w:ind w:left="5760" w:hanging="360"/>
      </w:pPr>
    </w:lvl>
    <w:lvl w:ilvl="8" w:tplc="29340820" w:tentative="1">
      <w:start w:val="1"/>
      <w:numFmt w:val="lowerRoman"/>
      <w:lvlText w:val="%9."/>
      <w:lvlJc w:val="right"/>
      <w:pPr>
        <w:ind w:left="6480" w:hanging="180"/>
      </w:pPr>
    </w:lvl>
  </w:abstractNum>
  <w:abstractNum w:abstractNumId="13772801">
    <w:multiLevelType w:val="hybridMultilevel"/>
    <w:lvl w:ilvl="0" w:tplc="37757795">
      <w:start w:val="1"/>
      <w:numFmt w:val="decimal"/>
      <w:lvlText w:val="%1."/>
      <w:lvlJc w:val="left"/>
      <w:pPr>
        <w:ind w:left="720" w:hanging="360"/>
      </w:pPr>
    </w:lvl>
    <w:lvl w:ilvl="1" w:tplc="37757795" w:tentative="1">
      <w:start w:val="1"/>
      <w:numFmt w:val="lowerLetter"/>
      <w:lvlText w:val="%2."/>
      <w:lvlJc w:val="left"/>
      <w:pPr>
        <w:ind w:left="1440" w:hanging="360"/>
      </w:pPr>
    </w:lvl>
    <w:lvl w:ilvl="2" w:tplc="37757795" w:tentative="1">
      <w:start w:val="1"/>
      <w:numFmt w:val="lowerRoman"/>
      <w:lvlText w:val="%3."/>
      <w:lvlJc w:val="right"/>
      <w:pPr>
        <w:ind w:left="2160" w:hanging="180"/>
      </w:pPr>
    </w:lvl>
    <w:lvl w:ilvl="3" w:tplc="37757795" w:tentative="1">
      <w:start w:val="1"/>
      <w:numFmt w:val="decimal"/>
      <w:lvlText w:val="%4."/>
      <w:lvlJc w:val="left"/>
      <w:pPr>
        <w:ind w:left="2880" w:hanging="360"/>
      </w:pPr>
    </w:lvl>
    <w:lvl w:ilvl="4" w:tplc="37757795" w:tentative="1">
      <w:start w:val="1"/>
      <w:numFmt w:val="lowerLetter"/>
      <w:lvlText w:val="%5."/>
      <w:lvlJc w:val="left"/>
      <w:pPr>
        <w:ind w:left="3600" w:hanging="360"/>
      </w:pPr>
    </w:lvl>
    <w:lvl w:ilvl="5" w:tplc="37757795" w:tentative="1">
      <w:start w:val="1"/>
      <w:numFmt w:val="lowerRoman"/>
      <w:lvlText w:val="%6."/>
      <w:lvlJc w:val="right"/>
      <w:pPr>
        <w:ind w:left="4320" w:hanging="180"/>
      </w:pPr>
    </w:lvl>
    <w:lvl w:ilvl="6" w:tplc="37757795" w:tentative="1">
      <w:start w:val="1"/>
      <w:numFmt w:val="decimal"/>
      <w:lvlText w:val="%7."/>
      <w:lvlJc w:val="left"/>
      <w:pPr>
        <w:ind w:left="5040" w:hanging="360"/>
      </w:pPr>
    </w:lvl>
    <w:lvl w:ilvl="7" w:tplc="37757795" w:tentative="1">
      <w:start w:val="1"/>
      <w:numFmt w:val="lowerLetter"/>
      <w:lvlText w:val="%8."/>
      <w:lvlJc w:val="left"/>
      <w:pPr>
        <w:ind w:left="5760" w:hanging="360"/>
      </w:pPr>
    </w:lvl>
    <w:lvl w:ilvl="8" w:tplc="37757795" w:tentative="1">
      <w:start w:val="1"/>
      <w:numFmt w:val="lowerRoman"/>
      <w:lvlText w:val="%9."/>
      <w:lvlJc w:val="right"/>
      <w:pPr>
        <w:ind w:left="6480" w:hanging="180"/>
      </w:pPr>
    </w:lvl>
  </w:abstractNum>
  <w:abstractNum w:abstractNumId="13772800">
    <w:multiLevelType w:val="hybridMultilevel"/>
    <w:lvl w:ilvl="0" w:tplc="63052016">
      <w:start w:val="1"/>
      <w:numFmt w:val="decimal"/>
      <w:lvlText w:val="%1."/>
      <w:lvlJc w:val="left"/>
      <w:pPr>
        <w:ind w:left="720" w:hanging="360"/>
      </w:pPr>
    </w:lvl>
    <w:lvl w:ilvl="1" w:tplc="63052016" w:tentative="1">
      <w:start w:val="1"/>
      <w:numFmt w:val="lowerLetter"/>
      <w:lvlText w:val="%2."/>
      <w:lvlJc w:val="left"/>
      <w:pPr>
        <w:ind w:left="1440" w:hanging="360"/>
      </w:pPr>
    </w:lvl>
    <w:lvl w:ilvl="2" w:tplc="63052016" w:tentative="1">
      <w:start w:val="1"/>
      <w:numFmt w:val="lowerRoman"/>
      <w:lvlText w:val="%3."/>
      <w:lvlJc w:val="right"/>
      <w:pPr>
        <w:ind w:left="2160" w:hanging="180"/>
      </w:pPr>
    </w:lvl>
    <w:lvl w:ilvl="3" w:tplc="63052016" w:tentative="1">
      <w:start w:val="1"/>
      <w:numFmt w:val="decimal"/>
      <w:lvlText w:val="%4."/>
      <w:lvlJc w:val="left"/>
      <w:pPr>
        <w:ind w:left="2880" w:hanging="360"/>
      </w:pPr>
    </w:lvl>
    <w:lvl w:ilvl="4" w:tplc="63052016" w:tentative="1">
      <w:start w:val="1"/>
      <w:numFmt w:val="lowerLetter"/>
      <w:lvlText w:val="%5."/>
      <w:lvlJc w:val="left"/>
      <w:pPr>
        <w:ind w:left="3600" w:hanging="360"/>
      </w:pPr>
    </w:lvl>
    <w:lvl w:ilvl="5" w:tplc="63052016" w:tentative="1">
      <w:start w:val="1"/>
      <w:numFmt w:val="lowerRoman"/>
      <w:lvlText w:val="%6."/>
      <w:lvlJc w:val="right"/>
      <w:pPr>
        <w:ind w:left="4320" w:hanging="180"/>
      </w:pPr>
    </w:lvl>
    <w:lvl w:ilvl="6" w:tplc="63052016" w:tentative="1">
      <w:start w:val="1"/>
      <w:numFmt w:val="decimal"/>
      <w:lvlText w:val="%7."/>
      <w:lvlJc w:val="left"/>
      <w:pPr>
        <w:ind w:left="5040" w:hanging="360"/>
      </w:pPr>
    </w:lvl>
    <w:lvl w:ilvl="7" w:tplc="63052016" w:tentative="1">
      <w:start w:val="1"/>
      <w:numFmt w:val="lowerLetter"/>
      <w:lvlText w:val="%8."/>
      <w:lvlJc w:val="left"/>
      <w:pPr>
        <w:ind w:left="5760" w:hanging="360"/>
      </w:pPr>
    </w:lvl>
    <w:lvl w:ilvl="8" w:tplc="63052016" w:tentative="1">
      <w:start w:val="1"/>
      <w:numFmt w:val="lowerRoman"/>
      <w:lvlText w:val="%9."/>
      <w:lvlJc w:val="right"/>
      <w:pPr>
        <w:ind w:left="6480" w:hanging="180"/>
      </w:pPr>
    </w:lvl>
  </w:abstractNum>
  <w:abstractNum w:abstractNumId="13772799">
    <w:multiLevelType w:val="hybridMultilevel"/>
    <w:lvl w:ilvl="0" w:tplc="91897092">
      <w:start w:val="1"/>
      <w:numFmt w:val="decimal"/>
      <w:lvlText w:val="%1."/>
      <w:lvlJc w:val="left"/>
      <w:pPr>
        <w:ind w:left="720" w:hanging="360"/>
      </w:pPr>
    </w:lvl>
    <w:lvl w:ilvl="1" w:tplc="91897092" w:tentative="1">
      <w:start w:val="1"/>
      <w:numFmt w:val="lowerLetter"/>
      <w:lvlText w:val="%2."/>
      <w:lvlJc w:val="left"/>
      <w:pPr>
        <w:ind w:left="1440" w:hanging="360"/>
      </w:pPr>
    </w:lvl>
    <w:lvl w:ilvl="2" w:tplc="91897092" w:tentative="1">
      <w:start w:val="1"/>
      <w:numFmt w:val="lowerRoman"/>
      <w:lvlText w:val="%3."/>
      <w:lvlJc w:val="right"/>
      <w:pPr>
        <w:ind w:left="2160" w:hanging="180"/>
      </w:pPr>
    </w:lvl>
    <w:lvl w:ilvl="3" w:tplc="91897092" w:tentative="1">
      <w:start w:val="1"/>
      <w:numFmt w:val="decimal"/>
      <w:lvlText w:val="%4."/>
      <w:lvlJc w:val="left"/>
      <w:pPr>
        <w:ind w:left="2880" w:hanging="360"/>
      </w:pPr>
    </w:lvl>
    <w:lvl w:ilvl="4" w:tplc="91897092" w:tentative="1">
      <w:start w:val="1"/>
      <w:numFmt w:val="lowerLetter"/>
      <w:lvlText w:val="%5."/>
      <w:lvlJc w:val="left"/>
      <w:pPr>
        <w:ind w:left="3600" w:hanging="360"/>
      </w:pPr>
    </w:lvl>
    <w:lvl w:ilvl="5" w:tplc="91897092" w:tentative="1">
      <w:start w:val="1"/>
      <w:numFmt w:val="lowerRoman"/>
      <w:lvlText w:val="%6."/>
      <w:lvlJc w:val="right"/>
      <w:pPr>
        <w:ind w:left="4320" w:hanging="180"/>
      </w:pPr>
    </w:lvl>
    <w:lvl w:ilvl="6" w:tplc="91897092" w:tentative="1">
      <w:start w:val="1"/>
      <w:numFmt w:val="decimal"/>
      <w:lvlText w:val="%7."/>
      <w:lvlJc w:val="left"/>
      <w:pPr>
        <w:ind w:left="5040" w:hanging="360"/>
      </w:pPr>
    </w:lvl>
    <w:lvl w:ilvl="7" w:tplc="91897092" w:tentative="1">
      <w:start w:val="1"/>
      <w:numFmt w:val="lowerLetter"/>
      <w:lvlText w:val="%8."/>
      <w:lvlJc w:val="left"/>
      <w:pPr>
        <w:ind w:left="5760" w:hanging="360"/>
      </w:pPr>
    </w:lvl>
    <w:lvl w:ilvl="8" w:tplc="91897092" w:tentative="1">
      <w:start w:val="1"/>
      <w:numFmt w:val="lowerRoman"/>
      <w:lvlText w:val="%9."/>
      <w:lvlJc w:val="right"/>
      <w:pPr>
        <w:ind w:left="6480" w:hanging="180"/>
      </w:pPr>
    </w:lvl>
  </w:abstractNum>
  <w:abstractNum w:abstractNumId="13772798">
    <w:multiLevelType w:val="hybridMultilevel"/>
    <w:lvl w:ilvl="0" w:tplc="67923906">
      <w:start w:val="1"/>
      <w:numFmt w:val="decimal"/>
      <w:lvlText w:val="%1."/>
      <w:lvlJc w:val="left"/>
      <w:pPr>
        <w:ind w:left="720" w:hanging="360"/>
      </w:pPr>
    </w:lvl>
    <w:lvl w:ilvl="1" w:tplc="67923906" w:tentative="1">
      <w:start w:val="1"/>
      <w:numFmt w:val="lowerLetter"/>
      <w:lvlText w:val="%2."/>
      <w:lvlJc w:val="left"/>
      <w:pPr>
        <w:ind w:left="1440" w:hanging="360"/>
      </w:pPr>
    </w:lvl>
    <w:lvl w:ilvl="2" w:tplc="67923906" w:tentative="1">
      <w:start w:val="1"/>
      <w:numFmt w:val="lowerRoman"/>
      <w:lvlText w:val="%3."/>
      <w:lvlJc w:val="right"/>
      <w:pPr>
        <w:ind w:left="2160" w:hanging="180"/>
      </w:pPr>
    </w:lvl>
    <w:lvl w:ilvl="3" w:tplc="67923906" w:tentative="1">
      <w:start w:val="1"/>
      <w:numFmt w:val="decimal"/>
      <w:lvlText w:val="%4."/>
      <w:lvlJc w:val="left"/>
      <w:pPr>
        <w:ind w:left="2880" w:hanging="360"/>
      </w:pPr>
    </w:lvl>
    <w:lvl w:ilvl="4" w:tplc="67923906" w:tentative="1">
      <w:start w:val="1"/>
      <w:numFmt w:val="lowerLetter"/>
      <w:lvlText w:val="%5."/>
      <w:lvlJc w:val="left"/>
      <w:pPr>
        <w:ind w:left="3600" w:hanging="360"/>
      </w:pPr>
    </w:lvl>
    <w:lvl w:ilvl="5" w:tplc="67923906" w:tentative="1">
      <w:start w:val="1"/>
      <w:numFmt w:val="lowerRoman"/>
      <w:lvlText w:val="%6."/>
      <w:lvlJc w:val="right"/>
      <w:pPr>
        <w:ind w:left="4320" w:hanging="180"/>
      </w:pPr>
    </w:lvl>
    <w:lvl w:ilvl="6" w:tplc="67923906" w:tentative="1">
      <w:start w:val="1"/>
      <w:numFmt w:val="decimal"/>
      <w:lvlText w:val="%7."/>
      <w:lvlJc w:val="left"/>
      <w:pPr>
        <w:ind w:left="5040" w:hanging="360"/>
      </w:pPr>
    </w:lvl>
    <w:lvl w:ilvl="7" w:tplc="67923906" w:tentative="1">
      <w:start w:val="1"/>
      <w:numFmt w:val="lowerLetter"/>
      <w:lvlText w:val="%8."/>
      <w:lvlJc w:val="left"/>
      <w:pPr>
        <w:ind w:left="5760" w:hanging="360"/>
      </w:pPr>
    </w:lvl>
    <w:lvl w:ilvl="8" w:tplc="67923906" w:tentative="1">
      <w:start w:val="1"/>
      <w:numFmt w:val="lowerRoman"/>
      <w:lvlText w:val="%9."/>
      <w:lvlJc w:val="right"/>
      <w:pPr>
        <w:ind w:left="6480" w:hanging="180"/>
      </w:pPr>
    </w:lvl>
  </w:abstractNum>
  <w:abstractNum w:abstractNumId="13772797">
    <w:multiLevelType w:val="hybridMultilevel"/>
    <w:lvl w:ilvl="0" w:tplc="91705923">
      <w:start w:val="1"/>
      <w:numFmt w:val="decimal"/>
      <w:lvlText w:val="%1."/>
      <w:lvlJc w:val="left"/>
      <w:pPr>
        <w:ind w:left="720" w:hanging="360"/>
      </w:pPr>
    </w:lvl>
    <w:lvl w:ilvl="1" w:tplc="91705923" w:tentative="1">
      <w:start w:val="1"/>
      <w:numFmt w:val="lowerLetter"/>
      <w:lvlText w:val="%2."/>
      <w:lvlJc w:val="left"/>
      <w:pPr>
        <w:ind w:left="1440" w:hanging="360"/>
      </w:pPr>
    </w:lvl>
    <w:lvl w:ilvl="2" w:tplc="91705923" w:tentative="1">
      <w:start w:val="1"/>
      <w:numFmt w:val="lowerRoman"/>
      <w:lvlText w:val="%3."/>
      <w:lvlJc w:val="right"/>
      <w:pPr>
        <w:ind w:left="2160" w:hanging="180"/>
      </w:pPr>
    </w:lvl>
    <w:lvl w:ilvl="3" w:tplc="91705923" w:tentative="1">
      <w:start w:val="1"/>
      <w:numFmt w:val="decimal"/>
      <w:lvlText w:val="%4."/>
      <w:lvlJc w:val="left"/>
      <w:pPr>
        <w:ind w:left="2880" w:hanging="360"/>
      </w:pPr>
    </w:lvl>
    <w:lvl w:ilvl="4" w:tplc="91705923" w:tentative="1">
      <w:start w:val="1"/>
      <w:numFmt w:val="lowerLetter"/>
      <w:lvlText w:val="%5."/>
      <w:lvlJc w:val="left"/>
      <w:pPr>
        <w:ind w:left="3600" w:hanging="360"/>
      </w:pPr>
    </w:lvl>
    <w:lvl w:ilvl="5" w:tplc="91705923" w:tentative="1">
      <w:start w:val="1"/>
      <w:numFmt w:val="lowerRoman"/>
      <w:lvlText w:val="%6."/>
      <w:lvlJc w:val="right"/>
      <w:pPr>
        <w:ind w:left="4320" w:hanging="180"/>
      </w:pPr>
    </w:lvl>
    <w:lvl w:ilvl="6" w:tplc="91705923" w:tentative="1">
      <w:start w:val="1"/>
      <w:numFmt w:val="decimal"/>
      <w:lvlText w:val="%7."/>
      <w:lvlJc w:val="left"/>
      <w:pPr>
        <w:ind w:left="5040" w:hanging="360"/>
      </w:pPr>
    </w:lvl>
    <w:lvl w:ilvl="7" w:tplc="91705923" w:tentative="1">
      <w:start w:val="1"/>
      <w:numFmt w:val="lowerLetter"/>
      <w:lvlText w:val="%8."/>
      <w:lvlJc w:val="left"/>
      <w:pPr>
        <w:ind w:left="5760" w:hanging="360"/>
      </w:pPr>
    </w:lvl>
    <w:lvl w:ilvl="8" w:tplc="91705923" w:tentative="1">
      <w:start w:val="1"/>
      <w:numFmt w:val="lowerRoman"/>
      <w:lvlText w:val="%9."/>
      <w:lvlJc w:val="right"/>
      <w:pPr>
        <w:ind w:left="6480" w:hanging="180"/>
      </w:pPr>
    </w:lvl>
  </w:abstractNum>
  <w:abstractNum w:abstractNumId="13772796">
    <w:multiLevelType w:val="hybridMultilevel"/>
    <w:lvl w:ilvl="0" w:tplc="58423554">
      <w:start w:val="1"/>
      <w:numFmt w:val="decimal"/>
      <w:lvlText w:val="%1."/>
      <w:lvlJc w:val="left"/>
      <w:pPr>
        <w:ind w:left="720" w:hanging="360"/>
      </w:pPr>
    </w:lvl>
    <w:lvl w:ilvl="1" w:tplc="58423554" w:tentative="1">
      <w:start w:val="1"/>
      <w:numFmt w:val="lowerLetter"/>
      <w:lvlText w:val="%2."/>
      <w:lvlJc w:val="left"/>
      <w:pPr>
        <w:ind w:left="1440" w:hanging="360"/>
      </w:pPr>
    </w:lvl>
    <w:lvl w:ilvl="2" w:tplc="58423554" w:tentative="1">
      <w:start w:val="1"/>
      <w:numFmt w:val="lowerRoman"/>
      <w:lvlText w:val="%3."/>
      <w:lvlJc w:val="right"/>
      <w:pPr>
        <w:ind w:left="2160" w:hanging="180"/>
      </w:pPr>
    </w:lvl>
    <w:lvl w:ilvl="3" w:tplc="58423554" w:tentative="1">
      <w:start w:val="1"/>
      <w:numFmt w:val="decimal"/>
      <w:lvlText w:val="%4."/>
      <w:lvlJc w:val="left"/>
      <w:pPr>
        <w:ind w:left="2880" w:hanging="360"/>
      </w:pPr>
    </w:lvl>
    <w:lvl w:ilvl="4" w:tplc="58423554" w:tentative="1">
      <w:start w:val="1"/>
      <w:numFmt w:val="lowerLetter"/>
      <w:lvlText w:val="%5."/>
      <w:lvlJc w:val="left"/>
      <w:pPr>
        <w:ind w:left="3600" w:hanging="360"/>
      </w:pPr>
    </w:lvl>
    <w:lvl w:ilvl="5" w:tplc="58423554" w:tentative="1">
      <w:start w:val="1"/>
      <w:numFmt w:val="lowerRoman"/>
      <w:lvlText w:val="%6."/>
      <w:lvlJc w:val="right"/>
      <w:pPr>
        <w:ind w:left="4320" w:hanging="180"/>
      </w:pPr>
    </w:lvl>
    <w:lvl w:ilvl="6" w:tplc="58423554" w:tentative="1">
      <w:start w:val="1"/>
      <w:numFmt w:val="decimal"/>
      <w:lvlText w:val="%7."/>
      <w:lvlJc w:val="left"/>
      <w:pPr>
        <w:ind w:left="5040" w:hanging="360"/>
      </w:pPr>
    </w:lvl>
    <w:lvl w:ilvl="7" w:tplc="58423554" w:tentative="1">
      <w:start w:val="1"/>
      <w:numFmt w:val="lowerLetter"/>
      <w:lvlText w:val="%8."/>
      <w:lvlJc w:val="left"/>
      <w:pPr>
        <w:ind w:left="5760" w:hanging="360"/>
      </w:pPr>
    </w:lvl>
    <w:lvl w:ilvl="8" w:tplc="58423554" w:tentative="1">
      <w:start w:val="1"/>
      <w:numFmt w:val="lowerRoman"/>
      <w:lvlText w:val="%9."/>
      <w:lvlJc w:val="right"/>
      <w:pPr>
        <w:ind w:left="6480" w:hanging="180"/>
      </w:pPr>
    </w:lvl>
  </w:abstractNum>
  <w:abstractNum w:abstractNumId="13772795">
    <w:multiLevelType w:val="hybridMultilevel"/>
    <w:lvl w:ilvl="0" w:tplc="90868789">
      <w:start w:val="1"/>
      <w:numFmt w:val="decimal"/>
      <w:lvlText w:val="%1."/>
      <w:lvlJc w:val="left"/>
      <w:pPr>
        <w:ind w:left="720" w:hanging="360"/>
      </w:pPr>
    </w:lvl>
    <w:lvl w:ilvl="1" w:tplc="90868789" w:tentative="1">
      <w:start w:val="1"/>
      <w:numFmt w:val="lowerLetter"/>
      <w:lvlText w:val="%2."/>
      <w:lvlJc w:val="left"/>
      <w:pPr>
        <w:ind w:left="1440" w:hanging="360"/>
      </w:pPr>
    </w:lvl>
    <w:lvl w:ilvl="2" w:tplc="90868789" w:tentative="1">
      <w:start w:val="1"/>
      <w:numFmt w:val="lowerRoman"/>
      <w:lvlText w:val="%3."/>
      <w:lvlJc w:val="right"/>
      <w:pPr>
        <w:ind w:left="2160" w:hanging="180"/>
      </w:pPr>
    </w:lvl>
    <w:lvl w:ilvl="3" w:tplc="90868789" w:tentative="1">
      <w:start w:val="1"/>
      <w:numFmt w:val="decimal"/>
      <w:lvlText w:val="%4."/>
      <w:lvlJc w:val="left"/>
      <w:pPr>
        <w:ind w:left="2880" w:hanging="360"/>
      </w:pPr>
    </w:lvl>
    <w:lvl w:ilvl="4" w:tplc="90868789" w:tentative="1">
      <w:start w:val="1"/>
      <w:numFmt w:val="lowerLetter"/>
      <w:lvlText w:val="%5."/>
      <w:lvlJc w:val="left"/>
      <w:pPr>
        <w:ind w:left="3600" w:hanging="360"/>
      </w:pPr>
    </w:lvl>
    <w:lvl w:ilvl="5" w:tplc="90868789" w:tentative="1">
      <w:start w:val="1"/>
      <w:numFmt w:val="lowerRoman"/>
      <w:lvlText w:val="%6."/>
      <w:lvlJc w:val="right"/>
      <w:pPr>
        <w:ind w:left="4320" w:hanging="180"/>
      </w:pPr>
    </w:lvl>
    <w:lvl w:ilvl="6" w:tplc="90868789" w:tentative="1">
      <w:start w:val="1"/>
      <w:numFmt w:val="decimal"/>
      <w:lvlText w:val="%7."/>
      <w:lvlJc w:val="left"/>
      <w:pPr>
        <w:ind w:left="5040" w:hanging="360"/>
      </w:pPr>
    </w:lvl>
    <w:lvl w:ilvl="7" w:tplc="90868789" w:tentative="1">
      <w:start w:val="1"/>
      <w:numFmt w:val="lowerLetter"/>
      <w:lvlText w:val="%8."/>
      <w:lvlJc w:val="left"/>
      <w:pPr>
        <w:ind w:left="5760" w:hanging="360"/>
      </w:pPr>
    </w:lvl>
    <w:lvl w:ilvl="8" w:tplc="90868789" w:tentative="1">
      <w:start w:val="1"/>
      <w:numFmt w:val="lowerRoman"/>
      <w:lvlText w:val="%9."/>
      <w:lvlJc w:val="right"/>
      <w:pPr>
        <w:ind w:left="6480" w:hanging="180"/>
      </w:pPr>
    </w:lvl>
  </w:abstractNum>
  <w:abstractNum w:abstractNumId="13772794">
    <w:multiLevelType w:val="hybridMultilevel"/>
    <w:lvl w:ilvl="0" w:tplc="60351223">
      <w:start w:val="1"/>
      <w:numFmt w:val="decimal"/>
      <w:lvlText w:val="%1."/>
      <w:lvlJc w:val="left"/>
      <w:pPr>
        <w:ind w:left="720" w:hanging="360"/>
      </w:pPr>
    </w:lvl>
    <w:lvl w:ilvl="1" w:tplc="60351223" w:tentative="1">
      <w:start w:val="1"/>
      <w:numFmt w:val="lowerLetter"/>
      <w:lvlText w:val="%2."/>
      <w:lvlJc w:val="left"/>
      <w:pPr>
        <w:ind w:left="1440" w:hanging="360"/>
      </w:pPr>
    </w:lvl>
    <w:lvl w:ilvl="2" w:tplc="60351223" w:tentative="1">
      <w:start w:val="1"/>
      <w:numFmt w:val="lowerRoman"/>
      <w:lvlText w:val="%3."/>
      <w:lvlJc w:val="right"/>
      <w:pPr>
        <w:ind w:left="2160" w:hanging="180"/>
      </w:pPr>
    </w:lvl>
    <w:lvl w:ilvl="3" w:tplc="60351223" w:tentative="1">
      <w:start w:val="1"/>
      <w:numFmt w:val="decimal"/>
      <w:lvlText w:val="%4."/>
      <w:lvlJc w:val="left"/>
      <w:pPr>
        <w:ind w:left="2880" w:hanging="360"/>
      </w:pPr>
    </w:lvl>
    <w:lvl w:ilvl="4" w:tplc="60351223" w:tentative="1">
      <w:start w:val="1"/>
      <w:numFmt w:val="lowerLetter"/>
      <w:lvlText w:val="%5."/>
      <w:lvlJc w:val="left"/>
      <w:pPr>
        <w:ind w:left="3600" w:hanging="360"/>
      </w:pPr>
    </w:lvl>
    <w:lvl w:ilvl="5" w:tplc="60351223" w:tentative="1">
      <w:start w:val="1"/>
      <w:numFmt w:val="lowerRoman"/>
      <w:lvlText w:val="%6."/>
      <w:lvlJc w:val="right"/>
      <w:pPr>
        <w:ind w:left="4320" w:hanging="180"/>
      </w:pPr>
    </w:lvl>
    <w:lvl w:ilvl="6" w:tplc="60351223" w:tentative="1">
      <w:start w:val="1"/>
      <w:numFmt w:val="decimal"/>
      <w:lvlText w:val="%7."/>
      <w:lvlJc w:val="left"/>
      <w:pPr>
        <w:ind w:left="5040" w:hanging="360"/>
      </w:pPr>
    </w:lvl>
    <w:lvl w:ilvl="7" w:tplc="60351223" w:tentative="1">
      <w:start w:val="1"/>
      <w:numFmt w:val="lowerLetter"/>
      <w:lvlText w:val="%8."/>
      <w:lvlJc w:val="left"/>
      <w:pPr>
        <w:ind w:left="5760" w:hanging="360"/>
      </w:pPr>
    </w:lvl>
    <w:lvl w:ilvl="8" w:tplc="60351223" w:tentative="1">
      <w:start w:val="1"/>
      <w:numFmt w:val="lowerRoman"/>
      <w:lvlText w:val="%9."/>
      <w:lvlJc w:val="right"/>
      <w:pPr>
        <w:ind w:left="6480" w:hanging="180"/>
      </w:pPr>
    </w:lvl>
  </w:abstractNum>
  <w:abstractNum w:abstractNumId="13772793">
    <w:multiLevelType w:val="hybridMultilevel"/>
    <w:lvl w:ilvl="0" w:tplc="29474722">
      <w:start w:val="1"/>
      <w:numFmt w:val="decimal"/>
      <w:lvlText w:val="%1."/>
      <w:lvlJc w:val="left"/>
      <w:pPr>
        <w:ind w:left="720" w:hanging="360"/>
      </w:pPr>
    </w:lvl>
    <w:lvl w:ilvl="1" w:tplc="29474722" w:tentative="1">
      <w:start w:val="1"/>
      <w:numFmt w:val="lowerLetter"/>
      <w:lvlText w:val="%2."/>
      <w:lvlJc w:val="left"/>
      <w:pPr>
        <w:ind w:left="1440" w:hanging="360"/>
      </w:pPr>
    </w:lvl>
    <w:lvl w:ilvl="2" w:tplc="29474722" w:tentative="1">
      <w:start w:val="1"/>
      <w:numFmt w:val="lowerRoman"/>
      <w:lvlText w:val="%3."/>
      <w:lvlJc w:val="right"/>
      <w:pPr>
        <w:ind w:left="2160" w:hanging="180"/>
      </w:pPr>
    </w:lvl>
    <w:lvl w:ilvl="3" w:tplc="29474722" w:tentative="1">
      <w:start w:val="1"/>
      <w:numFmt w:val="decimal"/>
      <w:lvlText w:val="%4."/>
      <w:lvlJc w:val="left"/>
      <w:pPr>
        <w:ind w:left="2880" w:hanging="360"/>
      </w:pPr>
    </w:lvl>
    <w:lvl w:ilvl="4" w:tplc="29474722" w:tentative="1">
      <w:start w:val="1"/>
      <w:numFmt w:val="lowerLetter"/>
      <w:lvlText w:val="%5."/>
      <w:lvlJc w:val="left"/>
      <w:pPr>
        <w:ind w:left="3600" w:hanging="360"/>
      </w:pPr>
    </w:lvl>
    <w:lvl w:ilvl="5" w:tplc="29474722" w:tentative="1">
      <w:start w:val="1"/>
      <w:numFmt w:val="lowerRoman"/>
      <w:lvlText w:val="%6."/>
      <w:lvlJc w:val="right"/>
      <w:pPr>
        <w:ind w:left="4320" w:hanging="180"/>
      </w:pPr>
    </w:lvl>
    <w:lvl w:ilvl="6" w:tplc="29474722" w:tentative="1">
      <w:start w:val="1"/>
      <w:numFmt w:val="decimal"/>
      <w:lvlText w:val="%7."/>
      <w:lvlJc w:val="left"/>
      <w:pPr>
        <w:ind w:left="5040" w:hanging="360"/>
      </w:pPr>
    </w:lvl>
    <w:lvl w:ilvl="7" w:tplc="29474722" w:tentative="1">
      <w:start w:val="1"/>
      <w:numFmt w:val="lowerLetter"/>
      <w:lvlText w:val="%8."/>
      <w:lvlJc w:val="left"/>
      <w:pPr>
        <w:ind w:left="5760" w:hanging="360"/>
      </w:pPr>
    </w:lvl>
    <w:lvl w:ilvl="8" w:tplc="29474722" w:tentative="1">
      <w:start w:val="1"/>
      <w:numFmt w:val="lowerRoman"/>
      <w:lvlText w:val="%9."/>
      <w:lvlJc w:val="right"/>
      <w:pPr>
        <w:ind w:left="6480" w:hanging="180"/>
      </w:pPr>
    </w:lvl>
  </w:abstractNum>
  <w:abstractNum w:abstractNumId="13772792">
    <w:multiLevelType w:val="hybridMultilevel"/>
    <w:lvl w:ilvl="0" w:tplc="72016601">
      <w:start w:val="1"/>
      <w:numFmt w:val="decimal"/>
      <w:lvlText w:val="%1."/>
      <w:lvlJc w:val="left"/>
      <w:pPr>
        <w:ind w:left="720" w:hanging="360"/>
      </w:pPr>
    </w:lvl>
    <w:lvl w:ilvl="1" w:tplc="72016601" w:tentative="1">
      <w:start w:val="1"/>
      <w:numFmt w:val="lowerLetter"/>
      <w:lvlText w:val="%2."/>
      <w:lvlJc w:val="left"/>
      <w:pPr>
        <w:ind w:left="1440" w:hanging="360"/>
      </w:pPr>
    </w:lvl>
    <w:lvl w:ilvl="2" w:tplc="72016601" w:tentative="1">
      <w:start w:val="1"/>
      <w:numFmt w:val="lowerRoman"/>
      <w:lvlText w:val="%3."/>
      <w:lvlJc w:val="right"/>
      <w:pPr>
        <w:ind w:left="2160" w:hanging="180"/>
      </w:pPr>
    </w:lvl>
    <w:lvl w:ilvl="3" w:tplc="72016601" w:tentative="1">
      <w:start w:val="1"/>
      <w:numFmt w:val="decimal"/>
      <w:lvlText w:val="%4."/>
      <w:lvlJc w:val="left"/>
      <w:pPr>
        <w:ind w:left="2880" w:hanging="360"/>
      </w:pPr>
    </w:lvl>
    <w:lvl w:ilvl="4" w:tplc="72016601" w:tentative="1">
      <w:start w:val="1"/>
      <w:numFmt w:val="lowerLetter"/>
      <w:lvlText w:val="%5."/>
      <w:lvlJc w:val="left"/>
      <w:pPr>
        <w:ind w:left="3600" w:hanging="360"/>
      </w:pPr>
    </w:lvl>
    <w:lvl w:ilvl="5" w:tplc="72016601" w:tentative="1">
      <w:start w:val="1"/>
      <w:numFmt w:val="lowerRoman"/>
      <w:lvlText w:val="%6."/>
      <w:lvlJc w:val="right"/>
      <w:pPr>
        <w:ind w:left="4320" w:hanging="180"/>
      </w:pPr>
    </w:lvl>
    <w:lvl w:ilvl="6" w:tplc="72016601" w:tentative="1">
      <w:start w:val="1"/>
      <w:numFmt w:val="decimal"/>
      <w:lvlText w:val="%7."/>
      <w:lvlJc w:val="left"/>
      <w:pPr>
        <w:ind w:left="5040" w:hanging="360"/>
      </w:pPr>
    </w:lvl>
    <w:lvl w:ilvl="7" w:tplc="72016601" w:tentative="1">
      <w:start w:val="1"/>
      <w:numFmt w:val="lowerLetter"/>
      <w:lvlText w:val="%8."/>
      <w:lvlJc w:val="left"/>
      <w:pPr>
        <w:ind w:left="5760" w:hanging="360"/>
      </w:pPr>
    </w:lvl>
    <w:lvl w:ilvl="8" w:tplc="72016601" w:tentative="1">
      <w:start w:val="1"/>
      <w:numFmt w:val="lowerRoman"/>
      <w:lvlText w:val="%9."/>
      <w:lvlJc w:val="right"/>
      <w:pPr>
        <w:ind w:left="6480" w:hanging="180"/>
      </w:pPr>
    </w:lvl>
  </w:abstractNum>
  <w:abstractNum w:abstractNumId="13772791">
    <w:multiLevelType w:val="hybridMultilevel"/>
    <w:lvl w:ilvl="0" w:tplc="76821215">
      <w:start w:val="1"/>
      <w:numFmt w:val="decimal"/>
      <w:lvlText w:val="%1."/>
      <w:lvlJc w:val="left"/>
      <w:pPr>
        <w:ind w:left="720" w:hanging="360"/>
      </w:pPr>
    </w:lvl>
    <w:lvl w:ilvl="1" w:tplc="76821215" w:tentative="1">
      <w:start w:val="1"/>
      <w:numFmt w:val="lowerLetter"/>
      <w:lvlText w:val="%2."/>
      <w:lvlJc w:val="left"/>
      <w:pPr>
        <w:ind w:left="1440" w:hanging="360"/>
      </w:pPr>
    </w:lvl>
    <w:lvl w:ilvl="2" w:tplc="76821215" w:tentative="1">
      <w:start w:val="1"/>
      <w:numFmt w:val="lowerRoman"/>
      <w:lvlText w:val="%3."/>
      <w:lvlJc w:val="right"/>
      <w:pPr>
        <w:ind w:left="2160" w:hanging="180"/>
      </w:pPr>
    </w:lvl>
    <w:lvl w:ilvl="3" w:tplc="76821215" w:tentative="1">
      <w:start w:val="1"/>
      <w:numFmt w:val="decimal"/>
      <w:lvlText w:val="%4."/>
      <w:lvlJc w:val="left"/>
      <w:pPr>
        <w:ind w:left="2880" w:hanging="360"/>
      </w:pPr>
    </w:lvl>
    <w:lvl w:ilvl="4" w:tplc="76821215" w:tentative="1">
      <w:start w:val="1"/>
      <w:numFmt w:val="lowerLetter"/>
      <w:lvlText w:val="%5."/>
      <w:lvlJc w:val="left"/>
      <w:pPr>
        <w:ind w:left="3600" w:hanging="360"/>
      </w:pPr>
    </w:lvl>
    <w:lvl w:ilvl="5" w:tplc="76821215" w:tentative="1">
      <w:start w:val="1"/>
      <w:numFmt w:val="lowerRoman"/>
      <w:lvlText w:val="%6."/>
      <w:lvlJc w:val="right"/>
      <w:pPr>
        <w:ind w:left="4320" w:hanging="180"/>
      </w:pPr>
    </w:lvl>
    <w:lvl w:ilvl="6" w:tplc="76821215" w:tentative="1">
      <w:start w:val="1"/>
      <w:numFmt w:val="decimal"/>
      <w:lvlText w:val="%7."/>
      <w:lvlJc w:val="left"/>
      <w:pPr>
        <w:ind w:left="5040" w:hanging="360"/>
      </w:pPr>
    </w:lvl>
    <w:lvl w:ilvl="7" w:tplc="76821215" w:tentative="1">
      <w:start w:val="1"/>
      <w:numFmt w:val="lowerLetter"/>
      <w:lvlText w:val="%8."/>
      <w:lvlJc w:val="left"/>
      <w:pPr>
        <w:ind w:left="5760" w:hanging="360"/>
      </w:pPr>
    </w:lvl>
    <w:lvl w:ilvl="8" w:tplc="76821215" w:tentative="1">
      <w:start w:val="1"/>
      <w:numFmt w:val="lowerRoman"/>
      <w:lvlText w:val="%9."/>
      <w:lvlJc w:val="right"/>
      <w:pPr>
        <w:ind w:left="6480" w:hanging="180"/>
      </w:pPr>
    </w:lvl>
  </w:abstractNum>
  <w:abstractNum w:abstractNumId="13772790">
    <w:multiLevelType w:val="hybridMultilevel"/>
    <w:lvl w:ilvl="0" w:tplc="78729142">
      <w:start w:val="1"/>
      <w:numFmt w:val="decimal"/>
      <w:lvlText w:val="%1."/>
      <w:lvlJc w:val="left"/>
      <w:pPr>
        <w:ind w:left="720" w:hanging="360"/>
      </w:pPr>
    </w:lvl>
    <w:lvl w:ilvl="1" w:tplc="78729142" w:tentative="1">
      <w:start w:val="1"/>
      <w:numFmt w:val="lowerLetter"/>
      <w:lvlText w:val="%2."/>
      <w:lvlJc w:val="left"/>
      <w:pPr>
        <w:ind w:left="1440" w:hanging="360"/>
      </w:pPr>
    </w:lvl>
    <w:lvl w:ilvl="2" w:tplc="78729142" w:tentative="1">
      <w:start w:val="1"/>
      <w:numFmt w:val="lowerRoman"/>
      <w:lvlText w:val="%3."/>
      <w:lvlJc w:val="right"/>
      <w:pPr>
        <w:ind w:left="2160" w:hanging="180"/>
      </w:pPr>
    </w:lvl>
    <w:lvl w:ilvl="3" w:tplc="78729142" w:tentative="1">
      <w:start w:val="1"/>
      <w:numFmt w:val="decimal"/>
      <w:lvlText w:val="%4."/>
      <w:lvlJc w:val="left"/>
      <w:pPr>
        <w:ind w:left="2880" w:hanging="360"/>
      </w:pPr>
    </w:lvl>
    <w:lvl w:ilvl="4" w:tplc="78729142" w:tentative="1">
      <w:start w:val="1"/>
      <w:numFmt w:val="lowerLetter"/>
      <w:lvlText w:val="%5."/>
      <w:lvlJc w:val="left"/>
      <w:pPr>
        <w:ind w:left="3600" w:hanging="360"/>
      </w:pPr>
    </w:lvl>
    <w:lvl w:ilvl="5" w:tplc="78729142" w:tentative="1">
      <w:start w:val="1"/>
      <w:numFmt w:val="lowerRoman"/>
      <w:lvlText w:val="%6."/>
      <w:lvlJc w:val="right"/>
      <w:pPr>
        <w:ind w:left="4320" w:hanging="180"/>
      </w:pPr>
    </w:lvl>
    <w:lvl w:ilvl="6" w:tplc="78729142" w:tentative="1">
      <w:start w:val="1"/>
      <w:numFmt w:val="decimal"/>
      <w:lvlText w:val="%7."/>
      <w:lvlJc w:val="left"/>
      <w:pPr>
        <w:ind w:left="5040" w:hanging="360"/>
      </w:pPr>
    </w:lvl>
    <w:lvl w:ilvl="7" w:tplc="78729142" w:tentative="1">
      <w:start w:val="1"/>
      <w:numFmt w:val="lowerLetter"/>
      <w:lvlText w:val="%8."/>
      <w:lvlJc w:val="left"/>
      <w:pPr>
        <w:ind w:left="5760" w:hanging="360"/>
      </w:pPr>
    </w:lvl>
    <w:lvl w:ilvl="8" w:tplc="78729142" w:tentative="1">
      <w:start w:val="1"/>
      <w:numFmt w:val="lowerRoman"/>
      <w:lvlText w:val="%9."/>
      <w:lvlJc w:val="right"/>
      <w:pPr>
        <w:ind w:left="6480" w:hanging="180"/>
      </w:pPr>
    </w:lvl>
  </w:abstractNum>
  <w:abstractNum w:abstractNumId="13772789">
    <w:multiLevelType w:val="hybridMultilevel"/>
    <w:lvl w:ilvl="0" w:tplc="45839080">
      <w:start w:val="1"/>
      <w:numFmt w:val="decimal"/>
      <w:lvlText w:val="%1."/>
      <w:lvlJc w:val="left"/>
      <w:pPr>
        <w:ind w:left="720" w:hanging="360"/>
      </w:pPr>
    </w:lvl>
    <w:lvl w:ilvl="1" w:tplc="45839080" w:tentative="1">
      <w:start w:val="1"/>
      <w:numFmt w:val="lowerLetter"/>
      <w:lvlText w:val="%2."/>
      <w:lvlJc w:val="left"/>
      <w:pPr>
        <w:ind w:left="1440" w:hanging="360"/>
      </w:pPr>
    </w:lvl>
    <w:lvl w:ilvl="2" w:tplc="45839080" w:tentative="1">
      <w:start w:val="1"/>
      <w:numFmt w:val="lowerRoman"/>
      <w:lvlText w:val="%3."/>
      <w:lvlJc w:val="right"/>
      <w:pPr>
        <w:ind w:left="2160" w:hanging="180"/>
      </w:pPr>
    </w:lvl>
    <w:lvl w:ilvl="3" w:tplc="45839080" w:tentative="1">
      <w:start w:val="1"/>
      <w:numFmt w:val="decimal"/>
      <w:lvlText w:val="%4."/>
      <w:lvlJc w:val="left"/>
      <w:pPr>
        <w:ind w:left="2880" w:hanging="360"/>
      </w:pPr>
    </w:lvl>
    <w:lvl w:ilvl="4" w:tplc="45839080" w:tentative="1">
      <w:start w:val="1"/>
      <w:numFmt w:val="lowerLetter"/>
      <w:lvlText w:val="%5."/>
      <w:lvlJc w:val="left"/>
      <w:pPr>
        <w:ind w:left="3600" w:hanging="360"/>
      </w:pPr>
    </w:lvl>
    <w:lvl w:ilvl="5" w:tplc="45839080" w:tentative="1">
      <w:start w:val="1"/>
      <w:numFmt w:val="lowerRoman"/>
      <w:lvlText w:val="%6."/>
      <w:lvlJc w:val="right"/>
      <w:pPr>
        <w:ind w:left="4320" w:hanging="180"/>
      </w:pPr>
    </w:lvl>
    <w:lvl w:ilvl="6" w:tplc="45839080" w:tentative="1">
      <w:start w:val="1"/>
      <w:numFmt w:val="decimal"/>
      <w:lvlText w:val="%7."/>
      <w:lvlJc w:val="left"/>
      <w:pPr>
        <w:ind w:left="5040" w:hanging="360"/>
      </w:pPr>
    </w:lvl>
    <w:lvl w:ilvl="7" w:tplc="45839080" w:tentative="1">
      <w:start w:val="1"/>
      <w:numFmt w:val="lowerLetter"/>
      <w:lvlText w:val="%8."/>
      <w:lvlJc w:val="left"/>
      <w:pPr>
        <w:ind w:left="5760" w:hanging="360"/>
      </w:pPr>
    </w:lvl>
    <w:lvl w:ilvl="8" w:tplc="45839080" w:tentative="1">
      <w:start w:val="1"/>
      <w:numFmt w:val="lowerRoman"/>
      <w:lvlText w:val="%9."/>
      <w:lvlJc w:val="right"/>
      <w:pPr>
        <w:ind w:left="6480" w:hanging="180"/>
      </w:pPr>
    </w:lvl>
  </w:abstractNum>
  <w:abstractNum w:abstractNumId="13772788">
    <w:multiLevelType w:val="hybridMultilevel"/>
    <w:lvl w:ilvl="0" w:tplc="92388669">
      <w:start w:val="1"/>
      <w:numFmt w:val="decimal"/>
      <w:lvlText w:val="%1."/>
      <w:lvlJc w:val="left"/>
      <w:pPr>
        <w:ind w:left="720" w:hanging="360"/>
      </w:pPr>
    </w:lvl>
    <w:lvl w:ilvl="1" w:tplc="92388669" w:tentative="1">
      <w:start w:val="1"/>
      <w:numFmt w:val="lowerLetter"/>
      <w:lvlText w:val="%2."/>
      <w:lvlJc w:val="left"/>
      <w:pPr>
        <w:ind w:left="1440" w:hanging="360"/>
      </w:pPr>
    </w:lvl>
    <w:lvl w:ilvl="2" w:tplc="92388669" w:tentative="1">
      <w:start w:val="1"/>
      <w:numFmt w:val="lowerRoman"/>
      <w:lvlText w:val="%3."/>
      <w:lvlJc w:val="right"/>
      <w:pPr>
        <w:ind w:left="2160" w:hanging="180"/>
      </w:pPr>
    </w:lvl>
    <w:lvl w:ilvl="3" w:tplc="92388669" w:tentative="1">
      <w:start w:val="1"/>
      <w:numFmt w:val="decimal"/>
      <w:lvlText w:val="%4."/>
      <w:lvlJc w:val="left"/>
      <w:pPr>
        <w:ind w:left="2880" w:hanging="360"/>
      </w:pPr>
    </w:lvl>
    <w:lvl w:ilvl="4" w:tplc="92388669" w:tentative="1">
      <w:start w:val="1"/>
      <w:numFmt w:val="lowerLetter"/>
      <w:lvlText w:val="%5."/>
      <w:lvlJc w:val="left"/>
      <w:pPr>
        <w:ind w:left="3600" w:hanging="360"/>
      </w:pPr>
    </w:lvl>
    <w:lvl w:ilvl="5" w:tplc="92388669" w:tentative="1">
      <w:start w:val="1"/>
      <w:numFmt w:val="lowerRoman"/>
      <w:lvlText w:val="%6."/>
      <w:lvlJc w:val="right"/>
      <w:pPr>
        <w:ind w:left="4320" w:hanging="180"/>
      </w:pPr>
    </w:lvl>
    <w:lvl w:ilvl="6" w:tplc="92388669" w:tentative="1">
      <w:start w:val="1"/>
      <w:numFmt w:val="decimal"/>
      <w:lvlText w:val="%7."/>
      <w:lvlJc w:val="left"/>
      <w:pPr>
        <w:ind w:left="5040" w:hanging="360"/>
      </w:pPr>
    </w:lvl>
    <w:lvl w:ilvl="7" w:tplc="92388669" w:tentative="1">
      <w:start w:val="1"/>
      <w:numFmt w:val="lowerLetter"/>
      <w:lvlText w:val="%8."/>
      <w:lvlJc w:val="left"/>
      <w:pPr>
        <w:ind w:left="5760" w:hanging="360"/>
      </w:pPr>
    </w:lvl>
    <w:lvl w:ilvl="8" w:tplc="92388669" w:tentative="1">
      <w:start w:val="1"/>
      <w:numFmt w:val="lowerRoman"/>
      <w:lvlText w:val="%9."/>
      <w:lvlJc w:val="right"/>
      <w:pPr>
        <w:ind w:left="6480" w:hanging="180"/>
      </w:pPr>
    </w:lvl>
  </w:abstractNum>
  <w:abstractNum w:abstractNumId="13772787">
    <w:multiLevelType w:val="hybridMultilevel"/>
    <w:lvl w:ilvl="0" w:tplc="15032043">
      <w:start w:val="1"/>
      <w:numFmt w:val="decimal"/>
      <w:lvlText w:val="%1."/>
      <w:lvlJc w:val="left"/>
      <w:pPr>
        <w:ind w:left="720" w:hanging="360"/>
      </w:pPr>
    </w:lvl>
    <w:lvl w:ilvl="1" w:tplc="15032043" w:tentative="1">
      <w:start w:val="1"/>
      <w:numFmt w:val="lowerLetter"/>
      <w:lvlText w:val="%2."/>
      <w:lvlJc w:val="left"/>
      <w:pPr>
        <w:ind w:left="1440" w:hanging="360"/>
      </w:pPr>
    </w:lvl>
    <w:lvl w:ilvl="2" w:tplc="15032043" w:tentative="1">
      <w:start w:val="1"/>
      <w:numFmt w:val="lowerRoman"/>
      <w:lvlText w:val="%3."/>
      <w:lvlJc w:val="right"/>
      <w:pPr>
        <w:ind w:left="2160" w:hanging="180"/>
      </w:pPr>
    </w:lvl>
    <w:lvl w:ilvl="3" w:tplc="15032043" w:tentative="1">
      <w:start w:val="1"/>
      <w:numFmt w:val="decimal"/>
      <w:lvlText w:val="%4."/>
      <w:lvlJc w:val="left"/>
      <w:pPr>
        <w:ind w:left="2880" w:hanging="360"/>
      </w:pPr>
    </w:lvl>
    <w:lvl w:ilvl="4" w:tplc="15032043" w:tentative="1">
      <w:start w:val="1"/>
      <w:numFmt w:val="lowerLetter"/>
      <w:lvlText w:val="%5."/>
      <w:lvlJc w:val="left"/>
      <w:pPr>
        <w:ind w:left="3600" w:hanging="360"/>
      </w:pPr>
    </w:lvl>
    <w:lvl w:ilvl="5" w:tplc="15032043" w:tentative="1">
      <w:start w:val="1"/>
      <w:numFmt w:val="lowerRoman"/>
      <w:lvlText w:val="%6."/>
      <w:lvlJc w:val="right"/>
      <w:pPr>
        <w:ind w:left="4320" w:hanging="180"/>
      </w:pPr>
    </w:lvl>
    <w:lvl w:ilvl="6" w:tplc="15032043" w:tentative="1">
      <w:start w:val="1"/>
      <w:numFmt w:val="decimal"/>
      <w:lvlText w:val="%7."/>
      <w:lvlJc w:val="left"/>
      <w:pPr>
        <w:ind w:left="5040" w:hanging="360"/>
      </w:pPr>
    </w:lvl>
    <w:lvl w:ilvl="7" w:tplc="15032043" w:tentative="1">
      <w:start w:val="1"/>
      <w:numFmt w:val="lowerLetter"/>
      <w:lvlText w:val="%8."/>
      <w:lvlJc w:val="left"/>
      <w:pPr>
        <w:ind w:left="5760" w:hanging="360"/>
      </w:pPr>
    </w:lvl>
    <w:lvl w:ilvl="8" w:tplc="15032043" w:tentative="1">
      <w:start w:val="1"/>
      <w:numFmt w:val="lowerRoman"/>
      <w:lvlText w:val="%9."/>
      <w:lvlJc w:val="right"/>
      <w:pPr>
        <w:ind w:left="6480" w:hanging="180"/>
      </w:pPr>
    </w:lvl>
  </w:abstractNum>
  <w:abstractNum w:abstractNumId="13772786">
    <w:multiLevelType w:val="hybridMultilevel"/>
    <w:lvl w:ilvl="0" w:tplc="57186657">
      <w:start w:val="1"/>
      <w:numFmt w:val="decimal"/>
      <w:lvlText w:val="%1."/>
      <w:lvlJc w:val="left"/>
      <w:pPr>
        <w:ind w:left="720" w:hanging="360"/>
      </w:pPr>
    </w:lvl>
    <w:lvl w:ilvl="1" w:tplc="57186657" w:tentative="1">
      <w:start w:val="1"/>
      <w:numFmt w:val="lowerLetter"/>
      <w:lvlText w:val="%2."/>
      <w:lvlJc w:val="left"/>
      <w:pPr>
        <w:ind w:left="1440" w:hanging="360"/>
      </w:pPr>
    </w:lvl>
    <w:lvl w:ilvl="2" w:tplc="57186657" w:tentative="1">
      <w:start w:val="1"/>
      <w:numFmt w:val="lowerRoman"/>
      <w:lvlText w:val="%3."/>
      <w:lvlJc w:val="right"/>
      <w:pPr>
        <w:ind w:left="2160" w:hanging="180"/>
      </w:pPr>
    </w:lvl>
    <w:lvl w:ilvl="3" w:tplc="57186657" w:tentative="1">
      <w:start w:val="1"/>
      <w:numFmt w:val="decimal"/>
      <w:lvlText w:val="%4."/>
      <w:lvlJc w:val="left"/>
      <w:pPr>
        <w:ind w:left="2880" w:hanging="360"/>
      </w:pPr>
    </w:lvl>
    <w:lvl w:ilvl="4" w:tplc="57186657" w:tentative="1">
      <w:start w:val="1"/>
      <w:numFmt w:val="lowerLetter"/>
      <w:lvlText w:val="%5."/>
      <w:lvlJc w:val="left"/>
      <w:pPr>
        <w:ind w:left="3600" w:hanging="360"/>
      </w:pPr>
    </w:lvl>
    <w:lvl w:ilvl="5" w:tplc="57186657" w:tentative="1">
      <w:start w:val="1"/>
      <w:numFmt w:val="lowerRoman"/>
      <w:lvlText w:val="%6."/>
      <w:lvlJc w:val="right"/>
      <w:pPr>
        <w:ind w:left="4320" w:hanging="180"/>
      </w:pPr>
    </w:lvl>
    <w:lvl w:ilvl="6" w:tplc="57186657" w:tentative="1">
      <w:start w:val="1"/>
      <w:numFmt w:val="decimal"/>
      <w:lvlText w:val="%7."/>
      <w:lvlJc w:val="left"/>
      <w:pPr>
        <w:ind w:left="5040" w:hanging="360"/>
      </w:pPr>
    </w:lvl>
    <w:lvl w:ilvl="7" w:tplc="57186657" w:tentative="1">
      <w:start w:val="1"/>
      <w:numFmt w:val="lowerLetter"/>
      <w:lvlText w:val="%8."/>
      <w:lvlJc w:val="left"/>
      <w:pPr>
        <w:ind w:left="5760" w:hanging="360"/>
      </w:pPr>
    </w:lvl>
    <w:lvl w:ilvl="8" w:tplc="57186657" w:tentative="1">
      <w:start w:val="1"/>
      <w:numFmt w:val="lowerRoman"/>
      <w:lvlText w:val="%9."/>
      <w:lvlJc w:val="right"/>
      <w:pPr>
        <w:ind w:left="6480" w:hanging="180"/>
      </w:pPr>
    </w:lvl>
  </w:abstractNum>
  <w:abstractNum w:abstractNumId="13772785">
    <w:multiLevelType w:val="hybridMultilevel"/>
    <w:lvl w:ilvl="0" w:tplc="69461882">
      <w:start w:val="1"/>
      <w:numFmt w:val="decimal"/>
      <w:lvlText w:val="%1."/>
      <w:lvlJc w:val="left"/>
      <w:pPr>
        <w:ind w:left="720" w:hanging="360"/>
      </w:pPr>
    </w:lvl>
    <w:lvl w:ilvl="1" w:tplc="69461882" w:tentative="1">
      <w:start w:val="1"/>
      <w:numFmt w:val="lowerLetter"/>
      <w:lvlText w:val="%2."/>
      <w:lvlJc w:val="left"/>
      <w:pPr>
        <w:ind w:left="1440" w:hanging="360"/>
      </w:pPr>
    </w:lvl>
    <w:lvl w:ilvl="2" w:tplc="69461882" w:tentative="1">
      <w:start w:val="1"/>
      <w:numFmt w:val="lowerRoman"/>
      <w:lvlText w:val="%3."/>
      <w:lvlJc w:val="right"/>
      <w:pPr>
        <w:ind w:left="2160" w:hanging="180"/>
      </w:pPr>
    </w:lvl>
    <w:lvl w:ilvl="3" w:tplc="69461882" w:tentative="1">
      <w:start w:val="1"/>
      <w:numFmt w:val="decimal"/>
      <w:lvlText w:val="%4."/>
      <w:lvlJc w:val="left"/>
      <w:pPr>
        <w:ind w:left="2880" w:hanging="360"/>
      </w:pPr>
    </w:lvl>
    <w:lvl w:ilvl="4" w:tplc="69461882" w:tentative="1">
      <w:start w:val="1"/>
      <w:numFmt w:val="lowerLetter"/>
      <w:lvlText w:val="%5."/>
      <w:lvlJc w:val="left"/>
      <w:pPr>
        <w:ind w:left="3600" w:hanging="360"/>
      </w:pPr>
    </w:lvl>
    <w:lvl w:ilvl="5" w:tplc="69461882" w:tentative="1">
      <w:start w:val="1"/>
      <w:numFmt w:val="lowerRoman"/>
      <w:lvlText w:val="%6."/>
      <w:lvlJc w:val="right"/>
      <w:pPr>
        <w:ind w:left="4320" w:hanging="180"/>
      </w:pPr>
    </w:lvl>
    <w:lvl w:ilvl="6" w:tplc="69461882" w:tentative="1">
      <w:start w:val="1"/>
      <w:numFmt w:val="decimal"/>
      <w:lvlText w:val="%7."/>
      <w:lvlJc w:val="left"/>
      <w:pPr>
        <w:ind w:left="5040" w:hanging="360"/>
      </w:pPr>
    </w:lvl>
    <w:lvl w:ilvl="7" w:tplc="69461882" w:tentative="1">
      <w:start w:val="1"/>
      <w:numFmt w:val="lowerLetter"/>
      <w:lvlText w:val="%8."/>
      <w:lvlJc w:val="left"/>
      <w:pPr>
        <w:ind w:left="5760" w:hanging="360"/>
      </w:pPr>
    </w:lvl>
    <w:lvl w:ilvl="8" w:tplc="69461882" w:tentative="1">
      <w:start w:val="1"/>
      <w:numFmt w:val="lowerRoman"/>
      <w:lvlText w:val="%9."/>
      <w:lvlJc w:val="right"/>
      <w:pPr>
        <w:ind w:left="6480" w:hanging="180"/>
      </w:pPr>
    </w:lvl>
  </w:abstractNum>
  <w:abstractNum w:abstractNumId="13772784">
    <w:multiLevelType w:val="hybridMultilevel"/>
    <w:lvl w:ilvl="0" w:tplc="69686711">
      <w:start w:val="1"/>
      <w:numFmt w:val="decimal"/>
      <w:lvlText w:val="%1."/>
      <w:lvlJc w:val="left"/>
      <w:pPr>
        <w:ind w:left="720" w:hanging="360"/>
      </w:pPr>
    </w:lvl>
    <w:lvl w:ilvl="1" w:tplc="69686711" w:tentative="1">
      <w:start w:val="1"/>
      <w:numFmt w:val="lowerLetter"/>
      <w:lvlText w:val="%2."/>
      <w:lvlJc w:val="left"/>
      <w:pPr>
        <w:ind w:left="1440" w:hanging="360"/>
      </w:pPr>
    </w:lvl>
    <w:lvl w:ilvl="2" w:tplc="69686711" w:tentative="1">
      <w:start w:val="1"/>
      <w:numFmt w:val="lowerRoman"/>
      <w:lvlText w:val="%3."/>
      <w:lvlJc w:val="right"/>
      <w:pPr>
        <w:ind w:left="2160" w:hanging="180"/>
      </w:pPr>
    </w:lvl>
    <w:lvl w:ilvl="3" w:tplc="69686711" w:tentative="1">
      <w:start w:val="1"/>
      <w:numFmt w:val="decimal"/>
      <w:lvlText w:val="%4."/>
      <w:lvlJc w:val="left"/>
      <w:pPr>
        <w:ind w:left="2880" w:hanging="360"/>
      </w:pPr>
    </w:lvl>
    <w:lvl w:ilvl="4" w:tplc="69686711" w:tentative="1">
      <w:start w:val="1"/>
      <w:numFmt w:val="lowerLetter"/>
      <w:lvlText w:val="%5."/>
      <w:lvlJc w:val="left"/>
      <w:pPr>
        <w:ind w:left="3600" w:hanging="360"/>
      </w:pPr>
    </w:lvl>
    <w:lvl w:ilvl="5" w:tplc="69686711" w:tentative="1">
      <w:start w:val="1"/>
      <w:numFmt w:val="lowerRoman"/>
      <w:lvlText w:val="%6."/>
      <w:lvlJc w:val="right"/>
      <w:pPr>
        <w:ind w:left="4320" w:hanging="180"/>
      </w:pPr>
    </w:lvl>
    <w:lvl w:ilvl="6" w:tplc="69686711" w:tentative="1">
      <w:start w:val="1"/>
      <w:numFmt w:val="decimal"/>
      <w:lvlText w:val="%7."/>
      <w:lvlJc w:val="left"/>
      <w:pPr>
        <w:ind w:left="5040" w:hanging="360"/>
      </w:pPr>
    </w:lvl>
    <w:lvl w:ilvl="7" w:tplc="69686711" w:tentative="1">
      <w:start w:val="1"/>
      <w:numFmt w:val="lowerLetter"/>
      <w:lvlText w:val="%8."/>
      <w:lvlJc w:val="left"/>
      <w:pPr>
        <w:ind w:left="5760" w:hanging="360"/>
      </w:pPr>
    </w:lvl>
    <w:lvl w:ilvl="8" w:tplc="69686711" w:tentative="1">
      <w:start w:val="1"/>
      <w:numFmt w:val="lowerRoman"/>
      <w:lvlText w:val="%9."/>
      <w:lvlJc w:val="right"/>
      <w:pPr>
        <w:ind w:left="6480" w:hanging="180"/>
      </w:pPr>
    </w:lvl>
  </w:abstractNum>
  <w:abstractNum w:abstractNumId="13772783">
    <w:multiLevelType w:val="hybridMultilevel"/>
    <w:lvl w:ilvl="0" w:tplc="78096746">
      <w:start w:val="1"/>
      <w:numFmt w:val="decimal"/>
      <w:lvlText w:val="%1."/>
      <w:lvlJc w:val="left"/>
      <w:pPr>
        <w:ind w:left="720" w:hanging="360"/>
      </w:pPr>
    </w:lvl>
    <w:lvl w:ilvl="1" w:tplc="78096746" w:tentative="1">
      <w:start w:val="1"/>
      <w:numFmt w:val="lowerLetter"/>
      <w:lvlText w:val="%2."/>
      <w:lvlJc w:val="left"/>
      <w:pPr>
        <w:ind w:left="1440" w:hanging="360"/>
      </w:pPr>
    </w:lvl>
    <w:lvl w:ilvl="2" w:tplc="78096746" w:tentative="1">
      <w:start w:val="1"/>
      <w:numFmt w:val="lowerRoman"/>
      <w:lvlText w:val="%3."/>
      <w:lvlJc w:val="right"/>
      <w:pPr>
        <w:ind w:left="2160" w:hanging="180"/>
      </w:pPr>
    </w:lvl>
    <w:lvl w:ilvl="3" w:tplc="78096746" w:tentative="1">
      <w:start w:val="1"/>
      <w:numFmt w:val="decimal"/>
      <w:lvlText w:val="%4."/>
      <w:lvlJc w:val="left"/>
      <w:pPr>
        <w:ind w:left="2880" w:hanging="360"/>
      </w:pPr>
    </w:lvl>
    <w:lvl w:ilvl="4" w:tplc="78096746" w:tentative="1">
      <w:start w:val="1"/>
      <w:numFmt w:val="lowerLetter"/>
      <w:lvlText w:val="%5."/>
      <w:lvlJc w:val="left"/>
      <w:pPr>
        <w:ind w:left="3600" w:hanging="360"/>
      </w:pPr>
    </w:lvl>
    <w:lvl w:ilvl="5" w:tplc="78096746" w:tentative="1">
      <w:start w:val="1"/>
      <w:numFmt w:val="lowerRoman"/>
      <w:lvlText w:val="%6."/>
      <w:lvlJc w:val="right"/>
      <w:pPr>
        <w:ind w:left="4320" w:hanging="180"/>
      </w:pPr>
    </w:lvl>
    <w:lvl w:ilvl="6" w:tplc="78096746" w:tentative="1">
      <w:start w:val="1"/>
      <w:numFmt w:val="decimal"/>
      <w:lvlText w:val="%7."/>
      <w:lvlJc w:val="left"/>
      <w:pPr>
        <w:ind w:left="5040" w:hanging="360"/>
      </w:pPr>
    </w:lvl>
    <w:lvl w:ilvl="7" w:tplc="78096746" w:tentative="1">
      <w:start w:val="1"/>
      <w:numFmt w:val="lowerLetter"/>
      <w:lvlText w:val="%8."/>
      <w:lvlJc w:val="left"/>
      <w:pPr>
        <w:ind w:left="5760" w:hanging="360"/>
      </w:pPr>
    </w:lvl>
    <w:lvl w:ilvl="8" w:tplc="78096746" w:tentative="1">
      <w:start w:val="1"/>
      <w:numFmt w:val="lowerRoman"/>
      <w:lvlText w:val="%9."/>
      <w:lvlJc w:val="right"/>
      <w:pPr>
        <w:ind w:left="6480" w:hanging="180"/>
      </w:pPr>
    </w:lvl>
  </w:abstractNum>
  <w:abstractNum w:abstractNumId="13772782">
    <w:multiLevelType w:val="hybridMultilevel"/>
    <w:lvl w:ilvl="0" w:tplc="89723432">
      <w:start w:val="1"/>
      <w:numFmt w:val="decimal"/>
      <w:lvlText w:val="%1."/>
      <w:lvlJc w:val="left"/>
      <w:pPr>
        <w:ind w:left="720" w:hanging="360"/>
      </w:pPr>
    </w:lvl>
    <w:lvl w:ilvl="1" w:tplc="89723432" w:tentative="1">
      <w:start w:val="1"/>
      <w:numFmt w:val="lowerLetter"/>
      <w:lvlText w:val="%2."/>
      <w:lvlJc w:val="left"/>
      <w:pPr>
        <w:ind w:left="1440" w:hanging="360"/>
      </w:pPr>
    </w:lvl>
    <w:lvl w:ilvl="2" w:tplc="89723432" w:tentative="1">
      <w:start w:val="1"/>
      <w:numFmt w:val="lowerRoman"/>
      <w:lvlText w:val="%3."/>
      <w:lvlJc w:val="right"/>
      <w:pPr>
        <w:ind w:left="2160" w:hanging="180"/>
      </w:pPr>
    </w:lvl>
    <w:lvl w:ilvl="3" w:tplc="89723432" w:tentative="1">
      <w:start w:val="1"/>
      <w:numFmt w:val="decimal"/>
      <w:lvlText w:val="%4."/>
      <w:lvlJc w:val="left"/>
      <w:pPr>
        <w:ind w:left="2880" w:hanging="360"/>
      </w:pPr>
    </w:lvl>
    <w:lvl w:ilvl="4" w:tplc="89723432" w:tentative="1">
      <w:start w:val="1"/>
      <w:numFmt w:val="lowerLetter"/>
      <w:lvlText w:val="%5."/>
      <w:lvlJc w:val="left"/>
      <w:pPr>
        <w:ind w:left="3600" w:hanging="360"/>
      </w:pPr>
    </w:lvl>
    <w:lvl w:ilvl="5" w:tplc="89723432" w:tentative="1">
      <w:start w:val="1"/>
      <w:numFmt w:val="lowerRoman"/>
      <w:lvlText w:val="%6."/>
      <w:lvlJc w:val="right"/>
      <w:pPr>
        <w:ind w:left="4320" w:hanging="180"/>
      </w:pPr>
    </w:lvl>
    <w:lvl w:ilvl="6" w:tplc="89723432" w:tentative="1">
      <w:start w:val="1"/>
      <w:numFmt w:val="decimal"/>
      <w:lvlText w:val="%7."/>
      <w:lvlJc w:val="left"/>
      <w:pPr>
        <w:ind w:left="5040" w:hanging="360"/>
      </w:pPr>
    </w:lvl>
    <w:lvl w:ilvl="7" w:tplc="89723432" w:tentative="1">
      <w:start w:val="1"/>
      <w:numFmt w:val="lowerLetter"/>
      <w:lvlText w:val="%8."/>
      <w:lvlJc w:val="left"/>
      <w:pPr>
        <w:ind w:left="5760" w:hanging="360"/>
      </w:pPr>
    </w:lvl>
    <w:lvl w:ilvl="8" w:tplc="89723432" w:tentative="1">
      <w:start w:val="1"/>
      <w:numFmt w:val="lowerRoman"/>
      <w:lvlText w:val="%9."/>
      <w:lvlJc w:val="right"/>
      <w:pPr>
        <w:ind w:left="6480" w:hanging="180"/>
      </w:pPr>
    </w:lvl>
  </w:abstractNum>
  <w:abstractNum w:abstractNumId="13772781">
    <w:multiLevelType w:val="hybridMultilevel"/>
    <w:lvl w:ilvl="0" w:tplc="43016262">
      <w:start w:val="1"/>
      <w:numFmt w:val="decimal"/>
      <w:lvlText w:val="%1."/>
      <w:lvlJc w:val="left"/>
      <w:pPr>
        <w:ind w:left="720" w:hanging="360"/>
      </w:pPr>
    </w:lvl>
    <w:lvl w:ilvl="1" w:tplc="43016262" w:tentative="1">
      <w:start w:val="1"/>
      <w:numFmt w:val="lowerLetter"/>
      <w:lvlText w:val="%2."/>
      <w:lvlJc w:val="left"/>
      <w:pPr>
        <w:ind w:left="1440" w:hanging="360"/>
      </w:pPr>
    </w:lvl>
    <w:lvl w:ilvl="2" w:tplc="43016262" w:tentative="1">
      <w:start w:val="1"/>
      <w:numFmt w:val="lowerRoman"/>
      <w:lvlText w:val="%3."/>
      <w:lvlJc w:val="right"/>
      <w:pPr>
        <w:ind w:left="2160" w:hanging="180"/>
      </w:pPr>
    </w:lvl>
    <w:lvl w:ilvl="3" w:tplc="43016262" w:tentative="1">
      <w:start w:val="1"/>
      <w:numFmt w:val="decimal"/>
      <w:lvlText w:val="%4."/>
      <w:lvlJc w:val="left"/>
      <w:pPr>
        <w:ind w:left="2880" w:hanging="360"/>
      </w:pPr>
    </w:lvl>
    <w:lvl w:ilvl="4" w:tplc="43016262" w:tentative="1">
      <w:start w:val="1"/>
      <w:numFmt w:val="lowerLetter"/>
      <w:lvlText w:val="%5."/>
      <w:lvlJc w:val="left"/>
      <w:pPr>
        <w:ind w:left="3600" w:hanging="360"/>
      </w:pPr>
    </w:lvl>
    <w:lvl w:ilvl="5" w:tplc="43016262" w:tentative="1">
      <w:start w:val="1"/>
      <w:numFmt w:val="lowerRoman"/>
      <w:lvlText w:val="%6."/>
      <w:lvlJc w:val="right"/>
      <w:pPr>
        <w:ind w:left="4320" w:hanging="180"/>
      </w:pPr>
    </w:lvl>
    <w:lvl w:ilvl="6" w:tplc="43016262" w:tentative="1">
      <w:start w:val="1"/>
      <w:numFmt w:val="decimal"/>
      <w:lvlText w:val="%7."/>
      <w:lvlJc w:val="left"/>
      <w:pPr>
        <w:ind w:left="5040" w:hanging="360"/>
      </w:pPr>
    </w:lvl>
    <w:lvl w:ilvl="7" w:tplc="43016262" w:tentative="1">
      <w:start w:val="1"/>
      <w:numFmt w:val="lowerLetter"/>
      <w:lvlText w:val="%8."/>
      <w:lvlJc w:val="left"/>
      <w:pPr>
        <w:ind w:left="5760" w:hanging="360"/>
      </w:pPr>
    </w:lvl>
    <w:lvl w:ilvl="8" w:tplc="43016262" w:tentative="1">
      <w:start w:val="1"/>
      <w:numFmt w:val="lowerRoman"/>
      <w:lvlText w:val="%9."/>
      <w:lvlJc w:val="right"/>
      <w:pPr>
        <w:ind w:left="6480" w:hanging="180"/>
      </w:pPr>
    </w:lvl>
  </w:abstractNum>
  <w:abstractNum w:abstractNumId="13772780">
    <w:multiLevelType w:val="hybridMultilevel"/>
    <w:lvl w:ilvl="0" w:tplc="49339583">
      <w:start w:val="1"/>
      <w:numFmt w:val="decimal"/>
      <w:lvlText w:val="%1."/>
      <w:lvlJc w:val="left"/>
      <w:pPr>
        <w:ind w:left="720" w:hanging="360"/>
      </w:pPr>
    </w:lvl>
    <w:lvl w:ilvl="1" w:tplc="49339583" w:tentative="1">
      <w:start w:val="1"/>
      <w:numFmt w:val="lowerLetter"/>
      <w:lvlText w:val="%2."/>
      <w:lvlJc w:val="left"/>
      <w:pPr>
        <w:ind w:left="1440" w:hanging="360"/>
      </w:pPr>
    </w:lvl>
    <w:lvl w:ilvl="2" w:tplc="49339583" w:tentative="1">
      <w:start w:val="1"/>
      <w:numFmt w:val="lowerRoman"/>
      <w:lvlText w:val="%3."/>
      <w:lvlJc w:val="right"/>
      <w:pPr>
        <w:ind w:left="2160" w:hanging="180"/>
      </w:pPr>
    </w:lvl>
    <w:lvl w:ilvl="3" w:tplc="49339583" w:tentative="1">
      <w:start w:val="1"/>
      <w:numFmt w:val="decimal"/>
      <w:lvlText w:val="%4."/>
      <w:lvlJc w:val="left"/>
      <w:pPr>
        <w:ind w:left="2880" w:hanging="360"/>
      </w:pPr>
    </w:lvl>
    <w:lvl w:ilvl="4" w:tplc="49339583" w:tentative="1">
      <w:start w:val="1"/>
      <w:numFmt w:val="lowerLetter"/>
      <w:lvlText w:val="%5."/>
      <w:lvlJc w:val="left"/>
      <w:pPr>
        <w:ind w:left="3600" w:hanging="360"/>
      </w:pPr>
    </w:lvl>
    <w:lvl w:ilvl="5" w:tplc="49339583" w:tentative="1">
      <w:start w:val="1"/>
      <w:numFmt w:val="lowerRoman"/>
      <w:lvlText w:val="%6."/>
      <w:lvlJc w:val="right"/>
      <w:pPr>
        <w:ind w:left="4320" w:hanging="180"/>
      </w:pPr>
    </w:lvl>
    <w:lvl w:ilvl="6" w:tplc="49339583" w:tentative="1">
      <w:start w:val="1"/>
      <w:numFmt w:val="decimal"/>
      <w:lvlText w:val="%7."/>
      <w:lvlJc w:val="left"/>
      <w:pPr>
        <w:ind w:left="5040" w:hanging="360"/>
      </w:pPr>
    </w:lvl>
    <w:lvl w:ilvl="7" w:tplc="49339583" w:tentative="1">
      <w:start w:val="1"/>
      <w:numFmt w:val="lowerLetter"/>
      <w:lvlText w:val="%8."/>
      <w:lvlJc w:val="left"/>
      <w:pPr>
        <w:ind w:left="5760" w:hanging="360"/>
      </w:pPr>
    </w:lvl>
    <w:lvl w:ilvl="8" w:tplc="49339583" w:tentative="1">
      <w:start w:val="1"/>
      <w:numFmt w:val="lowerRoman"/>
      <w:lvlText w:val="%9."/>
      <w:lvlJc w:val="right"/>
      <w:pPr>
        <w:ind w:left="6480" w:hanging="180"/>
      </w:pPr>
    </w:lvl>
  </w:abstractNum>
  <w:abstractNum w:abstractNumId="13772779">
    <w:multiLevelType w:val="hybridMultilevel"/>
    <w:lvl w:ilvl="0" w:tplc="58406208">
      <w:start w:val="1"/>
      <w:numFmt w:val="decimal"/>
      <w:lvlText w:val="%1."/>
      <w:lvlJc w:val="left"/>
      <w:pPr>
        <w:ind w:left="720" w:hanging="360"/>
      </w:pPr>
    </w:lvl>
    <w:lvl w:ilvl="1" w:tplc="58406208" w:tentative="1">
      <w:start w:val="1"/>
      <w:numFmt w:val="lowerLetter"/>
      <w:lvlText w:val="%2."/>
      <w:lvlJc w:val="left"/>
      <w:pPr>
        <w:ind w:left="1440" w:hanging="360"/>
      </w:pPr>
    </w:lvl>
    <w:lvl w:ilvl="2" w:tplc="58406208" w:tentative="1">
      <w:start w:val="1"/>
      <w:numFmt w:val="lowerRoman"/>
      <w:lvlText w:val="%3."/>
      <w:lvlJc w:val="right"/>
      <w:pPr>
        <w:ind w:left="2160" w:hanging="180"/>
      </w:pPr>
    </w:lvl>
    <w:lvl w:ilvl="3" w:tplc="58406208" w:tentative="1">
      <w:start w:val="1"/>
      <w:numFmt w:val="decimal"/>
      <w:lvlText w:val="%4."/>
      <w:lvlJc w:val="left"/>
      <w:pPr>
        <w:ind w:left="2880" w:hanging="360"/>
      </w:pPr>
    </w:lvl>
    <w:lvl w:ilvl="4" w:tplc="58406208" w:tentative="1">
      <w:start w:val="1"/>
      <w:numFmt w:val="lowerLetter"/>
      <w:lvlText w:val="%5."/>
      <w:lvlJc w:val="left"/>
      <w:pPr>
        <w:ind w:left="3600" w:hanging="360"/>
      </w:pPr>
    </w:lvl>
    <w:lvl w:ilvl="5" w:tplc="58406208" w:tentative="1">
      <w:start w:val="1"/>
      <w:numFmt w:val="lowerRoman"/>
      <w:lvlText w:val="%6."/>
      <w:lvlJc w:val="right"/>
      <w:pPr>
        <w:ind w:left="4320" w:hanging="180"/>
      </w:pPr>
    </w:lvl>
    <w:lvl w:ilvl="6" w:tplc="58406208" w:tentative="1">
      <w:start w:val="1"/>
      <w:numFmt w:val="decimal"/>
      <w:lvlText w:val="%7."/>
      <w:lvlJc w:val="left"/>
      <w:pPr>
        <w:ind w:left="5040" w:hanging="360"/>
      </w:pPr>
    </w:lvl>
    <w:lvl w:ilvl="7" w:tplc="58406208" w:tentative="1">
      <w:start w:val="1"/>
      <w:numFmt w:val="lowerLetter"/>
      <w:lvlText w:val="%8."/>
      <w:lvlJc w:val="left"/>
      <w:pPr>
        <w:ind w:left="5760" w:hanging="360"/>
      </w:pPr>
    </w:lvl>
    <w:lvl w:ilvl="8" w:tplc="58406208" w:tentative="1">
      <w:start w:val="1"/>
      <w:numFmt w:val="lowerRoman"/>
      <w:lvlText w:val="%9."/>
      <w:lvlJc w:val="right"/>
      <w:pPr>
        <w:ind w:left="6480" w:hanging="180"/>
      </w:pPr>
    </w:lvl>
  </w:abstractNum>
  <w:abstractNum w:abstractNumId="13772778">
    <w:multiLevelType w:val="hybridMultilevel"/>
    <w:lvl w:ilvl="0" w:tplc="27155531">
      <w:start w:val="1"/>
      <w:numFmt w:val="decimal"/>
      <w:lvlText w:val="%1."/>
      <w:lvlJc w:val="left"/>
      <w:pPr>
        <w:ind w:left="720" w:hanging="360"/>
      </w:pPr>
    </w:lvl>
    <w:lvl w:ilvl="1" w:tplc="27155531" w:tentative="1">
      <w:start w:val="1"/>
      <w:numFmt w:val="lowerLetter"/>
      <w:lvlText w:val="%2."/>
      <w:lvlJc w:val="left"/>
      <w:pPr>
        <w:ind w:left="1440" w:hanging="360"/>
      </w:pPr>
    </w:lvl>
    <w:lvl w:ilvl="2" w:tplc="27155531" w:tentative="1">
      <w:start w:val="1"/>
      <w:numFmt w:val="lowerRoman"/>
      <w:lvlText w:val="%3."/>
      <w:lvlJc w:val="right"/>
      <w:pPr>
        <w:ind w:left="2160" w:hanging="180"/>
      </w:pPr>
    </w:lvl>
    <w:lvl w:ilvl="3" w:tplc="27155531" w:tentative="1">
      <w:start w:val="1"/>
      <w:numFmt w:val="decimal"/>
      <w:lvlText w:val="%4."/>
      <w:lvlJc w:val="left"/>
      <w:pPr>
        <w:ind w:left="2880" w:hanging="360"/>
      </w:pPr>
    </w:lvl>
    <w:lvl w:ilvl="4" w:tplc="27155531" w:tentative="1">
      <w:start w:val="1"/>
      <w:numFmt w:val="lowerLetter"/>
      <w:lvlText w:val="%5."/>
      <w:lvlJc w:val="left"/>
      <w:pPr>
        <w:ind w:left="3600" w:hanging="360"/>
      </w:pPr>
    </w:lvl>
    <w:lvl w:ilvl="5" w:tplc="27155531" w:tentative="1">
      <w:start w:val="1"/>
      <w:numFmt w:val="lowerRoman"/>
      <w:lvlText w:val="%6."/>
      <w:lvlJc w:val="right"/>
      <w:pPr>
        <w:ind w:left="4320" w:hanging="180"/>
      </w:pPr>
    </w:lvl>
    <w:lvl w:ilvl="6" w:tplc="27155531" w:tentative="1">
      <w:start w:val="1"/>
      <w:numFmt w:val="decimal"/>
      <w:lvlText w:val="%7."/>
      <w:lvlJc w:val="left"/>
      <w:pPr>
        <w:ind w:left="5040" w:hanging="360"/>
      </w:pPr>
    </w:lvl>
    <w:lvl w:ilvl="7" w:tplc="27155531" w:tentative="1">
      <w:start w:val="1"/>
      <w:numFmt w:val="lowerLetter"/>
      <w:lvlText w:val="%8."/>
      <w:lvlJc w:val="left"/>
      <w:pPr>
        <w:ind w:left="5760" w:hanging="360"/>
      </w:pPr>
    </w:lvl>
    <w:lvl w:ilvl="8" w:tplc="27155531" w:tentative="1">
      <w:start w:val="1"/>
      <w:numFmt w:val="lowerRoman"/>
      <w:lvlText w:val="%9."/>
      <w:lvlJc w:val="right"/>
      <w:pPr>
        <w:ind w:left="6480" w:hanging="180"/>
      </w:pPr>
    </w:lvl>
  </w:abstractNum>
  <w:abstractNum w:abstractNumId="13772777">
    <w:multiLevelType w:val="hybridMultilevel"/>
    <w:lvl w:ilvl="0" w:tplc="16032319">
      <w:start w:val="1"/>
      <w:numFmt w:val="decimal"/>
      <w:lvlText w:val="%1."/>
      <w:lvlJc w:val="left"/>
      <w:pPr>
        <w:ind w:left="720" w:hanging="360"/>
      </w:pPr>
    </w:lvl>
    <w:lvl w:ilvl="1" w:tplc="16032319" w:tentative="1">
      <w:start w:val="1"/>
      <w:numFmt w:val="lowerLetter"/>
      <w:lvlText w:val="%2."/>
      <w:lvlJc w:val="left"/>
      <w:pPr>
        <w:ind w:left="1440" w:hanging="360"/>
      </w:pPr>
    </w:lvl>
    <w:lvl w:ilvl="2" w:tplc="16032319" w:tentative="1">
      <w:start w:val="1"/>
      <w:numFmt w:val="lowerRoman"/>
      <w:lvlText w:val="%3."/>
      <w:lvlJc w:val="right"/>
      <w:pPr>
        <w:ind w:left="2160" w:hanging="180"/>
      </w:pPr>
    </w:lvl>
    <w:lvl w:ilvl="3" w:tplc="16032319" w:tentative="1">
      <w:start w:val="1"/>
      <w:numFmt w:val="decimal"/>
      <w:lvlText w:val="%4."/>
      <w:lvlJc w:val="left"/>
      <w:pPr>
        <w:ind w:left="2880" w:hanging="360"/>
      </w:pPr>
    </w:lvl>
    <w:lvl w:ilvl="4" w:tplc="16032319" w:tentative="1">
      <w:start w:val="1"/>
      <w:numFmt w:val="lowerLetter"/>
      <w:lvlText w:val="%5."/>
      <w:lvlJc w:val="left"/>
      <w:pPr>
        <w:ind w:left="3600" w:hanging="360"/>
      </w:pPr>
    </w:lvl>
    <w:lvl w:ilvl="5" w:tplc="16032319" w:tentative="1">
      <w:start w:val="1"/>
      <w:numFmt w:val="lowerRoman"/>
      <w:lvlText w:val="%6."/>
      <w:lvlJc w:val="right"/>
      <w:pPr>
        <w:ind w:left="4320" w:hanging="180"/>
      </w:pPr>
    </w:lvl>
    <w:lvl w:ilvl="6" w:tplc="16032319" w:tentative="1">
      <w:start w:val="1"/>
      <w:numFmt w:val="decimal"/>
      <w:lvlText w:val="%7."/>
      <w:lvlJc w:val="left"/>
      <w:pPr>
        <w:ind w:left="5040" w:hanging="360"/>
      </w:pPr>
    </w:lvl>
    <w:lvl w:ilvl="7" w:tplc="16032319" w:tentative="1">
      <w:start w:val="1"/>
      <w:numFmt w:val="lowerLetter"/>
      <w:lvlText w:val="%8."/>
      <w:lvlJc w:val="left"/>
      <w:pPr>
        <w:ind w:left="5760" w:hanging="360"/>
      </w:pPr>
    </w:lvl>
    <w:lvl w:ilvl="8" w:tplc="16032319" w:tentative="1">
      <w:start w:val="1"/>
      <w:numFmt w:val="lowerRoman"/>
      <w:lvlText w:val="%9."/>
      <w:lvlJc w:val="right"/>
      <w:pPr>
        <w:ind w:left="6480" w:hanging="180"/>
      </w:pPr>
    </w:lvl>
  </w:abstractNum>
  <w:abstractNum w:abstractNumId="13772776">
    <w:multiLevelType w:val="hybridMultilevel"/>
    <w:lvl w:ilvl="0" w:tplc="90632464">
      <w:start w:val="1"/>
      <w:numFmt w:val="decimal"/>
      <w:lvlText w:val="%1."/>
      <w:lvlJc w:val="left"/>
      <w:pPr>
        <w:ind w:left="720" w:hanging="360"/>
      </w:pPr>
    </w:lvl>
    <w:lvl w:ilvl="1" w:tplc="90632464" w:tentative="1">
      <w:start w:val="1"/>
      <w:numFmt w:val="lowerLetter"/>
      <w:lvlText w:val="%2."/>
      <w:lvlJc w:val="left"/>
      <w:pPr>
        <w:ind w:left="1440" w:hanging="360"/>
      </w:pPr>
    </w:lvl>
    <w:lvl w:ilvl="2" w:tplc="90632464" w:tentative="1">
      <w:start w:val="1"/>
      <w:numFmt w:val="lowerRoman"/>
      <w:lvlText w:val="%3."/>
      <w:lvlJc w:val="right"/>
      <w:pPr>
        <w:ind w:left="2160" w:hanging="180"/>
      </w:pPr>
    </w:lvl>
    <w:lvl w:ilvl="3" w:tplc="90632464" w:tentative="1">
      <w:start w:val="1"/>
      <w:numFmt w:val="decimal"/>
      <w:lvlText w:val="%4."/>
      <w:lvlJc w:val="left"/>
      <w:pPr>
        <w:ind w:left="2880" w:hanging="360"/>
      </w:pPr>
    </w:lvl>
    <w:lvl w:ilvl="4" w:tplc="90632464" w:tentative="1">
      <w:start w:val="1"/>
      <w:numFmt w:val="lowerLetter"/>
      <w:lvlText w:val="%5."/>
      <w:lvlJc w:val="left"/>
      <w:pPr>
        <w:ind w:left="3600" w:hanging="360"/>
      </w:pPr>
    </w:lvl>
    <w:lvl w:ilvl="5" w:tplc="90632464" w:tentative="1">
      <w:start w:val="1"/>
      <w:numFmt w:val="lowerRoman"/>
      <w:lvlText w:val="%6."/>
      <w:lvlJc w:val="right"/>
      <w:pPr>
        <w:ind w:left="4320" w:hanging="180"/>
      </w:pPr>
    </w:lvl>
    <w:lvl w:ilvl="6" w:tplc="90632464" w:tentative="1">
      <w:start w:val="1"/>
      <w:numFmt w:val="decimal"/>
      <w:lvlText w:val="%7."/>
      <w:lvlJc w:val="left"/>
      <w:pPr>
        <w:ind w:left="5040" w:hanging="360"/>
      </w:pPr>
    </w:lvl>
    <w:lvl w:ilvl="7" w:tplc="90632464" w:tentative="1">
      <w:start w:val="1"/>
      <w:numFmt w:val="lowerLetter"/>
      <w:lvlText w:val="%8."/>
      <w:lvlJc w:val="left"/>
      <w:pPr>
        <w:ind w:left="5760" w:hanging="360"/>
      </w:pPr>
    </w:lvl>
    <w:lvl w:ilvl="8" w:tplc="90632464" w:tentative="1">
      <w:start w:val="1"/>
      <w:numFmt w:val="lowerRoman"/>
      <w:lvlText w:val="%9."/>
      <w:lvlJc w:val="right"/>
      <w:pPr>
        <w:ind w:left="6480" w:hanging="180"/>
      </w:pPr>
    </w:lvl>
  </w:abstractNum>
  <w:abstractNum w:abstractNumId="13772775">
    <w:multiLevelType w:val="hybridMultilevel"/>
    <w:lvl w:ilvl="0" w:tplc="60966609">
      <w:start w:val="1"/>
      <w:numFmt w:val="decimal"/>
      <w:lvlText w:val="%1."/>
      <w:lvlJc w:val="left"/>
      <w:pPr>
        <w:ind w:left="720" w:hanging="360"/>
      </w:pPr>
    </w:lvl>
    <w:lvl w:ilvl="1" w:tplc="60966609" w:tentative="1">
      <w:start w:val="1"/>
      <w:numFmt w:val="lowerLetter"/>
      <w:lvlText w:val="%2."/>
      <w:lvlJc w:val="left"/>
      <w:pPr>
        <w:ind w:left="1440" w:hanging="360"/>
      </w:pPr>
    </w:lvl>
    <w:lvl w:ilvl="2" w:tplc="60966609" w:tentative="1">
      <w:start w:val="1"/>
      <w:numFmt w:val="lowerRoman"/>
      <w:lvlText w:val="%3."/>
      <w:lvlJc w:val="right"/>
      <w:pPr>
        <w:ind w:left="2160" w:hanging="180"/>
      </w:pPr>
    </w:lvl>
    <w:lvl w:ilvl="3" w:tplc="60966609" w:tentative="1">
      <w:start w:val="1"/>
      <w:numFmt w:val="decimal"/>
      <w:lvlText w:val="%4."/>
      <w:lvlJc w:val="left"/>
      <w:pPr>
        <w:ind w:left="2880" w:hanging="360"/>
      </w:pPr>
    </w:lvl>
    <w:lvl w:ilvl="4" w:tplc="60966609" w:tentative="1">
      <w:start w:val="1"/>
      <w:numFmt w:val="lowerLetter"/>
      <w:lvlText w:val="%5."/>
      <w:lvlJc w:val="left"/>
      <w:pPr>
        <w:ind w:left="3600" w:hanging="360"/>
      </w:pPr>
    </w:lvl>
    <w:lvl w:ilvl="5" w:tplc="60966609" w:tentative="1">
      <w:start w:val="1"/>
      <w:numFmt w:val="lowerRoman"/>
      <w:lvlText w:val="%6."/>
      <w:lvlJc w:val="right"/>
      <w:pPr>
        <w:ind w:left="4320" w:hanging="180"/>
      </w:pPr>
    </w:lvl>
    <w:lvl w:ilvl="6" w:tplc="60966609" w:tentative="1">
      <w:start w:val="1"/>
      <w:numFmt w:val="decimal"/>
      <w:lvlText w:val="%7."/>
      <w:lvlJc w:val="left"/>
      <w:pPr>
        <w:ind w:left="5040" w:hanging="360"/>
      </w:pPr>
    </w:lvl>
    <w:lvl w:ilvl="7" w:tplc="60966609" w:tentative="1">
      <w:start w:val="1"/>
      <w:numFmt w:val="lowerLetter"/>
      <w:lvlText w:val="%8."/>
      <w:lvlJc w:val="left"/>
      <w:pPr>
        <w:ind w:left="5760" w:hanging="360"/>
      </w:pPr>
    </w:lvl>
    <w:lvl w:ilvl="8" w:tplc="60966609" w:tentative="1">
      <w:start w:val="1"/>
      <w:numFmt w:val="lowerRoman"/>
      <w:lvlText w:val="%9."/>
      <w:lvlJc w:val="right"/>
      <w:pPr>
        <w:ind w:left="6480" w:hanging="180"/>
      </w:pPr>
    </w:lvl>
  </w:abstractNum>
  <w:abstractNum w:abstractNumId="13772774">
    <w:multiLevelType w:val="hybridMultilevel"/>
    <w:lvl w:ilvl="0" w:tplc="83728467">
      <w:start w:val="1"/>
      <w:numFmt w:val="decimal"/>
      <w:lvlText w:val="%1."/>
      <w:lvlJc w:val="left"/>
      <w:pPr>
        <w:ind w:left="720" w:hanging="360"/>
      </w:pPr>
    </w:lvl>
    <w:lvl w:ilvl="1" w:tplc="83728467" w:tentative="1">
      <w:start w:val="1"/>
      <w:numFmt w:val="lowerLetter"/>
      <w:lvlText w:val="%2."/>
      <w:lvlJc w:val="left"/>
      <w:pPr>
        <w:ind w:left="1440" w:hanging="360"/>
      </w:pPr>
    </w:lvl>
    <w:lvl w:ilvl="2" w:tplc="83728467" w:tentative="1">
      <w:start w:val="1"/>
      <w:numFmt w:val="lowerRoman"/>
      <w:lvlText w:val="%3."/>
      <w:lvlJc w:val="right"/>
      <w:pPr>
        <w:ind w:left="2160" w:hanging="180"/>
      </w:pPr>
    </w:lvl>
    <w:lvl w:ilvl="3" w:tplc="83728467" w:tentative="1">
      <w:start w:val="1"/>
      <w:numFmt w:val="decimal"/>
      <w:lvlText w:val="%4."/>
      <w:lvlJc w:val="left"/>
      <w:pPr>
        <w:ind w:left="2880" w:hanging="360"/>
      </w:pPr>
    </w:lvl>
    <w:lvl w:ilvl="4" w:tplc="83728467" w:tentative="1">
      <w:start w:val="1"/>
      <w:numFmt w:val="lowerLetter"/>
      <w:lvlText w:val="%5."/>
      <w:lvlJc w:val="left"/>
      <w:pPr>
        <w:ind w:left="3600" w:hanging="360"/>
      </w:pPr>
    </w:lvl>
    <w:lvl w:ilvl="5" w:tplc="83728467" w:tentative="1">
      <w:start w:val="1"/>
      <w:numFmt w:val="lowerRoman"/>
      <w:lvlText w:val="%6."/>
      <w:lvlJc w:val="right"/>
      <w:pPr>
        <w:ind w:left="4320" w:hanging="180"/>
      </w:pPr>
    </w:lvl>
    <w:lvl w:ilvl="6" w:tplc="83728467" w:tentative="1">
      <w:start w:val="1"/>
      <w:numFmt w:val="decimal"/>
      <w:lvlText w:val="%7."/>
      <w:lvlJc w:val="left"/>
      <w:pPr>
        <w:ind w:left="5040" w:hanging="360"/>
      </w:pPr>
    </w:lvl>
    <w:lvl w:ilvl="7" w:tplc="83728467" w:tentative="1">
      <w:start w:val="1"/>
      <w:numFmt w:val="lowerLetter"/>
      <w:lvlText w:val="%8."/>
      <w:lvlJc w:val="left"/>
      <w:pPr>
        <w:ind w:left="5760" w:hanging="360"/>
      </w:pPr>
    </w:lvl>
    <w:lvl w:ilvl="8" w:tplc="83728467" w:tentative="1">
      <w:start w:val="1"/>
      <w:numFmt w:val="lowerRoman"/>
      <w:lvlText w:val="%9."/>
      <w:lvlJc w:val="right"/>
      <w:pPr>
        <w:ind w:left="6480" w:hanging="180"/>
      </w:pPr>
    </w:lvl>
  </w:abstractNum>
  <w:abstractNum w:abstractNumId="13772773">
    <w:multiLevelType w:val="hybridMultilevel"/>
    <w:lvl w:ilvl="0" w:tplc="859504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3772773">
    <w:abstractNumId w:val="13772773"/>
  </w:num>
  <w:num w:numId="13772774">
    <w:abstractNumId w:val="13772774"/>
  </w:num>
  <w:num w:numId="13772775">
    <w:abstractNumId w:val="13772775"/>
  </w:num>
  <w:num w:numId="13772776">
    <w:abstractNumId w:val="13772776"/>
  </w:num>
  <w:num w:numId="13772777">
    <w:abstractNumId w:val="13772777"/>
  </w:num>
  <w:num w:numId="13772778">
    <w:abstractNumId w:val="13772778"/>
  </w:num>
  <w:num w:numId="13772779">
    <w:abstractNumId w:val="13772779"/>
  </w:num>
  <w:num w:numId="13772780">
    <w:abstractNumId w:val="13772780"/>
  </w:num>
  <w:num w:numId="13772781">
    <w:abstractNumId w:val="13772781"/>
  </w:num>
  <w:num w:numId="13772782">
    <w:abstractNumId w:val="13772782"/>
  </w:num>
  <w:num w:numId="13772783">
    <w:abstractNumId w:val="13772783"/>
  </w:num>
  <w:num w:numId="13772784">
    <w:abstractNumId w:val="13772784"/>
  </w:num>
  <w:num w:numId="13772785">
    <w:abstractNumId w:val="13772785"/>
  </w:num>
  <w:num w:numId="13772786">
    <w:abstractNumId w:val="13772786"/>
  </w:num>
  <w:num w:numId="13772787">
    <w:abstractNumId w:val="13772787"/>
  </w:num>
  <w:num w:numId="13772788">
    <w:abstractNumId w:val="13772788"/>
  </w:num>
  <w:num w:numId="13772789">
    <w:abstractNumId w:val="13772789"/>
  </w:num>
  <w:num w:numId="13772790">
    <w:abstractNumId w:val="13772790"/>
  </w:num>
  <w:num w:numId="13772791">
    <w:abstractNumId w:val="13772791"/>
  </w:num>
  <w:num w:numId="13772792">
    <w:abstractNumId w:val="13772792"/>
  </w:num>
  <w:num w:numId="13772793">
    <w:abstractNumId w:val="13772793"/>
  </w:num>
  <w:num w:numId="13772794">
    <w:abstractNumId w:val="13772794"/>
  </w:num>
  <w:num w:numId="13772795">
    <w:abstractNumId w:val="13772795"/>
  </w:num>
  <w:num w:numId="13772796">
    <w:abstractNumId w:val="13772796"/>
  </w:num>
  <w:num w:numId="13772797">
    <w:abstractNumId w:val="13772797"/>
  </w:num>
  <w:num w:numId="13772798">
    <w:abstractNumId w:val="13772798"/>
  </w:num>
  <w:num w:numId="13772799">
    <w:abstractNumId w:val="13772799"/>
  </w:num>
  <w:num w:numId="13772800">
    <w:abstractNumId w:val="13772800"/>
  </w:num>
  <w:num w:numId="13772801">
    <w:abstractNumId w:val="13772801"/>
  </w:num>
  <w:num w:numId="13772802">
    <w:abstractNumId w:val="13772802"/>
  </w:num>
  <w:num w:numId="13772803">
    <w:abstractNumId w:val="13772803"/>
  </w:num>
  <w:num w:numId="13772804">
    <w:abstractNumId w:val="13772804"/>
  </w:num>
  <w:num w:numId="13772805">
    <w:abstractNumId w:val="13772805"/>
  </w:num>
  <w:num w:numId="13772806">
    <w:abstractNumId w:val="13772806"/>
  </w:num>
  <w:num w:numId="13772807">
    <w:abstractNumId w:val="13772807"/>
  </w:num>
  <w:num w:numId="13772808">
    <w:abstractNumId w:val="13772808"/>
  </w:num>
  <w:num w:numId="13772809">
    <w:abstractNumId w:val="13772809"/>
  </w:num>
  <w:num w:numId="13772810">
    <w:abstractNumId w:val="13772810"/>
  </w:num>
  <w:num w:numId="13772811">
    <w:abstractNumId w:val="13772811"/>
  </w:num>
  <w:num w:numId="13772812">
    <w:abstractNumId w:val="13772812"/>
  </w:num>
  <w:num w:numId="13772813">
    <w:abstractNumId w:val="13772813"/>
  </w:num>
  <w:num w:numId="13772814">
    <w:abstractNumId w:val="13772814"/>
  </w:num>
  <w:num w:numId="13772815">
    <w:abstractNumId w:val="13772815"/>
  </w:num>
  <w:num w:numId="13772816">
    <w:abstractNumId w:val="13772816"/>
  </w:num>
  <w:num w:numId="13772817">
    <w:abstractNumId w:val="13772817"/>
  </w:num>
  <w:num w:numId="13772818">
    <w:abstractNumId w:val="13772818"/>
  </w:num>
  <w:num w:numId="13772819">
    <w:abstractNumId w:val="13772819"/>
  </w:num>
  <w:num w:numId="13772820">
    <w:abstractNumId w:val="13772820"/>
  </w:num>
  <w:num w:numId="13772821">
    <w:abstractNumId w:val="13772821"/>
  </w:num>
  <w:num w:numId="13772822">
    <w:abstractNumId w:val="13772822"/>
  </w:num>
  <w:num w:numId="13772823">
    <w:abstractNumId w:val="13772823"/>
  </w:num>
  <w:num w:numId="13772824">
    <w:abstractNumId w:val="13772824"/>
  </w:num>
  <w:num w:numId="13772825">
    <w:abstractNumId w:val="13772825"/>
  </w:num>
  <w:num w:numId="13772826">
    <w:abstractNumId w:val="13772826"/>
  </w:num>
  <w:num w:numId="13772827">
    <w:abstractNumId w:val="13772827"/>
  </w:num>
  <w:num w:numId="13772828">
    <w:abstractNumId w:val="13772828"/>
  </w:num>
  <w:num w:numId="13772829">
    <w:abstractNumId w:val="13772829"/>
  </w:num>
  <w:num w:numId="13772830">
    <w:abstractNumId w:val="13772830"/>
  </w:num>
  <w:num w:numId="13772831">
    <w:abstractNumId w:val="13772831"/>
  </w:num>
  <w:num w:numId="13772832">
    <w:abstractNumId w:val="13772832"/>
  </w:num>
  <w:num w:numId="13772833">
    <w:abstractNumId w:val="13772833"/>
  </w:num>
  <w:num w:numId="13772834">
    <w:abstractNumId w:val="13772834"/>
  </w:num>
  <w:num w:numId="13772835">
    <w:abstractNumId w:val="13772835"/>
  </w:num>
  <w:num w:numId="13772836">
    <w:abstractNumId w:val="13772836"/>
  </w:num>
  <w:num w:numId="13772837">
    <w:abstractNumId w:val="13772837"/>
  </w:num>
  <w:num w:numId="13772838">
    <w:abstractNumId w:val="13772838"/>
  </w:num>
  <w:num w:numId="13772839">
    <w:abstractNumId w:val="13772839"/>
  </w:num>
  <w:num w:numId="13772840">
    <w:abstractNumId w:val="13772840"/>
  </w:num>
  <w:num w:numId="13772841">
    <w:abstractNumId w:val="13772841"/>
  </w:num>
  <w:num w:numId="13772842">
    <w:abstractNumId w:val="13772842"/>
  </w:num>
  <w:num w:numId="13772843">
    <w:abstractNumId w:val="13772843"/>
  </w:num>
  <w:num w:numId="13772844">
    <w:abstractNumId w:val="13772844"/>
  </w:num>
  <w:num w:numId="13772845">
    <w:abstractNumId w:val="13772845"/>
  </w:num>
  <w:num w:numId="13772846">
    <w:abstractNumId w:val="13772846"/>
  </w:num>
  <w:num w:numId="13772847">
    <w:abstractNumId w:val="13772847"/>
  </w:num>
  <w:num w:numId="13772848">
    <w:abstractNumId w:val="13772848"/>
  </w:num>
  <w:num w:numId="13772849">
    <w:abstractNumId w:val="13772849"/>
  </w:num>
  <w:num w:numId="13772850">
    <w:abstractNumId w:val="13772850"/>
  </w:num>
  <w:num w:numId="13772851">
    <w:abstractNumId w:val="13772851"/>
  </w:num>
  <w:num w:numId="13772852">
    <w:abstractNumId w:val="13772852"/>
  </w:num>
  <w:num w:numId="13772853">
    <w:abstractNumId w:val="13772853"/>
  </w:num>
  <w:num w:numId="13772854">
    <w:abstractNumId w:val="13772854"/>
  </w:num>
  <w:num w:numId="13772855">
    <w:abstractNumId w:val="13772855"/>
  </w:num>
  <w:num w:numId="13772856">
    <w:abstractNumId w:val="13772856"/>
  </w:num>
  <w:num w:numId="13772857">
    <w:abstractNumId w:val="13772857"/>
  </w:num>
  <w:num w:numId="13772858">
    <w:abstractNumId w:val="13772858"/>
  </w:num>
  <w:num w:numId="13772859">
    <w:abstractNumId w:val="13772859"/>
  </w:num>
  <w:num w:numId="13772860">
    <w:abstractNumId w:val="13772860"/>
  </w:num>
  <w:num w:numId="13772861">
    <w:abstractNumId w:val="13772861"/>
  </w:num>
  <w:num w:numId="13772862">
    <w:abstractNumId w:val="13772862"/>
  </w:num>
  <w:num w:numId="13772863">
    <w:abstractNumId w:val="13772863"/>
  </w:num>
  <w:num w:numId="13772864">
    <w:abstractNumId w:val="13772864"/>
  </w:num>
  <w:num w:numId="13772865">
    <w:abstractNumId w:val="13772865"/>
  </w:num>
  <w:num w:numId="13772866">
    <w:abstractNumId w:val="13772866"/>
  </w:num>
  <w:num w:numId="13772867">
    <w:abstractNumId w:val="13772867"/>
  </w:num>
  <w:num w:numId="13772868">
    <w:abstractNumId w:val="13772868"/>
  </w:num>
  <w:num w:numId="13772869">
    <w:abstractNumId w:val="13772869"/>
  </w:num>
  <w:num w:numId="13772870">
    <w:abstractNumId w:val="13772870"/>
  </w:num>
  <w:num w:numId="13772871">
    <w:abstractNumId w:val="13772871"/>
  </w:num>
  <w:num w:numId="13772872">
    <w:abstractNumId w:val="13772872"/>
  </w:num>
  <w:num w:numId="13772873">
    <w:abstractNumId w:val="13772873"/>
  </w:num>
  <w:num w:numId="13772874">
    <w:abstractNumId w:val="13772874"/>
  </w:num>
  <w:num w:numId="13772875">
    <w:abstractNumId w:val="13772875"/>
  </w:num>
  <w:num w:numId="13772876">
    <w:abstractNumId w:val="13772876"/>
  </w:num>
  <w:num w:numId="13772877">
    <w:abstractNumId w:val="13772877"/>
  </w:num>
  <w:num w:numId="13772878">
    <w:abstractNumId w:val="13772878"/>
  </w:num>
  <w:num w:numId="13772879">
    <w:abstractNumId w:val="13772879"/>
  </w:num>
  <w:num w:numId="13772880">
    <w:abstractNumId w:val="13772880"/>
  </w:num>
  <w:num w:numId="13772881">
    <w:abstractNumId w:val="13772881"/>
  </w:num>
  <w:num w:numId="13772882">
    <w:abstractNumId w:val="13772882"/>
  </w:num>
  <w:num w:numId="13772883">
    <w:abstractNumId w:val="13772883"/>
  </w:num>
  <w:num w:numId="13772884">
    <w:abstractNumId w:val="13772884"/>
  </w:num>
  <w:num w:numId="13772885">
    <w:abstractNumId w:val="13772885"/>
  </w:num>
  <w:num w:numId="13772886">
    <w:abstractNumId w:val="13772886"/>
  </w:num>
  <w:num w:numId="13772887">
    <w:abstractNumId w:val="13772887"/>
  </w:num>
  <w:num w:numId="13772888">
    <w:abstractNumId w:val="13772888"/>
  </w:num>
  <w:num w:numId="13772889">
    <w:abstractNumId w:val="13772889"/>
  </w:num>
  <w:num w:numId="13772890">
    <w:abstractNumId w:val="13772890"/>
  </w:num>
  <w:num w:numId="13772891">
    <w:abstractNumId w:val="13772891"/>
  </w:num>
  <w:num w:numId="13772892">
    <w:abstractNumId w:val="13772892"/>
  </w:num>
  <w:num w:numId="13772893">
    <w:abstractNumId w:val="13772893"/>
  </w:num>
  <w:num w:numId="13772894">
    <w:abstractNumId w:val="13772894"/>
  </w:num>
  <w:num w:numId="13772895">
    <w:abstractNumId w:val="13772895"/>
  </w:num>
  <w:num w:numId="13772896">
    <w:abstractNumId w:val="13772896"/>
  </w:num>
  <w:num w:numId="13772897">
    <w:abstractNumId w:val="13772897"/>
  </w:num>
  <w:num w:numId="13772898">
    <w:abstractNumId w:val="13772898"/>
  </w:num>
  <w:num w:numId="13772899">
    <w:abstractNumId w:val="13772899"/>
  </w:num>
  <w:num w:numId="13772900">
    <w:abstractNumId w:val="13772900"/>
  </w:num>
  <w:num w:numId="13772901">
    <w:abstractNumId w:val="13772901"/>
  </w:num>
  <w:num w:numId="13772902">
    <w:abstractNumId w:val="13772902"/>
  </w:num>
  <w:num w:numId="13772903">
    <w:abstractNumId w:val="13772903"/>
  </w:num>
  <w:num w:numId="13772904">
    <w:abstractNumId w:val="13772904"/>
  </w:num>
  <w:num w:numId="13772905">
    <w:abstractNumId w:val="13772905"/>
  </w:num>
  <w:num w:numId="13772906">
    <w:abstractNumId w:val="13772906"/>
  </w:num>
  <w:num w:numId="13772907">
    <w:abstractNumId w:val="13772907"/>
  </w:num>
  <w:num w:numId="13772908">
    <w:abstractNumId w:val="13772908"/>
  </w:num>
  <w:num w:numId="13772909">
    <w:abstractNumId w:val="13772909"/>
  </w:num>
  <w:num w:numId="13772910">
    <w:abstractNumId w:val="13772910"/>
  </w:num>
  <w:num w:numId="13772911">
    <w:abstractNumId w:val="13772911"/>
  </w:num>
  <w:num w:numId="13772912">
    <w:abstractNumId w:val="13772912"/>
  </w:num>
  <w:num w:numId="13772913">
    <w:abstractNumId w:val="13772913"/>
  </w:num>
  <w:num w:numId="13772914">
    <w:abstractNumId w:val="13772914"/>
  </w:num>
  <w:num w:numId="13772915">
    <w:abstractNumId w:val="13772915"/>
  </w:num>
  <w:num w:numId="13772916">
    <w:abstractNumId w:val="13772916"/>
  </w:num>
  <w:num w:numId="13772917">
    <w:abstractNumId w:val="13772917"/>
  </w:num>
  <w:num w:numId="13772918">
    <w:abstractNumId w:val="13772918"/>
  </w:num>
  <w:num w:numId="13772919">
    <w:abstractNumId w:val="13772919"/>
  </w:num>
  <w:num w:numId="13772920">
    <w:abstractNumId w:val="13772920"/>
  </w:num>
  <w:num w:numId="13772921">
    <w:abstractNumId w:val="13772921"/>
  </w:num>
  <w:num w:numId="13772922">
    <w:abstractNumId w:val="13772922"/>
  </w:num>
  <w:num w:numId="13772923">
    <w:abstractNumId w:val="13772923"/>
  </w:num>
  <w:num w:numId="13772924">
    <w:abstractNumId w:val="13772924"/>
  </w:num>
  <w:num w:numId="13772925">
    <w:abstractNumId w:val="13772925"/>
  </w:num>
  <w:num w:numId="13772926">
    <w:abstractNumId w:val="13772926"/>
  </w:num>
  <w:num w:numId="13772927">
    <w:abstractNumId w:val="13772927"/>
  </w:num>
  <w:num w:numId="13772928">
    <w:abstractNumId w:val="13772928"/>
  </w:num>
  <w:num w:numId="13772929">
    <w:abstractNumId w:val="13772929"/>
  </w:num>
  <w:num w:numId="13772930">
    <w:abstractNumId w:val="13772930"/>
  </w:num>
  <w:num w:numId="13772931">
    <w:abstractNumId w:val="13772931"/>
  </w:num>
  <w:num w:numId="13772932">
    <w:abstractNumId w:val="13772932"/>
  </w:num>
  <w:num w:numId="13772933">
    <w:abstractNumId w:val="13772933"/>
  </w:num>
  <w:num w:numId="13772934">
    <w:abstractNumId w:val="13772934"/>
  </w:num>
  <w:num w:numId="13772935">
    <w:abstractNumId w:val="13772935"/>
  </w:num>
  <w:num w:numId="13772936">
    <w:abstractNumId w:val="13772936"/>
  </w:num>
  <w:num w:numId="13772937">
    <w:abstractNumId w:val="13772937"/>
  </w:num>
  <w:num w:numId="13772938">
    <w:abstractNumId w:val="13772938"/>
  </w:num>
  <w:num w:numId="13772939">
    <w:abstractNumId w:val="13772939"/>
  </w:num>
  <w:num w:numId="13772940">
    <w:abstractNumId w:val="13772940"/>
  </w:num>
  <w:num w:numId="13772941">
    <w:abstractNumId w:val="13772941"/>
  </w:num>
  <w:num w:numId="13772942">
    <w:abstractNumId w:val="13772942"/>
  </w:num>
  <w:num w:numId="13772943">
    <w:abstractNumId w:val="13772943"/>
  </w:num>
  <w:num w:numId="13772944">
    <w:abstractNumId w:val="13772944"/>
  </w:num>
  <w:num w:numId="13772945">
    <w:abstractNumId w:val="13772945"/>
  </w:num>
  <w:num w:numId="13772946">
    <w:abstractNumId w:val="13772946"/>
  </w:num>
  <w:num w:numId="13772947">
    <w:abstractNumId w:val="13772947"/>
  </w:num>
  <w:num w:numId="13772948">
    <w:abstractNumId w:val="13772948"/>
  </w:num>
  <w:num w:numId="13772949">
    <w:abstractNumId w:val="13772949"/>
  </w:num>
  <w:num w:numId="13772950">
    <w:abstractNumId w:val="13772950"/>
  </w:num>
  <w:num w:numId="13772951">
    <w:abstractNumId w:val="13772951"/>
  </w:num>
  <w:num w:numId="13772952">
    <w:abstractNumId w:val="13772952"/>
  </w:num>
  <w:num w:numId="13772953">
    <w:abstractNumId w:val="13772953"/>
  </w:num>
  <w:num w:numId="13772954">
    <w:abstractNumId w:val="13772954"/>
  </w:num>
  <w:num w:numId="13772955">
    <w:abstractNumId w:val="13772955"/>
  </w:num>
  <w:num w:numId="13772956">
    <w:abstractNumId w:val="13772956"/>
  </w:num>
  <w:num w:numId="13772957">
    <w:abstractNumId w:val="13772957"/>
  </w:num>
  <w:num w:numId="13772958">
    <w:abstractNumId w:val="13772958"/>
  </w:num>
  <w:num w:numId="13772959">
    <w:abstractNumId w:val="13772959"/>
  </w:num>
  <w:num w:numId="13772960">
    <w:abstractNumId w:val="13772960"/>
  </w:num>
  <w:num w:numId="13772961">
    <w:abstractNumId w:val="13772961"/>
  </w:num>
  <w:num w:numId="13772962">
    <w:abstractNumId w:val="13772962"/>
  </w:num>
  <w:num w:numId="13772963">
    <w:abstractNumId w:val="13772963"/>
  </w:num>
  <w:num w:numId="13772964">
    <w:abstractNumId w:val="13772964"/>
  </w:num>
  <w:num w:numId="13772965">
    <w:abstractNumId w:val="13772965"/>
  </w:num>
  <w:num w:numId="13772966">
    <w:abstractNumId w:val="13772966"/>
  </w:num>
  <w:num w:numId="13772967">
    <w:abstractNumId w:val="13772967"/>
  </w:num>
  <w:num w:numId="13772968">
    <w:abstractNumId w:val="13772968"/>
  </w:num>
  <w:num w:numId="13772969">
    <w:abstractNumId w:val="13772969"/>
  </w:num>
  <w:num w:numId="13772970">
    <w:abstractNumId w:val="13772970"/>
  </w:num>
  <w:num w:numId="13772971">
    <w:abstractNumId w:val="13772971"/>
  </w:num>
  <w:num w:numId="13772972">
    <w:abstractNumId w:val="13772972"/>
  </w:num>
  <w:num w:numId="13772973">
    <w:abstractNumId w:val="13772973"/>
  </w:num>
  <w:num w:numId="13772974">
    <w:abstractNumId w:val="13772974"/>
  </w:num>
  <w:num w:numId="13772975">
    <w:abstractNumId w:val="13772975"/>
  </w:num>
  <w:num w:numId="13772976">
    <w:abstractNumId w:val="13772976"/>
  </w:num>
  <w:num w:numId="13772977">
    <w:abstractNumId w:val="13772977"/>
  </w:num>
  <w:num w:numId="13772978">
    <w:abstractNumId w:val="13772978"/>
  </w:num>
  <w:num w:numId="13772979">
    <w:abstractNumId w:val="13772979"/>
  </w:num>
  <w:num w:numId="13772980">
    <w:abstractNumId w:val="13772980"/>
  </w:num>
  <w:num w:numId="13772981">
    <w:abstractNumId w:val="13772981"/>
  </w:num>
  <w:num w:numId="13772982">
    <w:abstractNumId w:val="13772982"/>
  </w:num>
  <w:num w:numId="13772983">
    <w:abstractNumId w:val="13772983"/>
  </w:num>
  <w:num w:numId="13772984">
    <w:abstractNumId w:val="13772984"/>
  </w:num>
  <w:num w:numId="13772985">
    <w:abstractNumId w:val="13772985"/>
  </w:num>
  <w:num w:numId="13772986">
    <w:abstractNumId w:val="13772986"/>
  </w:num>
  <w:num w:numId="13772987">
    <w:abstractNumId w:val="13772987"/>
  </w:num>
  <w:num w:numId="13772988">
    <w:abstractNumId w:val="13772988"/>
  </w:num>
  <w:num w:numId="13772989">
    <w:abstractNumId w:val="13772989"/>
  </w:num>
  <w:num w:numId="13772990">
    <w:abstractNumId w:val="13772990"/>
  </w:num>
  <w:num w:numId="13772991">
    <w:abstractNumId w:val="13772991"/>
  </w:num>
  <w:num w:numId="13772992">
    <w:abstractNumId w:val="13772992"/>
  </w:num>
  <w:num w:numId="13772993">
    <w:abstractNumId w:val="13772993"/>
  </w:num>
  <w:num w:numId="13772994">
    <w:abstractNumId w:val="13772994"/>
  </w:num>
  <w:num w:numId="13772995">
    <w:abstractNumId w:val="13772995"/>
  </w:num>
  <w:num w:numId="13772996">
    <w:abstractNumId w:val="13772996"/>
  </w:num>
  <w:num w:numId="13772997">
    <w:abstractNumId w:val="13772997"/>
  </w:num>
  <w:num w:numId="13772998">
    <w:abstractNumId w:val="13772998"/>
  </w:num>
  <w:num w:numId="13772999">
    <w:abstractNumId w:val="13772999"/>
  </w:num>
  <w:num w:numId="13773000">
    <w:abstractNumId w:val="13773000"/>
  </w:num>
  <w:num w:numId="13773001">
    <w:abstractNumId w:val="13773001"/>
  </w:num>
  <w:num w:numId="13773002">
    <w:abstractNumId w:val="13773002"/>
  </w:num>
  <w:num w:numId="13773003">
    <w:abstractNumId w:val="13773003"/>
  </w:num>
  <w:num w:numId="13773004">
    <w:abstractNumId w:val="13773004"/>
  </w:num>
  <w:num w:numId="13773005">
    <w:abstractNumId w:val="13773005"/>
  </w:num>
  <w:num w:numId="13773006">
    <w:abstractNumId w:val="13773006"/>
  </w:num>
  <w:num w:numId="13773007">
    <w:abstractNumId w:val="13773007"/>
  </w:num>
  <w:num w:numId="13773008">
    <w:abstractNumId w:val="13773008"/>
  </w:num>
  <w:num w:numId="13773009">
    <w:abstractNumId w:val="13773009"/>
  </w:num>
  <w:num w:numId="13773010">
    <w:abstractNumId w:val="13773010"/>
  </w:num>
  <w:num w:numId="13773011">
    <w:abstractNumId w:val="13773011"/>
  </w:num>
  <w:num w:numId="13773012">
    <w:abstractNumId w:val="13773012"/>
  </w:num>
  <w:num w:numId="13773013">
    <w:abstractNumId w:val="13773013"/>
  </w:num>
  <w:num w:numId="13773014">
    <w:abstractNumId w:val="13773014"/>
  </w:num>
  <w:num w:numId="13773015">
    <w:abstractNumId w:val="13773015"/>
  </w:num>
  <w:num w:numId="13773016">
    <w:abstractNumId w:val="13773016"/>
  </w:num>
  <w:num w:numId="13773017">
    <w:abstractNumId w:val="13773017"/>
  </w:num>
  <w:num w:numId="13773018">
    <w:abstractNumId w:val="13773018"/>
  </w:num>
  <w:num w:numId="13773019">
    <w:abstractNumId w:val="13773019"/>
  </w:num>
  <w:num w:numId="13773020">
    <w:abstractNumId w:val="13773020"/>
  </w:num>
  <w:num w:numId="13773021">
    <w:abstractNumId w:val="13773021"/>
  </w:num>
  <w:num w:numId="13773022">
    <w:abstractNumId w:val="13773022"/>
  </w:num>
  <w:num w:numId="13773023">
    <w:abstractNumId w:val="13773023"/>
  </w:num>
  <w:num w:numId="13773024">
    <w:abstractNumId w:val="13773024"/>
  </w:num>
  <w:num w:numId="13773025">
    <w:abstractNumId w:val="13773025"/>
  </w:num>
  <w:num w:numId="13773026">
    <w:abstractNumId w:val="13773026"/>
  </w:num>
  <w:num w:numId="13773027">
    <w:abstractNumId w:val="13773027"/>
  </w:num>
  <w:num w:numId="13773028">
    <w:abstractNumId w:val="13773028"/>
  </w:num>
  <w:num w:numId="13773029">
    <w:abstractNumId w:val="13773029"/>
  </w:num>
  <w:num w:numId="13773030">
    <w:abstractNumId w:val="13773030"/>
  </w:num>
  <w:num w:numId="13773031">
    <w:abstractNumId w:val="13773031"/>
  </w:num>
  <w:num w:numId="13773032">
    <w:abstractNumId w:val="13773032"/>
  </w:num>
  <w:num w:numId="13773033">
    <w:abstractNumId w:val="13773033"/>
  </w:num>
  <w:num w:numId="13773034">
    <w:abstractNumId w:val="13773034"/>
  </w:num>
  <w:num w:numId="13773035">
    <w:abstractNumId w:val="13773035"/>
  </w:num>
  <w:num w:numId="13773036">
    <w:abstractNumId w:val="13773036"/>
  </w:num>
  <w:num w:numId="13773037">
    <w:abstractNumId w:val="13773037"/>
  </w:num>
  <w:num w:numId="13773038">
    <w:abstractNumId w:val="13773038"/>
  </w:num>
  <w:num w:numId="13773039">
    <w:abstractNumId w:val="13773039"/>
  </w:num>
  <w:num w:numId="13773040">
    <w:abstractNumId w:val="13773040"/>
  </w:num>
  <w:num w:numId="13773041">
    <w:abstractNumId w:val="13773041"/>
  </w:num>
  <w:num w:numId="13773042">
    <w:abstractNumId w:val="13773042"/>
  </w:num>
  <w:num w:numId="13773043">
    <w:abstractNumId w:val="13773043"/>
  </w:num>
  <w:num w:numId="13773044">
    <w:abstractNumId w:val="13773044"/>
  </w:num>
  <w:num w:numId="13773045">
    <w:abstractNumId w:val="13773045"/>
  </w:num>
  <w:num w:numId="13773046">
    <w:abstractNumId w:val="13773046"/>
  </w:num>
  <w:num w:numId="13773047">
    <w:abstractNumId w:val="13773047"/>
  </w:num>
  <w:num w:numId="13773048">
    <w:abstractNumId w:val="13773048"/>
  </w:num>
  <w:num w:numId="13773049">
    <w:abstractNumId w:val="13773049"/>
  </w:num>
  <w:num w:numId="13773050">
    <w:abstractNumId w:val="13773050"/>
  </w:num>
  <w:num w:numId="13773051">
    <w:abstractNumId w:val="13773051"/>
  </w:num>
  <w:num w:numId="13773052">
    <w:abstractNumId w:val="13773052"/>
  </w:num>
  <w:num w:numId="13773053">
    <w:abstractNumId w:val="13773053"/>
  </w:num>
  <w:num w:numId="13773054">
    <w:abstractNumId w:val="13773054"/>
  </w:num>
  <w:num w:numId="13773055">
    <w:abstractNumId w:val="13773055"/>
  </w:num>
  <w:num w:numId="13773056">
    <w:abstractNumId w:val="13773056"/>
  </w:num>
  <w:num w:numId="13773057">
    <w:abstractNumId w:val="13773057"/>
  </w:num>
  <w:num w:numId="13773058">
    <w:abstractNumId w:val="13773058"/>
  </w:num>
  <w:num w:numId="13773059">
    <w:abstractNumId w:val="13773059"/>
  </w:num>
  <w:num w:numId="13773060">
    <w:abstractNumId w:val="13773060"/>
  </w:num>
  <w:num w:numId="13773061">
    <w:abstractNumId w:val="13773061"/>
  </w:num>
  <w:num w:numId="13773062">
    <w:abstractNumId w:val="13773062"/>
  </w:num>
  <w:num w:numId="13773063">
    <w:abstractNumId w:val="13773063"/>
  </w:num>
  <w:num w:numId="13773064">
    <w:abstractNumId w:val="13773064"/>
  </w:num>
  <w:num w:numId="13773065">
    <w:abstractNumId w:val="13773065"/>
  </w:num>
  <w:num w:numId="13773066">
    <w:abstractNumId w:val="13773066"/>
  </w:num>
  <w:num w:numId="13773067">
    <w:abstractNumId w:val="13773067"/>
  </w:num>
  <w:num w:numId="13773068">
    <w:abstractNumId w:val="13773068"/>
  </w:num>
  <w:num w:numId="13773069">
    <w:abstractNumId w:val="13773069"/>
  </w:num>
  <w:num w:numId="13773070">
    <w:abstractNumId w:val="13773070"/>
  </w:num>
  <w:num w:numId="13773071">
    <w:abstractNumId w:val="13773071"/>
  </w:num>
  <w:num w:numId="13773072">
    <w:abstractNumId w:val="13773072"/>
  </w:num>
  <w:num w:numId="13773073">
    <w:abstractNumId w:val="13773073"/>
  </w:num>
  <w:num w:numId="13773074">
    <w:abstractNumId w:val="13773074"/>
  </w:num>
  <w:num w:numId="13773075">
    <w:abstractNumId w:val="13773075"/>
  </w:num>
  <w:num w:numId="13773076">
    <w:abstractNumId w:val="13773076"/>
  </w:num>
  <w:num w:numId="13773077">
    <w:abstractNumId w:val="13773077"/>
  </w:num>
  <w:num w:numId="13773078">
    <w:abstractNumId w:val="13773078"/>
  </w:num>
  <w:num w:numId="13773079">
    <w:abstractNumId w:val="13773079"/>
  </w:num>
  <w:num w:numId="13773080">
    <w:abstractNumId w:val="13773080"/>
  </w:num>
  <w:num w:numId="13773081">
    <w:abstractNumId w:val="13773081"/>
  </w:num>
  <w:num w:numId="13773082">
    <w:abstractNumId w:val="13773082"/>
  </w:num>
  <w:num w:numId="13773083">
    <w:abstractNumId w:val="13773083"/>
  </w:num>
  <w:num w:numId="13773084">
    <w:abstractNumId w:val="13773084"/>
  </w:num>
  <w:num w:numId="13773085">
    <w:abstractNumId w:val="13773085"/>
  </w:num>
  <w:num w:numId="13773086">
    <w:abstractNumId w:val="13773086"/>
  </w:num>
  <w:num w:numId="13773087">
    <w:abstractNumId w:val="13773087"/>
  </w:num>
  <w:num w:numId="13773088">
    <w:abstractNumId w:val="13773088"/>
  </w:num>
  <w:num w:numId="13773089">
    <w:abstractNumId w:val="13773089"/>
  </w:num>
  <w:num w:numId="13773090">
    <w:abstractNumId w:val="13773090"/>
  </w:num>
  <w:num w:numId="13773091">
    <w:abstractNumId w:val="13773091"/>
  </w:num>
  <w:num w:numId="13773092">
    <w:abstractNumId w:val="13773092"/>
  </w:num>
  <w:num w:numId="13773093">
    <w:abstractNumId w:val="13773093"/>
  </w:num>
  <w:num w:numId="13773094">
    <w:abstractNumId w:val="13773094"/>
  </w:num>
  <w:num w:numId="13773095">
    <w:abstractNumId w:val="13773095"/>
  </w:num>
  <w:num w:numId="13773096">
    <w:abstractNumId w:val="13773096"/>
  </w:num>
  <w:num w:numId="13773097">
    <w:abstractNumId w:val="13773097"/>
  </w:num>
  <w:num w:numId="13773098">
    <w:abstractNumId w:val="13773098"/>
  </w:num>
  <w:num w:numId="13773099">
    <w:abstractNumId w:val="13773099"/>
  </w:num>
  <w:num w:numId="13773100">
    <w:abstractNumId w:val="13773100"/>
  </w:num>
  <w:num w:numId="13773101">
    <w:abstractNumId w:val="13773101"/>
  </w:num>
  <w:num w:numId="13773102">
    <w:abstractNumId w:val="13773102"/>
  </w:num>
  <w:num w:numId="13773103">
    <w:abstractNumId w:val="13773103"/>
  </w:num>
  <w:num w:numId="13773104">
    <w:abstractNumId w:val="13773104"/>
  </w:num>
  <w:num w:numId="13773105">
    <w:abstractNumId w:val="13773105"/>
  </w:num>
  <w:num w:numId="13773106">
    <w:abstractNumId w:val="13773106"/>
  </w:num>
  <w:num w:numId="13773107">
    <w:abstractNumId w:val="13773107"/>
  </w:num>
  <w:num w:numId="13773108">
    <w:abstractNumId w:val="13773108"/>
  </w:num>
  <w:num w:numId="13773109">
    <w:abstractNumId w:val="13773109"/>
  </w:num>
  <w:num w:numId="13773110">
    <w:abstractNumId w:val="13773110"/>
  </w:num>
  <w:num w:numId="13773111">
    <w:abstractNumId w:val="13773111"/>
  </w:num>
  <w:num w:numId="13773112">
    <w:abstractNumId w:val="13773112"/>
  </w:num>
  <w:num w:numId="13773113">
    <w:abstractNumId w:val="13773113"/>
  </w:num>
  <w:num w:numId="13773114">
    <w:abstractNumId w:val="13773114"/>
  </w:num>
  <w:num w:numId="13773115">
    <w:abstractNumId w:val="13773115"/>
  </w:num>
  <w:num w:numId="13773116">
    <w:abstractNumId w:val="13773116"/>
  </w:num>
  <w:num w:numId="13773117">
    <w:abstractNumId w:val="13773117"/>
  </w:num>
  <w:num w:numId="13773118">
    <w:abstractNumId w:val="13773118"/>
  </w:num>
  <w:num w:numId="13773119">
    <w:abstractNumId w:val="13773119"/>
  </w:num>
  <w:num w:numId="13773120">
    <w:abstractNumId w:val="13773120"/>
  </w:num>
  <w:num w:numId="13773121">
    <w:abstractNumId w:val="13773121"/>
  </w:num>
  <w:num w:numId="13773122">
    <w:abstractNumId w:val="13773122"/>
  </w:num>
  <w:num w:numId="13773123">
    <w:abstractNumId w:val="13773123"/>
  </w:num>
  <w:num w:numId="13773124">
    <w:abstractNumId w:val="13773124"/>
  </w:num>
  <w:num w:numId="13773125">
    <w:abstractNumId w:val="13773125"/>
  </w:num>
  <w:num w:numId="13773126">
    <w:abstractNumId w:val="13773126"/>
  </w:num>
  <w:num w:numId="13773127">
    <w:abstractNumId w:val="13773127"/>
  </w:num>
  <w:num w:numId="13773128">
    <w:abstractNumId w:val="13773128"/>
  </w:num>
  <w:num w:numId="13773129">
    <w:abstractNumId w:val="13773129"/>
  </w:num>
  <w:num w:numId="13773130">
    <w:abstractNumId w:val="13773130"/>
  </w:num>
  <w:num w:numId="13773131">
    <w:abstractNumId w:val="13773131"/>
  </w:num>
  <w:num w:numId="13773132">
    <w:abstractNumId w:val="13773132"/>
  </w:num>
  <w:num w:numId="13773133">
    <w:abstractNumId w:val="13773133"/>
  </w:num>
  <w:num w:numId="13773134">
    <w:abstractNumId w:val="13773134"/>
  </w:num>
  <w:num w:numId="13773135">
    <w:abstractNumId w:val="13773135"/>
  </w:num>
  <w:num w:numId="13773136">
    <w:abstractNumId w:val="13773136"/>
  </w:num>
  <w:num w:numId="13773137">
    <w:abstractNumId w:val="13773137"/>
  </w:num>
  <w:num w:numId="13773138">
    <w:abstractNumId w:val="13773138"/>
  </w:num>
  <w:num w:numId="13773139">
    <w:abstractNumId w:val="13773139"/>
  </w:num>
  <w:num w:numId="13773140">
    <w:abstractNumId w:val="13773140"/>
  </w:num>
  <w:num w:numId="13773141">
    <w:abstractNumId w:val="13773141"/>
  </w:num>
  <w:num w:numId="13773142">
    <w:abstractNumId w:val="13773142"/>
  </w:num>
  <w:num w:numId="13773143">
    <w:abstractNumId w:val="13773143"/>
  </w:num>
  <w:num w:numId="13773144">
    <w:abstractNumId w:val="13773144"/>
  </w:num>
  <w:num w:numId="13773145">
    <w:abstractNumId w:val="13773145"/>
  </w:num>
  <w:num w:numId="13773146">
    <w:abstractNumId w:val="13773146"/>
  </w:num>
  <w:num w:numId="13773147">
    <w:abstractNumId w:val="13773147"/>
  </w:num>
  <w:num w:numId="13773148">
    <w:abstractNumId w:val="13773148"/>
  </w:num>
  <w:num w:numId="13773149">
    <w:abstractNumId w:val="13773149"/>
  </w:num>
  <w:num w:numId="13773150">
    <w:abstractNumId w:val="13773150"/>
  </w:num>
  <w:num w:numId="13773151">
    <w:abstractNumId w:val="13773151"/>
  </w:num>
  <w:num w:numId="13773152">
    <w:abstractNumId w:val="13773152"/>
  </w:num>
  <w:num w:numId="13773153">
    <w:abstractNumId w:val="13773153"/>
  </w:num>
  <w:num w:numId="13773154">
    <w:abstractNumId w:val="13773154"/>
  </w:num>
  <w:num w:numId="13773155">
    <w:abstractNumId w:val="13773155"/>
  </w:num>
  <w:num w:numId="13773156">
    <w:abstractNumId w:val="13773156"/>
  </w:num>
  <w:num w:numId="13773157">
    <w:abstractNumId w:val="13773157"/>
  </w:num>
  <w:num w:numId="13773158">
    <w:abstractNumId w:val="13773158"/>
  </w:num>
  <w:num w:numId="13773159">
    <w:abstractNumId w:val="13773159"/>
  </w:num>
  <w:num w:numId="13773160">
    <w:abstractNumId w:val="13773160"/>
  </w:num>
  <w:num w:numId="13773161">
    <w:abstractNumId w:val="13773161"/>
  </w:num>
  <w:num w:numId="13773162">
    <w:abstractNumId w:val="13773162"/>
  </w:num>
  <w:num w:numId="13773163">
    <w:abstractNumId w:val="1377316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222529522" Type="http://schemas.openxmlformats.org/officeDocument/2006/relationships/comments" Target="comments.xml"/><Relationship Id="rId45032912" Type="http://schemas.openxmlformats.org/officeDocument/2006/relationships/image" Target="media/imgrId45032912.jpg"/><Relationship Id="rId36465fc0c53b8845e" Type="http://schemas.openxmlformats.org/officeDocument/2006/relationships/hyperlink" Target="https://iservice.lombardini.it/jsp/Template2/manuale.jsp?id=96&amp;parent=1000" TargetMode="External"/><Relationship Id="rId37325fc0c53b88490" Type="http://schemas.openxmlformats.org/officeDocument/2006/relationships/hyperlink" Target="https://iservice.lombardini.it/jsp/Template2/manuale.jsp?id=97&amp;parent=1000" TargetMode="External"/><Relationship Id="rId29165fc0c53b886ba" Type="http://schemas.openxmlformats.org/officeDocument/2006/relationships/hyperlink" Target="https://iservice.lombardini.it/jsp/Template2/manuale.jsp?id=193&amp;parent=1000" TargetMode="External"/><Relationship Id="rId66155fc0c53b886dd" Type="http://schemas.openxmlformats.org/officeDocument/2006/relationships/hyperlink" Target="https://iservice.lombardini.it/jsp/Template2/manuale.jsp?id=193&amp;parent=1000" TargetMode="External"/><Relationship Id="rId18235fc0c53cbae0e" Type="http://schemas.openxmlformats.org/officeDocument/2006/relationships/hyperlink" Target="https://iservice.lombardini.it/jsp/Template2/manuale.jsp?id=114&amp;parent=1000" TargetMode="External"/><Relationship Id="rId32635fc0c53e8510e" Type="http://schemas.openxmlformats.org/officeDocument/2006/relationships/hyperlink" Target="https://iservice.lombardini.it/jsp/Template2/manuale.jsp?id=176&amp;parent=1000" TargetMode="External"/><Relationship Id="rId27575fc0c53f0a3e2" Type="http://schemas.openxmlformats.org/officeDocument/2006/relationships/hyperlink" Target="https://iservice.lombardini.it/jsp/Template2/manuale.jsp?id=55&amp;parent=1000" TargetMode="External"/><Relationship Id="rId79115fc0c53f0adcf" Type="http://schemas.openxmlformats.org/officeDocument/2006/relationships/hyperlink" Target="https://iservice.lombardini.it/jsp/Template2/manuale.jsp?id=195&amp;parent=1000" TargetMode="External"/><Relationship Id="rId75285fc0c53f7b234" Type="http://schemas.openxmlformats.org/officeDocument/2006/relationships/hyperlink" Target="https://iservice.lombardini.it/jsp/Template2/manuale.jsp?id=203&amp;parent=1000" TargetMode="External"/><Relationship Id="rId35975fc0c54014a6a" Type="http://schemas.openxmlformats.org/officeDocument/2006/relationships/hyperlink" Target="https://iservice.lombardini.it/jsp/Template2/manuale.jsp?id=112&amp;parent=1000" TargetMode="External"/><Relationship Id="rId84755fc0c540519d4" Type="http://schemas.openxmlformats.org/officeDocument/2006/relationships/hyperlink" Target="https://iservice.lombardini.it/jsp/Template2/manuale.jsp?id=822&amp;parent=1000" TargetMode="External"/><Relationship Id="rId75185fc0c540bcc06" Type="http://schemas.openxmlformats.org/officeDocument/2006/relationships/hyperlink" Target="https://iservice.lombardini.it/jsp/Template2/manuale.jsp?id=822&amp;parent=1000" TargetMode="External"/><Relationship Id="rId58185fc0c540bce1a" Type="http://schemas.openxmlformats.org/officeDocument/2006/relationships/hyperlink" Target="https://iservice.lombardini.it/jsp/Template2/manuale.jsp?id=822&amp;parent=1000" TargetMode="External"/><Relationship Id="rId29395fc0c54149a87" Type="http://schemas.openxmlformats.org/officeDocument/2006/relationships/hyperlink" Target="https://www.youtube.com/embed/Ig3XosQ8h0s?rel=0" TargetMode="External"/><Relationship Id="rId13945fc0c5428153f" Type="http://schemas.openxmlformats.org/officeDocument/2006/relationships/hyperlink" Target="https://iservice.lombardini.it/jsp/Template2/manuale.jsp?id=113&amp;parent=1000" TargetMode="External"/><Relationship Id="rId60335fc0c544b4b4d" Type="http://schemas.openxmlformats.org/officeDocument/2006/relationships/hyperlink" Target="https://www.youtube.com/embed/6-0TbYG2EkY?rel=0" TargetMode="External"/><Relationship Id="rId27455fc0c5466a6c6" Type="http://schemas.openxmlformats.org/officeDocument/2006/relationships/hyperlink" Target="https://iservice.lombardini.it/jsp/Template2/manuale.jsp?id=171&amp;parent=1000" TargetMode="External"/><Relationship Id="rId14655fc0c5468255f" Type="http://schemas.openxmlformats.org/officeDocument/2006/relationships/hyperlink" Target="https://iservice.lombardini.it/jsp/Template2/manuale.jsp?id=171&amp;parent=1000" TargetMode="External"/><Relationship Id="rId82525fc0c5478410d" Type="http://schemas.openxmlformats.org/officeDocument/2006/relationships/hyperlink" Target="https://iservice.lombardini.it/jsp/Template2/manuale.jsp?id=103&amp;parent=1000" TargetMode="External"/><Relationship Id="rId33245fc0c547c1414" Type="http://schemas.openxmlformats.org/officeDocument/2006/relationships/hyperlink" Target="https://iservice.lombardini.it/jsp/Template2/manuale.jsp?id=103&amp;parent=1000" TargetMode="External"/><Relationship Id="rId64575fc0c5490b358" Type="http://schemas.openxmlformats.org/officeDocument/2006/relationships/hyperlink" Target="https://iservice.lombardini.it/jsp/Template2/manuale.jsp?id=103&amp;parent=1000" TargetMode="External"/><Relationship Id="rId35295fc0c54a6be13" Type="http://schemas.openxmlformats.org/officeDocument/2006/relationships/hyperlink" Target="https://iservice.lombardini.it/jsp/Template2/manuale.jsp?id=55&amp;parent=1000" TargetMode="External"/><Relationship Id="rId57005fc0c54abe20b" Type="http://schemas.openxmlformats.org/officeDocument/2006/relationships/hyperlink" Target="https://iservice.lombardini.it/jsp/Template2/manuale.jsp?id=113&amp;parent=1000" TargetMode="External"/><Relationship Id="rId14095fc0c54b3006c" Type="http://schemas.openxmlformats.org/officeDocument/2006/relationships/hyperlink" Target="https://iservice.lombardini.it/jsp/Template2/manuale.jsp?id=55&amp;parent=1000" TargetMode="External"/><Relationship Id="rId14045fc0c54b30138" Type="http://schemas.openxmlformats.org/officeDocument/2006/relationships/hyperlink" Target="https://iservice.lombardini.it/jsp/Template2/manuale.jsp?id=102&amp;parent=1000" TargetMode="External"/><Relationship Id="rId28975fc0c54b85845" Type="http://schemas.openxmlformats.org/officeDocument/2006/relationships/hyperlink" Target="https://iservice.lombardini.it/jsp/Template2/manuale.jsp?id=112&amp;parent=1000" TargetMode="External"/><Relationship Id="rId69795fc0c54c41bc3" Type="http://schemas.openxmlformats.org/officeDocument/2006/relationships/hyperlink" Target="https://iservice.lombardini.it/jsp/Template2/manuale.jsp?id=199&amp;parent=1000" TargetMode="External"/><Relationship Id="rId58555fc0c54f1b2a9" Type="http://schemas.openxmlformats.org/officeDocument/2006/relationships/hyperlink" Target="https://iservice.lombardini.it/jsp/Template2/manuale.jsp?id=117&amp;parent=1000" TargetMode="External"/><Relationship Id="rId25815fc0c54f1b352" Type="http://schemas.openxmlformats.org/officeDocument/2006/relationships/hyperlink" Target="https://iservice.lombardini.it/jsp/Template2/manuale.jsp?id=118&amp;parent=1000" TargetMode="External"/><Relationship Id="rId30535fc0c54f1bb66" Type="http://schemas.openxmlformats.org/officeDocument/2006/relationships/hyperlink" Target="https://iservice.lombardini.it/jsp/Template2/manuale.jsp?id=136&amp;parent=1000" TargetMode="External"/><Relationship Id="rId16445fc0c54f1bbd7" Type="http://schemas.openxmlformats.org/officeDocument/2006/relationships/hyperlink" Target="https://iservice.lombardini.it/jsp/Template2/manuale.jsp?id=178&amp;parent=1000" TargetMode="External"/><Relationship Id="rId70065fc0c54f1bf9a" Type="http://schemas.openxmlformats.org/officeDocument/2006/relationships/hyperlink" Target="https://iservice.lombardini.it/jsp/Template2/manuale.jsp?id=171&amp;parent=1000" TargetMode="External"/><Relationship Id="rId63785fc0c54f1bfe0" Type="http://schemas.openxmlformats.org/officeDocument/2006/relationships/hyperlink" Target="https://iservice.lombardini.it/jsp/Template2/manuale.jsp?id=178&amp;parent=1000" TargetMode="External"/><Relationship Id="rId31965fc0c54f2e403" Type="http://schemas.openxmlformats.org/officeDocument/2006/relationships/hyperlink" Target="https://iservice.lombardini.it/jsp/Template2/manuale.jsp?id=102&amp;parent=1000" TargetMode="External"/><Relationship Id="rId52625fc0c54f2e4a3" Type="http://schemas.openxmlformats.org/officeDocument/2006/relationships/hyperlink" Target="https://iservice.lombardini.it/jsp/Template2/manuale.jsp?id=121&amp;parent=1000" TargetMode="External"/><Relationship Id="rId70425fc0c54f2e4d9" Type="http://schemas.openxmlformats.org/officeDocument/2006/relationships/hyperlink" Target="https://iservice.lombardini.it/jsp/Template2/manuale.jsp?id=174&amp;parent=1000" TargetMode="External"/><Relationship Id="rId39615fc0c54f2e501" Type="http://schemas.openxmlformats.org/officeDocument/2006/relationships/hyperlink" Target="https://iservice.lombardini.it/jsp/Template2/manuale.jsp?id=120&amp;parent=1000" TargetMode="External"/><Relationship Id="rId18355fc0c54f2e51a" Type="http://schemas.openxmlformats.org/officeDocument/2006/relationships/hyperlink" Target="https://iservice.lombardini.it/jsp/Template2/manuale.jsp?id=175&amp;parent=1000" TargetMode="External"/><Relationship Id="rId75865fc0c54f3ffd7" Type="http://schemas.openxmlformats.org/officeDocument/2006/relationships/hyperlink" Target="https://iservice.lombardini.it/jsp/Template2/manuale.jsp?id=198&amp;parent=1000" TargetMode="External"/><Relationship Id="rId90435fc0c54f71dce" Type="http://schemas.openxmlformats.org/officeDocument/2006/relationships/hyperlink" Target="https://iservice.lombardini.it/jsp/Template2/manuale.jsp?id=203&amp;parent=1000" TargetMode="External"/><Relationship Id="rId36495fc0c54f8c06d" Type="http://schemas.openxmlformats.org/officeDocument/2006/relationships/hyperlink" Target="https://iservice.lombardini.it/jsp/Template2/manuale.jsp?id=203&amp;parent=1000" TargetMode="External"/><Relationship Id="rId19205fc0c54fc0274" Type="http://schemas.openxmlformats.org/officeDocument/2006/relationships/hyperlink" Target="https://www.youtube.com/embed/_s_qNZuOqQU?rel=0" TargetMode="External"/><Relationship Id="rId76685fc0c54fd8185" Type="http://schemas.openxmlformats.org/officeDocument/2006/relationships/hyperlink" Target="https://iservice.lombardini.it/jsp/Template2/manuale.jsp?id=198&amp;parent=1000" TargetMode="External"/><Relationship Id="rId74115fc0c54fd8325" Type="http://schemas.openxmlformats.org/officeDocument/2006/relationships/hyperlink" Target="https://iservice.lombardini.it/jsp/Template2/manuale.jsp?id=104&amp;parent=1000" TargetMode="External"/><Relationship Id="rId74515fc0c54fd8433" Type="http://schemas.openxmlformats.org/officeDocument/2006/relationships/hyperlink" Target="https://iservice.lombardini.it/jsp/Template2/manuale.jsp?id=203&amp;parent=1000" TargetMode="External"/><Relationship Id="rId82295fc0c54fd84fb" Type="http://schemas.openxmlformats.org/officeDocument/2006/relationships/hyperlink" Target="https://iservice.lombardini.it/jsp/Template2/manuale.jsp?id=132&amp;parent=1000" TargetMode="External"/><Relationship Id="rId98695fc0c54fd851b" Type="http://schemas.openxmlformats.org/officeDocument/2006/relationships/hyperlink" Target="https://iservice.lombardini.it/jsp/Template2/manuale.jsp?id=132&amp;parent=1000" TargetMode="External"/><Relationship Id="rId47575fc0c5501eb7e" Type="http://schemas.openxmlformats.org/officeDocument/2006/relationships/hyperlink" Target="https://www.youtube.com/embed/7T2NNBQqPpU?rel=0" TargetMode="External"/><Relationship Id="rId56355fc0c5502d893" Type="http://schemas.openxmlformats.org/officeDocument/2006/relationships/hyperlink" Target="https://iservice.lombardini.it/jsp/Template2/manuale.jsp?id=198&amp;parent=1000" TargetMode="External"/><Relationship Id="rId28995fc0c5502d95f" Type="http://schemas.openxmlformats.org/officeDocument/2006/relationships/hyperlink" Target="https://iservice.lombardini.it/jsp/Template2/manuale.jsp?id=103&amp;parent=1000&amp;txts=2.9.8" TargetMode="External"/><Relationship Id="rId91075fc0c5502d9bf" Type="http://schemas.openxmlformats.org/officeDocument/2006/relationships/hyperlink" Target="https://iservice.lombardini.it/jsp/Template2/manuale.jsp?id=112&amp;parent=1000&amp;txts=2.9.8" TargetMode="External"/><Relationship Id="rId34235fc0c5502daad" Type="http://schemas.openxmlformats.org/officeDocument/2006/relationships/hyperlink" Target="https://iservice.lombardini.it/jsp/Template2/manuale.jsp?id=822&amp;parent=1000" TargetMode="External"/><Relationship Id="rId95585fc0c55085b03" Type="http://schemas.openxmlformats.org/officeDocument/2006/relationships/hyperlink" Target="https://iservice.lombardini.it/jsp/Template2/manuale.jsp?id=103&amp;parent=1088" TargetMode="External"/><Relationship Id="rId82875fc0c550b20c3" Type="http://schemas.openxmlformats.org/officeDocument/2006/relationships/hyperlink" Target="https://iservice.lombardini.it/jsp/Template2/manuale.jsp?id=199&amp;parent=1000" TargetMode="External"/><Relationship Id="rId37595fc0c550c57a9" Type="http://schemas.openxmlformats.org/officeDocument/2006/relationships/hyperlink" Target="https://iservice.lombardini.it/jsp/Template2/manuale.jsp?id=103&amp;parent=1000&amp;txts=2.9.8" TargetMode="External"/><Relationship Id="rId91845fc0c550f0e9e" Type="http://schemas.openxmlformats.org/officeDocument/2006/relationships/hyperlink" Target="https://iservice.lombardini.it/jsp/Template2/manuale.jsp?id=103&amp;parent=1000" TargetMode="External"/><Relationship Id="rId71345fc0c55139536" Type="http://schemas.openxmlformats.org/officeDocument/2006/relationships/hyperlink" Target="https://www.youtube.com/embed/QQZtx2i75AY?rel=0" TargetMode="External"/><Relationship Id="rId55535fc0c5520c117" Type="http://schemas.openxmlformats.org/officeDocument/2006/relationships/hyperlink" Target="https://www.youtube.com/embed/ArOgFV739EU?rel=0" TargetMode="External"/><Relationship Id="rId26085fc0c5521b8d6" Type="http://schemas.openxmlformats.org/officeDocument/2006/relationships/hyperlink" Target="https://iservice.lombardini.it/jsp/Template2/manuale.jsp?id=199&amp;parent=1000" TargetMode="External"/><Relationship Id="rId98655fc0c5522e960" Type="http://schemas.openxmlformats.org/officeDocument/2006/relationships/hyperlink" Target="https://iservice.lombardini.it/jsp/Template2/manuale.jsp?id=198&amp;parent=1000" TargetMode="External"/><Relationship Id="rId84715fc0c5522ea83" Type="http://schemas.openxmlformats.org/officeDocument/2006/relationships/hyperlink" Target="https://iservice.lombardini.it/jsp/Template2/manuale.jsp?id=822&amp;parent=1000" TargetMode="External"/><Relationship Id="rId19345fc0c5522eaf2" Type="http://schemas.openxmlformats.org/officeDocument/2006/relationships/hyperlink" Target="https://iservice.lombardini.it/jsp/Template2/manuale.jsp?id=103&amp;parent=1000&amp;txts=2.9.8" TargetMode="External"/><Relationship Id="rId90685fc0c5522eb59" Type="http://schemas.openxmlformats.org/officeDocument/2006/relationships/hyperlink" Target="https://iservice.lombardini.it/jsp/Template2/manuale.jsp?id=638&amp;parent=1273" TargetMode="External"/><Relationship Id="rId47225fc0c552a87ec" Type="http://schemas.openxmlformats.org/officeDocument/2006/relationships/hyperlink" Target="https://iservice.lombardini.it/jsp/Template2/manuale.jsp?id=136&amp;parent=1000" TargetMode="External"/><Relationship Id="rId56175fc0c552a883d" Type="http://schemas.openxmlformats.org/officeDocument/2006/relationships/hyperlink" Target="https://iservice.lombardini.it/jsp/Template2/manuale.jsp?id=822&amp;parent=1000" TargetMode="External"/><Relationship Id="rId99855fc0c552a8899" Type="http://schemas.openxmlformats.org/officeDocument/2006/relationships/hyperlink" Target="https://iservice.lombardini.it/jsp/Template2/manuale.jsp?id=140&amp;parent=1000" TargetMode="External"/><Relationship Id="rId99545fc0c552a8939" Type="http://schemas.openxmlformats.org/officeDocument/2006/relationships/hyperlink" Target="https://iservice.lombardini.it/jsp/Template2/manuale.jsp?id=822&amp;parent=1000" TargetMode="External"/><Relationship Id="rId85875fc0c552bdf56" Type="http://schemas.openxmlformats.org/officeDocument/2006/relationships/hyperlink" Target="https://iservice.lombardini.it/jsp/Template2/manuale.jsp?id=822&amp;parent=1000" TargetMode="External"/><Relationship Id="rId31515fc0c55304a16" Type="http://schemas.openxmlformats.org/officeDocument/2006/relationships/hyperlink" Target="https://iservice.lombardini.it/jsp/Template2/manuale.jsp?id=112&amp;parent=1000&amp;txts=2.9.8" TargetMode="External"/><Relationship Id="rId65055fc0c55304a92" Type="http://schemas.openxmlformats.org/officeDocument/2006/relationships/hyperlink" Target="https://iservice.lombardini.it/jsp/Template2/manuale.jsp?id=103&amp;parent=1000" TargetMode="External"/><Relationship Id="rId47225fc0c55304d55" Type="http://schemas.openxmlformats.org/officeDocument/2006/relationships/hyperlink" Target="https://iservice.lombardini.it/jsp/Template2/manuale.jsp?id=822&amp;parent=1000" TargetMode="External"/><Relationship Id="rId87125fc0c55304eb1" Type="http://schemas.openxmlformats.org/officeDocument/2006/relationships/hyperlink" Target="https://iservice.lombardini.it/jsp/Template2/manuale.jsp?id=822&amp;parent=1000" TargetMode="External"/><Relationship Id="rId61005fc0c55336009" Type="http://schemas.openxmlformats.org/officeDocument/2006/relationships/hyperlink" Target="https://www.youtube.com/embed/UaZgKyWrP48?rel=0" TargetMode="External"/><Relationship Id="rId29515fc0c55349dcf" Type="http://schemas.openxmlformats.org/officeDocument/2006/relationships/hyperlink" Target="https://iservice.lombardini.it/jsp/Template2/manuale.jsp?id=112&amp;parent=1000&amp;txts=2.9.8" TargetMode="External"/><Relationship Id="rId81885fc0c55349e52" Type="http://schemas.openxmlformats.org/officeDocument/2006/relationships/hyperlink" Target="https://iservice.lombardini.it/jsp/Template2/manuale.jsp?id=822&amp;parent=1000" TargetMode="External"/><Relationship Id="rId93455fc0c5542b4be" Type="http://schemas.openxmlformats.org/officeDocument/2006/relationships/hyperlink" Target="https://iservice.lombardini.it/jsp/Template2/manuale.jsp?id=822&amp;parent=1000" TargetMode="External"/><Relationship Id="rId51015fc0c55449532" Type="http://schemas.openxmlformats.org/officeDocument/2006/relationships/hyperlink" Target="https://iservice.lombardini.it/jsp/Template2/manuale.jsp?id=822&amp;parent=1000" TargetMode="External"/><Relationship Id="rId76735fc0c55449675" Type="http://schemas.openxmlformats.org/officeDocument/2006/relationships/hyperlink" Target="https://iservice.lombardini.it/jsp/Template2/manuale.jsp?id=822&amp;parent=1000" TargetMode="External"/><Relationship Id="rId54895fc0c55469ef5" Type="http://schemas.openxmlformats.org/officeDocument/2006/relationships/hyperlink" Target="https://www.youtube.com/embed/o3h6Say9sc4?rel=0" TargetMode="External"/><Relationship Id="rId64305fc0c5547cdb5" Type="http://schemas.openxmlformats.org/officeDocument/2006/relationships/hyperlink" Target="https://iservice.lombardini.it/jsp/Template2/manuale.jsp?id=198&amp;parent=1000" TargetMode="External"/><Relationship Id="rId17815fc0c5547cdf7" Type="http://schemas.openxmlformats.org/officeDocument/2006/relationships/hyperlink" Target="https://iservice.lombardini.it/jsp/Template2/manuale.jsp?id=112&amp;parent=1000&amp;txts=2.9.8" TargetMode="External"/><Relationship Id="rId11325fc0c5547cea7" Type="http://schemas.openxmlformats.org/officeDocument/2006/relationships/hyperlink" Target="https://iservice.lombardini.it/jsp/Template2/manuale.jsp?id=120&amp;parent=1000" TargetMode="External"/><Relationship Id="rId62265fc0c554c0099" Type="http://schemas.openxmlformats.org/officeDocument/2006/relationships/hyperlink" Target="https://iservice.lombardini.it/jsp/Template2/manuale.jsp?id=822&amp;parent=1000" TargetMode="External"/><Relationship Id="rId34635fc0c554e05a6" Type="http://schemas.openxmlformats.org/officeDocument/2006/relationships/hyperlink" Target="https://www.youtube.com/embed/xGWUnc-V1YY?rel=0" TargetMode="External"/><Relationship Id="rId62875fc0c554e0e77" Type="http://schemas.openxmlformats.org/officeDocument/2006/relationships/hyperlink" Target="https://iservice.lombardini.it/jsp/Template2/manuale.jsp?id=822&amp;parent=1000" TargetMode="External"/><Relationship Id="rId12485fc0c5551af26" Type="http://schemas.openxmlformats.org/officeDocument/2006/relationships/hyperlink" Target="https://iservice.lombardini.it/jsp/Template2/manuale.jsp?id=822&amp;parent=1000" TargetMode="External"/><Relationship Id="rId17005fc0c5551afa2" Type="http://schemas.openxmlformats.org/officeDocument/2006/relationships/hyperlink" Target="https://iservice.lombardini.it/jsp/Template2/manuale.jsp?id=175&amp;parent=1000" TargetMode="External"/><Relationship Id="rId47135fc0c555324ec" Type="http://schemas.openxmlformats.org/officeDocument/2006/relationships/hyperlink" Target="https://www.youtube.com/embed/XSTfzyJa-9Q?rel=0" TargetMode="External"/><Relationship Id="rId52035fc0c555459e6" Type="http://schemas.openxmlformats.org/officeDocument/2006/relationships/hyperlink" Target="https://iservice.lombardini.it/jsp/Template2/manuale.jsp?id=198&amp;parent=1000" TargetMode="External"/><Relationship Id="rId79365fc0c55545a73" Type="http://schemas.openxmlformats.org/officeDocument/2006/relationships/hyperlink" Target="https://iservice.lombardini.it/jsp/Template2/manuale.jsp?id=120&amp;parent=1000" TargetMode="External"/><Relationship Id="rId49845fc0c55560967" Type="http://schemas.openxmlformats.org/officeDocument/2006/relationships/hyperlink" Target="https://www.youtube.com/embed/lZlk78GFzsg?rel=0" TargetMode="External"/><Relationship Id="rId11205fc0c55570e53" Type="http://schemas.openxmlformats.org/officeDocument/2006/relationships/hyperlink" Target="https://iservice.lombardini.it/jsp/Template2/manuale.jsp?id=112&amp;parent=1000&amp;txts=2.9.8" TargetMode="External"/><Relationship Id="rId34715fc0c55589e3f" Type="http://schemas.openxmlformats.org/officeDocument/2006/relationships/hyperlink" Target="https://iservice.lombardini.it/jsp/Template2/manuale.jsp?id=175&amp;parent=1000" TargetMode="External"/><Relationship Id="rId27325fc0c555a4c8d" Type="http://schemas.openxmlformats.org/officeDocument/2006/relationships/hyperlink" Target="https://www.youtube.com/embed/KGHm0dnsQdc?rel=0" TargetMode="External"/><Relationship Id="rId67195fc0c555a5c8d" Type="http://schemas.openxmlformats.org/officeDocument/2006/relationships/hyperlink" Target="https://iservice.lombardini.it/jsp/Template2/manuale.jsp?id=120&amp;parent=1000" TargetMode="External"/><Relationship Id="rId41225fc0c555b46b0" Type="http://schemas.openxmlformats.org/officeDocument/2006/relationships/hyperlink" Target="https://iservice.lombardini.it/jsp/Template2/manuale.jsp?id=198&amp;parent=1000" TargetMode="External"/><Relationship Id="rId75865fc0c555b46ea" Type="http://schemas.openxmlformats.org/officeDocument/2006/relationships/hyperlink" Target="https://iservice.lombardini.it/jsp/Template2/manuale.jsp?id=178&amp;parent=1000" TargetMode="External"/><Relationship Id="rId70145fc0c55612c59" Type="http://schemas.openxmlformats.org/officeDocument/2006/relationships/hyperlink" Target="https://www.youtube.com/embed/_QESHZf50PU?rel=0" TargetMode="External"/><Relationship Id="rId44095fc0c55623b32" Type="http://schemas.openxmlformats.org/officeDocument/2006/relationships/hyperlink" Target="https://iservice.lombardini.it/jsp/Template2/manuale.jsp?id=178&amp;parent=1000" TargetMode="External"/><Relationship Id="rId73195fc0c55623b73" Type="http://schemas.openxmlformats.org/officeDocument/2006/relationships/hyperlink" Target="https://iservice.lombardini.it/jsp/Template2/manuale.jsp?id=112&amp;parent=1000&amp;txts=2.9.8" TargetMode="External"/><Relationship Id="rId75975fc0c55670a83" Type="http://schemas.openxmlformats.org/officeDocument/2006/relationships/hyperlink" Target="https://www.youtube.com/embed/GbvNS15R9SQ?rel=0" TargetMode="External"/><Relationship Id="rId93735fc0c556850c5" Type="http://schemas.openxmlformats.org/officeDocument/2006/relationships/hyperlink" Target="https://iservice.lombardini.it/jsp/Template2/manuale.jsp?id=198&amp;parent=1000" TargetMode="External"/><Relationship Id="rId49325fc0c556851c6" Type="http://schemas.openxmlformats.org/officeDocument/2006/relationships/hyperlink" Target="https://iservice.lombardini.it/jsp/Template2/manuale.jsp?id=127&amp;parent=1000" TargetMode="External"/><Relationship Id="rId35535fc0c5569dd46" Type="http://schemas.openxmlformats.org/officeDocument/2006/relationships/hyperlink" Target="https://iservice.lombardini.it/jsp/Template2/manuale.jsp?id=822&amp;parent=1000" TargetMode="External"/><Relationship Id="rId86015fc0c55727bbe" Type="http://schemas.openxmlformats.org/officeDocument/2006/relationships/hyperlink" Target="https://iservice.lombardini.it/jsp/Template2/manuale.jsp?id=129&amp;parent=1000" TargetMode="External"/><Relationship Id="rId62135fc0c55727c05" Type="http://schemas.openxmlformats.org/officeDocument/2006/relationships/hyperlink" Target="https://iservice.lombardini.it/jsp/Template2/manuale.jsp?id=127&amp;parent=1000" TargetMode="External"/><Relationship Id="rId25205fc0c5574da24" Type="http://schemas.openxmlformats.org/officeDocument/2006/relationships/hyperlink" Target="https://iservice.lombardini.it/jsp/Template2/manuale.jsp?id=198&amp;parent=1000" TargetMode="External"/><Relationship Id="rId12325fc0c5574db25" Type="http://schemas.openxmlformats.org/officeDocument/2006/relationships/hyperlink" Target="https://iservice.lombardini.it/jsp/Template2/manuale.jsp?id=127&amp;parent=1000" TargetMode="External"/><Relationship Id="rId51275fc0c5574dbcc" Type="http://schemas.openxmlformats.org/officeDocument/2006/relationships/hyperlink" Target="https://iservice.lombardini.it/jsp/Template2/manuale.jsp?id=128&amp;parent=1000" TargetMode="External"/><Relationship Id="rId50715fc0c557799c8" Type="http://schemas.openxmlformats.org/officeDocument/2006/relationships/hyperlink" Target="https://iservice.lombardini.it/jsp/Template2/manuale.jsp?id=121&amp;parent=1000" TargetMode="External"/><Relationship Id="rId47875fc0c55779a7f" Type="http://schemas.openxmlformats.org/officeDocument/2006/relationships/hyperlink" Target="https://iservice.lombardini.it/jsp/Template2/manuale.jsp?id=822&amp;parent=1000" TargetMode="External"/><Relationship Id="rId25295fc0c557945d1" Type="http://schemas.openxmlformats.org/officeDocument/2006/relationships/hyperlink" Target="https://iservice.lombardini.it/jsp/Template2/manuale.jsp?id=822&amp;parent=1000" TargetMode="External"/><Relationship Id="rId58955fc0c557c3e12" Type="http://schemas.openxmlformats.org/officeDocument/2006/relationships/hyperlink" Target="https://iservice.lombardini.it/jsp/Template2/manuale.jsp?id=157&amp;parent=1000" TargetMode="External"/><Relationship Id="rId83185fc0c557c3f59" Type="http://schemas.openxmlformats.org/officeDocument/2006/relationships/hyperlink" Target="https://iservice.lombardini.it/jsp/Template2/manuale.jsp?id=104&amp;parent=1000" TargetMode="External"/><Relationship Id="rId53525fc0c557c405b" Type="http://schemas.openxmlformats.org/officeDocument/2006/relationships/hyperlink" Target="https://iservice.lombardini.it/jsp/Template2/manuale.jsp?id=822&amp;parent=1000" TargetMode="External"/><Relationship Id="rId92225fc0c5582109e" Type="http://schemas.openxmlformats.org/officeDocument/2006/relationships/hyperlink" Target="https://iservice.lombardini.it/jsp/Template2/manuale.jsp?id=822&amp;parent=1000" TargetMode="External"/><Relationship Id="rId26945fc0c558544f4" Type="http://schemas.openxmlformats.org/officeDocument/2006/relationships/hyperlink" Target="https://iservice.lombardini.it/jsp/Template2/manuale.jsp?id=822&amp;parent=1000" TargetMode="External"/><Relationship Id="rId55875fc0c55872edc" Type="http://schemas.openxmlformats.org/officeDocument/2006/relationships/hyperlink" Target="https://iservice.lombardini.it/jsp/Template2/manuale.jsp?id=822&amp;parent=1000" TargetMode="External"/><Relationship Id="rId47795fc0c55872f1a" Type="http://schemas.openxmlformats.org/officeDocument/2006/relationships/hyperlink" Target="https://iservice.lombardini.it/jsp/Template2/manuale.jsp?id=128&amp;parent=1000" TargetMode="External"/><Relationship Id="rId97235fc0c558730f7" Type="http://schemas.openxmlformats.org/officeDocument/2006/relationships/hyperlink" Target="https://iservice.lombardini.it/jsp/Template2/manuale.jsp?id=822&amp;parent=1000" TargetMode="External"/><Relationship Id="rId24595fc0c55873124" Type="http://schemas.openxmlformats.org/officeDocument/2006/relationships/hyperlink" Target="https://iservice.lombardini.it/jsp/Template2/manuale.jsp?id=128&amp;parent=1000" TargetMode="External"/><Relationship Id="rId92455fc0c55887caa" Type="http://schemas.openxmlformats.org/officeDocument/2006/relationships/hyperlink" Target="https://iservice.lombardini.it/jsp/Template2/manuale.jsp?id=168&amp;parent=1000" TargetMode="External"/><Relationship Id="rId19025fc0c55887e37" Type="http://schemas.openxmlformats.org/officeDocument/2006/relationships/hyperlink" Target="https://iservice.lombardini.it/jsp/Template2/manuale.jsp?id=127&amp;parent=1000" TargetMode="External"/><Relationship Id="rId68825fc0c558b0ee5" Type="http://schemas.openxmlformats.org/officeDocument/2006/relationships/hyperlink" Target="https://iservice.lombardini.it/jsp/Template2/manuale.jsp?id=198&amp;parent=1000" TargetMode="External"/><Relationship Id="rId15985fc0c558f0cae" Type="http://schemas.openxmlformats.org/officeDocument/2006/relationships/hyperlink" Target="https://iservice.lombardini.it/jsp/Template2/manuale.jsp?id=198&amp;parent=1000" TargetMode="External"/><Relationship Id="rId91455fc0c559c32f5" Type="http://schemas.openxmlformats.org/officeDocument/2006/relationships/hyperlink" Target="https://iservice.lombardini.it/jsp/Template2/manuale.jsp?id=198&amp;parent=1000" TargetMode="External"/><Relationship Id="rId32215fc0c559c3344" Type="http://schemas.openxmlformats.org/officeDocument/2006/relationships/hyperlink" Target="https://iservice.lombardini.it/jsp/Template2/manuale.jsp?id=120&amp;parent=1000" TargetMode="External"/><Relationship Id="rId97585fc0c559c336a" Type="http://schemas.openxmlformats.org/officeDocument/2006/relationships/hyperlink" Target="https://iservice.lombardini.it/jsp/Template2/manuale.jsp?id=121&amp;parent=1000" TargetMode="External"/><Relationship Id="rId24645fc0c55a9bdf4" Type="http://schemas.openxmlformats.org/officeDocument/2006/relationships/hyperlink" Target="https://iservice.lombardini.it/jsp/Template2/manuale.jsp?id=198&amp;parent=1000" TargetMode="External"/><Relationship Id="rId56025fc0c55c05286" Type="http://schemas.openxmlformats.org/officeDocument/2006/relationships/hyperlink" Target="https://iservice.lombardini.it/jsp/Template2/manuale.jsp?id=120&amp;parent=1000" TargetMode="External"/><Relationship Id="rId99065fc0c55c052b0" Type="http://schemas.openxmlformats.org/officeDocument/2006/relationships/hyperlink" Target="https://iservice.lombardini.it/jsp/Template2/manuale.jsp?id=114&amp;parent=1000" TargetMode="External"/><Relationship Id="rId55985fc0c55c052ed" Type="http://schemas.openxmlformats.org/officeDocument/2006/relationships/hyperlink" Target="https://iservice.lombardini.it/jsp/Template2/manuale.jsp?id=103&amp;parent=1000" TargetMode="External"/><Relationship Id="rId45325fc0c55c05327" Type="http://schemas.openxmlformats.org/officeDocument/2006/relationships/hyperlink" Target="https://iservice.lombardini.it/jsp/Template2/manuale.jsp?id=822&amp;parent=1000" TargetMode="External"/><Relationship Id="rId51855fc0c55c0533a" Type="http://schemas.openxmlformats.org/officeDocument/2006/relationships/hyperlink" Target="https://iservice.lombardini.it/jsp/Template2/manuale.jsp?id=822&amp;parent=1000" TargetMode="External"/><Relationship Id="rId44845fc0c55c05401" Type="http://schemas.openxmlformats.org/officeDocument/2006/relationships/hyperlink" Target="https://iservice.lombardini.it/jsp/Template2/manuale.jsp?id=822&amp;parent=1000" TargetMode="External"/><Relationship Id="rId52235fc0c55c214c7" Type="http://schemas.openxmlformats.org/officeDocument/2006/relationships/hyperlink" Target="https://iservice.lombardini.it/jsp/Template2/manuale.jsp?id=822&amp;parent=1000" TargetMode="External"/><Relationship Id="rId70595fc0c55c3bec1" Type="http://schemas.openxmlformats.org/officeDocument/2006/relationships/hyperlink" Target="https://iservice.lombardini.it/jsp/Template2/manuale.jsp?id=822&amp;parent=1000" TargetMode="External"/><Relationship Id="rId73875fc0c55c9a86a" Type="http://schemas.openxmlformats.org/officeDocument/2006/relationships/hyperlink" Target="https://iservice.lombardini.it/jsp/Template2/manuale.jsp?id=107&amp;parent=1000" TargetMode="External"/><Relationship Id="rId23475fc0c55d07db9" Type="http://schemas.openxmlformats.org/officeDocument/2006/relationships/hyperlink" Target="https://iservice.lombardini.it/jsp/Template2/manuale.jsp?id=822&amp;parent=1000" TargetMode="External"/><Relationship Id="rId30575fc0c55de286d" Type="http://schemas.openxmlformats.org/officeDocument/2006/relationships/hyperlink" Target="https://iservice.lombardini.it/jsp/Template2/manuale.jsp?id=822&amp;parent=1000" TargetMode="External"/><Relationship Id="rId16415fc0c55de294f" Type="http://schemas.openxmlformats.org/officeDocument/2006/relationships/hyperlink" Target="https://iservice.lombardini.it/jsp/Template2/manuale.jsp?id=822&amp;parent=1000" TargetMode="External"/><Relationship Id="rId54085fc0c55e0b457" Type="http://schemas.openxmlformats.org/officeDocument/2006/relationships/hyperlink" Target="https://iservice.lombardini.it/jsp/Template2/manuale.jsp?id=822&amp;parent=1000" TargetMode="External"/><Relationship Id="rId40855fc0c55e3b811" Type="http://schemas.openxmlformats.org/officeDocument/2006/relationships/hyperlink" Target="https://iservice.lombardini.it/jsp/Template2/manuale.jsp?id=822&amp;parent=1000" TargetMode="External"/><Relationship Id="rId41745fc0c55f08095" Type="http://schemas.openxmlformats.org/officeDocument/2006/relationships/hyperlink" Target="https://iservice.lombardini.it/jsp/Template2/manuale.jsp?id=822&amp;parent=1000" TargetMode="External"/><Relationship Id="rId39795fc0c55f76b52" Type="http://schemas.openxmlformats.org/officeDocument/2006/relationships/hyperlink" Target="https://iservice.lombardini.it/jsp/Template2/manuale.jsp?id=105&amp;parent=1000" TargetMode="External"/><Relationship Id="rId30985fc0c56002479" Type="http://schemas.openxmlformats.org/officeDocument/2006/relationships/hyperlink" Target="https://iservice.lombardini.it/jsp/Template2/manuale.jsp?id=822&amp;parent=1000" TargetMode="External"/><Relationship Id="rId99125fc0c56044a03" Type="http://schemas.openxmlformats.org/officeDocument/2006/relationships/hyperlink" Target="https://iservice.lombardini.it/jsp/Template2/manuale.jsp?id=822&amp;parent=1000" TargetMode="External"/><Relationship Id="rId78865fc0c560940b9" Type="http://schemas.openxmlformats.org/officeDocument/2006/relationships/hyperlink" Target="https://iservice.lombardini.it/jsp/Template2/manuale.jsp?id=132&amp;parent=1000" TargetMode="External"/><Relationship Id="rId18325fc0c560ec9a9" Type="http://schemas.openxmlformats.org/officeDocument/2006/relationships/hyperlink" Target="https://iservice.lombardini.it/jsp/Template2/manuale.jsp?id=822&amp;parent=1000" TargetMode="External"/><Relationship Id="rId15825fc0c56110b04" Type="http://schemas.openxmlformats.org/officeDocument/2006/relationships/hyperlink" Target="https://iservice.lombardini.it/jsp/Template2/manuale.jsp?id=822&amp;parent=1000" TargetMode="External"/><Relationship Id="rId66625fc0c561b25a8" Type="http://schemas.openxmlformats.org/officeDocument/2006/relationships/hyperlink" Target="https://iservice.lombardini.it/jsp/Template2/manuale.jsp?id=199&amp;parent=1000" TargetMode="External"/><Relationship Id="rId13135fc0c561e5234" Type="http://schemas.openxmlformats.org/officeDocument/2006/relationships/hyperlink" Target="https://iservice.lombardini.it/jsp/Template2/manuale.jsp?id=103&amp;parent=1000" TargetMode="External"/><Relationship Id="rId48475fc0c562219df" Type="http://schemas.openxmlformats.org/officeDocument/2006/relationships/hyperlink" Target="https://iservice.lombardini.it/jsp/Template2/manuale.jsp?id=822&amp;parent=1000" TargetMode="External"/><Relationship Id="rId10815fc0c56221b05" Type="http://schemas.openxmlformats.org/officeDocument/2006/relationships/hyperlink" Target="https://iservice.lombardini.it/jsp/Template2/manuale.jsp?id=103&amp;parent=1000" TargetMode="External"/><Relationship Id="rId24045fc0c56285c81" Type="http://schemas.openxmlformats.org/officeDocument/2006/relationships/hyperlink" Target="https://iservice.lombardini.it/jsp/Template2/manuale.jsp?id=112&amp;parent=1000" TargetMode="External"/><Relationship Id="rId20215fc0c56285cd9" Type="http://schemas.openxmlformats.org/officeDocument/2006/relationships/hyperlink" Target="https://iservice.lombardini.it/jsp/Template2/manuale.jsp?id=822&amp;parent=1000" TargetMode="External"/><Relationship Id="rId44925fc0c56285d9b" Type="http://schemas.openxmlformats.org/officeDocument/2006/relationships/hyperlink" Target="https://iservice.lombardini.it/jsp/Template2/manuale.jsp?id=822&amp;parent=1000" TargetMode="External"/><Relationship Id="rId11885fc0c56285e9b" Type="http://schemas.openxmlformats.org/officeDocument/2006/relationships/hyperlink" Target="https://iservice.lombardini.it/jsp/Template2/manuale.jsp?id=103&amp;parent=1000" TargetMode="External"/><Relationship Id="rId29905fc0c56333016" Type="http://schemas.openxmlformats.org/officeDocument/2006/relationships/hyperlink" Target="https://iservice.lombardini.it/jsp/Template2/manuale.jsp?id=822&amp;parent=1000" TargetMode="External"/><Relationship Id="rId35425fc0c56333053" Type="http://schemas.openxmlformats.org/officeDocument/2006/relationships/hyperlink" Target="https://iservice.lombardini.it/jsp/Template2/manuale.jsp?id=140&amp;parent=1000" TargetMode="External"/><Relationship Id="rId24175fc0c563330ee" Type="http://schemas.openxmlformats.org/officeDocument/2006/relationships/hyperlink" Target="https://iservice.lombardini.it/jsp/Template2/manuale.jsp?id=822&amp;parent=1000" TargetMode="External"/><Relationship Id="rId50985fc0c563478a7" Type="http://schemas.openxmlformats.org/officeDocument/2006/relationships/hyperlink" Target="https://iservice.lombardini.it/jsp/Template2/manuale.jsp?id=822&amp;parent=1000" TargetMode="External"/><Relationship Id="rId82725fc0c5634795c" Type="http://schemas.openxmlformats.org/officeDocument/2006/relationships/hyperlink" Target="https://iservice.lombardini.it/jsp/Template2/manuale.jsp?id=822&amp;parent=1000" TargetMode="External"/><Relationship Id="rId43255fc0c563479ae" Type="http://schemas.openxmlformats.org/officeDocument/2006/relationships/hyperlink" Target="https://iservice.lombardini.it/jsp/Template2/manuale.jsp?id=136&amp;parent=1000" TargetMode="External"/><Relationship Id="rId31375fc0c564908d8" Type="http://schemas.openxmlformats.org/officeDocument/2006/relationships/hyperlink" Target="https://iservice.lombardini.it/jsp/Template2/manuale.jsp?id=822&amp;parent=1000" TargetMode="External"/><Relationship Id="rId38295fc0c56490a4d" Type="http://schemas.openxmlformats.org/officeDocument/2006/relationships/hyperlink" Target="https://iservice.lombardini.it/jsp/Template2/manuale.jsp?id=822&amp;parent=1000" TargetMode="External"/><Relationship Id="rId53145fc0c564a8d18" Type="http://schemas.openxmlformats.org/officeDocument/2006/relationships/hyperlink" Target="https://iservice.lombardini.it/jsp/Template2/manuale.jsp?id=822&amp;parent=1000" TargetMode="External"/><Relationship Id="rId70475fc0c568a9b2e" Type="http://schemas.openxmlformats.org/officeDocument/2006/relationships/hyperlink" Target="https://iservice.lombardini.it/jsp/Template2/manuale.jsp?id=259&amp;parent=1136" TargetMode="External"/><Relationship Id="rId61865fc0c56a351d8" Type="http://schemas.openxmlformats.org/officeDocument/2006/relationships/hyperlink" Target="https://iservice.lombardini.it/jsp/Template2/manuale.jsp?id=160&amp;parent=1000" TargetMode="External"/><Relationship Id="rId70205fc0c56a3523b" Type="http://schemas.openxmlformats.org/officeDocument/2006/relationships/hyperlink" Target="https://iservice.lombardini.it/jsp/Template2/manuale.jsp?id=160&amp;parent=1000" TargetMode="External"/><Relationship Id="rId60835fc0c56a6b4dd" Type="http://schemas.openxmlformats.org/officeDocument/2006/relationships/hyperlink" Target="https://iservice.lombardini.it/jsp/Template2/manuale.jsp?id=160&amp;parent=1000" TargetMode="External"/><Relationship Id="rId82145fc0c56a94cfa" Type="http://schemas.openxmlformats.org/officeDocument/2006/relationships/hyperlink" Target="https://iservice.lombardini.it/jsp/Template2/manuale.jsp?id=160&amp;parent=1000" TargetMode="External"/><Relationship Id="rId33585fc0c56aaa5a5" Type="http://schemas.openxmlformats.org/officeDocument/2006/relationships/hyperlink" Target="https://iservice.lombardini.it/jsp/Template2/manuale.jsp?id=154&amp;parent=1000" TargetMode="External"/><Relationship Id="rId59645fc0c56bc5cf2" Type="http://schemas.openxmlformats.org/officeDocument/2006/relationships/hyperlink" Target="https://iservice.lombardini.it/jsp/Template2/manuale.jsp?id=51&amp;parent=1000" TargetMode="External"/><Relationship Id="rId99955fc0c56cdc210" Type="http://schemas.openxmlformats.org/officeDocument/2006/relationships/hyperlink" Target="https://iservice.lombardini.it/jsp/Template2/manuale.jsp?id=141&amp;parent=1000" TargetMode="External"/><Relationship Id="rId55865fc0c56d34373" Type="http://schemas.openxmlformats.org/officeDocument/2006/relationships/hyperlink" Target="https://iservice.lombardini.it/jsp/Template2/manuale.jsp?id=167&amp;parent=1000" TargetMode="External"/><Relationship Id="rId18355fc0c56db0d3c" Type="http://schemas.openxmlformats.org/officeDocument/2006/relationships/hyperlink" Target="https://iservice.lombardini.it/jsp/Template2/manuale.jsp?id=96&amp;parent=1000" TargetMode="External"/><Relationship Id="rId45045fc0c56db0d76" Type="http://schemas.openxmlformats.org/officeDocument/2006/relationships/hyperlink" Target="https://iservice.lombardini.it/jsp/Template2/manuale.jsp?id=97&amp;parent=1000" TargetMode="External"/><Relationship Id="rId62075fc0c56db0dc2" Type="http://schemas.openxmlformats.org/officeDocument/2006/relationships/hyperlink" Target="https://iservice.lombardini.it/jsp/Template2/manuale.jsp?id=176&amp;parent=1000" TargetMode="External"/><Relationship Id="rId89745fc0c56db0e1c" Type="http://schemas.openxmlformats.org/officeDocument/2006/relationships/hyperlink" Target="https://iservice.lombardini.it/jsp/Template2/manuale.jsp?id=176&amp;parent=1000" TargetMode="External"/><Relationship Id="rId30525fc0c56db0e9d" Type="http://schemas.openxmlformats.org/officeDocument/2006/relationships/hyperlink" Target="https://iservice.lombardini.it/jsp/Template2/manuale.jsp?id=176&amp;parent=1000" TargetMode="External"/><Relationship Id="rId30785fc0c56db0ec4" Type="http://schemas.openxmlformats.org/officeDocument/2006/relationships/hyperlink" Target="https://iservice.lombardini.it/jsp/Template2/manuale.jsp?id=177&amp;parent=1000" TargetMode="External"/><Relationship Id="rId69555fc0c56db0ef5" Type="http://schemas.openxmlformats.org/officeDocument/2006/relationships/hyperlink" Target="https://iservice.lombardini.it/jsp/Template2/manuale.jsp?id=178&amp;parent=1000" TargetMode="External"/><Relationship Id="rId25105fc0c56db0f19" Type="http://schemas.openxmlformats.org/officeDocument/2006/relationships/hyperlink" Target="https://iservice.lombardini.it/jsp/Template2/manuale.jsp?id=179&amp;parent=1000" TargetMode="External"/><Relationship Id="rId46595fc0c56db0f3b" Type="http://schemas.openxmlformats.org/officeDocument/2006/relationships/hyperlink" Target="https://iservice.lombardini.it/jsp/Template2/manuale.jsp?id=180&amp;parent=1000" TargetMode="External"/><Relationship Id="rId48575fc0c56db0fa0" Type="http://schemas.openxmlformats.org/officeDocument/2006/relationships/hyperlink" Target="https://iservice.lombardini.it/jsp/Template2/manuale.jsp?id=181&amp;parent=1000" TargetMode="External"/><Relationship Id="rId57845fc0c56db0fe5" Type="http://schemas.openxmlformats.org/officeDocument/2006/relationships/hyperlink" Target="https://iservice.lombardini.it/jsp/Template2/manuale.jsp?id=182&amp;parent=1000" TargetMode="External"/><Relationship Id="rId34455fc0c56db1042" Type="http://schemas.openxmlformats.org/officeDocument/2006/relationships/hyperlink" Target="https://iservice.lombardini.it/jsp/Template2/manuale.jsp?id=364&amp;parent=1000" TargetMode="External"/><Relationship Id="rId29855fc0c56db1098" Type="http://schemas.openxmlformats.org/officeDocument/2006/relationships/hyperlink" Target="https://iservice.lombardini.it/jsp/Template2/manuale.jsp?id=183&amp;parent=1000" TargetMode="External"/><Relationship Id="rId41335fc0c56db10ba" Type="http://schemas.openxmlformats.org/officeDocument/2006/relationships/hyperlink" Target="https://iservice.lombardini.it/jsp/Template2/manuale.jsp?id=184&amp;parent=1000" TargetMode="External"/><Relationship Id="rId69425fc0c56db10dc" Type="http://schemas.openxmlformats.org/officeDocument/2006/relationships/hyperlink" Target="https://iservice.lombardini.it/jsp/Template2/manuale.jsp?id=185&amp;parent=1000" TargetMode="External"/><Relationship Id="rId72865fc0c56db1119" Type="http://schemas.openxmlformats.org/officeDocument/2006/relationships/hyperlink" Target="https://iservice.lombardini.it/jsp/Template2/manuale.jsp?id=821&amp;parent=1000" TargetMode="External"/><Relationship Id="rId69515fc0c56db1165" Type="http://schemas.openxmlformats.org/officeDocument/2006/relationships/hyperlink" Target="https://iservice.lombardini.it/jsp/Template4/manuale.jsp?id=2663&amp;parent=1088" TargetMode="External"/><Relationship Id="rId79395fc0c56db11af" Type="http://schemas.openxmlformats.org/officeDocument/2006/relationships/hyperlink" Target="https://iservice.lombardini.it/jsp/Template4/manuale.jsp?id=2665&amp;parent=1088" TargetMode="External"/><Relationship Id="rId99235fc0c56db1200" Type="http://schemas.openxmlformats.org/officeDocument/2006/relationships/hyperlink" Target="https://iservice.lombardini.it/jsp/Template4/manuale.jsp?id=2666&amp;parent=1088" TargetMode="External"/><Relationship Id="rId38625fc0c56db1249" Type="http://schemas.openxmlformats.org/officeDocument/2006/relationships/hyperlink" Target="https://iservice.lombardini.it/jsp/Template4/manuale.jsp?id=2667&amp;parent=1088" TargetMode="External"/><Relationship Id="rId41895fc0c56db128b" Type="http://schemas.openxmlformats.org/officeDocument/2006/relationships/hyperlink" Target="https://iservice.lombardini.it/jsp/Template4/manuale.jsp?id=2675&amp;parent=1088" TargetMode="External"/><Relationship Id="rId69025fc0c56db135e" Type="http://schemas.openxmlformats.org/officeDocument/2006/relationships/hyperlink" Target="https://iservice.lombardini.it/jsp/Template2/manuale.jsp?id=822&amp;parent=1000" TargetMode="External"/><Relationship Id="rId93545fc0c56db13a8" Type="http://schemas.openxmlformats.org/officeDocument/2006/relationships/hyperlink" Target="https://iservice.lombardini.it/jsp/Template2/manuale.jsp?id=822&amp;parent=1000" TargetMode="External"/><Relationship Id="rId83995fc0c56dddce0" Type="http://schemas.openxmlformats.org/officeDocument/2006/relationships/hyperlink" Target="https://iservice.lombardini.it/jsp/Template2/manuale.jsp?id=198&amp;parent=1000" TargetMode="External"/><Relationship Id="rId57425fc0c56dedf89" Type="http://schemas.openxmlformats.org/officeDocument/2006/relationships/hyperlink" Target="https://iservice.lombardini.it/jsp/Template2/manuale.jsp?id=152&amp;parent=1000" TargetMode="External"/><Relationship Id="rId26695fc0c56e990dd" Type="http://schemas.openxmlformats.org/officeDocument/2006/relationships/hyperlink" Target="https://iservice.lombardini.it/jsp/Template2/manuale.jsp?id=154&amp;parent=1000" TargetMode="External"/><Relationship Id="rId58855fc0c56ef339b" Type="http://schemas.openxmlformats.org/officeDocument/2006/relationships/hyperlink" Target="https://iservice.lombardini.it/jsp/Template2/manuale.jsp?id=154&amp;parent=1000" TargetMode="External"/><Relationship Id="rId72445fc0c56f29331" Type="http://schemas.openxmlformats.org/officeDocument/2006/relationships/hyperlink" Target="https://iservice.lombardini.it/jsp/Template2/manuale.jsp?id=154&amp;parent=1000" TargetMode="External"/><Relationship Id="rId45135fc0c56f46923" Type="http://schemas.openxmlformats.org/officeDocument/2006/relationships/hyperlink" Target="https://iservice.lombardini.it/jsp/Template2/manuale.jsp?id=155&amp;parent=1000" TargetMode="External"/><Relationship Id="rId55955fc0c56f5dce9" Type="http://schemas.openxmlformats.org/officeDocument/2006/relationships/hyperlink" Target="https://iservice.lombardini.it/jsp/Template2/manuale.jsp?id=155&amp;parent=1000" TargetMode="External"/><Relationship Id="rId15925fc0c56f82c03" Type="http://schemas.openxmlformats.org/officeDocument/2006/relationships/hyperlink" Target="https://iservice.lombardini.it/jsp/Template2/manuale.jsp?id=155&amp;parent=1000" TargetMode="External"/><Relationship Id="rId75105fc0c56f82ce4" Type="http://schemas.openxmlformats.org/officeDocument/2006/relationships/hyperlink" Target="https://iservice.lombardini.it/jsp/Template2/manuale.jsp?id=148&amp;parent=1000" TargetMode="External"/><Relationship Id="rId85105fc0c56fbfca9" Type="http://schemas.openxmlformats.org/officeDocument/2006/relationships/hyperlink" Target="https://iservice.lombardini.it/jsp/Template2/manuale.jsp?id=155&amp;parent=1000" TargetMode="External"/><Relationship Id="rId99475fc0c57086374" Type="http://schemas.openxmlformats.org/officeDocument/2006/relationships/hyperlink" Target="https://iservice.lombardini.it/jsp/Template2/manuale.jsp?id=148&amp;parent=1000" TargetMode="External"/><Relationship Id="rId20965fc0c570e3a81" Type="http://schemas.openxmlformats.org/officeDocument/2006/relationships/hyperlink" Target="https://www.youtube.com/embed/Ba8qqxTx6wA?rel=0" TargetMode="External"/><Relationship Id="rId25485fc0c5724c5fc" Type="http://schemas.openxmlformats.org/officeDocument/2006/relationships/hyperlink" Target="https://iservice.lombardini.it/jsp/Template2/manuale.jsp?id=822&amp;parent=1000" TargetMode="External"/><Relationship Id="rId24345fc0c5724c66e" Type="http://schemas.openxmlformats.org/officeDocument/2006/relationships/hyperlink" Target="https://iservice.lombardini.it/jsp/Template2/manuale.jsp?id=822&amp;parent=1000" TargetMode="External"/><Relationship Id="rId65555fc0c5724c682" Type="http://schemas.openxmlformats.org/officeDocument/2006/relationships/hyperlink" Target="https://iservice.lombardini.it/jsp/Template2/manuale.jsp?id=822&amp;parent=1000" TargetMode="External"/><Relationship Id="rId90185fc0c5724c6b5" Type="http://schemas.openxmlformats.org/officeDocument/2006/relationships/hyperlink" Target="https://iservice.lombardini.it/jsp/Template2/manuale.jsp?id=822&amp;parent=1000" TargetMode="External"/><Relationship Id="rId86815fc0c5730b9ec" Type="http://schemas.openxmlformats.org/officeDocument/2006/relationships/hyperlink" Target="https://iservice.lombardini.it/jsp/Template2/manuale.jsp?id=822&amp;parent=1000" TargetMode="External"/><Relationship Id="rId88945fc0c5736c1e1" Type="http://schemas.openxmlformats.org/officeDocument/2006/relationships/hyperlink" Target="https://iservice.lombardini.it/jsp/Template2/manuale.jsp?id=680&amp;parent=1000" TargetMode="External"/><Relationship Id="rId39345fc0c5736c361" Type="http://schemas.openxmlformats.org/officeDocument/2006/relationships/hyperlink" Target="https://iservice.lombardini.it/jsp/Template2/manuale.jsp?id=822&amp;parent=1000" TargetMode="External"/><Relationship Id="rId81335fc0c573a88c9" Type="http://schemas.openxmlformats.org/officeDocument/2006/relationships/hyperlink" Target="https://iservice.lombardini.it/jsp/Template2/manuale.jsp?id=822&amp;parent=1000" TargetMode="External"/><Relationship Id="rId28915fc0c573ca9d8" Type="http://schemas.openxmlformats.org/officeDocument/2006/relationships/hyperlink" Target="https://iservice.lombardini.it/jsp/Template2/manuale.jsp?id=146&amp;parent=1000" TargetMode="External"/><Relationship Id="rId27335fc0c573caafc" Type="http://schemas.openxmlformats.org/officeDocument/2006/relationships/hyperlink" Target="https://iservice.lombardini.it/jsp/Template2/manuale.jsp?id=822&amp;parent=1000" TargetMode="External"/><Relationship Id="rId65715fc0c573cabe0" Type="http://schemas.openxmlformats.org/officeDocument/2006/relationships/hyperlink" Target="https://iservice.lombardini.it/jsp/Template2/manuale.jsp?id=822&amp;parent=1000" TargetMode="External"/><Relationship Id="rId72775fc0c573cac46" Type="http://schemas.openxmlformats.org/officeDocument/2006/relationships/hyperlink" Target="https://iservice.lombardini.it/jsp/Template2/manuale.jsp?id=822&amp;parent=1000" TargetMode="External"/><Relationship Id="rId94755fc0c573cad2e" Type="http://schemas.openxmlformats.org/officeDocument/2006/relationships/hyperlink" Target="https://iservice.lombardini.it/jsp/Template2/manuale.jsp?id=822&amp;parent=1000" TargetMode="External"/><Relationship Id="rId94805fc0c573cad9b" Type="http://schemas.openxmlformats.org/officeDocument/2006/relationships/hyperlink" Target="https://iservice.lombardini.it/jsp/Template2/manuale.jsp?id=822&amp;parent=1000" TargetMode="External"/><Relationship Id="rId46985fc0c57414410" Type="http://schemas.openxmlformats.org/officeDocument/2006/relationships/hyperlink" Target="https://iservice.lombardini.it/jsp/Template2/manuale.jsp?id=822&amp;parent=1000" TargetMode="External"/><Relationship Id="rId99935fc0c575efcd9" Type="http://schemas.openxmlformats.org/officeDocument/2006/relationships/hyperlink" Target="https://iservice.lombardini.it/jsp/Template2/manuale.jsp?id=822&amp;parent=1000" TargetMode="External"/><Relationship Id="rId23025fc0c575efd13" Type="http://schemas.openxmlformats.org/officeDocument/2006/relationships/hyperlink" Target="https://iservice.lombardini.it/jsp/Template2/manuale.jsp?id=822&amp;parent=1000" TargetMode="External"/><Relationship Id="rId15375fc0c575efe34" Type="http://schemas.openxmlformats.org/officeDocument/2006/relationships/hyperlink" Target="https://iservice.lombardini.it/jsp/Template2/manuale.jsp?id=822&amp;parent=1000" TargetMode="External"/><Relationship Id="rId40945fc0c575eff0d" Type="http://schemas.openxmlformats.org/officeDocument/2006/relationships/hyperlink" Target="https://iservice.lombardini.it/jsp/Template2/manuale.jsp?id=822&amp;parent=1000" TargetMode="External"/><Relationship Id="rId41295fc0c5764d19c" Type="http://schemas.openxmlformats.org/officeDocument/2006/relationships/hyperlink" Target="https://iservice.lombardini.it/jsp/Template2/manuale.jsp?id=822&amp;parent=1000" TargetMode="External"/><Relationship Id="rId15025fc0c5764d2b6" Type="http://schemas.openxmlformats.org/officeDocument/2006/relationships/hyperlink" Target="https://iservice.lombardini.it/jsp/Template2/manuale.jsp?id=133&amp;parent=1000" TargetMode="External"/><Relationship Id="rId14925fc0c576b464e" Type="http://schemas.openxmlformats.org/officeDocument/2006/relationships/hyperlink" Target="https://iservice.lombardini.it/jsp/Template2/manuale.jsp?id=143&amp;parent=1000" TargetMode="External"/><Relationship Id="rId68985fc0c576b46d9" Type="http://schemas.openxmlformats.org/officeDocument/2006/relationships/hyperlink" Target="https://iservice.lombardini.it/jsp/Template2/manuale.jsp?id=822&amp;parent=1000" TargetMode="External"/><Relationship Id="rId95855fc0c577a3031" Type="http://schemas.openxmlformats.org/officeDocument/2006/relationships/hyperlink" Target="https://iservice.lombardini.it/jsp/Template2/manuale.jsp?id=97&amp;parent=1000" TargetMode="External"/><Relationship Id="rId66375fc0c577cd2f0" Type="http://schemas.openxmlformats.org/officeDocument/2006/relationships/hyperlink" Target="https://iservice.lombardini.it/jsp/Template2/manuale.jsp?id=822&amp;parent=1000" TargetMode="External"/><Relationship Id="rId40365fc0c577cd441" Type="http://schemas.openxmlformats.org/officeDocument/2006/relationships/hyperlink" Target="https://iservice.lombardini.it/jsp/Template2/manuale.jsp?id=822&amp;parent=1000" TargetMode="External"/><Relationship Id="rId59215fc0c577cd4b9" Type="http://schemas.openxmlformats.org/officeDocument/2006/relationships/hyperlink" Target="https://iservice.lombardini.it/jsp/Template2/manuale.jsp?id=822&amp;parent=1000" TargetMode="External"/><Relationship Id="rId14715fc0c578164d0" Type="http://schemas.openxmlformats.org/officeDocument/2006/relationships/hyperlink" Target="https://iservice.lombardini.it/jsp/Template2/manuale.jsp?id=822&amp;parent=1000" TargetMode="External"/><Relationship Id="rId15595fc0c578ed303" Type="http://schemas.openxmlformats.org/officeDocument/2006/relationships/hyperlink" Target="https://iservice.lombardini.it/jsp/Template2/manuale.jsp?id=132&amp;parent=1000" TargetMode="External"/><Relationship Id="rId58255fc0c579258a0" Type="http://schemas.openxmlformats.org/officeDocument/2006/relationships/hyperlink" Target="https://iservice.lombardini.it/jsp/Template2/manuale.jsp?id=157&amp;parent=1000" TargetMode="External"/><Relationship Id="rId14845fc0c57925a37" Type="http://schemas.openxmlformats.org/officeDocument/2006/relationships/hyperlink" Target="https://iservice.lombardini.it/jsp/Template2/manuale.jsp?id=104&amp;parent=1000" TargetMode="External"/><Relationship Id="rId65955fc0c5796e0aa" Type="http://schemas.openxmlformats.org/officeDocument/2006/relationships/hyperlink" Target="https://iservice.lombardini.it/jsp/Template2/manuale.jsp?id=822&amp;parent=1000" TargetMode="External"/><Relationship Id="rId26705fc0c579c4e06" Type="http://schemas.openxmlformats.org/officeDocument/2006/relationships/hyperlink" Target="https://iservice.lombardini.it/jsp/Template2/manuale.jsp?id=822&amp;parent=1000" TargetMode="External"/><Relationship Id="rId75265fc0c57a0aae8" Type="http://schemas.openxmlformats.org/officeDocument/2006/relationships/hyperlink" Target="https://iservice.lombardini.it/jsp/Template2/manuale.jsp?id=128&amp;parent=1000" TargetMode="External"/><Relationship Id="rId29155fc0c57a0ac8b" Type="http://schemas.openxmlformats.org/officeDocument/2006/relationships/hyperlink" Target="https://iservice.lombardini.it/jsp/Template2/manuale.jsp?id=822&amp;parent=1000" TargetMode="External"/><Relationship Id="rId46205fc0c57a8e1b4" Type="http://schemas.openxmlformats.org/officeDocument/2006/relationships/hyperlink" Target="https://iservice.lombardini.it/jsp/Template2/manuale.jsp?id=822&amp;parent=1000" TargetMode="External"/><Relationship Id="rId12025fc0c57ab85f1" Type="http://schemas.openxmlformats.org/officeDocument/2006/relationships/hyperlink" Target="https://iservice.lombardini.it/jsp/Template2/manuale.jsp?id=113&amp;parent=1000" TargetMode="External"/><Relationship Id="rId18625fc0c57af0e00" Type="http://schemas.openxmlformats.org/officeDocument/2006/relationships/hyperlink" Target="https://iservice.lombardini.it/jsp/Template2/manuale.jsp?id=113&amp;parent=1000" TargetMode="External"/><Relationship Id="rId92925fc0c57b595d1" Type="http://schemas.openxmlformats.org/officeDocument/2006/relationships/hyperlink" Target="https://iservice.lombardini.it/jsp/Template2/manuale.jsp?id=822&amp;parent=1000" TargetMode="External"/><Relationship Id="rId79835fc0c57b9e9a0" Type="http://schemas.openxmlformats.org/officeDocument/2006/relationships/hyperlink" Target="https://iservice.lombardini.it/jsp/Template2/manuale.jsp?id=822&amp;parent=1000" TargetMode="External"/><Relationship Id="rId94495fc0c57bcb9b4" Type="http://schemas.openxmlformats.org/officeDocument/2006/relationships/hyperlink" Target="https://iservice.lombardini.it/jsp/Template2/manuale.jsp?id=822&amp;parent=1000" TargetMode="External"/><Relationship Id="rId32805fc0c57bcba4c" Type="http://schemas.openxmlformats.org/officeDocument/2006/relationships/hyperlink" Target="https://iservice.lombardini.it/jsp/Template2/manuale.jsp?id=822&amp;parent=1000" TargetMode="External"/><Relationship Id="rId64845fc0c57ca0a05" Type="http://schemas.openxmlformats.org/officeDocument/2006/relationships/hyperlink" Target="https://iservice.lombardini.it/jsp/Template2/manuale.jsp?id=822&amp;parent=1000" TargetMode="External"/><Relationship Id="rId18595fc0c57cb074a" Type="http://schemas.openxmlformats.org/officeDocument/2006/relationships/hyperlink" Target="https://iservice.lombardini.it/jsp/Template2/manuale.jsp?id=822&amp;parent=1000" TargetMode="External"/><Relationship Id="rId37875fc0c57d8fb95" Type="http://schemas.openxmlformats.org/officeDocument/2006/relationships/hyperlink" Target="https://iservice.lombardini.it/jsp/Template2/manuale.jsp?id=822&amp;parent=1000" TargetMode="External"/><Relationship Id="rId97235fc0c57da3fa0" Type="http://schemas.openxmlformats.org/officeDocument/2006/relationships/hyperlink" Target="https://iservice.lombardini.it/jsp/Template2/manuale.jsp?id=822&amp;parent=1000" TargetMode="External"/><Relationship Id="rId36885fc0c57dbf4fa" Type="http://schemas.openxmlformats.org/officeDocument/2006/relationships/hyperlink" Target="https://iservice.lombardini.it/jsp/Template2/manuale.jsp?id=822&amp;parent=1000" TargetMode="External"/><Relationship Id="rId72175fc0c57dbf634" Type="http://schemas.openxmlformats.org/officeDocument/2006/relationships/hyperlink" Target="https://iservice.lombardini.it/jsp/Template2/manuale.jsp?id=822&amp;parent=1000" TargetMode="External"/><Relationship Id="rId14015fc0c57e54746" Type="http://schemas.openxmlformats.org/officeDocument/2006/relationships/hyperlink" Target="https://iservice.lombardini.it/jsp/Template2/manuale.jsp?id=198&amp;parent=1000" TargetMode="External"/><Relationship Id="rId97565fc0c57e57d80" Type="http://schemas.openxmlformats.org/officeDocument/2006/relationships/hyperlink" Target="https://iservice.lombardini.it/jsp/Template2/manuale.jsp?id=55&amp;parent=1000" TargetMode="External"/><Relationship Id="rId59395fc0c57e791b6" Type="http://schemas.openxmlformats.org/officeDocument/2006/relationships/hyperlink" Target="https://iservice.lombardini.it/jsp/Template2/manuale.jsp?id=176&amp;parent=1000" TargetMode="External"/><Relationship Id="rId46715fc0c57e97c16" Type="http://schemas.openxmlformats.org/officeDocument/2006/relationships/hyperlink" Target="https://www.youtube.com/embed/cVpoy_m253A?showinfo=0&amp;rel=0" TargetMode="External"/><Relationship Id="rId69615fc0c57eab547" Type="http://schemas.openxmlformats.org/officeDocument/2006/relationships/hyperlink" Target="https://iservice.lombardini.it/jsp/Template2/manuale.jsp?id=198&amp;parent=1000" TargetMode="External"/><Relationship Id="rId85375fc0c57ee949f" Type="http://schemas.openxmlformats.org/officeDocument/2006/relationships/hyperlink" Target="https://iservice.lombardini.it/jsp/Template2/manuale.jsp?id=195&amp;parent=1000" TargetMode="External"/><Relationship Id="rId14075fc0c57f4ddec" Type="http://schemas.openxmlformats.org/officeDocument/2006/relationships/hyperlink" Target="https://www.youtube.com/embed/S79xPhTZMps?showinfo=0&amp;rel=0" TargetMode="External"/><Relationship Id="rId53105fc0c57f5dc32" Type="http://schemas.openxmlformats.org/officeDocument/2006/relationships/hyperlink" Target="https://iservice.lombardini.it/jsp/Template2/manuale.jsp?id=198&amp;parent=1000" TargetMode="External"/><Relationship Id="rId65905fc0c58002da1" Type="http://schemas.openxmlformats.org/officeDocument/2006/relationships/hyperlink" Target="https://iservice.lombardini.it/jsp/Template2/manuale.jsp?id=198&amp;parent=1000" TargetMode="External"/><Relationship Id="rId20505fc0c580639ff" Type="http://schemas.openxmlformats.org/officeDocument/2006/relationships/hyperlink" Target="https://iservice.lombardini.it/jsp/Template2/manuale.jsp?id=198&amp;parent=1000" TargetMode="External"/><Relationship Id="rId17425fc0c58102bf3" Type="http://schemas.openxmlformats.org/officeDocument/2006/relationships/hyperlink" Target="https://iservice.lombardini.it/jsp/Template2/manuale.jsp?id=198&amp;parent=1000" TargetMode="External"/><Relationship Id="rId23985fc0c58105712" Type="http://schemas.openxmlformats.org/officeDocument/2006/relationships/hyperlink" Target="https://iservice.lombardini.it/jsp/Template2/manuale.jsp?id=178&amp;parent=1000" TargetMode="External"/><Relationship Id="rId25285fc0c58105774" Type="http://schemas.openxmlformats.org/officeDocument/2006/relationships/hyperlink" Target="https://iservice.lombardini.it/jsp/Template2/manuale.jsp?id=178&amp;parent=1000" TargetMode="External"/><Relationship Id="rId57895fc0c581e9780" Type="http://schemas.openxmlformats.org/officeDocument/2006/relationships/hyperlink" Target="https://iservice.lombardini.it/jsp/Template2/manuale.jsp?id=198&amp;parent=1000" TargetMode="External"/><Relationship Id="rId31665fc0c58286231" Type="http://schemas.openxmlformats.org/officeDocument/2006/relationships/hyperlink" Target="https://iservice.lombardini.it/jsp/Template2/manuale.jsp?id=198&amp;parent=1000" TargetMode="External"/><Relationship Id="rId44875fc0c58392e3f" Type="http://schemas.openxmlformats.org/officeDocument/2006/relationships/hyperlink" Target="https://iservice.lombardini.it/jsp/Template2/manuale.jsp?id=198&amp;parent=1000" TargetMode="External"/><Relationship Id="rId63565fc0c584abdd6" Type="http://schemas.openxmlformats.org/officeDocument/2006/relationships/hyperlink" Target="https://iservice.lombardini.it/jsp/Template2/manuale.jsp?id=822&amp;parent=1000" TargetMode="External"/><Relationship Id="rId24995fc0c5853a84d" Type="http://schemas.openxmlformats.org/officeDocument/2006/relationships/hyperlink" Target="https://iservice.lombardini.it/jsp/Template2/manuale.jsp?id=180&amp;parent=1000" TargetMode="External"/><Relationship Id="rId55175fc0c5853a86e" Type="http://schemas.openxmlformats.org/officeDocument/2006/relationships/hyperlink" Target="https://iservice.lombardini.it/jsp/Template2/manuale.jsp?id=181&amp;parent=1000" TargetMode="External"/><Relationship Id="rId32585fc0c5853a88e" Type="http://schemas.openxmlformats.org/officeDocument/2006/relationships/hyperlink" Target="https://iservice.lombardini.it/jsp/Template2/manuale.jsp?id=182&amp;parent=1000" TargetMode="External"/><Relationship Id="rId60545fc0c585647aa" Type="http://schemas.openxmlformats.org/officeDocument/2006/relationships/hyperlink" Target="https://iservice.lombardini.it/jsp/Template2/manuale.jsp?id=198&amp;parent=1000" TargetMode="External"/><Relationship Id="rId50355fc0c58568322" Type="http://schemas.openxmlformats.org/officeDocument/2006/relationships/hyperlink" Target="https://iservice.lombardini.it/jsp/Template2/manuale.jsp?id=121&amp;parent=1000" TargetMode="External"/><Relationship Id="rId50515fc0c5862b1cf" Type="http://schemas.openxmlformats.org/officeDocument/2006/relationships/hyperlink" Target="https://iservice.lombardini.it/jsp/Template2/manuale.jsp?id=191&amp;parent=1000" TargetMode="External"/><Relationship Id="rId58045fc0c5862b273" Type="http://schemas.openxmlformats.org/officeDocument/2006/relationships/hyperlink" Target="https://iservice.lombardini.it/jsp/Template2/manuale.jsp?id=191&amp;parent=1000" TargetMode="External"/><Relationship Id="rId71425fc0c586440ff" Type="http://schemas.openxmlformats.org/officeDocument/2006/relationships/hyperlink" Target="https://iservice.lombardini.it/jsp/Template2/manuale.jsp?id=822&amp;parent=1000" TargetMode="External"/><Relationship Id="rId47615fc0c5865aaff" Type="http://schemas.openxmlformats.org/officeDocument/2006/relationships/hyperlink" Target="https://iservice.lombardini.it/jsp/Template2/manuale.jsp?id=822&amp;parent=1000" TargetMode="External"/><Relationship Id="rId37535fc0c5867e6a7" Type="http://schemas.openxmlformats.org/officeDocument/2006/relationships/hyperlink" Target="https://iservice.lombardini.it/jsp/Template2/manuale.jsp?id=822&amp;parent=1000" TargetMode="External"/><Relationship Id="rId51045fc0c5867e982" Type="http://schemas.openxmlformats.org/officeDocument/2006/relationships/hyperlink" Target="https://iservice.lombardini.it/jsp/Template2/manuale.jsp?id=161&amp;parent=1000" TargetMode="External"/><Relationship Id="rId51595fc0c586a71ea" Type="http://schemas.openxmlformats.org/officeDocument/2006/relationships/hyperlink" Target="https://iservice.lombardini.it/jsp/Template2/manuale.jsp?id=198&amp;parent=1000" TargetMode="External"/><Relationship Id="rId33025fc0c586c0fb7" Type="http://schemas.openxmlformats.org/officeDocument/2006/relationships/hyperlink" Target="https://iservice.lombardini.it/jsp/Template2/manuale.jsp?id=121&amp;parent=1000" TargetMode="External"/><Relationship Id="rId92145fc0c586ce529" Type="http://schemas.openxmlformats.org/officeDocument/2006/relationships/hyperlink" Target="https://iservice.lombardini.it/jsp/Template2/manuale.jsp?id=283&amp;parent=1136" TargetMode="External"/><Relationship Id="rId87195fc0c587ce1d0" Type="http://schemas.openxmlformats.org/officeDocument/2006/relationships/hyperlink" Target="https://iservice.lombardini.it/jsp/Template2/manuale.jsp?id=121&amp;parent=1000" TargetMode="External"/><Relationship Id="rId89505fc0c587ce215" Type="http://schemas.openxmlformats.org/officeDocument/2006/relationships/hyperlink" Target="https://iservice.lombardini.it/jsp/Template2/manuale.jsp?id=121&amp;parent=1000" TargetMode="External"/><Relationship Id="rId91505fc0c587e23ef" Type="http://schemas.openxmlformats.org/officeDocument/2006/relationships/hyperlink" Target="https://iservice.lombardini.it/jsp/Template2/manuale.jsp?id=283&amp;parent=1136" TargetMode="External"/><Relationship Id="rId34955fc0c58967466" Type="http://schemas.openxmlformats.org/officeDocument/2006/relationships/hyperlink" Target="https://iservice.lombardini.it/jsp/Template2/manuale.jsp?id=121&amp;parent=1000" TargetMode="External"/><Relationship Id="rId83955fc0c589945b6" Type="http://schemas.openxmlformats.org/officeDocument/2006/relationships/hyperlink" Target="https://iservice.lombardini.it/jsp/Template2/manuale.jsp?id=145&amp;parent=1000" TargetMode="External"/><Relationship Id="rId91735fc0c5899471f" Type="http://schemas.openxmlformats.org/officeDocument/2006/relationships/hyperlink" Target="https://iservice.lombardini.it/jsp/Template2/manuale.jsp?id=145&amp;parent=1000" TargetMode="External"/><Relationship Id="rId71145fc0c589b335b" Type="http://schemas.openxmlformats.org/officeDocument/2006/relationships/hyperlink" Target="https://iservice.lombardini.it/jsp/Template2/manuale.jsp?id=121&amp;parent=1000" TargetMode="External"/><Relationship Id="rId29875fc0c589cee4b" Type="http://schemas.openxmlformats.org/officeDocument/2006/relationships/hyperlink" Target="https://iservice.lombardini.it/jsp/Template2/manuale.jsp?id=822&amp;parent=1000" TargetMode="External"/><Relationship Id="rId16575fc0c58aa31c3" Type="http://schemas.openxmlformats.org/officeDocument/2006/relationships/hyperlink" Target="https://iservice.lombardini.it/jsp/Template2/manuale.jsp?id=162&amp;parent=1000" TargetMode="External"/><Relationship Id="rId22735fc0c58dc4310" Type="http://schemas.openxmlformats.org/officeDocument/2006/relationships/hyperlink" Target="https://iservice.lombardini.it/jsp/Template2/manuale.jsp?id=198&amp;parent=1000" TargetMode="External"/><Relationship Id="rId20585fc0c58f11b4c" Type="http://schemas.openxmlformats.org/officeDocument/2006/relationships/hyperlink" Target="https://iservice.lombardini.it/jsp/Template2/manuale.jsp?id=814&amp;parent=1545" TargetMode="External"/><Relationship Id="rId64535fc0c58f48099" Type="http://schemas.openxmlformats.org/officeDocument/2006/relationships/hyperlink" Target="https://iservice.lombardini.it/jsp/Template2/manuale.jsp?id=198&amp;parent=1000" TargetMode="External"/><Relationship Id="rId45825fc0c58f6f1c9" Type="http://schemas.openxmlformats.org/officeDocument/2006/relationships/hyperlink" Target="https://iservice.lombardini.it/jsp/Template2/manuale.jsp?id=198&amp;parent=1000" TargetMode="External"/><Relationship Id="rId48815fc0c58f9cabd" Type="http://schemas.openxmlformats.org/officeDocument/2006/relationships/hyperlink" Target="https://iservice.lombardini.it/jsp/Template2/manuale.jsp?id=198&amp;parent=1000" TargetMode="External"/><Relationship Id="rId67515fc0c58fe69f3" Type="http://schemas.openxmlformats.org/officeDocument/2006/relationships/hyperlink" Target="https://iservice.lombardini.it/jsp/Template2/manuale.jsp?id=198&amp;parent=1000" TargetMode="External"/><Relationship Id="rId15345fc0c59039fa4" Type="http://schemas.openxmlformats.org/officeDocument/2006/relationships/hyperlink" Target="https://iservice.lombardini.it/jsp/Template2/manuale.jsp?id=198&amp;parent=1000" TargetMode="External"/><Relationship Id="rId54465fc0c53cba116" Type="http://schemas.openxmlformats.org/officeDocument/2006/relationships/image" Target="media/imgrId54465fc0c53cba116.gif"/><Relationship Id="rId91745fc0c53cd9c6f" Type="http://schemas.openxmlformats.org/officeDocument/2006/relationships/image" Target="media/imgrId91745fc0c53cd9c6f.jpg"/><Relationship Id="rId14245fc0c53cec91b" Type="http://schemas.openxmlformats.org/officeDocument/2006/relationships/image" Target="media/imgrId14245fc0c53cec91b.jpg"/><Relationship Id="rId15645fc0c53d0fecb" Type="http://schemas.openxmlformats.org/officeDocument/2006/relationships/image" Target="media/imgrId15645fc0c53d0fecb.jpg"/><Relationship Id="rId91645fc0c53d6dce1" Type="http://schemas.openxmlformats.org/officeDocument/2006/relationships/image" Target="media/imgrId91645fc0c53d6dce1.jpg"/><Relationship Id="rId31975fc0c53d8a313" Type="http://schemas.openxmlformats.org/officeDocument/2006/relationships/image" Target="media/imgrId31975fc0c53d8a313.jpg"/><Relationship Id="rId95035fc0c53dab1b4" Type="http://schemas.openxmlformats.org/officeDocument/2006/relationships/image" Target="media/imgrId95035fc0c53dab1b4.jpg"/><Relationship Id="rId77455fc0c53dbfaf6" Type="http://schemas.openxmlformats.org/officeDocument/2006/relationships/image" Target="media/imgrId77455fc0c53dbfaf6.gif"/><Relationship Id="rId98845fc0c53dcf9fe" Type="http://schemas.openxmlformats.org/officeDocument/2006/relationships/image" Target="media/imgrId98845fc0c53dcf9fe.gif"/><Relationship Id="rId86405fc0c53de4781" Type="http://schemas.openxmlformats.org/officeDocument/2006/relationships/image" Target="media/imgrId86405fc0c53de4781.gif"/><Relationship Id="rId27175fc0c53df3846" Type="http://schemas.openxmlformats.org/officeDocument/2006/relationships/image" Target="media/imgrId27175fc0c53df3846.gif"/><Relationship Id="rId60245fc0c53e24a7e" Type="http://schemas.openxmlformats.org/officeDocument/2006/relationships/image" Target="media/imgrId60245fc0c53e24a7e.jpg"/><Relationship Id="rId32585fc0c53e415ff" Type="http://schemas.openxmlformats.org/officeDocument/2006/relationships/image" Target="media/imgrId32585fc0c53e415ff.jpg"/><Relationship Id="rId84535fc0c53e6cb55" Type="http://schemas.openxmlformats.org/officeDocument/2006/relationships/image" Target="media/imgrId84535fc0c53e6cb55.png"/><Relationship Id="rId65935fc0c53e8409b" Type="http://schemas.openxmlformats.org/officeDocument/2006/relationships/image" Target="media/imgrId65935fc0c53e8409b.png"/><Relationship Id="rId60185fc0c53ea9c41" Type="http://schemas.openxmlformats.org/officeDocument/2006/relationships/image" Target="media/imgrId60185fc0c53ea9c41.png"/><Relationship Id="rId79905fc0c53ecaf05" Type="http://schemas.openxmlformats.org/officeDocument/2006/relationships/image" Target="media/imgrId79905fc0c53ecaf05.png"/><Relationship Id="rId87075fc0c53f04d35" Type="http://schemas.openxmlformats.org/officeDocument/2006/relationships/image" Target="media/imgrId87075fc0c53f04d35.png"/><Relationship Id="rId43685fc0c53f2368c" Type="http://schemas.openxmlformats.org/officeDocument/2006/relationships/image" Target="media/imgrId43685fc0c53f2368c.jpg"/><Relationship Id="rId61345fc0c53f442ca" Type="http://schemas.openxmlformats.org/officeDocument/2006/relationships/image" Target="media/imgrId61345fc0c53f442ca.jpg"/><Relationship Id="rId14095fc0c53f53ac9" Type="http://schemas.openxmlformats.org/officeDocument/2006/relationships/image" Target="media/imgrId14095fc0c53f53ac9.jpg"/><Relationship Id="rId35135fc0c53f67efb" Type="http://schemas.openxmlformats.org/officeDocument/2006/relationships/image" Target="media/imgrId35135fc0c53f67efb.jpg"/><Relationship Id="rId81875fc0c53f7a3e7" Type="http://schemas.openxmlformats.org/officeDocument/2006/relationships/image" Target="media/imgrId81875fc0c53f7a3e7.jpg"/><Relationship Id="rId83245fc0c53f90334" Type="http://schemas.openxmlformats.org/officeDocument/2006/relationships/image" Target="media/imgrId83245fc0c53f90334.jpg"/><Relationship Id="rId11985fc0c53f9f9d9" Type="http://schemas.openxmlformats.org/officeDocument/2006/relationships/image" Target="media/imgrId11985fc0c53f9f9d9.jpg"/><Relationship Id="rId37945fc0c53fb2338" Type="http://schemas.openxmlformats.org/officeDocument/2006/relationships/image" Target="media/imgrId37945fc0c53fb2338.png"/><Relationship Id="rId20025fc0c53fca15a" Type="http://schemas.openxmlformats.org/officeDocument/2006/relationships/image" Target="media/imgrId20025fc0c53fca15a.jpg"/><Relationship Id="rId67485fc0c53fe0b8e" Type="http://schemas.openxmlformats.org/officeDocument/2006/relationships/image" Target="media/imgrId67485fc0c53fe0b8e.jpg"/><Relationship Id="rId59175fc0c54005373" Type="http://schemas.openxmlformats.org/officeDocument/2006/relationships/image" Target="media/imgrId59175fc0c54005373.jpg"/><Relationship Id="rId79175fc0c54014445" Type="http://schemas.openxmlformats.org/officeDocument/2006/relationships/image" Target="media/imgrId79175fc0c54014445.jpg"/><Relationship Id="rId47995fc0c5402acf0" Type="http://schemas.openxmlformats.org/officeDocument/2006/relationships/image" Target="media/imgrId47995fc0c5402acf0.jpg"/><Relationship Id="rId46825fc0c540414a4" Type="http://schemas.openxmlformats.org/officeDocument/2006/relationships/image" Target="media/imgrId46825fc0c540414a4.jpg"/><Relationship Id="rId66265fc0c54051095" Type="http://schemas.openxmlformats.org/officeDocument/2006/relationships/image" Target="media/imgrId66265fc0c54051095.jpg"/><Relationship Id="rId85635fc0c54061b4a" Type="http://schemas.openxmlformats.org/officeDocument/2006/relationships/image" Target="media/imgrId85635fc0c54061b4a.jpg"/><Relationship Id="rId53725fc0c5407a916" Type="http://schemas.openxmlformats.org/officeDocument/2006/relationships/image" Target="media/imgrId53725fc0c5407a916.jpg"/><Relationship Id="rId76345fc0c5408cf95" Type="http://schemas.openxmlformats.org/officeDocument/2006/relationships/image" Target="media/imgrId76345fc0c5408cf95.jpg"/><Relationship Id="rId22575fc0c540a63e3" Type="http://schemas.openxmlformats.org/officeDocument/2006/relationships/image" Target="media/imgrId22575fc0c540a63e3.jpg"/><Relationship Id="rId61275fc0c540bbb14" Type="http://schemas.openxmlformats.org/officeDocument/2006/relationships/image" Target="media/imgrId61275fc0c540bbb14.jpg"/><Relationship Id="rId31415fc0c540cbcc5" Type="http://schemas.openxmlformats.org/officeDocument/2006/relationships/image" Target="media/imgrId31415fc0c540cbcc5.jpg"/><Relationship Id="rId22715fc0c540dab61" Type="http://schemas.openxmlformats.org/officeDocument/2006/relationships/image" Target="media/imgrId22715fc0c540dab61.jpg"/><Relationship Id="rId83905fc0c540e9791" Type="http://schemas.openxmlformats.org/officeDocument/2006/relationships/image" Target="media/imgrId83905fc0c540e9791.jpg"/><Relationship Id="rId90465fc0c5410a83c" Type="http://schemas.openxmlformats.org/officeDocument/2006/relationships/image" Target="media/imgrId90465fc0c5410a83c.jpg"/><Relationship Id="rId82025fc0c5412bb86" Type="http://schemas.openxmlformats.org/officeDocument/2006/relationships/image" Target="media/imgrId82025fc0c5412bb86.jpg"/><Relationship Id="rId93375fc0c541487f2" Type="http://schemas.openxmlformats.org/officeDocument/2006/relationships/image" Target="media/imgrId93375fc0c541487f2.jpg"/><Relationship Id="rId24505fc0c5417886a" Type="http://schemas.openxmlformats.org/officeDocument/2006/relationships/image" Target="media/imgrId24505fc0c5417886a.jpg"/><Relationship Id="rId25295fc0c5419905c" Type="http://schemas.openxmlformats.org/officeDocument/2006/relationships/image" Target="media/imgrId25295fc0c5419905c.jpg"/><Relationship Id="rId59985fc0c541bd49e" Type="http://schemas.openxmlformats.org/officeDocument/2006/relationships/image" Target="media/imgrId59985fc0c541bd49e.jpg"/><Relationship Id="rId72595fc0c541d8a34" Type="http://schemas.openxmlformats.org/officeDocument/2006/relationships/image" Target="media/imgrId72595fc0c541d8a34.jpg"/><Relationship Id="rId13005fc0c54209b59" Type="http://schemas.openxmlformats.org/officeDocument/2006/relationships/image" Target="media/imgrId13005fc0c54209b59.jpg"/><Relationship Id="rId92305fc0c5421d169" Type="http://schemas.openxmlformats.org/officeDocument/2006/relationships/image" Target="media/imgrId92305fc0c5421d169.jpg"/><Relationship Id="rId21395fc0c54236895" Type="http://schemas.openxmlformats.org/officeDocument/2006/relationships/image" Target="media/imgrId21395fc0c54236895.png"/><Relationship Id="rId63165fc0c5424fc1c" Type="http://schemas.openxmlformats.org/officeDocument/2006/relationships/image" Target="media/imgrId63165fc0c5424fc1c.jpg"/><Relationship Id="rId73335fc0c5426c72a" Type="http://schemas.openxmlformats.org/officeDocument/2006/relationships/image" Target="media/imgrId73335fc0c5426c72a.jpg"/><Relationship Id="rId56085fc0c54280b76" Type="http://schemas.openxmlformats.org/officeDocument/2006/relationships/image" Target="media/imgrId56085fc0c54280b76.jpg"/><Relationship Id="rId29925fc0c542a3585" Type="http://schemas.openxmlformats.org/officeDocument/2006/relationships/image" Target="media/imgrId29925fc0c542a3585.png"/><Relationship Id="rId60735fc0c542b1dae" Type="http://schemas.openxmlformats.org/officeDocument/2006/relationships/image" Target="media/imgrId60735fc0c542b1dae.jpg"/><Relationship Id="rId56895fc0c542cf44d" Type="http://schemas.openxmlformats.org/officeDocument/2006/relationships/image" Target="media/imgrId56895fc0c542cf44d.png"/><Relationship Id="rId89035fc0c542ef9a6" Type="http://schemas.openxmlformats.org/officeDocument/2006/relationships/image" Target="media/imgrId89035fc0c542ef9a6.jpg"/><Relationship Id="rId66385fc0c54317657" Type="http://schemas.openxmlformats.org/officeDocument/2006/relationships/image" Target="media/imgrId66385fc0c54317657.jpg"/><Relationship Id="rId79275fc0c543266aa" Type="http://schemas.openxmlformats.org/officeDocument/2006/relationships/image" Target="media/imgrId79275fc0c543266aa.jpg"/><Relationship Id="rId70475fc0c54371d2c" Type="http://schemas.openxmlformats.org/officeDocument/2006/relationships/image" Target="media/imgrId70475fc0c54371d2c.png"/><Relationship Id="rId58395fc0c5438821b" Type="http://schemas.openxmlformats.org/officeDocument/2006/relationships/image" Target="media/imgrId58395fc0c5438821b.png"/><Relationship Id="rId26495fc0c5439aa39" Type="http://schemas.openxmlformats.org/officeDocument/2006/relationships/image" Target="media/imgrId26495fc0c5439aa39.png"/><Relationship Id="rId95395fc0c543b0507" Type="http://schemas.openxmlformats.org/officeDocument/2006/relationships/image" Target="media/imgrId95395fc0c543b0507.png"/><Relationship Id="rId90075fc0c543c172f" Type="http://schemas.openxmlformats.org/officeDocument/2006/relationships/image" Target="media/imgrId90075fc0c543c172f.jpg"/><Relationship Id="rId60125fc0c543e9cbf" Type="http://schemas.openxmlformats.org/officeDocument/2006/relationships/image" Target="media/imgrId60125fc0c543e9cbf.png"/><Relationship Id="rId88435fc0c5440bd42" Type="http://schemas.openxmlformats.org/officeDocument/2006/relationships/image" Target="media/imgrId88435fc0c5440bd42.jpg"/><Relationship Id="rId97585fc0c5441fff4" Type="http://schemas.openxmlformats.org/officeDocument/2006/relationships/image" Target="media/imgrId97585fc0c5441fff4.png"/><Relationship Id="rId71085fc0c544360b0" Type="http://schemas.openxmlformats.org/officeDocument/2006/relationships/image" Target="media/imgrId71085fc0c544360b0.jpg"/><Relationship Id="rId64805fc0c544521b5" Type="http://schemas.openxmlformats.org/officeDocument/2006/relationships/image" Target="media/imgrId64805fc0c544521b5.jpg"/><Relationship Id="rId89015fc0c5446edcc" Type="http://schemas.openxmlformats.org/officeDocument/2006/relationships/image" Target="media/imgrId89015fc0c5446edcc.png"/><Relationship Id="rId15725fc0c5448522d" Type="http://schemas.openxmlformats.org/officeDocument/2006/relationships/image" Target="media/imgrId15725fc0c5448522d.png"/><Relationship Id="rId70945fc0c544a0cc8" Type="http://schemas.openxmlformats.org/officeDocument/2006/relationships/image" Target="media/imgrId70945fc0c544a0cc8.jpg"/><Relationship Id="rId89805fc0c544b3736" Type="http://schemas.openxmlformats.org/officeDocument/2006/relationships/image" Target="media/imgrId89805fc0c544b3736.jpg"/><Relationship Id="rId99915fc0c544ccf86" Type="http://schemas.openxmlformats.org/officeDocument/2006/relationships/image" Target="media/imgrId99915fc0c544ccf86.jpg"/><Relationship Id="rId13645fc0c544e56ff" Type="http://schemas.openxmlformats.org/officeDocument/2006/relationships/image" Target="media/imgrId13645fc0c544e56ff.jpg"/><Relationship Id="rId72825fc0c54521c78" Type="http://schemas.openxmlformats.org/officeDocument/2006/relationships/image" Target="media/imgrId72825fc0c54521c78.jpg"/><Relationship Id="rId69185fc0c54532a87" Type="http://schemas.openxmlformats.org/officeDocument/2006/relationships/image" Target="media/imgrId69185fc0c54532a87.jpg"/><Relationship Id="rId87155fc0c545622a2" Type="http://schemas.openxmlformats.org/officeDocument/2006/relationships/image" Target="media/imgrId87155fc0c545622a2.jpg"/><Relationship Id="rId35285fc0c54579131" Type="http://schemas.openxmlformats.org/officeDocument/2006/relationships/image" Target="media/imgrId35285fc0c54579131.jpg"/><Relationship Id="rId98445fc0c5459321b" Type="http://schemas.openxmlformats.org/officeDocument/2006/relationships/image" Target="media/imgrId98445fc0c5459321b.jpg"/><Relationship Id="rId32825fc0c545b6274" Type="http://schemas.openxmlformats.org/officeDocument/2006/relationships/image" Target="media/imgrId32825fc0c545b6274.jpg"/><Relationship Id="rId68265fc0c545cdfee" Type="http://schemas.openxmlformats.org/officeDocument/2006/relationships/image" Target="media/imgrId68265fc0c545cdfee.jpg"/><Relationship Id="rId39885fc0c545e4f8c" Type="http://schemas.openxmlformats.org/officeDocument/2006/relationships/image" Target="media/imgrId39885fc0c545e4f8c.jpg"/><Relationship Id="rId90995fc0c54623407" Type="http://schemas.openxmlformats.org/officeDocument/2006/relationships/image" Target="media/imgrId90995fc0c54623407.jpg"/><Relationship Id="rId73655fc0c5463b4cc" Type="http://schemas.openxmlformats.org/officeDocument/2006/relationships/image" Target="media/imgrId73655fc0c5463b4cc.jpg"/><Relationship Id="rId97745fc0c54655c76" Type="http://schemas.openxmlformats.org/officeDocument/2006/relationships/image" Target="media/imgrId97745fc0c54655c76.jpg"/><Relationship Id="rId20025fc0c546694b8" Type="http://schemas.openxmlformats.org/officeDocument/2006/relationships/image" Target="media/imgrId20025fc0c546694b8.jpg"/><Relationship Id="rId83135fc0c54680bd3" Type="http://schemas.openxmlformats.org/officeDocument/2006/relationships/image" Target="media/imgrId83135fc0c54680bd3.jpg"/><Relationship Id="rId36945fc0c5469a588" Type="http://schemas.openxmlformats.org/officeDocument/2006/relationships/image" Target="media/imgrId36945fc0c5469a588.jpg"/><Relationship Id="rId34205fc0c546bbfbd" Type="http://schemas.openxmlformats.org/officeDocument/2006/relationships/image" Target="media/imgrId34205fc0c546bbfbd.png"/><Relationship Id="rId94155fc0c546d43f5" Type="http://schemas.openxmlformats.org/officeDocument/2006/relationships/image" Target="media/imgrId94155fc0c546d43f5.png"/><Relationship Id="rId13065fc0c546f0931" Type="http://schemas.openxmlformats.org/officeDocument/2006/relationships/image" Target="media/imgrId13065fc0c546f0931.png"/><Relationship Id="rId74995fc0c5472420b" Type="http://schemas.openxmlformats.org/officeDocument/2006/relationships/image" Target="media/imgrId74995fc0c5472420b.png"/><Relationship Id="rId97905fc0c5473881e" Type="http://schemas.openxmlformats.org/officeDocument/2006/relationships/image" Target="media/imgrId97905fc0c5473881e.jpg"/><Relationship Id="rId99235fc0c54753ec6" Type="http://schemas.openxmlformats.org/officeDocument/2006/relationships/image" Target="media/imgrId99235fc0c54753ec6.png"/><Relationship Id="rId65935fc0c54774294" Type="http://schemas.openxmlformats.org/officeDocument/2006/relationships/image" Target="media/imgrId65935fc0c54774294.png"/><Relationship Id="rId36375fc0c5478361d" Type="http://schemas.openxmlformats.org/officeDocument/2006/relationships/image" Target="media/imgrId36375fc0c5478361d.jpg"/><Relationship Id="rId88215fc0c54799950" Type="http://schemas.openxmlformats.org/officeDocument/2006/relationships/image" Target="media/imgrId88215fc0c54799950.jpg"/><Relationship Id="rId20725fc0c547b040b" Type="http://schemas.openxmlformats.org/officeDocument/2006/relationships/image" Target="media/imgrId20725fc0c547b040b.jpg"/><Relationship Id="rId66075fc0c547c0ce8" Type="http://schemas.openxmlformats.org/officeDocument/2006/relationships/image" Target="media/imgrId66075fc0c547c0ce8.jpg"/><Relationship Id="rId55785fc0c547d3bc3" Type="http://schemas.openxmlformats.org/officeDocument/2006/relationships/image" Target="media/imgrId55785fc0c547d3bc3.jpg"/><Relationship Id="rId34435fc0c547ec74a" Type="http://schemas.openxmlformats.org/officeDocument/2006/relationships/image" Target="media/imgrId34435fc0c547ec74a.jpg"/><Relationship Id="rId67905fc0c5481a968" Type="http://schemas.openxmlformats.org/officeDocument/2006/relationships/image" Target="media/imgrId67905fc0c5481a968.jpg"/><Relationship Id="rId48795fc0c54833351" Type="http://schemas.openxmlformats.org/officeDocument/2006/relationships/image" Target="media/imgrId48795fc0c54833351.png"/><Relationship Id="rId51655fc0c5484fa31" Type="http://schemas.openxmlformats.org/officeDocument/2006/relationships/image" Target="media/imgrId51655fc0c5484fa31.png"/><Relationship Id="rId99035fc0c54867adc" Type="http://schemas.openxmlformats.org/officeDocument/2006/relationships/image" Target="media/imgrId99035fc0c54867adc.png"/><Relationship Id="rId70805fc0c5487efdb" Type="http://schemas.openxmlformats.org/officeDocument/2006/relationships/image" Target="media/imgrId70805fc0c5487efdb.jpg"/><Relationship Id="rId95755fc0c54892ef5" Type="http://schemas.openxmlformats.org/officeDocument/2006/relationships/image" Target="media/imgrId95755fc0c54892ef5.jpg"/><Relationship Id="rId92285fc0c548a973e" Type="http://schemas.openxmlformats.org/officeDocument/2006/relationships/image" Target="media/imgrId92285fc0c548a973e.jpg"/><Relationship Id="rId15185fc0c548be008" Type="http://schemas.openxmlformats.org/officeDocument/2006/relationships/image" Target="media/imgrId15185fc0c548be008.png"/><Relationship Id="rId69775fc0c548d36cb" Type="http://schemas.openxmlformats.org/officeDocument/2006/relationships/image" Target="media/imgrId69775fc0c548d36cb.jpg"/><Relationship Id="rId37765fc0c548ec0b3" Type="http://schemas.openxmlformats.org/officeDocument/2006/relationships/image" Target="media/imgrId37765fc0c548ec0b3.jpg"/><Relationship Id="rId41735fc0c5490ad50" Type="http://schemas.openxmlformats.org/officeDocument/2006/relationships/image" Target="media/imgrId41735fc0c5490ad50.jpg"/><Relationship Id="rId14505fc0c5491eec8" Type="http://schemas.openxmlformats.org/officeDocument/2006/relationships/image" Target="media/imgrId14505fc0c5491eec8.jpg"/><Relationship Id="rId26985fc0c54939b32" Type="http://schemas.openxmlformats.org/officeDocument/2006/relationships/image" Target="media/imgrId26985fc0c54939b32.png"/><Relationship Id="rId88265fc0c5494b019" Type="http://schemas.openxmlformats.org/officeDocument/2006/relationships/image" Target="media/imgrId88265fc0c5494b019.png"/><Relationship Id="rId68975fc0c5496077f" Type="http://schemas.openxmlformats.org/officeDocument/2006/relationships/image" Target="media/imgrId68975fc0c5496077f.png"/><Relationship Id="rId70565fc0c549734c6" Type="http://schemas.openxmlformats.org/officeDocument/2006/relationships/image" Target="media/imgrId70565fc0c549734c6.png"/><Relationship Id="rId57355fc0c549850ed" Type="http://schemas.openxmlformats.org/officeDocument/2006/relationships/image" Target="media/imgrId57355fc0c549850ed.png"/><Relationship Id="rId39175fc0c549a1cbc" Type="http://schemas.openxmlformats.org/officeDocument/2006/relationships/image" Target="media/imgrId39175fc0c549a1cbc.png"/><Relationship Id="rId27945fc0c549bca9a" Type="http://schemas.openxmlformats.org/officeDocument/2006/relationships/image" Target="media/imgrId27945fc0c549bca9a.jpg"/><Relationship Id="rId56575fc0c549d2796" Type="http://schemas.openxmlformats.org/officeDocument/2006/relationships/image" Target="media/imgrId56575fc0c549d2796.jpg"/><Relationship Id="rId76905fc0c549e5f5b" Type="http://schemas.openxmlformats.org/officeDocument/2006/relationships/image" Target="media/imgrId76905fc0c549e5f5b.jpg"/><Relationship Id="rId80165fc0c54a04417" Type="http://schemas.openxmlformats.org/officeDocument/2006/relationships/image" Target="media/imgrId80165fc0c54a04417.jpg"/><Relationship Id="rId77575fc0c54a1f087" Type="http://schemas.openxmlformats.org/officeDocument/2006/relationships/image" Target="media/imgrId77575fc0c54a1f087.png"/><Relationship Id="rId48345fc0c54a331ed" Type="http://schemas.openxmlformats.org/officeDocument/2006/relationships/image" Target="media/imgrId48345fc0c54a331ed.jpg"/><Relationship Id="rId92555fc0c54a51e66" Type="http://schemas.openxmlformats.org/officeDocument/2006/relationships/image" Target="media/imgrId92555fc0c54a51e66.jpg"/><Relationship Id="rId89155fc0c54a6a054" Type="http://schemas.openxmlformats.org/officeDocument/2006/relationships/image" Target="media/imgrId89155fc0c54a6a054.jpg"/><Relationship Id="rId45145fc0c54a7fe8d" Type="http://schemas.openxmlformats.org/officeDocument/2006/relationships/image" Target="media/imgrId45145fc0c54a7fe8d.jpg"/><Relationship Id="rId27065fc0c54a970b1" Type="http://schemas.openxmlformats.org/officeDocument/2006/relationships/image" Target="media/imgrId27065fc0c54a970b1.jpg"/><Relationship Id="rId19015fc0c54aaa544" Type="http://schemas.openxmlformats.org/officeDocument/2006/relationships/image" Target="media/imgrId19015fc0c54aaa544.jpg"/><Relationship Id="rId12565fc0c54abdad4" Type="http://schemas.openxmlformats.org/officeDocument/2006/relationships/image" Target="media/imgrId12565fc0c54abdad4.jpg"/><Relationship Id="rId77385fc0c54ad4f37" Type="http://schemas.openxmlformats.org/officeDocument/2006/relationships/image" Target="media/imgrId77385fc0c54ad4f37.jpg"/><Relationship Id="rId94635fc0c54af388f" Type="http://schemas.openxmlformats.org/officeDocument/2006/relationships/image" Target="media/imgrId94635fc0c54af388f.png"/><Relationship Id="rId13945fc0c54b19d51" Type="http://schemas.openxmlformats.org/officeDocument/2006/relationships/image" Target="media/imgrId13945fc0c54b19d51.png"/><Relationship Id="rId16975fc0c54b2e2ce" Type="http://schemas.openxmlformats.org/officeDocument/2006/relationships/image" Target="media/imgrId16975fc0c54b2e2ce.png"/><Relationship Id="rId40375fc0c54b40914" Type="http://schemas.openxmlformats.org/officeDocument/2006/relationships/image" Target="media/imgrId40375fc0c54b40914.jpg"/><Relationship Id="rId87425fc0c54b71b78" Type="http://schemas.openxmlformats.org/officeDocument/2006/relationships/image" Target="media/imgrId87425fc0c54b71b78.jpg"/><Relationship Id="rId93935fc0c54b85189" Type="http://schemas.openxmlformats.org/officeDocument/2006/relationships/image" Target="media/imgrId93935fc0c54b85189.jpg"/><Relationship Id="rId73205fc0c54b9b920" Type="http://schemas.openxmlformats.org/officeDocument/2006/relationships/image" Target="media/imgrId73205fc0c54b9b920.jpg"/><Relationship Id="rId33685fc0c54bafbbf" Type="http://schemas.openxmlformats.org/officeDocument/2006/relationships/image" Target="media/imgrId33685fc0c54bafbbf.jpg"/><Relationship Id="rId46235fc0c54bcf9cc" Type="http://schemas.openxmlformats.org/officeDocument/2006/relationships/image" Target="media/imgrId46235fc0c54bcf9cc.jpg"/><Relationship Id="rId89865fc0c54be4db8" Type="http://schemas.openxmlformats.org/officeDocument/2006/relationships/image" Target="media/imgrId89865fc0c54be4db8.jpg"/><Relationship Id="rId30255fc0c54c05527" Type="http://schemas.openxmlformats.org/officeDocument/2006/relationships/image" Target="media/imgrId30255fc0c54c05527.jpg"/><Relationship Id="rId20405fc0c54c14cbe" Type="http://schemas.openxmlformats.org/officeDocument/2006/relationships/image" Target="media/imgrId20405fc0c54c14cbe.jpg"/><Relationship Id="rId71725fc0c54c2d856" Type="http://schemas.openxmlformats.org/officeDocument/2006/relationships/image" Target="media/imgrId71725fc0c54c2d856.jpg"/><Relationship Id="rId30685fc0c54c406b3" Type="http://schemas.openxmlformats.org/officeDocument/2006/relationships/image" Target="media/imgrId30685fc0c54c406b3.jpg"/><Relationship Id="rId12005fc0c54c502d5" Type="http://schemas.openxmlformats.org/officeDocument/2006/relationships/image" Target="media/imgrId12005fc0c54c502d5.jpg"/><Relationship Id="rId56605fc0c54c69fdc" Type="http://schemas.openxmlformats.org/officeDocument/2006/relationships/image" Target="media/imgrId56605fc0c54c69fdc.jpg"/><Relationship Id="rId26375fc0c54c813ee" Type="http://schemas.openxmlformats.org/officeDocument/2006/relationships/image" Target="media/imgrId26375fc0c54c813ee.jpg"/><Relationship Id="rId70535fc0c54c92c12" Type="http://schemas.openxmlformats.org/officeDocument/2006/relationships/image" Target="media/imgrId70535fc0c54c92c12.jpg"/><Relationship Id="rId23315fc0c54ca366d" Type="http://schemas.openxmlformats.org/officeDocument/2006/relationships/image" Target="media/imgrId23315fc0c54ca366d.jpg"/><Relationship Id="rId48155fc0c54cb7c63" Type="http://schemas.openxmlformats.org/officeDocument/2006/relationships/image" Target="media/imgrId48155fc0c54cb7c63.jpg"/><Relationship Id="rId96075fc0c54cc89f9" Type="http://schemas.openxmlformats.org/officeDocument/2006/relationships/image" Target="media/imgrId96075fc0c54cc89f9.jpg"/><Relationship Id="rId73805fc0c54cdeae0" Type="http://schemas.openxmlformats.org/officeDocument/2006/relationships/image" Target="media/imgrId73805fc0c54cdeae0.png"/><Relationship Id="rId28185fc0c54cefc81" Type="http://schemas.openxmlformats.org/officeDocument/2006/relationships/image" Target="media/imgrId28185fc0c54cefc81.png"/><Relationship Id="rId25065fc0c54d10431" Type="http://schemas.openxmlformats.org/officeDocument/2006/relationships/image" Target="media/imgrId25065fc0c54d10431.png"/><Relationship Id="rId68905fc0c54d211c9" Type="http://schemas.openxmlformats.org/officeDocument/2006/relationships/image" Target="media/imgrId68905fc0c54d211c9.jpg"/><Relationship Id="rId44295fc0c54d35b34" Type="http://schemas.openxmlformats.org/officeDocument/2006/relationships/image" Target="media/imgrId44295fc0c54d35b34.jpg"/><Relationship Id="rId11265fc0c54d4aef9" Type="http://schemas.openxmlformats.org/officeDocument/2006/relationships/image" Target="media/imgrId11265fc0c54d4aef9.jpg"/><Relationship Id="rId19235fc0c54d5d024" Type="http://schemas.openxmlformats.org/officeDocument/2006/relationships/image" Target="media/imgrId19235fc0c54d5d024.jpg"/><Relationship Id="rId32045fc0c54d70576" Type="http://schemas.openxmlformats.org/officeDocument/2006/relationships/image" Target="media/imgrId32045fc0c54d70576.jpg"/><Relationship Id="rId95945fc0c54d7cffc" Type="http://schemas.openxmlformats.org/officeDocument/2006/relationships/image" Target="media/imgrId95945fc0c54d7cffc.jpg"/><Relationship Id="rId20085fc0c54d8d802" Type="http://schemas.openxmlformats.org/officeDocument/2006/relationships/image" Target="media/imgrId20085fc0c54d8d802.jpg"/><Relationship Id="rId36835fc0c54da02f0" Type="http://schemas.openxmlformats.org/officeDocument/2006/relationships/image" Target="media/imgrId36835fc0c54da02f0.jpg"/><Relationship Id="rId12555fc0c54db2c71" Type="http://schemas.openxmlformats.org/officeDocument/2006/relationships/image" Target="media/imgrId12555fc0c54db2c71.jpg"/><Relationship Id="rId85925fc0c54dc384a" Type="http://schemas.openxmlformats.org/officeDocument/2006/relationships/image" Target="media/imgrId85925fc0c54dc384a.jpg"/><Relationship Id="rId78025fc0c54dd66d3" Type="http://schemas.openxmlformats.org/officeDocument/2006/relationships/image" Target="media/imgrId78025fc0c54dd66d3.jpg"/><Relationship Id="rId53115fc0c54de627c" Type="http://schemas.openxmlformats.org/officeDocument/2006/relationships/image" Target="media/imgrId53115fc0c54de627c.jpg"/><Relationship Id="rId63815fc0c54e03963" Type="http://schemas.openxmlformats.org/officeDocument/2006/relationships/image" Target="media/imgrId63815fc0c54e03963.jpg"/><Relationship Id="rId94735fc0c54e12cb5" Type="http://schemas.openxmlformats.org/officeDocument/2006/relationships/image" Target="media/imgrId94735fc0c54e12cb5.jpg"/><Relationship Id="rId31485fc0c54e256d1" Type="http://schemas.openxmlformats.org/officeDocument/2006/relationships/image" Target="media/imgrId31485fc0c54e256d1.jpg"/><Relationship Id="rId45295fc0c54e374b6" Type="http://schemas.openxmlformats.org/officeDocument/2006/relationships/image" Target="media/imgrId45295fc0c54e374b6.jpg"/><Relationship Id="rId35085fc0c54e4c47f" Type="http://schemas.openxmlformats.org/officeDocument/2006/relationships/image" Target="media/imgrId35085fc0c54e4c47f.jpg"/><Relationship Id="rId55085fc0c54e5c5e2" Type="http://schemas.openxmlformats.org/officeDocument/2006/relationships/image" Target="media/imgrId55085fc0c54e5c5e2.jpg"/><Relationship Id="rId68155fc0c54e6c6c0" Type="http://schemas.openxmlformats.org/officeDocument/2006/relationships/image" Target="media/imgrId68155fc0c54e6c6c0.jpg"/><Relationship Id="rId44365fc0c54e80901" Type="http://schemas.openxmlformats.org/officeDocument/2006/relationships/image" Target="media/imgrId44365fc0c54e80901.jpg"/><Relationship Id="rId48615fc0c54e92d45" Type="http://schemas.openxmlformats.org/officeDocument/2006/relationships/image" Target="media/imgrId48615fc0c54e92d45.jpg"/><Relationship Id="rId50805fc0c54ea2178" Type="http://schemas.openxmlformats.org/officeDocument/2006/relationships/image" Target="media/imgrId50805fc0c54ea2178.jpg"/><Relationship Id="rId73565fc0c54f064df" Type="http://schemas.openxmlformats.org/officeDocument/2006/relationships/image" Target="media/imgrId73565fc0c54f064df.png"/><Relationship Id="rId88895fc0c54f1a55e" Type="http://schemas.openxmlformats.org/officeDocument/2006/relationships/image" Target="media/imgrId88895fc0c54f1a55e.jpg"/><Relationship Id="rId42415fc0c54f2dd74" Type="http://schemas.openxmlformats.org/officeDocument/2006/relationships/image" Target="media/imgrId42415fc0c54f2dd74.jpg"/><Relationship Id="rId59555fc0c54f3f9ca" Type="http://schemas.openxmlformats.org/officeDocument/2006/relationships/image" Target="media/imgrId59555fc0c54f3f9ca.jpg"/><Relationship Id="rId78075fc0c54f537e7" Type="http://schemas.openxmlformats.org/officeDocument/2006/relationships/image" Target="media/imgrId78075fc0c54f537e7.jpg"/><Relationship Id="rId89365fc0c54f6ead8" Type="http://schemas.openxmlformats.org/officeDocument/2006/relationships/image" Target="media/imgrId89365fc0c54f6ead8.png"/><Relationship Id="rId82955fc0c54f8a856" Type="http://schemas.openxmlformats.org/officeDocument/2006/relationships/image" Target="media/imgrId82955fc0c54f8a856.png"/><Relationship Id="rId60385fc0c54fa8303" Type="http://schemas.openxmlformats.org/officeDocument/2006/relationships/image" Target="media/imgrId60385fc0c54fa8303.png"/><Relationship Id="rId11515fc0c54fbeaf5" Type="http://schemas.openxmlformats.org/officeDocument/2006/relationships/image" Target="media/imgrId11515fc0c54fbeaf5.png"/><Relationship Id="rId76855fc0c54fd7917" Type="http://schemas.openxmlformats.org/officeDocument/2006/relationships/image" Target="media/imgrId76855fc0c54fd7917.jpg"/><Relationship Id="rId50965fc0c5500280b" Type="http://schemas.openxmlformats.org/officeDocument/2006/relationships/image" Target="media/imgrId50965fc0c5500280b.jpg"/><Relationship Id="rId24905fc0c5501b868" Type="http://schemas.openxmlformats.org/officeDocument/2006/relationships/image" Target="media/imgrId24905fc0c5501b868.png"/><Relationship Id="rId80045fc0c5502cf73" Type="http://schemas.openxmlformats.org/officeDocument/2006/relationships/image" Target="media/imgrId80045fc0c5502cf73.jpg"/><Relationship Id="rId64895fc0c55048240" Type="http://schemas.openxmlformats.org/officeDocument/2006/relationships/image" Target="media/imgrId64895fc0c55048240.jpg"/><Relationship Id="rId58915fc0c5506cdb6" Type="http://schemas.openxmlformats.org/officeDocument/2006/relationships/image" Target="media/imgrId58915fc0c5506cdb6.jpg"/><Relationship Id="rId95195fc0c550852b5" Type="http://schemas.openxmlformats.org/officeDocument/2006/relationships/image" Target="media/imgrId95195fc0c550852b5.jpg"/><Relationship Id="rId31945fc0c5509eea2" Type="http://schemas.openxmlformats.org/officeDocument/2006/relationships/image" Target="media/imgrId31945fc0c5509eea2.jpg"/><Relationship Id="rId62415fc0c550b1318" Type="http://schemas.openxmlformats.org/officeDocument/2006/relationships/image" Target="media/imgrId62415fc0c550b1318.jpg"/><Relationship Id="rId72705fc0c550c4fdb" Type="http://schemas.openxmlformats.org/officeDocument/2006/relationships/image" Target="media/imgrId72705fc0c550c4fdb.jpg"/><Relationship Id="rId58435fc0c550dbe4e" Type="http://schemas.openxmlformats.org/officeDocument/2006/relationships/image" Target="media/imgrId58435fc0c550dbe4e.jpg"/><Relationship Id="rId54055fc0c550effab" Type="http://schemas.openxmlformats.org/officeDocument/2006/relationships/image" Target="media/imgrId54055fc0c550effab.jpg"/><Relationship Id="rId64495fc0c55119be7" Type="http://schemas.openxmlformats.org/officeDocument/2006/relationships/image" Target="media/imgrId64495fc0c55119be7.jpg"/><Relationship Id="rId33925fc0c55138075" Type="http://schemas.openxmlformats.org/officeDocument/2006/relationships/image" Target="media/imgrId33925fc0c55138075.jpg"/><Relationship Id="rId66025fc0c5514b540" Type="http://schemas.openxmlformats.org/officeDocument/2006/relationships/image" Target="media/imgrId66025fc0c5514b540.jpg"/><Relationship Id="rId32355fc0c55166c39" Type="http://schemas.openxmlformats.org/officeDocument/2006/relationships/image" Target="media/imgrId32355fc0c55166c39.jpg"/><Relationship Id="rId78445fc0c55175e13" Type="http://schemas.openxmlformats.org/officeDocument/2006/relationships/image" Target="media/imgrId78445fc0c55175e13.jpg"/><Relationship Id="rId81995fc0c551914b4" Type="http://schemas.openxmlformats.org/officeDocument/2006/relationships/image" Target="media/imgrId81995fc0c551914b4.jpg"/><Relationship Id="rId64525fc0c551a02c6" Type="http://schemas.openxmlformats.org/officeDocument/2006/relationships/image" Target="media/imgrId64525fc0c551a02c6.jpg"/><Relationship Id="rId68565fc0c551b497f" Type="http://schemas.openxmlformats.org/officeDocument/2006/relationships/image" Target="media/imgrId68565fc0c551b497f.jpg"/><Relationship Id="rId30885fc0c551cc29c" Type="http://schemas.openxmlformats.org/officeDocument/2006/relationships/image" Target="media/imgrId30885fc0c551cc29c.jpg"/><Relationship Id="rId53995fc0c551deb3c" Type="http://schemas.openxmlformats.org/officeDocument/2006/relationships/image" Target="media/imgrId53995fc0c551deb3c.jpg"/><Relationship Id="rId18615fc0c5520a8c9" Type="http://schemas.openxmlformats.org/officeDocument/2006/relationships/image" Target="media/imgrId18615fc0c5520a8c9.png"/><Relationship Id="rId37285fc0c5521b21b" Type="http://schemas.openxmlformats.org/officeDocument/2006/relationships/image" Target="media/imgrId37285fc0c5521b21b.jpg"/><Relationship Id="rId54065fc0c5522daf8" Type="http://schemas.openxmlformats.org/officeDocument/2006/relationships/image" Target="media/imgrId54065fc0c5522daf8.jpg"/><Relationship Id="rId58485fc0c55243f83" Type="http://schemas.openxmlformats.org/officeDocument/2006/relationships/image" Target="media/imgrId58485fc0c55243f83.jpg"/><Relationship Id="rId29185fc0c5526cf05" Type="http://schemas.openxmlformats.org/officeDocument/2006/relationships/image" Target="media/imgrId29185fc0c5526cf05.jpg"/><Relationship Id="rId11245fc0c55287ced" Type="http://schemas.openxmlformats.org/officeDocument/2006/relationships/image" Target="media/imgrId11245fc0c55287ced.jpg"/><Relationship Id="rId24525fc0c552a705d" Type="http://schemas.openxmlformats.org/officeDocument/2006/relationships/image" Target="media/imgrId24525fc0c552a705d.jpg"/><Relationship Id="rId53455fc0c552bc62d" Type="http://schemas.openxmlformats.org/officeDocument/2006/relationships/image" Target="media/imgrId53455fc0c552bc62d.jpg"/><Relationship Id="rId39415fc0c552cf8c4" Type="http://schemas.openxmlformats.org/officeDocument/2006/relationships/image" Target="media/imgrId39415fc0c552cf8c4.jpg"/><Relationship Id="rId26025fc0c552e4e1e" Type="http://schemas.openxmlformats.org/officeDocument/2006/relationships/image" Target="media/imgrId26025fc0c552e4e1e.jpg"/><Relationship Id="rId86405fc0c55303d47" Type="http://schemas.openxmlformats.org/officeDocument/2006/relationships/image" Target="media/imgrId86405fc0c55303d47.jpg"/><Relationship Id="rId31115fc0c5531cfd2" Type="http://schemas.openxmlformats.org/officeDocument/2006/relationships/image" Target="media/imgrId31115fc0c5531cfd2.jpg"/><Relationship Id="rId89115fc0c55334b95" Type="http://schemas.openxmlformats.org/officeDocument/2006/relationships/image" Target="media/imgrId89115fc0c55334b95.jpg"/><Relationship Id="rId25195fc0c55349709" Type="http://schemas.openxmlformats.org/officeDocument/2006/relationships/image" Target="media/imgrId25195fc0c55349709.jpg"/><Relationship Id="rId31185fc0c553611b0" Type="http://schemas.openxmlformats.org/officeDocument/2006/relationships/image" Target="media/imgrId31185fc0c553611b0.jpg"/><Relationship Id="rId34695fc0c5537b480" Type="http://schemas.openxmlformats.org/officeDocument/2006/relationships/image" Target="media/imgrId34695fc0c5537b480.jpg"/><Relationship Id="rId98595fc0c553917a4" Type="http://schemas.openxmlformats.org/officeDocument/2006/relationships/image" Target="media/imgrId98595fc0c553917a4.jpg"/><Relationship Id="rId75315fc0c553a5845" Type="http://schemas.openxmlformats.org/officeDocument/2006/relationships/image" Target="media/imgrId75315fc0c553a5845.jpg"/><Relationship Id="rId42875fc0c553b8d1f" Type="http://schemas.openxmlformats.org/officeDocument/2006/relationships/image" Target="media/imgrId42875fc0c553b8d1f.jpg"/><Relationship Id="rId34935fc0c553d8018" Type="http://schemas.openxmlformats.org/officeDocument/2006/relationships/image" Target="media/imgrId34935fc0c553d8018.jpg"/><Relationship Id="rId51535fc0c553f41a6" Type="http://schemas.openxmlformats.org/officeDocument/2006/relationships/image" Target="media/imgrId51535fc0c553f41a6.jpg"/><Relationship Id="rId96435fc0c55413161" Type="http://schemas.openxmlformats.org/officeDocument/2006/relationships/image" Target="media/imgrId96435fc0c55413161.jpg"/><Relationship Id="rId32465fc0c5542a287" Type="http://schemas.openxmlformats.org/officeDocument/2006/relationships/image" Target="media/imgrId32465fc0c5542a287.jpg"/><Relationship Id="rId26795fc0c554478b2" Type="http://schemas.openxmlformats.org/officeDocument/2006/relationships/image" Target="media/imgrId26795fc0c554478b2.jpg"/><Relationship Id="rId66375fc0c554694ce" Type="http://schemas.openxmlformats.org/officeDocument/2006/relationships/image" Target="media/imgrId66375fc0c554694ce.jpg"/><Relationship Id="rId42765fc0c5547c623" Type="http://schemas.openxmlformats.org/officeDocument/2006/relationships/image" Target="media/imgrId42765fc0c5547c623.jpg"/><Relationship Id="rId10055fc0c55499be3" Type="http://schemas.openxmlformats.org/officeDocument/2006/relationships/image" Target="media/imgrId10055fc0c55499be3.jpg"/><Relationship Id="rId22195fc0c554be782" Type="http://schemas.openxmlformats.org/officeDocument/2006/relationships/image" Target="media/imgrId22195fc0c554be782.jpg"/><Relationship Id="rId11915fc0c554dedea" Type="http://schemas.openxmlformats.org/officeDocument/2006/relationships/image" Target="media/imgrId11915fc0c554dedea.jpg"/><Relationship Id="rId85145fc0c55503e53" Type="http://schemas.openxmlformats.org/officeDocument/2006/relationships/image" Target="media/imgrId85145fc0c55503e53.jpg"/><Relationship Id="rId69375fc0c5551992f" Type="http://schemas.openxmlformats.org/officeDocument/2006/relationships/image" Target="media/imgrId69375fc0c5551992f.jpg"/><Relationship Id="rId10925fc0c55530b2f" Type="http://schemas.openxmlformats.org/officeDocument/2006/relationships/image" Target="media/imgrId10925fc0c55530b2f.jpg"/><Relationship Id="rId52955fc0c55544e9d" Type="http://schemas.openxmlformats.org/officeDocument/2006/relationships/image" Target="media/imgrId52955fc0c55544e9d.jpg"/><Relationship Id="rId97305fc0c5555d317" Type="http://schemas.openxmlformats.org/officeDocument/2006/relationships/image" Target="media/imgrId97305fc0c5555d317.jpg"/><Relationship Id="rId97095fc0c555700c3" Type="http://schemas.openxmlformats.org/officeDocument/2006/relationships/image" Target="media/imgrId97095fc0c555700c3.jpg"/><Relationship Id="rId88425fc0c555882d5" Type="http://schemas.openxmlformats.org/officeDocument/2006/relationships/image" Target="media/imgrId88425fc0c555882d5.jpg"/><Relationship Id="rId56865fc0c555a31f4" Type="http://schemas.openxmlformats.org/officeDocument/2006/relationships/image" Target="media/imgrId56865fc0c555a31f4.jpg"/><Relationship Id="rId28715fc0c555b40ca" Type="http://schemas.openxmlformats.org/officeDocument/2006/relationships/image" Target="media/imgrId28715fc0c555b40ca.jpg"/><Relationship Id="rId34255fc0c555cd03d" Type="http://schemas.openxmlformats.org/officeDocument/2006/relationships/image" Target="media/imgrId34255fc0c555cd03d.jpg"/><Relationship Id="rId73225fc0c555eb668" Type="http://schemas.openxmlformats.org/officeDocument/2006/relationships/image" Target="media/imgrId73225fc0c555eb668.jpg"/><Relationship Id="rId14205fc0c5561113e" Type="http://schemas.openxmlformats.org/officeDocument/2006/relationships/image" Target="media/imgrId14205fc0c5561113e.jpg"/><Relationship Id="rId12385fc0c556233a7" Type="http://schemas.openxmlformats.org/officeDocument/2006/relationships/image" Target="media/imgrId12385fc0c556233a7.jpg"/><Relationship Id="rId82855fc0c55637d76" Type="http://schemas.openxmlformats.org/officeDocument/2006/relationships/image" Target="media/imgrId82855fc0c55637d76.jpg"/><Relationship Id="rId93285fc0c5565254f" Type="http://schemas.openxmlformats.org/officeDocument/2006/relationships/image" Target="media/imgrId93285fc0c5565254f.jpg"/><Relationship Id="rId50425fc0c5566f0bf" Type="http://schemas.openxmlformats.org/officeDocument/2006/relationships/image" Target="media/imgrId50425fc0c5566f0bf.jpg"/><Relationship Id="rId76305fc0c55684528" Type="http://schemas.openxmlformats.org/officeDocument/2006/relationships/image" Target="media/imgrId76305fc0c55684528.jpg"/><Relationship Id="rId29245fc0c5569a9f9" Type="http://schemas.openxmlformats.org/officeDocument/2006/relationships/image" Target="media/imgrId29245fc0c5569a9f9.jpg"/><Relationship Id="rId84695fc0c556d2a32" Type="http://schemas.openxmlformats.org/officeDocument/2006/relationships/image" Target="media/imgrId84695fc0c556d2a32.jpg"/><Relationship Id="rId35455fc0c556eb704" Type="http://schemas.openxmlformats.org/officeDocument/2006/relationships/image" Target="media/imgrId35455fc0c556eb704.jpg"/><Relationship Id="rId85475fc0c55711327" Type="http://schemas.openxmlformats.org/officeDocument/2006/relationships/image" Target="media/imgrId85475fc0c55711327.jpg"/><Relationship Id="rId22085fc0c55726dc6" Type="http://schemas.openxmlformats.org/officeDocument/2006/relationships/image" Target="media/imgrId22085fc0c55726dc6.jpg"/><Relationship Id="rId50705fc0c5573b2f6" Type="http://schemas.openxmlformats.org/officeDocument/2006/relationships/image" Target="media/imgrId50705fc0c5573b2f6.jpg"/><Relationship Id="rId60355fc0c5574d2d0" Type="http://schemas.openxmlformats.org/officeDocument/2006/relationships/image" Target="media/imgrId60355fc0c5574d2d0.jpg"/><Relationship Id="rId10685fc0c5576260a" Type="http://schemas.openxmlformats.org/officeDocument/2006/relationships/image" Target="media/imgrId10685fc0c5576260a.jpg"/><Relationship Id="rId23645fc0c55779210" Type="http://schemas.openxmlformats.org/officeDocument/2006/relationships/image" Target="media/imgrId23645fc0c55779210.jpg"/><Relationship Id="rId83405fc0c55792d52" Type="http://schemas.openxmlformats.org/officeDocument/2006/relationships/image" Target="media/imgrId83405fc0c55792d52.jpg"/><Relationship Id="rId55515fc0c557aa267" Type="http://schemas.openxmlformats.org/officeDocument/2006/relationships/image" Target="media/imgrId55515fc0c557aa267.jpg"/><Relationship Id="rId17085fc0c557c3125" Type="http://schemas.openxmlformats.org/officeDocument/2006/relationships/image" Target="media/imgrId17085fc0c557c3125.jpg"/><Relationship Id="rId12685fc0c557d5f9a" Type="http://schemas.openxmlformats.org/officeDocument/2006/relationships/image" Target="media/imgrId12685fc0c557d5f9a.jpg"/><Relationship Id="rId16135fc0c557ecbf9" Type="http://schemas.openxmlformats.org/officeDocument/2006/relationships/image" Target="media/imgrId16135fc0c557ecbf9.jpg"/><Relationship Id="rId96785fc0c55807df4" Type="http://schemas.openxmlformats.org/officeDocument/2006/relationships/image" Target="media/imgrId96785fc0c55807df4.jpg"/><Relationship Id="rId70975fc0c5581fe02" Type="http://schemas.openxmlformats.org/officeDocument/2006/relationships/image" Target="media/imgrId70975fc0c5581fe02.jpg"/><Relationship Id="rId68055fc0c5583863f" Type="http://schemas.openxmlformats.org/officeDocument/2006/relationships/image" Target="media/imgrId68055fc0c5583863f.jpg"/><Relationship Id="rId58375fc0c55852666" Type="http://schemas.openxmlformats.org/officeDocument/2006/relationships/image" Target="media/imgrId58375fc0c55852666.jpg"/><Relationship Id="rId89705fc0c558714b3" Type="http://schemas.openxmlformats.org/officeDocument/2006/relationships/image" Target="media/imgrId89705fc0c558714b3.jpg"/><Relationship Id="rId34365fc0c55886be0" Type="http://schemas.openxmlformats.org/officeDocument/2006/relationships/image" Target="media/imgrId34365fc0c55886be0.jpg"/><Relationship Id="rId46575fc0c5589ced7" Type="http://schemas.openxmlformats.org/officeDocument/2006/relationships/image" Target="media/imgrId46575fc0c5589ced7.jpg"/><Relationship Id="rId58445fc0c558b036a" Type="http://schemas.openxmlformats.org/officeDocument/2006/relationships/image" Target="media/imgrId58445fc0c558b036a.jpg"/><Relationship Id="rId66725fc0c558c983d" Type="http://schemas.openxmlformats.org/officeDocument/2006/relationships/image" Target="media/imgrId66725fc0c558c983d.jpg"/><Relationship Id="rId44255fc0c558df24c" Type="http://schemas.openxmlformats.org/officeDocument/2006/relationships/image" Target="media/imgrId44255fc0c558df24c.jpg"/><Relationship Id="rId64165fc0c558f005b" Type="http://schemas.openxmlformats.org/officeDocument/2006/relationships/image" Target="media/imgrId64165fc0c558f005b.jpg"/><Relationship Id="rId22605fc0c55911d66" Type="http://schemas.openxmlformats.org/officeDocument/2006/relationships/image" Target="media/imgrId22605fc0c55911d66.jpg"/><Relationship Id="rId47035fc0c55932ae9" Type="http://schemas.openxmlformats.org/officeDocument/2006/relationships/image" Target="media/imgrId47035fc0c55932ae9.jpg"/><Relationship Id="rId39985fc0c559413e1" Type="http://schemas.openxmlformats.org/officeDocument/2006/relationships/image" Target="media/imgrId39985fc0c559413e1.jpg"/><Relationship Id="rId32455fc0c55975b30" Type="http://schemas.openxmlformats.org/officeDocument/2006/relationships/image" Target="media/imgrId32455fc0c55975b30.jpg"/><Relationship Id="rId22365fc0c559ad87f" Type="http://schemas.openxmlformats.org/officeDocument/2006/relationships/image" Target="media/imgrId22365fc0c559ad87f.jpg"/><Relationship Id="rId92075fc0c559c2b76" Type="http://schemas.openxmlformats.org/officeDocument/2006/relationships/image" Target="media/imgrId92075fc0c559c2b76.jpg"/><Relationship Id="rId98555fc0c559df0bd" Type="http://schemas.openxmlformats.org/officeDocument/2006/relationships/image" Target="media/imgrId98555fc0c559df0bd.jpg"/><Relationship Id="rId64305fc0c559f32b9" Type="http://schemas.openxmlformats.org/officeDocument/2006/relationships/image" Target="media/imgrId64305fc0c559f32b9.jpg"/><Relationship Id="rId11175fc0c55a13a72" Type="http://schemas.openxmlformats.org/officeDocument/2006/relationships/image" Target="media/imgrId11175fc0c55a13a72.jpg"/><Relationship Id="rId66145fc0c55a26966" Type="http://schemas.openxmlformats.org/officeDocument/2006/relationships/image" Target="media/imgrId66145fc0c55a26966.jpg"/><Relationship Id="rId14475fc0c55a3beca" Type="http://schemas.openxmlformats.org/officeDocument/2006/relationships/image" Target="media/imgrId14475fc0c55a3beca.jpg"/><Relationship Id="rId48315fc0c55a512a7" Type="http://schemas.openxmlformats.org/officeDocument/2006/relationships/image" Target="media/imgrId48315fc0c55a512a7.jpg"/><Relationship Id="rId75405fc0c55a5f2ea" Type="http://schemas.openxmlformats.org/officeDocument/2006/relationships/image" Target="media/imgrId75405fc0c55a5f2ea.jpg"/><Relationship Id="rId80045fc0c55a77da5" Type="http://schemas.openxmlformats.org/officeDocument/2006/relationships/image" Target="media/imgrId80045fc0c55a77da5.jpg"/><Relationship Id="rId53965fc0c55a898e8" Type="http://schemas.openxmlformats.org/officeDocument/2006/relationships/image" Target="media/imgrId53965fc0c55a898e8.jpg"/><Relationship Id="rId47405fc0c55a9b484" Type="http://schemas.openxmlformats.org/officeDocument/2006/relationships/image" Target="media/imgrId47405fc0c55a9b484.jpg"/><Relationship Id="rId52545fc0c55aac764" Type="http://schemas.openxmlformats.org/officeDocument/2006/relationships/image" Target="media/imgrId52545fc0c55aac764.jpg"/><Relationship Id="rId79615fc0c55ac2064" Type="http://schemas.openxmlformats.org/officeDocument/2006/relationships/image" Target="media/imgrId79615fc0c55ac2064.jpg"/><Relationship Id="rId45175fc0c55aea47f" Type="http://schemas.openxmlformats.org/officeDocument/2006/relationships/image" Target="media/imgrId45175fc0c55aea47f.jpg"/><Relationship Id="rId79125fc0c55b083a9" Type="http://schemas.openxmlformats.org/officeDocument/2006/relationships/image" Target="media/imgrId79125fc0c55b083a9.jpg"/><Relationship Id="rId58515fc0c55b1935b" Type="http://schemas.openxmlformats.org/officeDocument/2006/relationships/image" Target="media/imgrId58515fc0c55b1935b.png"/><Relationship Id="rId65395fc0c55b2dfc9" Type="http://schemas.openxmlformats.org/officeDocument/2006/relationships/image" Target="media/imgrId65395fc0c55b2dfc9.png"/><Relationship Id="rId74675fc0c55b45e11" Type="http://schemas.openxmlformats.org/officeDocument/2006/relationships/image" Target="media/imgrId74675fc0c55b45e11.jpg"/><Relationship Id="rId13875fc0c55b5d697" Type="http://schemas.openxmlformats.org/officeDocument/2006/relationships/image" Target="media/imgrId13875fc0c55b5d697.jpg"/><Relationship Id="rId92495fc0c55b726dd" Type="http://schemas.openxmlformats.org/officeDocument/2006/relationships/image" Target="media/imgrId92495fc0c55b726dd.jpg"/><Relationship Id="rId59885fc0c55b83db6" Type="http://schemas.openxmlformats.org/officeDocument/2006/relationships/image" Target="media/imgrId59885fc0c55b83db6.jpg"/><Relationship Id="rId12725fc0c55b97cf2" Type="http://schemas.openxmlformats.org/officeDocument/2006/relationships/image" Target="media/imgrId12725fc0c55b97cf2.jpg"/><Relationship Id="rId22595fc0c55badad9" Type="http://schemas.openxmlformats.org/officeDocument/2006/relationships/image" Target="media/imgrId22595fc0c55badad9.jpg"/><Relationship Id="rId25875fc0c55bc2153" Type="http://schemas.openxmlformats.org/officeDocument/2006/relationships/image" Target="media/imgrId25875fc0c55bc2153.jpg"/><Relationship Id="rId43115fc0c55bd6561" Type="http://schemas.openxmlformats.org/officeDocument/2006/relationships/image" Target="media/imgrId43115fc0c55bd6561.jpg"/><Relationship Id="rId36795fc0c55be9a37" Type="http://schemas.openxmlformats.org/officeDocument/2006/relationships/image" Target="media/imgrId36795fc0c55be9a37.jpg"/><Relationship Id="rId21865fc0c55c04d6b" Type="http://schemas.openxmlformats.org/officeDocument/2006/relationships/image" Target="media/imgrId21865fc0c55c04d6b.gif"/><Relationship Id="rId14755fc0c55c1e039" Type="http://schemas.openxmlformats.org/officeDocument/2006/relationships/image" Target="media/imgrId14755fc0c55c1e039.jpg"/><Relationship Id="rId70515fc0c55c3ad08" Type="http://schemas.openxmlformats.org/officeDocument/2006/relationships/image" Target="media/imgrId70515fc0c55c3ad08.jpg"/><Relationship Id="rId70225fc0c55c5eb00" Type="http://schemas.openxmlformats.org/officeDocument/2006/relationships/image" Target="media/imgrId70225fc0c55c5eb00.jpg"/><Relationship Id="rId94895fc0c55c75ef2" Type="http://schemas.openxmlformats.org/officeDocument/2006/relationships/image" Target="media/imgrId94895fc0c55c75ef2.jpg"/><Relationship Id="rId14405fc0c55c88fe8" Type="http://schemas.openxmlformats.org/officeDocument/2006/relationships/image" Target="media/imgrId14405fc0c55c88fe8.jpg"/><Relationship Id="rId34345fc0c55c9a096" Type="http://schemas.openxmlformats.org/officeDocument/2006/relationships/image" Target="media/imgrId34345fc0c55c9a096.jpg"/><Relationship Id="rId55365fc0c55cb1a12" Type="http://schemas.openxmlformats.org/officeDocument/2006/relationships/image" Target="media/imgrId55365fc0c55cb1a12.jpg"/><Relationship Id="rId78545fc0c55cc982e" Type="http://schemas.openxmlformats.org/officeDocument/2006/relationships/image" Target="media/imgrId78545fc0c55cc982e.jpg"/><Relationship Id="rId30175fc0c55ce1a4d" Type="http://schemas.openxmlformats.org/officeDocument/2006/relationships/image" Target="media/imgrId30175fc0c55ce1a4d.jpg"/><Relationship Id="rId48685fc0c55d0625a" Type="http://schemas.openxmlformats.org/officeDocument/2006/relationships/image" Target="media/imgrId48685fc0c55d0625a.jpg"/><Relationship Id="rId78345fc0c55d1ca59" Type="http://schemas.openxmlformats.org/officeDocument/2006/relationships/image" Target="media/imgrId78345fc0c55d1ca59.jpg"/><Relationship Id="rId12945fc0c55d3070f" Type="http://schemas.openxmlformats.org/officeDocument/2006/relationships/image" Target="media/imgrId12945fc0c55d3070f.jpg"/><Relationship Id="rId43275fc0c55d472f1" Type="http://schemas.openxmlformats.org/officeDocument/2006/relationships/image" Target="media/imgrId43275fc0c55d472f1.jpg"/><Relationship Id="rId33965fc0c55d57ff1" Type="http://schemas.openxmlformats.org/officeDocument/2006/relationships/image" Target="media/imgrId33965fc0c55d57ff1.jpg"/><Relationship Id="rId79215fc0c55d6e87c" Type="http://schemas.openxmlformats.org/officeDocument/2006/relationships/image" Target="media/imgrId79215fc0c55d6e87c.jpg"/><Relationship Id="rId60945fc0c55d7e23a" Type="http://schemas.openxmlformats.org/officeDocument/2006/relationships/image" Target="media/imgrId60945fc0c55d7e23a.jpg"/><Relationship Id="rId66885fc0c55d8cb02" Type="http://schemas.openxmlformats.org/officeDocument/2006/relationships/image" Target="media/imgrId66885fc0c55d8cb02.gif"/><Relationship Id="rId32335fc0c55daad6e" Type="http://schemas.openxmlformats.org/officeDocument/2006/relationships/image" Target="media/imgrId32335fc0c55daad6e.jpg"/><Relationship Id="rId54365fc0c55dbb88e" Type="http://schemas.openxmlformats.org/officeDocument/2006/relationships/image" Target="media/imgrId54365fc0c55dbb88e.gif"/><Relationship Id="rId60925fc0c55dd28df" Type="http://schemas.openxmlformats.org/officeDocument/2006/relationships/image" Target="media/imgrId60925fc0c55dd28df.jpg"/><Relationship Id="rId83915fc0c55de1cb4" Type="http://schemas.openxmlformats.org/officeDocument/2006/relationships/image" Target="media/imgrId83915fc0c55de1cb4.gif"/><Relationship Id="rId35405fc0c55e0994b" Type="http://schemas.openxmlformats.org/officeDocument/2006/relationships/image" Target="media/imgrId35405fc0c55e0994b.jpg"/><Relationship Id="rId13745fc0c55e23e6b" Type="http://schemas.openxmlformats.org/officeDocument/2006/relationships/image" Target="media/imgrId13745fc0c55e23e6b.jpg"/><Relationship Id="rId71705fc0c55e3b0c0" Type="http://schemas.openxmlformats.org/officeDocument/2006/relationships/image" Target="media/imgrId71705fc0c55e3b0c0.gif"/><Relationship Id="rId85765fc0c55e52bbb" Type="http://schemas.openxmlformats.org/officeDocument/2006/relationships/image" Target="media/imgrId85765fc0c55e52bbb.jpg"/><Relationship Id="rId78595fc0c55e65bf1" Type="http://schemas.openxmlformats.org/officeDocument/2006/relationships/image" Target="media/imgrId78595fc0c55e65bf1.gif"/><Relationship Id="rId47345fc0c55e75caf" Type="http://schemas.openxmlformats.org/officeDocument/2006/relationships/image" Target="media/imgrId47345fc0c55e75caf.jpg"/><Relationship Id="rId39725fc0c55e871da" Type="http://schemas.openxmlformats.org/officeDocument/2006/relationships/image" Target="media/imgrId39725fc0c55e871da.jpg"/><Relationship Id="rId73875fc0c55ea4fc2" Type="http://schemas.openxmlformats.org/officeDocument/2006/relationships/image" Target="media/imgrId73875fc0c55ea4fc2.jpg"/><Relationship Id="rId39715fc0c55ec46f8" Type="http://schemas.openxmlformats.org/officeDocument/2006/relationships/image" Target="media/imgrId39715fc0c55ec46f8.jpg"/><Relationship Id="rId72185fc0c55edc131" Type="http://schemas.openxmlformats.org/officeDocument/2006/relationships/image" Target="media/imgrId72185fc0c55edc131.jpg"/><Relationship Id="rId11555fc0c55f03ef6" Type="http://schemas.openxmlformats.org/officeDocument/2006/relationships/image" Target="media/imgrId11555fc0c55f03ef6.jpg"/><Relationship Id="rId25165fc0c55f1ed00" Type="http://schemas.openxmlformats.org/officeDocument/2006/relationships/image" Target="media/imgrId25165fc0c55f1ed00.jpg"/><Relationship Id="rId20485fc0c55f39b31" Type="http://schemas.openxmlformats.org/officeDocument/2006/relationships/image" Target="media/imgrId20485fc0c55f39b31.jpg"/><Relationship Id="rId13705fc0c55f46977" Type="http://schemas.openxmlformats.org/officeDocument/2006/relationships/image" Target="media/imgrId13705fc0c55f46977.jpg"/><Relationship Id="rId78905fc0c55f619b6" Type="http://schemas.openxmlformats.org/officeDocument/2006/relationships/image" Target="media/imgrId78905fc0c55f619b6.jpg"/><Relationship Id="rId56935fc0c55f75f26" Type="http://schemas.openxmlformats.org/officeDocument/2006/relationships/image" Target="media/imgrId56935fc0c55f75f26.jpg"/><Relationship Id="rId68895fc0c55f94488" Type="http://schemas.openxmlformats.org/officeDocument/2006/relationships/image" Target="media/imgrId68895fc0c55f94488.jpg"/><Relationship Id="rId18145fc0c55fb5907" Type="http://schemas.openxmlformats.org/officeDocument/2006/relationships/image" Target="media/imgrId18145fc0c55fb5907.jpg"/><Relationship Id="rId44885fc0c55fcb4ca" Type="http://schemas.openxmlformats.org/officeDocument/2006/relationships/image" Target="media/imgrId44885fc0c55fcb4ca.gif"/><Relationship Id="rId22495fc0c55fe49fb" Type="http://schemas.openxmlformats.org/officeDocument/2006/relationships/image" Target="media/imgrId22495fc0c55fe49fb.jpg"/><Relationship Id="rId25045fc0c56001903" Type="http://schemas.openxmlformats.org/officeDocument/2006/relationships/image" Target="media/imgrId25045fc0c56001903.gif"/><Relationship Id="rId94205fc0c56017e90" Type="http://schemas.openxmlformats.org/officeDocument/2006/relationships/image" Target="media/imgrId94205fc0c56017e90.jpg"/><Relationship Id="rId20115fc0c560345a3" Type="http://schemas.openxmlformats.org/officeDocument/2006/relationships/image" Target="media/imgrId20115fc0c560345a3.jpg"/><Relationship Id="rId92395fc0c560442b6" Type="http://schemas.openxmlformats.org/officeDocument/2006/relationships/image" Target="media/imgrId92395fc0c560442b6.jpg"/><Relationship Id="rId63815fc0c5605833c" Type="http://schemas.openxmlformats.org/officeDocument/2006/relationships/image" Target="media/imgrId63815fc0c5605833c.jpg"/><Relationship Id="rId14225fc0c5606e864" Type="http://schemas.openxmlformats.org/officeDocument/2006/relationships/image" Target="media/imgrId14225fc0c5606e864.jpg"/><Relationship Id="rId13335fc0c5607e121" Type="http://schemas.openxmlformats.org/officeDocument/2006/relationships/image" Target="media/imgrId13335fc0c5607e121.jpg"/><Relationship Id="rId29075fc0c560925aa" Type="http://schemas.openxmlformats.org/officeDocument/2006/relationships/image" Target="media/imgrId29075fc0c560925aa.jpg"/><Relationship Id="rId16495fc0c560aa9a0" Type="http://schemas.openxmlformats.org/officeDocument/2006/relationships/image" Target="media/imgrId16495fc0c560aa9a0.jpg"/><Relationship Id="rId40965fc0c560c28b7" Type="http://schemas.openxmlformats.org/officeDocument/2006/relationships/image" Target="media/imgrId40965fc0c560c28b7.jpg"/><Relationship Id="rId49295fc0c560ea580" Type="http://schemas.openxmlformats.org/officeDocument/2006/relationships/image" Target="media/imgrId49295fc0c560ea580.jpg"/><Relationship Id="rId93295fc0c5610cfb2" Type="http://schemas.openxmlformats.org/officeDocument/2006/relationships/image" Target="media/imgrId93295fc0c5610cfb2.jpg"/><Relationship Id="rId69655fc0c56126ede" Type="http://schemas.openxmlformats.org/officeDocument/2006/relationships/image" Target="media/imgrId69655fc0c56126ede.jpg"/><Relationship Id="rId60585fc0c5613f021" Type="http://schemas.openxmlformats.org/officeDocument/2006/relationships/image" Target="media/imgrId60585fc0c5613f021.jpg"/><Relationship Id="rId11255fc0c56158c0c" Type="http://schemas.openxmlformats.org/officeDocument/2006/relationships/image" Target="media/imgrId11255fc0c56158c0c.jpg"/><Relationship Id="rId46565fc0c56171580" Type="http://schemas.openxmlformats.org/officeDocument/2006/relationships/image" Target="media/imgrId46565fc0c56171580.jpg"/><Relationship Id="rId31505fc0c561853ce" Type="http://schemas.openxmlformats.org/officeDocument/2006/relationships/image" Target="media/imgrId31505fc0c561853ce.jpg"/><Relationship Id="rId25605fc0c5619fd01" Type="http://schemas.openxmlformats.org/officeDocument/2006/relationships/image" Target="media/imgrId25605fc0c5619fd01.jpg"/><Relationship Id="rId87685fc0c561b1726" Type="http://schemas.openxmlformats.org/officeDocument/2006/relationships/image" Target="media/imgrId87685fc0c561b1726.jpg"/><Relationship Id="rId29735fc0c561cc3fe" Type="http://schemas.openxmlformats.org/officeDocument/2006/relationships/image" Target="media/imgrId29735fc0c561cc3fe.jpg"/><Relationship Id="rId50695fc0c561e49f8" Type="http://schemas.openxmlformats.org/officeDocument/2006/relationships/image" Target="media/imgrId50695fc0c561e49f8.jpg"/><Relationship Id="rId45425fc0c5620d4be" Type="http://schemas.openxmlformats.org/officeDocument/2006/relationships/image" Target="media/imgrId45425fc0c5620d4be.jpg"/><Relationship Id="rId65655fc0c562211c7" Type="http://schemas.openxmlformats.org/officeDocument/2006/relationships/image" Target="media/imgrId65655fc0c562211c7.jpg"/><Relationship Id="rId96075fc0c5623b2cd" Type="http://schemas.openxmlformats.org/officeDocument/2006/relationships/image" Target="media/imgrId96075fc0c5623b2cd.jpg"/><Relationship Id="rId61255fc0c56251b16" Type="http://schemas.openxmlformats.org/officeDocument/2006/relationships/image" Target="media/imgrId61255fc0c56251b16.jpg"/><Relationship Id="rId14815fc0c5625f196" Type="http://schemas.openxmlformats.org/officeDocument/2006/relationships/image" Target="media/imgrId14815fc0c5625f196.gif"/><Relationship Id="rId66025fc0c56275e6c" Type="http://schemas.openxmlformats.org/officeDocument/2006/relationships/image" Target="media/imgrId66025fc0c56275e6c.jpg"/><Relationship Id="rId70645fc0c5628557b" Type="http://schemas.openxmlformats.org/officeDocument/2006/relationships/image" Target="media/imgrId70645fc0c5628557b.jpg"/><Relationship Id="rId71095fc0c562a5dd8" Type="http://schemas.openxmlformats.org/officeDocument/2006/relationships/image" Target="media/imgrId71095fc0c562a5dd8.jpg"/><Relationship Id="rId51335fc0c562b936e" Type="http://schemas.openxmlformats.org/officeDocument/2006/relationships/image" Target="media/imgrId51335fc0c562b936e.jpg"/><Relationship Id="rId93625fc0c5630ac5e" Type="http://schemas.openxmlformats.org/officeDocument/2006/relationships/image" Target="media/imgrId93625fc0c5630ac5e.jpg"/><Relationship Id="rId54075fc0c56322a35" Type="http://schemas.openxmlformats.org/officeDocument/2006/relationships/image" Target="media/imgrId54075fc0c56322a35.jpg"/><Relationship Id="rId58205fc0c5633288a" Type="http://schemas.openxmlformats.org/officeDocument/2006/relationships/image" Target="media/imgrId58205fc0c5633288a.jpg"/><Relationship Id="rId65935fc0c56346b1e" Type="http://schemas.openxmlformats.org/officeDocument/2006/relationships/image" Target="media/imgrId65935fc0c56346b1e.jpg"/><Relationship Id="rId95515fc0c5637a5a0" Type="http://schemas.openxmlformats.org/officeDocument/2006/relationships/image" Target="media/imgrId95515fc0c5637a5a0.jpg"/><Relationship Id="rId34575fc0c5638d225" Type="http://schemas.openxmlformats.org/officeDocument/2006/relationships/image" Target="media/imgrId34575fc0c5638d225.jpg"/><Relationship Id="rId45105fc0c563a9ebb" Type="http://schemas.openxmlformats.org/officeDocument/2006/relationships/image" Target="media/imgrId45105fc0c563a9ebb.jpg"/><Relationship Id="rId66695fc0c563c55bf" Type="http://schemas.openxmlformats.org/officeDocument/2006/relationships/image" Target="media/imgrId66695fc0c563c55bf.jpg"/><Relationship Id="rId71375fc0c563d90ca" Type="http://schemas.openxmlformats.org/officeDocument/2006/relationships/image" Target="media/imgrId71375fc0c563d90ca.jpg"/><Relationship Id="rId34215fc0c563eb94a" Type="http://schemas.openxmlformats.org/officeDocument/2006/relationships/image" Target="media/imgrId34215fc0c563eb94a.gif"/><Relationship Id="rId60745fc0c564115f5" Type="http://schemas.openxmlformats.org/officeDocument/2006/relationships/image" Target="media/imgrId60745fc0c564115f5.jpg"/><Relationship Id="rId46635fc0c5642e981" Type="http://schemas.openxmlformats.org/officeDocument/2006/relationships/image" Target="media/imgrId46635fc0c5642e981.jpg"/><Relationship Id="rId98155fc0c5643fdda" Type="http://schemas.openxmlformats.org/officeDocument/2006/relationships/image" Target="media/imgrId98155fc0c5643fdda.jpg"/><Relationship Id="rId83825fc0c5644ce15" Type="http://schemas.openxmlformats.org/officeDocument/2006/relationships/image" Target="media/imgrId83825fc0c5644ce15.jpg"/><Relationship Id="rId22265fc0c56467b7a" Type="http://schemas.openxmlformats.org/officeDocument/2006/relationships/image" Target="media/imgrId22265fc0c56467b7a.jpg"/><Relationship Id="rId50835fc0c5647c49c" Type="http://schemas.openxmlformats.org/officeDocument/2006/relationships/image" Target="media/imgrId50835fc0c5647c49c.jpg"/><Relationship Id="rId81655fc0c5648fdcd" Type="http://schemas.openxmlformats.org/officeDocument/2006/relationships/image" Target="media/imgrId81655fc0c5648fdcd.gif"/><Relationship Id="rId68105fc0c564a7fcc" Type="http://schemas.openxmlformats.org/officeDocument/2006/relationships/image" Target="media/imgrId68105fc0c564a7fcc.jpg"/><Relationship Id="rId79015fc0c564c04e7" Type="http://schemas.openxmlformats.org/officeDocument/2006/relationships/image" Target="media/imgrId79015fc0c564c04e7.jpg"/><Relationship Id="rId78615fc0c564cc462" Type="http://schemas.openxmlformats.org/officeDocument/2006/relationships/image" Target="media/imgrId78615fc0c564cc462.jpg"/><Relationship Id="rId35295fc0c564dce49" Type="http://schemas.openxmlformats.org/officeDocument/2006/relationships/image" Target="media/imgrId35295fc0c564dce49.jpg"/><Relationship Id="rId76845fc0c564ed9d4" Type="http://schemas.openxmlformats.org/officeDocument/2006/relationships/image" Target="media/imgrId76845fc0c564ed9d4.gif"/><Relationship Id="rId56695fc0c5650f3d3" Type="http://schemas.openxmlformats.org/officeDocument/2006/relationships/image" Target="media/imgrId56695fc0c5650f3d3.jpg"/><Relationship Id="rId67145fc0c5651e8d2" Type="http://schemas.openxmlformats.org/officeDocument/2006/relationships/image" Target="media/imgrId67145fc0c5651e8d2.gif"/><Relationship Id="rId29875fc0c56537039" Type="http://schemas.openxmlformats.org/officeDocument/2006/relationships/image" Target="media/imgrId29875fc0c56537039.jpg"/><Relationship Id="rId86305fc0c5654b302" Type="http://schemas.openxmlformats.org/officeDocument/2006/relationships/image" Target="media/imgrId86305fc0c5654b302.gif"/><Relationship Id="rId95295fc0c56569795" Type="http://schemas.openxmlformats.org/officeDocument/2006/relationships/image" Target="media/imgrId95295fc0c56569795.jpg"/><Relationship Id="rId22985fc0c565824c5" Type="http://schemas.openxmlformats.org/officeDocument/2006/relationships/image" Target="media/imgrId22985fc0c565824c5.jpg"/><Relationship Id="rId26375fc0c5659b97b" Type="http://schemas.openxmlformats.org/officeDocument/2006/relationships/image" Target="media/imgrId26375fc0c5659b97b.jpg"/><Relationship Id="rId43035fc0c565ae6da" Type="http://schemas.openxmlformats.org/officeDocument/2006/relationships/image" Target="media/imgrId43035fc0c565ae6da.gif"/><Relationship Id="rId32815fc0c565c03ac" Type="http://schemas.openxmlformats.org/officeDocument/2006/relationships/image" Target="media/imgrId32815fc0c565c03ac.jpg"/><Relationship Id="rId97315fc0c565d84f2" Type="http://schemas.openxmlformats.org/officeDocument/2006/relationships/image" Target="media/imgrId97315fc0c565d84f2.jpg"/><Relationship Id="rId22775fc0c565eba26" Type="http://schemas.openxmlformats.org/officeDocument/2006/relationships/image" Target="media/imgrId22775fc0c565eba26.jpg"/><Relationship Id="rId62775fc0c5660f46a" Type="http://schemas.openxmlformats.org/officeDocument/2006/relationships/image" Target="media/imgrId62775fc0c5660f46a.jpg"/><Relationship Id="rId15795fc0c5662b665" Type="http://schemas.openxmlformats.org/officeDocument/2006/relationships/image" Target="media/imgrId15795fc0c5662b665.png"/><Relationship Id="rId89925fc0c5664ce7a" Type="http://schemas.openxmlformats.org/officeDocument/2006/relationships/image" Target="media/imgrId89925fc0c5664ce7a.png"/><Relationship Id="rId74445fc0c5666d155" Type="http://schemas.openxmlformats.org/officeDocument/2006/relationships/image" Target="media/imgrId74445fc0c5666d155.png"/><Relationship Id="rId22035fc0c5668313b" Type="http://schemas.openxmlformats.org/officeDocument/2006/relationships/image" Target="media/imgrId22035fc0c5668313b.jpg"/><Relationship Id="rId56755fc0c5668f377" Type="http://schemas.openxmlformats.org/officeDocument/2006/relationships/image" Target="media/imgrId56755fc0c5668f377.jpg"/><Relationship Id="rId10305fc0c566a2311" Type="http://schemas.openxmlformats.org/officeDocument/2006/relationships/image" Target="media/imgrId10305fc0c566a2311.jpg"/><Relationship Id="rId19445fc0c566ca640" Type="http://schemas.openxmlformats.org/officeDocument/2006/relationships/image" Target="media/imgrId19445fc0c566ca640.jpg"/><Relationship Id="rId88775fc0c566ecd0e" Type="http://schemas.openxmlformats.org/officeDocument/2006/relationships/image" Target="media/imgrId88775fc0c566ecd0e.jpg"/><Relationship Id="rId86195fc0c5671294d" Type="http://schemas.openxmlformats.org/officeDocument/2006/relationships/image" Target="media/imgrId86195fc0c5671294d.jpg"/><Relationship Id="rId69145fc0c5672258a" Type="http://schemas.openxmlformats.org/officeDocument/2006/relationships/image" Target="media/imgrId69145fc0c5672258a.gif"/><Relationship Id="rId48795fc0c56731aca" Type="http://schemas.openxmlformats.org/officeDocument/2006/relationships/image" Target="media/imgrId48795fc0c56731aca.jpg"/><Relationship Id="rId46065fc0c567458a6" Type="http://schemas.openxmlformats.org/officeDocument/2006/relationships/image" Target="media/imgrId46065fc0c567458a6.jpg"/><Relationship Id="rId17035fc0c56757885" Type="http://schemas.openxmlformats.org/officeDocument/2006/relationships/image" Target="media/imgrId17035fc0c56757885.gif"/><Relationship Id="rId27635fc0c567728f1" Type="http://schemas.openxmlformats.org/officeDocument/2006/relationships/image" Target="media/imgrId27635fc0c567728f1.jpg"/><Relationship Id="rId39285fc0c56785b81" Type="http://schemas.openxmlformats.org/officeDocument/2006/relationships/image" Target="media/imgrId39285fc0c56785b81.gif"/><Relationship Id="rId80965fc0c5679e76a" Type="http://schemas.openxmlformats.org/officeDocument/2006/relationships/image" Target="media/imgrId80965fc0c5679e76a.jpg"/><Relationship Id="rId64315fc0c567bcc37" Type="http://schemas.openxmlformats.org/officeDocument/2006/relationships/image" Target="media/imgrId64315fc0c567bcc37.jpg"/><Relationship Id="rId83795fc0c567e57c6" Type="http://schemas.openxmlformats.org/officeDocument/2006/relationships/image" Target="media/imgrId83795fc0c567e57c6.jpg"/><Relationship Id="rId51905fc0c567f383a" Type="http://schemas.openxmlformats.org/officeDocument/2006/relationships/image" Target="media/imgrId51905fc0c567f383a.jpg"/><Relationship Id="rId76345fc0c568180e0" Type="http://schemas.openxmlformats.org/officeDocument/2006/relationships/image" Target="media/imgrId76345fc0c568180e0.jpg"/><Relationship Id="rId78185fc0c5683639e" Type="http://schemas.openxmlformats.org/officeDocument/2006/relationships/image" Target="media/imgrId78185fc0c5683639e.jpg"/><Relationship Id="rId17275fc0c5684a5a7" Type="http://schemas.openxmlformats.org/officeDocument/2006/relationships/image" Target="media/imgrId17275fc0c5684a5a7.gif"/><Relationship Id="rId66255fc0c5685e7c3" Type="http://schemas.openxmlformats.org/officeDocument/2006/relationships/image" Target="media/imgrId66255fc0c5685e7c3.jpg"/><Relationship Id="rId91765fc0c568997ad" Type="http://schemas.openxmlformats.org/officeDocument/2006/relationships/image" Target="media/imgrId91765fc0c568997ad.jpg"/><Relationship Id="rId88675fc0c568a9183" Type="http://schemas.openxmlformats.org/officeDocument/2006/relationships/image" Target="media/imgrId88675fc0c568a9183.jpg"/><Relationship Id="rId41235fc0c568ca940" Type="http://schemas.openxmlformats.org/officeDocument/2006/relationships/image" Target="media/imgrId41235fc0c568ca940.jpg"/><Relationship Id="rId31905fc0c568ea447" Type="http://schemas.openxmlformats.org/officeDocument/2006/relationships/image" Target="media/imgrId31905fc0c568ea447.png"/><Relationship Id="rId73555fc0c56909f33" Type="http://schemas.openxmlformats.org/officeDocument/2006/relationships/image" Target="media/imgrId73555fc0c56909f33.png"/><Relationship Id="rId20335fc0c5691cbed" Type="http://schemas.openxmlformats.org/officeDocument/2006/relationships/image" Target="media/imgrId20335fc0c5691cbed.jpg"/><Relationship Id="rId44165fc0c569452ef" Type="http://schemas.openxmlformats.org/officeDocument/2006/relationships/image" Target="media/imgrId44165fc0c569452ef.jpg"/><Relationship Id="rId60195fc0c569585f5" Type="http://schemas.openxmlformats.org/officeDocument/2006/relationships/image" Target="media/imgrId60195fc0c569585f5.jpg"/><Relationship Id="rId74055fc0c5696b4d4" Type="http://schemas.openxmlformats.org/officeDocument/2006/relationships/image" Target="media/imgrId74055fc0c5696b4d4.jpg"/><Relationship Id="rId87675fc0c56987862" Type="http://schemas.openxmlformats.org/officeDocument/2006/relationships/image" Target="media/imgrId87675fc0c56987862.jpg"/><Relationship Id="rId38315fc0c5699c392" Type="http://schemas.openxmlformats.org/officeDocument/2006/relationships/image" Target="media/imgrId38315fc0c5699c392.jpg"/><Relationship Id="rId83835fc0c569bacff" Type="http://schemas.openxmlformats.org/officeDocument/2006/relationships/image" Target="media/imgrId83835fc0c569bacff.jpg"/><Relationship Id="rId89825fc0c569ca220" Type="http://schemas.openxmlformats.org/officeDocument/2006/relationships/image" Target="media/imgrId89825fc0c569ca220.jpg"/><Relationship Id="rId24005fc0c569e4f18" Type="http://schemas.openxmlformats.org/officeDocument/2006/relationships/image" Target="media/imgrId24005fc0c569e4f18.jpg"/><Relationship Id="rId39795fc0c56a05e39" Type="http://schemas.openxmlformats.org/officeDocument/2006/relationships/image" Target="media/imgrId39795fc0c56a05e39.jpg"/><Relationship Id="rId89835fc0c56a16bc0" Type="http://schemas.openxmlformats.org/officeDocument/2006/relationships/image" Target="media/imgrId89835fc0c56a16bc0.jpg"/><Relationship Id="rId35335fc0c56a32699" Type="http://schemas.openxmlformats.org/officeDocument/2006/relationships/image" Target="media/imgrId35335fc0c56a32699.jpg"/><Relationship Id="rId69665fc0c56a55fa3" Type="http://schemas.openxmlformats.org/officeDocument/2006/relationships/image" Target="media/imgrId69665fc0c56a55fa3.jpg"/><Relationship Id="rId19165fc0c56a6728f" Type="http://schemas.openxmlformats.org/officeDocument/2006/relationships/image" Target="media/imgrId19165fc0c56a6728f.jpg"/><Relationship Id="rId23055fc0c56a8215e" Type="http://schemas.openxmlformats.org/officeDocument/2006/relationships/image" Target="media/imgrId23055fc0c56a8215e.jpg"/><Relationship Id="rId59265fc0c56a93f79" Type="http://schemas.openxmlformats.org/officeDocument/2006/relationships/image" Target="media/imgrId59265fc0c56a93f79.jpg"/><Relationship Id="rId99155fc0c56aa9b99" Type="http://schemas.openxmlformats.org/officeDocument/2006/relationships/image" Target="media/imgrId99155fc0c56aa9b99.jpg"/><Relationship Id="rId15545fc0c56abd7f1" Type="http://schemas.openxmlformats.org/officeDocument/2006/relationships/image" Target="media/imgrId15545fc0c56abd7f1.jpg"/><Relationship Id="rId69435fc0c56acf91d" Type="http://schemas.openxmlformats.org/officeDocument/2006/relationships/image" Target="media/imgrId69435fc0c56acf91d.jpg"/><Relationship Id="rId10575fc0c56ae87e4" Type="http://schemas.openxmlformats.org/officeDocument/2006/relationships/image" Target="media/imgrId10575fc0c56ae87e4.jpg"/><Relationship Id="rId77015fc0c56b073c2" Type="http://schemas.openxmlformats.org/officeDocument/2006/relationships/image" Target="media/imgrId77015fc0c56b073c2.jpg"/><Relationship Id="rId26745fc0c56b1ec48" Type="http://schemas.openxmlformats.org/officeDocument/2006/relationships/image" Target="media/imgrId26745fc0c56b1ec48.jpg"/><Relationship Id="rId78585fc0c56b34548" Type="http://schemas.openxmlformats.org/officeDocument/2006/relationships/image" Target="media/imgrId78585fc0c56b34548.jpg"/><Relationship Id="rId47195fc0c56b45bca" Type="http://schemas.openxmlformats.org/officeDocument/2006/relationships/image" Target="media/imgrId47195fc0c56b45bca.jpg"/><Relationship Id="rId43605fc0c56b63395" Type="http://schemas.openxmlformats.org/officeDocument/2006/relationships/image" Target="media/imgrId43605fc0c56b63395.jpg"/><Relationship Id="rId34565fc0c56b7615b" Type="http://schemas.openxmlformats.org/officeDocument/2006/relationships/image" Target="media/imgrId34565fc0c56b7615b.jpg"/><Relationship Id="rId23655fc0c56b8a442" Type="http://schemas.openxmlformats.org/officeDocument/2006/relationships/image" Target="media/imgrId23655fc0c56b8a442.jpg"/><Relationship Id="rId93795fc0c56bacac8" Type="http://schemas.openxmlformats.org/officeDocument/2006/relationships/image" Target="media/imgrId93795fc0c56bacac8.jpg"/><Relationship Id="rId58115fc0c56bc4f72" Type="http://schemas.openxmlformats.org/officeDocument/2006/relationships/image" Target="media/imgrId58115fc0c56bc4f72.jpg"/><Relationship Id="rId41065fc0c56be1bc1" Type="http://schemas.openxmlformats.org/officeDocument/2006/relationships/image" Target="media/imgrId41065fc0c56be1bc1.jpg"/><Relationship Id="rId30625fc0c56c045b6" Type="http://schemas.openxmlformats.org/officeDocument/2006/relationships/image" Target="media/imgrId30625fc0c56c045b6.jpg"/><Relationship Id="rId99005fc0c56c1c786" Type="http://schemas.openxmlformats.org/officeDocument/2006/relationships/image" Target="media/imgrId99005fc0c56c1c786.jpg"/><Relationship Id="rId99515fc0c56c2ffba" Type="http://schemas.openxmlformats.org/officeDocument/2006/relationships/image" Target="media/imgrId99515fc0c56c2ffba.jpg"/><Relationship Id="rId75675fc0c56c4149e" Type="http://schemas.openxmlformats.org/officeDocument/2006/relationships/image" Target="media/imgrId75675fc0c56c4149e.jpg"/><Relationship Id="rId84595fc0c56c5cdd6" Type="http://schemas.openxmlformats.org/officeDocument/2006/relationships/image" Target="media/imgrId84595fc0c56c5cdd6.jpg"/><Relationship Id="rId12305fc0c56c72dce" Type="http://schemas.openxmlformats.org/officeDocument/2006/relationships/image" Target="media/imgrId12305fc0c56c72dce.jpg"/><Relationship Id="rId50885fc0c56c91c42" Type="http://schemas.openxmlformats.org/officeDocument/2006/relationships/image" Target="media/imgrId50885fc0c56c91c42.jpg"/><Relationship Id="rId66815fc0c56cac2d6" Type="http://schemas.openxmlformats.org/officeDocument/2006/relationships/image" Target="media/imgrId66815fc0c56cac2d6.png"/><Relationship Id="rId48255fc0c56cc41a2" Type="http://schemas.openxmlformats.org/officeDocument/2006/relationships/image" Target="media/imgrId48255fc0c56cc41a2.png"/><Relationship Id="rId78425fc0c56cd8fbf" Type="http://schemas.openxmlformats.org/officeDocument/2006/relationships/image" Target="media/imgrId78425fc0c56cd8fbf.png"/><Relationship Id="rId63995fc0c56ced3de" Type="http://schemas.openxmlformats.org/officeDocument/2006/relationships/image" Target="media/imgrId63995fc0c56ced3de.jpg"/><Relationship Id="rId67405fc0c56d0d1fd" Type="http://schemas.openxmlformats.org/officeDocument/2006/relationships/image" Target="media/imgrId67405fc0c56d0d1fd.jpg"/><Relationship Id="rId35325fc0c56d22847" Type="http://schemas.openxmlformats.org/officeDocument/2006/relationships/image" Target="media/imgrId35325fc0c56d22847.jpg"/><Relationship Id="rId83695fc0c56d33772" Type="http://schemas.openxmlformats.org/officeDocument/2006/relationships/image" Target="media/imgrId83695fc0c56d33772.jpg"/><Relationship Id="rId35875fc0c56d4b150" Type="http://schemas.openxmlformats.org/officeDocument/2006/relationships/image" Target="media/imgrId35875fc0c56d4b150.jpg"/><Relationship Id="rId75375fc0c56d6ee82" Type="http://schemas.openxmlformats.org/officeDocument/2006/relationships/image" Target="media/imgrId75375fc0c56d6ee82.jpg"/><Relationship Id="rId40995fc0c56d9318b" Type="http://schemas.openxmlformats.org/officeDocument/2006/relationships/image" Target="media/imgrId40995fc0c56d9318b.png"/><Relationship Id="rId21755fc0c56dae47a" Type="http://schemas.openxmlformats.org/officeDocument/2006/relationships/image" Target="media/imgrId21755fc0c56dae47a.jpg"/><Relationship Id="rId20705fc0c56dc762c" Type="http://schemas.openxmlformats.org/officeDocument/2006/relationships/image" Target="media/imgrId20705fc0c56dc762c.jpg"/><Relationship Id="rId41425fc0c56ddd13e" Type="http://schemas.openxmlformats.org/officeDocument/2006/relationships/image" Target="media/imgrId41425fc0c56ddd13e.jpg"/><Relationship Id="rId62015fc0c56ded22a" Type="http://schemas.openxmlformats.org/officeDocument/2006/relationships/image" Target="media/imgrId62015fc0c56ded22a.jpg"/><Relationship Id="rId66465fc0c56e0982b" Type="http://schemas.openxmlformats.org/officeDocument/2006/relationships/image" Target="media/imgrId66465fc0c56e0982b.jpg"/><Relationship Id="rId71855fc0c56e27d7a" Type="http://schemas.openxmlformats.org/officeDocument/2006/relationships/image" Target="media/imgrId71855fc0c56e27d7a.jpg"/><Relationship Id="rId57005fc0c56e3eafe" Type="http://schemas.openxmlformats.org/officeDocument/2006/relationships/image" Target="media/imgrId57005fc0c56e3eafe.jpg"/><Relationship Id="rId97445fc0c56e58735" Type="http://schemas.openxmlformats.org/officeDocument/2006/relationships/image" Target="media/imgrId97445fc0c56e58735.jpg"/><Relationship Id="rId78525fc0c56e6d7ec" Type="http://schemas.openxmlformats.org/officeDocument/2006/relationships/image" Target="media/imgrId78525fc0c56e6d7ec.jpg"/><Relationship Id="rId70355fc0c56e83f46" Type="http://schemas.openxmlformats.org/officeDocument/2006/relationships/image" Target="media/imgrId70355fc0c56e83f46.jpg"/><Relationship Id="rId12745fc0c56e983fd" Type="http://schemas.openxmlformats.org/officeDocument/2006/relationships/image" Target="media/imgrId12745fc0c56e983fd.jpg"/><Relationship Id="rId97625fc0c56eb0179" Type="http://schemas.openxmlformats.org/officeDocument/2006/relationships/image" Target="media/imgrId97625fc0c56eb0179.jpg"/><Relationship Id="rId34005fc0c56ec5bf0" Type="http://schemas.openxmlformats.org/officeDocument/2006/relationships/image" Target="media/imgrId34005fc0c56ec5bf0.jpg"/><Relationship Id="rId40805fc0c56ee14a7" Type="http://schemas.openxmlformats.org/officeDocument/2006/relationships/image" Target="media/imgrId40805fc0c56ee14a7.jpg"/><Relationship Id="rId26165fc0c56ef2b93" Type="http://schemas.openxmlformats.org/officeDocument/2006/relationships/image" Target="media/imgrId26165fc0c56ef2b93.jpg"/><Relationship Id="rId39365fc0c56f14179" Type="http://schemas.openxmlformats.org/officeDocument/2006/relationships/image" Target="media/imgrId39365fc0c56f14179.jpg"/><Relationship Id="rId44235fc0c56f289fb" Type="http://schemas.openxmlformats.org/officeDocument/2006/relationships/image" Target="media/imgrId44235fc0c56f289fb.jpg"/><Relationship Id="rId68165fc0c56f444f6" Type="http://schemas.openxmlformats.org/officeDocument/2006/relationships/image" Target="media/imgrId68165fc0c56f444f6.jpg"/><Relationship Id="rId13375fc0c56f5bf4b" Type="http://schemas.openxmlformats.org/officeDocument/2006/relationships/image" Target="media/imgrId13375fc0c56f5bf4b.jpg"/><Relationship Id="rId90835fc0c56f702ba" Type="http://schemas.openxmlformats.org/officeDocument/2006/relationships/image" Target="media/imgrId90835fc0c56f702ba.png"/><Relationship Id="rId21835fc0c56f82058" Type="http://schemas.openxmlformats.org/officeDocument/2006/relationships/image" Target="media/imgrId21835fc0c56f82058.jpg"/><Relationship Id="rId36565fc0c56f9830d" Type="http://schemas.openxmlformats.org/officeDocument/2006/relationships/image" Target="media/imgrId36565fc0c56f9830d.jpg"/><Relationship Id="rId88815fc0c56fb0362" Type="http://schemas.openxmlformats.org/officeDocument/2006/relationships/image" Target="media/imgrId88815fc0c56fb0362.jpg"/><Relationship Id="rId28375fc0c56fbf01a" Type="http://schemas.openxmlformats.org/officeDocument/2006/relationships/image" Target="media/imgrId28375fc0c56fbf01a.jpg"/><Relationship Id="rId17075fc0c56fd3498" Type="http://schemas.openxmlformats.org/officeDocument/2006/relationships/image" Target="media/imgrId17075fc0c56fd3498.jpg"/><Relationship Id="rId98045fc0c56fe89a3" Type="http://schemas.openxmlformats.org/officeDocument/2006/relationships/image" Target="media/imgrId98045fc0c56fe89a3.jpg"/><Relationship Id="rId99525fc0c570121f6" Type="http://schemas.openxmlformats.org/officeDocument/2006/relationships/image" Target="media/imgrId99525fc0c570121f6.jpg"/><Relationship Id="rId90985fc0c5702dcc0" Type="http://schemas.openxmlformats.org/officeDocument/2006/relationships/image" Target="media/imgrId90985fc0c5702dcc0.jpg"/><Relationship Id="rId66415fc0c57046b6a" Type="http://schemas.openxmlformats.org/officeDocument/2006/relationships/image" Target="media/imgrId66415fc0c57046b6a.jpg"/><Relationship Id="rId90825fc0c5705dc38" Type="http://schemas.openxmlformats.org/officeDocument/2006/relationships/image" Target="media/imgrId90825fc0c5705dc38.jpg"/><Relationship Id="rId43035fc0c5707482a" Type="http://schemas.openxmlformats.org/officeDocument/2006/relationships/image" Target="media/imgrId43035fc0c5707482a.jpg"/><Relationship Id="rId66655fc0c57085d11" Type="http://schemas.openxmlformats.org/officeDocument/2006/relationships/image" Target="media/imgrId66655fc0c57085d11.jpg"/><Relationship Id="rId37985fc0c57097736" Type="http://schemas.openxmlformats.org/officeDocument/2006/relationships/image" Target="media/imgrId37985fc0c57097736.jpg"/><Relationship Id="rId35845fc0c570b3fdc" Type="http://schemas.openxmlformats.org/officeDocument/2006/relationships/image" Target="media/imgrId35845fc0c570b3fdc.jpg"/><Relationship Id="rId12345fc0c570cbf8d" Type="http://schemas.openxmlformats.org/officeDocument/2006/relationships/image" Target="media/imgrId12345fc0c570cbf8d.jpg"/><Relationship Id="rId95725fc0c570dee48" Type="http://schemas.openxmlformats.org/officeDocument/2006/relationships/image" Target="media/imgrId95725fc0c570dee48.jpg"/><Relationship Id="rId45015fc0c57100b38" Type="http://schemas.openxmlformats.org/officeDocument/2006/relationships/image" Target="media/imgrId45015fc0c57100b38.jpg"/><Relationship Id="rId70165fc0c57114c87" Type="http://schemas.openxmlformats.org/officeDocument/2006/relationships/image" Target="media/imgrId70165fc0c57114c87.jpg"/><Relationship Id="rId35175fc0c5712d5f0" Type="http://schemas.openxmlformats.org/officeDocument/2006/relationships/image" Target="media/imgrId35175fc0c5712d5f0.jpg"/><Relationship Id="rId49085fc0c571413d9" Type="http://schemas.openxmlformats.org/officeDocument/2006/relationships/image" Target="media/imgrId49085fc0c571413d9.jpg"/><Relationship Id="rId55035fc0c571577c5" Type="http://schemas.openxmlformats.org/officeDocument/2006/relationships/image" Target="media/imgrId55035fc0c571577c5.jpg"/><Relationship Id="rId32655fc0c5716f13f" Type="http://schemas.openxmlformats.org/officeDocument/2006/relationships/image" Target="media/imgrId32655fc0c5716f13f.jpg"/><Relationship Id="rId65895fc0c57182100" Type="http://schemas.openxmlformats.org/officeDocument/2006/relationships/image" Target="media/imgrId65895fc0c57182100.jpg"/><Relationship Id="rId46465fc0c5719afb4" Type="http://schemas.openxmlformats.org/officeDocument/2006/relationships/image" Target="media/imgrId46465fc0c5719afb4.jpg"/><Relationship Id="rId88375fc0c571b6d67" Type="http://schemas.openxmlformats.org/officeDocument/2006/relationships/image" Target="media/imgrId88375fc0c571b6d67.jpg"/><Relationship Id="rId98315fc0c571c75c0" Type="http://schemas.openxmlformats.org/officeDocument/2006/relationships/image" Target="media/imgrId98315fc0c571c75c0.jpg"/><Relationship Id="rId77635fc0c571de06c" Type="http://schemas.openxmlformats.org/officeDocument/2006/relationships/image" Target="media/imgrId77635fc0c571de06c.jpg"/><Relationship Id="rId85685fc0c571ed7b4" Type="http://schemas.openxmlformats.org/officeDocument/2006/relationships/image" Target="media/imgrId85685fc0c571ed7b4.jpg"/><Relationship Id="rId20605fc0c5720f1d5" Type="http://schemas.openxmlformats.org/officeDocument/2006/relationships/image" Target="media/imgrId20605fc0c5720f1d5.jpg"/><Relationship Id="rId68125fc0c5722272e" Type="http://schemas.openxmlformats.org/officeDocument/2006/relationships/image" Target="media/imgrId68125fc0c5722272e.jpg"/><Relationship Id="rId88215fc0c5723dba3" Type="http://schemas.openxmlformats.org/officeDocument/2006/relationships/image" Target="media/imgrId88215fc0c5723dba3.jpg"/><Relationship Id="rId52305fc0c5724c056" Type="http://schemas.openxmlformats.org/officeDocument/2006/relationships/image" Target="media/imgrId52305fc0c5724c056.jpg"/><Relationship Id="rId33085fc0c5726546a" Type="http://schemas.openxmlformats.org/officeDocument/2006/relationships/image" Target="media/imgrId33085fc0c5726546a.jpg"/><Relationship Id="rId23035fc0c57278c47" Type="http://schemas.openxmlformats.org/officeDocument/2006/relationships/image" Target="media/imgrId23035fc0c57278c47.jpg"/><Relationship Id="rId80675fc0c572849b2" Type="http://schemas.openxmlformats.org/officeDocument/2006/relationships/image" Target="media/imgrId80675fc0c572849b2.jpg"/><Relationship Id="rId50905fc0c5729edbb" Type="http://schemas.openxmlformats.org/officeDocument/2006/relationships/image" Target="media/imgrId50905fc0c5729edbb.jpg"/><Relationship Id="rId64525fc0c572b1dce" Type="http://schemas.openxmlformats.org/officeDocument/2006/relationships/image" Target="media/imgrId64525fc0c572b1dce.jpg"/><Relationship Id="rId57965fc0c572cd451" Type="http://schemas.openxmlformats.org/officeDocument/2006/relationships/image" Target="media/imgrId57965fc0c572cd451.jpg"/><Relationship Id="rId11085fc0c572ea6fe" Type="http://schemas.openxmlformats.org/officeDocument/2006/relationships/image" Target="media/imgrId11085fc0c572ea6fe.jpg"/><Relationship Id="rId68875fc0c5730b08b" Type="http://schemas.openxmlformats.org/officeDocument/2006/relationships/image" Target="media/imgrId68875fc0c5730b08b.jpg"/><Relationship Id="rId85335fc0c5732cb02" Type="http://schemas.openxmlformats.org/officeDocument/2006/relationships/image" Target="media/imgrId85335fc0c5732cb02.jpg"/><Relationship Id="rId15355fc0c573465e5" Type="http://schemas.openxmlformats.org/officeDocument/2006/relationships/image" Target="media/imgrId15355fc0c573465e5.jpg"/><Relationship Id="rId67945fc0c5735b390" Type="http://schemas.openxmlformats.org/officeDocument/2006/relationships/image" Target="media/imgrId67945fc0c5735b390.jpg"/><Relationship Id="rId46165fc0c5736b61c" Type="http://schemas.openxmlformats.org/officeDocument/2006/relationships/image" Target="media/imgrId46165fc0c5736b61c.jpg"/><Relationship Id="rId33875fc0c57380dff" Type="http://schemas.openxmlformats.org/officeDocument/2006/relationships/image" Target="media/imgrId33875fc0c57380dff.jpg"/><Relationship Id="rId54365fc0c57392af1" Type="http://schemas.openxmlformats.org/officeDocument/2006/relationships/image" Target="media/imgrId54365fc0c57392af1.gif"/><Relationship Id="rId64315fc0c573a7a2d" Type="http://schemas.openxmlformats.org/officeDocument/2006/relationships/image" Target="media/imgrId64315fc0c573a7a2d.jpg"/><Relationship Id="rId60845fc0c573b7a0f" Type="http://schemas.openxmlformats.org/officeDocument/2006/relationships/image" Target="media/imgrId60845fc0c573b7a0f.jpg"/><Relationship Id="rId14535fc0c573c9c78" Type="http://schemas.openxmlformats.org/officeDocument/2006/relationships/image" Target="media/imgrId14535fc0c573c9c78.jpg"/><Relationship Id="rId23515fc0c573dc7de" Type="http://schemas.openxmlformats.org/officeDocument/2006/relationships/image" Target="media/imgrId23515fc0c573dc7de.jpg"/><Relationship Id="rId30495fc0c573f07ca" Type="http://schemas.openxmlformats.org/officeDocument/2006/relationships/image" Target="media/imgrId30495fc0c573f07ca.jpg"/><Relationship Id="rId14855fc0c57413098" Type="http://schemas.openxmlformats.org/officeDocument/2006/relationships/image" Target="media/imgrId14855fc0c57413098.jpg"/><Relationship Id="rId15835fc0c57426bdb" Type="http://schemas.openxmlformats.org/officeDocument/2006/relationships/image" Target="media/imgrId15835fc0c57426bdb.jpg"/><Relationship Id="rId83065fc0c57438031" Type="http://schemas.openxmlformats.org/officeDocument/2006/relationships/image" Target="media/imgrId83065fc0c57438031.jpg"/><Relationship Id="rId11525fc0c5744965c" Type="http://schemas.openxmlformats.org/officeDocument/2006/relationships/image" Target="media/imgrId11525fc0c5744965c.jpg"/><Relationship Id="rId85055fc0c5745b80a" Type="http://schemas.openxmlformats.org/officeDocument/2006/relationships/image" Target="media/imgrId85055fc0c5745b80a.jpg"/><Relationship Id="rId82575fc0c5746c668" Type="http://schemas.openxmlformats.org/officeDocument/2006/relationships/image" Target="media/imgrId82575fc0c5746c668.jpg"/><Relationship Id="rId14525fc0c5747c8be" Type="http://schemas.openxmlformats.org/officeDocument/2006/relationships/image" Target="media/imgrId14525fc0c5747c8be.jpg"/><Relationship Id="rId43295fc0c5748c94a" Type="http://schemas.openxmlformats.org/officeDocument/2006/relationships/image" Target="media/imgrId43295fc0c5748c94a.jpg"/><Relationship Id="rId21775fc0c5749b3b5" Type="http://schemas.openxmlformats.org/officeDocument/2006/relationships/image" Target="media/imgrId21775fc0c5749b3b5.jpg"/><Relationship Id="rId60215fc0c574ac340" Type="http://schemas.openxmlformats.org/officeDocument/2006/relationships/image" Target="media/imgrId60215fc0c574ac340.jpg"/><Relationship Id="rId22885fc0c574bec9e" Type="http://schemas.openxmlformats.org/officeDocument/2006/relationships/image" Target="media/imgrId22885fc0c574bec9e.jpg"/><Relationship Id="rId63595fc0c574d8164" Type="http://schemas.openxmlformats.org/officeDocument/2006/relationships/image" Target="media/imgrId63595fc0c574d8164.jpg"/><Relationship Id="rId59535fc0c574f0f71" Type="http://schemas.openxmlformats.org/officeDocument/2006/relationships/image" Target="media/imgrId59535fc0c574f0f71.jpg"/><Relationship Id="rId68745fc0c5750d9dd" Type="http://schemas.openxmlformats.org/officeDocument/2006/relationships/image" Target="media/imgrId68745fc0c5750d9dd.jpg"/><Relationship Id="rId17775fc0c575269af" Type="http://schemas.openxmlformats.org/officeDocument/2006/relationships/image" Target="media/imgrId17775fc0c575269af.jpg"/><Relationship Id="rId77045fc0c5753a479" Type="http://schemas.openxmlformats.org/officeDocument/2006/relationships/image" Target="media/imgrId77045fc0c5753a479.jpg"/><Relationship Id="rId23075fc0c5754b63e" Type="http://schemas.openxmlformats.org/officeDocument/2006/relationships/image" Target="media/imgrId23075fc0c5754b63e.jpg"/><Relationship Id="rId69005fc0c57564970" Type="http://schemas.openxmlformats.org/officeDocument/2006/relationships/image" Target="media/imgrId69005fc0c57564970.jpg"/><Relationship Id="rId89885fc0c5757aa6d" Type="http://schemas.openxmlformats.org/officeDocument/2006/relationships/image" Target="media/imgrId89885fc0c5757aa6d.jpg"/><Relationship Id="rId65075fc0c5758b3b1" Type="http://schemas.openxmlformats.org/officeDocument/2006/relationships/image" Target="media/imgrId65075fc0c5758b3b1.jpg"/><Relationship Id="rId23885fc0c5759f4e8" Type="http://schemas.openxmlformats.org/officeDocument/2006/relationships/image" Target="media/imgrId23885fc0c5759f4e8.jpg"/><Relationship Id="rId70285fc0c575b416c" Type="http://schemas.openxmlformats.org/officeDocument/2006/relationships/image" Target="media/imgrId70285fc0c575b416c.jpg"/><Relationship Id="rId84925fc0c575c3e3c" Type="http://schemas.openxmlformats.org/officeDocument/2006/relationships/image" Target="media/imgrId84925fc0c575c3e3c.jpg"/><Relationship Id="rId94825fc0c575d7ddf" Type="http://schemas.openxmlformats.org/officeDocument/2006/relationships/image" Target="media/imgrId94825fc0c575d7ddf.jpg"/><Relationship Id="rId23875fc0c575ef0b9" Type="http://schemas.openxmlformats.org/officeDocument/2006/relationships/image" Target="media/imgrId23875fc0c575ef0b9.jpg"/><Relationship Id="rId20615fc0c5760f6f2" Type="http://schemas.openxmlformats.org/officeDocument/2006/relationships/image" Target="media/imgrId20615fc0c5760f6f2.jpg"/><Relationship Id="rId33755fc0c57623838" Type="http://schemas.openxmlformats.org/officeDocument/2006/relationships/image" Target="media/imgrId33755fc0c57623838.jpg"/><Relationship Id="rId34075fc0c576379c4" Type="http://schemas.openxmlformats.org/officeDocument/2006/relationships/image" Target="media/imgrId34075fc0c576379c4.jpg"/><Relationship Id="rId39075fc0c5764cb7b" Type="http://schemas.openxmlformats.org/officeDocument/2006/relationships/image" Target="media/imgrId39075fc0c5764cb7b.jpg"/><Relationship Id="rId31705fc0c57660d63" Type="http://schemas.openxmlformats.org/officeDocument/2006/relationships/image" Target="media/imgrId31705fc0c57660d63.jpg"/><Relationship Id="rId25375fc0c57675d35" Type="http://schemas.openxmlformats.org/officeDocument/2006/relationships/image" Target="media/imgrId25375fc0c57675d35.jpg"/><Relationship Id="rId61045fc0c5768b8d9" Type="http://schemas.openxmlformats.org/officeDocument/2006/relationships/image" Target="media/imgrId61045fc0c5768b8d9.jpg"/><Relationship Id="rId29885fc0c576a0364" Type="http://schemas.openxmlformats.org/officeDocument/2006/relationships/image" Target="media/imgrId29885fc0c576a0364.jpg"/><Relationship Id="rId10135fc0c576b37eb" Type="http://schemas.openxmlformats.org/officeDocument/2006/relationships/image" Target="media/imgrId10135fc0c576b37eb.jpg"/><Relationship Id="rId36305fc0c576cb636" Type="http://schemas.openxmlformats.org/officeDocument/2006/relationships/image" Target="media/imgrId36305fc0c576cb636.jpg"/><Relationship Id="rId61065fc0c576db004" Type="http://schemas.openxmlformats.org/officeDocument/2006/relationships/image" Target="media/imgrId61065fc0c576db004.jpg"/><Relationship Id="rId26355fc0c576ed6f8" Type="http://schemas.openxmlformats.org/officeDocument/2006/relationships/image" Target="media/imgrId26355fc0c576ed6f8.jpg"/><Relationship Id="rId75525fc0c5770ab97" Type="http://schemas.openxmlformats.org/officeDocument/2006/relationships/image" Target="media/imgrId75525fc0c5770ab97.jpg"/><Relationship Id="rId39095fc0c5771e8a0" Type="http://schemas.openxmlformats.org/officeDocument/2006/relationships/image" Target="media/imgrId39095fc0c5771e8a0.jpg"/><Relationship Id="rId54635fc0c57735496" Type="http://schemas.openxmlformats.org/officeDocument/2006/relationships/image" Target="media/imgrId54635fc0c57735496.jpg"/><Relationship Id="rId35765fc0c5774bf17" Type="http://schemas.openxmlformats.org/officeDocument/2006/relationships/image" Target="media/imgrId35765fc0c5774bf17.jpg"/><Relationship Id="rId39615fc0c577627f4" Type="http://schemas.openxmlformats.org/officeDocument/2006/relationships/image" Target="media/imgrId39615fc0c577627f4.jpg"/><Relationship Id="rId41025fc0c57779a96" Type="http://schemas.openxmlformats.org/officeDocument/2006/relationships/image" Target="media/imgrId41025fc0c57779a96.jpg"/><Relationship Id="rId94765fc0c57792c42" Type="http://schemas.openxmlformats.org/officeDocument/2006/relationships/image" Target="media/imgrId94765fc0c57792c42.jpg"/><Relationship Id="rId26435fc0c577a25c8" Type="http://schemas.openxmlformats.org/officeDocument/2006/relationships/image" Target="media/imgrId26435fc0c577a25c8.jpg"/><Relationship Id="rId58915fc0c577b8390" Type="http://schemas.openxmlformats.org/officeDocument/2006/relationships/image" Target="media/imgrId58915fc0c577b8390.jpg"/><Relationship Id="rId29235fc0c577ccb2f" Type="http://schemas.openxmlformats.org/officeDocument/2006/relationships/image" Target="media/imgrId29235fc0c577ccb2f.jpg"/><Relationship Id="rId71795fc0c577e05a1" Type="http://schemas.openxmlformats.org/officeDocument/2006/relationships/image" Target="media/imgrId71795fc0c577e05a1.jpg"/><Relationship Id="rId62885fc0c577f3134" Type="http://schemas.openxmlformats.org/officeDocument/2006/relationships/image" Target="media/imgrId62885fc0c577f3134.jpg"/><Relationship Id="rId88535fc0c57815c79" Type="http://schemas.openxmlformats.org/officeDocument/2006/relationships/image" Target="media/imgrId88535fc0c57815c79.jpg"/><Relationship Id="rId59055fc0c57828939" Type="http://schemas.openxmlformats.org/officeDocument/2006/relationships/image" Target="media/imgrId59055fc0c57828939.jpg"/><Relationship Id="rId24485fc0c5783a5fb" Type="http://schemas.openxmlformats.org/officeDocument/2006/relationships/image" Target="media/imgrId24485fc0c5783a5fb.jpg"/><Relationship Id="rId31425fc0c5784c6e7" Type="http://schemas.openxmlformats.org/officeDocument/2006/relationships/image" Target="media/imgrId31425fc0c5784c6e7.jpg"/><Relationship Id="rId51395fc0c578640c7" Type="http://schemas.openxmlformats.org/officeDocument/2006/relationships/image" Target="media/imgrId51395fc0c578640c7.jpg"/><Relationship Id="rId87805fc0c578761f5" Type="http://schemas.openxmlformats.org/officeDocument/2006/relationships/image" Target="media/imgrId87805fc0c578761f5.jpg"/><Relationship Id="rId63285fc0c57885f98" Type="http://schemas.openxmlformats.org/officeDocument/2006/relationships/image" Target="media/imgrId63285fc0c57885f98.jpg"/><Relationship Id="rId52165fc0c578a3168" Type="http://schemas.openxmlformats.org/officeDocument/2006/relationships/image" Target="media/imgrId52165fc0c578a3168.jpg"/><Relationship Id="rId53145fc0c578b950c" Type="http://schemas.openxmlformats.org/officeDocument/2006/relationships/image" Target="media/imgrId53145fc0c578b950c.jpg"/><Relationship Id="rId78625fc0c578ca1b8" Type="http://schemas.openxmlformats.org/officeDocument/2006/relationships/image" Target="media/imgrId78625fc0c578ca1b8.jpg"/><Relationship Id="rId25525fc0c578eb060" Type="http://schemas.openxmlformats.org/officeDocument/2006/relationships/image" Target="media/imgrId25525fc0c578eb060.jpg"/><Relationship Id="rId10045fc0c5790b22b" Type="http://schemas.openxmlformats.org/officeDocument/2006/relationships/image" Target="media/imgrId10045fc0c5790b22b.jpg"/><Relationship Id="rId75415fc0c57923b73" Type="http://schemas.openxmlformats.org/officeDocument/2006/relationships/image" Target="media/imgrId75415fc0c57923b73.jpg"/><Relationship Id="rId73815fc0c57940bfa" Type="http://schemas.openxmlformats.org/officeDocument/2006/relationships/image" Target="media/imgrId73815fc0c57940bfa.jpg"/><Relationship Id="rId28095fc0c5795a646" Type="http://schemas.openxmlformats.org/officeDocument/2006/relationships/image" Target="media/imgrId28095fc0c5795a646.jpg"/><Relationship Id="rId68595fc0c5796d9e3" Type="http://schemas.openxmlformats.org/officeDocument/2006/relationships/image" Target="media/imgrId68595fc0c5796d9e3.jpg"/><Relationship Id="rId18695fc0c57989d0b" Type="http://schemas.openxmlformats.org/officeDocument/2006/relationships/image" Target="media/imgrId18695fc0c57989d0b.jpg"/><Relationship Id="rId19605fc0c5799eaf1" Type="http://schemas.openxmlformats.org/officeDocument/2006/relationships/image" Target="media/imgrId19605fc0c5799eaf1.jpg"/><Relationship Id="rId18965fc0c579b3255" Type="http://schemas.openxmlformats.org/officeDocument/2006/relationships/image" Target="media/imgrId18965fc0c579b3255.jpg"/><Relationship Id="rId69545fc0c579c473d" Type="http://schemas.openxmlformats.org/officeDocument/2006/relationships/image" Target="media/imgrId69545fc0c579c473d.jpg"/><Relationship Id="rId42885fc0c579d805c" Type="http://schemas.openxmlformats.org/officeDocument/2006/relationships/image" Target="media/imgrId42885fc0c579d805c.jpg"/><Relationship Id="rId38215fc0c579eb7f3" Type="http://schemas.openxmlformats.org/officeDocument/2006/relationships/image" Target="media/imgrId38215fc0c579eb7f3.jpg"/><Relationship Id="rId91275fc0c57a07d6d" Type="http://schemas.openxmlformats.org/officeDocument/2006/relationships/image" Target="media/imgrId91275fc0c57a07d6d.jpg"/><Relationship Id="rId51465fc0c57a20750" Type="http://schemas.openxmlformats.org/officeDocument/2006/relationships/image" Target="media/imgrId51465fc0c57a20750.jpg"/><Relationship Id="rId76325fc0c57a3823f" Type="http://schemas.openxmlformats.org/officeDocument/2006/relationships/image" Target="media/imgrId76325fc0c57a3823f.jpg"/><Relationship Id="rId58505fc0c57a4d291" Type="http://schemas.openxmlformats.org/officeDocument/2006/relationships/image" Target="media/imgrId58505fc0c57a4d291.jpg"/><Relationship Id="rId26915fc0c57a5e752" Type="http://schemas.openxmlformats.org/officeDocument/2006/relationships/image" Target="media/imgrId26915fc0c57a5e752.jpg"/><Relationship Id="rId48085fc0c57a74563" Type="http://schemas.openxmlformats.org/officeDocument/2006/relationships/image" Target="media/imgrId48085fc0c57a74563.jpg"/><Relationship Id="rId19745fc0c57a8cf89" Type="http://schemas.openxmlformats.org/officeDocument/2006/relationships/image" Target="media/imgrId19745fc0c57a8cf89.jpg"/><Relationship Id="rId51695fc0c57aa2b69" Type="http://schemas.openxmlformats.org/officeDocument/2006/relationships/image" Target="media/imgrId51695fc0c57aa2b69.jpg"/><Relationship Id="rId63535fc0c57ab772c" Type="http://schemas.openxmlformats.org/officeDocument/2006/relationships/image" Target="media/imgrId63535fc0c57ab772c.jpg"/><Relationship Id="rId74945fc0c57aced25" Type="http://schemas.openxmlformats.org/officeDocument/2006/relationships/image" Target="media/imgrId74945fc0c57aced25.jpg"/><Relationship Id="rId94995fc0c57adf365" Type="http://schemas.openxmlformats.org/officeDocument/2006/relationships/image" Target="media/imgrId94995fc0c57adf365.jpg"/><Relationship Id="rId70995fc0c57af0023" Type="http://schemas.openxmlformats.org/officeDocument/2006/relationships/image" Target="media/imgrId70995fc0c57af0023.jpg"/><Relationship Id="rId60185fc0c57b16cfb" Type="http://schemas.openxmlformats.org/officeDocument/2006/relationships/image" Target="media/imgrId60185fc0c57b16cfb.jpg"/><Relationship Id="rId91745fc0c57b2c37a" Type="http://schemas.openxmlformats.org/officeDocument/2006/relationships/image" Target="media/imgrId91745fc0c57b2c37a.jpg"/><Relationship Id="rId87875fc0c57b3f813" Type="http://schemas.openxmlformats.org/officeDocument/2006/relationships/image" Target="media/imgrId87875fc0c57b3f813.jpg"/><Relationship Id="rId85935fc0c57b52fd7" Type="http://schemas.openxmlformats.org/officeDocument/2006/relationships/image" Target="media/imgrId85935fc0c57b52fd7.jpg"/><Relationship Id="rId61295fc0c57b6cf7d" Type="http://schemas.openxmlformats.org/officeDocument/2006/relationships/image" Target="media/imgrId61295fc0c57b6cf7d.jpg"/><Relationship Id="rId60785fc0c57b83fc9" Type="http://schemas.openxmlformats.org/officeDocument/2006/relationships/image" Target="media/imgrId60785fc0c57b83fc9.jpg"/><Relationship Id="rId12885fc0c57b9c5b5" Type="http://schemas.openxmlformats.org/officeDocument/2006/relationships/image" Target="media/imgrId12885fc0c57b9c5b5.jpg"/><Relationship Id="rId36315fc0c57bb1e51" Type="http://schemas.openxmlformats.org/officeDocument/2006/relationships/image" Target="media/imgrId36315fc0c57bb1e51.jpg"/><Relationship Id="rId68325fc0c57bca9d0" Type="http://schemas.openxmlformats.org/officeDocument/2006/relationships/image" Target="media/imgrId68325fc0c57bca9d0.jpg"/><Relationship Id="rId12145fc0c57bde467" Type="http://schemas.openxmlformats.org/officeDocument/2006/relationships/image" Target="media/imgrId12145fc0c57bde467.jpg"/><Relationship Id="rId35255fc0c57c02c47" Type="http://schemas.openxmlformats.org/officeDocument/2006/relationships/image" Target="media/imgrId35255fc0c57c02c47.jpg"/><Relationship Id="rId26475fc0c57c1a4ad" Type="http://schemas.openxmlformats.org/officeDocument/2006/relationships/image" Target="media/imgrId26475fc0c57c1a4ad.jpg"/><Relationship Id="rId81515fc0c57c338a4" Type="http://schemas.openxmlformats.org/officeDocument/2006/relationships/image" Target="media/imgrId81515fc0c57c338a4.jpg"/><Relationship Id="rId15015fc0c57c45802" Type="http://schemas.openxmlformats.org/officeDocument/2006/relationships/image" Target="media/imgrId15015fc0c57c45802.jpg"/><Relationship Id="rId81365fc0c57c601aa" Type="http://schemas.openxmlformats.org/officeDocument/2006/relationships/image" Target="media/imgrId81365fc0c57c601aa.jpg"/><Relationship Id="rId88015fc0c57c7710a" Type="http://schemas.openxmlformats.org/officeDocument/2006/relationships/image" Target="media/imgrId88015fc0c57c7710a.jpg"/><Relationship Id="rId20885fc0c57c912eb" Type="http://schemas.openxmlformats.org/officeDocument/2006/relationships/image" Target="media/imgrId20885fc0c57c912eb.jpg"/><Relationship Id="rId46575fc0c57ca0466" Type="http://schemas.openxmlformats.org/officeDocument/2006/relationships/image" Target="media/imgrId46575fc0c57ca0466.jpg"/><Relationship Id="rId56655fc0c57caf59e" Type="http://schemas.openxmlformats.org/officeDocument/2006/relationships/image" Target="media/imgrId56655fc0c57caf59e.jpg"/><Relationship Id="rId94825fc0c57cc32f0" Type="http://schemas.openxmlformats.org/officeDocument/2006/relationships/image" Target="media/imgrId94825fc0c57cc32f0.jpg"/><Relationship Id="rId37255fc0c57cd7f66" Type="http://schemas.openxmlformats.org/officeDocument/2006/relationships/image" Target="media/imgrId37255fc0c57cd7f66.jpg"/><Relationship Id="rId14135fc0c57ced6bf" Type="http://schemas.openxmlformats.org/officeDocument/2006/relationships/image" Target="media/imgrId14135fc0c57ced6bf.jpg"/><Relationship Id="rId29455fc0c57d15d38" Type="http://schemas.openxmlformats.org/officeDocument/2006/relationships/image" Target="media/imgrId29455fc0c57d15d38.jpg"/><Relationship Id="rId87135fc0c57d2f6eb" Type="http://schemas.openxmlformats.org/officeDocument/2006/relationships/image" Target="media/imgrId87135fc0c57d2f6eb.jpg"/><Relationship Id="rId93405fc0c57d432a6" Type="http://schemas.openxmlformats.org/officeDocument/2006/relationships/image" Target="media/imgrId93405fc0c57d432a6.jpg"/><Relationship Id="rId58595fc0c57d57ae7" Type="http://schemas.openxmlformats.org/officeDocument/2006/relationships/image" Target="media/imgrId58595fc0c57d57ae7.jpg"/><Relationship Id="rId89765fc0c57d74449" Type="http://schemas.openxmlformats.org/officeDocument/2006/relationships/image" Target="media/imgrId89765fc0c57d74449.jpg"/><Relationship Id="rId14455fc0c57d8e555" Type="http://schemas.openxmlformats.org/officeDocument/2006/relationships/image" Target="media/imgrId14455fc0c57d8e555.jpg"/><Relationship Id="rId44035fc0c57da2f04" Type="http://schemas.openxmlformats.org/officeDocument/2006/relationships/image" Target="media/imgrId44035fc0c57da2f04.jpg"/><Relationship Id="rId76615fc0c57dbd395" Type="http://schemas.openxmlformats.org/officeDocument/2006/relationships/image" Target="media/imgrId76615fc0c57dbd395.jpg"/><Relationship Id="rId43895fc0c57dd299c" Type="http://schemas.openxmlformats.org/officeDocument/2006/relationships/image" Target="media/imgrId43895fc0c57dd299c.jpg"/><Relationship Id="rId87905fc0c57e54043" Type="http://schemas.openxmlformats.org/officeDocument/2006/relationships/image" Target="media/imgrId87905fc0c57e54043.jpg"/><Relationship Id="rId26915fc0c57e76aad" Type="http://schemas.openxmlformats.org/officeDocument/2006/relationships/image" Target="media/imgrId26915fc0c57e76aad.png"/><Relationship Id="rId61805fc0c57e96370" Type="http://schemas.openxmlformats.org/officeDocument/2006/relationships/image" Target="media/imgrId61805fc0c57e96370.png"/><Relationship Id="rId21545fc0c57eaad29" Type="http://schemas.openxmlformats.org/officeDocument/2006/relationships/image" Target="media/imgrId21545fc0c57eaad29.jpg"/><Relationship Id="rId34315fc0c57ec7b29" Type="http://schemas.openxmlformats.org/officeDocument/2006/relationships/image" Target="media/imgrId34315fc0c57ec7b29.png"/><Relationship Id="rId83215fc0c57ee730b" Type="http://schemas.openxmlformats.org/officeDocument/2006/relationships/image" Target="media/imgrId83215fc0c57ee730b.png"/><Relationship Id="rId39855fc0c57f0673b" Type="http://schemas.openxmlformats.org/officeDocument/2006/relationships/image" Target="media/imgrId39855fc0c57f0673b.jpg"/><Relationship Id="rId29185fc0c57f17899" Type="http://schemas.openxmlformats.org/officeDocument/2006/relationships/image" Target="media/imgrId29185fc0c57f17899.png"/><Relationship Id="rId15585fc0c57f2e748" Type="http://schemas.openxmlformats.org/officeDocument/2006/relationships/image" Target="media/imgrId15585fc0c57f2e748.jpg"/><Relationship Id="rId60455fc0c57f4c95c" Type="http://schemas.openxmlformats.org/officeDocument/2006/relationships/image" Target="media/imgrId60455fc0c57f4c95c.png"/><Relationship Id="rId91935fc0c57f5d5f8" Type="http://schemas.openxmlformats.org/officeDocument/2006/relationships/image" Target="media/imgrId91935fc0c57f5d5f8.jpg"/><Relationship Id="rId37875fc0c57f7b62e" Type="http://schemas.openxmlformats.org/officeDocument/2006/relationships/image" Target="media/imgrId37875fc0c57f7b62e.png"/><Relationship Id="rId42905fc0c57f8f614" Type="http://schemas.openxmlformats.org/officeDocument/2006/relationships/image" Target="media/imgrId42905fc0c57f8f614.jpg"/><Relationship Id="rId14545fc0c57fa23d2" Type="http://schemas.openxmlformats.org/officeDocument/2006/relationships/image" Target="media/imgrId14545fc0c57fa23d2.jpg"/><Relationship Id="rId27015fc0c57fb827b" Type="http://schemas.openxmlformats.org/officeDocument/2006/relationships/image" Target="media/imgrId27015fc0c57fb827b.jpg"/><Relationship Id="rId57175fc0c57fceeef" Type="http://schemas.openxmlformats.org/officeDocument/2006/relationships/image" Target="media/imgrId57175fc0c57fceeef.jpg"/><Relationship Id="rId85805fc0c57fe58c8" Type="http://schemas.openxmlformats.org/officeDocument/2006/relationships/image" Target="media/imgrId85805fc0c57fe58c8.jpg"/><Relationship Id="rId19295fc0c5800219b" Type="http://schemas.openxmlformats.org/officeDocument/2006/relationships/image" Target="media/imgrId19295fc0c5800219b.jpg"/><Relationship Id="rId82495fc0c58019a0f" Type="http://schemas.openxmlformats.org/officeDocument/2006/relationships/image" Target="media/imgrId82495fc0c58019a0f.png"/><Relationship Id="rId25415fc0c5802d237" Type="http://schemas.openxmlformats.org/officeDocument/2006/relationships/image" Target="media/imgrId25415fc0c5802d237.jpg"/><Relationship Id="rId64855fc0c5804f39b" Type="http://schemas.openxmlformats.org/officeDocument/2006/relationships/image" Target="media/imgrId64855fc0c5804f39b.jpg"/><Relationship Id="rId14015fc0c5806307c" Type="http://schemas.openxmlformats.org/officeDocument/2006/relationships/image" Target="media/imgrId14015fc0c5806307c.jpg"/><Relationship Id="rId95625fc0c5807f42d" Type="http://schemas.openxmlformats.org/officeDocument/2006/relationships/image" Target="media/imgrId95625fc0c5807f42d.png"/><Relationship Id="rId99965fc0c5809a24e" Type="http://schemas.openxmlformats.org/officeDocument/2006/relationships/image" Target="media/imgrId99965fc0c5809a24e.png"/><Relationship Id="rId21005fc0c580b0c1f" Type="http://schemas.openxmlformats.org/officeDocument/2006/relationships/image" Target="media/imgrId21005fc0c580b0c1f.png"/><Relationship Id="rId12445fc0c580cc8d9" Type="http://schemas.openxmlformats.org/officeDocument/2006/relationships/image" Target="media/imgrId12445fc0c580cc8d9.png"/><Relationship Id="rId80715fc0c580e62bd" Type="http://schemas.openxmlformats.org/officeDocument/2006/relationships/image" Target="media/imgrId80715fc0c580e62bd.png"/><Relationship Id="rId29415fc0c5810247f" Type="http://schemas.openxmlformats.org/officeDocument/2006/relationships/image" Target="media/imgrId29415fc0c5810247f.jpg"/><Relationship Id="rId20875fc0c58121c82" Type="http://schemas.openxmlformats.org/officeDocument/2006/relationships/image" Target="media/imgrId20875fc0c58121c82.png"/><Relationship Id="rId44475fc0c5813f767" Type="http://schemas.openxmlformats.org/officeDocument/2006/relationships/image" Target="media/imgrId44475fc0c5813f767.jpg"/><Relationship Id="rId18445fc0c5815daff" Type="http://schemas.openxmlformats.org/officeDocument/2006/relationships/image" Target="media/imgrId18445fc0c5815daff.jpg"/><Relationship Id="rId73165fc0c58174f12" Type="http://schemas.openxmlformats.org/officeDocument/2006/relationships/image" Target="media/imgrId73165fc0c58174f12.jpg"/><Relationship Id="rId44655fc0c5818d131" Type="http://schemas.openxmlformats.org/officeDocument/2006/relationships/image" Target="media/imgrId44655fc0c5818d131.jpg"/><Relationship Id="rId17255fc0c581a3ced" Type="http://schemas.openxmlformats.org/officeDocument/2006/relationships/image" Target="media/imgrId17255fc0c581a3ced.jpg"/><Relationship Id="rId46035fc0c581b9d1e" Type="http://schemas.openxmlformats.org/officeDocument/2006/relationships/image" Target="media/imgrId46035fc0c581b9d1e.jpg"/><Relationship Id="rId44615fc0c581d4661" Type="http://schemas.openxmlformats.org/officeDocument/2006/relationships/image" Target="media/imgrId44615fc0c581d4661.png"/><Relationship Id="rId38845fc0c581e8b19" Type="http://schemas.openxmlformats.org/officeDocument/2006/relationships/image" Target="media/imgrId38845fc0c581e8b19.jpg"/><Relationship Id="rId40635fc0c5820f321" Type="http://schemas.openxmlformats.org/officeDocument/2006/relationships/image" Target="media/imgrId40635fc0c5820f321.jpg"/><Relationship Id="rId37345fc0c5822326e" Type="http://schemas.openxmlformats.org/officeDocument/2006/relationships/image" Target="media/imgrId37345fc0c5822326e.jpg"/><Relationship Id="rId63295fc0c58237074" Type="http://schemas.openxmlformats.org/officeDocument/2006/relationships/image" Target="media/imgrId63295fc0c58237074.jpg"/><Relationship Id="rId20995fc0c582452d6" Type="http://schemas.openxmlformats.org/officeDocument/2006/relationships/image" Target="media/imgrId20995fc0c582452d6.jpg"/><Relationship Id="rId32655fc0c5825a2e3" Type="http://schemas.openxmlformats.org/officeDocument/2006/relationships/image" Target="media/imgrId32655fc0c5825a2e3.jpg"/><Relationship Id="rId37475fc0c58273712" Type="http://schemas.openxmlformats.org/officeDocument/2006/relationships/image" Target="media/imgrId37475fc0c58273712.jpg"/><Relationship Id="rId60605fc0c58285c83" Type="http://schemas.openxmlformats.org/officeDocument/2006/relationships/image" Target="media/imgrId60605fc0c58285c83.jpg"/><Relationship Id="rId28545fc0c58299447" Type="http://schemas.openxmlformats.org/officeDocument/2006/relationships/image" Target="media/imgrId28545fc0c58299447.jpg"/><Relationship Id="rId41995fc0c582ae78f" Type="http://schemas.openxmlformats.org/officeDocument/2006/relationships/image" Target="media/imgrId41995fc0c582ae78f.jpg"/><Relationship Id="rId52045fc0c582c8960" Type="http://schemas.openxmlformats.org/officeDocument/2006/relationships/image" Target="media/imgrId52045fc0c582c8960.jpg"/><Relationship Id="rId82375fc0c582dfad7" Type="http://schemas.openxmlformats.org/officeDocument/2006/relationships/image" Target="media/imgrId82375fc0c582dfad7.jpg"/><Relationship Id="rId84135fc0c582f1254" Type="http://schemas.openxmlformats.org/officeDocument/2006/relationships/image" Target="media/imgrId84135fc0c582f1254.jpg"/><Relationship Id="rId79305fc0c583129c7" Type="http://schemas.openxmlformats.org/officeDocument/2006/relationships/image" Target="media/imgrId79305fc0c583129c7.jpg"/><Relationship Id="rId12905fc0c5832ec0d" Type="http://schemas.openxmlformats.org/officeDocument/2006/relationships/image" Target="media/imgrId12905fc0c5832ec0d.jpg"/><Relationship Id="rId91895fc0c5833f9ff" Type="http://schemas.openxmlformats.org/officeDocument/2006/relationships/image" Target="media/imgrId91895fc0c5833f9ff.jpg"/><Relationship Id="rId84595fc0c58359413" Type="http://schemas.openxmlformats.org/officeDocument/2006/relationships/image" Target="media/imgrId84595fc0c58359413.jpg"/><Relationship Id="rId27365fc0c5836bc47" Type="http://schemas.openxmlformats.org/officeDocument/2006/relationships/image" Target="media/imgrId27365fc0c5836bc47.jpg"/><Relationship Id="rId13025fc0c58383018" Type="http://schemas.openxmlformats.org/officeDocument/2006/relationships/image" Target="media/imgrId13025fc0c58383018.jpg"/><Relationship Id="rId86205fc0c5839285c" Type="http://schemas.openxmlformats.org/officeDocument/2006/relationships/image" Target="media/imgrId86205fc0c5839285c.jpg"/><Relationship Id="rId67275fc0c583a80cb" Type="http://schemas.openxmlformats.org/officeDocument/2006/relationships/image" Target="media/imgrId67275fc0c583a80cb.jpg"/><Relationship Id="rId62835fc0c583bc416" Type="http://schemas.openxmlformats.org/officeDocument/2006/relationships/image" Target="media/imgrId62835fc0c583bc416.jpg"/><Relationship Id="rId41485fc0c583d6512" Type="http://schemas.openxmlformats.org/officeDocument/2006/relationships/image" Target="media/imgrId41485fc0c583d6512.jpg"/><Relationship Id="rId52615fc0c583ec6a8" Type="http://schemas.openxmlformats.org/officeDocument/2006/relationships/image" Target="media/imgrId52615fc0c583ec6a8.jpg"/><Relationship Id="rId27835fc0c5840aa59" Type="http://schemas.openxmlformats.org/officeDocument/2006/relationships/image" Target="media/imgrId27835fc0c5840aa59.jpg"/><Relationship Id="rId10695fc0c5841aef4" Type="http://schemas.openxmlformats.org/officeDocument/2006/relationships/image" Target="media/imgrId10695fc0c5841aef4.jpg"/><Relationship Id="rId24205fc0c584352da" Type="http://schemas.openxmlformats.org/officeDocument/2006/relationships/image" Target="media/imgrId24205fc0c584352da.jpg"/><Relationship Id="rId96345fc0c58450ece" Type="http://schemas.openxmlformats.org/officeDocument/2006/relationships/image" Target="media/imgrId96345fc0c58450ece.jpg"/><Relationship Id="rId40765fc0c58465996" Type="http://schemas.openxmlformats.org/officeDocument/2006/relationships/image" Target="media/imgrId40765fc0c58465996.jpg"/><Relationship Id="rId19425fc0c5847a1f0" Type="http://schemas.openxmlformats.org/officeDocument/2006/relationships/image" Target="media/imgrId19425fc0c5847a1f0.jpg"/><Relationship Id="rId59195fc0c584984b1" Type="http://schemas.openxmlformats.org/officeDocument/2006/relationships/image" Target="media/imgrId59195fc0c584984b1.jpg"/><Relationship Id="rId57625fc0c584ab09e" Type="http://schemas.openxmlformats.org/officeDocument/2006/relationships/image" Target="media/imgrId57625fc0c584ab09e.jpg"/><Relationship Id="rId87095fc0c584c3ada" Type="http://schemas.openxmlformats.org/officeDocument/2006/relationships/image" Target="media/imgrId87095fc0c584c3ada.jpg"/><Relationship Id="rId24675fc0c584d969e" Type="http://schemas.openxmlformats.org/officeDocument/2006/relationships/image" Target="media/imgrId24675fc0c584d969e.jpg"/><Relationship Id="rId85125fc0c584eeff8" Type="http://schemas.openxmlformats.org/officeDocument/2006/relationships/image" Target="media/imgrId85125fc0c584eeff8.jpg"/><Relationship Id="rId17755fc0c5852ac9d" Type="http://schemas.openxmlformats.org/officeDocument/2006/relationships/image" Target="media/imgrId17755fc0c5852ac9d.jpg"/><Relationship Id="rId97635fc0c5853a25d" Type="http://schemas.openxmlformats.org/officeDocument/2006/relationships/image" Target="media/imgrId97635fc0c5853a25d.jpg"/><Relationship Id="rId89765fc0c58550f95" Type="http://schemas.openxmlformats.org/officeDocument/2006/relationships/image" Target="media/imgrId89765fc0c58550f95.jpg"/><Relationship Id="rId17715fc0c585640b6" Type="http://schemas.openxmlformats.org/officeDocument/2006/relationships/image" Target="media/imgrId17715fc0c585640b6.jpg"/><Relationship Id="rId52325fc0c5857b463" Type="http://schemas.openxmlformats.org/officeDocument/2006/relationships/image" Target="media/imgrId52325fc0c5857b463.jpg"/><Relationship Id="rId16615fc0c58596168" Type="http://schemas.openxmlformats.org/officeDocument/2006/relationships/image" Target="media/imgrId16615fc0c58596168.jpg"/><Relationship Id="rId47025fc0c585ae838" Type="http://schemas.openxmlformats.org/officeDocument/2006/relationships/image" Target="media/imgrId47025fc0c585ae838.jpg"/><Relationship Id="rId14055fc0c585c6933" Type="http://schemas.openxmlformats.org/officeDocument/2006/relationships/image" Target="media/imgrId14055fc0c585c6933.jpg"/><Relationship Id="rId48005fc0c585dae5c" Type="http://schemas.openxmlformats.org/officeDocument/2006/relationships/image" Target="media/imgrId48005fc0c585dae5c.jpg"/><Relationship Id="rId43315fc0c585eeab1" Type="http://schemas.openxmlformats.org/officeDocument/2006/relationships/image" Target="media/imgrId43315fc0c585eeab1.jpg"/><Relationship Id="rId67775fc0c58612985" Type="http://schemas.openxmlformats.org/officeDocument/2006/relationships/image" Target="media/imgrId67775fc0c58612985.jpg"/><Relationship Id="rId17835fc0c58628c2c" Type="http://schemas.openxmlformats.org/officeDocument/2006/relationships/image" Target="media/imgrId17835fc0c58628c2c.jpg"/><Relationship Id="rId71485fc0c586419bd" Type="http://schemas.openxmlformats.org/officeDocument/2006/relationships/image" Target="media/imgrId71485fc0c586419bd.jpg"/><Relationship Id="rId54725fc0c5865873f" Type="http://schemas.openxmlformats.org/officeDocument/2006/relationships/image" Target="media/imgrId54725fc0c5865873f.jpg"/><Relationship Id="rId77935fc0c5866dd70" Type="http://schemas.openxmlformats.org/officeDocument/2006/relationships/image" Target="media/imgrId77935fc0c5866dd70.jpg"/><Relationship Id="rId11065fc0c5867dac9" Type="http://schemas.openxmlformats.org/officeDocument/2006/relationships/image" Target="media/imgrId11065fc0c5867dac9.jpg"/><Relationship Id="rId77965fc0c58694bd0" Type="http://schemas.openxmlformats.org/officeDocument/2006/relationships/image" Target="media/imgrId77965fc0c58694bd0.jpg"/><Relationship Id="rId49665fc0c586a6bbd" Type="http://schemas.openxmlformats.org/officeDocument/2006/relationships/image" Target="media/imgrId49665fc0c586a6bbd.jpg"/><Relationship Id="rId35845fc0c586bc40d" Type="http://schemas.openxmlformats.org/officeDocument/2006/relationships/image" Target="media/imgrId35845fc0c586bc40d.png"/><Relationship Id="rId87425fc0c586cd914" Type="http://schemas.openxmlformats.org/officeDocument/2006/relationships/image" Target="media/imgrId87425fc0c586cd914.jpg"/><Relationship Id="rId68675fc0c586e79e2" Type="http://schemas.openxmlformats.org/officeDocument/2006/relationships/image" Target="media/imgrId68675fc0c586e79e2.jpg"/><Relationship Id="rId30665fc0c58710d9f" Type="http://schemas.openxmlformats.org/officeDocument/2006/relationships/image" Target="media/imgrId30665fc0c58710d9f.jpg"/><Relationship Id="rId89455fc0c5872beff" Type="http://schemas.openxmlformats.org/officeDocument/2006/relationships/image" Target="media/imgrId89455fc0c5872beff.jpg"/><Relationship Id="rId34815fc0c5873b211" Type="http://schemas.openxmlformats.org/officeDocument/2006/relationships/image" Target="media/imgrId34815fc0c5873b211.jpg"/><Relationship Id="rId22685fc0c5875e883" Type="http://schemas.openxmlformats.org/officeDocument/2006/relationships/image" Target="media/imgrId22685fc0c5875e883.jpg"/><Relationship Id="rId45125fc0c5877aefa" Type="http://schemas.openxmlformats.org/officeDocument/2006/relationships/image" Target="media/imgrId45125fc0c5877aefa.jpg"/><Relationship Id="rId60415fc0c5878da62" Type="http://schemas.openxmlformats.org/officeDocument/2006/relationships/image" Target="media/imgrId60415fc0c5878da62.jpg"/><Relationship Id="rId38625fc0c587a6254" Type="http://schemas.openxmlformats.org/officeDocument/2006/relationships/image" Target="media/imgrId38625fc0c587a6254.jpg"/><Relationship Id="rId68315fc0c587b8388" Type="http://schemas.openxmlformats.org/officeDocument/2006/relationships/image" Target="media/imgrId68315fc0c587b8388.jpg"/><Relationship Id="rId10045fc0c587cd119" Type="http://schemas.openxmlformats.org/officeDocument/2006/relationships/image" Target="media/imgrId10045fc0c587cd119.jpg"/><Relationship Id="rId28115fc0c587e1e62" Type="http://schemas.openxmlformats.org/officeDocument/2006/relationships/image" Target="media/imgrId28115fc0c587e1e62.jpg"/><Relationship Id="rId45125fc0c58808867" Type="http://schemas.openxmlformats.org/officeDocument/2006/relationships/image" Target="media/imgrId45125fc0c58808867.png"/><Relationship Id="rId67255fc0c5882473c" Type="http://schemas.openxmlformats.org/officeDocument/2006/relationships/image" Target="media/imgrId67255fc0c5882473c.png"/><Relationship Id="rId52685fc0c5883f287" Type="http://schemas.openxmlformats.org/officeDocument/2006/relationships/image" Target="media/imgrId52685fc0c5883f287.png"/><Relationship Id="rId50495fc0c588537b7" Type="http://schemas.openxmlformats.org/officeDocument/2006/relationships/image" Target="media/imgrId50495fc0c588537b7.png"/><Relationship Id="rId84615fc0c5886f0f2" Type="http://schemas.openxmlformats.org/officeDocument/2006/relationships/image" Target="media/imgrId84615fc0c5886f0f2.png"/><Relationship Id="rId35385fc0c588a5e8d" Type="http://schemas.openxmlformats.org/officeDocument/2006/relationships/image" Target="media/imgrId35385fc0c588a5e8d.png"/><Relationship Id="rId35015fc0c588b7993" Type="http://schemas.openxmlformats.org/officeDocument/2006/relationships/image" Target="media/imgrId35015fc0c588b7993.jpg"/><Relationship Id="rId61975fc0c588cdf27" Type="http://schemas.openxmlformats.org/officeDocument/2006/relationships/image" Target="media/imgrId61975fc0c588cdf27.png"/><Relationship Id="rId27425fc0c589089d1" Type="http://schemas.openxmlformats.org/officeDocument/2006/relationships/image" Target="media/imgrId27425fc0c589089d1.png"/><Relationship Id="rId34325fc0c58929ea9" Type="http://schemas.openxmlformats.org/officeDocument/2006/relationships/image" Target="media/imgrId34325fc0c58929ea9.png"/><Relationship Id="rId10155fc0c58950540" Type="http://schemas.openxmlformats.org/officeDocument/2006/relationships/image" Target="media/imgrId10155fc0c58950540.png"/><Relationship Id="rId66395fc0c589656c7" Type="http://schemas.openxmlformats.org/officeDocument/2006/relationships/image" Target="media/imgrId66395fc0c589656c7.png"/><Relationship Id="rId43395fc0c5897c135" Type="http://schemas.openxmlformats.org/officeDocument/2006/relationships/image" Target="media/imgrId43395fc0c5897c135.png"/><Relationship Id="rId89115fc0c58991c24" Type="http://schemas.openxmlformats.org/officeDocument/2006/relationships/image" Target="media/imgrId89115fc0c58991c24.png"/><Relationship Id="rId83725fc0c589ade1e" Type="http://schemas.openxmlformats.org/officeDocument/2006/relationships/image" Target="media/imgrId83725fc0c589ade1e.jpg"/><Relationship Id="rId49995fc0c589cb46f" Type="http://schemas.openxmlformats.org/officeDocument/2006/relationships/image" Target="media/imgrId49995fc0c589cb46f.jpg"/><Relationship Id="rId63645fc0c589e4020" Type="http://schemas.openxmlformats.org/officeDocument/2006/relationships/image" Target="media/imgrId63645fc0c589e4020.jpg"/><Relationship Id="rId34135fc0c58a0dfb2" Type="http://schemas.openxmlformats.org/officeDocument/2006/relationships/image" Target="media/imgrId34135fc0c58a0dfb2.jpg"/><Relationship Id="rId38105fc0c58a28dc2" Type="http://schemas.openxmlformats.org/officeDocument/2006/relationships/image" Target="media/imgrId38105fc0c58a28dc2.jpg"/><Relationship Id="rId61285fc0c58a4fb73" Type="http://schemas.openxmlformats.org/officeDocument/2006/relationships/image" Target="media/imgrId61285fc0c58a4fb73.jpg"/><Relationship Id="rId79105fc0c58a6953e" Type="http://schemas.openxmlformats.org/officeDocument/2006/relationships/image" Target="media/imgrId79105fc0c58a6953e.png"/><Relationship Id="rId94025fc0c58a87631" Type="http://schemas.openxmlformats.org/officeDocument/2006/relationships/image" Target="media/imgrId94025fc0c58a87631.jpg"/><Relationship Id="rId72695fc0c58a9e7fd" Type="http://schemas.openxmlformats.org/officeDocument/2006/relationships/image" Target="media/imgrId72695fc0c58a9e7fd.jpg"/><Relationship Id="rId52785fc0c58ab7d94" Type="http://schemas.openxmlformats.org/officeDocument/2006/relationships/image" Target="media/imgrId52785fc0c58ab7d94.jpg"/><Relationship Id="rId74165fc0c58acd2c8" Type="http://schemas.openxmlformats.org/officeDocument/2006/relationships/image" Target="media/imgrId74165fc0c58acd2c8.jpg"/><Relationship Id="rId54195fc0c58ae53cd" Type="http://schemas.openxmlformats.org/officeDocument/2006/relationships/image" Target="media/imgrId54195fc0c58ae53cd.png"/><Relationship Id="rId62555fc0c58b0d0c1" Type="http://schemas.openxmlformats.org/officeDocument/2006/relationships/image" Target="media/imgrId62555fc0c58b0d0c1.png"/><Relationship Id="rId39875fc0c58b1d993" Type="http://schemas.openxmlformats.org/officeDocument/2006/relationships/image" Target="media/imgrId39875fc0c58b1d993.jpg"/><Relationship Id="rId30365fc0c58b36868" Type="http://schemas.openxmlformats.org/officeDocument/2006/relationships/image" Target="media/imgrId30365fc0c58b36868.png"/><Relationship Id="rId83635fc0c58b547c5" Type="http://schemas.openxmlformats.org/officeDocument/2006/relationships/image" Target="media/imgrId83635fc0c58b547c5.png"/><Relationship Id="rId53295fc0c58b6b13d" Type="http://schemas.openxmlformats.org/officeDocument/2006/relationships/image" Target="media/imgrId53295fc0c58b6b13d.jpg"/><Relationship Id="rId65605fc0c58b8addd" Type="http://schemas.openxmlformats.org/officeDocument/2006/relationships/image" Target="media/imgrId65605fc0c58b8addd.png"/><Relationship Id="rId86465fc0c58ba6ca7" Type="http://schemas.openxmlformats.org/officeDocument/2006/relationships/image" Target="media/imgrId86465fc0c58ba6ca7.png"/><Relationship Id="rId28625fc0c58bbd8d5" Type="http://schemas.openxmlformats.org/officeDocument/2006/relationships/image" Target="media/imgrId28625fc0c58bbd8d5.png"/><Relationship Id="rId87095fc0c58bd0354" Type="http://schemas.openxmlformats.org/officeDocument/2006/relationships/image" Target="media/imgrId87095fc0c58bd0354.jpg"/><Relationship Id="rId88095fc0c58bedc5c" Type="http://schemas.openxmlformats.org/officeDocument/2006/relationships/image" Target="media/imgrId88095fc0c58bedc5c.png"/><Relationship Id="rId14825fc0c58c19301" Type="http://schemas.openxmlformats.org/officeDocument/2006/relationships/image" Target="media/imgrId14825fc0c58c19301.png"/><Relationship Id="rId22285fc0c58c38307" Type="http://schemas.openxmlformats.org/officeDocument/2006/relationships/image" Target="media/imgrId22285fc0c58c38307.png"/><Relationship Id="rId53605fc0c58c574c5" Type="http://schemas.openxmlformats.org/officeDocument/2006/relationships/image" Target="media/imgrId53605fc0c58c574c5.png"/><Relationship Id="rId59435fc0c58c71340" Type="http://schemas.openxmlformats.org/officeDocument/2006/relationships/image" Target="media/imgrId59435fc0c58c71340.png"/><Relationship Id="rId37285fc0c58c816d6" Type="http://schemas.openxmlformats.org/officeDocument/2006/relationships/image" Target="media/imgrId37285fc0c58c816d6.png"/><Relationship Id="rId39495fc0c58c990f9" Type="http://schemas.openxmlformats.org/officeDocument/2006/relationships/image" Target="media/imgrId39495fc0c58c990f9.png"/><Relationship Id="rId18655fc0c58ca9c38" Type="http://schemas.openxmlformats.org/officeDocument/2006/relationships/image" Target="media/imgrId18655fc0c58ca9c38.jpg"/><Relationship Id="rId74805fc0c58cbe539" Type="http://schemas.openxmlformats.org/officeDocument/2006/relationships/image" Target="media/imgrId74805fc0c58cbe539.png"/><Relationship Id="rId24755fc0c58cd2659" Type="http://schemas.openxmlformats.org/officeDocument/2006/relationships/image" Target="media/imgrId24755fc0c58cd2659.png"/><Relationship Id="rId60825fc0c58ce4238" Type="http://schemas.openxmlformats.org/officeDocument/2006/relationships/image" Target="media/imgrId60825fc0c58ce4238.jpg"/><Relationship Id="rId34535fc0c58d0dd03" Type="http://schemas.openxmlformats.org/officeDocument/2006/relationships/image" Target="media/imgrId34535fc0c58d0dd03.png"/><Relationship Id="rId42375fc0c58d22bca" Type="http://schemas.openxmlformats.org/officeDocument/2006/relationships/image" Target="media/imgrId42375fc0c58d22bca.jpg"/><Relationship Id="rId40495fc0c58d3ff7d" Type="http://schemas.openxmlformats.org/officeDocument/2006/relationships/image" Target="media/imgrId40495fc0c58d3ff7d.png"/><Relationship Id="rId22545fc0c58d5bc52" Type="http://schemas.openxmlformats.org/officeDocument/2006/relationships/image" Target="media/imgrId22545fc0c58d5bc52.png"/><Relationship Id="rId87095fc0c58d76c39" Type="http://schemas.openxmlformats.org/officeDocument/2006/relationships/image" Target="media/imgrId87095fc0c58d76c39.png"/><Relationship Id="rId68745fc0c58d8ee31" Type="http://schemas.openxmlformats.org/officeDocument/2006/relationships/image" Target="media/imgrId68745fc0c58d8ee31.png"/><Relationship Id="rId84365fc0c58dad9fc" Type="http://schemas.openxmlformats.org/officeDocument/2006/relationships/image" Target="media/imgrId84365fc0c58dad9fc.png"/><Relationship Id="rId36255fc0c58dc3cd4" Type="http://schemas.openxmlformats.org/officeDocument/2006/relationships/image" Target="media/imgrId36255fc0c58dc3cd4.jpg"/><Relationship Id="rId70425fc0c58de2762" Type="http://schemas.openxmlformats.org/officeDocument/2006/relationships/image" Target="media/imgrId70425fc0c58de2762.png"/><Relationship Id="rId38065fc0c58e03c74" Type="http://schemas.openxmlformats.org/officeDocument/2006/relationships/image" Target="media/imgrId38065fc0c58e03c74.png"/><Relationship Id="rId97865fc0c58e1e234" Type="http://schemas.openxmlformats.org/officeDocument/2006/relationships/image" Target="media/imgrId97865fc0c58e1e234.png"/><Relationship Id="rId94925fc0c58e38a50" Type="http://schemas.openxmlformats.org/officeDocument/2006/relationships/image" Target="media/imgrId94925fc0c58e38a50.png"/><Relationship Id="rId10035fc0c58e5156e" Type="http://schemas.openxmlformats.org/officeDocument/2006/relationships/image" Target="media/imgrId10035fc0c58e5156e.png"/><Relationship Id="rId49565fc0c58e5f760" Type="http://schemas.openxmlformats.org/officeDocument/2006/relationships/image" Target="media/imgrId49565fc0c58e5f760.jpg"/><Relationship Id="rId81575fc0c58e75491" Type="http://schemas.openxmlformats.org/officeDocument/2006/relationships/image" Target="media/imgrId81575fc0c58e75491.png"/><Relationship Id="rId23505fc0c58e8ae9b" Type="http://schemas.openxmlformats.org/officeDocument/2006/relationships/image" Target="media/imgrId23505fc0c58e8ae9b.png"/><Relationship Id="rId17215fc0c58ea5f9d" Type="http://schemas.openxmlformats.org/officeDocument/2006/relationships/image" Target="media/imgrId17215fc0c58ea5f9d.png"/><Relationship Id="rId55105fc0c58eb8c8e" Type="http://schemas.openxmlformats.org/officeDocument/2006/relationships/image" Target="media/imgrId55105fc0c58eb8c8e.png"/><Relationship Id="rId87085fc0c58ed5102" Type="http://schemas.openxmlformats.org/officeDocument/2006/relationships/image" Target="media/imgrId87085fc0c58ed5102.png"/><Relationship Id="rId56905fc0c58ef404b" Type="http://schemas.openxmlformats.org/officeDocument/2006/relationships/image" Target="media/imgrId56905fc0c58ef404b.png"/><Relationship Id="rId35025fc0c58f115b2" Type="http://schemas.openxmlformats.org/officeDocument/2006/relationships/image" Target="media/imgrId35025fc0c58f115b2.jpg"/><Relationship Id="rId94095fc0c58f36fed" Type="http://schemas.openxmlformats.org/officeDocument/2006/relationships/image" Target="media/imgrId94095fc0c58f36fed.jpg"/><Relationship Id="rId77475fc0c58f47a6c" Type="http://schemas.openxmlformats.org/officeDocument/2006/relationships/image" Target="media/imgrId77475fc0c58f47a6c.jpg"/><Relationship Id="rId18915fc0c58f60022" Type="http://schemas.openxmlformats.org/officeDocument/2006/relationships/image" Target="media/imgrId18915fc0c58f60022.png"/><Relationship Id="rId79455fc0c58f6eaea" Type="http://schemas.openxmlformats.org/officeDocument/2006/relationships/image" Target="media/imgrId79455fc0c58f6eaea.jpg"/><Relationship Id="rId84915fc0c58f89e4a" Type="http://schemas.openxmlformats.org/officeDocument/2006/relationships/image" Target="media/imgrId84915fc0c58f89e4a.png"/><Relationship Id="rId11535fc0c58f9c4f2" Type="http://schemas.openxmlformats.org/officeDocument/2006/relationships/image" Target="media/imgrId11535fc0c58f9c4f2.jpg"/><Relationship Id="rId35505fc0c58fb79e2" Type="http://schemas.openxmlformats.org/officeDocument/2006/relationships/image" Target="media/imgrId35505fc0c58fb79e2.png"/><Relationship Id="rId49585fc0c58fceabe" Type="http://schemas.openxmlformats.org/officeDocument/2006/relationships/image" Target="media/imgrId49585fc0c58fceabe.png"/><Relationship Id="rId80745fc0c58fe62c5" Type="http://schemas.openxmlformats.org/officeDocument/2006/relationships/image" Target="media/imgrId80745fc0c58fe62c5.jpg"/><Relationship Id="rId49285fc0c59009224" Type="http://schemas.openxmlformats.org/officeDocument/2006/relationships/image" Target="media/imgrId49285fc0c59009224.png"/><Relationship Id="rId49645fc0c5902467c" Type="http://schemas.openxmlformats.org/officeDocument/2006/relationships/image" Target="media/imgrId49645fc0c5902467c.png"/><Relationship Id="rId64505fc0c59039a09" Type="http://schemas.openxmlformats.org/officeDocument/2006/relationships/image" Target="media/imgrId64505fc0c59039a09.jpg"/><Relationship Id="rId16445fc0c5904deb2" Type="http://schemas.openxmlformats.org/officeDocument/2006/relationships/image" Target="media/imgrId16445fc0c5904deb2.png"/><Relationship Id="rId68195fc0c590689ce" Type="http://schemas.openxmlformats.org/officeDocument/2006/relationships/image" Target="media/imgrId68195fc0c590689ce.png"/><Relationship Id="rId74895fc0c5908bf2f" Type="http://schemas.openxmlformats.org/officeDocument/2006/relationships/image" Target="media/imgrId74895fc0c5908bf2f.png"/><Relationship Id="rId59285fc0c5909d7a2" Type="http://schemas.openxmlformats.org/officeDocument/2006/relationships/image" Target="media/imgrId59285fc0c5909d7a2.jpg"/><Relationship Id="rId76465fc0c590b5766" Type="http://schemas.openxmlformats.org/officeDocument/2006/relationships/image" Target="media/imgrId76465fc0c590b5766.jpg"/><Relationship Id="rId66085fc0c590d03f9" Type="http://schemas.openxmlformats.org/officeDocument/2006/relationships/image" Target="media/imgrId66085fc0c590d03f9.jpg"/><Relationship Id="rId50605fc0c590e4f08" Type="http://schemas.openxmlformats.org/officeDocument/2006/relationships/image" Target="media/imgrId50605fc0c590e4f08.jpg"/><Relationship Id="rId38085fc0c591027b9" Type="http://schemas.openxmlformats.org/officeDocument/2006/relationships/image" Target="media/imgrId38085fc0c591027b9.jpg"/><Relationship Id="rId93375fc0c59117304" Type="http://schemas.openxmlformats.org/officeDocument/2006/relationships/image" Target="media/imgrId93375fc0c59117304.jpg"/><Relationship Id="rId12535fc0c5912a131" Type="http://schemas.openxmlformats.org/officeDocument/2006/relationships/image" Target="media/imgrId12535fc0c5912a131.jpg"/><Relationship Id="rId55465fc0c591438f0" Type="http://schemas.openxmlformats.org/officeDocument/2006/relationships/image" Target="media/imgrId55465fc0c591438f0.jpg"/><Relationship Id="rId89925fc0c5915948d" Type="http://schemas.openxmlformats.org/officeDocument/2006/relationships/image" Target="media/imgrId89925fc0c5915948d.jpg"/><Relationship Id="rId70065fc0c5916b1e5" Type="http://schemas.openxmlformats.org/officeDocument/2006/relationships/image" Target="media/imgrId70065fc0c5916b1e5.jpg"/><Relationship Id="rId37275fc0c5917da89" Type="http://schemas.openxmlformats.org/officeDocument/2006/relationships/image" Target="media/imgrId37275fc0c5917da89.jpg"/><Relationship Id="rId33785fc0c591989de" Type="http://schemas.openxmlformats.org/officeDocument/2006/relationships/image" Target="media/imgrId33785fc0c591989de.jpg"/><Relationship Id="rId68235fc0c591b55e4" Type="http://schemas.openxmlformats.org/officeDocument/2006/relationships/image" Target="media/imgrId68235fc0c591b55e4.jpg"/><Relationship Id="rId63035fc0c591c9065" Type="http://schemas.openxmlformats.org/officeDocument/2006/relationships/image" Target="media/imgrId63035fc0c591c9065.jpg"/><Relationship Id="rId42405fc0c591dbf80" Type="http://schemas.openxmlformats.org/officeDocument/2006/relationships/image" Target="media/imgrId42405fc0c591dbf80.jpg"/><Relationship Id="rId54565fc0c591f3396" Type="http://schemas.openxmlformats.org/officeDocument/2006/relationships/image" Target="media/imgrId54565fc0c591f3396.png"/><Relationship Id="rId73885fc0c5921354c" Type="http://schemas.openxmlformats.org/officeDocument/2006/relationships/image" Target="media/imgrId73885fc0c5921354c.jpg"/><Relationship Id="rId21595fc0c592261e5" Type="http://schemas.openxmlformats.org/officeDocument/2006/relationships/image" Target="media/imgrId21595fc0c592261e5.jpg"/><Relationship Id="rId23785fc0c59243150" Type="http://schemas.openxmlformats.org/officeDocument/2006/relationships/image" Target="media/imgrId23785fc0c59243150.png"/><Relationship Id="rId68575fc0c59259ddf" Type="http://schemas.openxmlformats.org/officeDocument/2006/relationships/image" Target="media/imgrId68575fc0c59259ddf.png"/><Relationship Id="rId88845fc0c5926ca27" Type="http://schemas.openxmlformats.org/officeDocument/2006/relationships/image" Target="media/imgrId88845fc0c5926ca27.png"/><Relationship Id="rId26625fc0c592822fe" Type="http://schemas.openxmlformats.org/officeDocument/2006/relationships/image" Target="media/imgrId26625fc0c592822fe.jpg"/><Relationship Id="rId36565fc0c592af6b6" Type="http://schemas.openxmlformats.org/officeDocument/2006/relationships/image" Target="media/imgrId36565fc0c592af6b6.png"/><Relationship Id="rId19305fc0c5934ba77" Type="http://schemas.openxmlformats.org/officeDocument/2006/relationships/image" Target="media/imgrId19305fc0c5934ba77.png"/><Relationship Id="rId13475fc0c5935ea16" Type="http://schemas.openxmlformats.org/officeDocument/2006/relationships/image" Target="media/imgrId13475fc0c5935ea16.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45032912" Type="http://schemas.openxmlformats.org/officeDocument/2006/relationships/image" Target="media/imgrId45032912.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45032912" Type="http://schemas.openxmlformats.org/officeDocument/2006/relationships/image" Target="media/imgrId45032912.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45032912" Type="http://schemas.openxmlformats.org/officeDocument/2006/relationships/image" Target="media/imgrId45032912.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45032912" Type="http://schemas.openxmlformats.org/officeDocument/2006/relationships/image" Target="media/imgrId45032912.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45032912" Type="http://schemas.openxmlformats.org/officeDocument/2006/relationships/image" Target="media/imgrId45032912.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45032912" Type="http://schemas.openxmlformats.org/officeDocument/2006/relationships/image" Target="media/imgrId4503291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