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6780084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54765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294524" w:name="ctxt"/>
    <w:bookmarkEnd w:id="90294524"/>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5724005" w:name="result_box"/>
          <w:bookmarkEnd w:id="85724005"/>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504765eabd7301572"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437665eabd73062f2"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65378114" name="name814865eabd731894a"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57165eabd731894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77714941" name="name141365eabd7324acd"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166965eabd7324ac7"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34989" name="name852865eabd733601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8565eabd73360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50995" name="name446165eabd733e5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365eabd733e5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624"/>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2624"/>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2624"/>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2624"/>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2624"/>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06763" name="name336965eabd7345b6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7265eabd7345b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624"/>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2624"/>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2624"/>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2624"/>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2624"/>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2624"/>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2624"/>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2624"/>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72549" name="name265265eabd7353b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365eabd7353b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624"/>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2624"/>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94590" name="name641865eabd735be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2565eabd735be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624"/>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2624"/>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12624"/>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12624"/>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12624"/>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2624"/>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2624"/>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2624"/>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2624"/>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2624"/>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526488" name="name503565eabd737713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4965eabd73771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68691" name="name350865eabd73a09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2265eabd73a09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7272818" name="name179965eabd73ae6e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29865eabd73ae6e6"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4414899" name="name365465eabd73bab4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74565eabd73bab4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80354" name="name501565eabd73bfd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9165eabd73bfd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507765eabd73c0a75" w:history="1">
              <w:r>
                <w:rPr>
                  <w:rStyle w:val="DefaultParagraphFontPHPDOCX"/>
                  <w:b/>
                  <w:bCs/>
                  <w:color w:val="0000FF"/>
                  <w:position w:val="-2"/>
                  <w:sz w:val="20"/>
                  <w:szCs w:val="20"/>
                  <w:u w:val="none"/>
                </w:rPr>
                <w:t xml:space="preserve">Abs. 2.17.1</w:t>
              </w:r>
            </w:hyperlink>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2624"/>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2624"/>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923681" name="name685865eabd73cfa8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44265eabd73cfa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55781314" name="name762965eabd73d9b3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13765eabd73d9b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03712" name="name973365eabd73e19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065eabd73e19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191165eabd73e31ad"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2624"/>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1853220" name="name471365eabd73ec5f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56765eabd73ec5e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06984" name="name758665eabd74076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565eabd74076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5499053" name="name542065eabd741113b"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31165eabd741113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0017000" name="name294665eabd74216a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08565eabd74216a2"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2626"/>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2626"/>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2626"/>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2626"/>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2626"/>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568143" name="name367465eabd742bf3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49765eabd742bf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955865eabd742d4e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435865eabd742e3e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99886" name="name966565eabd7435d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065eabd7435d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562792" name="name468865eabd744150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23465eabd744150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40733540" name="name407765eabd7447c9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67465eabd7447c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94133036" name="name214265eabd744d62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56065eabd744d62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89708235" name="name731365eabd745e4d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17065eabd745e4c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20404317" name="name175265eabd7466e39"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70865eabd7466e35"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71065eabd7467932"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7397194" name="name386665eabd747aab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56265eabd747aab4"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2443650" name="name552865eabd7487be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94065eabd7487bdb"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3764282" name="name914265eabd74a842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12765eabd74a842a"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6232409" name="name610265eabd74bb32a"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32665eabd74bb32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6257015" name="name664565eabd74c75a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22665eabd74c759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631152" name="name930465eabd74d35f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63165eabd74d35f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1974577" name="name196965eabd74e26b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66165eabd74e26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9781111" name="name725465eabd74ece0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56765eabd74ece0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878360" name="name623665eabd750320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58165eabd75032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44351" name="name819465eabd750ea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065eabd750ea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Konsultieren </w:t>
            </w:r>
            <w:hyperlink r:id="rId180665eabd750f5b5"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4332905" name="name451265eabd75232f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68565eabd75232f3"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83476" name="name516365eabd752bc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965eabd752bc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8666449" name="name987865eabd754034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21365eabd754034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25577869" name="name254165eabd754b8d8"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71165eabd754b8d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59937087" name="name323365eabd75546dc"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02665eabd75546d8"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81766" name="name830165eabd7558f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765eabd7558f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2624"/>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3477839" name="name990065eabd757f51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80665eabd757f51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5682210" name="name190365eabd759342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39865eabd759342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5640971" name="name261865eabd759ac2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20765eabd759ac2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26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1890117" name="name996065eabd75a1ee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23165eabd75a1ee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35297" name="name523865eabd75a889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3965eabd75a88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6307528" name="name817565eabd75c2e9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49965eabd75c2e8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04243" name="name262165eabd75d0b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665eabd75d0b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27377490" name="name299265eabd75dae1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59165eabd75dae0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06433" name="name519765eabd75ee0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065eabd75ee0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2624"/>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2624"/>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61974521" name="name345565eabd76031e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15065eabd76031ea"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2624"/>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2624"/>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7668182" name="name110565eabd761738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38565eabd761738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9632869" name="name109765eabd761fa92"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20365eabd761fa8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027705" name="name730265eabd7632c02"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43765eabd7632b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85014646" name="name272365eabd7638e7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62165eabd7638e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58365eabd7639b80"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0142477" name="name368665eabd7642b41"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66865eabd7642b3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8250398" name="name380865eabd764a0a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11965eabd764a09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532862" name="name828565eabd765503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84165eabd76550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0191334" name="name997365eabd7661be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55865eabd7661be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672033" name="name875065eabd76682c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28965eabd76682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1564754" name="name539365eabd766f43e"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15965eabd766f43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326554" name="name541465eabd767524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79565eabd76752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5660200" name="name469665eabd7681c17"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17965eabd7681c0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752728" name="name135865eabd7689ca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94365eabd7689c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9750786" name="name992165eabd7691426"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03465eabd769142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3274924" name="name423065eabd7697b6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91165eabd7697b6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952775" name="name992765eabd769dce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28865eabd769dce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5798466" name="name397565eabd76a3ecd"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95965eabd76a3ec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6684797" name="name528565eabd76aa7f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22465eabd76aa7f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930265eabd76acb6a"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187267" name="name757465eabd76b4cc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56865eabd76b4c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313965eabd76b70d2"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470244" name="name686965eabd76bff3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70865eabd76bff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8910806" name="name160665eabd76cf185"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42965eabd76cf18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244809" name="name311165eabd76d734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68865eabd76d734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825818" name="name239865eabd76e497e"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74665eabd76e497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029553" name="name123765eabd770410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37865eabd77040f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7094" name="name850165eabd77090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665eabd77090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301476" name="name654665eabd771111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37765eabd771110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465268" name="name336465eabd7718e4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36665eabd7718e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38180" name="name701565eabd7721c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965eabd7721c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Vor dem Ausbau </w:t>
            </w:r>
            <w:hyperlink r:id="rId707265eabd7722712"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5580351" name="name822265eabd772a55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30265eabd772a54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716913" name="name714465eabd773377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05165eabd77337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94769" name="name747665eabd77391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965eabd77391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Vor dem Ausbau </w:t>
            </w:r>
            <w:hyperlink r:id="rId164065eabd7739d6d"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431792" name="name984265eabd7743d1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53965eabd7743d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039525" name="name634865eabd7750cb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37265eabd7750c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422917" name="name482265eabd775ebd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13165eabd775ebd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0227054" name="name572865eabd776b4c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82965eabd776b4c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2984198" name="name112265eabd777c8a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15765eabd777c8a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4577082" name="name917865eabd778b3d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22965eabd778b3d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410018" name="name218365eabd779472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35265eabd77947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565765" name="name637965eabd779bb4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97465eabd779bb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4313271" name="name183065eabd77a48af"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71665eabd77a48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525897" name="name190965eabd77b12f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72665eabd77b12f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765685" name="name662665eabd77ba43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77865eabd77ba4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000775" name="name916265eabd77c21e6"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97865eabd77c21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50719" name="name844965eabd77c91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165eabd77c91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922465eabd77c9e00"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472068" name="name535265eabd77d4b8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34065eabd77d4b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7658" name="name648665eabd77eb1f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33565eabd77eb1e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791663" name="name902765eabd78047d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20365eabd78047c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0826582" name="name504765eabd780e3d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35165eabd780e3d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3865335" name="name130665eabd7817a0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34765eabd78179f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1545343" name="name291665eabd781df6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73365eabd781df6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124717" name="name998565eabd78285a5"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38165eabd78285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85396552" name="name161165eabd783168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90065eabd783167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74928232" name="name812765eabd784056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02665eabd784055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11453730" name="name846865eabd7845b9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56565eabd7845b9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9572631" name="name243065eabd784ea0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31565eabd784ea0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3131459" name="name640465eabd785b4b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05665eabd785b4b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3761035" name="name391165eabd786877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06365eabd786877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2627"/>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806765eabd786a2f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2627"/>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389154" name="name463065eabd7872f2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82965eabd7872f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165443" name="name461165eabd787943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04565eabd78794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942704" name="name146965eabd78805b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12265eabd78805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31781" name="name584665eabd78899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2965eabd78899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Vor dem Ausbau </w:t>
            </w:r>
            <w:hyperlink r:id="rId658365eabd788a4ac"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0492341" name="name224265eabd788fe4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97065eabd788fe3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949351" name="name483865eabd789cbc3"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80665eabd789cb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593665" name="name943965eabd78a554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45165eabd78a55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127839" name="name517665eabd78ac33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76265eabd78ac33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Schmieröl mit den in </w:t>
            </w:r>
            <w:hyperlink r:id="rId365965eabd78af204"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414165eabd78b00a2"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12624"/>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2624"/>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2624"/>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2624"/>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2624"/>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2624"/>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2628"/>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2628"/>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2628"/>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2628"/>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2628"/>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406976" name="name272865eabd78bddc8"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91965eabd78bdd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4439123" name="name805465eabd78c580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74965eabd78c58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96546" name="name138365eabd78ce2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765eabd78ce2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404365eabd78cf8e5"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444177" name="name990865eabd78d774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81265eabd78d773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12629"/>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2629"/>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9508873" name="name505865eabd78ddb5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78965eabd78ddb5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12630"/>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2630"/>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2630"/>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184524" name="name259465eabd78e997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63465eabd78e99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12631"/>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2502802" name="name409165eabd78f091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43365eabd78f091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12632"/>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7086267" name="name107465eabd790415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80665eabd790415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49253" name="name605465eabd790ca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465eabd790c9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538788" name="name370965eabd791e68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67565eabd791e680"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632">
    <w:multiLevelType w:val="hybridMultilevel"/>
    <w:lvl w:ilvl="0" w:tplc="22610188">
      <w:start w:val="1"/>
      <w:numFmt w:val="decimal"/>
      <w:lvlText w:val="%1."/>
      <w:lvlJc w:val="left"/>
      <w:pPr>
        <w:ind w:left="720" w:hanging="360"/>
      </w:pPr>
    </w:lvl>
    <w:lvl w:ilvl="1" w:tplc="22610188" w:tentative="1">
      <w:start w:val="1"/>
      <w:numFmt w:val="lowerLetter"/>
      <w:lvlText w:val="%2."/>
      <w:lvlJc w:val="left"/>
      <w:pPr>
        <w:ind w:left="1440" w:hanging="360"/>
      </w:pPr>
    </w:lvl>
    <w:lvl w:ilvl="2" w:tplc="22610188" w:tentative="1">
      <w:start w:val="1"/>
      <w:numFmt w:val="lowerRoman"/>
      <w:lvlText w:val="%3."/>
      <w:lvlJc w:val="right"/>
      <w:pPr>
        <w:ind w:left="2160" w:hanging="180"/>
      </w:pPr>
    </w:lvl>
    <w:lvl w:ilvl="3" w:tplc="22610188" w:tentative="1">
      <w:start w:val="1"/>
      <w:numFmt w:val="decimal"/>
      <w:lvlText w:val="%4."/>
      <w:lvlJc w:val="left"/>
      <w:pPr>
        <w:ind w:left="2880" w:hanging="360"/>
      </w:pPr>
    </w:lvl>
    <w:lvl w:ilvl="4" w:tplc="22610188" w:tentative="1">
      <w:start w:val="1"/>
      <w:numFmt w:val="lowerLetter"/>
      <w:lvlText w:val="%5."/>
      <w:lvlJc w:val="left"/>
      <w:pPr>
        <w:ind w:left="3600" w:hanging="360"/>
      </w:pPr>
    </w:lvl>
    <w:lvl w:ilvl="5" w:tplc="22610188" w:tentative="1">
      <w:start w:val="1"/>
      <w:numFmt w:val="lowerRoman"/>
      <w:lvlText w:val="%6."/>
      <w:lvlJc w:val="right"/>
      <w:pPr>
        <w:ind w:left="4320" w:hanging="180"/>
      </w:pPr>
    </w:lvl>
    <w:lvl w:ilvl="6" w:tplc="22610188" w:tentative="1">
      <w:start w:val="1"/>
      <w:numFmt w:val="decimal"/>
      <w:lvlText w:val="%7."/>
      <w:lvlJc w:val="left"/>
      <w:pPr>
        <w:ind w:left="5040" w:hanging="360"/>
      </w:pPr>
    </w:lvl>
    <w:lvl w:ilvl="7" w:tplc="22610188" w:tentative="1">
      <w:start w:val="1"/>
      <w:numFmt w:val="lowerLetter"/>
      <w:lvlText w:val="%8."/>
      <w:lvlJc w:val="left"/>
      <w:pPr>
        <w:ind w:left="5760" w:hanging="360"/>
      </w:pPr>
    </w:lvl>
    <w:lvl w:ilvl="8" w:tplc="22610188" w:tentative="1">
      <w:start w:val="1"/>
      <w:numFmt w:val="lowerRoman"/>
      <w:lvlText w:val="%9."/>
      <w:lvlJc w:val="right"/>
      <w:pPr>
        <w:ind w:left="6480" w:hanging="180"/>
      </w:pPr>
    </w:lvl>
  </w:abstractNum>
  <w:abstractNum w:abstractNumId="12631">
    <w:multiLevelType w:val="hybridMultilevel"/>
    <w:lvl w:ilvl="0" w:tplc="60508629">
      <w:start w:val="1"/>
      <w:numFmt w:val="decimal"/>
      <w:lvlText w:val="%1."/>
      <w:lvlJc w:val="left"/>
      <w:pPr>
        <w:ind w:left="720" w:hanging="360"/>
      </w:pPr>
    </w:lvl>
    <w:lvl w:ilvl="1" w:tplc="60508629" w:tentative="1">
      <w:start w:val="1"/>
      <w:numFmt w:val="lowerLetter"/>
      <w:lvlText w:val="%2."/>
      <w:lvlJc w:val="left"/>
      <w:pPr>
        <w:ind w:left="1440" w:hanging="360"/>
      </w:pPr>
    </w:lvl>
    <w:lvl w:ilvl="2" w:tplc="60508629" w:tentative="1">
      <w:start w:val="1"/>
      <w:numFmt w:val="lowerRoman"/>
      <w:lvlText w:val="%3."/>
      <w:lvlJc w:val="right"/>
      <w:pPr>
        <w:ind w:left="2160" w:hanging="180"/>
      </w:pPr>
    </w:lvl>
    <w:lvl w:ilvl="3" w:tplc="60508629" w:tentative="1">
      <w:start w:val="1"/>
      <w:numFmt w:val="decimal"/>
      <w:lvlText w:val="%4."/>
      <w:lvlJc w:val="left"/>
      <w:pPr>
        <w:ind w:left="2880" w:hanging="360"/>
      </w:pPr>
    </w:lvl>
    <w:lvl w:ilvl="4" w:tplc="60508629" w:tentative="1">
      <w:start w:val="1"/>
      <w:numFmt w:val="lowerLetter"/>
      <w:lvlText w:val="%5."/>
      <w:lvlJc w:val="left"/>
      <w:pPr>
        <w:ind w:left="3600" w:hanging="360"/>
      </w:pPr>
    </w:lvl>
    <w:lvl w:ilvl="5" w:tplc="60508629" w:tentative="1">
      <w:start w:val="1"/>
      <w:numFmt w:val="lowerRoman"/>
      <w:lvlText w:val="%6."/>
      <w:lvlJc w:val="right"/>
      <w:pPr>
        <w:ind w:left="4320" w:hanging="180"/>
      </w:pPr>
    </w:lvl>
    <w:lvl w:ilvl="6" w:tplc="60508629" w:tentative="1">
      <w:start w:val="1"/>
      <w:numFmt w:val="decimal"/>
      <w:lvlText w:val="%7."/>
      <w:lvlJc w:val="left"/>
      <w:pPr>
        <w:ind w:left="5040" w:hanging="360"/>
      </w:pPr>
    </w:lvl>
    <w:lvl w:ilvl="7" w:tplc="60508629" w:tentative="1">
      <w:start w:val="1"/>
      <w:numFmt w:val="lowerLetter"/>
      <w:lvlText w:val="%8."/>
      <w:lvlJc w:val="left"/>
      <w:pPr>
        <w:ind w:left="5760" w:hanging="360"/>
      </w:pPr>
    </w:lvl>
    <w:lvl w:ilvl="8" w:tplc="60508629" w:tentative="1">
      <w:start w:val="1"/>
      <w:numFmt w:val="lowerRoman"/>
      <w:lvlText w:val="%9."/>
      <w:lvlJc w:val="right"/>
      <w:pPr>
        <w:ind w:left="6480" w:hanging="180"/>
      </w:pPr>
    </w:lvl>
  </w:abstractNum>
  <w:abstractNum w:abstractNumId="12630">
    <w:multiLevelType w:val="hybridMultilevel"/>
    <w:lvl w:ilvl="0" w:tplc="66265851">
      <w:start w:val="1"/>
      <w:numFmt w:val="decimal"/>
      <w:lvlText w:val="%1."/>
      <w:lvlJc w:val="left"/>
      <w:pPr>
        <w:ind w:left="720" w:hanging="360"/>
      </w:pPr>
    </w:lvl>
    <w:lvl w:ilvl="1" w:tplc="66265851" w:tentative="1">
      <w:start w:val="1"/>
      <w:numFmt w:val="lowerLetter"/>
      <w:lvlText w:val="%2."/>
      <w:lvlJc w:val="left"/>
      <w:pPr>
        <w:ind w:left="1440" w:hanging="360"/>
      </w:pPr>
    </w:lvl>
    <w:lvl w:ilvl="2" w:tplc="66265851" w:tentative="1">
      <w:start w:val="1"/>
      <w:numFmt w:val="lowerRoman"/>
      <w:lvlText w:val="%3."/>
      <w:lvlJc w:val="right"/>
      <w:pPr>
        <w:ind w:left="2160" w:hanging="180"/>
      </w:pPr>
    </w:lvl>
    <w:lvl w:ilvl="3" w:tplc="66265851" w:tentative="1">
      <w:start w:val="1"/>
      <w:numFmt w:val="decimal"/>
      <w:lvlText w:val="%4."/>
      <w:lvlJc w:val="left"/>
      <w:pPr>
        <w:ind w:left="2880" w:hanging="360"/>
      </w:pPr>
    </w:lvl>
    <w:lvl w:ilvl="4" w:tplc="66265851" w:tentative="1">
      <w:start w:val="1"/>
      <w:numFmt w:val="lowerLetter"/>
      <w:lvlText w:val="%5."/>
      <w:lvlJc w:val="left"/>
      <w:pPr>
        <w:ind w:left="3600" w:hanging="360"/>
      </w:pPr>
    </w:lvl>
    <w:lvl w:ilvl="5" w:tplc="66265851" w:tentative="1">
      <w:start w:val="1"/>
      <w:numFmt w:val="lowerRoman"/>
      <w:lvlText w:val="%6."/>
      <w:lvlJc w:val="right"/>
      <w:pPr>
        <w:ind w:left="4320" w:hanging="180"/>
      </w:pPr>
    </w:lvl>
    <w:lvl w:ilvl="6" w:tplc="66265851" w:tentative="1">
      <w:start w:val="1"/>
      <w:numFmt w:val="decimal"/>
      <w:lvlText w:val="%7."/>
      <w:lvlJc w:val="left"/>
      <w:pPr>
        <w:ind w:left="5040" w:hanging="360"/>
      </w:pPr>
    </w:lvl>
    <w:lvl w:ilvl="7" w:tplc="66265851" w:tentative="1">
      <w:start w:val="1"/>
      <w:numFmt w:val="lowerLetter"/>
      <w:lvlText w:val="%8."/>
      <w:lvlJc w:val="left"/>
      <w:pPr>
        <w:ind w:left="5760" w:hanging="360"/>
      </w:pPr>
    </w:lvl>
    <w:lvl w:ilvl="8" w:tplc="66265851" w:tentative="1">
      <w:start w:val="1"/>
      <w:numFmt w:val="lowerRoman"/>
      <w:lvlText w:val="%9."/>
      <w:lvlJc w:val="right"/>
      <w:pPr>
        <w:ind w:left="6480" w:hanging="180"/>
      </w:pPr>
    </w:lvl>
  </w:abstractNum>
  <w:abstractNum w:abstractNumId="12629">
    <w:multiLevelType w:val="hybridMultilevel"/>
    <w:lvl w:ilvl="0" w:tplc="75195201">
      <w:start w:val="1"/>
      <w:numFmt w:val="decimal"/>
      <w:lvlText w:val="%1."/>
      <w:lvlJc w:val="left"/>
      <w:pPr>
        <w:ind w:left="720" w:hanging="360"/>
      </w:pPr>
    </w:lvl>
    <w:lvl w:ilvl="1" w:tplc="75195201" w:tentative="1">
      <w:start w:val="1"/>
      <w:numFmt w:val="lowerLetter"/>
      <w:lvlText w:val="%2."/>
      <w:lvlJc w:val="left"/>
      <w:pPr>
        <w:ind w:left="1440" w:hanging="360"/>
      </w:pPr>
    </w:lvl>
    <w:lvl w:ilvl="2" w:tplc="75195201" w:tentative="1">
      <w:start w:val="1"/>
      <w:numFmt w:val="lowerRoman"/>
      <w:lvlText w:val="%3."/>
      <w:lvlJc w:val="right"/>
      <w:pPr>
        <w:ind w:left="2160" w:hanging="180"/>
      </w:pPr>
    </w:lvl>
    <w:lvl w:ilvl="3" w:tplc="75195201" w:tentative="1">
      <w:start w:val="1"/>
      <w:numFmt w:val="decimal"/>
      <w:lvlText w:val="%4."/>
      <w:lvlJc w:val="left"/>
      <w:pPr>
        <w:ind w:left="2880" w:hanging="360"/>
      </w:pPr>
    </w:lvl>
    <w:lvl w:ilvl="4" w:tplc="75195201" w:tentative="1">
      <w:start w:val="1"/>
      <w:numFmt w:val="lowerLetter"/>
      <w:lvlText w:val="%5."/>
      <w:lvlJc w:val="left"/>
      <w:pPr>
        <w:ind w:left="3600" w:hanging="360"/>
      </w:pPr>
    </w:lvl>
    <w:lvl w:ilvl="5" w:tplc="75195201" w:tentative="1">
      <w:start w:val="1"/>
      <w:numFmt w:val="lowerRoman"/>
      <w:lvlText w:val="%6."/>
      <w:lvlJc w:val="right"/>
      <w:pPr>
        <w:ind w:left="4320" w:hanging="180"/>
      </w:pPr>
    </w:lvl>
    <w:lvl w:ilvl="6" w:tplc="75195201" w:tentative="1">
      <w:start w:val="1"/>
      <w:numFmt w:val="decimal"/>
      <w:lvlText w:val="%7."/>
      <w:lvlJc w:val="left"/>
      <w:pPr>
        <w:ind w:left="5040" w:hanging="360"/>
      </w:pPr>
    </w:lvl>
    <w:lvl w:ilvl="7" w:tplc="75195201" w:tentative="1">
      <w:start w:val="1"/>
      <w:numFmt w:val="lowerLetter"/>
      <w:lvlText w:val="%8."/>
      <w:lvlJc w:val="left"/>
      <w:pPr>
        <w:ind w:left="5760" w:hanging="360"/>
      </w:pPr>
    </w:lvl>
    <w:lvl w:ilvl="8" w:tplc="75195201" w:tentative="1">
      <w:start w:val="1"/>
      <w:numFmt w:val="lowerRoman"/>
      <w:lvlText w:val="%9."/>
      <w:lvlJc w:val="right"/>
      <w:pPr>
        <w:ind w:left="6480" w:hanging="180"/>
      </w:pPr>
    </w:lvl>
  </w:abstractNum>
  <w:abstractNum w:abstractNumId="12628">
    <w:multiLevelType w:val="hybridMultilevel"/>
    <w:lvl w:ilvl="0" w:tplc="34238539">
      <w:start w:val="1"/>
      <w:numFmt w:val="decimal"/>
      <w:lvlText w:val="%1."/>
      <w:lvlJc w:val="left"/>
      <w:pPr>
        <w:ind w:left="720" w:hanging="360"/>
      </w:pPr>
    </w:lvl>
    <w:lvl w:ilvl="1" w:tplc="34238539" w:tentative="1">
      <w:start w:val="1"/>
      <w:numFmt w:val="lowerLetter"/>
      <w:lvlText w:val="%2."/>
      <w:lvlJc w:val="left"/>
      <w:pPr>
        <w:ind w:left="1440" w:hanging="360"/>
      </w:pPr>
    </w:lvl>
    <w:lvl w:ilvl="2" w:tplc="34238539" w:tentative="1">
      <w:start w:val="1"/>
      <w:numFmt w:val="lowerRoman"/>
      <w:lvlText w:val="%3."/>
      <w:lvlJc w:val="right"/>
      <w:pPr>
        <w:ind w:left="2160" w:hanging="180"/>
      </w:pPr>
    </w:lvl>
    <w:lvl w:ilvl="3" w:tplc="34238539" w:tentative="1">
      <w:start w:val="1"/>
      <w:numFmt w:val="decimal"/>
      <w:lvlText w:val="%4."/>
      <w:lvlJc w:val="left"/>
      <w:pPr>
        <w:ind w:left="2880" w:hanging="360"/>
      </w:pPr>
    </w:lvl>
    <w:lvl w:ilvl="4" w:tplc="34238539" w:tentative="1">
      <w:start w:val="1"/>
      <w:numFmt w:val="lowerLetter"/>
      <w:lvlText w:val="%5."/>
      <w:lvlJc w:val="left"/>
      <w:pPr>
        <w:ind w:left="3600" w:hanging="360"/>
      </w:pPr>
    </w:lvl>
    <w:lvl w:ilvl="5" w:tplc="34238539" w:tentative="1">
      <w:start w:val="1"/>
      <w:numFmt w:val="lowerRoman"/>
      <w:lvlText w:val="%6."/>
      <w:lvlJc w:val="right"/>
      <w:pPr>
        <w:ind w:left="4320" w:hanging="180"/>
      </w:pPr>
    </w:lvl>
    <w:lvl w:ilvl="6" w:tplc="34238539" w:tentative="1">
      <w:start w:val="1"/>
      <w:numFmt w:val="decimal"/>
      <w:lvlText w:val="%7."/>
      <w:lvlJc w:val="left"/>
      <w:pPr>
        <w:ind w:left="5040" w:hanging="360"/>
      </w:pPr>
    </w:lvl>
    <w:lvl w:ilvl="7" w:tplc="34238539" w:tentative="1">
      <w:start w:val="1"/>
      <w:numFmt w:val="lowerLetter"/>
      <w:lvlText w:val="%8."/>
      <w:lvlJc w:val="left"/>
      <w:pPr>
        <w:ind w:left="5760" w:hanging="360"/>
      </w:pPr>
    </w:lvl>
    <w:lvl w:ilvl="8" w:tplc="34238539" w:tentative="1">
      <w:start w:val="1"/>
      <w:numFmt w:val="lowerRoman"/>
      <w:lvlText w:val="%9."/>
      <w:lvlJc w:val="right"/>
      <w:pPr>
        <w:ind w:left="6480" w:hanging="180"/>
      </w:pPr>
    </w:lvl>
  </w:abstractNum>
  <w:abstractNum w:abstractNumId="12627">
    <w:multiLevelType w:val="hybridMultilevel"/>
    <w:lvl w:ilvl="0" w:tplc="58130716">
      <w:start w:val="1"/>
      <w:numFmt w:val="decimal"/>
      <w:lvlText w:val="%1."/>
      <w:lvlJc w:val="left"/>
      <w:pPr>
        <w:ind w:left="720" w:hanging="360"/>
      </w:pPr>
    </w:lvl>
    <w:lvl w:ilvl="1" w:tplc="58130716" w:tentative="1">
      <w:start w:val="1"/>
      <w:numFmt w:val="lowerLetter"/>
      <w:lvlText w:val="%2."/>
      <w:lvlJc w:val="left"/>
      <w:pPr>
        <w:ind w:left="1440" w:hanging="360"/>
      </w:pPr>
    </w:lvl>
    <w:lvl w:ilvl="2" w:tplc="58130716" w:tentative="1">
      <w:start w:val="1"/>
      <w:numFmt w:val="lowerRoman"/>
      <w:lvlText w:val="%3."/>
      <w:lvlJc w:val="right"/>
      <w:pPr>
        <w:ind w:left="2160" w:hanging="180"/>
      </w:pPr>
    </w:lvl>
    <w:lvl w:ilvl="3" w:tplc="58130716" w:tentative="1">
      <w:start w:val="1"/>
      <w:numFmt w:val="decimal"/>
      <w:lvlText w:val="%4."/>
      <w:lvlJc w:val="left"/>
      <w:pPr>
        <w:ind w:left="2880" w:hanging="360"/>
      </w:pPr>
    </w:lvl>
    <w:lvl w:ilvl="4" w:tplc="58130716" w:tentative="1">
      <w:start w:val="1"/>
      <w:numFmt w:val="lowerLetter"/>
      <w:lvlText w:val="%5."/>
      <w:lvlJc w:val="left"/>
      <w:pPr>
        <w:ind w:left="3600" w:hanging="360"/>
      </w:pPr>
    </w:lvl>
    <w:lvl w:ilvl="5" w:tplc="58130716" w:tentative="1">
      <w:start w:val="1"/>
      <w:numFmt w:val="lowerRoman"/>
      <w:lvlText w:val="%6."/>
      <w:lvlJc w:val="right"/>
      <w:pPr>
        <w:ind w:left="4320" w:hanging="180"/>
      </w:pPr>
    </w:lvl>
    <w:lvl w:ilvl="6" w:tplc="58130716" w:tentative="1">
      <w:start w:val="1"/>
      <w:numFmt w:val="decimal"/>
      <w:lvlText w:val="%7."/>
      <w:lvlJc w:val="left"/>
      <w:pPr>
        <w:ind w:left="5040" w:hanging="360"/>
      </w:pPr>
    </w:lvl>
    <w:lvl w:ilvl="7" w:tplc="58130716" w:tentative="1">
      <w:start w:val="1"/>
      <w:numFmt w:val="lowerLetter"/>
      <w:lvlText w:val="%8."/>
      <w:lvlJc w:val="left"/>
      <w:pPr>
        <w:ind w:left="5760" w:hanging="360"/>
      </w:pPr>
    </w:lvl>
    <w:lvl w:ilvl="8" w:tplc="58130716" w:tentative="1">
      <w:start w:val="1"/>
      <w:numFmt w:val="lowerRoman"/>
      <w:lvlText w:val="%9."/>
      <w:lvlJc w:val="right"/>
      <w:pPr>
        <w:ind w:left="6480" w:hanging="180"/>
      </w:pPr>
    </w:lvl>
  </w:abstractNum>
  <w:abstractNum w:abstractNumId="12626">
    <w:multiLevelType w:val="hybridMultilevel"/>
    <w:lvl w:ilvl="0" w:tplc="55870534">
      <w:start w:val="1"/>
      <w:numFmt w:val="decimal"/>
      <w:lvlText w:val="%1."/>
      <w:lvlJc w:val="left"/>
      <w:pPr>
        <w:ind w:left="720" w:hanging="360"/>
      </w:pPr>
    </w:lvl>
    <w:lvl w:ilvl="1" w:tplc="55870534" w:tentative="1">
      <w:start w:val="1"/>
      <w:numFmt w:val="lowerLetter"/>
      <w:lvlText w:val="%2."/>
      <w:lvlJc w:val="left"/>
      <w:pPr>
        <w:ind w:left="1440" w:hanging="360"/>
      </w:pPr>
    </w:lvl>
    <w:lvl w:ilvl="2" w:tplc="55870534" w:tentative="1">
      <w:start w:val="1"/>
      <w:numFmt w:val="lowerRoman"/>
      <w:lvlText w:val="%3."/>
      <w:lvlJc w:val="right"/>
      <w:pPr>
        <w:ind w:left="2160" w:hanging="180"/>
      </w:pPr>
    </w:lvl>
    <w:lvl w:ilvl="3" w:tplc="55870534" w:tentative="1">
      <w:start w:val="1"/>
      <w:numFmt w:val="decimal"/>
      <w:lvlText w:val="%4."/>
      <w:lvlJc w:val="left"/>
      <w:pPr>
        <w:ind w:left="2880" w:hanging="360"/>
      </w:pPr>
    </w:lvl>
    <w:lvl w:ilvl="4" w:tplc="55870534" w:tentative="1">
      <w:start w:val="1"/>
      <w:numFmt w:val="lowerLetter"/>
      <w:lvlText w:val="%5."/>
      <w:lvlJc w:val="left"/>
      <w:pPr>
        <w:ind w:left="3600" w:hanging="360"/>
      </w:pPr>
    </w:lvl>
    <w:lvl w:ilvl="5" w:tplc="55870534" w:tentative="1">
      <w:start w:val="1"/>
      <w:numFmt w:val="lowerRoman"/>
      <w:lvlText w:val="%6."/>
      <w:lvlJc w:val="right"/>
      <w:pPr>
        <w:ind w:left="4320" w:hanging="180"/>
      </w:pPr>
    </w:lvl>
    <w:lvl w:ilvl="6" w:tplc="55870534" w:tentative="1">
      <w:start w:val="1"/>
      <w:numFmt w:val="decimal"/>
      <w:lvlText w:val="%7."/>
      <w:lvlJc w:val="left"/>
      <w:pPr>
        <w:ind w:left="5040" w:hanging="360"/>
      </w:pPr>
    </w:lvl>
    <w:lvl w:ilvl="7" w:tplc="55870534" w:tentative="1">
      <w:start w:val="1"/>
      <w:numFmt w:val="lowerLetter"/>
      <w:lvlText w:val="%8."/>
      <w:lvlJc w:val="left"/>
      <w:pPr>
        <w:ind w:left="5760" w:hanging="360"/>
      </w:pPr>
    </w:lvl>
    <w:lvl w:ilvl="8" w:tplc="55870534" w:tentative="1">
      <w:start w:val="1"/>
      <w:numFmt w:val="lowerRoman"/>
      <w:lvlText w:val="%9."/>
      <w:lvlJc w:val="right"/>
      <w:pPr>
        <w:ind w:left="6480" w:hanging="180"/>
      </w:pPr>
    </w:lvl>
  </w:abstractNum>
  <w:abstractNum w:abstractNumId="12625">
    <w:multiLevelType w:val="hybridMultilevel"/>
    <w:lvl w:ilvl="0" w:tplc="50060421">
      <w:start w:val="1"/>
      <w:numFmt w:val="decimal"/>
      <w:lvlText w:val="%1."/>
      <w:lvlJc w:val="left"/>
      <w:pPr>
        <w:ind w:left="720" w:hanging="360"/>
      </w:pPr>
    </w:lvl>
    <w:lvl w:ilvl="1" w:tplc="50060421" w:tentative="1">
      <w:start w:val="1"/>
      <w:numFmt w:val="lowerLetter"/>
      <w:lvlText w:val="%2."/>
      <w:lvlJc w:val="left"/>
      <w:pPr>
        <w:ind w:left="1440" w:hanging="360"/>
      </w:pPr>
    </w:lvl>
    <w:lvl w:ilvl="2" w:tplc="50060421" w:tentative="1">
      <w:start w:val="1"/>
      <w:numFmt w:val="lowerRoman"/>
      <w:lvlText w:val="%3."/>
      <w:lvlJc w:val="right"/>
      <w:pPr>
        <w:ind w:left="2160" w:hanging="180"/>
      </w:pPr>
    </w:lvl>
    <w:lvl w:ilvl="3" w:tplc="50060421" w:tentative="1">
      <w:start w:val="1"/>
      <w:numFmt w:val="decimal"/>
      <w:lvlText w:val="%4."/>
      <w:lvlJc w:val="left"/>
      <w:pPr>
        <w:ind w:left="2880" w:hanging="360"/>
      </w:pPr>
    </w:lvl>
    <w:lvl w:ilvl="4" w:tplc="50060421" w:tentative="1">
      <w:start w:val="1"/>
      <w:numFmt w:val="lowerLetter"/>
      <w:lvlText w:val="%5."/>
      <w:lvlJc w:val="left"/>
      <w:pPr>
        <w:ind w:left="3600" w:hanging="360"/>
      </w:pPr>
    </w:lvl>
    <w:lvl w:ilvl="5" w:tplc="50060421" w:tentative="1">
      <w:start w:val="1"/>
      <w:numFmt w:val="lowerRoman"/>
      <w:lvlText w:val="%6."/>
      <w:lvlJc w:val="right"/>
      <w:pPr>
        <w:ind w:left="4320" w:hanging="180"/>
      </w:pPr>
    </w:lvl>
    <w:lvl w:ilvl="6" w:tplc="50060421" w:tentative="1">
      <w:start w:val="1"/>
      <w:numFmt w:val="decimal"/>
      <w:lvlText w:val="%7."/>
      <w:lvlJc w:val="left"/>
      <w:pPr>
        <w:ind w:left="5040" w:hanging="360"/>
      </w:pPr>
    </w:lvl>
    <w:lvl w:ilvl="7" w:tplc="50060421" w:tentative="1">
      <w:start w:val="1"/>
      <w:numFmt w:val="lowerLetter"/>
      <w:lvlText w:val="%8."/>
      <w:lvlJc w:val="left"/>
      <w:pPr>
        <w:ind w:left="5760" w:hanging="360"/>
      </w:pPr>
    </w:lvl>
    <w:lvl w:ilvl="8" w:tplc="50060421" w:tentative="1">
      <w:start w:val="1"/>
      <w:numFmt w:val="lowerRoman"/>
      <w:lvlText w:val="%9."/>
      <w:lvlJc w:val="right"/>
      <w:pPr>
        <w:ind w:left="6480" w:hanging="180"/>
      </w:pPr>
    </w:lvl>
  </w:abstractNum>
  <w:abstractNum w:abstractNumId="12624">
    <w:multiLevelType w:val="hybridMultilevel"/>
    <w:lvl w:ilvl="0" w:tplc="841279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624">
    <w:abstractNumId w:val="12624"/>
  </w:num>
  <w:num w:numId="12625">
    <w:abstractNumId w:val="12625"/>
  </w:num>
  <w:num w:numId="12626">
    <w:abstractNumId w:val="12626"/>
  </w:num>
  <w:num w:numId="12627">
    <w:abstractNumId w:val="12627"/>
  </w:num>
  <w:num w:numId="12628">
    <w:abstractNumId w:val="12628"/>
  </w:num>
  <w:num w:numId="12629">
    <w:abstractNumId w:val="12629"/>
  </w:num>
  <w:num w:numId="12630">
    <w:abstractNumId w:val="12630"/>
  </w:num>
  <w:num w:numId="12631">
    <w:abstractNumId w:val="12631"/>
  </w:num>
  <w:num w:numId="12632">
    <w:abstractNumId w:val="126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5760155" Type="http://schemas.openxmlformats.org/officeDocument/2006/relationships/comments" Target="comments.xml"/><Relationship Id="rId429720630" Type="http://schemas.microsoft.com/office/2011/relationships/commentsExtended" Target="commentsExtended.xml"/><Relationship Id="rId24547654" Type="http://schemas.openxmlformats.org/officeDocument/2006/relationships/image" Target="media/imgrId24547654.jpg"/><Relationship Id="rId504765eabd7301572" Type="http://schemas.openxmlformats.org/officeDocument/2006/relationships/hyperlink" Target="https://iservice.lombardini.it/jsp/Template2/manuale.jsp?id=55&amp;parent=1000" TargetMode="External"/><Relationship Id="rId437665eabd73062f2" Type="http://schemas.openxmlformats.org/officeDocument/2006/relationships/hyperlink" Target="https://iservice.lombardini.it/jsp/Template2/manuale.jsp?id=195&amp;parent=1000" TargetMode="External"/><Relationship Id="rId507765eabd73c0a75" Type="http://schemas.openxmlformats.org/officeDocument/2006/relationships/hyperlink" Target="https://iservice.lombardini.it/jsp/Template2/manuale.jsp?id=112&amp;parent=1000" TargetMode="External"/><Relationship Id="rId191165eabd73e31ad" Type="http://schemas.openxmlformats.org/officeDocument/2006/relationships/hyperlink" Target="https://iservice.lombardini.it/jsp/Template2/manuale.jsp?id=822&amp;parent=1000" TargetMode="External"/><Relationship Id="rId955865eabd742d4e8" Type="http://schemas.openxmlformats.org/officeDocument/2006/relationships/hyperlink" Target="https://iservice.lombardini.it/jsp/Template2/manuale.jsp?id=822&amp;parent=1000" TargetMode="External"/><Relationship Id="rId435865eabd742e3eb" Type="http://schemas.openxmlformats.org/officeDocument/2006/relationships/hyperlink" Target="https://iservice.lombardini.it/jsp/Template2/manuale.jsp?id=822&amp;parent=1000" TargetMode="External"/><Relationship Id="rId771065eabd7467932" Type="http://schemas.openxmlformats.org/officeDocument/2006/relationships/hyperlink" Target="https://www.youtube.com/embed/Ig3XosQ8h0s?rel=0" TargetMode="External"/><Relationship Id="rId180665eabd750f5b5" Type="http://schemas.openxmlformats.org/officeDocument/2006/relationships/hyperlink" Target="https://iservice.lombardini.it/jsp/Template2/manuale.jsp?id=113&amp;parent=1000" TargetMode="External"/><Relationship Id="rId958365eabd7639b80" Type="http://schemas.openxmlformats.org/officeDocument/2006/relationships/hyperlink" Target="https://www.youtube.com/embed/6-0TbYG2EkY?rel=0" TargetMode="External"/><Relationship Id="rId930265eabd76acb6a" Type="http://schemas.openxmlformats.org/officeDocument/2006/relationships/hyperlink" Target="https://iservice.lombardini.it/jsp/Template2/manuale.jsp?id=171&amp;parent=1000" TargetMode="External"/><Relationship Id="rId313965eabd76b70d2" Type="http://schemas.openxmlformats.org/officeDocument/2006/relationships/hyperlink" Target="https://iservice.lombardini.it/jsp/Template2/manuale.jsp?id=171&amp;parent=1000" TargetMode="External"/><Relationship Id="rId707265eabd7722712" Type="http://schemas.openxmlformats.org/officeDocument/2006/relationships/hyperlink" Target="https://iservice.lombardini.it/jsp/Template2/manuale.jsp?id=103&amp;parent=1000" TargetMode="External"/><Relationship Id="rId164065eabd7739d6d" Type="http://schemas.openxmlformats.org/officeDocument/2006/relationships/hyperlink" Target="https://iservice.lombardini.it/jsp/Template2/manuale.jsp?id=103&amp;parent=1000" TargetMode="External"/><Relationship Id="rId922465eabd77c9e00" Type="http://schemas.openxmlformats.org/officeDocument/2006/relationships/hyperlink" Target="https://iservice.lombardini.it/jsp/Template2/manuale.jsp?id=103&amp;parent=1000" TargetMode="External"/><Relationship Id="rId806765eabd786a2fe" Type="http://schemas.openxmlformats.org/officeDocument/2006/relationships/hyperlink" Target="https://iservice.lombardini.it/jsp/Template2/manuale.jsp?id=55&amp;parent=1000" TargetMode="External"/><Relationship Id="rId658365eabd788a4ac" Type="http://schemas.openxmlformats.org/officeDocument/2006/relationships/hyperlink" Target="https://iservice.lombardini.it/jsp/Template2/manuale.jsp?id=113&amp;parent=1000" TargetMode="External"/><Relationship Id="rId365965eabd78af204" Type="http://schemas.openxmlformats.org/officeDocument/2006/relationships/hyperlink" Target="https://iservice.lombardini.it/jsp/Template2/manuale.jsp?id=55&amp;parent=1000" TargetMode="External"/><Relationship Id="rId414165eabd78b00a2" Type="http://schemas.openxmlformats.org/officeDocument/2006/relationships/hyperlink" Target="https://iservice.lombardini.it/jsp/Template2/manuale.jsp?id=102&amp;parent=1000" TargetMode="External"/><Relationship Id="rId404365eabd78cf8e5" Type="http://schemas.openxmlformats.org/officeDocument/2006/relationships/hyperlink" Target="https://iservice.lombardini.it/jsp/Template2/manuale.jsp?id=112&amp;parent=1000" TargetMode="External"/><Relationship Id="rId857165eabd7318945" Type="http://schemas.openxmlformats.org/officeDocument/2006/relationships/image" Target="media/imgrId857165eabd7318945.jpg"/><Relationship Id="rId166965eabd7324ac7" Type="http://schemas.openxmlformats.org/officeDocument/2006/relationships/image" Target="media/imgrId166965eabd7324ac7.jpg"/><Relationship Id="rId248565eabd733601a" Type="http://schemas.openxmlformats.org/officeDocument/2006/relationships/image" Target="media/imgrId248565eabd733601a.jpg"/><Relationship Id="rId723365eabd733e54a" Type="http://schemas.openxmlformats.org/officeDocument/2006/relationships/image" Target="media/imgrId723365eabd733e54a.jpg"/><Relationship Id="rId437265eabd7345b62" Type="http://schemas.openxmlformats.org/officeDocument/2006/relationships/image" Target="media/imgrId437265eabd7345b62.jpg"/><Relationship Id="rId679365eabd7353bda" Type="http://schemas.openxmlformats.org/officeDocument/2006/relationships/image" Target="media/imgrId679365eabd7353bda.jpg"/><Relationship Id="rId952565eabd735be87" Type="http://schemas.openxmlformats.org/officeDocument/2006/relationships/image" Target="media/imgrId952565eabd735be87.jpg"/><Relationship Id="rId594965eabd737712c" Type="http://schemas.openxmlformats.org/officeDocument/2006/relationships/image" Target="media/imgrId594965eabd737712c.png"/><Relationship Id="rId162265eabd73a0998" Type="http://schemas.openxmlformats.org/officeDocument/2006/relationships/image" Target="media/imgrId162265eabd73a0998.jpg"/><Relationship Id="rId829865eabd73ae6e6" Type="http://schemas.openxmlformats.org/officeDocument/2006/relationships/image" Target="media/imgrId829865eabd73ae6e6.jpg"/><Relationship Id="rId674565eabd73bab4a" Type="http://schemas.openxmlformats.org/officeDocument/2006/relationships/image" Target="media/imgrId674565eabd73bab4a.jpg"/><Relationship Id="rId319165eabd73bfd00" Type="http://schemas.openxmlformats.org/officeDocument/2006/relationships/image" Target="media/imgrId319165eabd73bfd00.jpg"/><Relationship Id="rId344265eabd73cfa83" Type="http://schemas.openxmlformats.org/officeDocument/2006/relationships/image" Target="media/imgrId344265eabd73cfa83.jpg"/><Relationship Id="rId713765eabd73d9b2d" Type="http://schemas.openxmlformats.org/officeDocument/2006/relationships/image" Target="media/imgrId713765eabd73d9b2d.jpg"/><Relationship Id="rId340065eabd73e19bc" Type="http://schemas.openxmlformats.org/officeDocument/2006/relationships/image" Target="media/imgrId340065eabd73e19bc.jpg"/><Relationship Id="rId956765eabd73ec5ed" Type="http://schemas.openxmlformats.org/officeDocument/2006/relationships/image" Target="media/imgrId956765eabd73ec5ed.jpg"/><Relationship Id="rId650565eabd740762a" Type="http://schemas.openxmlformats.org/officeDocument/2006/relationships/image" Target="media/imgrId650565eabd740762a.jpg"/><Relationship Id="rId231165eabd7411136" Type="http://schemas.openxmlformats.org/officeDocument/2006/relationships/image" Target="media/imgrId231165eabd7411136.jpg"/><Relationship Id="rId508565eabd74216a2" Type="http://schemas.openxmlformats.org/officeDocument/2006/relationships/image" Target="media/imgrId508565eabd74216a2.jpg"/><Relationship Id="rId449765eabd742bf2a" Type="http://schemas.openxmlformats.org/officeDocument/2006/relationships/image" Target="media/imgrId449765eabd742bf2a.jpg"/><Relationship Id="rId255065eabd7435d6f" Type="http://schemas.openxmlformats.org/officeDocument/2006/relationships/image" Target="media/imgrId255065eabd7435d6f.jpg"/><Relationship Id="rId323465eabd7441504" Type="http://schemas.openxmlformats.org/officeDocument/2006/relationships/image" Target="media/imgrId323465eabd7441504.jpg"/><Relationship Id="rId667465eabd7447c96" Type="http://schemas.openxmlformats.org/officeDocument/2006/relationships/image" Target="media/imgrId667465eabd7447c96.jpg"/><Relationship Id="rId656065eabd744d620" Type="http://schemas.openxmlformats.org/officeDocument/2006/relationships/image" Target="media/imgrId656065eabd744d620.jpg"/><Relationship Id="rId617065eabd745e4cf" Type="http://schemas.openxmlformats.org/officeDocument/2006/relationships/image" Target="media/imgrId617065eabd745e4cf.jpg"/><Relationship Id="rId370865eabd7466e35" Type="http://schemas.openxmlformats.org/officeDocument/2006/relationships/image" Target="media/imgrId370865eabd7466e35.jpg"/><Relationship Id="rId356265eabd747aab4" Type="http://schemas.openxmlformats.org/officeDocument/2006/relationships/image" Target="media/imgrId356265eabd747aab4.jpg"/><Relationship Id="rId894065eabd7487bdb" Type="http://schemas.openxmlformats.org/officeDocument/2006/relationships/image" Target="media/imgrId894065eabd7487bdb.jpg"/><Relationship Id="rId612765eabd74a842a" Type="http://schemas.openxmlformats.org/officeDocument/2006/relationships/image" Target="media/imgrId612765eabd74a842a.jpg"/><Relationship Id="rId632665eabd74bb325" Type="http://schemas.openxmlformats.org/officeDocument/2006/relationships/image" Target="media/imgrId632665eabd74bb325.jpg"/><Relationship Id="rId222665eabd74c759d" Type="http://schemas.openxmlformats.org/officeDocument/2006/relationships/image" Target="media/imgrId222665eabd74c759d.jpg"/><Relationship Id="rId463165eabd74d35fa" Type="http://schemas.openxmlformats.org/officeDocument/2006/relationships/image" Target="media/imgrId463165eabd74d35fa.jpg"/><Relationship Id="rId666165eabd74e26ac" Type="http://schemas.openxmlformats.org/officeDocument/2006/relationships/image" Target="media/imgrId666165eabd74e26ac.png"/><Relationship Id="rId456765eabd74ece04" Type="http://schemas.openxmlformats.org/officeDocument/2006/relationships/image" Target="media/imgrId456765eabd74ece04.jpg"/><Relationship Id="rId858165eabd7503201" Type="http://schemas.openxmlformats.org/officeDocument/2006/relationships/image" Target="media/imgrId858165eabd7503201.jpg"/><Relationship Id="rId564065eabd750ea18" Type="http://schemas.openxmlformats.org/officeDocument/2006/relationships/image" Target="media/imgrId564065eabd750ea18.jpg"/><Relationship Id="rId868565eabd75232f3" Type="http://schemas.openxmlformats.org/officeDocument/2006/relationships/image" Target="media/imgrId868565eabd75232f3.png"/><Relationship Id="rId625965eabd752bcd0" Type="http://schemas.openxmlformats.org/officeDocument/2006/relationships/image" Target="media/imgrId625965eabd752bcd0.jpg"/><Relationship Id="rId421365eabd7540340" Type="http://schemas.openxmlformats.org/officeDocument/2006/relationships/image" Target="media/imgrId421365eabd7540340.png"/><Relationship Id="rId871165eabd754b8d3" Type="http://schemas.openxmlformats.org/officeDocument/2006/relationships/image" Target="media/imgrId871165eabd754b8d3.jpg"/><Relationship Id="rId302665eabd75546d8" Type="http://schemas.openxmlformats.org/officeDocument/2006/relationships/image" Target="media/imgrId302665eabd75546d8.jpg"/><Relationship Id="rId867765eabd7558f84" Type="http://schemas.openxmlformats.org/officeDocument/2006/relationships/image" Target="media/imgrId867765eabd7558f84.jpg"/><Relationship Id="rId780665eabd757f518" Type="http://schemas.openxmlformats.org/officeDocument/2006/relationships/image" Target="media/imgrId780665eabd757f518.png"/><Relationship Id="rId739865eabd7593424" Type="http://schemas.openxmlformats.org/officeDocument/2006/relationships/image" Target="media/imgrId739865eabd7593424.png"/><Relationship Id="rId320765eabd759ac29" Type="http://schemas.openxmlformats.org/officeDocument/2006/relationships/image" Target="media/imgrId320765eabd759ac29.png"/><Relationship Id="rId823165eabd75a1ee1" Type="http://schemas.openxmlformats.org/officeDocument/2006/relationships/image" Target="media/imgrId823165eabd75a1ee1.png"/><Relationship Id="rId823965eabd75a889a" Type="http://schemas.openxmlformats.org/officeDocument/2006/relationships/image" Target="media/imgrId823965eabd75a889a.jpg"/><Relationship Id="rId749965eabd75c2e8d" Type="http://schemas.openxmlformats.org/officeDocument/2006/relationships/image" Target="media/imgrId749965eabd75c2e8d.png"/><Relationship Id="rId971665eabd75d0b82" Type="http://schemas.openxmlformats.org/officeDocument/2006/relationships/image" Target="media/imgrId971665eabd75d0b82.jpg"/><Relationship Id="rId959165eabd75dae0b" Type="http://schemas.openxmlformats.org/officeDocument/2006/relationships/image" Target="media/imgrId959165eabd75dae0b.png"/><Relationship Id="rId784065eabd75ee004" Type="http://schemas.openxmlformats.org/officeDocument/2006/relationships/image" Target="media/imgrId784065eabd75ee004.jpg"/><Relationship Id="rId115065eabd76031ea" Type="http://schemas.openxmlformats.org/officeDocument/2006/relationships/image" Target="media/imgrId115065eabd76031ea.jpg"/><Relationship Id="rId738565eabd7617383" Type="http://schemas.openxmlformats.org/officeDocument/2006/relationships/image" Target="media/imgrId738565eabd7617383.png"/><Relationship Id="rId220365eabd761fa8d" Type="http://schemas.openxmlformats.org/officeDocument/2006/relationships/image" Target="media/imgrId220365eabd761fa8d.png"/><Relationship Id="rId243765eabd7632bfc" Type="http://schemas.openxmlformats.org/officeDocument/2006/relationships/image" Target="media/imgrId243765eabd7632bfc.jpg"/><Relationship Id="rId362165eabd7638e73" Type="http://schemas.openxmlformats.org/officeDocument/2006/relationships/image" Target="media/imgrId362165eabd7638e73.jpg"/><Relationship Id="rId366865eabd7642b3d" Type="http://schemas.openxmlformats.org/officeDocument/2006/relationships/image" Target="media/imgrId366865eabd7642b3d.jpg"/><Relationship Id="rId211965eabd764a09d" Type="http://schemas.openxmlformats.org/officeDocument/2006/relationships/image" Target="media/imgrId211965eabd764a09d.jpg"/><Relationship Id="rId284165eabd7655034" Type="http://schemas.openxmlformats.org/officeDocument/2006/relationships/image" Target="media/imgrId284165eabd7655034.jpg"/><Relationship Id="rId555865eabd7661be4" Type="http://schemas.openxmlformats.org/officeDocument/2006/relationships/image" Target="media/imgrId555865eabd7661be4.jpg"/><Relationship Id="rId328965eabd76682c6" Type="http://schemas.openxmlformats.org/officeDocument/2006/relationships/image" Target="media/imgrId328965eabd76682c6.jpg"/><Relationship Id="rId515965eabd766f43a" Type="http://schemas.openxmlformats.org/officeDocument/2006/relationships/image" Target="media/imgrId515965eabd766f43a.jpg"/><Relationship Id="rId279565eabd767523c" Type="http://schemas.openxmlformats.org/officeDocument/2006/relationships/image" Target="media/imgrId279565eabd767523c.jpg"/><Relationship Id="rId417965eabd7681c0b" Type="http://schemas.openxmlformats.org/officeDocument/2006/relationships/image" Target="media/imgrId417965eabd7681c0b.jpg"/><Relationship Id="rId394365eabd7689c9c" Type="http://schemas.openxmlformats.org/officeDocument/2006/relationships/image" Target="media/imgrId394365eabd7689c9c.jpg"/><Relationship Id="rId503465eabd7691422" Type="http://schemas.openxmlformats.org/officeDocument/2006/relationships/image" Target="media/imgrId503465eabd7691422.jpg"/><Relationship Id="rId591165eabd7697b65" Type="http://schemas.openxmlformats.org/officeDocument/2006/relationships/image" Target="media/imgrId591165eabd7697b65.jpg"/><Relationship Id="rId228865eabd769dce3" Type="http://schemas.openxmlformats.org/officeDocument/2006/relationships/image" Target="media/imgrId228865eabd769dce3.jpg"/><Relationship Id="rId695965eabd76a3ec8" Type="http://schemas.openxmlformats.org/officeDocument/2006/relationships/image" Target="media/imgrId695965eabd76a3ec8.jpg"/><Relationship Id="rId622465eabd76aa7f2" Type="http://schemas.openxmlformats.org/officeDocument/2006/relationships/image" Target="media/imgrId622465eabd76aa7f2.jpg"/><Relationship Id="rId656865eabd76b4cbd" Type="http://schemas.openxmlformats.org/officeDocument/2006/relationships/image" Target="media/imgrId656865eabd76b4cbd.jpg"/><Relationship Id="rId670865eabd76bff31" Type="http://schemas.openxmlformats.org/officeDocument/2006/relationships/image" Target="media/imgrId670865eabd76bff31.jpg"/><Relationship Id="rId342965eabd76cf180" Type="http://schemas.openxmlformats.org/officeDocument/2006/relationships/image" Target="media/imgrId342965eabd76cf180.png"/><Relationship Id="rId168865eabd76d7343" Type="http://schemas.openxmlformats.org/officeDocument/2006/relationships/image" Target="media/imgrId168865eabd76d7343.png"/><Relationship Id="rId874665eabd76e4979" Type="http://schemas.openxmlformats.org/officeDocument/2006/relationships/image" Target="media/imgrId874665eabd76e4979.png"/><Relationship Id="rId637865eabd77040fd" Type="http://schemas.openxmlformats.org/officeDocument/2006/relationships/image" Target="media/imgrId637865eabd77040fd.png"/><Relationship Id="rId143665eabd7709098" Type="http://schemas.openxmlformats.org/officeDocument/2006/relationships/image" Target="media/imgrId143665eabd7709098.jpg"/><Relationship Id="rId537765eabd771110f" Type="http://schemas.openxmlformats.org/officeDocument/2006/relationships/image" Target="media/imgrId537765eabd771110f.png"/><Relationship Id="rId836665eabd7718e3e" Type="http://schemas.openxmlformats.org/officeDocument/2006/relationships/image" Target="media/imgrId836665eabd7718e3e.png"/><Relationship Id="rId245965eabd7721cbb" Type="http://schemas.openxmlformats.org/officeDocument/2006/relationships/image" Target="media/imgrId245965eabd7721cbb.jpg"/><Relationship Id="rId730265eabd772a54e" Type="http://schemas.openxmlformats.org/officeDocument/2006/relationships/image" Target="media/imgrId730265eabd772a54e.jpg"/><Relationship Id="rId505165eabd7733775" Type="http://schemas.openxmlformats.org/officeDocument/2006/relationships/image" Target="media/imgrId505165eabd7733775.jpg"/><Relationship Id="rId541965eabd77391bf" Type="http://schemas.openxmlformats.org/officeDocument/2006/relationships/image" Target="media/imgrId541965eabd77391bf.jpg"/><Relationship Id="rId653965eabd7743d16" Type="http://schemas.openxmlformats.org/officeDocument/2006/relationships/image" Target="media/imgrId653965eabd7743d16.jpg"/><Relationship Id="rId837265eabd7750cba" Type="http://schemas.openxmlformats.org/officeDocument/2006/relationships/image" Target="media/imgrId837265eabd7750cba.jpg"/><Relationship Id="rId513165eabd775ebd9" Type="http://schemas.openxmlformats.org/officeDocument/2006/relationships/image" Target="media/imgrId513165eabd775ebd9.jpg"/><Relationship Id="rId982965eabd776b4c2" Type="http://schemas.openxmlformats.org/officeDocument/2006/relationships/image" Target="media/imgrId982965eabd776b4c2.png"/><Relationship Id="rId415765eabd777c8aa" Type="http://schemas.openxmlformats.org/officeDocument/2006/relationships/image" Target="media/imgrId415765eabd777c8aa.png"/><Relationship Id="rId222965eabd778b3d3" Type="http://schemas.openxmlformats.org/officeDocument/2006/relationships/image" Target="media/imgrId222965eabd778b3d3.png"/><Relationship Id="rId935265eabd779471c" Type="http://schemas.openxmlformats.org/officeDocument/2006/relationships/image" Target="media/imgrId935265eabd779471c.jpg"/><Relationship Id="rId697465eabd779bb3d" Type="http://schemas.openxmlformats.org/officeDocument/2006/relationships/image" Target="media/imgrId697465eabd779bb3d.jpg"/><Relationship Id="rId171665eabd77a48aa" Type="http://schemas.openxmlformats.org/officeDocument/2006/relationships/image" Target="media/imgrId171665eabd77a48aa.jpg"/><Relationship Id="rId572665eabd77b12f5" Type="http://schemas.openxmlformats.org/officeDocument/2006/relationships/image" Target="media/imgrId572665eabd77b12f5.png"/><Relationship Id="rId877865eabd77ba43a" Type="http://schemas.openxmlformats.org/officeDocument/2006/relationships/image" Target="media/imgrId877865eabd77ba43a.jpg"/><Relationship Id="rId497865eabd77c21e2" Type="http://schemas.openxmlformats.org/officeDocument/2006/relationships/image" Target="media/imgrId497865eabd77c21e2.jpg"/><Relationship Id="rId804165eabd77c9177" Type="http://schemas.openxmlformats.org/officeDocument/2006/relationships/image" Target="media/imgrId804165eabd77c9177.jpg"/><Relationship Id="rId334065eabd77d4b7d" Type="http://schemas.openxmlformats.org/officeDocument/2006/relationships/image" Target="media/imgrId334065eabd77d4b7d.jpg"/><Relationship Id="rId533565eabd77eb1ed" Type="http://schemas.openxmlformats.org/officeDocument/2006/relationships/image" Target="media/imgrId533565eabd77eb1ed.png"/><Relationship Id="rId220365eabd78047ce" Type="http://schemas.openxmlformats.org/officeDocument/2006/relationships/image" Target="media/imgrId220365eabd78047ce.png"/><Relationship Id="rId435165eabd780e3d6" Type="http://schemas.openxmlformats.org/officeDocument/2006/relationships/image" Target="media/imgrId435165eabd780e3d6.png"/><Relationship Id="rId134765eabd78179fc" Type="http://schemas.openxmlformats.org/officeDocument/2006/relationships/image" Target="media/imgrId134765eabd78179fc.png"/><Relationship Id="rId373365eabd781df66" Type="http://schemas.openxmlformats.org/officeDocument/2006/relationships/image" Target="media/imgrId373365eabd781df66.png"/><Relationship Id="rId638165eabd78285a1" Type="http://schemas.openxmlformats.org/officeDocument/2006/relationships/image" Target="media/imgrId638165eabd78285a1.png"/><Relationship Id="rId690065eabd783167f" Type="http://schemas.openxmlformats.org/officeDocument/2006/relationships/image" Target="media/imgrId690065eabd783167f.jpg"/><Relationship Id="rId402665eabd784055d" Type="http://schemas.openxmlformats.org/officeDocument/2006/relationships/image" Target="media/imgrId402665eabd784055d.jpg"/><Relationship Id="rId656565eabd7845b96" Type="http://schemas.openxmlformats.org/officeDocument/2006/relationships/image" Target="media/imgrId656565eabd7845b96.jpg"/><Relationship Id="rId131565eabd784ea08" Type="http://schemas.openxmlformats.org/officeDocument/2006/relationships/image" Target="media/imgrId131565eabd784ea08.jpg"/><Relationship Id="rId205665eabd785b4b3" Type="http://schemas.openxmlformats.org/officeDocument/2006/relationships/image" Target="media/imgrId205665eabd785b4b3.jpg"/><Relationship Id="rId406365eabd7868777" Type="http://schemas.openxmlformats.org/officeDocument/2006/relationships/image" Target="media/imgrId406365eabd7868777.jpg"/><Relationship Id="rId282965eabd7872f1c" Type="http://schemas.openxmlformats.org/officeDocument/2006/relationships/image" Target="media/imgrId282965eabd7872f1c.jpg"/><Relationship Id="rId204565eabd787943a" Type="http://schemas.openxmlformats.org/officeDocument/2006/relationships/image" Target="media/imgrId204565eabd787943a.jpg"/><Relationship Id="rId412265eabd78805af" Type="http://schemas.openxmlformats.org/officeDocument/2006/relationships/image" Target="media/imgrId412265eabd78805af.jpg"/><Relationship Id="rId822965eabd7889961" Type="http://schemas.openxmlformats.org/officeDocument/2006/relationships/image" Target="media/imgrId822965eabd7889961.jpg"/><Relationship Id="rId897065eabd788fe3f" Type="http://schemas.openxmlformats.org/officeDocument/2006/relationships/image" Target="media/imgrId897065eabd788fe3f.jpg"/><Relationship Id="rId380665eabd789cbbf" Type="http://schemas.openxmlformats.org/officeDocument/2006/relationships/image" Target="media/imgrId380665eabd789cbbf.png"/><Relationship Id="rId645165eabd78a553c" Type="http://schemas.openxmlformats.org/officeDocument/2006/relationships/image" Target="media/imgrId645165eabd78a553c.png"/><Relationship Id="rId776265eabd78ac336" Type="http://schemas.openxmlformats.org/officeDocument/2006/relationships/image" Target="media/imgrId776265eabd78ac336.png"/><Relationship Id="rId691965eabd78bddc4" Type="http://schemas.openxmlformats.org/officeDocument/2006/relationships/image" Target="media/imgrId691965eabd78bddc4.jpg"/><Relationship Id="rId474965eabd78c5801" Type="http://schemas.openxmlformats.org/officeDocument/2006/relationships/image" Target="media/imgrId474965eabd78c5801.jpg"/><Relationship Id="rId708765eabd78ce23a" Type="http://schemas.openxmlformats.org/officeDocument/2006/relationships/image" Target="media/imgrId708765eabd78ce23a.jpg"/><Relationship Id="rId581265eabd78d773d" Type="http://schemas.openxmlformats.org/officeDocument/2006/relationships/image" Target="media/imgrId581265eabd78d773d.jpg"/><Relationship Id="rId178965eabd78ddb53" Type="http://schemas.openxmlformats.org/officeDocument/2006/relationships/image" Target="media/imgrId178965eabd78ddb53.jpg"/><Relationship Id="rId663465eabd78e997a" Type="http://schemas.openxmlformats.org/officeDocument/2006/relationships/image" Target="media/imgrId663465eabd78e997a.jpg"/><Relationship Id="rId843365eabd78f0910" Type="http://schemas.openxmlformats.org/officeDocument/2006/relationships/image" Target="media/imgrId843365eabd78f0910.jpg"/><Relationship Id="rId680665eabd7904155" Type="http://schemas.openxmlformats.org/officeDocument/2006/relationships/image" Target="media/imgrId680665eabd7904155.jpg"/><Relationship Id="rId792465eabd790c9fd" Type="http://schemas.openxmlformats.org/officeDocument/2006/relationships/image" Target="media/imgrId792465eabd790c9fd.jpg"/><Relationship Id="rId867565eabd791e680" Type="http://schemas.openxmlformats.org/officeDocument/2006/relationships/image" Target="media/imgrId867565eabd791e68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547654" Type="http://schemas.openxmlformats.org/officeDocument/2006/relationships/image" Target="media/imgrId245476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547654" Type="http://schemas.openxmlformats.org/officeDocument/2006/relationships/image" Target="media/imgrId245476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547654" Type="http://schemas.openxmlformats.org/officeDocument/2006/relationships/image" Target="media/imgrId245476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547654" Type="http://schemas.openxmlformats.org/officeDocument/2006/relationships/image" Target="media/imgrId245476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547654" Type="http://schemas.openxmlformats.org/officeDocument/2006/relationships/image" Target="media/imgrId245476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547654" Type="http://schemas.openxmlformats.org/officeDocument/2006/relationships/image" Target="media/imgrId245476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