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6151961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8400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8422757" w:name="ctxt"/>
    <w:bookmarkEnd w:id="9842275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42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42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42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42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42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2077454" name="name694865eada526a5cf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623165eada526a5c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42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40326571" name="name854765eada52855d9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311365eada52855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4213">
    <w:multiLevelType w:val="hybridMultilevel"/>
    <w:lvl w:ilvl="0" w:tplc="84284086">
      <w:start w:val="1"/>
      <w:numFmt w:val="decimal"/>
      <w:lvlText w:val="%1."/>
      <w:lvlJc w:val="left"/>
      <w:pPr>
        <w:ind w:left="720" w:hanging="360"/>
      </w:pPr>
    </w:lvl>
    <w:lvl w:ilvl="1" w:tplc="84284086" w:tentative="1">
      <w:start w:val="1"/>
      <w:numFmt w:val="lowerLetter"/>
      <w:lvlText w:val="%2."/>
      <w:lvlJc w:val="left"/>
      <w:pPr>
        <w:ind w:left="1440" w:hanging="360"/>
      </w:pPr>
    </w:lvl>
    <w:lvl w:ilvl="2" w:tplc="84284086" w:tentative="1">
      <w:start w:val="1"/>
      <w:numFmt w:val="lowerRoman"/>
      <w:lvlText w:val="%3."/>
      <w:lvlJc w:val="right"/>
      <w:pPr>
        <w:ind w:left="2160" w:hanging="180"/>
      </w:pPr>
    </w:lvl>
    <w:lvl w:ilvl="3" w:tplc="84284086" w:tentative="1">
      <w:start w:val="1"/>
      <w:numFmt w:val="decimal"/>
      <w:lvlText w:val="%4."/>
      <w:lvlJc w:val="left"/>
      <w:pPr>
        <w:ind w:left="2880" w:hanging="360"/>
      </w:pPr>
    </w:lvl>
    <w:lvl w:ilvl="4" w:tplc="84284086" w:tentative="1">
      <w:start w:val="1"/>
      <w:numFmt w:val="lowerLetter"/>
      <w:lvlText w:val="%5."/>
      <w:lvlJc w:val="left"/>
      <w:pPr>
        <w:ind w:left="3600" w:hanging="360"/>
      </w:pPr>
    </w:lvl>
    <w:lvl w:ilvl="5" w:tplc="84284086" w:tentative="1">
      <w:start w:val="1"/>
      <w:numFmt w:val="lowerRoman"/>
      <w:lvlText w:val="%6."/>
      <w:lvlJc w:val="right"/>
      <w:pPr>
        <w:ind w:left="4320" w:hanging="180"/>
      </w:pPr>
    </w:lvl>
    <w:lvl w:ilvl="6" w:tplc="84284086" w:tentative="1">
      <w:start w:val="1"/>
      <w:numFmt w:val="decimal"/>
      <w:lvlText w:val="%7."/>
      <w:lvlJc w:val="left"/>
      <w:pPr>
        <w:ind w:left="5040" w:hanging="360"/>
      </w:pPr>
    </w:lvl>
    <w:lvl w:ilvl="7" w:tplc="84284086" w:tentative="1">
      <w:start w:val="1"/>
      <w:numFmt w:val="lowerLetter"/>
      <w:lvlText w:val="%8."/>
      <w:lvlJc w:val="left"/>
      <w:pPr>
        <w:ind w:left="5760" w:hanging="360"/>
      </w:pPr>
    </w:lvl>
    <w:lvl w:ilvl="8" w:tplc="84284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2">
    <w:multiLevelType w:val="hybridMultilevel"/>
    <w:lvl w:ilvl="0" w:tplc="56097732">
      <w:start w:val="1"/>
      <w:numFmt w:val="decimal"/>
      <w:lvlText w:val="%1."/>
      <w:lvlJc w:val="left"/>
      <w:pPr>
        <w:ind w:left="720" w:hanging="360"/>
      </w:pPr>
    </w:lvl>
    <w:lvl w:ilvl="1" w:tplc="56097732" w:tentative="1">
      <w:start w:val="1"/>
      <w:numFmt w:val="lowerLetter"/>
      <w:lvlText w:val="%2."/>
      <w:lvlJc w:val="left"/>
      <w:pPr>
        <w:ind w:left="1440" w:hanging="360"/>
      </w:pPr>
    </w:lvl>
    <w:lvl w:ilvl="2" w:tplc="56097732" w:tentative="1">
      <w:start w:val="1"/>
      <w:numFmt w:val="lowerRoman"/>
      <w:lvlText w:val="%3."/>
      <w:lvlJc w:val="right"/>
      <w:pPr>
        <w:ind w:left="2160" w:hanging="180"/>
      </w:pPr>
    </w:lvl>
    <w:lvl w:ilvl="3" w:tplc="56097732" w:tentative="1">
      <w:start w:val="1"/>
      <w:numFmt w:val="decimal"/>
      <w:lvlText w:val="%4."/>
      <w:lvlJc w:val="left"/>
      <w:pPr>
        <w:ind w:left="2880" w:hanging="360"/>
      </w:pPr>
    </w:lvl>
    <w:lvl w:ilvl="4" w:tplc="56097732" w:tentative="1">
      <w:start w:val="1"/>
      <w:numFmt w:val="lowerLetter"/>
      <w:lvlText w:val="%5."/>
      <w:lvlJc w:val="left"/>
      <w:pPr>
        <w:ind w:left="3600" w:hanging="360"/>
      </w:pPr>
    </w:lvl>
    <w:lvl w:ilvl="5" w:tplc="56097732" w:tentative="1">
      <w:start w:val="1"/>
      <w:numFmt w:val="lowerRoman"/>
      <w:lvlText w:val="%6."/>
      <w:lvlJc w:val="right"/>
      <w:pPr>
        <w:ind w:left="4320" w:hanging="180"/>
      </w:pPr>
    </w:lvl>
    <w:lvl w:ilvl="6" w:tplc="56097732" w:tentative="1">
      <w:start w:val="1"/>
      <w:numFmt w:val="decimal"/>
      <w:lvlText w:val="%7."/>
      <w:lvlJc w:val="left"/>
      <w:pPr>
        <w:ind w:left="5040" w:hanging="360"/>
      </w:pPr>
    </w:lvl>
    <w:lvl w:ilvl="7" w:tplc="56097732" w:tentative="1">
      <w:start w:val="1"/>
      <w:numFmt w:val="lowerLetter"/>
      <w:lvlText w:val="%8."/>
      <w:lvlJc w:val="left"/>
      <w:pPr>
        <w:ind w:left="5760" w:hanging="360"/>
      </w:pPr>
    </w:lvl>
    <w:lvl w:ilvl="8" w:tplc="56097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1">
    <w:multiLevelType w:val="hybridMultilevel"/>
    <w:lvl w:ilvl="0" w:tplc="549644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4211">
    <w:abstractNumId w:val="4211"/>
  </w:num>
  <w:num w:numId="4212">
    <w:abstractNumId w:val="4212"/>
  </w:num>
  <w:num w:numId="4213">
    <w:abstractNumId w:val="42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26221561" Type="http://schemas.openxmlformats.org/officeDocument/2006/relationships/comments" Target="comments.xml"/><Relationship Id="rId588058817" Type="http://schemas.microsoft.com/office/2011/relationships/commentsExtended" Target="commentsExtended.xml"/><Relationship Id="rId88400345" Type="http://schemas.openxmlformats.org/officeDocument/2006/relationships/image" Target="media/imgrId88400345.jpg"/><Relationship Id="rId623165eada526a5ca" Type="http://schemas.openxmlformats.org/officeDocument/2006/relationships/image" Target="media/imgrId623165eada526a5ca.jpg"/><Relationship Id="rId311365eada52855d5" Type="http://schemas.openxmlformats.org/officeDocument/2006/relationships/image" Target="media/imgrId311365eada52855d5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400345" Type="http://schemas.openxmlformats.org/officeDocument/2006/relationships/image" Target="media/imgrId8840034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400345" Type="http://schemas.openxmlformats.org/officeDocument/2006/relationships/image" Target="media/imgrId8840034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400345" Type="http://schemas.openxmlformats.org/officeDocument/2006/relationships/image" Target="media/imgrId8840034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400345" Type="http://schemas.openxmlformats.org/officeDocument/2006/relationships/image" Target="media/imgrId8840034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400345" Type="http://schemas.openxmlformats.org/officeDocument/2006/relationships/image" Target="media/imgrId8840034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400345" Type="http://schemas.openxmlformats.org/officeDocument/2006/relationships/image" Target="media/imgrId8840034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