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92904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818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789097" w:name="ctxt"/>
    <w:bookmarkEnd w:id="227890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54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54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54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54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54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664880" name="name641865eae79f4178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74665eae79f4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4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54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23076810" name="name478665eae79faabf0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555765eae79faabe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493">
    <w:multiLevelType w:val="hybridMultilevel"/>
    <w:lvl w:ilvl="0" w:tplc="57313432">
      <w:start w:val="1"/>
      <w:numFmt w:val="decimal"/>
      <w:lvlText w:val="%1."/>
      <w:lvlJc w:val="left"/>
      <w:pPr>
        <w:ind w:left="720" w:hanging="360"/>
      </w:pPr>
    </w:lvl>
    <w:lvl w:ilvl="1" w:tplc="57313432" w:tentative="1">
      <w:start w:val="1"/>
      <w:numFmt w:val="lowerLetter"/>
      <w:lvlText w:val="%2."/>
      <w:lvlJc w:val="left"/>
      <w:pPr>
        <w:ind w:left="1440" w:hanging="360"/>
      </w:pPr>
    </w:lvl>
    <w:lvl w:ilvl="2" w:tplc="57313432" w:tentative="1">
      <w:start w:val="1"/>
      <w:numFmt w:val="lowerRoman"/>
      <w:lvlText w:val="%3."/>
      <w:lvlJc w:val="right"/>
      <w:pPr>
        <w:ind w:left="2160" w:hanging="180"/>
      </w:pPr>
    </w:lvl>
    <w:lvl w:ilvl="3" w:tplc="57313432" w:tentative="1">
      <w:start w:val="1"/>
      <w:numFmt w:val="decimal"/>
      <w:lvlText w:val="%4."/>
      <w:lvlJc w:val="left"/>
      <w:pPr>
        <w:ind w:left="2880" w:hanging="360"/>
      </w:pPr>
    </w:lvl>
    <w:lvl w:ilvl="4" w:tplc="57313432" w:tentative="1">
      <w:start w:val="1"/>
      <w:numFmt w:val="lowerLetter"/>
      <w:lvlText w:val="%5."/>
      <w:lvlJc w:val="left"/>
      <w:pPr>
        <w:ind w:left="3600" w:hanging="360"/>
      </w:pPr>
    </w:lvl>
    <w:lvl w:ilvl="5" w:tplc="57313432" w:tentative="1">
      <w:start w:val="1"/>
      <w:numFmt w:val="lowerRoman"/>
      <w:lvlText w:val="%6."/>
      <w:lvlJc w:val="right"/>
      <w:pPr>
        <w:ind w:left="4320" w:hanging="180"/>
      </w:pPr>
    </w:lvl>
    <w:lvl w:ilvl="6" w:tplc="57313432" w:tentative="1">
      <w:start w:val="1"/>
      <w:numFmt w:val="decimal"/>
      <w:lvlText w:val="%7."/>
      <w:lvlJc w:val="left"/>
      <w:pPr>
        <w:ind w:left="5040" w:hanging="360"/>
      </w:pPr>
    </w:lvl>
    <w:lvl w:ilvl="7" w:tplc="57313432" w:tentative="1">
      <w:start w:val="1"/>
      <w:numFmt w:val="lowerLetter"/>
      <w:lvlText w:val="%8."/>
      <w:lvlJc w:val="left"/>
      <w:pPr>
        <w:ind w:left="5760" w:hanging="360"/>
      </w:pPr>
    </w:lvl>
    <w:lvl w:ilvl="8" w:tplc="5731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2">
    <w:multiLevelType w:val="hybridMultilevel"/>
    <w:lvl w:ilvl="0" w:tplc="49268428">
      <w:start w:val="1"/>
      <w:numFmt w:val="decimal"/>
      <w:lvlText w:val="%1."/>
      <w:lvlJc w:val="left"/>
      <w:pPr>
        <w:ind w:left="720" w:hanging="360"/>
      </w:pPr>
    </w:lvl>
    <w:lvl w:ilvl="1" w:tplc="49268428" w:tentative="1">
      <w:start w:val="1"/>
      <w:numFmt w:val="lowerLetter"/>
      <w:lvlText w:val="%2."/>
      <w:lvlJc w:val="left"/>
      <w:pPr>
        <w:ind w:left="1440" w:hanging="360"/>
      </w:pPr>
    </w:lvl>
    <w:lvl w:ilvl="2" w:tplc="49268428" w:tentative="1">
      <w:start w:val="1"/>
      <w:numFmt w:val="lowerRoman"/>
      <w:lvlText w:val="%3."/>
      <w:lvlJc w:val="right"/>
      <w:pPr>
        <w:ind w:left="2160" w:hanging="180"/>
      </w:pPr>
    </w:lvl>
    <w:lvl w:ilvl="3" w:tplc="49268428" w:tentative="1">
      <w:start w:val="1"/>
      <w:numFmt w:val="decimal"/>
      <w:lvlText w:val="%4."/>
      <w:lvlJc w:val="left"/>
      <w:pPr>
        <w:ind w:left="2880" w:hanging="360"/>
      </w:pPr>
    </w:lvl>
    <w:lvl w:ilvl="4" w:tplc="49268428" w:tentative="1">
      <w:start w:val="1"/>
      <w:numFmt w:val="lowerLetter"/>
      <w:lvlText w:val="%5."/>
      <w:lvlJc w:val="left"/>
      <w:pPr>
        <w:ind w:left="3600" w:hanging="360"/>
      </w:pPr>
    </w:lvl>
    <w:lvl w:ilvl="5" w:tplc="49268428" w:tentative="1">
      <w:start w:val="1"/>
      <w:numFmt w:val="lowerRoman"/>
      <w:lvlText w:val="%6."/>
      <w:lvlJc w:val="right"/>
      <w:pPr>
        <w:ind w:left="4320" w:hanging="180"/>
      </w:pPr>
    </w:lvl>
    <w:lvl w:ilvl="6" w:tplc="49268428" w:tentative="1">
      <w:start w:val="1"/>
      <w:numFmt w:val="decimal"/>
      <w:lvlText w:val="%7."/>
      <w:lvlJc w:val="left"/>
      <w:pPr>
        <w:ind w:left="5040" w:hanging="360"/>
      </w:pPr>
    </w:lvl>
    <w:lvl w:ilvl="7" w:tplc="49268428" w:tentative="1">
      <w:start w:val="1"/>
      <w:numFmt w:val="lowerLetter"/>
      <w:lvlText w:val="%8."/>
      <w:lvlJc w:val="left"/>
      <w:pPr>
        <w:ind w:left="5760" w:hanging="360"/>
      </w:pPr>
    </w:lvl>
    <w:lvl w:ilvl="8" w:tplc="49268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1">
    <w:multiLevelType w:val="hybridMultilevel"/>
    <w:lvl w:ilvl="0" w:tplc="48443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491">
    <w:abstractNumId w:val="15491"/>
  </w:num>
  <w:num w:numId="15492">
    <w:abstractNumId w:val="15492"/>
  </w:num>
  <w:num w:numId="15493">
    <w:abstractNumId w:val="154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5785559" Type="http://schemas.openxmlformats.org/officeDocument/2006/relationships/comments" Target="comments.xml"/><Relationship Id="rId857336194" Type="http://schemas.microsoft.com/office/2011/relationships/commentsExtended" Target="commentsExtended.xml"/><Relationship Id="rId93818192" Type="http://schemas.openxmlformats.org/officeDocument/2006/relationships/image" Target="media/imgrId93818192.jpg"/><Relationship Id="rId574665eae79f41784" Type="http://schemas.openxmlformats.org/officeDocument/2006/relationships/image" Target="media/imgrId574665eae79f41784.jpg"/><Relationship Id="rId555765eae79faabeb" Type="http://schemas.openxmlformats.org/officeDocument/2006/relationships/image" Target="media/imgrId555765eae79faabe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18192" Type="http://schemas.openxmlformats.org/officeDocument/2006/relationships/image" Target="media/imgrId938181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18192" Type="http://schemas.openxmlformats.org/officeDocument/2006/relationships/image" Target="media/imgrId938181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18192" Type="http://schemas.openxmlformats.org/officeDocument/2006/relationships/image" Target="media/imgrId938181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18192" Type="http://schemas.openxmlformats.org/officeDocument/2006/relationships/image" Target="media/imgrId938181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18192" Type="http://schemas.openxmlformats.org/officeDocument/2006/relationships/image" Target="media/imgrId938181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18192" Type="http://schemas.openxmlformats.org/officeDocument/2006/relationships/image" Target="media/imgrId938181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