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461713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159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599358" w:name="ctxt"/>
    <w:bookmarkEnd w:id="6159935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7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7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7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7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78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494510" name="name506765eae7b52758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63065eae7b52757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8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78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5192758" name="name410565eae7b593f89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705865eae7b593f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855">
    <w:multiLevelType w:val="hybridMultilevel"/>
    <w:lvl w:ilvl="0" w:tplc="28027615">
      <w:start w:val="1"/>
      <w:numFmt w:val="decimal"/>
      <w:lvlText w:val="%1."/>
      <w:lvlJc w:val="left"/>
      <w:pPr>
        <w:ind w:left="720" w:hanging="360"/>
      </w:pPr>
    </w:lvl>
    <w:lvl w:ilvl="1" w:tplc="28027615" w:tentative="1">
      <w:start w:val="1"/>
      <w:numFmt w:val="lowerLetter"/>
      <w:lvlText w:val="%2."/>
      <w:lvlJc w:val="left"/>
      <w:pPr>
        <w:ind w:left="1440" w:hanging="360"/>
      </w:pPr>
    </w:lvl>
    <w:lvl w:ilvl="2" w:tplc="28027615" w:tentative="1">
      <w:start w:val="1"/>
      <w:numFmt w:val="lowerRoman"/>
      <w:lvlText w:val="%3."/>
      <w:lvlJc w:val="right"/>
      <w:pPr>
        <w:ind w:left="2160" w:hanging="180"/>
      </w:pPr>
    </w:lvl>
    <w:lvl w:ilvl="3" w:tplc="28027615" w:tentative="1">
      <w:start w:val="1"/>
      <w:numFmt w:val="decimal"/>
      <w:lvlText w:val="%4."/>
      <w:lvlJc w:val="left"/>
      <w:pPr>
        <w:ind w:left="2880" w:hanging="360"/>
      </w:pPr>
    </w:lvl>
    <w:lvl w:ilvl="4" w:tplc="28027615" w:tentative="1">
      <w:start w:val="1"/>
      <w:numFmt w:val="lowerLetter"/>
      <w:lvlText w:val="%5."/>
      <w:lvlJc w:val="left"/>
      <w:pPr>
        <w:ind w:left="3600" w:hanging="360"/>
      </w:pPr>
    </w:lvl>
    <w:lvl w:ilvl="5" w:tplc="28027615" w:tentative="1">
      <w:start w:val="1"/>
      <w:numFmt w:val="lowerRoman"/>
      <w:lvlText w:val="%6."/>
      <w:lvlJc w:val="right"/>
      <w:pPr>
        <w:ind w:left="4320" w:hanging="180"/>
      </w:pPr>
    </w:lvl>
    <w:lvl w:ilvl="6" w:tplc="28027615" w:tentative="1">
      <w:start w:val="1"/>
      <w:numFmt w:val="decimal"/>
      <w:lvlText w:val="%7."/>
      <w:lvlJc w:val="left"/>
      <w:pPr>
        <w:ind w:left="5040" w:hanging="360"/>
      </w:pPr>
    </w:lvl>
    <w:lvl w:ilvl="7" w:tplc="28027615" w:tentative="1">
      <w:start w:val="1"/>
      <w:numFmt w:val="lowerLetter"/>
      <w:lvlText w:val="%8."/>
      <w:lvlJc w:val="left"/>
      <w:pPr>
        <w:ind w:left="5760" w:hanging="360"/>
      </w:pPr>
    </w:lvl>
    <w:lvl w:ilvl="8" w:tplc="2802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4">
    <w:multiLevelType w:val="hybridMultilevel"/>
    <w:lvl w:ilvl="0" w:tplc="20113213">
      <w:start w:val="1"/>
      <w:numFmt w:val="decimal"/>
      <w:lvlText w:val="%1."/>
      <w:lvlJc w:val="left"/>
      <w:pPr>
        <w:ind w:left="720" w:hanging="360"/>
      </w:pPr>
    </w:lvl>
    <w:lvl w:ilvl="1" w:tplc="20113213" w:tentative="1">
      <w:start w:val="1"/>
      <w:numFmt w:val="lowerLetter"/>
      <w:lvlText w:val="%2."/>
      <w:lvlJc w:val="left"/>
      <w:pPr>
        <w:ind w:left="1440" w:hanging="360"/>
      </w:pPr>
    </w:lvl>
    <w:lvl w:ilvl="2" w:tplc="20113213" w:tentative="1">
      <w:start w:val="1"/>
      <w:numFmt w:val="lowerRoman"/>
      <w:lvlText w:val="%3."/>
      <w:lvlJc w:val="right"/>
      <w:pPr>
        <w:ind w:left="2160" w:hanging="180"/>
      </w:pPr>
    </w:lvl>
    <w:lvl w:ilvl="3" w:tplc="20113213" w:tentative="1">
      <w:start w:val="1"/>
      <w:numFmt w:val="decimal"/>
      <w:lvlText w:val="%4."/>
      <w:lvlJc w:val="left"/>
      <w:pPr>
        <w:ind w:left="2880" w:hanging="360"/>
      </w:pPr>
    </w:lvl>
    <w:lvl w:ilvl="4" w:tplc="20113213" w:tentative="1">
      <w:start w:val="1"/>
      <w:numFmt w:val="lowerLetter"/>
      <w:lvlText w:val="%5."/>
      <w:lvlJc w:val="left"/>
      <w:pPr>
        <w:ind w:left="3600" w:hanging="360"/>
      </w:pPr>
    </w:lvl>
    <w:lvl w:ilvl="5" w:tplc="20113213" w:tentative="1">
      <w:start w:val="1"/>
      <w:numFmt w:val="lowerRoman"/>
      <w:lvlText w:val="%6."/>
      <w:lvlJc w:val="right"/>
      <w:pPr>
        <w:ind w:left="4320" w:hanging="180"/>
      </w:pPr>
    </w:lvl>
    <w:lvl w:ilvl="6" w:tplc="20113213" w:tentative="1">
      <w:start w:val="1"/>
      <w:numFmt w:val="decimal"/>
      <w:lvlText w:val="%7."/>
      <w:lvlJc w:val="left"/>
      <w:pPr>
        <w:ind w:left="5040" w:hanging="360"/>
      </w:pPr>
    </w:lvl>
    <w:lvl w:ilvl="7" w:tplc="20113213" w:tentative="1">
      <w:start w:val="1"/>
      <w:numFmt w:val="lowerLetter"/>
      <w:lvlText w:val="%8."/>
      <w:lvlJc w:val="left"/>
      <w:pPr>
        <w:ind w:left="5760" w:hanging="360"/>
      </w:pPr>
    </w:lvl>
    <w:lvl w:ilvl="8" w:tplc="2011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53">
    <w:multiLevelType w:val="hybridMultilevel"/>
    <w:lvl w:ilvl="0" w:tplc="697552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853">
    <w:abstractNumId w:val="17853"/>
  </w:num>
  <w:num w:numId="17854">
    <w:abstractNumId w:val="17854"/>
  </w:num>
  <w:num w:numId="17855">
    <w:abstractNumId w:val="178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9896782" Type="http://schemas.openxmlformats.org/officeDocument/2006/relationships/comments" Target="comments.xml"/><Relationship Id="rId400393981" Type="http://schemas.microsoft.com/office/2011/relationships/commentsExtended" Target="commentsExtended.xml"/><Relationship Id="rId22159288" Type="http://schemas.openxmlformats.org/officeDocument/2006/relationships/image" Target="media/imgrId22159288.jpg"/><Relationship Id="rId363065eae7b52757c" Type="http://schemas.openxmlformats.org/officeDocument/2006/relationships/image" Target="media/imgrId363065eae7b52757c.jpg"/><Relationship Id="rId705865eae7b593f84" Type="http://schemas.openxmlformats.org/officeDocument/2006/relationships/image" Target="media/imgrId705865eae7b593f8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159288" Type="http://schemas.openxmlformats.org/officeDocument/2006/relationships/image" Target="media/imgrId2215928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159288" Type="http://schemas.openxmlformats.org/officeDocument/2006/relationships/image" Target="media/imgrId2215928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159288" Type="http://schemas.openxmlformats.org/officeDocument/2006/relationships/image" Target="media/imgrId2215928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159288" Type="http://schemas.openxmlformats.org/officeDocument/2006/relationships/image" Target="media/imgrId2215928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159288" Type="http://schemas.openxmlformats.org/officeDocument/2006/relationships/image" Target="media/imgrId2215928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159288" Type="http://schemas.openxmlformats.org/officeDocument/2006/relationships/image" Target="media/imgrId2215928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