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96041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067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490506" w:name="ctxt"/>
    <w:bookmarkEnd w:id="294905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340265eae85d329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43865eae85d32d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98965eae85d32f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931565eae85d334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300265eae85d339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70865eae85d340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64265eae85d342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70165eae85d345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81265eae85d347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46565eae85d34a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82865eae85d350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99165eae85d354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48665eae85d359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30365eae85d35f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16265eae85d361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87465eae85d364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98565eae85d366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20465eae85d36b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15365eae85d370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8665eae85d376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62265eae85d37d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68765eae85d382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809165eae85d38e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310465eae85d392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4691453" name="name125265eae85d4c3a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41665eae85d4c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422035" name="name294865eae85d5480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7365eae85d54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144165eae85d553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28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42157" name="name682265eae85d5f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265eae85d5f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240265eae85d60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46775" name="name931565eae85d67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565eae85d67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73087" name="name477765eae85d7159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32365eae85d71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19370" name="name108365eae85d7902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0765eae85d79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54698" name="name423665eae85d81b6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97865eae85d81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194965" name="name140865eae85d8d17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70365eae85d8d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2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24478" name="name472565eae85d97bb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54065eae85d97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3485" name="name727465eae85d9d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5eae85d9d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05065eae85d9d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4181" name="name539965eae85da5e9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24665eae85da5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40341" name="name657465eae85dadaa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28065eae85dad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733957" name="name196265eae85db69f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04465eae85db6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1717" name="name711565eae85dbc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565eae85dbc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80765eae85dc0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273158" name="name412265eae85dcd3a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0065eae85dcd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30565eae85dd0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1191666" name="name486365eae85ddcc3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98665eae85ddc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60165eae85ddd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451003" name="name335765eae85de8fd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7065eae85de8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23965eae85de9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3452" name="name717465eae85df097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85065eae85df0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6424" name="name582865eae85e02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565eae85e02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175765eae85e02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179765eae85e03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978754" name="name257665eae85e0bfd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3965eae85e0b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7883608" name="name384365eae85e11a5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58065eae85e11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0673" name="name500165eae85e15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465eae85e15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591765eae85e16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50011" name="name848165eae85e1dec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89565eae85e1d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40888" name="name263765eae85e23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965eae85e23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2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90349" name="name227465eae85e2b6d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97165eae85e2b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3522" name="name511765eae85e31a3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95665eae85e31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14652" name="name759465eae85e3872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97365eae85e38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84804" name="name149665eae85e3d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265eae85e3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3830396" name="name260065eae85e4673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37865eae85e46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5388" name="name657365eae85e4f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065eae85e4f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854165eae85e51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13367" name="name661465eae85e57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065eae85e57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716745" name="name690665eae85e60e4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37865eae85e60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55776" name="name940965eae85e69e9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02065eae85e69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29639" name="name109765eae85e704c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68065eae85e70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9365eae85e70d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29017" name="name890065eae85e76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565eae85e76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23040" name="name925665eae85e84b6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49965eae85e84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5391" name="name329865eae85e8c54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9965eae85e8c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947" name="name419665eae85e91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5eae85e91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75673" name="name451365eae85e9c7d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12665eae85e9c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38405" name="name118265eae85ea647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5265eae85ea6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34839" name="name662465eae85eaa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065eae85eaa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394035" name="name442865eae85eb245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23765eae85eb2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343885" name="name575765eae85ebf25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33865eae85ebf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0166" name="name696865eae85ec3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5eae85ec3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28326" name="name740565eae85ecee8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62765eae85ece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9983" name="name989365eae85ed46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0665eae85ed4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3841" name="name901265eae85edd86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02465eae85ed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62728" name="name691065eae85ee3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965eae85ee3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00204" name="name675165eae85eede3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65565eae85eed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20586" name="name783665eae85ef360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2265eae85ef3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703765eae85f00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270365eae85f01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666065eae85f01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994765eae85f01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57703" name="name987565eae85f0d84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88565eae85f0d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28951" name="name278965eae85f160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865eae85f16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3733" name="name874565eae85f1d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865eae85f1d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82497" name="name829865eae85f2891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74765eae85f28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368782" name="name106565eae85f304e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55965eae85f30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64606" name="name203665eae85f3785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18765eae85f37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28457" name="name849665eae85f3e45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83865eae85f3e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70089" name="name188565eae85f44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265eae85f44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229665eae85f48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47305" name="name661465eae85f52b9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80665eae85f52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4742" name="name663165eae85f5a39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65665eae85f5a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74630" name="name330265eae85f609c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61065eae85f60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25806" name="name284865eae85f67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5eae85f67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51065eae85f67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89765eae85f68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3098" name="name581265eae85f70d0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55865eae85f70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14291" name="name798065eae85f753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1765eae85f75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172371" name="name391065eae85f8299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5165eae85f82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113065eae85f84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08494" name="name125465eae85f8a86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01065eae85f8a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40051" name="name606265eae85f92e4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80065eae85f92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273665eae85f93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23465eae85f95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10565eae85f96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631365eae85f96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708265eae85f98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56965eae85f98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19257" name="name515565eae85f9e2a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86665eae85f9e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865235" name="name152465eae85fa66a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55265eae85fa6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659473" name="name768965eae85fac3a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05665eae85fac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291265eae85fad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759108" name="name415465eae85fb8cc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12365eae85fb8cc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393652" name="name803465eae85fbe2e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63965eae85fbe2e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120726" name="name716465eae85fcdb8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95865eae85fcdb8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04937" name="name782765eae85fda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565eae85fda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45244" name="name801065eae85fe38b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1565eae85fe3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68568" name="name132865eae85fe928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86165eae85fe9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001149" name="name990065eae85feeeb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92265eae85fee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90557" name="name403865eae86006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565eae86006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213595" name="name277565eae860178a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59665eae86017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5635" name="name115365eae8601c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5eae8601c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59900094" name="name847365eae8602779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5065eae86027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1094268" name="name842465eae86034a3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67765eae86034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2560" name="name761365eae8603a2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465eae8603a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06973" name="name450465eae8604155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15365eae86041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219953" name="name559265eae86047b0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4165eae86047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22027" name="name305565eae8604fd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865eae8604f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771754" name="name390765eae8605bef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34465eae8605b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33275" name="name691165eae8606257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3965eae86062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15547" name="name499965eae86068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365eae86068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40431" name="name312365eae86071cd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8965eae86071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42509" name="name628365eae8607805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4265eae86078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0191095" name="name746765eae8607da6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58265eae8607d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82803" name="name367765eae8608540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65565eae86085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61955" name="name172965eae8608db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5eae8608d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6965eae8608e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7365eae8608e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239065eae8608f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902365eae86090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180802" name="name489565eae860975a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99565eae86097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733289" name="name315565eae8609d45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44265eae8609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76903" name="name513765eae860a4b4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61865eae860a4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21992" name="name297565eae860a9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5eae860a9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150565eae860aa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643165eae860ab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54978" name="name849865eae860b530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77365eae860b5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50651" name="name356465eae860bf7a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99065eae860bf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77858" name="name988765eae860cce7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08865eae860cc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0859" name="name793165eae860d688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58065eae860d6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51187" name="name288465eae860df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465eae860df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925865eae860e0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684065eae860e0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18358" name="name766865eae860e8b8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17265eae860e8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71503" name="name568965eae860ed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865eae860ed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64172" name="name316265eae860f3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065eae860f3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17196" name="name848765eae86106c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365eae86106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2157" name="name773265eae8610e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465eae8610e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714259" name="name173665eae8611b3e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15165eae8611b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3723" name="name104965eae861253c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93165eae86125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515344" name="name334765eae8612e26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07165eae8612e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64592" name="name426265eae8613b78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67065eae8613b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36590" name="name923065eae86144c5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27565eae86144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38684" name="name998665eae8614c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565eae8614c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167665eae8614d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409587" name="name229865eae86156a7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06465eae86156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0345" name="name444465eae8615ea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365eae8615e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830165eae8615f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2165eae86162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3465eae86162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3618" name="name903965eae8616a8d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44965eae8616a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64122" name="name559865eae8617186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73265eae86171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28072" name="name246265eae86176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165eae86176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90065eae86178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88064" name="name402865eae861806a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80265eae86180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14220" name="name968765eae861871e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39565eae86187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24381" name="name991365eae8618c1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5eae8618c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48459" name="name530165eae861965c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45665eae86196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09217" name="name163565eae861acc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865eae861ac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68192" name="name339165eae861bade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70065eae861ba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34625" name="name546365eae861c635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33965eae861c6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613" name="name103965eae861cc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765eae861cc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4704" name="name156065eae861d5f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565eae861d5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7353124" name="name993465eae861e0eb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26565eae861e0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98765eae861e1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45959" name="name321965eae861e5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465eae861e5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15220" name="name583865eae861edb5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44965eae861ed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204465eae861ee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460765eae861f0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66569" name="name626465eae8620765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04365eae86207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115090" name="name988765eae8620cf7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89965eae8620c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89644" name="name868765eae86213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065eae86213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375565eae86214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57810" name="name643765eae8621feb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07165eae8621f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715" name="name648965eae8622a4e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14965eae8622a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04564" name="name360265eae862306b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86865eae86230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46819" name="name151265eae86236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365eae86236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165eae86238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23007" name="name136565eae8624439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70765eae86244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31437" name="name219165eae8624b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165eae8624b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65856" name="name785565eae8625456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19365eae86254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170465eae862559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382265eae86257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24432" name="name794165eae8625ee2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12265eae8625e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5485" name="name785065eae86264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465eae86264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200820" name="name476265eae86270c4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15165eae86270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3346" name="name530365eae86278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965eae86278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783894" name="name208165eae8627fa4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73265eae8627f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8698734" name="name300165eae8628821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59865eae86288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2065eae86289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78528" name="name126765eae8629465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47065eae86294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6581" name="name307465eae86299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265eae86299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458365eae8629a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696" name="name195365eae862a4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565eae862a4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946565eae862a5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85108" name="name419165eae862ad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565eae862ad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70809" name="name391965eae862b9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365eae862b9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5894" name="name770665eae862c41e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15165eae862c4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75356" name="name900965eae862cd51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02065eae862c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84939" name="name347865eae862d49e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77865eae862d4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49855" name="name654965eae862de6d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82165eae862de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7365eae862e08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71297" name="name968965eae862e82b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22665eae862e8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0180" name="name415765eae862eff6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43765eae862ef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23903" name="name553865eae863034f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34565eae86303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4465eae86305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919934" name="name453665eae8631032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60865eae86310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37149" name="name905665eae8631e01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65965eae8631e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1965eae86321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0365eae86322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4959" name="name675765eae8632908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47965eae86329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539" name="name220565eae8632f49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69665eae8632f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55527" name="name492065eae8633982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50865eae86339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47035" name="name797365eae86342cc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73365eae86342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5604" name="name453665eae86348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565eae86348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705918" name="name981065eae863507f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24765eae86350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61580" name="name618865eae8635b6b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71765eae8635b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3778" name="name828065eae863643c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19165eae86364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91793" name="name906465eae86369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065eae86369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66865eae86369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57327" name="name667865eae8637170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21365eae86371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4965eae86373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752128" name="name879565eae8638112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79265eae8638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43728" name="name944665eae8639095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23265eae86390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36226" name="name216565eae8639c1e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54165eae8639c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536300" name="name224165eae863aa8c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81765eae863aa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15484" name="name765065eae863b3f9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63665eae863b3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65801" name="name474965eae863bc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265eae863bc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70764" name="name410865eae863c555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5465eae863c5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2525" name="name437865eae863d1ca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34365eae863d1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608824" name="name413065eae863dfaf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06965eae863df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635165eae863e1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58332" name="name385565eae863e8c9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6665eae863e8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7065eae863e9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815222" name="name363965eae863f215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38065eae863f2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17265eae863f3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96965eae864010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735683" name="name762565eae8640b6e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19265eae8640b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984">
    <w:multiLevelType w:val="hybridMultilevel"/>
    <w:lvl w:ilvl="0" w:tplc="93763769">
      <w:start w:val="1"/>
      <w:numFmt w:val="decimal"/>
      <w:lvlText w:val="%1."/>
      <w:lvlJc w:val="left"/>
      <w:pPr>
        <w:ind w:left="720" w:hanging="360"/>
      </w:pPr>
    </w:lvl>
    <w:lvl w:ilvl="1" w:tplc="93763769" w:tentative="1">
      <w:start w:val="1"/>
      <w:numFmt w:val="lowerLetter"/>
      <w:lvlText w:val="%2."/>
      <w:lvlJc w:val="left"/>
      <w:pPr>
        <w:ind w:left="1440" w:hanging="360"/>
      </w:pPr>
    </w:lvl>
    <w:lvl w:ilvl="2" w:tplc="93763769" w:tentative="1">
      <w:start w:val="1"/>
      <w:numFmt w:val="lowerRoman"/>
      <w:lvlText w:val="%3."/>
      <w:lvlJc w:val="right"/>
      <w:pPr>
        <w:ind w:left="2160" w:hanging="180"/>
      </w:pPr>
    </w:lvl>
    <w:lvl w:ilvl="3" w:tplc="93763769" w:tentative="1">
      <w:start w:val="1"/>
      <w:numFmt w:val="decimal"/>
      <w:lvlText w:val="%4."/>
      <w:lvlJc w:val="left"/>
      <w:pPr>
        <w:ind w:left="2880" w:hanging="360"/>
      </w:pPr>
    </w:lvl>
    <w:lvl w:ilvl="4" w:tplc="93763769" w:tentative="1">
      <w:start w:val="1"/>
      <w:numFmt w:val="lowerLetter"/>
      <w:lvlText w:val="%5."/>
      <w:lvlJc w:val="left"/>
      <w:pPr>
        <w:ind w:left="3600" w:hanging="360"/>
      </w:pPr>
    </w:lvl>
    <w:lvl w:ilvl="5" w:tplc="93763769" w:tentative="1">
      <w:start w:val="1"/>
      <w:numFmt w:val="lowerRoman"/>
      <w:lvlText w:val="%6."/>
      <w:lvlJc w:val="right"/>
      <w:pPr>
        <w:ind w:left="4320" w:hanging="180"/>
      </w:pPr>
    </w:lvl>
    <w:lvl w:ilvl="6" w:tplc="93763769" w:tentative="1">
      <w:start w:val="1"/>
      <w:numFmt w:val="decimal"/>
      <w:lvlText w:val="%7."/>
      <w:lvlJc w:val="left"/>
      <w:pPr>
        <w:ind w:left="5040" w:hanging="360"/>
      </w:pPr>
    </w:lvl>
    <w:lvl w:ilvl="7" w:tplc="93763769" w:tentative="1">
      <w:start w:val="1"/>
      <w:numFmt w:val="lowerLetter"/>
      <w:lvlText w:val="%8."/>
      <w:lvlJc w:val="left"/>
      <w:pPr>
        <w:ind w:left="5760" w:hanging="360"/>
      </w:pPr>
    </w:lvl>
    <w:lvl w:ilvl="8" w:tplc="9376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3">
    <w:multiLevelType w:val="hybridMultilevel"/>
    <w:lvl w:ilvl="0" w:tplc="61682809">
      <w:start w:val="1"/>
      <w:numFmt w:val="decimal"/>
      <w:lvlText w:val="%1."/>
      <w:lvlJc w:val="left"/>
      <w:pPr>
        <w:ind w:left="720" w:hanging="360"/>
      </w:pPr>
    </w:lvl>
    <w:lvl w:ilvl="1" w:tplc="61682809" w:tentative="1">
      <w:start w:val="1"/>
      <w:numFmt w:val="lowerLetter"/>
      <w:lvlText w:val="%2."/>
      <w:lvlJc w:val="left"/>
      <w:pPr>
        <w:ind w:left="1440" w:hanging="360"/>
      </w:pPr>
    </w:lvl>
    <w:lvl w:ilvl="2" w:tplc="61682809" w:tentative="1">
      <w:start w:val="1"/>
      <w:numFmt w:val="lowerRoman"/>
      <w:lvlText w:val="%3."/>
      <w:lvlJc w:val="right"/>
      <w:pPr>
        <w:ind w:left="2160" w:hanging="180"/>
      </w:pPr>
    </w:lvl>
    <w:lvl w:ilvl="3" w:tplc="61682809" w:tentative="1">
      <w:start w:val="1"/>
      <w:numFmt w:val="decimal"/>
      <w:lvlText w:val="%4."/>
      <w:lvlJc w:val="left"/>
      <w:pPr>
        <w:ind w:left="2880" w:hanging="360"/>
      </w:pPr>
    </w:lvl>
    <w:lvl w:ilvl="4" w:tplc="61682809" w:tentative="1">
      <w:start w:val="1"/>
      <w:numFmt w:val="lowerLetter"/>
      <w:lvlText w:val="%5."/>
      <w:lvlJc w:val="left"/>
      <w:pPr>
        <w:ind w:left="3600" w:hanging="360"/>
      </w:pPr>
    </w:lvl>
    <w:lvl w:ilvl="5" w:tplc="61682809" w:tentative="1">
      <w:start w:val="1"/>
      <w:numFmt w:val="lowerRoman"/>
      <w:lvlText w:val="%6."/>
      <w:lvlJc w:val="right"/>
      <w:pPr>
        <w:ind w:left="4320" w:hanging="180"/>
      </w:pPr>
    </w:lvl>
    <w:lvl w:ilvl="6" w:tplc="61682809" w:tentative="1">
      <w:start w:val="1"/>
      <w:numFmt w:val="decimal"/>
      <w:lvlText w:val="%7."/>
      <w:lvlJc w:val="left"/>
      <w:pPr>
        <w:ind w:left="5040" w:hanging="360"/>
      </w:pPr>
    </w:lvl>
    <w:lvl w:ilvl="7" w:tplc="61682809" w:tentative="1">
      <w:start w:val="1"/>
      <w:numFmt w:val="lowerLetter"/>
      <w:lvlText w:val="%8."/>
      <w:lvlJc w:val="left"/>
      <w:pPr>
        <w:ind w:left="5760" w:hanging="360"/>
      </w:pPr>
    </w:lvl>
    <w:lvl w:ilvl="8" w:tplc="6168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2">
    <w:multiLevelType w:val="hybridMultilevel"/>
    <w:lvl w:ilvl="0" w:tplc="33362535">
      <w:start w:val="1"/>
      <w:numFmt w:val="decimal"/>
      <w:lvlText w:val="%1."/>
      <w:lvlJc w:val="left"/>
      <w:pPr>
        <w:ind w:left="720" w:hanging="360"/>
      </w:pPr>
    </w:lvl>
    <w:lvl w:ilvl="1" w:tplc="33362535" w:tentative="1">
      <w:start w:val="1"/>
      <w:numFmt w:val="lowerLetter"/>
      <w:lvlText w:val="%2."/>
      <w:lvlJc w:val="left"/>
      <w:pPr>
        <w:ind w:left="1440" w:hanging="360"/>
      </w:pPr>
    </w:lvl>
    <w:lvl w:ilvl="2" w:tplc="33362535" w:tentative="1">
      <w:start w:val="1"/>
      <w:numFmt w:val="lowerRoman"/>
      <w:lvlText w:val="%3."/>
      <w:lvlJc w:val="right"/>
      <w:pPr>
        <w:ind w:left="2160" w:hanging="180"/>
      </w:pPr>
    </w:lvl>
    <w:lvl w:ilvl="3" w:tplc="33362535" w:tentative="1">
      <w:start w:val="1"/>
      <w:numFmt w:val="decimal"/>
      <w:lvlText w:val="%4."/>
      <w:lvlJc w:val="left"/>
      <w:pPr>
        <w:ind w:left="2880" w:hanging="360"/>
      </w:pPr>
    </w:lvl>
    <w:lvl w:ilvl="4" w:tplc="33362535" w:tentative="1">
      <w:start w:val="1"/>
      <w:numFmt w:val="lowerLetter"/>
      <w:lvlText w:val="%5."/>
      <w:lvlJc w:val="left"/>
      <w:pPr>
        <w:ind w:left="3600" w:hanging="360"/>
      </w:pPr>
    </w:lvl>
    <w:lvl w:ilvl="5" w:tplc="33362535" w:tentative="1">
      <w:start w:val="1"/>
      <w:numFmt w:val="lowerRoman"/>
      <w:lvlText w:val="%6."/>
      <w:lvlJc w:val="right"/>
      <w:pPr>
        <w:ind w:left="4320" w:hanging="180"/>
      </w:pPr>
    </w:lvl>
    <w:lvl w:ilvl="6" w:tplc="33362535" w:tentative="1">
      <w:start w:val="1"/>
      <w:numFmt w:val="decimal"/>
      <w:lvlText w:val="%7."/>
      <w:lvlJc w:val="left"/>
      <w:pPr>
        <w:ind w:left="5040" w:hanging="360"/>
      </w:pPr>
    </w:lvl>
    <w:lvl w:ilvl="7" w:tplc="33362535" w:tentative="1">
      <w:start w:val="1"/>
      <w:numFmt w:val="lowerLetter"/>
      <w:lvlText w:val="%8."/>
      <w:lvlJc w:val="left"/>
      <w:pPr>
        <w:ind w:left="5760" w:hanging="360"/>
      </w:pPr>
    </w:lvl>
    <w:lvl w:ilvl="8" w:tplc="3336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1">
    <w:multiLevelType w:val="hybridMultilevel"/>
    <w:lvl w:ilvl="0" w:tplc="76344001">
      <w:start w:val="1"/>
      <w:numFmt w:val="decimal"/>
      <w:lvlText w:val="%1."/>
      <w:lvlJc w:val="left"/>
      <w:pPr>
        <w:ind w:left="720" w:hanging="360"/>
      </w:pPr>
    </w:lvl>
    <w:lvl w:ilvl="1" w:tplc="76344001" w:tentative="1">
      <w:start w:val="1"/>
      <w:numFmt w:val="lowerLetter"/>
      <w:lvlText w:val="%2."/>
      <w:lvlJc w:val="left"/>
      <w:pPr>
        <w:ind w:left="1440" w:hanging="360"/>
      </w:pPr>
    </w:lvl>
    <w:lvl w:ilvl="2" w:tplc="76344001" w:tentative="1">
      <w:start w:val="1"/>
      <w:numFmt w:val="lowerRoman"/>
      <w:lvlText w:val="%3."/>
      <w:lvlJc w:val="right"/>
      <w:pPr>
        <w:ind w:left="2160" w:hanging="180"/>
      </w:pPr>
    </w:lvl>
    <w:lvl w:ilvl="3" w:tplc="76344001" w:tentative="1">
      <w:start w:val="1"/>
      <w:numFmt w:val="decimal"/>
      <w:lvlText w:val="%4."/>
      <w:lvlJc w:val="left"/>
      <w:pPr>
        <w:ind w:left="2880" w:hanging="360"/>
      </w:pPr>
    </w:lvl>
    <w:lvl w:ilvl="4" w:tplc="76344001" w:tentative="1">
      <w:start w:val="1"/>
      <w:numFmt w:val="lowerLetter"/>
      <w:lvlText w:val="%5."/>
      <w:lvlJc w:val="left"/>
      <w:pPr>
        <w:ind w:left="3600" w:hanging="360"/>
      </w:pPr>
    </w:lvl>
    <w:lvl w:ilvl="5" w:tplc="76344001" w:tentative="1">
      <w:start w:val="1"/>
      <w:numFmt w:val="lowerRoman"/>
      <w:lvlText w:val="%6."/>
      <w:lvlJc w:val="right"/>
      <w:pPr>
        <w:ind w:left="4320" w:hanging="180"/>
      </w:pPr>
    </w:lvl>
    <w:lvl w:ilvl="6" w:tplc="76344001" w:tentative="1">
      <w:start w:val="1"/>
      <w:numFmt w:val="decimal"/>
      <w:lvlText w:val="%7."/>
      <w:lvlJc w:val="left"/>
      <w:pPr>
        <w:ind w:left="5040" w:hanging="360"/>
      </w:pPr>
    </w:lvl>
    <w:lvl w:ilvl="7" w:tplc="76344001" w:tentative="1">
      <w:start w:val="1"/>
      <w:numFmt w:val="lowerLetter"/>
      <w:lvlText w:val="%8."/>
      <w:lvlJc w:val="left"/>
      <w:pPr>
        <w:ind w:left="5760" w:hanging="360"/>
      </w:pPr>
    </w:lvl>
    <w:lvl w:ilvl="8" w:tplc="7634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0">
    <w:multiLevelType w:val="hybridMultilevel"/>
    <w:lvl w:ilvl="0" w:tplc="39388811">
      <w:start w:val="1"/>
      <w:numFmt w:val="decimal"/>
      <w:lvlText w:val="%1."/>
      <w:lvlJc w:val="left"/>
      <w:pPr>
        <w:ind w:left="720" w:hanging="360"/>
      </w:pPr>
    </w:lvl>
    <w:lvl w:ilvl="1" w:tplc="39388811" w:tentative="1">
      <w:start w:val="1"/>
      <w:numFmt w:val="lowerLetter"/>
      <w:lvlText w:val="%2."/>
      <w:lvlJc w:val="left"/>
      <w:pPr>
        <w:ind w:left="1440" w:hanging="360"/>
      </w:pPr>
    </w:lvl>
    <w:lvl w:ilvl="2" w:tplc="39388811" w:tentative="1">
      <w:start w:val="1"/>
      <w:numFmt w:val="lowerRoman"/>
      <w:lvlText w:val="%3."/>
      <w:lvlJc w:val="right"/>
      <w:pPr>
        <w:ind w:left="2160" w:hanging="180"/>
      </w:pPr>
    </w:lvl>
    <w:lvl w:ilvl="3" w:tplc="39388811" w:tentative="1">
      <w:start w:val="1"/>
      <w:numFmt w:val="decimal"/>
      <w:lvlText w:val="%4."/>
      <w:lvlJc w:val="left"/>
      <w:pPr>
        <w:ind w:left="2880" w:hanging="360"/>
      </w:pPr>
    </w:lvl>
    <w:lvl w:ilvl="4" w:tplc="39388811" w:tentative="1">
      <w:start w:val="1"/>
      <w:numFmt w:val="lowerLetter"/>
      <w:lvlText w:val="%5."/>
      <w:lvlJc w:val="left"/>
      <w:pPr>
        <w:ind w:left="3600" w:hanging="360"/>
      </w:pPr>
    </w:lvl>
    <w:lvl w:ilvl="5" w:tplc="39388811" w:tentative="1">
      <w:start w:val="1"/>
      <w:numFmt w:val="lowerRoman"/>
      <w:lvlText w:val="%6."/>
      <w:lvlJc w:val="right"/>
      <w:pPr>
        <w:ind w:left="4320" w:hanging="180"/>
      </w:pPr>
    </w:lvl>
    <w:lvl w:ilvl="6" w:tplc="39388811" w:tentative="1">
      <w:start w:val="1"/>
      <w:numFmt w:val="decimal"/>
      <w:lvlText w:val="%7."/>
      <w:lvlJc w:val="left"/>
      <w:pPr>
        <w:ind w:left="5040" w:hanging="360"/>
      </w:pPr>
    </w:lvl>
    <w:lvl w:ilvl="7" w:tplc="39388811" w:tentative="1">
      <w:start w:val="1"/>
      <w:numFmt w:val="lowerLetter"/>
      <w:lvlText w:val="%8."/>
      <w:lvlJc w:val="left"/>
      <w:pPr>
        <w:ind w:left="5760" w:hanging="360"/>
      </w:pPr>
    </w:lvl>
    <w:lvl w:ilvl="8" w:tplc="3938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9">
    <w:multiLevelType w:val="hybridMultilevel"/>
    <w:lvl w:ilvl="0" w:tplc="52625275">
      <w:start w:val="1"/>
      <w:numFmt w:val="decimal"/>
      <w:lvlText w:val="%1."/>
      <w:lvlJc w:val="left"/>
      <w:pPr>
        <w:ind w:left="720" w:hanging="360"/>
      </w:pPr>
    </w:lvl>
    <w:lvl w:ilvl="1" w:tplc="52625275" w:tentative="1">
      <w:start w:val="1"/>
      <w:numFmt w:val="lowerLetter"/>
      <w:lvlText w:val="%2."/>
      <w:lvlJc w:val="left"/>
      <w:pPr>
        <w:ind w:left="1440" w:hanging="360"/>
      </w:pPr>
    </w:lvl>
    <w:lvl w:ilvl="2" w:tplc="52625275" w:tentative="1">
      <w:start w:val="1"/>
      <w:numFmt w:val="lowerRoman"/>
      <w:lvlText w:val="%3."/>
      <w:lvlJc w:val="right"/>
      <w:pPr>
        <w:ind w:left="2160" w:hanging="180"/>
      </w:pPr>
    </w:lvl>
    <w:lvl w:ilvl="3" w:tplc="52625275" w:tentative="1">
      <w:start w:val="1"/>
      <w:numFmt w:val="decimal"/>
      <w:lvlText w:val="%4."/>
      <w:lvlJc w:val="left"/>
      <w:pPr>
        <w:ind w:left="2880" w:hanging="360"/>
      </w:pPr>
    </w:lvl>
    <w:lvl w:ilvl="4" w:tplc="52625275" w:tentative="1">
      <w:start w:val="1"/>
      <w:numFmt w:val="lowerLetter"/>
      <w:lvlText w:val="%5."/>
      <w:lvlJc w:val="left"/>
      <w:pPr>
        <w:ind w:left="3600" w:hanging="360"/>
      </w:pPr>
    </w:lvl>
    <w:lvl w:ilvl="5" w:tplc="52625275" w:tentative="1">
      <w:start w:val="1"/>
      <w:numFmt w:val="lowerRoman"/>
      <w:lvlText w:val="%6."/>
      <w:lvlJc w:val="right"/>
      <w:pPr>
        <w:ind w:left="4320" w:hanging="180"/>
      </w:pPr>
    </w:lvl>
    <w:lvl w:ilvl="6" w:tplc="52625275" w:tentative="1">
      <w:start w:val="1"/>
      <w:numFmt w:val="decimal"/>
      <w:lvlText w:val="%7."/>
      <w:lvlJc w:val="left"/>
      <w:pPr>
        <w:ind w:left="5040" w:hanging="360"/>
      </w:pPr>
    </w:lvl>
    <w:lvl w:ilvl="7" w:tplc="52625275" w:tentative="1">
      <w:start w:val="1"/>
      <w:numFmt w:val="lowerLetter"/>
      <w:lvlText w:val="%8."/>
      <w:lvlJc w:val="left"/>
      <w:pPr>
        <w:ind w:left="5760" w:hanging="360"/>
      </w:pPr>
    </w:lvl>
    <w:lvl w:ilvl="8" w:tplc="5262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8">
    <w:multiLevelType w:val="hybridMultilevel"/>
    <w:lvl w:ilvl="0" w:tplc="80452523">
      <w:start w:val="1"/>
      <w:numFmt w:val="decimal"/>
      <w:lvlText w:val="%1."/>
      <w:lvlJc w:val="left"/>
      <w:pPr>
        <w:ind w:left="720" w:hanging="360"/>
      </w:pPr>
    </w:lvl>
    <w:lvl w:ilvl="1" w:tplc="80452523" w:tentative="1">
      <w:start w:val="1"/>
      <w:numFmt w:val="lowerLetter"/>
      <w:lvlText w:val="%2."/>
      <w:lvlJc w:val="left"/>
      <w:pPr>
        <w:ind w:left="1440" w:hanging="360"/>
      </w:pPr>
    </w:lvl>
    <w:lvl w:ilvl="2" w:tplc="80452523" w:tentative="1">
      <w:start w:val="1"/>
      <w:numFmt w:val="lowerRoman"/>
      <w:lvlText w:val="%3."/>
      <w:lvlJc w:val="right"/>
      <w:pPr>
        <w:ind w:left="2160" w:hanging="180"/>
      </w:pPr>
    </w:lvl>
    <w:lvl w:ilvl="3" w:tplc="80452523" w:tentative="1">
      <w:start w:val="1"/>
      <w:numFmt w:val="decimal"/>
      <w:lvlText w:val="%4."/>
      <w:lvlJc w:val="left"/>
      <w:pPr>
        <w:ind w:left="2880" w:hanging="360"/>
      </w:pPr>
    </w:lvl>
    <w:lvl w:ilvl="4" w:tplc="80452523" w:tentative="1">
      <w:start w:val="1"/>
      <w:numFmt w:val="lowerLetter"/>
      <w:lvlText w:val="%5."/>
      <w:lvlJc w:val="left"/>
      <w:pPr>
        <w:ind w:left="3600" w:hanging="360"/>
      </w:pPr>
    </w:lvl>
    <w:lvl w:ilvl="5" w:tplc="80452523" w:tentative="1">
      <w:start w:val="1"/>
      <w:numFmt w:val="lowerRoman"/>
      <w:lvlText w:val="%6."/>
      <w:lvlJc w:val="right"/>
      <w:pPr>
        <w:ind w:left="4320" w:hanging="180"/>
      </w:pPr>
    </w:lvl>
    <w:lvl w:ilvl="6" w:tplc="80452523" w:tentative="1">
      <w:start w:val="1"/>
      <w:numFmt w:val="decimal"/>
      <w:lvlText w:val="%7."/>
      <w:lvlJc w:val="left"/>
      <w:pPr>
        <w:ind w:left="5040" w:hanging="360"/>
      </w:pPr>
    </w:lvl>
    <w:lvl w:ilvl="7" w:tplc="80452523" w:tentative="1">
      <w:start w:val="1"/>
      <w:numFmt w:val="lowerLetter"/>
      <w:lvlText w:val="%8."/>
      <w:lvlJc w:val="left"/>
      <w:pPr>
        <w:ind w:left="5760" w:hanging="360"/>
      </w:pPr>
    </w:lvl>
    <w:lvl w:ilvl="8" w:tplc="8045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7">
    <w:multiLevelType w:val="hybridMultilevel"/>
    <w:lvl w:ilvl="0" w:tplc="84918968">
      <w:start w:val="1"/>
      <w:numFmt w:val="decimal"/>
      <w:lvlText w:val="%1."/>
      <w:lvlJc w:val="left"/>
      <w:pPr>
        <w:ind w:left="720" w:hanging="360"/>
      </w:pPr>
    </w:lvl>
    <w:lvl w:ilvl="1" w:tplc="84918968" w:tentative="1">
      <w:start w:val="1"/>
      <w:numFmt w:val="lowerLetter"/>
      <w:lvlText w:val="%2."/>
      <w:lvlJc w:val="left"/>
      <w:pPr>
        <w:ind w:left="1440" w:hanging="360"/>
      </w:pPr>
    </w:lvl>
    <w:lvl w:ilvl="2" w:tplc="84918968" w:tentative="1">
      <w:start w:val="1"/>
      <w:numFmt w:val="lowerRoman"/>
      <w:lvlText w:val="%3."/>
      <w:lvlJc w:val="right"/>
      <w:pPr>
        <w:ind w:left="2160" w:hanging="180"/>
      </w:pPr>
    </w:lvl>
    <w:lvl w:ilvl="3" w:tplc="84918968" w:tentative="1">
      <w:start w:val="1"/>
      <w:numFmt w:val="decimal"/>
      <w:lvlText w:val="%4."/>
      <w:lvlJc w:val="left"/>
      <w:pPr>
        <w:ind w:left="2880" w:hanging="360"/>
      </w:pPr>
    </w:lvl>
    <w:lvl w:ilvl="4" w:tplc="84918968" w:tentative="1">
      <w:start w:val="1"/>
      <w:numFmt w:val="lowerLetter"/>
      <w:lvlText w:val="%5."/>
      <w:lvlJc w:val="left"/>
      <w:pPr>
        <w:ind w:left="3600" w:hanging="360"/>
      </w:pPr>
    </w:lvl>
    <w:lvl w:ilvl="5" w:tplc="84918968" w:tentative="1">
      <w:start w:val="1"/>
      <w:numFmt w:val="lowerRoman"/>
      <w:lvlText w:val="%6."/>
      <w:lvlJc w:val="right"/>
      <w:pPr>
        <w:ind w:left="4320" w:hanging="180"/>
      </w:pPr>
    </w:lvl>
    <w:lvl w:ilvl="6" w:tplc="84918968" w:tentative="1">
      <w:start w:val="1"/>
      <w:numFmt w:val="decimal"/>
      <w:lvlText w:val="%7."/>
      <w:lvlJc w:val="left"/>
      <w:pPr>
        <w:ind w:left="5040" w:hanging="360"/>
      </w:pPr>
    </w:lvl>
    <w:lvl w:ilvl="7" w:tplc="84918968" w:tentative="1">
      <w:start w:val="1"/>
      <w:numFmt w:val="lowerLetter"/>
      <w:lvlText w:val="%8."/>
      <w:lvlJc w:val="left"/>
      <w:pPr>
        <w:ind w:left="5760" w:hanging="360"/>
      </w:pPr>
    </w:lvl>
    <w:lvl w:ilvl="8" w:tplc="8491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6">
    <w:multiLevelType w:val="hybridMultilevel"/>
    <w:lvl w:ilvl="0" w:tplc="61563574">
      <w:start w:val="1"/>
      <w:numFmt w:val="decimal"/>
      <w:lvlText w:val="%1."/>
      <w:lvlJc w:val="left"/>
      <w:pPr>
        <w:ind w:left="720" w:hanging="360"/>
      </w:pPr>
    </w:lvl>
    <w:lvl w:ilvl="1" w:tplc="61563574" w:tentative="1">
      <w:start w:val="1"/>
      <w:numFmt w:val="lowerLetter"/>
      <w:lvlText w:val="%2."/>
      <w:lvlJc w:val="left"/>
      <w:pPr>
        <w:ind w:left="1440" w:hanging="360"/>
      </w:pPr>
    </w:lvl>
    <w:lvl w:ilvl="2" w:tplc="61563574" w:tentative="1">
      <w:start w:val="1"/>
      <w:numFmt w:val="lowerRoman"/>
      <w:lvlText w:val="%3."/>
      <w:lvlJc w:val="right"/>
      <w:pPr>
        <w:ind w:left="2160" w:hanging="180"/>
      </w:pPr>
    </w:lvl>
    <w:lvl w:ilvl="3" w:tplc="61563574" w:tentative="1">
      <w:start w:val="1"/>
      <w:numFmt w:val="decimal"/>
      <w:lvlText w:val="%4."/>
      <w:lvlJc w:val="left"/>
      <w:pPr>
        <w:ind w:left="2880" w:hanging="360"/>
      </w:pPr>
    </w:lvl>
    <w:lvl w:ilvl="4" w:tplc="61563574" w:tentative="1">
      <w:start w:val="1"/>
      <w:numFmt w:val="lowerLetter"/>
      <w:lvlText w:val="%5."/>
      <w:lvlJc w:val="left"/>
      <w:pPr>
        <w:ind w:left="3600" w:hanging="360"/>
      </w:pPr>
    </w:lvl>
    <w:lvl w:ilvl="5" w:tplc="61563574" w:tentative="1">
      <w:start w:val="1"/>
      <w:numFmt w:val="lowerRoman"/>
      <w:lvlText w:val="%6."/>
      <w:lvlJc w:val="right"/>
      <w:pPr>
        <w:ind w:left="4320" w:hanging="180"/>
      </w:pPr>
    </w:lvl>
    <w:lvl w:ilvl="6" w:tplc="61563574" w:tentative="1">
      <w:start w:val="1"/>
      <w:numFmt w:val="decimal"/>
      <w:lvlText w:val="%7."/>
      <w:lvlJc w:val="left"/>
      <w:pPr>
        <w:ind w:left="5040" w:hanging="360"/>
      </w:pPr>
    </w:lvl>
    <w:lvl w:ilvl="7" w:tplc="61563574" w:tentative="1">
      <w:start w:val="1"/>
      <w:numFmt w:val="lowerLetter"/>
      <w:lvlText w:val="%8."/>
      <w:lvlJc w:val="left"/>
      <w:pPr>
        <w:ind w:left="5760" w:hanging="360"/>
      </w:pPr>
    </w:lvl>
    <w:lvl w:ilvl="8" w:tplc="6156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5">
    <w:multiLevelType w:val="hybridMultilevel"/>
    <w:lvl w:ilvl="0" w:tplc="95472338">
      <w:start w:val="1"/>
      <w:numFmt w:val="decimal"/>
      <w:lvlText w:val="%1."/>
      <w:lvlJc w:val="left"/>
      <w:pPr>
        <w:ind w:left="720" w:hanging="360"/>
      </w:pPr>
    </w:lvl>
    <w:lvl w:ilvl="1" w:tplc="95472338" w:tentative="1">
      <w:start w:val="1"/>
      <w:numFmt w:val="lowerLetter"/>
      <w:lvlText w:val="%2."/>
      <w:lvlJc w:val="left"/>
      <w:pPr>
        <w:ind w:left="1440" w:hanging="360"/>
      </w:pPr>
    </w:lvl>
    <w:lvl w:ilvl="2" w:tplc="95472338" w:tentative="1">
      <w:start w:val="1"/>
      <w:numFmt w:val="lowerRoman"/>
      <w:lvlText w:val="%3."/>
      <w:lvlJc w:val="right"/>
      <w:pPr>
        <w:ind w:left="2160" w:hanging="180"/>
      </w:pPr>
    </w:lvl>
    <w:lvl w:ilvl="3" w:tplc="95472338" w:tentative="1">
      <w:start w:val="1"/>
      <w:numFmt w:val="decimal"/>
      <w:lvlText w:val="%4."/>
      <w:lvlJc w:val="left"/>
      <w:pPr>
        <w:ind w:left="2880" w:hanging="360"/>
      </w:pPr>
    </w:lvl>
    <w:lvl w:ilvl="4" w:tplc="95472338" w:tentative="1">
      <w:start w:val="1"/>
      <w:numFmt w:val="lowerLetter"/>
      <w:lvlText w:val="%5."/>
      <w:lvlJc w:val="left"/>
      <w:pPr>
        <w:ind w:left="3600" w:hanging="360"/>
      </w:pPr>
    </w:lvl>
    <w:lvl w:ilvl="5" w:tplc="95472338" w:tentative="1">
      <w:start w:val="1"/>
      <w:numFmt w:val="lowerRoman"/>
      <w:lvlText w:val="%6."/>
      <w:lvlJc w:val="right"/>
      <w:pPr>
        <w:ind w:left="4320" w:hanging="180"/>
      </w:pPr>
    </w:lvl>
    <w:lvl w:ilvl="6" w:tplc="95472338" w:tentative="1">
      <w:start w:val="1"/>
      <w:numFmt w:val="decimal"/>
      <w:lvlText w:val="%7."/>
      <w:lvlJc w:val="left"/>
      <w:pPr>
        <w:ind w:left="5040" w:hanging="360"/>
      </w:pPr>
    </w:lvl>
    <w:lvl w:ilvl="7" w:tplc="95472338" w:tentative="1">
      <w:start w:val="1"/>
      <w:numFmt w:val="lowerLetter"/>
      <w:lvlText w:val="%8."/>
      <w:lvlJc w:val="left"/>
      <w:pPr>
        <w:ind w:left="5760" w:hanging="360"/>
      </w:pPr>
    </w:lvl>
    <w:lvl w:ilvl="8" w:tplc="9547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4">
    <w:multiLevelType w:val="hybridMultilevel"/>
    <w:lvl w:ilvl="0" w:tplc="85277127">
      <w:start w:val="1"/>
      <w:numFmt w:val="decimal"/>
      <w:lvlText w:val="%1."/>
      <w:lvlJc w:val="left"/>
      <w:pPr>
        <w:ind w:left="720" w:hanging="360"/>
      </w:pPr>
    </w:lvl>
    <w:lvl w:ilvl="1" w:tplc="85277127" w:tentative="1">
      <w:start w:val="1"/>
      <w:numFmt w:val="lowerLetter"/>
      <w:lvlText w:val="%2."/>
      <w:lvlJc w:val="left"/>
      <w:pPr>
        <w:ind w:left="1440" w:hanging="360"/>
      </w:pPr>
    </w:lvl>
    <w:lvl w:ilvl="2" w:tplc="85277127" w:tentative="1">
      <w:start w:val="1"/>
      <w:numFmt w:val="lowerRoman"/>
      <w:lvlText w:val="%3."/>
      <w:lvlJc w:val="right"/>
      <w:pPr>
        <w:ind w:left="2160" w:hanging="180"/>
      </w:pPr>
    </w:lvl>
    <w:lvl w:ilvl="3" w:tplc="85277127" w:tentative="1">
      <w:start w:val="1"/>
      <w:numFmt w:val="decimal"/>
      <w:lvlText w:val="%4."/>
      <w:lvlJc w:val="left"/>
      <w:pPr>
        <w:ind w:left="2880" w:hanging="360"/>
      </w:pPr>
    </w:lvl>
    <w:lvl w:ilvl="4" w:tplc="85277127" w:tentative="1">
      <w:start w:val="1"/>
      <w:numFmt w:val="lowerLetter"/>
      <w:lvlText w:val="%5."/>
      <w:lvlJc w:val="left"/>
      <w:pPr>
        <w:ind w:left="3600" w:hanging="360"/>
      </w:pPr>
    </w:lvl>
    <w:lvl w:ilvl="5" w:tplc="85277127" w:tentative="1">
      <w:start w:val="1"/>
      <w:numFmt w:val="lowerRoman"/>
      <w:lvlText w:val="%6."/>
      <w:lvlJc w:val="right"/>
      <w:pPr>
        <w:ind w:left="4320" w:hanging="180"/>
      </w:pPr>
    </w:lvl>
    <w:lvl w:ilvl="6" w:tplc="85277127" w:tentative="1">
      <w:start w:val="1"/>
      <w:numFmt w:val="decimal"/>
      <w:lvlText w:val="%7."/>
      <w:lvlJc w:val="left"/>
      <w:pPr>
        <w:ind w:left="5040" w:hanging="360"/>
      </w:pPr>
    </w:lvl>
    <w:lvl w:ilvl="7" w:tplc="85277127" w:tentative="1">
      <w:start w:val="1"/>
      <w:numFmt w:val="lowerLetter"/>
      <w:lvlText w:val="%8."/>
      <w:lvlJc w:val="left"/>
      <w:pPr>
        <w:ind w:left="5760" w:hanging="360"/>
      </w:pPr>
    </w:lvl>
    <w:lvl w:ilvl="8" w:tplc="8527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3">
    <w:multiLevelType w:val="hybridMultilevel"/>
    <w:lvl w:ilvl="0" w:tplc="50616501">
      <w:start w:val="1"/>
      <w:numFmt w:val="decimal"/>
      <w:lvlText w:val="%1."/>
      <w:lvlJc w:val="left"/>
      <w:pPr>
        <w:ind w:left="720" w:hanging="360"/>
      </w:pPr>
    </w:lvl>
    <w:lvl w:ilvl="1" w:tplc="50616501" w:tentative="1">
      <w:start w:val="1"/>
      <w:numFmt w:val="lowerLetter"/>
      <w:lvlText w:val="%2."/>
      <w:lvlJc w:val="left"/>
      <w:pPr>
        <w:ind w:left="1440" w:hanging="360"/>
      </w:pPr>
    </w:lvl>
    <w:lvl w:ilvl="2" w:tplc="50616501" w:tentative="1">
      <w:start w:val="1"/>
      <w:numFmt w:val="lowerRoman"/>
      <w:lvlText w:val="%3."/>
      <w:lvlJc w:val="right"/>
      <w:pPr>
        <w:ind w:left="2160" w:hanging="180"/>
      </w:pPr>
    </w:lvl>
    <w:lvl w:ilvl="3" w:tplc="50616501" w:tentative="1">
      <w:start w:val="1"/>
      <w:numFmt w:val="decimal"/>
      <w:lvlText w:val="%4."/>
      <w:lvlJc w:val="left"/>
      <w:pPr>
        <w:ind w:left="2880" w:hanging="360"/>
      </w:pPr>
    </w:lvl>
    <w:lvl w:ilvl="4" w:tplc="50616501" w:tentative="1">
      <w:start w:val="1"/>
      <w:numFmt w:val="lowerLetter"/>
      <w:lvlText w:val="%5."/>
      <w:lvlJc w:val="left"/>
      <w:pPr>
        <w:ind w:left="3600" w:hanging="360"/>
      </w:pPr>
    </w:lvl>
    <w:lvl w:ilvl="5" w:tplc="50616501" w:tentative="1">
      <w:start w:val="1"/>
      <w:numFmt w:val="lowerRoman"/>
      <w:lvlText w:val="%6."/>
      <w:lvlJc w:val="right"/>
      <w:pPr>
        <w:ind w:left="4320" w:hanging="180"/>
      </w:pPr>
    </w:lvl>
    <w:lvl w:ilvl="6" w:tplc="50616501" w:tentative="1">
      <w:start w:val="1"/>
      <w:numFmt w:val="decimal"/>
      <w:lvlText w:val="%7."/>
      <w:lvlJc w:val="left"/>
      <w:pPr>
        <w:ind w:left="5040" w:hanging="360"/>
      </w:pPr>
    </w:lvl>
    <w:lvl w:ilvl="7" w:tplc="50616501" w:tentative="1">
      <w:start w:val="1"/>
      <w:numFmt w:val="lowerLetter"/>
      <w:lvlText w:val="%8."/>
      <w:lvlJc w:val="left"/>
      <w:pPr>
        <w:ind w:left="5760" w:hanging="360"/>
      </w:pPr>
    </w:lvl>
    <w:lvl w:ilvl="8" w:tplc="5061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2">
    <w:multiLevelType w:val="hybridMultilevel"/>
    <w:lvl w:ilvl="0" w:tplc="71080674">
      <w:start w:val="1"/>
      <w:numFmt w:val="decimal"/>
      <w:lvlText w:val="%1."/>
      <w:lvlJc w:val="left"/>
      <w:pPr>
        <w:ind w:left="720" w:hanging="360"/>
      </w:pPr>
    </w:lvl>
    <w:lvl w:ilvl="1" w:tplc="71080674" w:tentative="1">
      <w:start w:val="1"/>
      <w:numFmt w:val="lowerLetter"/>
      <w:lvlText w:val="%2."/>
      <w:lvlJc w:val="left"/>
      <w:pPr>
        <w:ind w:left="1440" w:hanging="360"/>
      </w:pPr>
    </w:lvl>
    <w:lvl w:ilvl="2" w:tplc="71080674" w:tentative="1">
      <w:start w:val="1"/>
      <w:numFmt w:val="lowerRoman"/>
      <w:lvlText w:val="%3."/>
      <w:lvlJc w:val="right"/>
      <w:pPr>
        <w:ind w:left="2160" w:hanging="180"/>
      </w:pPr>
    </w:lvl>
    <w:lvl w:ilvl="3" w:tplc="71080674" w:tentative="1">
      <w:start w:val="1"/>
      <w:numFmt w:val="decimal"/>
      <w:lvlText w:val="%4."/>
      <w:lvlJc w:val="left"/>
      <w:pPr>
        <w:ind w:left="2880" w:hanging="360"/>
      </w:pPr>
    </w:lvl>
    <w:lvl w:ilvl="4" w:tplc="71080674" w:tentative="1">
      <w:start w:val="1"/>
      <w:numFmt w:val="lowerLetter"/>
      <w:lvlText w:val="%5."/>
      <w:lvlJc w:val="left"/>
      <w:pPr>
        <w:ind w:left="3600" w:hanging="360"/>
      </w:pPr>
    </w:lvl>
    <w:lvl w:ilvl="5" w:tplc="71080674" w:tentative="1">
      <w:start w:val="1"/>
      <w:numFmt w:val="lowerRoman"/>
      <w:lvlText w:val="%6."/>
      <w:lvlJc w:val="right"/>
      <w:pPr>
        <w:ind w:left="4320" w:hanging="180"/>
      </w:pPr>
    </w:lvl>
    <w:lvl w:ilvl="6" w:tplc="71080674" w:tentative="1">
      <w:start w:val="1"/>
      <w:numFmt w:val="decimal"/>
      <w:lvlText w:val="%7."/>
      <w:lvlJc w:val="left"/>
      <w:pPr>
        <w:ind w:left="5040" w:hanging="360"/>
      </w:pPr>
    </w:lvl>
    <w:lvl w:ilvl="7" w:tplc="71080674" w:tentative="1">
      <w:start w:val="1"/>
      <w:numFmt w:val="lowerLetter"/>
      <w:lvlText w:val="%8."/>
      <w:lvlJc w:val="left"/>
      <w:pPr>
        <w:ind w:left="5760" w:hanging="360"/>
      </w:pPr>
    </w:lvl>
    <w:lvl w:ilvl="8" w:tplc="7108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1">
    <w:multiLevelType w:val="hybridMultilevel"/>
    <w:lvl w:ilvl="0" w:tplc="39064152">
      <w:start w:val="1"/>
      <w:numFmt w:val="decimal"/>
      <w:lvlText w:val="%1."/>
      <w:lvlJc w:val="left"/>
      <w:pPr>
        <w:ind w:left="720" w:hanging="360"/>
      </w:pPr>
    </w:lvl>
    <w:lvl w:ilvl="1" w:tplc="39064152" w:tentative="1">
      <w:start w:val="1"/>
      <w:numFmt w:val="lowerLetter"/>
      <w:lvlText w:val="%2."/>
      <w:lvlJc w:val="left"/>
      <w:pPr>
        <w:ind w:left="1440" w:hanging="360"/>
      </w:pPr>
    </w:lvl>
    <w:lvl w:ilvl="2" w:tplc="39064152" w:tentative="1">
      <w:start w:val="1"/>
      <w:numFmt w:val="lowerRoman"/>
      <w:lvlText w:val="%3."/>
      <w:lvlJc w:val="right"/>
      <w:pPr>
        <w:ind w:left="2160" w:hanging="180"/>
      </w:pPr>
    </w:lvl>
    <w:lvl w:ilvl="3" w:tplc="39064152" w:tentative="1">
      <w:start w:val="1"/>
      <w:numFmt w:val="decimal"/>
      <w:lvlText w:val="%4."/>
      <w:lvlJc w:val="left"/>
      <w:pPr>
        <w:ind w:left="2880" w:hanging="360"/>
      </w:pPr>
    </w:lvl>
    <w:lvl w:ilvl="4" w:tplc="39064152" w:tentative="1">
      <w:start w:val="1"/>
      <w:numFmt w:val="lowerLetter"/>
      <w:lvlText w:val="%5."/>
      <w:lvlJc w:val="left"/>
      <w:pPr>
        <w:ind w:left="3600" w:hanging="360"/>
      </w:pPr>
    </w:lvl>
    <w:lvl w:ilvl="5" w:tplc="39064152" w:tentative="1">
      <w:start w:val="1"/>
      <w:numFmt w:val="lowerRoman"/>
      <w:lvlText w:val="%6."/>
      <w:lvlJc w:val="right"/>
      <w:pPr>
        <w:ind w:left="4320" w:hanging="180"/>
      </w:pPr>
    </w:lvl>
    <w:lvl w:ilvl="6" w:tplc="39064152" w:tentative="1">
      <w:start w:val="1"/>
      <w:numFmt w:val="decimal"/>
      <w:lvlText w:val="%7."/>
      <w:lvlJc w:val="left"/>
      <w:pPr>
        <w:ind w:left="5040" w:hanging="360"/>
      </w:pPr>
    </w:lvl>
    <w:lvl w:ilvl="7" w:tplc="39064152" w:tentative="1">
      <w:start w:val="1"/>
      <w:numFmt w:val="lowerLetter"/>
      <w:lvlText w:val="%8."/>
      <w:lvlJc w:val="left"/>
      <w:pPr>
        <w:ind w:left="5760" w:hanging="360"/>
      </w:pPr>
    </w:lvl>
    <w:lvl w:ilvl="8" w:tplc="3906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0">
    <w:multiLevelType w:val="hybridMultilevel"/>
    <w:lvl w:ilvl="0" w:tplc="16125763">
      <w:start w:val="1"/>
      <w:numFmt w:val="decimal"/>
      <w:lvlText w:val="%1."/>
      <w:lvlJc w:val="left"/>
      <w:pPr>
        <w:ind w:left="720" w:hanging="360"/>
      </w:pPr>
    </w:lvl>
    <w:lvl w:ilvl="1" w:tplc="16125763" w:tentative="1">
      <w:start w:val="1"/>
      <w:numFmt w:val="lowerLetter"/>
      <w:lvlText w:val="%2."/>
      <w:lvlJc w:val="left"/>
      <w:pPr>
        <w:ind w:left="1440" w:hanging="360"/>
      </w:pPr>
    </w:lvl>
    <w:lvl w:ilvl="2" w:tplc="16125763" w:tentative="1">
      <w:start w:val="1"/>
      <w:numFmt w:val="lowerRoman"/>
      <w:lvlText w:val="%3."/>
      <w:lvlJc w:val="right"/>
      <w:pPr>
        <w:ind w:left="2160" w:hanging="180"/>
      </w:pPr>
    </w:lvl>
    <w:lvl w:ilvl="3" w:tplc="16125763" w:tentative="1">
      <w:start w:val="1"/>
      <w:numFmt w:val="decimal"/>
      <w:lvlText w:val="%4."/>
      <w:lvlJc w:val="left"/>
      <w:pPr>
        <w:ind w:left="2880" w:hanging="360"/>
      </w:pPr>
    </w:lvl>
    <w:lvl w:ilvl="4" w:tplc="16125763" w:tentative="1">
      <w:start w:val="1"/>
      <w:numFmt w:val="lowerLetter"/>
      <w:lvlText w:val="%5."/>
      <w:lvlJc w:val="left"/>
      <w:pPr>
        <w:ind w:left="3600" w:hanging="360"/>
      </w:pPr>
    </w:lvl>
    <w:lvl w:ilvl="5" w:tplc="16125763" w:tentative="1">
      <w:start w:val="1"/>
      <w:numFmt w:val="lowerRoman"/>
      <w:lvlText w:val="%6."/>
      <w:lvlJc w:val="right"/>
      <w:pPr>
        <w:ind w:left="4320" w:hanging="180"/>
      </w:pPr>
    </w:lvl>
    <w:lvl w:ilvl="6" w:tplc="16125763" w:tentative="1">
      <w:start w:val="1"/>
      <w:numFmt w:val="decimal"/>
      <w:lvlText w:val="%7."/>
      <w:lvlJc w:val="left"/>
      <w:pPr>
        <w:ind w:left="5040" w:hanging="360"/>
      </w:pPr>
    </w:lvl>
    <w:lvl w:ilvl="7" w:tplc="16125763" w:tentative="1">
      <w:start w:val="1"/>
      <w:numFmt w:val="lowerLetter"/>
      <w:lvlText w:val="%8."/>
      <w:lvlJc w:val="left"/>
      <w:pPr>
        <w:ind w:left="5760" w:hanging="360"/>
      </w:pPr>
    </w:lvl>
    <w:lvl w:ilvl="8" w:tplc="1612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9">
    <w:multiLevelType w:val="hybridMultilevel"/>
    <w:lvl w:ilvl="0" w:tplc="85893306">
      <w:start w:val="1"/>
      <w:numFmt w:val="decimal"/>
      <w:lvlText w:val="%1."/>
      <w:lvlJc w:val="left"/>
      <w:pPr>
        <w:ind w:left="720" w:hanging="360"/>
      </w:pPr>
    </w:lvl>
    <w:lvl w:ilvl="1" w:tplc="85893306" w:tentative="1">
      <w:start w:val="1"/>
      <w:numFmt w:val="lowerLetter"/>
      <w:lvlText w:val="%2."/>
      <w:lvlJc w:val="left"/>
      <w:pPr>
        <w:ind w:left="1440" w:hanging="360"/>
      </w:pPr>
    </w:lvl>
    <w:lvl w:ilvl="2" w:tplc="85893306" w:tentative="1">
      <w:start w:val="1"/>
      <w:numFmt w:val="lowerRoman"/>
      <w:lvlText w:val="%3."/>
      <w:lvlJc w:val="right"/>
      <w:pPr>
        <w:ind w:left="2160" w:hanging="180"/>
      </w:pPr>
    </w:lvl>
    <w:lvl w:ilvl="3" w:tplc="85893306" w:tentative="1">
      <w:start w:val="1"/>
      <w:numFmt w:val="decimal"/>
      <w:lvlText w:val="%4."/>
      <w:lvlJc w:val="left"/>
      <w:pPr>
        <w:ind w:left="2880" w:hanging="360"/>
      </w:pPr>
    </w:lvl>
    <w:lvl w:ilvl="4" w:tplc="85893306" w:tentative="1">
      <w:start w:val="1"/>
      <w:numFmt w:val="lowerLetter"/>
      <w:lvlText w:val="%5."/>
      <w:lvlJc w:val="left"/>
      <w:pPr>
        <w:ind w:left="3600" w:hanging="360"/>
      </w:pPr>
    </w:lvl>
    <w:lvl w:ilvl="5" w:tplc="85893306" w:tentative="1">
      <w:start w:val="1"/>
      <w:numFmt w:val="lowerRoman"/>
      <w:lvlText w:val="%6."/>
      <w:lvlJc w:val="right"/>
      <w:pPr>
        <w:ind w:left="4320" w:hanging="180"/>
      </w:pPr>
    </w:lvl>
    <w:lvl w:ilvl="6" w:tplc="85893306" w:tentative="1">
      <w:start w:val="1"/>
      <w:numFmt w:val="decimal"/>
      <w:lvlText w:val="%7."/>
      <w:lvlJc w:val="left"/>
      <w:pPr>
        <w:ind w:left="5040" w:hanging="360"/>
      </w:pPr>
    </w:lvl>
    <w:lvl w:ilvl="7" w:tplc="85893306" w:tentative="1">
      <w:start w:val="1"/>
      <w:numFmt w:val="lowerLetter"/>
      <w:lvlText w:val="%8."/>
      <w:lvlJc w:val="left"/>
      <w:pPr>
        <w:ind w:left="5760" w:hanging="360"/>
      </w:pPr>
    </w:lvl>
    <w:lvl w:ilvl="8" w:tplc="8589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8">
    <w:multiLevelType w:val="hybridMultilevel"/>
    <w:lvl w:ilvl="0" w:tplc="81988874">
      <w:start w:val="1"/>
      <w:numFmt w:val="decimal"/>
      <w:lvlText w:val="%1."/>
      <w:lvlJc w:val="left"/>
      <w:pPr>
        <w:ind w:left="720" w:hanging="360"/>
      </w:pPr>
    </w:lvl>
    <w:lvl w:ilvl="1" w:tplc="81988874" w:tentative="1">
      <w:start w:val="1"/>
      <w:numFmt w:val="lowerLetter"/>
      <w:lvlText w:val="%2."/>
      <w:lvlJc w:val="left"/>
      <w:pPr>
        <w:ind w:left="1440" w:hanging="360"/>
      </w:pPr>
    </w:lvl>
    <w:lvl w:ilvl="2" w:tplc="81988874" w:tentative="1">
      <w:start w:val="1"/>
      <w:numFmt w:val="lowerRoman"/>
      <w:lvlText w:val="%3."/>
      <w:lvlJc w:val="right"/>
      <w:pPr>
        <w:ind w:left="2160" w:hanging="180"/>
      </w:pPr>
    </w:lvl>
    <w:lvl w:ilvl="3" w:tplc="81988874" w:tentative="1">
      <w:start w:val="1"/>
      <w:numFmt w:val="decimal"/>
      <w:lvlText w:val="%4."/>
      <w:lvlJc w:val="left"/>
      <w:pPr>
        <w:ind w:left="2880" w:hanging="360"/>
      </w:pPr>
    </w:lvl>
    <w:lvl w:ilvl="4" w:tplc="81988874" w:tentative="1">
      <w:start w:val="1"/>
      <w:numFmt w:val="lowerLetter"/>
      <w:lvlText w:val="%5."/>
      <w:lvlJc w:val="left"/>
      <w:pPr>
        <w:ind w:left="3600" w:hanging="360"/>
      </w:pPr>
    </w:lvl>
    <w:lvl w:ilvl="5" w:tplc="81988874" w:tentative="1">
      <w:start w:val="1"/>
      <w:numFmt w:val="lowerRoman"/>
      <w:lvlText w:val="%6."/>
      <w:lvlJc w:val="right"/>
      <w:pPr>
        <w:ind w:left="4320" w:hanging="180"/>
      </w:pPr>
    </w:lvl>
    <w:lvl w:ilvl="6" w:tplc="81988874" w:tentative="1">
      <w:start w:val="1"/>
      <w:numFmt w:val="decimal"/>
      <w:lvlText w:val="%7."/>
      <w:lvlJc w:val="left"/>
      <w:pPr>
        <w:ind w:left="5040" w:hanging="360"/>
      </w:pPr>
    </w:lvl>
    <w:lvl w:ilvl="7" w:tplc="81988874" w:tentative="1">
      <w:start w:val="1"/>
      <w:numFmt w:val="lowerLetter"/>
      <w:lvlText w:val="%8."/>
      <w:lvlJc w:val="left"/>
      <w:pPr>
        <w:ind w:left="5760" w:hanging="360"/>
      </w:pPr>
    </w:lvl>
    <w:lvl w:ilvl="8" w:tplc="8198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7">
    <w:multiLevelType w:val="hybridMultilevel"/>
    <w:lvl w:ilvl="0" w:tplc="65991544">
      <w:start w:val="1"/>
      <w:numFmt w:val="decimal"/>
      <w:lvlText w:val="%1."/>
      <w:lvlJc w:val="left"/>
      <w:pPr>
        <w:ind w:left="720" w:hanging="360"/>
      </w:pPr>
    </w:lvl>
    <w:lvl w:ilvl="1" w:tplc="65991544" w:tentative="1">
      <w:start w:val="1"/>
      <w:numFmt w:val="lowerLetter"/>
      <w:lvlText w:val="%2."/>
      <w:lvlJc w:val="left"/>
      <w:pPr>
        <w:ind w:left="1440" w:hanging="360"/>
      </w:pPr>
    </w:lvl>
    <w:lvl w:ilvl="2" w:tplc="65991544" w:tentative="1">
      <w:start w:val="1"/>
      <w:numFmt w:val="lowerRoman"/>
      <w:lvlText w:val="%3."/>
      <w:lvlJc w:val="right"/>
      <w:pPr>
        <w:ind w:left="2160" w:hanging="180"/>
      </w:pPr>
    </w:lvl>
    <w:lvl w:ilvl="3" w:tplc="65991544" w:tentative="1">
      <w:start w:val="1"/>
      <w:numFmt w:val="decimal"/>
      <w:lvlText w:val="%4."/>
      <w:lvlJc w:val="left"/>
      <w:pPr>
        <w:ind w:left="2880" w:hanging="360"/>
      </w:pPr>
    </w:lvl>
    <w:lvl w:ilvl="4" w:tplc="65991544" w:tentative="1">
      <w:start w:val="1"/>
      <w:numFmt w:val="lowerLetter"/>
      <w:lvlText w:val="%5."/>
      <w:lvlJc w:val="left"/>
      <w:pPr>
        <w:ind w:left="3600" w:hanging="360"/>
      </w:pPr>
    </w:lvl>
    <w:lvl w:ilvl="5" w:tplc="65991544" w:tentative="1">
      <w:start w:val="1"/>
      <w:numFmt w:val="lowerRoman"/>
      <w:lvlText w:val="%6."/>
      <w:lvlJc w:val="right"/>
      <w:pPr>
        <w:ind w:left="4320" w:hanging="180"/>
      </w:pPr>
    </w:lvl>
    <w:lvl w:ilvl="6" w:tplc="65991544" w:tentative="1">
      <w:start w:val="1"/>
      <w:numFmt w:val="decimal"/>
      <w:lvlText w:val="%7."/>
      <w:lvlJc w:val="left"/>
      <w:pPr>
        <w:ind w:left="5040" w:hanging="360"/>
      </w:pPr>
    </w:lvl>
    <w:lvl w:ilvl="7" w:tplc="65991544" w:tentative="1">
      <w:start w:val="1"/>
      <w:numFmt w:val="lowerLetter"/>
      <w:lvlText w:val="%8."/>
      <w:lvlJc w:val="left"/>
      <w:pPr>
        <w:ind w:left="5760" w:hanging="360"/>
      </w:pPr>
    </w:lvl>
    <w:lvl w:ilvl="8" w:tplc="65991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6">
    <w:multiLevelType w:val="hybridMultilevel"/>
    <w:lvl w:ilvl="0" w:tplc="72874853">
      <w:start w:val="1"/>
      <w:numFmt w:val="decimal"/>
      <w:lvlText w:val="%1."/>
      <w:lvlJc w:val="left"/>
      <w:pPr>
        <w:ind w:left="720" w:hanging="360"/>
      </w:pPr>
    </w:lvl>
    <w:lvl w:ilvl="1" w:tplc="72874853" w:tentative="1">
      <w:start w:val="1"/>
      <w:numFmt w:val="lowerLetter"/>
      <w:lvlText w:val="%2."/>
      <w:lvlJc w:val="left"/>
      <w:pPr>
        <w:ind w:left="1440" w:hanging="360"/>
      </w:pPr>
    </w:lvl>
    <w:lvl w:ilvl="2" w:tplc="72874853" w:tentative="1">
      <w:start w:val="1"/>
      <w:numFmt w:val="lowerRoman"/>
      <w:lvlText w:val="%3."/>
      <w:lvlJc w:val="right"/>
      <w:pPr>
        <w:ind w:left="2160" w:hanging="180"/>
      </w:pPr>
    </w:lvl>
    <w:lvl w:ilvl="3" w:tplc="72874853" w:tentative="1">
      <w:start w:val="1"/>
      <w:numFmt w:val="decimal"/>
      <w:lvlText w:val="%4."/>
      <w:lvlJc w:val="left"/>
      <w:pPr>
        <w:ind w:left="2880" w:hanging="360"/>
      </w:pPr>
    </w:lvl>
    <w:lvl w:ilvl="4" w:tplc="72874853" w:tentative="1">
      <w:start w:val="1"/>
      <w:numFmt w:val="lowerLetter"/>
      <w:lvlText w:val="%5."/>
      <w:lvlJc w:val="left"/>
      <w:pPr>
        <w:ind w:left="3600" w:hanging="360"/>
      </w:pPr>
    </w:lvl>
    <w:lvl w:ilvl="5" w:tplc="72874853" w:tentative="1">
      <w:start w:val="1"/>
      <w:numFmt w:val="lowerRoman"/>
      <w:lvlText w:val="%6."/>
      <w:lvlJc w:val="right"/>
      <w:pPr>
        <w:ind w:left="4320" w:hanging="180"/>
      </w:pPr>
    </w:lvl>
    <w:lvl w:ilvl="6" w:tplc="72874853" w:tentative="1">
      <w:start w:val="1"/>
      <w:numFmt w:val="decimal"/>
      <w:lvlText w:val="%7."/>
      <w:lvlJc w:val="left"/>
      <w:pPr>
        <w:ind w:left="5040" w:hanging="360"/>
      </w:pPr>
    </w:lvl>
    <w:lvl w:ilvl="7" w:tplc="72874853" w:tentative="1">
      <w:start w:val="1"/>
      <w:numFmt w:val="lowerLetter"/>
      <w:lvlText w:val="%8."/>
      <w:lvlJc w:val="left"/>
      <w:pPr>
        <w:ind w:left="5760" w:hanging="360"/>
      </w:pPr>
    </w:lvl>
    <w:lvl w:ilvl="8" w:tplc="7287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5">
    <w:multiLevelType w:val="hybridMultilevel"/>
    <w:lvl w:ilvl="0" w:tplc="25011958">
      <w:start w:val="1"/>
      <w:numFmt w:val="decimal"/>
      <w:lvlText w:val="%1."/>
      <w:lvlJc w:val="left"/>
      <w:pPr>
        <w:ind w:left="720" w:hanging="360"/>
      </w:pPr>
    </w:lvl>
    <w:lvl w:ilvl="1" w:tplc="25011958" w:tentative="1">
      <w:start w:val="1"/>
      <w:numFmt w:val="lowerLetter"/>
      <w:lvlText w:val="%2."/>
      <w:lvlJc w:val="left"/>
      <w:pPr>
        <w:ind w:left="1440" w:hanging="360"/>
      </w:pPr>
    </w:lvl>
    <w:lvl w:ilvl="2" w:tplc="25011958" w:tentative="1">
      <w:start w:val="1"/>
      <w:numFmt w:val="lowerRoman"/>
      <w:lvlText w:val="%3."/>
      <w:lvlJc w:val="right"/>
      <w:pPr>
        <w:ind w:left="2160" w:hanging="180"/>
      </w:pPr>
    </w:lvl>
    <w:lvl w:ilvl="3" w:tplc="25011958" w:tentative="1">
      <w:start w:val="1"/>
      <w:numFmt w:val="decimal"/>
      <w:lvlText w:val="%4."/>
      <w:lvlJc w:val="left"/>
      <w:pPr>
        <w:ind w:left="2880" w:hanging="360"/>
      </w:pPr>
    </w:lvl>
    <w:lvl w:ilvl="4" w:tplc="25011958" w:tentative="1">
      <w:start w:val="1"/>
      <w:numFmt w:val="lowerLetter"/>
      <w:lvlText w:val="%5."/>
      <w:lvlJc w:val="left"/>
      <w:pPr>
        <w:ind w:left="3600" w:hanging="360"/>
      </w:pPr>
    </w:lvl>
    <w:lvl w:ilvl="5" w:tplc="25011958" w:tentative="1">
      <w:start w:val="1"/>
      <w:numFmt w:val="lowerRoman"/>
      <w:lvlText w:val="%6."/>
      <w:lvlJc w:val="right"/>
      <w:pPr>
        <w:ind w:left="4320" w:hanging="180"/>
      </w:pPr>
    </w:lvl>
    <w:lvl w:ilvl="6" w:tplc="25011958" w:tentative="1">
      <w:start w:val="1"/>
      <w:numFmt w:val="decimal"/>
      <w:lvlText w:val="%7."/>
      <w:lvlJc w:val="left"/>
      <w:pPr>
        <w:ind w:left="5040" w:hanging="360"/>
      </w:pPr>
    </w:lvl>
    <w:lvl w:ilvl="7" w:tplc="25011958" w:tentative="1">
      <w:start w:val="1"/>
      <w:numFmt w:val="lowerLetter"/>
      <w:lvlText w:val="%8."/>
      <w:lvlJc w:val="left"/>
      <w:pPr>
        <w:ind w:left="5760" w:hanging="360"/>
      </w:pPr>
    </w:lvl>
    <w:lvl w:ilvl="8" w:tplc="2501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4">
    <w:multiLevelType w:val="hybridMultilevel"/>
    <w:lvl w:ilvl="0" w:tplc="85255950">
      <w:start w:val="1"/>
      <w:numFmt w:val="decimal"/>
      <w:lvlText w:val="%1."/>
      <w:lvlJc w:val="left"/>
      <w:pPr>
        <w:ind w:left="720" w:hanging="360"/>
      </w:pPr>
    </w:lvl>
    <w:lvl w:ilvl="1" w:tplc="85255950" w:tentative="1">
      <w:start w:val="1"/>
      <w:numFmt w:val="lowerLetter"/>
      <w:lvlText w:val="%2."/>
      <w:lvlJc w:val="left"/>
      <w:pPr>
        <w:ind w:left="1440" w:hanging="360"/>
      </w:pPr>
    </w:lvl>
    <w:lvl w:ilvl="2" w:tplc="85255950" w:tentative="1">
      <w:start w:val="1"/>
      <w:numFmt w:val="lowerRoman"/>
      <w:lvlText w:val="%3."/>
      <w:lvlJc w:val="right"/>
      <w:pPr>
        <w:ind w:left="2160" w:hanging="180"/>
      </w:pPr>
    </w:lvl>
    <w:lvl w:ilvl="3" w:tplc="85255950" w:tentative="1">
      <w:start w:val="1"/>
      <w:numFmt w:val="decimal"/>
      <w:lvlText w:val="%4."/>
      <w:lvlJc w:val="left"/>
      <w:pPr>
        <w:ind w:left="2880" w:hanging="360"/>
      </w:pPr>
    </w:lvl>
    <w:lvl w:ilvl="4" w:tplc="85255950" w:tentative="1">
      <w:start w:val="1"/>
      <w:numFmt w:val="lowerLetter"/>
      <w:lvlText w:val="%5."/>
      <w:lvlJc w:val="left"/>
      <w:pPr>
        <w:ind w:left="3600" w:hanging="360"/>
      </w:pPr>
    </w:lvl>
    <w:lvl w:ilvl="5" w:tplc="85255950" w:tentative="1">
      <w:start w:val="1"/>
      <w:numFmt w:val="lowerRoman"/>
      <w:lvlText w:val="%6."/>
      <w:lvlJc w:val="right"/>
      <w:pPr>
        <w:ind w:left="4320" w:hanging="180"/>
      </w:pPr>
    </w:lvl>
    <w:lvl w:ilvl="6" w:tplc="85255950" w:tentative="1">
      <w:start w:val="1"/>
      <w:numFmt w:val="decimal"/>
      <w:lvlText w:val="%7."/>
      <w:lvlJc w:val="left"/>
      <w:pPr>
        <w:ind w:left="5040" w:hanging="360"/>
      </w:pPr>
    </w:lvl>
    <w:lvl w:ilvl="7" w:tplc="85255950" w:tentative="1">
      <w:start w:val="1"/>
      <w:numFmt w:val="lowerLetter"/>
      <w:lvlText w:val="%8."/>
      <w:lvlJc w:val="left"/>
      <w:pPr>
        <w:ind w:left="5760" w:hanging="360"/>
      </w:pPr>
    </w:lvl>
    <w:lvl w:ilvl="8" w:tplc="8525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3">
    <w:multiLevelType w:val="hybridMultilevel"/>
    <w:lvl w:ilvl="0" w:tplc="78256559">
      <w:start w:val="1"/>
      <w:numFmt w:val="decimal"/>
      <w:lvlText w:val="%1."/>
      <w:lvlJc w:val="left"/>
      <w:pPr>
        <w:ind w:left="720" w:hanging="360"/>
      </w:pPr>
    </w:lvl>
    <w:lvl w:ilvl="1" w:tplc="78256559" w:tentative="1">
      <w:start w:val="1"/>
      <w:numFmt w:val="lowerLetter"/>
      <w:lvlText w:val="%2."/>
      <w:lvlJc w:val="left"/>
      <w:pPr>
        <w:ind w:left="1440" w:hanging="360"/>
      </w:pPr>
    </w:lvl>
    <w:lvl w:ilvl="2" w:tplc="78256559" w:tentative="1">
      <w:start w:val="1"/>
      <w:numFmt w:val="lowerRoman"/>
      <w:lvlText w:val="%3."/>
      <w:lvlJc w:val="right"/>
      <w:pPr>
        <w:ind w:left="2160" w:hanging="180"/>
      </w:pPr>
    </w:lvl>
    <w:lvl w:ilvl="3" w:tplc="78256559" w:tentative="1">
      <w:start w:val="1"/>
      <w:numFmt w:val="decimal"/>
      <w:lvlText w:val="%4."/>
      <w:lvlJc w:val="left"/>
      <w:pPr>
        <w:ind w:left="2880" w:hanging="360"/>
      </w:pPr>
    </w:lvl>
    <w:lvl w:ilvl="4" w:tplc="78256559" w:tentative="1">
      <w:start w:val="1"/>
      <w:numFmt w:val="lowerLetter"/>
      <w:lvlText w:val="%5."/>
      <w:lvlJc w:val="left"/>
      <w:pPr>
        <w:ind w:left="3600" w:hanging="360"/>
      </w:pPr>
    </w:lvl>
    <w:lvl w:ilvl="5" w:tplc="78256559" w:tentative="1">
      <w:start w:val="1"/>
      <w:numFmt w:val="lowerRoman"/>
      <w:lvlText w:val="%6."/>
      <w:lvlJc w:val="right"/>
      <w:pPr>
        <w:ind w:left="4320" w:hanging="180"/>
      </w:pPr>
    </w:lvl>
    <w:lvl w:ilvl="6" w:tplc="78256559" w:tentative="1">
      <w:start w:val="1"/>
      <w:numFmt w:val="decimal"/>
      <w:lvlText w:val="%7."/>
      <w:lvlJc w:val="left"/>
      <w:pPr>
        <w:ind w:left="5040" w:hanging="360"/>
      </w:pPr>
    </w:lvl>
    <w:lvl w:ilvl="7" w:tplc="78256559" w:tentative="1">
      <w:start w:val="1"/>
      <w:numFmt w:val="lowerLetter"/>
      <w:lvlText w:val="%8."/>
      <w:lvlJc w:val="left"/>
      <w:pPr>
        <w:ind w:left="5760" w:hanging="360"/>
      </w:pPr>
    </w:lvl>
    <w:lvl w:ilvl="8" w:tplc="7825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2">
    <w:multiLevelType w:val="hybridMultilevel"/>
    <w:lvl w:ilvl="0" w:tplc="17326495">
      <w:start w:val="1"/>
      <w:numFmt w:val="decimal"/>
      <w:lvlText w:val="%1."/>
      <w:lvlJc w:val="left"/>
      <w:pPr>
        <w:ind w:left="720" w:hanging="360"/>
      </w:pPr>
    </w:lvl>
    <w:lvl w:ilvl="1" w:tplc="17326495" w:tentative="1">
      <w:start w:val="1"/>
      <w:numFmt w:val="lowerLetter"/>
      <w:lvlText w:val="%2."/>
      <w:lvlJc w:val="left"/>
      <w:pPr>
        <w:ind w:left="1440" w:hanging="360"/>
      </w:pPr>
    </w:lvl>
    <w:lvl w:ilvl="2" w:tplc="17326495" w:tentative="1">
      <w:start w:val="1"/>
      <w:numFmt w:val="lowerRoman"/>
      <w:lvlText w:val="%3."/>
      <w:lvlJc w:val="right"/>
      <w:pPr>
        <w:ind w:left="2160" w:hanging="180"/>
      </w:pPr>
    </w:lvl>
    <w:lvl w:ilvl="3" w:tplc="17326495" w:tentative="1">
      <w:start w:val="1"/>
      <w:numFmt w:val="decimal"/>
      <w:lvlText w:val="%4."/>
      <w:lvlJc w:val="left"/>
      <w:pPr>
        <w:ind w:left="2880" w:hanging="360"/>
      </w:pPr>
    </w:lvl>
    <w:lvl w:ilvl="4" w:tplc="17326495" w:tentative="1">
      <w:start w:val="1"/>
      <w:numFmt w:val="lowerLetter"/>
      <w:lvlText w:val="%5."/>
      <w:lvlJc w:val="left"/>
      <w:pPr>
        <w:ind w:left="3600" w:hanging="360"/>
      </w:pPr>
    </w:lvl>
    <w:lvl w:ilvl="5" w:tplc="17326495" w:tentative="1">
      <w:start w:val="1"/>
      <w:numFmt w:val="lowerRoman"/>
      <w:lvlText w:val="%6."/>
      <w:lvlJc w:val="right"/>
      <w:pPr>
        <w:ind w:left="4320" w:hanging="180"/>
      </w:pPr>
    </w:lvl>
    <w:lvl w:ilvl="6" w:tplc="17326495" w:tentative="1">
      <w:start w:val="1"/>
      <w:numFmt w:val="decimal"/>
      <w:lvlText w:val="%7."/>
      <w:lvlJc w:val="left"/>
      <w:pPr>
        <w:ind w:left="5040" w:hanging="360"/>
      </w:pPr>
    </w:lvl>
    <w:lvl w:ilvl="7" w:tplc="17326495" w:tentative="1">
      <w:start w:val="1"/>
      <w:numFmt w:val="lowerLetter"/>
      <w:lvlText w:val="%8."/>
      <w:lvlJc w:val="left"/>
      <w:pPr>
        <w:ind w:left="5760" w:hanging="360"/>
      </w:pPr>
    </w:lvl>
    <w:lvl w:ilvl="8" w:tplc="1732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1">
    <w:multiLevelType w:val="hybridMultilevel"/>
    <w:lvl w:ilvl="0" w:tplc="50295616">
      <w:start w:val="1"/>
      <w:numFmt w:val="decimal"/>
      <w:lvlText w:val="%1."/>
      <w:lvlJc w:val="left"/>
      <w:pPr>
        <w:ind w:left="720" w:hanging="360"/>
      </w:pPr>
    </w:lvl>
    <w:lvl w:ilvl="1" w:tplc="50295616" w:tentative="1">
      <w:start w:val="1"/>
      <w:numFmt w:val="lowerLetter"/>
      <w:lvlText w:val="%2."/>
      <w:lvlJc w:val="left"/>
      <w:pPr>
        <w:ind w:left="1440" w:hanging="360"/>
      </w:pPr>
    </w:lvl>
    <w:lvl w:ilvl="2" w:tplc="50295616" w:tentative="1">
      <w:start w:val="1"/>
      <w:numFmt w:val="lowerRoman"/>
      <w:lvlText w:val="%3."/>
      <w:lvlJc w:val="right"/>
      <w:pPr>
        <w:ind w:left="2160" w:hanging="180"/>
      </w:pPr>
    </w:lvl>
    <w:lvl w:ilvl="3" w:tplc="50295616" w:tentative="1">
      <w:start w:val="1"/>
      <w:numFmt w:val="decimal"/>
      <w:lvlText w:val="%4."/>
      <w:lvlJc w:val="left"/>
      <w:pPr>
        <w:ind w:left="2880" w:hanging="360"/>
      </w:pPr>
    </w:lvl>
    <w:lvl w:ilvl="4" w:tplc="50295616" w:tentative="1">
      <w:start w:val="1"/>
      <w:numFmt w:val="lowerLetter"/>
      <w:lvlText w:val="%5."/>
      <w:lvlJc w:val="left"/>
      <w:pPr>
        <w:ind w:left="3600" w:hanging="360"/>
      </w:pPr>
    </w:lvl>
    <w:lvl w:ilvl="5" w:tplc="50295616" w:tentative="1">
      <w:start w:val="1"/>
      <w:numFmt w:val="lowerRoman"/>
      <w:lvlText w:val="%6."/>
      <w:lvlJc w:val="right"/>
      <w:pPr>
        <w:ind w:left="4320" w:hanging="180"/>
      </w:pPr>
    </w:lvl>
    <w:lvl w:ilvl="6" w:tplc="50295616" w:tentative="1">
      <w:start w:val="1"/>
      <w:numFmt w:val="decimal"/>
      <w:lvlText w:val="%7."/>
      <w:lvlJc w:val="left"/>
      <w:pPr>
        <w:ind w:left="5040" w:hanging="360"/>
      </w:pPr>
    </w:lvl>
    <w:lvl w:ilvl="7" w:tplc="50295616" w:tentative="1">
      <w:start w:val="1"/>
      <w:numFmt w:val="lowerLetter"/>
      <w:lvlText w:val="%8."/>
      <w:lvlJc w:val="left"/>
      <w:pPr>
        <w:ind w:left="5760" w:hanging="360"/>
      </w:pPr>
    </w:lvl>
    <w:lvl w:ilvl="8" w:tplc="5029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0">
    <w:multiLevelType w:val="hybridMultilevel"/>
    <w:lvl w:ilvl="0" w:tplc="90885687">
      <w:start w:val="1"/>
      <w:numFmt w:val="decimal"/>
      <w:lvlText w:val="%1."/>
      <w:lvlJc w:val="left"/>
      <w:pPr>
        <w:ind w:left="720" w:hanging="360"/>
      </w:pPr>
    </w:lvl>
    <w:lvl w:ilvl="1" w:tplc="90885687" w:tentative="1">
      <w:start w:val="1"/>
      <w:numFmt w:val="lowerLetter"/>
      <w:lvlText w:val="%2."/>
      <w:lvlJc w:val="left"/>
      <w:pPr>
        <w:ind w:left="1440" w:hanging="360"/>
      </w:pPr>
    </w:lvl>
    <w:lvl w:ilvl="2" w:tplc="90885687" w:tentative="1">
      <w:start w:val="1"/>
      <w:numFmt w:val="lowerRoman"/>
      <w:lvlText w:val="%3."/>
      <w:lvlJc w:val="right"/>
      <w:pPr>
        <w:ind w:left="2160" w:hanging="180"/>
      </w:pPr>
    </w:lvl>
    <w:lvl w:ilvl="3" w:tplc="90885687" w:tentative="1">
      <w:start w:val="1"/>
      <w:numFmt w:val="decimal"/>
      <w:lvlText w:val="%4."/>
      <w:lvlJc w:val="left"/>
      <w:pPr>
        <w:ind w:left="2880" w:hanging="360"/>
      </w:pPr>
    </w:lvl>
    <w:lvl w:ilvl="4" w:tplc="90885687" w:tentative="1">
      <w:start w:val="1"/>
      <w:numFmt w:val="lowerLetter"/>
      <w:lvlText w:val="%5."/>
      <w:lvlJc w:val="left"/>
      <w:pPr>
        <w:ind w:left="3600" w:hanging="360"/>
      </w:pPr>
    </w:lvl>
    <w:lvl w:ilvl="5" w:tplc="90885687" w:tentative="1">
      <w:start w:val="1"/>
      <w:numFmt w:val="lowerRoman"/>
      <w:lvlText w:val="%6."/>
      <w:lvlJc w:val="right"/>
      <w:pPr>
        <w:ind w:left="4320" w:hanging="180"/>
      </w:pPr>
    </w:lvl>
    <w:lvl w:ilvl="6" w:tplc="90885687" w:tentative="1">
      <w:start w:val="1"/>
      <w:numFmt w:val="decimal"/>
      <w:lvlText w:val="%7."/>
      <w:lvlJc w:val="left"/>
      <w:pPr>
        <w:ind w:left="5040" w:hanging="360"/>
      </w:pPr>
    </w:lvl>
    <w:lvl w:ilvl="7" w:tplc="90885687" w:tentative="1">
      <w:start w:val="1"/>
      <w:numFmt w:val="lowerLetter"/>
      <w:lvlText w:val="%8."/>
      <w:lvlJc w:val="left"/>
      <w:pPr>
        <w:ind w:left="5760" w:hanging="360"/>
      </w:pPr>
    </w:lvl>
    <w:lvl w:ilvl="8" w:tplc="9088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9">
    <w:multiLevelType w:val="hybridMultilevel"/>
    <w:lvl w:ilvl="0" w:tplc="29650471">
      <w:start w:val="1"/>
      <w:numFmt w:val="decimal"/>
      <w:lvlText w:val="%1."/>
      <w:lvlJc w:val="left"/>
      <w:pPr>
        <w:ind w:left="720" w:hanging="360"/>
      </w:pPr>
    </w:lvl>
    <w:lvl w:ilvl="1" w:tplc="29650471" w:tentative="1">
      <w:start w:val="1"/>
      <w:numFmt w:val="lowerLetter"/>
      <w:lvlText w:val="%2."/>
      <w:lvlJc w:val="left"/>
      <w:pPr>
        <w:ind w:left="1440" w:hanging="360"/>
      </w:pPr>
    </w:lvl>
    <w:lvl w:ilvl="2" w:tplc="29650471" w:tentative="1">
      <w:start w:val="1"/>
      <w:numFmt w:val="lowerRoman"/>
      <w:lvlText w:val="%3."/>
      <w:lvlJc w:val="right"/>
      <w:pPr>
        <w:ind w:left="2160" w:hanging="180"/>
      </w:pPr>
    </w:lvl>
    <w:lvl w:ilvl="3" w:tplc="29650471" w:tentative="1">
      <w:start w:val="1"/>
      <w:numFmt w:val="decimal"/>
      <w:lvlText w:val="%4."/>
      <w:lvlJc w:val="left"/>
      <w:pPr>
        <w:ind w:left="2880" w:hanging="360"/>
      </w:pPr>
    </w:lvl>
    <w:lvl w:ilvl="4" w:tplc="29650471" w:tentative="1">
      <w:start w:val="1"/>
      <w:numFmt w:val="lowerLetter"/>
      <w:lvlText w:val="%5."/>
      <w:lvlJc w:val="left"/>
      <w:pPr>
        <w:ind w:left="3600" w:hanging="360"/>
      </w:pPr>
    </w:lvl>
    <w:lvl w:ilvl="5" w:tplc="29650471" w:tentative="1">
      <w:start w:val="1"/>
      <w:numFmt w:val="lowerRoman"/>
      <w:lvlText w:val="%6."/>
      <w:lvlJc w:val="right"/>
      <w:pPr>
        <w:ind w:left="4320" w:hanging="180"/>
      </w:pPr>
    </w:lvl>
    <w:lvl w:ilvl="6" w:tplc="29650471" w:tentative="1">
      <w:start w:val="1"/>
      <w:numFmt w:val="decimal"/>
      <w:lvlText w:val="%7."/>
      <w:lvlJc w:val="left"/>
      <w:pPr>
        <w:ind w:left="5040" w:hanging="360"/>
      </w:pPr>
    </w:lvl>
    <w:lvl w:ilvl="7" w:tplc="29650471" w:tentative="1">
      <w:start w:val="1"/>
      <w:numFmt w:val="lowerLetter"/>
      <w:lvlText w:val="%8."/>
      <w:lvlJc w:val="left"/>
      <w:pPr>
        <w:ind w:left="5760" w:hanging="360"/>
      </w:pPr>
    </w:lvl>
    <w:lvl w:ilvl="8" w:tplc="2965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8">
    <w:multiLevelType w:val="hybridMultilevel"/>
    <w:lvl w:ilvl="0" w:tplc="46260848">
      <w:start w:val="1"/>
      <w:numFmt w:val="decimal"/>
      <w:lvlText w:val="%1."/>
      <w:lvlJc w:val="left"/>
      <w:pPr>
        <w:ind w:left="720" w:hanging="360"/>
      </w:pPr>
    </w:lvl>
    <w:lvl w:ilvl="1" w:tplc="46260848" w:tentative="1">
      <w:start w:val="1"/>
      <w:numFmt w:val="lowerLetter"/>
      <w:lvlText w:val="%2."/>
      <w:lvlJc w:val="left"/>
      <w:pPr>
        <w:ind w:left="1440" w:hanging="360"/>
      </w:pPr>
    </w:lvl>
    <w:lvl w:ilvl="2" w:tplc="46260848" w:tentative="1">
      <w:start w:val="1"/>
      <w:numFmt w:val="lowerRoman"/>
      <w:lvlText w:val="%3."/>
      <w:lvlJc w:val="right"/>
      <w:pPr>
        <w:ind w:left="2160" w:hanging="180"/>
      </w:pPr>
    </w:lvl>
    <w:lvl w:ilvl="3" w:tplc="46260848" w:tentative="1">
      <w:start w:val="1"/>
      <w:numFmt w:val="decimal"/>
      <w:lvlText w:val="%4."/>
      <w:lvlJc w:val="left"/>
      <w:pPr>
        <w:ind w:left="2880" w:hanging="360"/>
      </w:pPr>
    </w:lvl>
    <w:lvl w:ilvl="4" w:tplc="46260848" w:tentative="1">
      <w:start w:val="1"/>
      <w:numFmt w:val="lowerLetter"/>
      <w:lvlText w:val="%5."/>
      <w:lvlJc w:val="left"/>
      <w:pPr>
        <w:ind w:left="3600" w:hanging="360"/>
      </w:pPr>
    </w:lvl>
    <w:lvl w:ilvl="5" w:tplc="46260848" w:tentative="1">
      <w:start w:val="1"/>
      <w:numFmt w:val="lowerRoman"/>
      <w:lvlText w:val="%6."/>
      <w:lvlJc w:val="right"/>
      <w:pPr>
        <w:ind w:left="4320" w:hanging="180"/>
      </w:pPr>
    </w:lvl>
    <w:lvl w:ilvl="6" w:tplc="46260848" w:tentative="1">
      <w:start w:val="1"/>
      <w:numFmt w:val="decimal"/>
      <w:lvlText w:val="%7."/>
      <w:lvlJc w:val="left"/>
      <w:pPr>
        <w:ind w:left="5040" w:hanging="360"/>
      </w:pPr>
    </w:lvl>
    <w:lvl w:ilvl="7" w:tplc="46260848" w:tentative="1">
      <w:start w:val="1"/>
      <w:numFmt w:val="lowerLetter"/>
      <w:lvlText w:val="%8."/>
      <w:lvlJc w:val="left"/>
      <w:pPr>
        <w:ind w:left="5760" w:hanging="360"/>
      </w:pPr>
    </w:lvl>
    <w:lvl w:ilvl="8" w:tplc="4626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7">
    <w:multiLevelType w:val="hybridMultilevel"/>
    <w:lvl w:ilvl="0" w:tplc="23115059">
      <w:start w:val="1"/>
      <w:numFmt w:val="decimal"/>
      <w:lvlText w:val="%1."/>
      <w:lvlJc w:val="left"/>
      <w:pPr>
        <w:ind w:left="720" w:hanging="360"/>
      </w:pPr>
    </w:lvl>
    <w:lvl w:ilvl="1" w:tplc="23115059" w:tentative="1">
      <w:start w:val="1"/>
      <w:numFmt w:val="lowerLetter"/>
      <w:lvlText w:val="%2."/>
      <w:lvlJc w:val="left"/>
      <w:pPr>
        <w:ind w:left="1440" w:hanging="360"/>
      </w:pPr>
    </w:lvl>
    <w:lvl w:ilvl="2" w:tplc="23115059" w:tentative="1">
      <w:start w:val="1"/>
      <w:numFmt w:val="lowerRoman"/>
      <w:lvlText w:val="%3."/>
      <w:lvlJc w:val="right"/>
      <w:pPr>
        <w:ind w:left="2160" w:hanging="180"/>
      </w:pPr>
    </w:lvl>
    <w:lvl w:ilvl="3" w:tplc="23115059" w:tentative="1">
      <w:start w:val="1"/>
      <w:numFmt w:val="decimal"/>
      <w:lvlText w:val="%4."/>
      <w:lvlJc w:val="left"/>
      <w:pPr>
        <w:ind w:left="2880" w:hanging="360"/>
      </w:pPr>
    </w:lvl>
    <w:lvl w:ilvl="4" w:tplc="23115059" w:tentative="1">
      <w:start w:val="1"/>
      <w:numFmt w:val="lowerLetter"/>
      <w:lvlText w:val="%5."/>
      <w:lvlJc w:val="left"/>
      <w:pPr>
        <w:ind w:left="3600" w:hanging="360"/>
      </w:pPr>
    </w:lvl>
    <w:lvl w:ilvl="5" w:tplc="23115059" w:tentative="1">
      <w:start w:val="1"/>
      <w:numFmt w:val="lowerRoman"/>
      <w:lvlText w:val="%6."/>
      <w:lvlJc w:val="right"/>
      <w:pPr>
        <w:ind w:left="4320" w:hanging="180"/>
      </w:pPr>
    </w:lvl>
    <w:lvl w:ilvl="6" w:tplc="23115059" w:tentative="1">
      <w:start w:val="1"/>
      <w:numFmt w:val="decimal"/>
      <w:lvlText w:val="%7."/>
      <w:lvlJc w:val="left"/>
      <w:pPr>
        <w:ind w:left="5040" w:hanging="360"/>
      </w:pPr>
    </w:lvl>
    <w:lvl w:ilvl="7" w:tplc="23115059" w:tentative="1">
      <w:start w:val="1"/>
      <w:numFmt w:val="lowerLetter"/>
      <w:lvlText w:val="%8."/>
      <w:lvlJc w:val="left"/>
      <w:pPr>
        <w:ind w:left="5760" w:hanging="360"/>
      </w:pPr>
    </w:lvl>
    <w:lvl w:ilvl="8" w:tplc="2311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6">
    <w:multiLevelType w:val="hybridMultilevel"/>
    <w:lvl w:ilvl="0" w:tplc="31653179">
      <w:start w:val="1"/>
      <w:numFmt w:val="decimal"/>
      <w:lvlText w:val="%1."/>
      <w:lvlJc w:val="left"/>
      <w:pPr>
        <w:ind w:left="720" w:hanging="360"/>
      </w:pPr>
    </w:lvl>
    <w:lvl w:ilvl="1" w:tplc="31653179" w:tentative="1">
      <w:start w:val="1"/>
      <w:numFmt w:val="lowerLetter"/>
      <w:lvlText w:val="%2."/>
      <w:lvlJc w:val="left"/>
      <w:pPr>
        <w:ind w:left="1440" w:hanging="360"/>
      </w:pPr>
    </w:lvl>
    <w:lvl w:ilvl="2" w:tplc="31653179" w:tentative="1">
      <w:start w:val="1"/>
      <w:numFmt w:val="lowerRoman"/>
      <w:lvlText w:val="%3."/>
      <w:lvlJc w:val="right"/>
      <w:pPr>
        <w:ind w:left="2160" w:hanging="180"/>
      </w:pPr>
    </w:lvl>
    <w:lvl w:ilvl="3" w:tplc="31653179" w:tentative="1">
      <w:start w:val="1"/>
      <w:numFmt w:val="decimal"/>
      <w:lvlText w:val="%4."/>
      <w:lvlJc w:val="left"/>
      <w:pPr>
        <w:ind w:left="2880" w:hanging="360"/>
      </w:pPr>
    </w:lvl>
    <w:lvl w:ilvl="4" w:tplc="31653179" w:tentative="1">
      <w:start w:val="1"/>
      <w:numFmt w:val="lowerLetter"/>
      <w:lvlText w:val="%5."/>
      <w:lvlJc w:val="left"/>
      <w:pPr>
        <w:ind w:left="3600" w:hanging="360"/>
      </w:pPr>
    </w:lvl>
    <w:lvl w:ilvl="5" w:tplc="31653179" w:tentative="1">
      <w:start w:val="1"/>
      <w:numFmt w:val="lowerRoman"/>
      <w:lvlText w:val="%6."/>
      <w:lvlJc w:val="right"/>
      <w:pPr>
        <w:ind w:left="4320" w:hanging="180"/>
      </w:pPr>
    </w:lvl>
    <w:lvl w:ilvl="6" w:tplc="31653179" w:tentative="1">
      <w:start w:val="1"/>
      <w:numFmt w:val="decimal"/>
      <w:lvlText w:val="%7."/>
      <w:lvlJc w:val="left"/>
      <w:pPr>
        <w:ind w:left="5040" w:hanging="360"/>
      </w:pPr>
    </w:lvl>
    <w:lvl w:ilvl="7" w:tplc="31653179" w:tentative="1">
      <w:start w:val="1"/>
      <w:numFmt w:val="lowerLetter"/>
      <w:lvlText w:val="%8."/>
      <w:lvlJc w:val="left"/>
      <w:pPr>
        <w:ind w:left="5760" w:hanging="360"/>
      </w:pPr>
    </w:lvl>
    <w:lvl w:ilvl="8" w:tplc="3165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5">
    <w:multiLevelType w:val="hybridMultilevel"/>
    <w:lvl w:ilvl="0" w:tplc="64286842">
      <w:start w:val="1"/>
      <w:numFmt w:val="decimal"/>
      <w:lvlText w:val="%1."/>
      <w:lvlJc w:val="left"/>
      <w:pPr>
        <w:ind w:left="720" w:hanging="360"/>
      </w:pPr>
    </w:lvl>
    <w:lvl w:ilvl="1" w:tplc="64286842" w:tentative="1">
      <w:start w:val="1"/>
      <w:numFmt w:val="lowerLetter"/>
      <w:lvlText w:val="%2."/>
      <w:lvlJc w:val="left"/>
      <w:pPr>
        <w:ind w:left="1440" w:hanging="360"/>
      </w:pPr>
    </w:lvl>
    <w:lvl w:ilvl="2" w:tplc="64286842" w:tentative="1">
      <w:start w:val="1"/>
      <w:numFmt w:val="lowerRoman"/>
      <w:lvlText w:val="%3."/>
      <w:lvlJc w:val="right"/>
      <w:pPr>
        <w:ind w:left="2160" w:hanging="180"/>
      </w:pPr>
    </w:lvl>
    <w:lvl w:ilvl="3" w:tplc="64286842" w:tentative="1">
      <w:start w:val="1"/>
      <w:numFmt w:val="decimal"/>
      <w:lvlText w:val="%4."/>
      <w:lvlJc w:val="left"/>
      <w:pPr>
        <w:ind w:left="2880" w:hanging="360"/>
      </w:pPr>
    </w:lvl>
    <w:lvl w:ilvl="4" w:tplc="64286842" w:tentative="1">
      <w:start w:val="1"/>
      <w:numFmt w:val="lowerLetter"/>
      <w:lvlText w:val="%5."/>
      <w:lvlJc w:val="left"/>
      <w:pPr>
        <w:ind w:left="3600" w:hanging="360"/>
      </w:pPr>
    </w:lvl>
    <w:lvl w:ilvl="5" w:tplc="64286842" w:tentative="1">
      <w:start w:val="1"/>
      <w:numFmt w:val="lowerRoman"/>
      <w:lvlText w:val="%6."/>
      <w:lvlJc w:val="right"/>
      <w:pPr>
        <w:ind w:left="4320" w:hanging="180"/>
      </w:pPr>
    </w:lvl>
    <w:lvl w:ilvl="6" w:tplc="64286842" w:tentative="1">
      <w:start w:val="1"/>
      <w:numFmt w:val="decimal"/>
      <w:lvlText w:val="%7."/>
      <w:lvlJc w:val="left"/>
      <w:pPr>
        <w:ind w:left="5040" w:hanging="360"/>
      </w:pPr>
    </w:lvl>
    <w:lvl w:ilvl="7" w:tplc="64286842" w:tentative="1">
      <w:start w:val="1"/>
      <w:numFmt w:val="lowerLetter"/>
      <w:lvlText w:val="%8."/>
      <w:lvlJc w:val="left"/>
      <w:pPr>
        <w:ind w:left="5760" w:hanging="360"/>
      </w:pPr>
    </w:lvl>
    <w:lvl w:ilvl="8" w:tplc="64286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4">
    <w:multiLevelType w:val="hybridMultilevel"/>
    <w:lvl w:ilvl="0" w:tplc="87351647">
      <w:start w:val="1"/>
      <w:numFmt w:val="decimal"/>
      <w:lvlText w:val="%1."/>
      <w:lvlJc w:val="left"/>
      <w:pPr>
        <w:ind w:left="720" w:hanging="360"/>
      </w:pPr>
    </w:lvl>
    <w:lvl w:ilvl="1" w:tplc="87351647" w:tentative="1">
      <w:start w:val="1"/>
      <w:numFmt w:val="lowerLetter"/>
      <w:lvlText w:val="%2."/>
      <w:lvlJc w:val="left"/>
      <w:pPr>
        <w:ind w:left="1440" w:hanging="360"/>
      </w:pPr>
    </w:lvl>
    <w:lvl w:ilvl="2" w:tplc="87351647" w:tentative="1">
      <w:start w:val="1"/>
      <w:numFmt w:val="lowerRoman"/>
      <w:lvlText w:val="%3."/>
      <w:lvlJc w:val="right"/>
      <w:pPr>
        <w:ind w:left="2160" w:hanging="180"/>
      </w:pPr>
    </w:lvl>
    <w:lvl w:ilvl="3" w:tplc="87351647" w:tentative="1">
      <w:start w:val="1"/>
      <w:numFmt w:val="decimal"/>
      <w:lvlText w:val="%4."/>
      <w:lvlJc w:val="left"/>
      <w:pPr>
        <w:ind w:left="2880" w:hanging="360"/>
      </w:pPr>
    </w:lvl>
    <w:lvl w:ilvl="4" w:tplc="87351647" w:tentative="1">
      <w:start w:val="1"/>
      <w:numFmt w:val="lowerLetter"/>
      <w:lvlText w:val="%5."/>
      <w:lvlJc w:val="left"/>
      <w:pPr>
        <w:ind w:left="3600" w:hanging="360"/>
      </w:pPr>
    </w:lvl>
    <w:lvl w:ilvl="5" w:tplc="87351647" w:tentative="1">
      <w:start w:val="1"/>
      <w:numFmt w:val="lowerRoman"/>
      <w:lvlText w:val="%6."/>
      <w:lvlJc w:val="right"/>
      <w:pPr>
        <w:ind w:left="4320" w:hanging="180"/>
      </w:pPr>
    </w:lvl>
    <w:lvl w:ilvl="6" w:tplc="87351647" w:tentative="1">
      <w:start w:val="1"/>
      <w:numFmt w:val="decimal"/>
      <w:lvlText w:val="%7."/>
      <w:lvlJc w:val="left"/>
      <w:pPr>
        <w:ind w:left="5040" w:hanging="360"/>
      </w:pPr>
    </w:lvl>
    <w:lvl w:ilvl="7" w:tplc="87351647" w:tentative="1">
      <w:start w:val="1"/>
      <w:numFmt w:val="lowerLetter"/>
      <w:lvlText w:val="%8."/>
      <w:lvlJc w:val="left"/>
      <w:pPr>
        <w:ind w:left="5760" w:hanging="360"/>
      </w:pPr>
    </w:lvl>
    <w:lvl w:ilvl="8" w:tplc="87351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3">
    <w:multiLevelType w:val="hybridMultilevel"/>
    <w:lvl w:ilvl="0" w:tplc="10930532">
      <w:start w:val="1"/>
      <w:numFmt w:val="decimal"/>
      <w:lvlText w:val="%1."/>
      <w:lvlJc w:val="left"/>
      <w:pPr>
        <w:ind w:left="720" w:hanging="360"/>
      </w:pPr>
    </w:lvl>
    <w:lvl w:ilvl="1" w:tplc="10930532" w:tentative="1">
      <w:start w:val="1"/>
      <w:numFmt w:val="lowerLetter"/>
      <w:lvlText w:val="%2."/>
      <w:lvlJc w:val="left"/>
      <w:pPr>
        <w:ind w:left="1440" w:hanging="360"/>
      </w:pPr>
    </w:lvl>
    <w:lvl w:ilvl="2" w:tplc="10930532" w:tentative="1">
      <w:start w:val="1"/>
      <w:numFmt w:val="lowerRoman"/>
      <w:lvlText w:val="%3."/>
      <w:lvlJc w:val="right"/>
      <w:pPr>
        <w:ind w:left="2160" w:hanging="180"/>
      </w:pPr>
    </w:lvl>
    <w:lvl w:ilvl="3" w:tplc="10930532" w:tentative="1">
      <w:start w:val="1"/>
      <w:numFmt w:val="decimal"/>
      <w:lvlText w:val="%4."/>
      <w:lvlJc w:val="left"/>
      <w:pPr>
        <w:ind w:left="2880" w:hanging="360"/>
      </w:pPr>
    </w:lvl>
    <w:lvl w:ilvl="4" w:tplc="10930532" w:tentative="1">
      <w:start w:val="1"/>
      <w:numFmt w:val="lowerLetter"/>
      <w:lvlText w:val="%5."/>
      <w:lvlJc w:val="left"/>
      <w:pPr>
        <w:ind w:left="3600" w:hanging="360"/>
      </w:pPr>
    </w:lvl>
    <w:lvl w:ilvl="5" w:tplc="10930532" w:tentative="1">
      <w:start w:val="1"/>
      <w:numFmt w:val="lowerRoman"/>
      <w:lvlText w:val="%6."/>
      <w:lvlJc w:val="right"/>
      <w:pPr>
        <w:ind w:left="4320" w:hanging="180"/>
      </w:pPr>
    </w:lvl>
    <w:lvl w:ilvl="6" w:tplc="10930532" w:tentative="1">
      <w:start w:val="1"/>
      <w:numFmt w:val="decimal"/>
      <w:lvlText w:val="%7."/>
      <w:lvlJc w:val="left"/>
      <w:pPr>
        <w:ind w:left="5040" w:hanging="360"/>
      </w:pPr>
    </w:lvl>
    <w:lvl w:ilvl="7" w:tplc="10930532" w:tentative="1">
      <w:start w:val="1"/>
      <w:numFmt w:val="lowerLetter"/>
      <w:lvlText w:val="%8."/>
      <w:lvlJc w:val="left"/>
      <w:pPr>
        <w:ind w:left="5760" w:hanging="360"/>
      </w:pPr>
    </w:lvl>
    <w:lvl w:ilvl="8" w:tplc="1093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2">
    <w:multiLevelType w:val="hybridMultilevel"/>
    <w:lvl w:ilvl="0" w:tplc="54176737">
      <w:start w:val="1"/>
      <w:numFmt w:val="decimal"/>
      <w:lvlText w:val="%1."/>
      <w:lvlJc w:val="left"/>
      <w:pPr>
        <w:ind w:left="720" w:hanging="360"/>
      </w:pPr>
    </w:lvl>
    <w:lvl w:ilvl="1" w:tplc="54176737" w:tentative="1">
      <w:start w:val="1"/>
      <w:numFmt w:val="lowerLetter"/>
      <w:lvlText w:val="%2."/>
      <w:lvlJc w:val="left"/>
      <w:pPr>
        <w:ind w:left="1440" w:hanging="360"/>
      </w:pPr>
    </w:lvl>
    <w:lvl w:ilvl="2" w:tplc="54176737" w:tentative="1">
      <w:start w:val="1"/>
      <w:numFmt w:val="lowerRoman"/>
      <w:lvlText w:val="%3."/>
      <w:lvlJc w:val="right"/>
      <w:pPr>
        <w:ind w:left="2160" w:hanging="180"/>
      </w:pPr>
    </w:lvl>
    <w:lvl w:ilvl="3" w:tplc="54176737" w:tentative="1">
      <w:start w:val="1"/>
      <w:numFmt w:val="decimal"/>
      <w:lvlText w:val="%4."/>
      <w:lvlJc w:val="left"/>
      <w:pPr>
        <w:ind w:left="2880" w:hanging="360"/>
      </w:pPr>
    </w:lvl>
    <w:lvl w:ilvl="4" w:tplc="54176737" w:tentative="1">
      <w:start w:val="1"/>
      <w:numFmt w:val="lowerLetter"/>
      <w:lvlText w:val="%5."/>
      <w:lvlJc w:val="left"/>
      <w:pPr>
        <w:ind w:left="3600" w:hanging="360"/>
      </w:pPr>
    </w:lvl>
    <w:lvl w:ilvl="5" w:tplc="54176737" w:tentative="1">
      <w:start w:val="1"/>
      <w:numFmt w:val="lowerRoman"/>
      <w:lvlText w:val="%6."/>
      <w:lvlJc w:val="right"/>
      <w:pPr>
        <w:ind w:left="4320" w:hanging="180"/>
      </w:pPr>
    </w:lvl>
    <w:lvl w:ilvl="6" w:tplc="54176737" w:tentative="1">
      <w:start w:val="1"/>
      <w:numFmt w:val="decimal"/>
      <w:lvlText w:val="%7."/>
      <w:lvlJc w:val="left"/>
      <w:pPr>
        <w:ind w:left="5040" w:hanging="360"/>
      </w:pPr>
    </w:lvl>
    <w:lvl w:ilvl="7" w:tplc="54176737" w:tentative="1">
      <w:start w:val="1"/>
      <w:numFmt w:val="lowerLetter"/>
      <w:lvlText w:val="%8."/>
      <w:lvlJc w:val="left"/>
      <w:pPr>
        <w:ind w:left="5760" w:hanging="360"/>
      </w:pPr>
    </w:lvl>
    <w:lvl w:ilvl="8" w:tplc="5417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1">
    <w:multiLevelType w:val="hybridMultilevel"/>
    <w:lvl w:ilvl="0" w:tplc="59862303">
      <w:start w:val="1"/>
      <w:numFmt w:val="decimal"/>
      <w:lvlText w:val="%1."/>
      <w:lvlJc w:val="left"/>
      <w:pPr>
        <w:ind w:left="720" w:hanging="360"/>
      </w:pPr>
    </w:lvl>
    <w:lvl w:ilvl="1" w:tplc="59862303" w:tentative="1">
      <w:start w:val="1"/>
      <w:numFmt w:val="lowerLetter"/>
      <w:lvlText w:val="%2."/>
      <w:lvlJc w:val="left"/>
      <w:pPr>
        <w:ind w:left="1440" w:hanging="360"/>
      </w:pPr>
    </w:lvl>
    <w:lvl w:ilvl="2" w:tplc="59862303" w:tentative="1">
      <w:start w:val="1"/>
      <w:numFmt w:val="lowerRoman"/>
      <w:lvlText w:val="%3."/>
      <w:lvlJc w:val="right"/>
      <w:pPr>
        <w:ind w:left="2160" w:hanging="180"/>
      </w:pPr>
    </w:lvl>
    <w:lvl w:ilvl="3" w:tplc="59862303" w:tentative="1">
      <w:start w:val="1"/>
      <w:numFmt w:val="decimal"/>
      <w:lvlText w:val="%4."/>
      <w:lvlJc w:val="left"/>
      <w:pPr>
        <w:ind w:left="2880" w:hanging="360"/>
      </w:pPr>
    </w:lvl>
    <w:lvl w:ilvl="4" w:tplc="59862303" w:tentative="1">
      <w:start w:val="1"/>
      <w:numFmt w:val="lowerLetter"/>
      <w:lvlText w:val="%5."/>
      <w:lvlJc w:val="left"/>
      <w:pPr>
        <w:ind w:left="3600" w:hanging="360"/>
      </w:pPr>
    </w:lvl>
    <w:lvl w:ilvl="5" w:tplc="59862303" w:tentative="1">
      <w:start w:val="1"/>
      <w:numFmt w:val="lowerRoman"/>
      <w:lvlText w:val="%6."/>
      <w:lvlJc w:val="right"/>
      <w:pPr>
        <w:ind w:left="4320" w:hanging="180"/>
      </w:pPr>
    </w:lvl>
    <w:lvl w:ilvl="6" w:tplc="59862303" w:tentative="1">
      <w:start w:val="1"/>
      <w:numFmt w:val="decimal"/>
      <w:lvlText w:val="%7."/>
      <w:lvlJc w:val="left"/>
      <w:pPr>
        <w:ind w:left="5040" w:hanging="360"/>
      </w:pPr>
    </w:lvl>
    <w:lvl w:ilvl="7" w:tplc="59862303" w:tentative="1">
      <w:start w:val="1"/>
      <w:numFmt w:val="lowerLetter"/>
      <w:lvlText w:val="%8."/>
      <w:lvlJc w:val="left"/>
      <w:pPr>
        <w:ind w:left="5760" w:hanging="360"/>
      </w:pPr>
    </w:lvl>
    <w:lvl w:ilvl="8" w:tplc="5986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0">
    <w:multiLevelType w:val="hybridMultilevel"/>
    <w:lvl w:ilvl="0" w:tplc="73242218">
      <w:start w:val="1"/>
      <w:numFmt w:val="decimal"/>
      <w:lvlText w:val="%1."/>
      <w:lvlJc w:val="left"/>
      <w:pPr>
        <w:ind w:left="720" w:hanging="360"/>
      </w:pPr>
    </w:lvl>
    <w:lvl w:ilvl="1" w:tplc="73242218" w:tentative="1">
      <w:start w:val="1"/>
      <w:numFmt w:val="lowerLetter"/>
      <w:lvlText w:val="%2."/>
      <w:lvlJc w:val="left"/>
      <w:pPr>
        <w:ind w:left="1440" w:hanging="360"/>
      </w:pPr>
    </w:lvl>
    <w:lvl w:ilvl="2" w:tplc="73242218" w:tentative="1">
      <w:start w:val="1"/>
      <w:numFmt w:val="lowerRoman"/>
      <w:lvlText w:val="%3."/>
      <w:lvlJc w:val="right"/>
      <w:pPr>
        <w:ind w:left="2160" w:hanging="180"/>
      </w:pPr>
    </w:lvl>
    <w:lvl w:ilvl="3" w:tplc="73242218" w:tentative="1">
      <w:start w:val="1"/>
      <w:numFmt w:val="decimal"/>
      <w:lvlText w:val="%4."/>
      <w:lvlJc w:val="left"/>
      <w:pPr>
        <w:ind w:left="2880" w:hanging="360"/>
      </w:pPr>
    </w:lvl>
    <w:lvl w:ilvl="4" w:tplc="73242218" w:tentative="1">
      <w:start w:val="1"/>
      <w:numFmt w:val="lowerLetter"/>
      <w:lvlText w:val="%5."/>
      <w:lvlJc w:val="left"/>
      <w:pPr>
        <w:ind w:left="3600" w:hanging="360"/>
      </w:pPr>
    </w:lvl>
    <w:lvl w:ilvl="5" w:tplc="73242218" w:tentative="1">
      <w:start w:val="1"/>
      <w:numFmt w:val="lowerRoman"/>
      <w:lvlText w:val="%6."/>
      <w:lvlJc w:val="right"/>
      <w:pPr>
        <w:ind w:left="4320" w:hanging="180"/>
      </w:pPr>
    </w:lvl>
    <w:lvl w:ilvl="6" w:tplc="73242218" w:tentative="1">
      <w:start w:val="1"/>
      <w:numFmt w:val="decimal"/>
      <w:lvlText w:val="%7."/>
      <w:lvlJc w:val="left"/>
      <w:pPr>
        <w:ind w:left="5040" w:hanging="360"/>
      </w:pPr>
    </w:lvl>
    <w:lvl w:ilvl="7" w:tplc="73242218" w:tentative="1">
      <w:start w:val="1"/>
      <w:numFmt w:val="lowerLetter"/>
      <w:lvlText w:val="%8."/>
      <w:lvlJc w:val="left"/>
      <w:pPr>
        <w:ind w:left="5760" w:hanging="360"/>
      </w:pPr>
    </w:lvl>
    <w:lvl w:ilvl="8" w:tplc="73242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9">
    <w:multiLevelType w:val="hybridMultilevel"/>
    <w:lvl w:ilvl="0" w:tplc="33239993">
      <w:start w:val="1"/>
      <w:numFmt w:val="decimal"/>
      <w:lvlText w:val="%1."/>
      <w:lvlJc w:val="left"/>
      <w:pPr>
        <w:ind w:left="720" w:hanging="360"/>
      </w:pPr>
    </w:lvl>
    <w:lvl w:ilvl="1" w:tplc="33239993" w:tentative="1">
      <w:start w:val="1"/>
      <w:numFmt w:val="lowerLetter"/>
      <w:lvlText w:val="%2."/>
      <w:lvlJc w:val="left"/>
      <w:pPr>
        <w:ind w:left="1440" w:hanging="360"/>
      </w:pPr>
    </w:lvl>
    <w:lvl w:ilvl="2" w:tplc="33239993" w:tentative="1">
      <w:start w:val="1"/>
      <w:numFmt w:val="lowerRoman"/>
      <w:lvlText w:val="%3."/>
      <w:lvlJc w:val="right"/>
      <w:pPr>
        <w:ind w:left="2160" w:hanging="180"/>
      </w:pPr>
    </w:lvl>
    <w:lvl w:ilvl="3" w:tplc="33239993" w:tentative="1">
      <w:start w:val="1"/>
      <w:numFmt w:val="decimal"/>
      <w:lvlText w:val="%4."/>
      <w:lvlJc w:val="left"/>
      <w:pPr>
        <w:ind w:left="2880" w:hanging="360"/>
      </w:pPr>
    </w:lvl>
    <w:lvl w:ilvl="4" w:tplc="33239993" w:tentative="1">
      <w:start w:val="1"/>
      <w:numFmt w:val="lowerLetter"/>
      <w:lvlText w:val="%5."/>
      <w:lvlJc w:val="left"/>
      <w:pPr>
        <w:ind w:left="3600" w:hanging="360"/>
      </w:pPr>
    </w:lvl>
    <w:lvl w:ilvl="5" w:tplc="33239993" w:tentative="1">
      <w:start w:val="1"/>
      <w:numFmt w:val="lowerRoman"/>
      <w:lvlText w:val="%6."/>
      <w:lvlJc w:val="right"/>
      <w:pPr>
        <w:ind w:left="4320" w:hanging="180"/>
      </w:pPr>
    </w:lvl>
    <w:lvl w:ilvl="6" w:tplc="33239993" w:tentative="1">
      <w:start w:val="1"/>
      <w:numFmt w:val="decimal"/>
      <w:lvlText w:val="%7."/>
      <w:lvlJc w:val="left"/>
      <w:pPr>
        <w:ind w:left="5040" w:hanging="360"/>
      </w:pPr>
    </w:lvl>
    <w:lvl w:ilvl="7" w:tplc="33239993" w:tentative="1">
      <w:start w:val="1"/>
      <w:numFmt w:val="lowerLetter"/>
      <w:lvlText w:val="%8."/>
      <w:lvlJc w:val="left"/>
      <w:pPr>
        <w:ind w:left="5760" w:hanging="360"/>
      </w:pPr>
    </w:lvl>
    <w:lvl w:ilvl="8" w:tplc="3323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8">
    <w:multiLevelType w:val="hybridMultilevel"/>
    <w:lvl w:ilvl="0" w:tplc="75202621">
      <w:start w:val="1"/>
      <w:numFmt w:val="decimal"/>
      <w:lvlText w:val="%1."/>
      <w:lvlJc w:val="left"/>
      <w:pPr>
        <w:ind w:left="720" w:hanging="360"/>
      </w:pPr>
    </w:lvl>
    <w:lvl w:ilvl="1" w:tplc="75202621" w:tentative="1">
      <w:start w:val="1"/>
      <w:numFmt w:val="lowerLetter"/>
      <w:lvlText w:val="%2."/>
      <w:lvlJc w:val="left"/>
      <w:pPr>
        <w:ind w:left="1440" w:hanging="360"/>
      </w:pPr>
    </w:lvl>
    <w:lvl w:ilvl="2" w:tplc="75202621" w:tentative="1">
      <w:start w:val="1"/>
      <w:numFmt w:val="lowerRoman"/>
      <w:lvlText w:val="%3."/>
      <w:lvlJc w:val="right"/>
      <w:pPr>
        <w:ind w:left="2160" w:hanging="180"/>
      </w:pPr>
    </w:lvl>
    <w:lvl w:ilvl="3" w:tplc="75202621" w:tentative="1">
      <w:start w:val="1"/>
      <w:numFmt w:val="decimal"/>
      <w:lvlText w:val="%4."/>
      <w:lvlJc w:val="left"/>
      <w:pPr>
        <w:ind w:left="2880" w:hanging="360"/>
      </w:pPr>
    </w:lvl>
    <w:lvl w:ilvl="4" w:tplc="75202621" w:tentative="1">
      <w:start w:val="1"/>
      <w:numFmt w:val="lowerLetter"/>
      <w:lvlText w:val="%5."/>
      <w:lvlJc w:val="left"/>
      <w:pPr>
        <w:ind w:left="3600" w:hanging="360"/>
      </w:pPr>
    </w:lvl>
    <w:lvl w:ilvl="5" w:tplc="75202621" w:tentative="1">
      <w:start w:val="1"/>
      <w:numFmt w:val="lowerRoman"/>
      <w:lvlText w:val="%6."/>
      <w:lvlJc w:val="right"/>
      <w:pPr>
        <w:ind w:left="4320" w:hanging="180"/>
      </w:pPr>
    </w:lvl>
    <w:lvl w:ilvl="6" w:tplc="75202621" w:tentative="1">
      <w:start w:val="1"/>
      <w:numFmt w:val="decimal"/>
      <w:lvlText w:val="%7."/>
      <w:lvlJc w:val="left"/>
      <w:pPr>
        <w:ind w:left="5040" w:hanging="360"/>
      </w:pPr>
    </w:lvl>
    <w:lvl w:ilvl="7" w:tplc="75202621" w:tentative="1">
      <w:start w:val="1"/>
      <w:numFmt w:val="lowerLetter"/>
      <w:lvlText w:val="%8."/>
      <w:lvlJc w:val="left"/>
      <w:pPr>
        <w:ind w:left="5760" w:hanging="360"/>
      </w:pPr>
    </w:lvl>
    <w:lvl w:ilvl="8" w:tplc="7520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7">
    <w:multiLevelType w:val="hybridMultilevel"/>
    <w:lvl w:ilvl="0" w:tplc="20709432">
      <w:start w:val="1"/>
      <w:numFmt w:val="decimal"/>
      <w:lvlText w:val="%1."/>
      <w:lvlJc w:val="left"/>
      <w:pPr>
        <w:ind w:left="720" w:hanging="360"/>
      </w:pPr>
    </w:lvl>
    <w:lvl w:ilvl="1" w:tplc="20709432" w:tentative="1">
      <w:start w:val="1"/>
      <w:numFmt w:val="lowerLetter"/>
      <w:lvlText w:val="%2."/>
      <w:lvlJc w:val="left"/>
      <w:pPr>
        <w:ind w:left="1440" w:hanging="360"/>
      </w:pPr>
    </w:lvl>
    <w:lvl w:ilvl="2" w:tplc="20709432" w:tentative="1">
      <w:start w:val="1"/>
      <w:numFmt w:val="lowerRoman"/>
      <w:lvlText w:val="%3."/>
      <w:lvlJc w:val="right"/>
      <w:pPr>
        <w:ind w:left="2160" w:hanging="180"/>
      </w:pPr>
    </w:lvl>
    <w:lvl w:ilvl="3" w:tplc="20709432" w:tentative="1">
      <w:start w:val="1"/>
      <w:numFmt w:val="decimal"/>
      <w:lvlText w:val="%4."/>
      <w:lvlJc w:val="left"/>
      <w:pPr>
        <w:ind w:left="2880" w:hanging="360"/>
      </w:pPr>
    </w:lvl>
    <w:lvl w:ilvl="4" w:tplc="20709432" w:tentative="1">
      <w:start w:val="1"/>
      <w:numFmt w:val="lowerLetter"/>
      <w:lvlText w:val="%5."/>
      <w:lvlJc w:val="left"/>
      <w:pPr>
        <w:ind w:left="3600" w:hanging="360"/>
      </w:pPr>
    </w:lvl>
    <w:lvl w:ilvl="5" w:tplc="20709432" w:tentative="1">
      <w:start w:val="1"/>
      <w:numFmt w:val="lowerRoman"/>
      <w:lvlText w:val="%6."/>
      <w:lvlJc w:val="right"/>
      <w:pPr>
        <w:ind w:left="4320" w:hanging="180"/>
      </w:pPr>
    </w:lvl>
    <w:lvl w:ilvl="6" w:tplc="20709432" w:tentative="1">
      <w:start w:val="1"/>
      <w:numFmt w:val="decimal"/>
      <w:lvlText w:val="%7."/>
      <w:lvlJc w:val="left"/>
      <w:pPr>
        <w:ind w:left="5040" w:hanging="360"/>
      </w:pPr>
    </w:lvl>
    <w:lvl w:ilvl="7" w:tplc="20709432" w:tentative="1">
      <w:start w:val="1"/>
      <w:numFmt w:val="lowerLetter"/>
      <w:lvlText w:val="%8."/>
      <w:lvlJc w:val="left"/>
      <w:pPr>
        <w:ind w:left="5760" w:hanging="360"/>
      </w:pPr>
    </w:lvl>
    <w:lvl w:ilvl="8" w:tplc="2070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6">
    <w:multiLevelType w:val="hybridMultilevel"/>
    <w:lvl w:ilvl="0" w:tplc="48711972">
      <w:start w:val="1"/>
      <w:numFmt w:val="decimal"/>
      <w:lvlText w:val="%1."/>
      <w:lvlJc w:val="left"/>
      <w:pPr>
        <w:ind w:left="720" w:hanging="360"/>
      </w:pPr>
    </w:lvl>
    <w:lvl w:ilvl="1" w:tplc="48711972" w:tentative="1">
      <w:start w:val="1"/>
      <w:numFmt w:val="lowerLetter"/>
      <w:lvlText w:val="%2."/>
      <w:lvlJc w:val="left"/>
      <w:pPr>
        <w:ind w:left="1440" w:hanging="360"/>
      </w:pPr>
    </w:lvl>
    <w:lvl w:ilvl="2" w:tplc="48711972" w:tentative="1">
      <w:start w:val="1"/>
      <w:numFmt w:val="lowerRoman"/>
      <w:lvlText w:val="%3."/>
      <w:lvlJc w:val="right"/>
      <w:pPr>
        <w:ind w:left="2160" w:hanging="180"/>
      </w:pPr>
    </w:lvl>
    <w:lvl w:ilvl="3" w:tplc="48711972" w:tentative="1">
      <w:start w:val="1"/>
      <w:numFmt w:val="decimal"/>
      <w:lvlText w:val="%4."/>
      <w:lvlJc w:val="left"/>
      <w:pPr>
        <w:ind w:left="2880" w:hanging="360"/>
      </w:pPr>
    </w:lvl>
    <w:lvl w:ilvl="4" w:tplc="48711972" w:tentative="1">
      <w:start w:val="1"/>
      <w:numFmt w:val="lowerLetter"/>
      <w:lvlText w:val="%5."/>
      <w:lvlJc w:val="left"/>
      <w:pPr>
        <w:ind w:left="3600" w:hanging="360"/>
      </w:pPr>
    </w:lvl>
    <w:lvl w:ilvl="5" w:tplc="48711972" w:tentative="1">
      <w:start w:val="1"/>
      <w:numFmt w:val="lowerRoman"/>
      <w:lvlText w:val="%6."/>
      <w:lvlJc w:val="right"/>
      <w:pPr>
        <w:ind w:left="4320" w:hanging="180"/>
      </w:pPr>
    </w:lvl>
    <w:lvl w:ilvl="6" w:tplc="48711972" w:tentative="1">
      <w:start w:val="1"/>
      <w:numFmt w:val="decimal"/>
      <w:lvlText w:val="%7."/>
      <w:lvlJc w:val="left"/>
      <w:pPr>
        <w:ind w:left="5040" w:hanging="360"/>
      </w:pPr>
    </w:lvl>
    <w:lvl w:ilvl="7" w:tplc="48711972" w:tentative="1">
      <w:start w:val="1"/>
      <w:numFmt w:val="lowerLetter"/>
      <w:lvlText w:val="%8."/>
      <w:lvlJc w:val="left"/>
      <w:pPr>
        <w:ind w:left="5760" w:hanging="360"/>
      </w:pPr>
    </w:lvl>
    <w:lvl w:ilvl="8" w:tplc="4871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5">
    <w:multiLevelType w:val="hybridMultilevel"/>
    <w:lvl w:ilvl="0" w:tplc="14333362">
      <w:start w:val="1"/>
      <w:numFmt w:val="decimal"/>
      <w:lvlText w:val="%1."/>
      <w:lvlJc w:val="left"/>
      <w:pPr>
        <w:ind w:left="720" w:hanging="360"/>
      </w:pPr>
    </w:lvl>
    <w:lvl w:ilvl="1" w:tplc="14333362" w:tentative="1">
      <w:start w:val="1"/>
      <w:numFmt w:val="lowerLetter"/>
      <w:lvlText w:val="%2."/>
      <w:lvlJc w:val="left"/>
      <w:pPr>
        <w:ind w:left="1440" w:hanging="360"/>
      </w:pPr>
    </w:lvl>
    <w:lvl w:ilvl="2" w:tplc="14333362" w:tentative="1">
      <w:start w:val="1"/>
      <w:numFmt w:val="lowerRoman"/>
      <w:lvlText w:val="%3."/>
      <w:lvlJc w:val="right"/>
      <w:pPr>
        <w:ind w:left="2160" w:hanging="180"/>
      </w:pPr>
    </w:lvl>
    <w:lvl w:ilvl="3" w:tplc="14333362" w:tentative="1">
      <w:start w:val="1"/>
      <w:numFmt w:val="decimal"/>
      <w:lvlText w:val="%4."/>
      <w:lvlJc w:val="left"/>
      <w:pPr>
        <w:ind w:left="2880" w:hanging="360"/>
      </w:pPr>
    </w:lvl>
    <w:lvl w:ilvl="4" w:tplc="14333362" w:tentative="1">
      <w:start w:val="1"/>
      <w:numFmt w:val="lowerLetter"/>
      <w:lvlText w:val="%5."/>
      <w:lvlJc w:val="left"/>
      <w:pPr>
        <w:ind w:left="3600" w:hanging="360"/>
      </w:pPr>
    </w:lvl>
    <w:lvl w:ilvl="5" w:tplc="14333362" w:tentative="1">
      <w:start w:val="1"/>
      <w:numFmt w:val="lowerRoman"/>
      <w:lvlText w:val="%6."/>
      <w:lvlJc w:val="right"/>
      <w:pPr>
        <w:ind w:left="4320" w:hanging="180"/>
      </w:pPr>
    </w:lvl>
    <w:lvl w:ilvl="6" w:tplc="14333362" w:tentative="1">
      <w:start w:val="1"/>
      <w:numFmt w:val="decimal"/>
      <w:lvlText w:val="%7."/>
      <w:lvlJc w:val="left"/>
      <w:pPr>
        <w:ind w:left="5040" w:hanging="360"/>
      </w:pPr>
    </w:lvl>
    <w:lvl w:ilvl="7" w:tplc="14333362" w:tentative="1">
      <w:start w:val="1"/>
      <w:numFmt w:val="lowerLetter"/>
      <w:lvlText w:val="%8."/>
      <w:lvlJc w:val="left"/>
      <w:pPr>
        <w:ind w:left="5760" w:hanging="360"/>
      </w:pPr>
    </w:lvl>
    <w:lvl w:ilvl="8" w:tplc="1433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4">
    <w:multiLevelType w:val="hybridMultilevel"/>
    <w:lvl w:ilvl="0" w:tplc="19968256">
      <w:start w:val="1"/>
      <w:numFmt w:val="decimal"/>
      <w:lvlText w:val="%1."/>
      <w:lvlJc w:val="left"/>
      <w:pPr>
        <w:ind w:left="720" w:hanging="360"/>
      </w:pPr>
    </w:lvl>
    <w:lvl w:ilvl="1" w:tplc="19968256" w:tentative="1">
      <w:start w:val="1"/>
      <w:numFmt w:val="lowerLetter"/>
      <w:lvlText w:val="%2."/>
      <w:lvlJc w:val="left"/>
      <w:pPr>
        <w:ind w:left="1440" w:hanging="360"/>
      </w:pPr>
    </w:lvl>
    <w:lvl w:ilvl="2" w:tplc="19968256" w:tentative="1">
      <w:start w:val="1"/>
      <w:numFmt w:val="lowerRoman"/>
      <w:lvlText w:val="%3."/>
      <w:lvlJc w:val="right"/>
      <w:pPr>
        <w:ind w:left="2160" w:hanging="180"/>
      </w:pPr>
    </w:lvl>
    <w:lvl w:ilvl="3" w:tplc="19968256" w:tentative="1">
      <w:start w:val="1"/>
      <w:numFmt w:val="decimal"/>
      <w:lvlText w:val="%4."/>
      <w:lvlJc w:val="left"/>
      <w:pPr>
        <w:ind w:left="2880" w:hanging="360"/>
      </w:pPr>
    </w:lvl>
    <w:lvl w:ilvl="4" w:tplc="19968256" w:tentative="1">
      <w:start w:val="1"/>
      <w:numFmt w:val="lowerLetter"/>
      <w:lvlText w:val="%5."/>
      <w:lvlJc w:val="left"/>
      <w:pPr>
        <w:ind w:left="3600" w:hanging="360"/>
      </w:pPr>
    </w:lvl>
    <w:lvl w:ilvl="5" w:tplc="19968256" w:tentative="1">
      <w:start w:val="1"/>
      <w:numFmt w:val="lowerRoman"/>
      <w:lvlText w:val="%6."/>
      <w:lvlJc w:val="right"/>
      <w:pPr>
        <w:ind w:left="4320" w:hanging="180"/>
      </w:pPr>
    </w:lvl>
    <w:lvl w:ilvl="6" w:tplc="19968256" w:tentative="1">
      <w:start w:val="1"/>
      <w:numFmt w:val="decimal"/>
      <w:lvlText w:val="%7."/>
      <w:lvlJc w:val="left"/>
      <w:pPr>
        <w:ind w:left="5040" w:hanging="360"/>
      </w:pPr>
    </w:lvl>
    <w:lvl w:ilvl="7" w:tplc="19968256" w:tentative="1">
      <w:start w:val="1"/>
      <w:numFmt w:val="lowerLetter"/>
      <w:lvlText w:val="%8."/>
      <w:lvlJc w:val="left"/>
      <w:pPr>
        <w:ind w:left="5760" w:hanging="360"/>
      </w:pPr>
    </w:lvl>
    <w:lvl w:ilvl="8" w:tplc="1996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3">
    <w:multiLevelType w:val="hybridMultilevel"/>
    <w:lvl w:ilvl="0" w:tplc="89454106">
      <w:start w:val="1"/>
      <w:numFmt w:val="decimal"/>
      <w:lvlText w:val="%1."/>
      <w:lvlJc w:val="left"/>
      <w:pPr>
        <w:ind w:left="720" w:hanging="360"/>
      </w:pPr>
    </w:lvl>
    <w:lvl w:ilvl="1" w:tplc="89454106" w:tentative="1">
      <w:start w:val="1"/>
      <w:numFmt w:val="lowerLetter"/>
      <w:lvlText w:val="%2."/>
      <w:lvlJc w:val="left"/>
      <w:pPr>
        <w:ind w:left="1440" w:hanging="360"/>
      </w:pPr>
    </w:lvl>
    <w:lvl w:ilvl="2" w:tplc="89454106" w:tentative="1">
      <w:start w:val="1"/>
      <w:numFmt w:val="lowerRoman"/>
      <w:lvlText w:val="%3."/>
      <w:lvlJc w:val="right"/>
      <w:pPr>
        <w:ind w:left="2160" w:hanging="180"/>
      </w:pPr>
    </w:lvl>
    <w:lvl w:ilvl="3" w:tplc="89454106" w:tentative="1">
      <w:start w:val="1"/>
      <w:numFmt w:val="decimal"/>
      <w:lvlText w:val="%4."/>
      <w:lvlJc w:val="left"/>
      <w:pPr>
        <w:ind w:left="2880" w:hanging="360"/>
      </w:pPr>
    </w:lvl>
    <w:lvl w:ilvl="4" w:tplc="89454106" w:tentative="1">
      <w:start w:val="1"/>
      <w:numFmt w:val="lowerLetter"/>
      <w:lvlText w:val="%5."/>
      <w:lvlJc w:val="left"/>
      <w:pPr>
        <w:ind w:left="3600" w:hanging="360"/>
      </w:pPr>
    </w:lvl>
    <w:lvl w:ilvl="5" w:tplc="89454106" w:tentative="1">
      <w:start w:val="1"/>
      <w:numFmt w:val="lowerRoman"/>
      <w:lvlText w:val="%6."/>
      <w:lvlJc w:val="right"/>
      <w:pPr>
        <w:ind w:left="4320" w:hanging="180"/>
      </w:pPr>
    </w:lvl>
    <w:lvl w:ilvl="6" w:tplc="89454106" w:tentative="1">
      <w:start w:val="1"/>
      <w:numFmt w:val="decimal"/>
      <w:lvlText w:val="%7."/>
      <w:lvlJc w:val="left"/>
      <w:pPr>
        <w:ind w:left="5040" w:hanging="360"/>
      </w:pPr>
    </w:lvl>
    <w:lvl w:ilvl="7" w:tplc="89454106" w:tentative="1">
      <w:start w:val="1"/>
      <w:numFmt w:val="lowerLetter"/>
      <w:lvlText w:val="%8."/>
      <w:lvlJc w:val="left"/>
      <w:pPr>
        <w:ind w:left="5760" w:hanging="360"/>
      </w:pPr>
    </w:lvl>
    <w:lvl w:ilvl="8" w:tplc="8945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2">
    <w:multiLevelType w:val="hybridMultilevel"/>
    <w:lvl w:ilvl="0" w:tplc="90832214">
      <w:start w:val="1"/>
      <w:numFmt w:val="decimal"/>
      <w:lvlText w:val="%1."/>
      <w:lvlJc w:val="left"/>
      <w:pPr>
        <w:ind w:left="720" w:hanging="360"/>
      </w:pPr>
    </w:lvl>
    <w:lvl w:ilvl="1" w:tplc="90832214" w:tentative="1">
      <w:start w:val="1"/>
      <w:numFmt w:val="lowerLetter"/>
      <w:lvlText w:val="%2."/>
      <w:lvlJc w:val="left"/>
      <w:pPr>
        <w:ind w:left="1440" w:hanging="360"/>
      </w:pPr>
    </w:lvl>
    <w:lvl w:ilvl="2" w:tplc="90832214" w:tentative="1">
      <w:start w:val="1"/>
      <w:numFmt w:val="lowerRoman"/>
      <w:lvlText w:val="%3."/>
      <w:lvlJc w:val="right"/>
      <w:pPr>
        <w:ind w:left="2160" w:hanging="180"/>
      </w:pPr>
    </w:lvl>
    <w:lvl w:ilvl="3" w:tplc="90832214" w:tentative="1">
      <w:start w:val="1"/>
      <w:numFmt w:val="decimal"/>
      <w:lvlText w:val="%4."/>
      <w:lvlJc w:val="left"/>
      <w:pPr>
        <w:ind w:left="2880" w:hanging="360"/>
      </w:pPr>
    </w:lvl>
    <w:lvl w:ilvl="4" w:tplc="90832214" w:tentative="1">
      <w:start w:val="1"/>
      <w:numFmt w:val="lowerLetter"/>
      <w:lvlText w:val="%5."/>
      <w:lvlJc w:val="left"/>
      <w:pPr>
        <w:ind w:left="3600" w:hanging="360"/>
      </w:pPr>
    </w:lvl>
    <w:lvl w:ilvl="5" w:tplc="90832214" w:tentative="1">
      <w:start w:val="1"/>
      <w:numFmt w:val="lowerRoman"/>
      <w:lvlText w:val="%6."/>
      <w:lvlJc w:val="right"/>
      <w:pPr>
        <w:ind w:left="4320" w:hanging="180"/>
      </w:pPr>
    </w:lvl>
    <w:lvl w:ilvl="6" w:tplc="90832214" w:tentative="1">
      <w:start w:val="1"/>
      <w:numFmt w:val="decimal"/>
      <w:lvlText w:val="%7."/>
      <w:lvlJc w:val="left"/>
      <w:pPr>
        <w:ind w:left="5040" w:hanging="360"/>
      </w:pPr>
    </w:lvl>
    <w:lvl w:ilvl="7" w:tplc="90832214" w:tentative="1">
      <w:start w:val="1"/>
      <w:numFmt w:val="lowerLetter"/>
      <w:lvlText w:val="%8."/>
      <w:lvlJc w:val="left"/>
      <w:pPr>
        <w:ind w:left="5760" w:hanging="360"/>
      </w:pPr>
    </w:lvl>
    <w:lvl w:ilvl="8" w:tplc="9083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1">
    <w:multiLevelType w:val="hybridMultilevel"/>
    <w:lvl w:ilvl="0" w:tplc="66993705">
      <w:start w:val="1"/>
      <w:numFmt w:val="decimal"/>
      <w:lvlText w:val="%1."/>
      <w:lvlJc w:val="left"/>
      <w:pPr>
        <w:ind w:left="720" w:hanging="360"/>
      </w:pPr>
    </w:lvl>
    <w:lvl w:ilvl="1" w:tplc="66993705" w:tentative="1">
      <w:start w:val="1"/>
      <w:numFmt w:val="lowerLetter"/>
      <w:lvlText w:val="%2."/>
      <w:lvlJc w:val="left"/>
      <w:pPr>
        <w:ind w:left="1440" w:hanging="360"/>
      </w:pPr>
    </w:lvl>
    <w:lvl w:ilvl="2" w:tplc="66993705" w:tentative="1">
      <w:start w:val="1"/>
      <w:numFmt w:val="lowerRoman"/>
      <w:lvlText w:val="%3."/>
      <w:lvlJc w:val="right"/>
      <w:pPr>
        <w:ind w:left="2160" w:hanging="180"/>
      </w:pPr>
    </w:lvl>
    <w:lvl w:ilvl="3" w:tplc="66993705" w:tentative="1">
      <w:start w:val="1"/>
      <w:numFmt w:val="decimal"/>
      <w:lvlText w:val="%4."/>
      <w:lvlJc w:val="left"/>
      <w:pPr>
        <w:ind w:left="2880" w:hanging="360"/>
      </w:pPr>
    </w:lvl>
    <w:lvl w:ilvl="4" w:tplc="66993705" w:tentative="1">
      <w:start w:val="1"/>
      <w:numFmt w:val="lowerLetter"/>
      <w:lvlText w:val="%5."/>
      <w:lvlJc w:val="left"/>
      <w:pPr>
        <w:ind w:left="3600" w:hanging="360"/>
      </w:pPr>
    </w:lvl>
    <w:lvl w:ilvl="5" w:tplc="66993705" w:tentative="1">
      <w:start w:val="1"/>
      <w:numFmt w:val="lowerRoman"/>
      <w:lvlText w:val="%6."/>
      <w:lvlJc w:val="right"/>
      <w:pPr>
        <w:ind w:left="4320" w:hanging="180"/>
      </w:pPr>
    </w:lvl>
    <w:lvl w:ilvl="6" w:tplc="66993705" w:tentative="1">
      <w:start w:val="1"/>
      <w:numFmt w:val="decimal"/>
      <w:lvlText w:val="%7."/>
      <w:lvlJc w:val="left"/>
      <w:pPr>
        <w:ind w:left="5040" w:hanging="360"/>
      </w:pPr>
    </w:lvl>
    <w:lvl w:ilvl="7" w:tplc="66993705" w:tentative="1">
      <w:start w:val="1"/>
      <w:numFmt w:val="lowerLetter"/>
      <w:lvlText w:val="%8."/>
      <w:lvlJc w:val="left"/>
      <w:pPr>
        <w:ind w:left="5760" w:hanging="360"/>
      </w:pPr>
    </w:lvl>
    <w:lvl w:ilvl="8" w:tplc="66993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0">
    <w:multiLevelType w:val="hybridMultilevel"/>
    <w:lvl w:ilvl="0" w:tplc="52876416">
      <w:start w:val="1"/>
      <w:numFmt w:val="decimal"/>
      <w:lvlText w:val="%1."/>
      <w:lvlJc w:val="left"/>
      <w:pPr>
        <w:ind w:left="720" w:hanging="360"/>
      </w:pPr>
    </w:lvl>
    <w:lvl w:ilvl="1" w:tplc="52876416" w:tentative="1">
      <w:start w:val="1"/>
      <w:numFmt w:val="lowerLetter"/>
      <w:lvlText w:val="%2."/>
      <w:lvlJc w:val="left"/>
      <w:pPr>
        <w:ind w:left="1440" w:hanging="360"/>
      </w:pPr>
    </w:lvl>
    <w:lvl w:ilvl="2" w:tplc="52876416" w:tentative="1">
      <w:start w:val="1"/>
      <w:numFmt w:val="lowerRoman"/>
      <w:lvlText w:val="%3."/>
      <w:lvlJc w:val="right"/>
      <w:pPr>
        <w:ind w:left="2160" w:hanging="180"/>
      </w:pPr>
    </w:lvl>
    <w:lvl w:ilvl="3" w:tplc="52876416" w:tentative="1">
      <w:start w:val="1"/>
      <w:numFmt w:val="decimal"/>
      <w:lvlText w:val="%4."/>
      <w:lvlJc w:val="left"/>
      <w:pPr>
        <w:ind w:left="2880" w:hanging="360"/>
      </w:pPr>
    </w:lvl>
    <w:lvl w:ilvl="4" w:tplc="52876416" w:tentative="1">
      <w:start w:val="1"/>
      <w:numFmt w:val="lowerLetter"/>
      <w:lvlText w:val="%5."/>
      <w:lvlJc w:val="left"/>
      <w:pPr>
        <w:ind w:left="3600" w:hanging="360"/>
      </w:pPr>
    </w:lvl>
    <w:lvl w:ilvl="5" w:tplc="52876416" w:tentative="1">
      <w:start w:val="1"/>
      <w:numFmt w:val="lowerRoman"/>
      <w:lvlText w:val="%6."/>
      <w:lvlJc w:val="right"/>
      <w:pPr>
        <w:ind w:left="4320" w:hanging="180"/>
      </w:pPr>
    </w:lvl>
    <w:lvl w:ilvl="6" w:tplc="52876416" w:tentative="1">
      <w:start w:val="1"/>
      <w:numFmt w:val="decimal"/>
      <w:lvlText w:val="%7."/>
      <w:lvlJc w:val="left"/>
      <w:pPr>
        <w:ind w:left="5040" w:hanging="360"/>
      </w:pPr>
    </w:lvl>
    <w:lvl w:ilvl="7" w:tplc="52876416" w:tentative="1">
      <w:start w:val="1"/>
      <w:numFmt w:val="lowerLetter"/>
      <w:lvlText w:val="%8."/>
      <w:lvlJc w:val="left"/>
      <w:pPr>
        <w:ind w:left="5760" w:hanging="360"/>
      </w:pPr>
    </w:lvl>
    <w:lvl w:ilvl="8" w:tplc="5287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9">
    <w:multiLevelType w:val="hybridMultilevel"/>
    <w:lvl w:ilvl="0" w:tplc="66398796">
      <w:start w:val="1"/>
      <w:numFmt w:val="decimal"/>
      <w:lvlText w:val="%1."/>
      <w:lvlJc w:val="left"/>
      <w:pPr>
        <w:ind w:left="720" w:hanging="360"/>
      </w:pPr>
    </w:lvl>
    <w:lvl w:ilvl="1" w:tplc="66398796" w:tentative="1">
      <w:start w:val="1"/>
      <w:numFmt w:val="lowerLetter"/>
      <w:lvlText w:val="%2."/>
      <w:lvlJc w:val="left"/>
      <w:pPr>
        <w:ind w:left="1440" w:hanging="360"/>
      </w:pPr>
    </w:lvl>
    <w:lvl w:ilvl="2" w:tplc="66398796" w:tentative="1">
      <w:start w:val="1"/>
      <w:numFmt w:val="lowerRoman"/>
      <w:lvlText w:val="%3."/>
      <w:lvlJc w:val="right"/>
      <w:pPr>
        <w:ind w:left="2160" w:hanging="180"/>
      </w:pPr>
    </w:lvl>
    <w:lvl w:ilvl="3" w:tplc="66398796" w:tentative="1">
      <w:start w:val="1"/>
      <w:numFmt w:val="decimal"/>
      <w:lvlText w:val="%4."/>
      <w:lvlJc w:val="left"/>
      <w:pPr>
        <w:ind w:left="2880" w:hanging="360"/>
      </w:pPr>
    </w:lvl>
    <w:lvl w:ilvl="4" w:tplc="66398796" w:tentative="1">
      <w:start w:val="1"/>
      <w:numFmt w:val="lowerLetter"/>
      <w:lvlText w:val="%5."/>
      <w:lvlJc w:val="left"/>
      <w:pPr>
        <w:ind w:left="3600" w:hanging="360"/>
      </w:pPr>
    </w:lvl>
    <w:lvl w:ilvl="5" w:tplc="66398796" w:tentative="1">
      <w:start w:val="1"/>
      <w:numFmt w:val="lowerRoman"/>
      <w:lvlText w:val="%6."/>
      <w:lvlJc w:val="right"/>
      <w:pPr>
        <w:ind w:left="4320" w:hanging="180"/>
      </w:pPr>
    </w:lvl>
    <w:lvl w:ilvl="6" w:tplc="66398796" w:tentative="1">
      <w:start w:val="1"/>
      <w:numFmt w:val="decimal"/>
      <w:lvlText w:val="%7."/>
      <w:lvlJc w:val="left"/>
      <w:pPr>
        <w:ind w:left="5040" w:hanging="360"/>
      </w:pPr>
    </w:lvl>
    <w:lvl w:ilvl="7" w:tplc="66398796" w:tentative="1">
      <w:start w:val="1"/>
      <w:numFmt w:val="lowerLetter"/>
      <w:lvlText w:val="%8."/>
      <w:lvlJc w:val="left"/>
      <w:pPr>
        <w:ind w:left="5760" w:hanging="360"/>
      </w:pPr>
    </w:lvl>
    <w:lvl w:ilvl="8" w:tplc="6639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8">
    <w:multiLevelType w:val="hybridMultilevel"/>
    <w:lvl w:ilvl="0" w:tplc="13889313">
      <w:start w:val="1"/>
      <w:numFmt w:val="decimal"/>
      <w:lvlText w:val="%1."/>
      <w:lvlJc w:val="left"/>
      <w:pPr>
        <w:ind w:left="720" w:hanging="360"/>
      </w:pPr>
    </w:lvl>
    <w:lvl w:ilvl="1" w:tplc="13889313" w:tentative="1">
      <w:start w:val="1"/>
      <w:numFmt w:val="lowerLetter"/>
      <w:lvlText w:val="%2."/>
      <w:lvlJc w:val="left"/>
      <w:pPr>
        <w:ind w:left="1440" w:hanging="360"/>
      </w:pPr>
    </w:lvl>
    <w:lvl w:ilvl="2" w:tplc="13889313" w:tentative="1">
      <w:start w:val="1"/>
      <w:numFmt w:val="lowerRoman"/>
      <w:lvlText w:val="%3."/>
      <w:lvlJc w:val="right"/>
      <w:pPr>
        <w:ind w:left="2160" w:hanging="180"/>
      </w:pPr>
    </w:lvl>
    <w:lvl w:ilvl="3" w:tplc="13889313" w:tentative="1">
      <w:start w:val="1"/>
      <w:numFmt w:val="decimal"/>
      <w:lvlText w:val="%4."/>
      <w:lvlJc w:val="left"/>
      <w:pPr>
        <w:ind w:left="2880" w:hanging="360"/>
      </w:pPr>
    </w:lvl>
    <w:lvl w:ilvl="4" w:tplc="13889313" w:tentative="1">
      <w:start w:val="1"/>
      <w:numFmt w:val="lowerLetter"/>
      <w:lvlText w:val="%5."/>
      <w:lvlJc w:val="left"/>
      <w:pPr>
        <w:ind w:left="3600" w:hanging="360"/>
      </w:pPr>
    </w:lvl>
    <w:lvl w:ilvl="5" w:tplc="13889313" w:tentative="1">
      <w:start w:val="1"/>
      <w:numFmt w:val="lowerRoman"/>
      <w:lvlText w:val="%6."/>
      <w:lvlJc w:val="right"/>
      <w:pPr>
        <w:ind w:left="4320" w:hanging="180"/>
      </w:pPr>
    </w:lvl>
    <w:lvl w:ilvl="6" w:tplc="13889313" w:tentative="1">
      <w:start w:val="1"/>
      <w:numFmt w:val="decimal"/>
      <w:lvlText w:val="%7."/>
      <w:lvlJc w:val="left"/>
      <w:pPr>
        <w:ind w:left="5040" w:hanging="360"/>
      </w:pPr>
    </w:lvl>
    <w:lvl w:ilvl="7" w:tplc="13889313" w:tentative="1">
      <w:start w:val="1"/>
      <w:numFmt w:val="lowerLetter"/>
      <w:lvlText w:val="%8."/>
      <w:lvlJc w:val="left"/>
      <w:pPr>
        <w:ind w:left="5760" w:hanging="360"/>
      </w:pPr>
    </w:lvl>
    <w:lvl w:ilvl="8" w:tplc="1388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7">
    <w:multiLevelType w:val="hybridMultilevel"/>
    <w:lvl w:ilvl="0" w:tplc="96925488">
      <w:start w:val="1"/>
      <w:numFmt w:val="decimal"/>
      <w:lvlText w:val="%1."/>
      <w:lvlJc w:val="left"/>
      <w:pPr>
        <w:ind w:left="720" w:hanging="360"/>
      </w:pPr>
    </w:lvl>
    <w:lvl w:ilvl="1" w:tplc="96925488" w:tentative="1">
      <w:start w:val="1"/>
      <w:numFmt w:val="lowerLetter"/>
      <w:lvlText w:val="%2."/>
      <w:lvlJc w:val="left"/>
      <w:pPr>
        <w:ind w:left="1440" w:hanging="360"/>
      </w:pPr>
    </w:lvl>
    <w:lvl w:ilvl="2" w:tplc="96925488" w:tentative="1">
      <w:start w:val="1"/>
      <w:numFmt w:val="lowerRoman"/>
      <w:lvlText w:val="%3."/>
      <w:lvlJc w:val="right"/>
      <w:pPr>
        <w:ind w:left="2160" w:hanging="180"/>
      </w:pPr>
    </w:lvl>
    <w:lvl w:ilvl="3" w:tplc="96925488" w:tentative="1">
      <w:start w:val="1"/>
      <w:numFmt w:val="decimal"/>
      <w:lvlText w:val="%4."/>
      <w:lvlJc w:val="left"/>
      <w:pPr>
        <w:ind w:left="2880" w:hanging="360"/>
      </w:pPr>
    </w:lvl>
    <w:lvl w:ilvl="4" w:tplc="96925488" w:tentative="1">
      <w:start w:val="1"/>
      <w:numFmt w:val="lowerLetter"/>
      <w:lvlText w:val="%5."/>
      <w:lvlJc w:val="left"/>
      <w:pPr>
        <w:ind w:left="3600" w:hanging="360"/>
      </w:pPr>
    </w:lvl>
    <w:lvl w:ilvl="5" w:tplc="96925488" w:tentative="1">
      <w:start w:val="1"/>
      <w:numFmt w:val="lowerRoman"/>
      <w:lvlText w:val="%6."/>
      <w:lvlJc w:val="right"/>
      <w:pPr>
        <w:ind w:left="4320" w:hanging="180"/>
      </w:pPr>
    </w:lvl>
    <w:lvl w:ilvl="6" w:tplc="96925488" w:tentative="1">
      <w:start w:val="1"/>
      <w:numFmt w:val="decimal"/>
      <w:lvlText w:val="%7."/>
      <w:lvlJc w:val="left"/>
      <w:pPr>
        <w:ind w:left="5040" w:hanging="360"/>
      </w:pPr>
    </w:lvl>
    <w:lvl w:ilvl="7" w:tplc="96925488" w:tentative="1">
      <w:start w:val="1"/>
      <w:numFmt w:val="lowerLetter"/>
      <w:lvlText w:val="%8."/>
      <w:lvlJc w:val="left"/>
      <w:pPr>
        <w:ind w:left="5760" w:hanging="360"/>
      </w:pPr>
    </w:lvl>
    <w:lvl w:ilvl="8" w:tplc="9692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6">
    <w:multiLevelType w:val="hybridMultilevel"/>
    <w:lvl w:ilvl="0" w:tplc="26341009">
      <w:start w:val="1"/>
      <w:numFmt w:val="decimal"/>
      <w:lvlText w:val="%1."/>
      <w:lvlJc w:val="left"/>
      <w:pPr>
        <w:ind w:left="720" w:hanging="360"/>
      </w:pPr>
    </w:lvl>
    <w:lvl w:ilvl="1" w:tplc="26341009" w:tentative="1">
      <w:start w:val="1"/>
      <w:numFmt w:val="lowerLetter"/>
      <w:lvlText w:val="%2."/>
      <w:lvlJc w:val="left"/>
      <w:pPr>
        <w:ind w:left="1440" w:hanging="360"/>
      </w:pPr>
    </w:lvl>
    <w:lvl w:ilvl="2" w:tplc="26341009" w:tentative="1">
      <w:start w:val="1"/>
      <w:numFmt w:val="lowerRoman"/>
      <w:lvlText w:val="%3."/>
      <w:lvlJc w:val="right"/>
      <w:pPr>
        <w:ind w:left="2160" w:hanging="180"/>
      </w:pPr>
    </w:lvl>
    <w:lvl w:ilvl="3" w:tplc="26341009" w:tentative="1">
      <w:start w:val="1"/>
      <w:numFmt w:val="decimal"/>
      <w:lvlText w:val="%4."/>
      <w:lvlJc w:val="left"/>
      <w:pPr>
        <w:ind w:left="2880" w:hanging="360"/>
      </w:pPr>
    </w:lvl>
    <w:lvl w:ilvl="4" w:tplc="26341009" w:tentative="1">
      <w:start w:val="1"/>
      <w:numFmt w:val="lowerLetter"/>
      <w:lvlText w:val="%5."/>
      <w:lvlJc w:val="left"/>
      <w:pPr>
        <w:ind w:left="3600" w:hanging="360"/>
      </w:pPr>
    </w:lvl>
    <w:lvl w:ilvl="5" w:tplc="26341009" w:tentative="1">
      <w:start w:val="1"/>
      <w:numFmt w:val="lowerRoman"/>
      <w:lvlText w:val="%6."/>
      <w:lvlJc w:val="right"/>
      <w:pPr>
        <w:ind w:left="4320" w:hanging="180"/>
      </w:pPr>
    </w:lvl>
    <w:lvl w:ilvl="6" w:tplc="26341009" w:tentative="1">
      <w:start w:val="1"/>
      <w:numFmt w:val="decimal"/>
      <w:lvlText w:val="%7."/>
      <w:lvlJc w:val="left"/>
      <w:pPr>
        <w:ind w:left="5040" w:hanging="360"/>
      </w:pPr>
    </w:lvl>
    <w:lvl w:ilvl="7" w:tplc="26341009" w:tentative="1">
      <w:start w:val="1"/>
      <w:numFmt w:val="lowerLetter"/>
      <w:lvlText w:val="%8."/>
      <w:lvlJc w:val="left"/>
      <w:pPr>
        <w:ind w:left="5760" w:hanging="360"/>
      </w:pPr>
    </w:lvl>
    <w:lvl w:ilvl="8" w:tplc="2634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5">
    <w:multiLevelType w:val="hybridMultilevel"/>
    <w:lvl w:ilvl="0" w:tplc="32165542">
      <w:start w:val="1"/>
      <w:numFmt w:val="decimal"/>
      <w:lvlText w:val="%1."/>
      <w:lvlJc w:val="left"/>
      <w:pPr>
        <w:ind w:left="720" w:hanging="360"/>
      </w:pPr>
    </w:lvl>
    <w:lvl w:ilvl="1" w:tplc="32165542" w:tentative="1">
      <w:start w:val="1"/>
      <w:numFmt w:val="lowerLetter"/>
      <w:lvlText w:val="%2."/>
      <w:lvlJc w:val="left"/>
      <w:pPr>
        <w:ind w:left="1440" w:hanging="360"/>
      </w:pPr>
    </w:lvl>
    <w:lvl w:ilvl="2" w:tplc="32165542" w:tentative="1">
      <w:start w:val="1"/>
      <w:numFmt w:val="lowerRoman"/>
      <w:lvlText w:val="%3."/>
      <w:lvlJc w:val="right"/>
      <w:pPr>
        <w:ind w:left="2160" w:hanging="180"/>
      </w:pPr>
    </w:lvl>
    <w:lvl w:ilvl="3" w:tplc="32165542" w:tentative="1">
      <w:start w:val="1"/>
      <w:numFmt w:val="decimal"/>
      <w:lvlText w:val="%4."/>
      <w:lvlJc w:val="left"/>
      <w:pPr>
        <w:ind w:left="2880" w:hanging="360"/>
      </w:pPr>
    </w:lvl>
    <w:lvl w:ilvl="4" w:tplc="32165542" w:tentative="1">
      <w:start w:val="1"/>
      <w:numFmt w:val="lowerLetter"/>
      <w:lvlText w:val="%5."/>
      <w:lvlJc w:val="left"/>
      <w:pPr>
        <w:ind w:left="3600" w:hanging="360"/>
      </w:pPr>
    </w:lvl>
    <w:lvl w:ilvl="5" w:tplc="32165542" w:tentative="1">
      <w:start w:val="1"/>
      <w:numFmt w:val="lowerRoman"/>
      <w:lvlText w:val="%6."/>
      <w:lvlJc w:val="right"/>
      <w:pPr>
        <w:ind w:left="4320" w:hanging="180"/>
      </w:pPr>
    </w:lvl>
    <w:lvl w:ilvl="6" w:tplc="32165542" w:tentative="1">
      <w:start w:val="1"/>
      <w:numFmt w:val="decimal"/>
      <w:lvlText w:val="%7."/>
      <w:lvlJc w:val="left"/>
      <w:pPr>
        <w:ind w:left="5040" w:hanging="360"/>
      </w:pPr>
    </w:lvl>
    <w:lvl w:ilvl="7" w:tplc="32165542" w:tentative="1">
      <w:start w:val="1"/>
      <w:numFmt w:val="lowerLetter"/>
      <w:lvlText w:val="%8."/>
      <w:lvlJc w:val="left"/>
      <w:pPr>
        <w:ind w:left="5760" w:hanging="360"/>
      </w:pPr>
    </w:lvl>
    <w:lvl w:ilvl="8" w:tplc="3216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4">
    <w:multiLevelType w:val="hybridMultilevel"/>
    <w:lvl w:ilvl="0" w:tplc="21504400">
      <w:start w:val="1"/>
      <w:numFmt w:val="decimal"/>
      <w:lvlText w:val="%1."/>
      <w:lvlJc w:val="left"/>
      <w:pPr>
        <w:ind w:left="720" w:hanging="360"/>
      </w:pPr>
    </w:lvl>
    <w:lvl w:ilvl="1" w:tplc="21504400" w:tentative="1">
      <w:start w:val="1"/>
      <w:numFmt w:val="lowerLetter"/>
      <w:lvlText w:val="%2."/>
      <w:lvlJc w:val="left"/>
      <w:pPr>
        <w:ind w:left="1440" w:hanging="360"/>
      </w:pPr>
    </w:lvl>
    <w:lvl w:ilvl="2" w:tplc="21504400" w:tentative="1">
      <w:start w:val="1"/>
      <w:numFmt w:val="lowerRoman"/>
      <w:lvlText w:val="%3."/>
      <w:lvlJc w:val="right"/>
      <w:pPr>
        <w:ind w:left="2160" w:hanging="180"/>
      </w:pPr>
    </w:lvl>
    <w:lvl w:ilvl="3" w:tplc="21504400" w:tentative="1">
      <w:start w:val="1"/>
      <w:numFmt w:val="decimal"/>
      <w:lvlText w:val="%4."/>
      <w:lvlJc w:val="left"/>
      <w:pPr>
        <w:ind w:left="2880" w:hanging="360"/>
      </w:pPr>
    </w:lvl>
    <w:lvl w:ilvl="4" w:tplc="21504400" w:tentative="1">
      <w:start w:val="1"/>
      <w:numFmt w:val="lowerLetter"/>
      <w:lvlText w:val="%5."/>
      <w:lvlJc w:val="left"/>
      <w:pPr>
        <w:ind w:left="3600" w:hanging="360"/>
      </w:pPr>
    </w:lvl>
    <w:lvl w:ilvl="5" w:tplc="21504400" w:tentative="1">
      <w:start w:val="1"/>
      <w:numFmt w:val="lowerRoman"/>
      <w:lvlText w:val="%6."/>
      <w:lvlJc w:val="right"/>
      <w:pPr>
        <w:ind w:left="4320" w:hanging="180"/>
      </w:pPr>
    </w:lvl>
    <w:lvl w:ilvl="6" w:tplc="21504400" w:tentative="1">
      <w:start w:val="1"/>
      <w:numFmt w:val="decimal"/>
      <w:lvlText w:val="%7."/>
      <w:lvlJc w:val="left"/>
      <w:pPr>
        <w:ind w:left="5040" w:hanging="360"/>
      </w:pPr>
    </w:lvl>
    <w:lvl w:ilvl="7" w:tplc="21504400" w:tentative="1">
      <w:start w:val="1"/>
      <w:numFmt w:val="lowerLetter"/>
      <w:lvlText w:val="%8."/>
      <w:lvlJc w:val="left"/>
      <w:pPr>
        <w:ind w:left="5760" w:hanging="360"/>
      </w:pPr>
    </w:lvl>
    <w:lvl w:ilvl="8" w:tplc="2150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3">
    <w:multiLevelType w:val="hybridMultilevel"/>
    <w:lvl w:ilvl="0" w:tplc="18962131">
      <w:start w:val="1"/>
      <w:numFmt w:val="decimal"/>
      <w:lvlText w:val="%1."/>
      <w:lvlJc w:val="left"/>
      <w:pPr>
        <w:ind w:left="720" w:hanging="360"/>
      </w:pPr>
    </w:lvl>
    <w:lvl w:ilvl="1" w:tplc="18962131" w:tentative="1">
      <w:start w:val="1"/>
      <w:numFmt w:val="lowerLetter"/>
      <w:lvlText w:val="%2."/>
      <w:lvlJc w:val="left"/>
      <w:pPr>
        <w:ind w:left="1440" w:hanging="360"/>
      </w:pPr>
    </w:lvl>
    <w:lvl w:ilvl="2" w:tplc="18962131" w:tentative="1">
      <w:start w:val="1"/>
      <w:numFmt w:val="lowerRoman"/>
      <w:lvlText w:val="%3."/>
      <w:lvlJc w:val="right"/>
      <w:pPr>
        <w:ind w:left="2160" w:hanging="180"/>
      </w:pPr>
    </w:lvl>
    <w:lvl w:ilvl="3" w:tplc="18962131" w:tentative="1">
      <w:start w:val="1"/>
      <w:numFmt w:val="decimal"/>
      <w:lvlText w:val="%4."/>
      <w:lvlJc w:val="left"/>
      <w:pPr>
        <w:ind w:left="2880" w:hanging="360"/>
      </w:pPr>
    </w:lvl>
    <w:lvl w:ilvl="4" w:tplc="18962131" w:tentative="1">
      <w:start w:val="1"/>
      <w:numFmt w:val="lowerLetter"/>
      <w:lvlText w:val="%5."/>
      <w:lvlJc w:val="left"/>
      <w:pPr>
        <w:ind w:left="3600" w:hanging="360"/>
      </w:pPr>
    </w:lvl>
    <w:lvl w:ilvl="5" w:tplc="18962131" w:tentative="1">
      <w:start w:val="1"/>
      <w:numFmt w:val="lowerRoman"/>
      <w:lvlText w:val="%6."/>
      <w:lvlJc w:val="right"/>
      <w:pPr>
        <w:ind w:left="4320" w:hanging="180"/>
      </w:pPr>
    </w:lvl>
    <w:lvl w:ilvl="6" w:tplc="18962131" w:tentative="1">
      <w:start w:val="1"/>
      <w:numFmt w:val="decimal"/>
      <w:lvlText w:val="%7."/>
      <w:lvlJc w:val="left"/>
      <w:pPr>
        <w:ind w:left="5040" w:hanging="360"/>
      </w:pPr>
    </w:lvl>
    <w:lvl w:ilvl="7" w:tplc="18962131" w:tentative="1">
      <w:start w:val="1"/>
      <w:numFmt w:val="lowerLetter"/>
      <w:lvlText w:val="%8."/>
      <w:lvlJc w:val="left"/>
      <w:pPr>
        <w:ind w:left="5760" w:hanging="360"/>
      </w:pPr>
    </w:lvl>
    <w:lvl w:ilvl="8" w:tplc="1896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2">
    <w:multiLevelType w:val="hybridMultilevel"/>
    <w:lvl w:ilvl="0" w:tplc="69433001">
      <w:start w:val="1"/>
      <w:numFmt w:val="decimal"/>
      <w:lvlText w:val="%1."/>
      <w:lvlJc w:val="left"/>
      <w:pPr>
        <w:ind w:left="720" w:hanging="360"/>
      </w:pPr>
    </w:lvl>
    <w:lvl w:ilvl="1" w:tplc="69433001" w:tentative="1">
      <w:start w:val="1"/>
      <w:numFmt w:val="lowerLetter"/>
      <w:lvlText w:val="%2."/>
      <w:lvlJc w:val="left"/>
      <w:pPr>
        <w:ind w:left="1440" w:hanging="360"/>
      </w:pPr>
    </w:lvl>
    <w:lvl w:ilvl="2" w:tplc="69433001" w:tentative="1">
      <w:start w:val="1"/>
      <w:numFmt w:val="lowerRoman"/>
      <w:lvlText w:val="%3."/>
      <w:lvlJc w:val="right"/>
      <w:pPr>
        <w:ind w:left="2160" w:hanging="180"/>
      </w:pPr>
    </w:lvl>
    <w:lvl w:ilvl="3" w:tplc="69433001" w:tentative="1">
      <w:start w:val="1"/>
      <w:numFmt w:val="decimal"/>
      <w:lvlText w:val="%4."/>
      <w:lvlJc w:val="left"/>
      <w:pPr>
        <w:ind w:left="2880" w:hanging="360"/>
      </w:pPr>
    </w:lvl>
    <w:lvl w:ilvl="4" w:tplc="69433001" w:tentative="1">
      <w:start w:val="1"/>
      <w:numFmt w:val="lowerLetter"/>
      <w:lvlText w:val="%5."/>
      <w:lvlJc w:val="left"/>
      <w:pPr>
        <w:ind w:left="3600" w:hanging="360"/>
      </w:pPr>
    </w:lvl>
    <w:lvl w:ilvl="5" w:tplc="69433001" w:tentative="1">
      <w:start w:val="1"/>
      <w:numFmt w:val="lowerRoman"/>
      <w:lvlText w:val="%6."/>
      <w:lvlJc w:val="right"/>
      <w:pPr>
        <w:ind w:left="4320" w:hanging="180"/>
      </w:pPr>
    </w:lvl>
    <w:lvl w:ilvl="6" w:tplc="69433001" w:tentative="1">
      <w:start w:val="1"/>
      <w:numFmt w:val="decimal"/>
      <w:lvlText w:val="%7."/>
      <w:lvlJc w:val="left"/>
      <w:pPr>
        <w:ind w:left="5040" w:hanging="360"/>
      </w:pPr>
    </w:lvl>
    <w:lvl w:ilvl="7" w:tplc="69433001" w:tentative="1">
      <w:start w:val="1"/>
      <w:numFmt w:val="lowerLetter"/>
      <w:lvlText w:val="%8."/>
      <w:lvlJc w:val="left"/>
      <w:pPr>
        <w:ind w:left="5760" w:hanging="360"/>
      </w:pPr>
    </w:lvl>
    <w:lvl w:ilvl="8" w:tplc="69433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1">
    <w:multiLevelType w:val="hybridMultilevel"/>
    <w:lvl w:ilvl="0" w:tplc="69495311">
      <w:start w:val="1"/>
      <w:numFmt w:val="decimal"/>
      <w:lvlText w:val="%1."/>
      <w:lvlJc w:val="left"/>
      <w:pPr>
        <w:ind w:left="720" w:hanging="360"/>
      </w:pPr>
    </w:lvl>
    <w:lvl w:ilvl="1" w:tplc="69495311" w:tentative="1">
      <w:start w:val="1"/>
      <w:numFmt w:val="lowerLetter"/>
      <w:lvlText w:val="%2."/>
      <w:lvlJc w:val="left"/>
      <w:pPr>
        <w:ind w:left="1440" w:hanging="360"/>
      </w:pPr>
    </w:lvl>
    <w:lvl w:ilvl="2" w:tplc="69495311" w:tentative="1">
      <w:start w:val="1"/>
      <w:numFmt w:val="lowerRoman"/>
      <w:lvlText w:val="%3."/>
      <w:lvlJc w:val="right"/>
      <w:pPr>
        <w:ind w:left="2160" w:hanging="180"/>
      </w:pPr>
    </w:lvl>
    <w:lvl w:ilvl="3" w:tplc="69495311" w:tentative="1">
      <w:start w:val="1"/>
      <w:numFmt w:val="decimal"/>
      <w:lvlText w:val="%4."/>
      <w:lvlJc w:val="left"/>
      <w:pPr>
        <w:ind w:left="2880" w:hanging="360"/>
      </w:pPr>
    </w:lvl>
    <w:lvl w:ilvl="4" w:tplc="69495311" w:tentative="1">
      <w:start w:val="1"/>
      <w:numFmt w:val="lowerLetter"/>
      <w:lvlText w:val="%5."/>
      <w:lvlJc w:val="left"/>
      <w:pPr>
        <w:ind w:left="3600" w:hanging="360"/>
      </w:pPr>
    </w:lvl>
    <w:lvl w:ilvl="5" w:tplc="69495311" w:tentative="1">
      <w:start w:val="1"/>
      <w:numFmt w:val="lowerRoman"/>
      <w:lvlText w:val="%6."/>
      <w:lvlJc w:val="right"/>
      <w:pPr>
        <w:ind w:left="4320" w:hanging="180"/>
      </w:pPr>
    </w:lvl>
    <w:lvl w:ilvl="6" w:tplc="69495311" w:tentative="1">
      <w:start w:val="1"/>
      <w:numFmt w:val="decimal"/>
      <w:lvlText w:val="%7."/>
      <w:lvlJc w:val="left"/>
      <w:pPr>
        <w:ind w:left="5040" w:hanging="360"/>
      </w:pPr>
    </w:lvl>
    <w:lvl w:ilvl="7" w:tplc="69495311" w:tentative="1">
      <w:start w:val="1"/>
      <w:numFmt w:val="lowerLetter"/>
      <w:lvlText w:val="%8."/>
      <w:lvlJc w:val="left"/>
      <w:pPr>
        <w:ind w:left="5760" w:hanging="360"/>
      </w:pPr>
    </w:lvl>
    <w:lvl w:ilvl="8" w:tplc="6949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0">
    <w:multiLevelType w:val="hybridMultilevel"/>
    <w:lvl w:ilvl="0" w:tplc="92569356">
      <w:start w:val="1"/>
      <w:numFmt w:val="decimal"/>
      <w:lvlText w:val="%1."/>
      <w:lvlJc w:val="left"/>
      <w:pPr>
        <w:ind w:left="720" w:hanging="360"/>
      </w:pPr>
    </w:lvl>
    <w:lvl w:ilvl="1" w:tplc="92569356" w:tentative="1">
      <w:start w:val="1"/>
      <w:numFmt w:val="lowerLetter"/>
      <w:lvlText w:val="%2."/>
      <w:lvlJc w:val="left"/>
      <w:pPr>
        <w:ind w:left="1440" w:hanging="360"/>
      </w:pPr>
    </w:lvl>
    <w:lvl w:ilvl="2" w:tplc="92569356" w:tentative="1">
      <w:start w:val="1"/>
      <w:numFmt w:val="lowerRoman"/>
      <w:lvlText w:val="%3."/>
      <w:lvlJc w:val="right"/>
      <w:pPr>
        <w:ind w:left="2160" w:hanging="180"/>
      </w:pPr>
    </w:lvl>
    <w:lvl w:ilvl="3" w:tplc="92569356" w:tentative="1">
      <w:start w:val="1"/>
      <w:numFmt w:val="decimal"/>
      <w:lvlText w:val="%4."/>
      <w:lvlJc w:val="left"/>
      <w:pPr>
        <w:ind w:left="2880" w:hanging="360"/>
      </w:pPr>
    </w:lvl>
    <w:lvl w:ilvl="4" w:tplc="92569356" w:tentative="1">
      <w:start w:val="1"/>
      <w:numFmt w:val="lowerLetter"/>
      <w:lvlText w:val="%5."/>
      <w:lvlJc w:val="left"/>
      <w:pPr>
        <w:ind w:left="3600" w:hanging="360"/>
      </w:pPr>
    </w:lvl>
    <w:lvl w:ilvl="5" w:tplc="92569356" w:tentative="1">
      <w:start w:val="1"/>
      <w:numFmt w:val="lowerRoman"/>
      <w:lvlText w:val="%6."/>
      <w:lvlJc w:val="right"/>
      <w:pPr>
        <w:ind w:left="4320" w:hanging="180"/>
      </w:pPr>
    </w:lvl>
    <w:lvl w:ilvl="6" w:tplc="92569356" w:tentative="1">
      <w:start w:val="1"/>
      <w:numFmt w:val="decimal"/>
      <w:lvlText w:val="%7."/>
      <w:lvlJc w:val="left"/>
      <w:pPr>
        <w:ind w:left="5040" w:hanging="360"/>
      </w:pPr>
    </w:lvl>
    <w:lvl w:ilvl="7" w:tplc="92569356" w:tentative="1">
      <w:start w:val="1"/>
      <w:numFmt w:val="lowerLetter"/>
      <w:lvlText w:val="%8."/>
      <w:lvlJc w:val="left"/>
      <w:pPr>
        <w:ind w:left="5760" w:hanging="360"/>
      </w:pPr>
    </w:lvl>
    <w:lvl w:ilvl="8" w:tplc="9256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9">
    <w:multiLevelType w:val="hybridMultilevel"/>
    <w:lvl w:ilvl="0" w:tplc="18410513">
      <w:start w:val="1"/>
      <w:numFmt w:val="decimal"/>
      <w:lvlText w:val="%1."/>
      <w:lvlJc w:val="left"/>
      <w:pPr>
        <w:ind w:left="720" w:hanging="360"/>
      </w:pPr>
    </w:lvl>
    <w:lvl w:ilvl="1" w:tplc="18410513" w:tentative="1">
      <w:start w:val="1"/>
      <w:numFmt w:val="lowerLetter"/>
      <w:lvlText w:val="%2."/>
      <w:lvlJc w:val="left"/>
      <w:pPr>
        <w:ind w:left="1440" w:hanging="360"/>
      </w:pPr>
    </w:lvl>
    <w:lvl w:ilvl="2" w:tplc="18410513" w:tentative="1">
      <w:start w:val="1"/>
      <w:numFmt w:val="lowerRoman"/>
      <w:lvlText w:val="%3."/>
      <w:lvlJc w:val="right"/>
      <w:pPr>
        <w:ind w:left="2160" w:hanging="180"/>
      </w:pPr>
    </w:lvl>
    <w:lvl w:ilvl="3" w:tplc="18410513" w:tentative="1">
      <w:start w:val="1"/>
      <w:numFmt w:val="decimal"/>
      <w:lvlText w:val="%4."/>
      <w:lvlJc w:val="left"/>
      <w:pPr>
        <w:ind w:left="2880" w:hanging="360"/>
      </w:pPr>
    </w:lvl>
    <w:lvl w:ilvl="4" w:tplc="18410513" w:tentative="1">
      <w:start w:val="1"/>
      <w:numFmt w:val="lowerLetter"/>
      <w:lvlText w:val="%5."/>
      <w:lvlJc w:val="left"/>
      <w:pPr>
        <w:ind w:left="3600" w:hanging="360"/>
      </w:pPr>
    </w:lvl>
    <w:lvl w:ilvl="5" w:tplc="18410513" w:tentative="1">
      <w:start w:val="1"/>
      <w:numFmt w:val="lowerRoman"/>
      <w:lvlText w:val="%6."/>
      <w:lvlJc w:val="right"/>
      <w:pPr>
        <w:ind w:left="4320" w:hanging="180"/>
      </w:pPr>
    </w:lvl>
    <w:lvl w:ilvl="6" w:tplc="18410513" w:tentative="1">
      <w:start w:val="1"/>
      <w:numFmt w:val="decimal"/>
      <w:lvlText w:val="%7."/>
      <w:lvlJc w:val="left"/>
      <w:pPr>
        <w:ind w:left="5040" w:hanging="360"/>
      </w:pPr>
    </w:lvl>
    <w:lvl w:ilvl="7" w:tplc="18410513" w:tentative="1">
      <w:start w:val="1"/>
      <w:numFmt w:val="lowerLetter"/>
      <w:lvlText w:val="%8."/>
      <w:lvlJc w:val="left"/>
      <w:pPr>
        <w:ind w:left="5760" w:hanging="360"/>
      </w:pPr>
    </w:lvl>
    <w:lvl w:ilvl="8" w:tplc="1841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8">
    <w:multiLevelType w:val="hybridMultilevel"/>
    <w:lvl w:ilvl="0" w:tplc="49574813">
      <w:start w:val="1"/>
      <w:numFmt w:val="decimal"/>
      <w:lvlText w:val="%1."/>
      <w:lvlJc w:val="left"/>
      <w:pPr>
        <w:ind w:left="720" w:hanging="360"/>
      </w:pPr>
    </w:lvl>
    <w:lvl w:ilvl="1" w:tplc="49574813" w:tentative="1">
      <w:start w:val="1"/>
      <w:numFmt w:val="lowerLetter"/>
      <w:lvlText w:val="%2."/>
      <w:lvlJc w:val="left"/>
      <w:pPr>
        <w:ind w:left="1440" w:hanging="360"/>
      </w:pPr>
    </w:lvl>
    <w:lvl w:ilvl="2" w:tplc="49574813" w:tentative="1">
      <w:start w:val="1"/>
      <w:numFmt w:val="lowerRoman"/>
      <w:lvlText w:val="%3."/>
      <w:lvlJc w:val="right"/>
      <w:pPr>
        <w:ind w:left="2160" w:hanging="180"/>
      </w:pPr>
    </w:lvl>
    <w:lvl w:ilvl="3" w:tplc="49574813" w:tentative="1">
      <w:start w:val="1"/>
      <w:numFmt w:val="decimal"/>
      <w:lvlText w:val="%4."/>
      <w:lvlJc w:val="left"/>
      <w:pPr>
        <w:ind w:left="2880" w:hanging="360"/>
      </w:pPr>
    </w:lvl>
    <w:lvl w:ilvl="4" w:tplc="49574813" w:tentative="1">
      <w:start w:val="1"/>
      <w:numFmt w:val="lowerLetter"/>
      <w:lvlText w:val="%5."/>
      <w:lvlJc w:val="left"/>
      <w:pPr>
        <w:ind w:left="3600" w:hanging="360"/>
      </w:pPr>
    </w:lvl>
    <w:lvl w:ilvl="5" w:tplc="49574813" w:tentative="1">
      <w:start w:val="1"/>
      <w:numFmt w:val="lowerRoman"/>
      <w:lvlText w:val="%6."/>
      <w:lvlJc w:val="right"/>
      <w:pPr>
        <w:ind w:left="4320" w:hanging="180"/>
      </w:pPr>
    </w:lvl>
    <w:lvl w:ilvl="6" w:tplc="49574813" w:tentative="1">
      <w:start w:val="1"/>
      <w:numFmt w:val="decimal"/>
      <w:lvlText w:val="%7."/>
      <w:lvlJc w:val="left"/>
      <w:pPr>
        <w:ind w:left="5040" w:hanging="360"/>
      </w:pPr>
    </w:lvl>
    <w:lvl w:ilvl="7" w:tplc="49574813" w:tentative="1">
      <w:start w:val="1"/>
      <w:numFmt w:val="lowerLetter"/>
      <w:lvlText w:val="%8."/>
      <w:lvlJc w:val="left"/>
      <w:pPr>
        <w:ind w:left="5760" w:hanging="360"/>
      </w:pPr>
    </w:lvl>
    <w:lvl w:ilvl="8" w:tplc="49574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7">
    <w:multiLevelType w:val="hybridMultilevel"/>
    <w:lvl w:ilvl="0" w:tplc="66607841">
      <w:start w:val="1"/>
      <w:numFmt w:val="decimal"/>
      <w:lvlText w:val="%1."/>
      <w:lvlJc w:val="left"/>
      <w:pPr>
        <w:ind w:left="720" w:hanging="360"/>
      </w:pPr>
    </w:lvl>
    <w:lvl w:ilvl="1" w:tplc="66607841" w:tentative="1">
      <w:start w:val="1"/>
      <w:numFmt w:val="lowerLetter"/>
      <w:lvlText w:val="%2."/>
      <w:lvlJc w:val="left"/>
      <w:pPr>
        <w:ind w:left="1440" w:hanging="360"/>
      </w:pPr>
    </w:lvl>
    <w:lvl w:ilvl="2" w:tplc="66607841" w:tentative="1">
      <w:start w:val="1"/>
      <w:numFmt w:val="lowerRoman"/>
      <w:lvlText w:val="%3."/>
      <w:lvlJc w:val="right"/>
      <w:pPr>
        <w:ind w:left="2160" w:hanging="180"/>
      </w:pPr>
    </w:lvl>
    <w:lvl w:ilvl="3" w:tplc="66607841" w:tentative="1">
      <w:start w:val="1"/>
      <w:numFmt w:val="decimal"/>
      <w:lvlText w:val="%4."/>
      <w:lvlJc w:val="left"/>
      <w:pPr>
        <w:ind w:left="2880" w:hanging="360"/>
      </w:pPr>
    </w:lvl>
    <w:lvl w:ilvl="4" w:tplc="66607841" w:tentative="1">
      <w:start w:val="1"/>
      <w:numFmt w:val="lowerLetter"/>
      <w:lvlText w:val="%5."/>
      <w:lvlJc w:val="left"/>
      <w:pPr>
        <w:ind w:left="3600" w:hanging="360"/>
      </w:pPr>
    </w:lvl>
    <w:lvl w:ilvl="5" w:tplc="66607841" w:tentative="1">
      <w:start w:val="1"/>
      <w:numFmt w:val="lowerRoman"/>
      <w:lvlText w:val="%6."/>
      <w:lvlJc w:val="right"/>
      <w:pPr>
        <w:ind w:left="4320" w:hanging="180"/>
      </w:pPr>
    </w:lvl>
    <w:lvl w:ilvl="6" w:tplc="66607841" w:tentative="1">
      <w:start w:val="1"/>
      <w:numFmt w:val="decimal"/>
      <w:lvlText w:val="%7."/>
      <w:lvlJc w:val="left"/>
      <w:pPr>
        <w:ind w:left="5040" w:hanging="360"/>
      </w:pPr>
    </w:lvl>
    <w:lvl w:ilvl="7" w:tplc="66607841" w:tentative="1">
      <w:start w:val="1"/>
      <w:numFmt w:val="lowerLetter"/>
      <w:lvlText w:val="%8."/>
      <w:lvlJc w:val="left"/>
      <w:pPr>
        <w:ind w:left="5760" w:hanging="360"/>
      </w:pPr>
    </w:lvl>
    <w:lvl w:ilvl="8" w:tplc="6660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6">
    <w:multiLevelType w:val="hybridMultilevel"/>
    <w:lvl w:ilvl="0" w:tplc="85199643">
      <w:start w:val="1"/>
      <w:numFmt w:val="decimal"/>
      <w:lvlText w:val="%1."/>
      <w:lvlJc w:val="left"/>
      <w:pPr>
        <w:ind w:left="720" w:hanging="360"/>
      </w:pPr>
    </w:lvl>
    <w:lvl w:ilvl="1" w:tplc="85199643" w:tentative="1">
      <w:start w:val="1"/>
      <w:numFmt w:val="lowerLetter"/>
      <w:lvlText w:val="%2."/>
      <w:lvlJc w:val="left"/>
      <w:pPr>
        <w:ind w:left="1440" w:hanging="360"/>
      </w:pPr>
    </w:lvl>
    <w:lvl w:ilvl="2" w:tplc="85199643" w:tentative="1">
      <w:start w:val="1"/>
      <w:numFmt w:val="lowerRoman"/>
      <w:lvlText w:val="%3."/>
      <w:lvlJc w:val="right"/>
      <w:pPr>
        <w:ind w:left="2160" w:hanging="180"/>
      </w:pPr>
    </w:lvl>
    <w:lvl w:ilvl="3" w:tplc="85199643" w:tentative="1">
      <w:start w:val="1"/>
      <w:numFmt w:val="decimal"/>
      <w:lvlText w:val="%4."/>
      <w:lvlJc w:val="left"/>
      <w:pPr>
        <w:ind w:left="2880" w:hanging="360"/>
      </w:pPr>
    </w:lvl>
    <w:lvl w:ilvl="4" w:tplc="85199643" w:tentative="1">
      <w:start w:val="1"/>
      <w:numFmt w:val="lowerLetter"/>
      <w:lvlText w:val="%5."/>
      <w:lvlJc w:val="left"/>
      <w:pPr>
        <w:ind w:left="3600" w:hanging="360"/>
      </w:pPr>
    </w:lvl>
    <w:lvl w:ilvl="5" w:tplc="85199643" w:tentative="1">
      <w:start w:val="1"/>
      <w:numFmt w:val="lowerRoman"/>
      <w:lvlText w:val="%6."/>
      <w:lvlJc w:val="right"/>
      <w:pPr>
        <w:ind w:left="4320" w:hanging="180"/>
      </w:pPr>
    </w:lvl>
    <w:lvl w:ilvl="6" w:tplc="85199643" w:tentative="1">
      <w:start w:val="1"/>
      <w:numFmt w:val="decimal"/>
      <w:lvlText w:val="%7."/>
      <w:lvlJc w:val="left"/>
      <w:pPr>
        <w:ind w:left="5040" w:hanging="360"/>
      </w:pPr>
    </w:lvl>
    <w:lvl w:ilvl="7" w:tplc="85199643" w:tentative="1">
      <w:start w:val="1"/>
      <w:numFmt w:val="lowerLetter"/>
      <w:lvlText w:val="%8."/>
      <w:lvlJc w:val="left"/>
      <w:pPr>
        <w:ind w:left="5760" w:hanging="360"/>
      </w:pPr>
    </w:lvl>
    <w:lvl w:ilvl="8" w:tplc="8519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5">
    <w:multiLevelType w:val="hybridMultilevel"/>
    <w:lvl w:ilvl="0" w:tplc="90580554">
      <w:start w:val="1"/>
      <w:numFmt w:val="decimal"/>
      <w:lvlText w:val="%1."/>
      <w:lvlJc w:val="left"/>
      <w:pPr>
        <w:ind w:left="720" w:hanging="360"/>
      </w:pPr>
    </w:lvl>
    <w:lvl w:ilvl="1" w:tplc="90580554" w:tentative="1">
      <w:start w:val="1"/>
      <w:numFmt w:val="lowerLetter"/>
      <w:lvlText w:val="%2."/>
      <w:lvlJc w:val="left"/>
      <w:pPr>
        <w:ind w:left="1440" w:hanging="360"/>
      </w:pPr>
    </w:lvl>
    <w:lvl w:ilvl="2" w:tplc="90580554" w:tentative="1">
      <w:start w:val="1"/>
      <w:numFmt w:val="lowerRoman"/>
      <w:lvlText w:val="%3."/>
      <w:lvlJc w:val="right"/>
      <w:pPr>
        <w:ind w:left="2160" w:hanging="180"/>
      </w:pPr>
    </w:lvl>
    <w:lvl w:ilvl="3" w:tplc="90580554" w:tentative="1">
      <w:start w:val="1"/>
      <w:numFmt w:val="decimal"/>
      <w:lvlText w:val="%4."/>
      <w:lvlJc w:val="left"/>
      <w:pPr>
        <w:ind w:left="2880" w:hanging="360"/>
      </w:pPr>
    </w:lvl>
    <w:lvl w:ilvl="4" w:tplc="90580554" w:tentative="1">
      <w:start w:val="1"/>
      <w:numFmt w:val="lowerLetter"/>
      <w:lvlText w:val="%5."/>
      <w:lvlJc w:val="left"/>
      <w:pPr>
        <w:ind w:left="3600" w:hanging="360"/>
      </w:pPr>
    </w:lvl>
    <w:lvl w:ilvl="5" w:tplc="90580554" w:tentative="1">
      <w:start w:val="1"/>
      <w:numFmt w:val="lowerRoman"/>
      <w:lvlText w:val="%6."/>
      <w:lvlJc w:val="right"/>
      <w:pPr>
        <w:ind w:left="4320" w:hanging="180"/>
      </w:pPr>
    </w:lvl>
    <w:lvl w:ilvl="6" w:tplc="90580554" w:tentative="1">
      <w:start w:val="1"/>
      <w:numFmt w:val="decimal"/>
      <w:lvlText w:val="%7."/>
      <w:lvlJc w:val="left"/>
      <w:pPr>
        <w:ind w:left="5040" w:hanging="360"/>
      </w:pPr>
    </w:lvl>
    <w:lvl w:ilvl="7" w:tplc="90580554" w:tentative="1">
      <w:start w:val="1"/>
      <w:numFmt w:val="lowerLetter"/>
      <w:lvlText w:val="%8."/>
      <w:lvlJc w:val="left"/>
      <w:pPr>
        <w:ind w:left="5760" w:hanging="360"/>
      </w:pPr>
    </w:lvl>
    <w:lvl w:ilvl="8" w:tplc="9058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4">
    <w:multiLevelType w:val="hybridMultilevel"/>
    <w:lvl w:ilvl="0" w:tplc="58387334">
      <w:start w:val="1"/>
      <w:numFmt w:val="decimal"/>
      <w:lvlText w:val="%1."/>
      <w:lvlJc w:val="left"/>
      <w:pPr>
        <w:ind w:left="720" w:hanging="360"/>
      </w:pPr>
    </w:lvl>
    <w:lvl w:ilvl="1" w:tplc="58387334" w:tentative="1">
      <w:start w:val="1"/>
      <w:numFmt w:val="lowerLetter"/>
      <w:lvlText w:val="%2."/>
      <w:lvlJc w:val="left"/>
      <w:pPr>
        <w:ind w:left="1440" w:hanging="360"/>
      </w:pPr>
    </w:lvl>
    <w:lvl w:ilvl="2" w:tplc="58387334" w:tentative="1">
      <w:start w:val="1"/>
      <w:numFmt w:val="lowerRoman"/>
      <w:lvlText w:val="%3."/>
      <w:lvlJc w:val="right"/>
      <w:pPr>
        <w:ind w:left="2160" w:hanging="180"/>
      </w:pPr>
    </w:lvl>
    <w:lvl w:ilvl="3" w:tplc="58387334" w:tentative="1">
      <w:start w:val="1"/>
      <w:numFmt w:val="decimal"/>
      <w:lvlText w:val="%4."/>
      <w:lvlJc w:val="left"/>
      <w:pPr>
        <w:ind w:left="2880" w:hanging="360"/>
      </w:pPr>
    </w:lvl>
    <w:lvl w:ilvl="4" w:tplc="58387334" w:tentative="1">
      <w:start w:val="1"/>
      <w:numFmt w:val="lowerLetter"/>
      <w:lvlText w:val="%5."/>
      <w:lvlJc w:val="left"/>
      <w:pPr>
        <w:ind w:left="3600" w:hanging="360"/>
      </w:pPr>
    </w:lvl>
    <w:lvl w:ilvl="5" w:tplc="58387334" w:tentative="1">
      <w:start w:val="1"/>
      <w:numFmt w:val="lowerRoman"/>
      <w:lvlText w:val="%6."/>
      <w:lvlJc w:val="right"/>
      <w:pPr>
        <w:ind w:left="4320" w:hanging="180"/>
      </w:pPr>
    </w:lvl>
    <w:lvl w:ilvl="6" w:tplc="58387334" w:tentative="1">
      <w:start w:val="1"/>
      <w:numFmt w:val="decimal"/>
      <w:lvlText w:val="%7."/>
      <w:lvlJc w:val="left"/>
      <w:pPr>
        <w:ind w:left="5040" w:hanging="360"/>
      </w:pPr>
    </w:lvl>
    <w:lvl w:ilvl="7" w:tplc="58387334" w:tentative="1">
      <w:start w:val="1"/>
      <w:numFmt w:val="lowerLetter"/>
      <w:lvlText w:val="%8."/>
      <w:lvlJc w:val="left"/>
      <w:pPr>
        <w:ind w:left="5760" w:hanging="360"/>
      </w:pPr>
    </w:lvl>
    <w:lvl w:ilvl="8" w:tplc="5838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3">
    <w:multiLevelType w:val="hybridMultilevel"/>
    <w:lvl w:ilvl="0" w:tplc="29983927">
      <w:start w:val="1"/>
      <w:numFmt w:val="decimal"/>
      <w:lvlText w:val="%1."/>
      <w:lvlJc w:val="left"/>
      <w:pPr>
        <w:ind w:left="720" w:hanging="360"/>
      </w:pPr>
    </w:lvl>
    <w:lvl w:ilvl="1" w:tplc="29983927" w:tentative="1">
      <w:start w:val="1"/>
      <w:numFmt w:val="lowerLetter"/>
      <w:lvlText w:val="%2."/>
      <w:lvlJc w:val="left"/>
      <w:pPr>
        <w:ind w:left="1440" w:hanging="360"/>
      </w:pPr>
    </w:lvl>
    <w:lvl w:ilvl="2" w:tplc="29983927" w:tentative="1">
      <w:start w:val="1"/>
      <w:numFmt w:val="lowerRoman"/>
      <w:lvlText w:val="%3."/>
      <w:lvlJc w:val="right"/>
      <w:pPr>
        <w:ind w:left="2160" w:hanging="180"/>
      </w:pPr>
    </w:lvl>
    <w:lvl w:ilvl="3" w:tplc="29983927" w:tentative="1">
      <w:start w:val="1"/>
      <w:numFmt w:val="decimal"/>
      <w:lvlText w:val="%4."/>
      <w:lvlJc w:val="left"/>
      <w:pPr>
        <w:ind w:left="2880" w:hanging="360"/>
      </w:pPr>
    </w:lvl>
    <w:lvl w:ilvl="4" w:tplc="29983927" w:tentative="1">
      <w:start w:val="1"/>
      <w:numFmt w:val="lowerLetter"/>
      <w:lvlText w:val="%5."/>
      <w:lvlJc w:val="left"/>
      <w:pPr>
        <w:ind w:left="3600" w:hanging="360"/>
      </w:pPr>
    </w:lvl>
    <w:lvl w:ilvl="5" w:tplc="29983927" w:tentative="1">
      <w:start w:val="1"/>
      <w:numFmt w:val="lowerRoman"/>
      <w:lvlText w:val="%6."/>
      <w:lvlJc w:val="right"/>
      <w:pPr>
        <w:ind w:left="4320" w:hanging="180"/>
      </w:pPr>
    </w:lvl>
    <w:lvl w:ilvl="6" w:tplc="29983927" w:tentative="1">
      <w:start w:val="1"/>
      <w:numFmt w:val="decimal"/>
      <w:lvlText w:val="%7."/>
      <w:lvlJc w:val="left"/>
      <w:pPr>
        <w:ind w:left="5040" w:hanging="360"/>
      </w:pPr>
    </w:lvl>
    <w:lvl w:ilvl="7" w:tplc="29983927" w:tentative="1">
      <w:start w:val="1"/>
      <w:numFmt w:val="lowerLetter"/>
      <w:lvlText w:val="%8."/>
      <w:lvlJc w:val="left"/>
      <w:pPr>
        <w:ind w:left="5760" w:hanging="360"/>
      </w:pPr>
    </w:lvl>
    <w:lvl w:ilvl="8" w:tplc="2998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2">
    <w:multiLevelType w:val="hybridMultilevel"/>
    <w:lvl w:ilvl="0" w:tplc="77447653">
      <w:start w:val="1"/>
      <w:numFmt w:val="decimal"/>
      <w:lvlText w:val="%1."/>
      <w:lvlJc w:val="left"/>
      <w:pPr>
        <w:ind w:left="720" w:hanging="360"/>
      </w:pPr>
    </w:lvl>
    <w:lvl w:ilvl="1" w:tplc="77447653" w:tentative="1">
      <w:start w:val="1"/>
      <w:numFmt w:val="lowerLetter"/>
      <w:lvlText w:val="%2."/>
      <w:lvlJc w:val="left"/>
      <w:pPr>
        <w:ind w:left="1440" w:hanging="360"/>
      </w:pPr>
    </w:lvl>
    <w:lvl w:ilvl="2" w:tplc="77447653" w:tentative="1">
      <w:start w:val="1"/>
      <w:numFmt w:val="lowerRoman"/>
      <w:lvlText w:val="%3."/>
      <w:lvlJc w:val="right"/>
      <w:pPr>
        <w:ind w:left="2160" w:hanging="180"/>
      </w:pPr>
    </w:lvl>
    <w:lvl w:ilvl="3" w:tplc="77447653" w:tentative="1">
      <w:start w:val="1"/>
      <w:numFmt w:val="decimal"/>
      <w:lvlText w:val="%4."/>
      <w:lvlJc w:val="left"/>
      <w:pPr>
        <w:ind w:left="2880" w:hanging="360"/>
      </w:pPr>
    </w:lvl>
    <w:lvl w:ilvl="4" w:tplc="77447653" w:tentative="1">
      <w:start w:val="1"/>
      <w:numFmt w:val="lowerLetter"/>
      <w:lvlText w:val="%5."/>
      <w:lvlJc w:val="left"/>
      <w:pPr>
        <w:ind w:left="3600" w:hanging="360"/>
      </w:pPr>
    </w:lvl>
    <w:lvl w:ilvl="5" w:tplc="77447653" w:tentative="1">
      <w:start w:val="1"/>
      <w:numFmt w:val="lowerRoman"/>
      <w:lvlText w:val="%6."/>
      <w:lvlJc w:val="right"/>
      <w:pPr>
        <w:ind w:left="4320" w:hanging="180"/>
      </w:pPr>
    </w:lvl>
    <w:lvl w:ilvl="6" w:tplc="77447653" w:tentative="1">
      <w:start w:val="1"/>
      <w:numFmt w:val="decimal"/>
      <w:lvlText w:val="%7."/>
      <w:lvlJc w:val="left"/>
      <w:pPr>
        <w:ind w:left="5040" w:hanging="360"/>
      </w:pPr>
    </w:lvl>
    <w:lvl w:ilvl="7" w:tplc="77447653" w:tentative="1">
      <w:start w:val="1"/>
      <w:numFmt w:val="lowerLetter"/>
      <w:lvlText w:val="%8."/>
      <w:lvlJc w:val="left"/>
      <w:pPr>
        <w:ind w:left="5760" w:hanging="360"/>
      </w:pPr>
    </w:lvl>
    <w:lvl w:ilvl="8" w:tplc="7744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1">
    <w:multiLevelType w:val="hybridMultilevel"/>
    <w:lvl w:ilvl="0" w:tplc="70404508">
      <w:start w:val="1"/>
      <w:numFmt w:val="decimal"/>
      <w:lvlText w:val="%1."/>
      <w:lvlJc w:val="left"/>
      <w:pPr>
        <w:ind w:left="720" w:hanging="360"/>
      </w:pPr>
    </w:lvl>
    <w:lvl w:ilvl="1" w:tplc="70404508" w:tentative="1">
      <w:start w:val="1"/>
      <w:numFmt w:val="lowerLetter"/>
      <w:lvlText w:val="%2."/>
      <w:lvlJc w:val="left"/>
      <w:pPr>
        <w:ind w:left="1440" w:hanging="360"/>
      </w:pPr>
    </w:lvl>
    <w:lvl w:ilvl="2" w:tplc="70404508" w:tentative="1">
      <w:start w:val="1"/>
      <w:numFmt w:val="lowerRoman"/>
      <w:lvlText w:val="%3."/>
      <w:lvlJc w:val="right"/>
      <w:pPr>
        <w:ind w:left="2160" w:hanging="180"/>
      </w:pPr>
    </w:lvl>
    <w:lvl w:ilvl="3" w:tplc="70404508" w:tentative="1">
      <w:start w:val="1"/>
      <w:numFmt w:val="decimal"/>
      <w:lvlText w:val="%4."/>
      <w:lvlJc w:val="left"/>
      <w:pPr>
        <w:ind w:left="2880" w:hanging="360"/>
      </w:pPr>
    </w:lvl>
    <w:lvl w:ilvl="4" w:tplc="70404508" w:tentative="1">
      <w:start w:val="1"/>
      <w:numFmt w:val="lowerLetter"/>
      <w:lvlText w:val="%5."/>
      <w:lvlJc w:val="left"/>
      <w:pPr>
        <w:ind w:left="3600" w:hanging="360"/>
      </w:pPr>
    </w:lvl>
    <w:lvl w:ilvl="5" w:tplc="70404508" w:tentative="1">
      <w:start w:val="1"/>
      <w:numFmt w:val="lowerRoman"/>
      <w:lvlText w:val="%6."/>
      <w:lvlJc w:val="right"/>
      <w:pPr>
        <w:ind w:left="4320" w:hanging="180"/>
      </w:pPr>
    </w:lvl>
    <w:lvl w:ilvl="6" w:tplc="70404508" w:tentative="1">
      <w:start w:val="1"/>
      <w:numFmt w:val="decimal"/>
      <w:lvlText w:val="%7."/>
      <w:lvlJc w:val="left"/>
      <w:pPr>
        <w:ind w:left="5040" w:hanging="360"/>
      </w:pPr>
    </w:lvl>
    <w:lvl w:ilvl="7" w:tplc="70404508" w:tentative="1">
      <w:start w:val="1"/>
      <w:numFmt w:val="lowerLetter"/>
      <w:lvlText w:val="%8."/>
      <w:lvlJc w:val="left"/>
      <w:pPr>
        <w:ind w:left="5760" w:hanging="360"/>
      </w:pPr>
    </w:lvl>
    <w:lvl w:ilvl="8" w:tplc="7040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0">
    <w:multiLevelType w:val="hybridMultilevel"/>
    <w:lvl w:ilvl="0" w:tplc="60638076">
      <w:start w:val="1"/>
      <w:numFmt w:val="decimal"/>
      <w:lvlText w:val="%1."/>
      <w:lvlJc w:val="left"/>
      <w:pPr>
        <w:ind w:left="720" w:hanging="360"/>
      </w:pPr>
    </w:lvl>
    <w:lvl w:ilvl="1" w:tplc="60638076" w:tentative="1">
      <w:start w:val="1"/>
      <w:numFmt w:val="lowerLetter"/>
      <w:lvlText w:val="%2."/>
      <w:lvlJc w:val="left"/>
      <w:pPr>
        <w:ind w:left="1440" w:hanging="360"/>
      </w:pPr>
    </w:lvl>
    <w:lvl w:ilvl="2" w:tplc="60638076" w:tentative="1">
      <w:start w:val="1"/>
      <w:numFmt w:val="lowerRoman"/>
      <w:lvlText w:val="%3."/>
      <w:lvlJc w:val="right"/>
      <w:pPr>
        <w:ind w:left="2160" w:hanging="180"/>
      </w:pPr>
    </w:lvl>
    <w:lvl w:ilvl="3" w:tplc="60638076" w:tentative="1">
      <w:start w:val="1"/>
      <w:numFmt w:val="decimal"/>
      <w:lvlText w:val="%4."/>
      <w:lvlJc w:val="left"/>
      <w:pPr>
        <w:ind w:left="2880" w:hanging="360"/>
      </w:pPr>
    </w:lvl>
    <w:lvl w:ilvl="4" w:tplc="60638076" w:tentative="1">
      <w:start w:val="1"/>
      <w:numFmt w:val="lowerLetter"/>
      <w:lvlText w:val="%5."/>
      <w:lvlJc w:val="left"/>
      <w:pPr>
        <w:ind w:left="3600" w:hanging="360"/>
      </w:pPr>
    </w:lvl>
    <w:lvl w:ilvl="5" w:tplc="60638076" w:tentative="1">
      <w:start w:val="1"/>
      <w:numFmt w:val="lowerRoman"/>
      <w:lvlText w:val="%6."/>
      <w:lvlJc w:val="right"/>
      <w:pPr>
        <w:ind w:left="4320" w:hanging="180"/>
      </w:pPr>
    </w:lvl>
    <w:lvl w:ilvl="6" w:tplc="60638076" w:tentative="1">
      <w:start w:val="1"/>
      <w:numFmt w:val="decimal"/>
      <w:lvlText w:val="%7."/>
      <w:lvlJc w:val="left"/>
      <w:pPr>
        <w:ind w:left="5040" w:hanging="360"/>
      </w:pPr>
    </w:lvl>
    <w:lvl w:ilvl="7" w:tplc="60638076" w:tentative="1">
      <w:start w:val="1"/>
      <w:numFmt w:val="lowerLetter"/>
      <w:lvlText w:val="%8."/>
      <w:lvlJc w:val="left"/>
      <w:pPr>
        <w:ind w:left="5760" w:hanging="360"/>
      </w:pPr>
    </w:lvl>
    <w:lvl w:ilvl="8" w:tplc="6063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9">
    <w:multiLevelType w:val="hybridMultilevel"/>
    <w:lvl w:ilvl="0" w:tplc="24050658">
      <w:start w:val="1"/>
      <w:numFmt w:val="decimal"/>
      <w:lvlText w:val="%1."/>
      <w:lvlJc w:val="left"/>
      <w:pPr>
        <w:ind w:left="720" w:hanging="360"/>
      </w:pPr>
    </w:lvl>
    <w:lvl w:ilvl="1" w:tplc="24050658" w:tentative="1">
      <w:start w:val="1"/>
      <w:numFmt w:val="lowerLetter"/>
      <w:lvlText w:val="%2."/>
      <w:lvlJc w:val="left"/>
      <w:pPr>
        <w:ind w:left="1440" w:hanging="360"/>
      </w:pPr>
    </w:lvl>
    <w:lvl w:ilvl="2" w:tplc="24050658" w:tentative="1">
      <w:start w:val="1"/>
      <w:numFmt w:val="lowerRoman"/>
      <w:lvlText w:val="%3."/>
      <w:lvlJc w:val="right"/>
      <w:pPr>
        <w:ind w:left="2160" w:hanging="180"/>
      </w:pPr>
    </w:lvl>
    <w:lvl w:ilvl="3" w:tplc="24050658" w:tentative="1">
      <w:start w:val="1"/>
      <w:numFmt w:val="decimal"/>
      <w:lvlText w:val="%4."/>
      <w:lvlJc w:val="left"/>
      <w:pPr>
        <w:ind w:left="2880" w:hanging="360"/>
      </w:pPr>
    </w:lvl>
    <w:lvl w:ilvl="4" w:tplc="24050658" w:tentative="1">
      <w:start w:val="1"/>
      <w:numFmt w:val="lowerLetter"/>
      <w:lvlText w:val="%5."/>
      <w:lvlJc w:val="left"/>
      <w:pPr>
        <w:ind w:left="3600" w:hanging="360"/>
      </w:pPr>
    </w:lvl>
    <w:lvl w:ilvl="5" w:tplc="24050658" w:tentative="1">
      <w:start w:val="1"/>
      <w:numFmt w:val="lowerRoman"/>
      <w:lvlText w:val="%6."/>
      <w:lvlJc w:val="right"/>
      <w:pPr>
        <w:ind w:left="4320" w:hanging="180"/>
      </w:pPr>
    </w:lvl>
    <w:lvl w:ilvl="6" w:tplc="24050658" w:tentative="1">
      <w:start w:val="1"/>
      <w:numFmt w:val="decimal"/>
      <w:lvlText w:val="%7."/>
      <w:lvlJc w:val="left"/>
      <w:pPr>
        <w:ind w:left="5040" w:hanging="360"/>
      </w:pPr>
    </w:lvl>
    <w:lvl w:ilvl="7" w:tplc="24050658" w:tentative="1">
      <w:start w:val="1"/>
      <w:numFmt w:val="lowerLetter"/>
      <w:lvlText w:val="%8."/>
      <w:lvlJc w:val="left"/>
      <w:pPr>
        <w:ind w:left="5760" w:hanging="360"/>
      </w:pPr>
    </w:lvl>
    <w:lvl w:ilvl="8" w:tplc="2405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8">
    <w:multiLevelType w:val="hybridMultilevel"/>
    <w:lvl w:ilvl="0" w:tplc="28462469">
      <w:start w:val="1"/>
      <w:numFmt w:val="decimal"/>
      <w:lvlText w:val="%1."/>
      <w:lvlJc w:val="left"/>
      <w:pPr>
        <w:ind w:left="720" w:hanging="360"/>
      </w:pPr>
    </w:lvl>
    <w:lvl w:ilvl="1" w:tplc="28462469" w:tentative="1">
      <w:start w:val="1"/>
      <w:numFmt w:val="lowerLetter"/>
      <w:lvlText w:val="%2."/>
      <w:lvlJc w:val="left"/>
      <w:pPr>
        <w:ind w:left="1440" w:hanging="360"/>
      </w:pPr>
    </w:lvl>
    <w:lvl w:ilvl="2" w:tplc="28462469" w:tentative="1">
      <w:start w:val="1"/>
      <w:numFmt w:val="lowerRoman"/>
      <w:lvlText w:val="%3."/>
      <w:lvlJc w:val="right"/>
      <w:pPr>
        <w:ind w:left="2160" w:hanging="180"/>
      </w:pPr>
    </w:lvl>
    <w:lvl w:ilvl="3" w:tplc="28462469" w:tentative="1">
      <w:start w:val="1"/>
      <w:numFmt w:val="decimal"/>
      <w:lvlText w:val="%4."/>
      <w:lvlJc w:val="left"/>
      <w:pPr>
        <w:ind w:left="2880" w:hanging="360"/>
      </w:pPr>
    </w:lvl>
    <w:lvl w:ilvl="4" w:tplc="28462469" w:tentative="1">
      <w:start w:val="1"/>
      <w:numFmt w:val="lowerLetter"/>
      <w:lvlText w:val="%5."/>
      <w:lvlJc w:val="left"/>
      <w:pPr>
        <w:ind w:left="3600" w:hanging="360"/>
      </w:pPr>
    </w:lvl>
    <w:lvl w:ilvl="5" w:tplc="28462469" w:tentative="1">
      <w:start w:val="1"/>
      <w:numFmt w:val="lowerRoman"/>
      <w:lvlText w:val="%6."/>
      <w:lvlJc w:val="right"/>
      <w:pPr>
        <w:ind w:left="4320" w:hanging="180"/>
      </w:pPr>
    </w:lvl>
    <w:lvl w:ilvl="6" w:tplc="28462469" w:tentative="1">
      <w:start w:val="1"/>
      <w:numFmt w:val="decimal"/>
      <w:lvlText w:val="%7."/>
      <w:lvlJc w:val="left"/>
      <w:pPr>
        <w:ind w:left="5040" w:hanging="360"/>
      </w:pPr>
    </w:lvl>
    <w:lvl w:ilvl="7" w:tplc="28462469" w:tentative="1">
      <w:start w:val="1"/>
      <w:numFmt w:val="lowerLetter"/>
      <w:lvlText w:val="%8."/>
      <w:lvlJc w:val="left"/>
      <w:pPr>
        <w:ind w:left="5760" w:hanging="360"/>
      </w:pPr>
    </w:lvl>
    <w:lvl w:ilvl="8" w:tplc="28462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7">
    <w:multiLevelType w:val="hybridMultilevel"/>
    <w:lvl w:ilvl="0" w:tplc="77631713">
      <w:start w:val="1"/>
      <w:numFmt w:val="decimal"/>
      <w:lvlText w:val="%1."/>
      <w:lvlJc w:val="left"/>
      <w:pPr>
        <w:ind w:left="720" w:hanging="360"/>
      </w:pPr>
    </w:lvl>
    <w:lvl w:ilvl="1" w:tplc="77631713" w:tentative="1">
      <w:start w:val="1"/>
      <w:numFmt w:val="lowerLetter"/>
      <w:lvlText w:val="%2."/>
      <w:lvlJc w:val="left"/>
      <w:pPr>
        <w:ind w:left="1440" w:hanging="360"/>
      </w:pPr>
    </w:lvl>
    <w:lvl w:ilvl="2" w:tplc="77631713" w:tentative="1">
      <w:start w:val="1"/>
      <w:numFmt w:val="lowerRoman"/>
      <w:lvlText w:val="%3."/>
      <w:lvlJc w:val="right"/>
      <w:pPr>
        <w:ind w:left="2160" w:hanging="180"/>
      </w:pPr>
    </w:lvl>
    <w:lvl w:ilvl="3" w:tplc="77631713" w:tentative="1">
      <w:start w:val="1"/>
      <w:numFmt w:val="decimal"/>
      <w:lvlText w:val="%4."/>
      <w:lvlJc w:val="left"/>
      <w:pPr>
        <w:ind w:left="2880" w:hanging="360"/>
      </w:pPr>
    </w:lvl>
    <w:lvl w:ilvl="4" w:tplc="77631713" w:tentative="1">
      <w:start w:val="1"/>
      <w:numFmt w:val="lowerLetter"/>
      <w:lvlText w:val="%5."/>
      <w:lvlJc w:val="left"/>
      <w:pPr>
        <w:ind w:left="3600" w:hanging="360"/>
      </w:pPr>
    </w:lvl>
    <w:lvl w:ilvl="5" w:tplc="77631713" w:tentative="1">
      <w:start w:val="1"/>
      <w:numFmt w:val="lowerRoman"/>
      <w:lvlText w:val="%6."/>
      <w:lvlJc w:val="right"/>
      <w:pPr>
        <w:ind w:left="4320" w:hanging="180"/>
      </w:pPr>
    </w:lvl>
    <w:lvl w:ilvl="6" w:tplc="77631713" w:tentative="1">
      <w:start w:val="1"/>
      <w:numFmt w:val="decimal"/>
      <w:lvlText w:val="%7."/>
      <w:lvlJc w:val="left"/>
      <w:pPr>
        <w:ind w:left="5040" w:hanging="360"/>
      </w:pPr>
    </w:lvl>
    <w:lvl w:ilvl="7" w:tplc="77631713" w:tentative="1">
      <w:start w:val="1"/>
      <w:numFmt w:val="lowerLetter"/>
      <w:lvlText w:val="%8."/>
      <w:lvlJc w:val="left"/>
      <w:pPr>
        <w:ind w:left="5760" w:hanging="360"/>
      </w:pPr>
    </w:lvl>
    <w:lvl w:ilvl="8" w:tplc="7763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6">
    <w:multiLevelType w:val="hybridMultilevel"/>
    <w:lvl w:ilvl="0" w:tplc="84610851">
      <w:start w:val="1"/>
      <w:numFmt w:val="decimal"/>
      <w:lvlText w:val="%1."/>
      <w:lvlJc w:val="left"/>
      <w:pPr>
        <w:ind w:left="720" w:hanging="360"/>
      </w:pPr>
    </w:lvl>
    <w:lvl w:ilvl="1" w:tplc="84610851" w:tentative="1">
      <w:start w:val="1"/>
      <w:numFmt w:val="lowerLetter"/>
      <w:lvlText w:val="%2."/>
      <w:lvlJc w:val="left"/>
      <w:pPr>
        <w:ind w:left="1440" w:hanging="360"/>
      </w:pPr>
    </w:lvl>
    <w:lvl w:ilvl="2" w:tplc="84610851" w:tentative="1">
      <w:start w:val="1"/>
      <w:numFmt w:val="lowerRoman"/>
      <w:lvlText w:val="%3."/>
      <w:lvlJc w:val="right"/>
      <w:pPr>
        <w:ind w:left="2160" w:hanging="180"/>
      </w:pPr>
    </w:lvl>
    <w:lvl w:ilvl="3" w:tplc="84610851" w:tentative="1">
      <w:start w:val="1"/>
      <w:numFmt w:val="decimal"/>
      <w:lvlText w:val="%4."/>
      <w:lvlJc w:val="left"/>
      <w:pPr>
        <w:ind w:left="2880" w:hanging="360"/>
      </w:pPr>
    </w:lvl>
    <w:lvl w:ilvl="4" w:tplc="84610851" w:tentative="1">
      <w:start w:val="1"/>
      <w:numFmt w:val="lowerLetter"/>
      <w:lvlText w:val="%5."/>
      <w:lvlJc w:val="left"/>
      <w:pPr>
        <w:ind w:left="3600" w:hanging="360"/>
      </w:pPr>
    </w:lvl>
    <w:lvl w:ilvl="5" w:tplc="84610851" w:tentative="1">
      <w:start w:val="1"/>
      <w:numFmt w:val="lowerRoman"/>
      <w:lvlText w:val="%6."/>
      <w:lvlJc w:val="right"/>
      <w:pPr>
        <w:ind w:left="4320" w:hanging="180"/>
      </w:pPr>
    </w:lvl>
    <w:lvl w:ilvl="6" w:tplc="84610851" w:tentative="1">
      <w:start w:val="1"/>
      <w:numFmt w:val="decimal"/>
      <w:lvlText w:val="%7."/>
      <w:lvlJc w:val="left"/>
      <w:pPr>
        <w:ind w:left="5040" w:hanging="360"/>
      </w:pPr>
    </w:lvl>
    <w:lvl w:ilvl="7" w:tplc="84610851" w:tentative="1">
      <w:start w:val="1"/>
      <w:numFmt w:val="lowerLetter"/>
      <w:lvlText w:val="%8."/>
      <w:lvlJc w:val="left"/>
      <w:pPr>
        <w:ind w:left="5760" w:hanging="360"/>
      </w:pPr>
    </w:lvl>
    <w:lvl w:ilvl="8" w:tplc="8461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5">
    <w:multiLevelType w:val="hybridMultilevel"/>
    <w:lvl w:ilvl="0" w:tplc="68302558">
      <w:start w:val="1"/>
      <w:numFmt w:val="decimal"/>
      <w:lvlText w:val="%1."/>
      <w:lvlJc w:val="left"/>
      <w:pPr>
        <w:ind w:left="720" w:hanging="360"/>
      </w:pPr>
    </w:lvl>
    <w:lvl w:ilvl="1" w:tplc="68302558" w:tentative="1">
      <w:start w:val="1"/>
      <w:numFmt w:val="lowerLetter"/>
      <w:lvlText w:val="%2."/>
      <w:lvlJc w:val="left"/>
      <w:pPr>
        <w:ind w:left="1440" w:hanging="360"/>
      </w:pPr>
    </w:lvl>
    <w:lvl w:ilvl="2" w:tplc="68302558" w:tentative="1">
      <w:start w:val="1"/>
      <w:numFmt w:val="lowerRoman"/>
      <w:lvlText w:val="%3."/>
      <w:lvlJc w:val="right"/>
      <w:pPr>
        <w:ind w:left="2160" w:hanging="180"/>
      </w:pPr>
    </w:lvl>
    <w:lvl w:ilvl="3" w:tplc="68302558" w:tentative="1">
      <w:start w:val="1"/>
      <w:numFmt w:val="decimal"/>
      <w:lvlText w:val="%4."/>
      <w:lvlJc w:val="left"/>
      <w:pPr>
        <w:ind w:left="2880" w:hanging="360"/>
      </w:pPr>
    </w:lvl>
    <w:lvl w:ilvl="4" w:tplc="68302558" w:tentative="1">
      <w:start w:val="1"/>
      <w:numFmt w:val="lowerLetter"/>
      <w:lvlText w:val="%5."/>
      <w:lvlJc w:val="left"/>
      <w:pPr>
        <w:ind w:left="3600" w:hanging="360"/>
      </w:pPr>
    </w:lvl>
    <w:lvl w:ilvl="5" w:tplc="68302558" w:tentative="1">
      <w:start w:val="1"/>
      <w:numFmt w:val="lowerRoman"/>
      <w:lvlText w:val="%6."/>
      <w:lvlJc w:val="right"/>
      <w:pPr>
        <w:ind w:left="4320" w:hanging="180"/>
      </w:pPr>
    </w:lvl>
    <w:lvl w:ilvl="6" w:tplc="68302558" w:tentative="1">
      <w:start w:val="1"/>
      <w:numFmt w:val="decimal"/>
      <w:lvlText w:val="%7."/>
      <w:lvlJc w:val="left"/>
      <w:pPr>
        <w:ind w:left="5040" w:hanging="360"/>
      </w:pPr>
    </w:lvl>
    <w:lvl w:ilvl="7" w:tplc="68302558" w:tentative="1">
      <w:start w:val="1"/>
      <w:numFmt w:val="lowerLetter"/>
      <w:lvlText w:val="%8."/>
      <w:lvlJc w:val="left"/>
      <w:pPr>
        <w:ind w:left="5760" w:hanging="360"/>
      </w:pPr>
    </w:lvl>
    <w:lvl w:ilvl="8" w:tplc="68302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4">
    <w:multiLevelType w:val="hybridMultilevel"/>
    <w:lvl w:ilvl="0" w:tplc="94594051">
      <w:start w:val="1"/>
      <w:numFmt w:val="decimal"/>
      <w:lvlText w:val="%1."/>
      <w:lvlJc w:val="left"/>
      <w:pPr>
        <w:ind w:left="720" w:hanging="360"/>
      </w:pPr>
    </w:lvl>
    <w:lvl w:ilvl="1" w:tplc="94594051" w:tentative="1">
      <w:start w:val="1"/>
      <w:numFmt w:val="lowerLetter"/>
      <w:lvlText w:val="%2."/>
      <w:lvlJc w:val="left"/>
      <w:pPr>
        <w:ind w:left="1440" w:hanging="360"/>
      </w:pPr>
    </w:lvl>
    <w:lvl w:ilvl="2" w:tplc="94594051" w:tentative="1">
      <w:start w:val="1"/>
      <w:numFmt w:val="lowerRoman"/>
      <w:lvlText w:val="%3."/>
      <w:lvlJc w:val="right"/>
      <w:pPr>
        <w:ind w:left="2160" w:hanging="180"/>
      </w:pPr>
    </w:lvl>
    <w:lvl w:ilvl="3" w:tplc="94594051" w:tentative="1">
      <w:start w:val="1"/>
      <w:numFmt w:val="decimal"/>
      <w:lvlText w:val="%4."/>
      <w:lvlJc w:val="left"/>
      <w:pPr>
        <w:ind w:left="2880" w:hanging="360"/>
      </w:pPr>
    </w:lvl>
    <w:lvl w:ilvl="4" w:tplc="94594051" w:tentative="1">
      <w:start w:val="1"/>
      <w:numFmt w:val="lowerLetter"/>
      <w:lvlText w:val="%5."/>
      <w:lvlJc w:val="left"/>
      <w:pPr>
        <w:ind w:left="3600" w:hanging="360"/>
      </w:pPr>
    </w:lvl>
    <w:lvl w:ilvl="5" w:tplc="94594051" w:tentative="1">
      <w:start w:val="1"/>
      <w:numFmt w:val="lowerRoman"/>
      <w:lvlText w:val="%6."/>
      <w:lvlJc w:val="right"/>
      <w:pPr>
        <w:ind w:left="4320" w:hanging="180"/>
      </w:pPr>
    </w:lvl>
    <w:lvl w:ilvl="6" w:tplc="94594051" w:tentative="1">
      <w:start w:val="1"/>
      <w:numFmt w:val="decimal"/>
      <w:lvlText w:val="%7."/>
      <w:lvlJc w:val="left"/>
      <w:pPr>
        <w:ind w:left="5040" w:hanging="360"/>
      </w:pPr>
    </w:lvl>
    <w:lvl w:ilvl="7" w:tplc="94594051" w:tentative="1">
      <w:start w:val="1"/>
      <w:numFmt w:val="lowerLetter"/>
      <w:lvlText w:val="%8."/>
      <w:lvlJc w:val="left"/>
      <w:pPr>
        <w:ind w:left="5760" w:hanging="360"/>
      </w:pPr>
    </w:lvl>
    <w:lvl w:ilvl="8" w:tplc="9459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3">
    <w:multiLevelType w:val="hybridMultilevel"/>
    <w:lvl w:ilvl="0" w:tplc="48534462">
      <w:start w:val="1"/>
      <w:numFmt w:val="decimal"/>
      <w:lvlText w:val="%1."/>
      <w:lvlJc w:val="left"/>
      <w:pPr>
        <w:ind w:left="720" w:hanging="360"/>
      </w:pPr>
    </w:lvl>
    <w:lvl w:ilvl="1" w:tplc="48534462" w:tentative="1">
      <w:start w:val="1"/>
      <w:numFmt w:val="lowerLetter"/>
      <w:lvlText w:val="%2."/>
      <w:lvlJc w:val="left"/>
      <w:pPr>
        <w:ind w:left="1440" w:hanging="360"/>
      </w:pPr>
    </w:lvl>
    <w:lvl w:ilvl="2" w:tplc="48534462" w:tentative="1">
      <w:start w:val="1"/>
      <w:numFmt w:val="lowerRoman"/>
      <w:lvlText w:val="%3."/>
      <w:lvlJc w:val="right"/>
      <w:pPr>
        <w:ind w:left="2160" w:hanging="180"/>
      </w:pPr>
    </w:lvl>
    <w:lvl w:ilvl="3" w:tplc="48534462" w:tentative="1">
      <w:start w:val="1"/>
      <w:numFmt w:val="decimal"/>
      <w:lvlText w:val="%4."/>
      <w:lvlJc w:val="left"/>
      <w:pPr>
        <w:ind w:left="2880" w:hanging="360"/>
      </w:pPr>
    </w:lvl>
    <w:lvl w:ilvl="4" w:tplc="48534462" w:tentative="1">
      <w:start w:val="1"/>
      <w:numFmt w:val="lowerLetter"/>
      <w:lvlText w:val="%5."/>
      <w:lvlJc w:val="left"/>
      <w:pPr>
        <w:ind w:left="3600" w:hanging="360"/>
      </w:pPr>
    </w:lvl>
    <w:lvl w:ilvl="5" w:tplc="48534462" w:tentative="1">
      <w:start w:val="1"/>
      <w:numFmt w:val="lowerRoman"/>
      <w:lvlText w:val="%6."/>
      <w:lvlJc w:val="right"/>
      <w:pPr>
        <w:ind w:left="4320" w:hanging="180"/>
      </w:pPr>
    </w:lvl>
    <w:lvl w:ilvl="6" w:tplc="48534462" w:tentative="1">
      <w:start w:val="1"/>
      <w:numFmt w:val="decimal"/>
      <w:lvlText w:val="%7."/>
      <w:lvlJc w:val="left"/>
      <w:pPr>
        <w:ind w:left="5040" w:hanging="360"/>
      </w:pPr>
    </w:lvl>
    <w:lvl w:ilvl="7" w:tplc="48534462" w:tentative="1">
      <w:start w:val="1"/>
      <w:numFmt w:val="lowerLetter"/>
      <w:lvlText w:val="%8."/>
      <w:lvlJc w:val="left"/>
      <w:pPr>
        <w:ind w:left="5760" w:hanging="360"/>
      </w:pPr>
    </w:lvl>
    <w:lvl w:ilvl="8" w:tplc="4853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2">
    <w:multiLevelType w:val="hybridMultilevel"/>
    <w:lvl w:ilvl="0" w:tplc="83585349">
      <w:start w:val="1"/>
      <w:numFmt w:val="decimal"/>
      <w:lvlText w:val="%1."/>
      <w:lvlJc w:val="left"/>
      <w:pPr>
        <w:ind w:left="720" w:hanging="360"/>
      </w:pPr>
    </w:lvl>
    <w:lvl w:ilvl="1" w:tplc="83585349" w:tentative="1">
      <w:start w:val="1"/>
      <w:numFmt w:val="lowerLetter"/>
      <w:lvlText w:val="%2."/>
      <w:lvlJc w:val="left"/>
      <w:pPr>
        <w:ind w:left="1440" w:hanging="360"/>
      </w:pPr>
    </w:lvl>
    <w:lvl w:ilvl="2" w:tplc="83585349" w:tentative="1">
      <w:start w:val="1"/>
      <w:numFmt w:val="lowerRoman"/>
      <w:lvlText w:val="%3."/>
      <w:lvlJc w:val="right"/>
      <w:pPr>
        <w:ind w:left="2160" w:hanging="180"/>
      </w:pPr>
    </w:lvl>
    <w:lvl w:ilvl="3" w:tplc="83585349" w:tentative="1">
      <w:start w:val="1"/>
      <w:numFmt w:val="decimal"/>
      <w:lvlText w:val="%4."/>
      <w:lvlJc w:val="left"/>
      <w:pPr>
        <w:ind w:left="2880" w:hanging="360"/>
      </w:pPr>
    </w:lvl>
    <w:lvl w:ilvl="4" w:tplc="83585349" w:tentative="1">
      <w:start w:val="1"/>
      <w:numFmt w:val="lowerLetter"/>
      <w:lvlText w:val="%5."/>
      <w:lvlJc w:val="left"/>
      <w:pPr>
        <w:ind w:left="3600" w:hanging="360"/>
      </w:pPr>
    </w:lvl>
    <w:lvl w:ilvl="5" w:tplc="83585349" w:tentative="1">
      <w:start w:val="1"/>
      <w:numFmt w:val="lowerRoman"/>
      <w:lvlText w:val="%6."/>
      <w:lvlJc w:val="right"/>
      <w:pPr>
        <w:ind w:left="4320" w:hanging="180"/>
      </w:pPr>
    </w:lvl>
    <w:lvl w:ilvl="6" w:tplc="83585349" w:tentative="1">
      <w:start w:val="1"/>
      <w:numFmt w:val="decimal"/>
      <w:lvlText w:val="%7."/>
      <w:lvlJc w:val="left"/>
      <w:pPr>
        <w:ind w:left="5040" w:hanging="360"/>
      </w:pPr>
    </w:lvl>
    <w:lvl w:ilvl="7" w:tplc="83585349" w:tentative="1">
      <w:start w:val="1"/>
      <w:numFmt w:val="lowerLetter"/>
      <w:lvlText w:val="%8."/>
      <w:lvlJc w:val="left"/>
      <w:pPr>
        <w:ind w:left="5760" w:hanging="360"/>
      </w:pPr>
    </w:lvl>
    <w:lvl w:ilvl="8" w:tplc="8358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1">
    <w:multiLevelType w:val="hybridMultilevel"/>
    <w:lvl w:ilvl="0" w:tplc="54728046">
      <w:start w:val="1"/>
      <w:numFmt w:val="decimal"/>
      <w:lvlText w:val="%1."/>
      <w:lvlJc w:val="left"/>
      <w:pPr>
        <w:ind w:left="720" w:hanging="360"/>
      </w:pPr>
    </w:lvl>
    <w:lvl w:ilvl="1" w:tplc="54728046" w:tentative="1">
      <w:start w:val="1"/>
      <w:numFmt w:val="lowerLetter"/>
      <w:lvlText w:val="%2."/>
      <w:lvlJc w:val="left"/>
      <w:pPr>
        <w:ind w:left="1440" w:hanging="360"/>
      </w:pPr>
    </w:lvl>
    <w:lvl w:ilvl="2" w:tplc="54728046" w:tentative="1">
      <w:start w:val="1"/>
      <w:numFmt w:val="lowerRoman"/>
      <w:lvlText w:val="%3."/>
      <w:lvlJc w:val="right"/>
      <w:pPr>
        <w:ind w:left="2160" w:hanging="180"/>
      </w:pPr>
    </w:lvl>
    <w:lvl w:ilvl="3" w:tplc="54728046" w:tentative="1">
      <w:start w:val="1"/>
      <w:numFmt w:val="decimal"/>
      <w:lvlText w:val="%4."/>
      <w:lvlJc w:val="left"/>
      <w:pPr>
        <w:ind w:left="2880" w:hanging="360"/>
      </w:pPr>
    </w:lvl>
    <w:lvl w:ilvl="4" w:tplc="54728046" w:tentative="1">
      <w:start w:val="1"/>
      <w:numFmt w:val="lowerLetter"/>
      <w:lvlText w:val="%5."/>
      <w:lvlJc w:val="left"/>
      <w:pPr>
        <w:ind w:left="3600" w:hanging="360"/>
      </w:pPr>
    </w:lvl>
    <w:lvl w:ilvl="5" w:tplc="54728046" w:tentative="1">
      <w:start w:val="1"/>
      <w:numFmt w:val="lowerRoman"/>
      <w:lvlText w:val="%6."/>
      <w:lvlJc w:val="right"/>
      <w:pPr>
        <w:ind w:left="4320" w:hanging="180"/>
      </w:pPr>
    </w:lvl>
    <w:lvl w:ilvl="6" w:tplc="54728046" w:tentative="1">
      <w:start w:val="1"/>
      <w:numFmt w:val="decimal"/>
      <w:lvlText w:val="%7."/>
      <w:lvlJc w:val="left"/>
      <w:pPr>
        <w:ind w:left="5040" w:hanging="360"/>
      </w:pPr>
    </w:lvl>
    <w:lvl w:ilvl="7" w:tplc="54728046" w:tentative="1">
      <w:start w:val="1"/>
      <w:numFmt w:val="lowerLetter"/>
      <w:lvlText w:val="%8."/>
      <w:lvlJc w:val="left"/>
      <w:pPr>
        <w:ind w:left="5760" w:hanging="360"/>
      </w:pPr>
    </w:lvl>
    <w:lvl w:ilvl="8" w:tplc="54728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0">
    <w:multiLevelType w:val="hybridMultilevel"/>
    <w:lvl w:ilvl="0" w:tplc="33608268">
      <w:start w:val="1"/>
      <w:numFmt w:val="decimal"/>
      <w:lvlText w:val="%1."/>
      <w:lvlJc w:val="left"/>
      <w:pPr>
        <w:ind w:left="720" w:hanging="360"/>
      </w:pPr>
    </w:lvl>
    <w:lvl w:ilvl="1" w:tplc="33608268" w:tentative="1">
      <w:start w:val="1"/>
      <w:numFmt w:val="lowerLetter"/>
      <w:lvlText w:val="%2."/>
      <w:lvlJc w:val="left"/>
      <w:pPr>
        <w:ind w:left="1440" w:hanging="360"/>
      </w:pPr>
    </w:lvl>
    <w:lvl w:ilvl="2" w:tplc="33608268" w:tentative="1">
      <w:start w:val="1"/>
      <w:numFmt w:val="lowerRoman"/>
      <w:lvlText w:val="%3."/>
      <w:lvlJc w:val="right"/>
      <w:pPr>
        <w:ind w:left="2160" w:hanging="180"/>
      </w:pPr>
    </w:lvl>
    <w:lvl w:ilvl="3" w:tplc="33608268" w:tentative="1">
      <w:start w:val="1"/>
      <w:numFmt w:val="decimal"/>
      <w:lvlText w:val="%4."/>
      <w:lvlJc w:val="left"/>
      <w:pPr>
        <w:ind w:left="2880" w:hanging="360"/>
      </w:pPr>
    </w:lvl>
    <w:lvl w:ilvl="4" w:tplc="33608268" w:tentative="1">
      <w:start w:val="1"/>
      <w:numFmt w:val="lowerLetter"/>
      <w:lvlText w:val="%5."/>
      <w:lvlJc w:val="left"/>
      <w:pPr>
        <w:ind w:left="3600" w:hanging="360"/>
      </w:pPr>
    </w:lvl>
    <w:lvl w:ilvl="5" w:tplc="33608268" w:tentative="1">
      <w:start w:val="1"/>
      <w:numFmt w:val="lowerRoman"/>
      <w:lvlText w:val="%6."/>
      <w:lvlJc w:val="right"/>
      <w:pPr>
        <w:ind w:left="4320" w:hanging="180"/>
      </w:pPr>
    </w:lvl>
    <w:lvl w:ilvl="6" w:tplc="33608268" w:tentative="1">
      <w:start w:val="1"/>
      <w:numFmt w:val="decimal"/>
      <w:lvlText w:val="%7."/>
      <w:lvlJc w:val="left"/>
      <w:pPr>
        <w:ind w:left="5040" w:hanging="360"/>
      </w:pPr>
    </w:lvl>
    <w:lvl w:ilvl="7" w:tplc="33608268" w:tentative="1">
      <w:start w:val="1"/>
      <w:numFmt w:val="lowerLetter"/>
      <w:lvlText w:val="%8."/>
      <w:lvlJc w:val="left"/>
      <w:pPr>
        <w:ind w:left="5760" w:hanging="360"/>
      </w:pPr>
    </w:lvl>
    <w:lvl w:ilvl="8" w:tplc="3360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9">
    <w:multiLevelType w:val="hybridMultilevel"/>
    <w:lvl w:ilvl="0" w:tplc="44934205">
      <w:start w:val="1"/>
      <w:numFmt w:val="decimal"/>
      <w:lvlText w:val="%1."/>
      <w:lvlJc w:val="left"/>
      <w:pPr>
        <w:ind w:left="720" w:hanging="360"/>
      </w:pPr>
    </w:lvl>
    <w:lvl w:ilvl="1" w:tplc="44934205" w:tentative="1">
      <w:start w:val="1"/>
      <w:numFmt w:val="lowerLetter"/>
      <w:lvlText w:val="%2."/>
      <w:lvlJc w:val="left"/>
      <w:pPr>
        <w:ind w:left="1440" w:hanging="360"/>
      </w:pPr>
    </w:lvl>
    <w:lvl w:ilvl="2" w:tplc="44934205" w:tentative="1">
      <w:start w:val="1"/>
      <w:numFmt w:val="lowerRoman"/>
      <w:lvlText w:val="%3."/>
      <w:lvlJc w:val="right"/>
      <w:pPr>
        <w:ind w:left="2160" w:hanging="180"/>
      </w:pPr>
    </w:lvl>
    <w:lvl w:ilvl="3" w:tplc="44934205" w:tentative="1">
      <w:start w:val="1"/>
      <w:numFmt w:val="decimal"/>
      <w:lvlText w:val="%4."/>
      <w:lvlJc w:val="left"/>
      <w:pPr>
        <w:ind w:left="2880" w:hanging="360"/>
      </w:pPr>
    </w:lvl>
    <w:lvl w:ilvl="4" w:tplc="44934205" w:tentative="1">
      <w:start w:val="1"/>
      <w:numFmt w:val="lowerLetter"/>
      <w:lvlText w:val="%5."/>
      <w:lvlJc w:val="left"/>
      <w:pPr>
        <w:ind w:left="3600" w:hanging="360"/>
      </w:pPr>
    </w:lvl>
    <w:lvl w:ilvl="5" w:tplc="44934205" w:tentative="1">
      <w:start w:val="1"/>
      <w:numFmt w:val="lowerRoman"/>
      <w:lvlText w:val="%6."/>
      <w:lvlJc w:val="right"/>
      <w:pPr>
        <w:ind w:left="4320" w:hanging="180"/>
      </w:pPr>
    </w:lvl>
    <w:lvl w:ilvl="6" w:tplc="44934205" w:tentative="1">
      <w:start w:val="1"/>
      <w:numFmt w:val="decimal"/>
      <w:lvlText w:val="%7."/>
      <w:lvlJc w:val="left"/>
      <w:pPr>
        <w:ind w:left="5040" w:hanging="360"/>
      </w:pPr>
    </w:lvl>
    <w:lvl w:ilvl="7" w:tplc="44934205" w:tentative="1">
      <w:start w:val="1"/>
      <w:numFmt w:val="lowerLetter"/>
      <w:lvlText w:val="%8."/>
      <w:lvlJc w:val="left"/>
      <w:pPr>
        <w:ind w:left="5760" w:hanging="360"/>
      </w:pPr>
    </w:lvl>
    <w:lvl w:ilvl="8" w:tplc="4493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8">
    <w:multiLevelType w:val="hybridMultilevel"/>
    <w:lvl w:ilvl="0" w:tplc="24099096">
      <w:start w:val="1"/>
      <w:numFmt w:val="decimal"/>
      <w:lvlText w:val="%1."/>
      <w:lvlJc w:val="left"/>
      <w:pPr>
        <w:ind w:left="720" w:hanging="360"/>
      </w:pPr>
    </w:lvl>
    <w:lvl w:ilvl="1" w:tplc="24099096" w:tentative="1">
      <w:start w:val="1"/>
      <w:numFmt w:val="lowerLetter"/>
      <w:lvlText w:val="%2."/>
      <w:lvlJc w:val="left"/>
      <w:pPr>
        <w:ind w:left="1440" w:hanging="360"/>
      </w:pPr>
    </w:lvl>
    <w:lvl w:ilvl="2" w:tplc="24099096" w:tentative="1">
      <w:start w:val="1"/>
      <w:numFmt w:val="lowerRoman"/>
      <w:lvlText w:val="%3."/>
      <w:lvlJc w:val="right"/>
      <w:pPr>
        <w:ind w:left="2160" w:hanging="180"/>
      </w:pPr>
    </w:lvl>
    <w:lvl w:ilvl="3" w:tplc="24099096" w:tentative="1">
      <w:start w:val="1"/>
      <w:numFmt w:val="decimal"/>
      <w:lvlText w:val="%4."/>
      <w:lvlJc w:val="left"/>
      <w:pPr>
        <w:ind w:left="2880" w:hanging="360"/>
      </w:pPr>
    </w:lvl>
    <w:lvl w:ilvl="4" w:tplc="24099096" w:tentative="1">
      <w:start w:val="1"/>
      <w:numFmt w:val="lowerLetter"/>
      <w:lvlText w:val="%5."/>
      <w:lvlJc w:val="left"/>
      <w:pPr>
        <w:ind w:left="3600" w:hanging="360"/>
      </w:pPr>
    </w:lvl>
    <w:lvl w:ilvl="5" w:tplc="24099096" w:tentative="1">
      <w:start w:val="1"/>
      <w:numFmt w:val="lowerRoman"/>
      <w:lvlText w:val="%6."/>
      <w:lvlJc w:val="right"/>
      <w:pPr>
        <w:ind w:left="4320" w:hanging="180"/>
      </w:pPr>
    </w:lvl>
    <w:lvl w:ilvl="6" w:tplc="24099096" w:tentative="1">
      <w:start w:val="1"/>
      <w:numFmt w:val="decimal"/>
      <w:lvlText w:val="%7."/>
      <w:lvlJc w:val="left"/>
      <w:pPr>
        <w:ind w:left="5040" w:hanging="360"/>
      </w:pPr>
    </w:lvl>
    <w:lvl w:ilvl="7" w:tplc="24099096" w:tentative="1">
      <w:start w:val="1"/>
      <w:numFmt w:val="lowerLetter"/>
      <w:lvlText w:val="%8."/>
      <w:lvlJc w:val="left"/>
      <w:pPr>
        <w:ind w:left="5760" w:hanging="360"/>
      </w:pPr>
    </w:lvl>
    <w:lvl w:ilvl="8" w:tplc="2409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7">
    <w:multiLevelType w:val="hybridMultilevel"/>
    <w:lvl w:ilvl="0" w:tplc="30206533">
      <w:start w:val="1"/>
      <w:numFmt w:val="decimal"/>
      <w:lvlText w:val="%1."/>
      <w:lvlJc w:val="left"/>
      <w:pPr>
        <w:ind w:left="720" w:hanging="360"/>
      </w:pPr>
    </w:lvl>
    <w:lvl w:ilvl="1" w:tplc="30206533" w:tentative="1">
      <w:start w:val="1"/>
      <w:numFmt w:val="lowerLetter"/>
      <w:lvlText w:val="%2."/>
      <w:lvlJc w:val="left"/>
      <w:pPr>
        <w:ind w:left="1440" w:hanging="360"/>
      </w:pPr>
    </w:lvl>
    <w:lvl w:ilvl="2" w:tplc="30206533" w:tentative="1">
      <w:start w:val="1"/>
      <w:numFmt w:val="lowerRoman"/>
      <w:lvlText w:val="%3."/>
      <w:lvlJc w:val="right"/>
      <w:pPr>
        <w:ind w:left="2160" w:hanging="180"/>
      </w:pPr>
    </w:lvl>
    <w:lvl w:ilvl="3" w:tplc="30206533" w:tentative="1">
      <w:start w:val="1"/>
      <w:numFmt w:val="decimal"/>
      <w:lvlText w:val="%4."/>
      <w:lvlJc w:val="left"/>
      <w:pPr>
        <w:ind w:left="2880" w:hanging="360"/>
      </w:pPr>
    </w:lvl>
    <w:lvl w:ilvl="4" w:tplc="30206533" w:tentative="1">
      <w:start w:val="1"/>
      <w:numFmt w:val="lowerLetter"/>
      <w:lvlText w:val="%5."/>
      <w:lvlJc w:val="left"/>
      <w:pPr>
        <w:ind w:left="3600" w:hanging="360"/>
      </w:pPr>
    </w:lvl>
    <w:lvl w:ilvl="5" w:tplc="30206533" w:tentative="1">
      <w:start w:val="1"/>
      <w:numFmt w:val="lowerRoman"/>
      <w:lvlText w:val="%6."/>
      <w:lvlJc w:val="right"/>
      <w:pPr>
        <w:ind w:left="4320" w:hanging="180"/>
      </w:pPr>
    </w:lvl>
    <w:lvl w:ilvl="6" w:tplc="30206533" w:tentative="1">
      <w:start w:val="1"/>
      <w:numFmt w:val="decimal"/>
      <w:lvlText w:val="%7."/>
      <w:lvlJc w:val="left"/>
      <w:pPr>
        <w:ind w:left="5040" w:hanging="360"/>
      </w:pPr>
    </w:lvl>
    <w:lvl w:ilvl="7" w:tplc="30206533" w:tentative="1">
      <w:start w:val="1"/>
      <w:numFmt w:val="lowerLetter"/>
      <w:lvlText w:val="%8."/>
      <w:lvlJc w:val="left"/>
      <w:pPr>
        <w:ind w:left="5760" w:hanging="360"/>
      </w:pPr>
    </w:lvl>
    <w:lvl w:ilvl="8" w:tplc="3020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6">
    <w:multiLevelType w:val="hybridMultilevel"/>
    <w:lvl w:ilvl="0" w:tplc="36520666">
      <w:start w:val="1"/>
      <w:numFmt w:val="decimal"/>
      <w:lvlText w:val="%1."/>
      <w:lvlJc w:val="left"/>
      <w:pPr>
        <w:ind w:left="720" w:hanging="360"/>
      </w:pPr>
    </w:lvl>
    <w:lvl w:ilvl="1" w:tplc="36520666" w:tentative="1">
      <w:start w:val="1"/>
      <w:numFmt w:val="lowerLetter"/>
      <w:lvlText w:val="%2."/>
      <w:lvlJc w:val="left"/>
      <w:pPr>
        <w:ind w:left="1440" w:hanging="360"/>
      </w:pPr>
    </w:lvl>
    <w:lvl w:ilvl="2" w:tplc="36520666" w:tentative="1">
      <w:start w:val="1"/>
      <w:numFmt w:val="lowerRoman"/>
      <w:lvlText w:val="%3."/>
      <w:lvlJc w:val="right"/>
      <w:pPr>
        <w:ind w:left="2160" w:hanging="180"/>
      </w:pPr>
    </w:lvl>
    <w:lvl w:ilvl="3" w:tplc="36520666" w:tentative="1">
      <w:start w:val="1"/>
      <w:numFmt w:val="decimal"/>
      <w:lvlText w:val="%4."/>
      <w:lvlJc w:val="left"/>
      <w:pPr>
        <w:ind w:left="2880" w:hanging="360"/>
      </w:pPr>
    </w:lvl>
    <w:lvl w:ilvl="4" w:tplc="36520666" w:tentative="1">
      <w:start w:val="1"/>
      <w:numFmt w:val="lowerLetter"/>
      <w:lvlText w:val="%5."/>
      <w:lvlJc w:val="left"/>
      <w:pPr>
        <w:ind w:left="3600" w:hanging="360"/>
      </w:pPr>
    </w:lvl>
    <w:lvl w:ilvl="5" w:tplc="36520666" w:tentative="1">
      <w:start w:val="1"/>
      <w:numFmt w:val="lowerRoman"/>
      <w:lvlText w:val="%6."/>
      <w:lvlJc w:val="right"/>
      <w:pPr>
        <w:ind w:left="4320" w:hanging="180"/>
      </w:pPr>
    </w:lvl>
    <w:lvl w:ilvl="6" w:tplc="36520666" w:tentative="1">
      <w:start w:val="1"/>
      <w:numFmt w:val="decimal"/>
      <w:lvlText w:val="%7."/>
      <w:lvlJc w:val="left"/>
      <w:pPr>
        <w:ind w:left="5040" w:hanging="360"/>
      </w:pPr>
    </w:lvl>
    <w:lvl w:ilvl="7" w:tplc="36520666" w:tentative="1">
      <w:start w:val="1"/>
      <w:numFmt w:val="lowerLetter"/>
      <w:lvlText w:val="%8."/>
      <w:lvlJc w:val="left"/>
      <w:pPr>
        <w:ind w:left="5760" w:hanging="360"/>
      </w:pPr>
    </w:lvl>
    <w:lvl w:ilvl="8" w:tplc="3652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5">
    <w:multiLevelType w:val="hybridMultilevel"/>
    <w:lvl w:ilvl="0" w:tplc="88879354">
      <w:start w:val="1"/>
      <w:numFmt w:val="decimal"/>
      <w:lvlText w:val="%1."/>
      <w:lvlJc w:val="left"/>
      <w:pPr>
        <w:ind w:left="720" w:hanging="360"/>
      </w:pPr>
    </w:lvl>
    <w:lvl w:ilvl="1" w:tplc="88879354" w:tentative="1">
      <w:start w:val="1"/>
      <w:numFmt w:val="lowerLetter"/>
      <w:lvlText w:val="%2."/>
      <w:lvlJc w:val="left"/>
      <w:pPr>
        <w:ind w:left="1440" w:hanging="360"/>
      </w:pPr>
    </w:lvl>
    <w:lvl w:ilvl="2" w:tplc="88879354" w:tentative="1">
      <w:start w:val="1"/>
      <w:numFmt w:val="lowerRoman"/>
      <w:lvlText w:val="%3."/>
      <w:lvlJc w:val="right"/>
      <w:pPr>
        <w:ind w:left="2160" w:hanging="180"/>
      </w:pPr>
    </w:lvl>
    <w:lvl w:ilvl="3" w:tplc="88879354" w:tentative="1">
      <w:start w:val="1"/>
      <w:numFmt w:val="decimal"/>
      <w:lvlText w:val="%4."/>
      <w:lvlJc w:val="left"/>
      <w:pPr>
        <w:ind w:left="2880" w:hanging="360"/>
      </w:pPr>
    </w:lvl>
    <w:lvl w:ilvl="4" w:tplc="88879354" w:tentative="1">
      <w:start w:val="1"/>
      <w:numFmt w:val="lowerLetter"/>
      <w:lvlText w:val="%5."/>
      <w:lvlJc w:val="left"/>
      <w:pPr>
        <w:ind w:left="3600" w:hanging="360"/>
      </w:pPr>
    </w:lvl>
    <w:lvl w:ilvl="5" w:tplc="88879354" w:tentative="1">
      <w:start w:val="1"/>
      <w:numFmt w:val="lowerRoman"/>
      <w:lvlText w:val="%6."/>
      <w:lvlJc w:val="right"/>
      <w:pPr>
        <w:ind w:left="4320" w:hanging="180"/>
      </w:pPr>
    </w:lvl>
    <w:lvl w:ilvl="6" w:tplc="88879354" w:tentative="1">
      <w:start w:val="1"/>
      <w:numFmt w:val="decimal"/>
      <w:lvlText w:val="%7."/>
      <w:lvlJc w:val="left"/>
      <w:pPr>
        <w:ind w:left="5040" w:hanging="360"/>
      </w:pPr>
    </w:lvl>
    <w:lvl w:ilvl="7" w:tplc="88879354" w:tentative="1">
      <w:start w:val="1"/>
      <w:numFmt w:val="lowerLetter"/>
      <w:lvlText w:val="%8."/>
      <w:lvlJc w:val="left"/>
      <w:pPr>
        <w:ind w:left="5760" w:hanging="360"/>
      </w:pPr>
    </w:lvl>
    <w:lvl w:ilvl="8" w:tplc="8887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4">
    <w:multiLevelType w:val="hybridMultilevel"/>
    <w:lvl w:ilvl="0" w:tplc="88891965">
      <w:start w:val="1"/>
      <w:numFmt w:val="decimal"/>
      <w:lvlText w:val="%1."/>
      <w:lvlJc w:val="left"/>
      <w:pPr>
        <w:ind w:left="720" w:hanging="360"/>
      </w:pPr>
    </w:lvl>
    <w:lvl w:ilvl="1" w:tplc="88891965" w:tentative="1">
      <w:start w:val="1"/>
      <w:numFmt w:val="lowerLetter"/>
      <w:lvlText w:val="%2."/>
      <w:lvlJc w:val="left"/>
      <w:pPr>
        <w:ind w:left="1440" w:hanging="360"/>
      </w:pPr>
    </w:lvl>
    <w:lvl w:ilvl="2" w:tplc="88891965" w:tentative="1">
      <w:start w:val="1"/>
      <w:numFmt w:val="lowerRoman"/>
      <w:lvlText w:val="%3."/>
      <w:lvlJc w:val="right"/>
      <w:pPr>
        <w:ind w:left="2160" w:hanging="180"/>
      </w:pPr>
    </w:lvl>
    <w:lvl w:ilvl="3" w:tplc="88891965" w:tentative="1">
      <w:start w:val="1"/>
      <w:numFmt w:val="decimal"/>
      <w:lvlText w:val="%4."/>
      <w:lvlJc w:val="left"/>
      <w:pPr>
        <w:ind w:left="2880" w:hanging="360"/>
      </w:pPr>
    </w:lvl>
    <w:lvl w:ilvl="4" w:tplc="88891965" w:tentative="1">
      <w:start w:val="1"/>
      <w:numFmt w:val="lowerLetter"/>
      <w:lvlText w:val="%5."/>
      <w:lvlJc w:val="left"/>
      <w:pPr>
        <w:ind w:left="3600" w:hanging="360"/>
      </w:pPr>
    </w:lvl>
    <w:lvl w:ilvl="5" w:tplc="88891965" w:tentative="1">
      <w:start w:val="1"/>
      <w:numFmt w:val="lowerRoman"/>
      <w:lvlText w:val="%6."/>
      <w:lvlJc w:val="right"/>
      <w:pPr>
        <w:ind w:left="4320" w:hanging="180"/>
      </w:pPr>
    </w:lvl>
    <w:lvl w:ilvl="6" w:tplc="88891965" w:tentative="1">
      <w:start w:val="1"/>
      <w:numFmt w:val="decimal"/>
      <w:lvlText w:val="%7."/>
      <w:lvlJc w:val="left"/>
      <w:pPr>
        <w:ind w:left="5040" w:hanging="360"/>
      </w:pPr>
    </w:lvl>
    <w:lvl w:ilvl="7" w:tplc="88891965" w:tentative="1">
      <w:start w:val="1"/>
      <w:numFmt w:val="lowerLetter"/>
      <w:lvlText w:val="%8."/>
      <w:lvlJc w:val="left"/>
      <w:pPr>
        <w:ind w:left="5760" w:hanging="360"/>
      </w:pPr>
    </w:lvl>
    <w:lvl w:ilvl="8" w:tplc="8889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3">
    <w:multiLevelType w:val="hybridMultilevel"/>
    <w:lvl w:ilvl="0" w:tplc="13075982">
      <w:start w:val="1"/>
      <w:numFmt w:val="decimal"/>
      <w:lvlText w:val="%1."/>
      <w:lvlJc w:val="left"/>
      <w:pPr>
        <w:ind w:left="720" w:hanging="360"/>
      </w:pPr>
    </w:lvl>
    <w:lvl w:ilvl="1" w:tplc="13075982" w:tentative="1">
      <w:start w:val="1"/>
      <w:numFmt w:val="lowerLetter"/>
      <w:lvlText w:val="%2."/>
      <w:lvlJc w:val="left"/>
      <w:pPr>
        <w:ind w:left="1440" w:hanging="360"/>
      </w:pPr>
    </w:lvl>
    <w:lvl w:ilvl="2" w:tplc="13075982" w:tentative="1">
      <w:start w:val="1"/>
      <w:numFmt w:val="lowerRoman"/>
      <w:lvlText w:val="%3."/>
      <w:lvlJc w:val="right"/>
      <w:pPr>
        <w:ind w:left="2160" w:hanging="180"/>
      </w:pPr>
    </w:lvl>
    <w:lvl w:ilvl="3" w:tplc="13075982" w:tentative="1">
      <w:start w:val="1"/>
      <w:numFmt w:val="decimal"/>
      <w:lvlText w:val="%4."/>
      <w:lvlJc w:val="left"/>
      <w:pPr>
        <w:ind w:left="2880" w:hanging="360"/>
      </w:pPr>
    </w:lvl>
    <w:lvl w:ilvl="4" w:tplc="13075982" w:tentative="1">
      <w:start w:val="1"/>
      <w:numFmt w:val="lowerLetter"/>
      <w:lvlText w:val="%5."/>
      <w:lvlJc w:val="left"/>
      <w:pPr>
        <w:ind w:left="3600" w:hanging="360"/>
      </w:pPr>
    </w:lvl>
    <w:lvl w:ilvl="5" w:tplc="13075982" w:tentative="1">
      <w:start w:val="1"/>
      <w:numFmt w:val="lowerRoman"/>
      <w:lvlText w:val="%6."/>
      <w:lvlJc w:val="right"/>
      <w:pPr>
        <w:ind w:left="4320" w:hanging="180"/>
      </w:pPr>
    </w:lvl>
    <w:lvl w:ilvl="6" w:tplc="13075982" w:tentative="1">
      <w:start w:val="1"/>
      <w:numFmt w:val="decimal"/>
      <w:lvlText w:val="%7."/>
      <w:lvlJc w:val="left"/>
      <w:pPr>
        <w:ind w:left="5040" w:hanging="360"/>
      </w:pPr>
    </w:lvl>
    <w:lvl w:ilvl="7" w:tplc="13075982" w:tentative="1">
      <w:start w:val="1"/>
      <w:numFmt w:val="lowerLetter"/>
      <w:lvlText w:val="%8."/>
      <w:lvlJc w:val="left"/>
      <w:pPr>
        <w:ind w:left="5760" w:hanging="360"/>
      </w:pPr>
    </w:lvl>
    <w:lvl w:ilvl="8" w:tplc="1307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2">
    <w:multiLevelType w:val="hybridMultilevel"/>
    <w:lvl w:ilvl="0" w:tplc="71247456">
      <w:start w:val="1"/>
      <w:numFmt w:val="decimal"/>
      <w:lvlText w:val="%1."/>
      <w:lvlJc w:val="left"/>
      <w:pPr>
        <w:ind w:left="720" w:hanging="360"/>
      </w:pPr>
    </w:lvl>
    <w:lvl w:ilvl="1" w:tplc="71247456" w:tentative="1">
      <w:start w:val="1"/>
      <w:numFmt w:val="lowerLetter"/>
      <w:lvlText w:val="%2."/>
      <w:lvlJc w:val="left"/>
      <w:pPr>
        <w:ind w:left="1440" w:hanging="360"/>
      </w:pPr>
    </w:lvl>
    <w:lvl w:ilvl="2" w:tplc="71247456" w:tentative="1">
      <w:start w:val="1"/>
      <w:numFmt w:val="lowerRoman"/>
      <w:lvlText w:val="%3."/>
      <w:lvlJc w:val="right"/>
      <w:pPr>
        <w:ind w:left="2160" w:hanging="180"/>
      </w:pPr>
    </w:lvl>
    <w:lvl w:ilvl="3" w:tplc="71247456" w:tentative="1">
      <w:start w:val="1"/>
      <w:numFmt w:val="decimal"/>
      <w:lvlText w:val="%4."/>
      <w:lvlJc w:val="left"/>
      <w:pPr>
        <w:ind w:left="2880" w:hanging="360"/>
      </w:pPr>
    </w:lvl>
    <w:lvl w:ilvl="4" w:tplc="71247456" w:tentative="1">
      <w:start w:val="1"/>
      <w:numFmt w:val="lowerLetter"/>
      <w:lvlText w:val="%5."/>
      <w:lvlJc w:val="left"/>
      <w:pPr>
        <w:ind w:left="3600" w:hanging="360"/>
      </w:pPr>
    </w:lvl>
    <w:lvl w:ilvl="5" w:tplc="71247456" w:tentative="1">
      <w:start w:val="1"/>
      <w:numFmt w:val="lowerRoman"/>
      <w:lvlText w:val="%6."/>
      <w:lvlJc w:val="right"/>
      <w:pPr>
        <w:ind w:left="4320" w:hanging="180"/>
      </w:pPr>
    </w:lvl>
    <w:lvl w:ilvl="6" w:tplc="71247456" w:tentative="1">
      <w:start w:val="1"/>
      <w:numFmt w:val="decimal"/>
      <w:lvlText w:val="%7."/>
      <w:lvlJc w:val="left"/>
      <w:pPr>
        <w:ind w:left="5040" w:hanging="360"/>
      </w:pPr>
    </w:lvl>
    <w:lvl w:ilvl="7" w:tplc="71247456" w:tentative="1">
      <w:start w:val="1"/>
      <w:numFmt w:val="lowerLetter"/>
      <w:lvlText w:val="%8."/>
      <w:lvlJc w:val="left"/>
      <w:pPr>
        <w:ind w:left="5760" w:hanging="360"/>
      </w:pPr>
    </w:lvl>
    <w:lvl w:ilvl="8" w:tplc="71247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1">
    <w:multiLevelType w:val="hybridMultilevel"/>
    <w:lvl w:ilvl="0" w:tplc="44430657">
      <w:start w:val="1"/>
      <w:numFmt w:val="decimal"/>
      <w:lvlText w:val="%1."/>
      <w:lvlJc w:val="left"/>
      <w:pPr>
        <w:ind w:left="720" w:hanging="360"/>
      </w:pPr>
    </w:lvl>
    <w:lvl w:ilvl="1" w:tplc="44430657" w:tentative="1">
      <w:start w:val="1"/>
      <w:numFmt w:val="lowerLetter"/>
      <w:lvlText w:val="%2."/>
      <w:lvlJc w:val="left"/>
      <w:pPr>
        <w:ind w:left="1440" w:hanging="360"/>
      </w:pPr>
    </w:lvl>
    <w:lvl w:ilvl="2" w:tplc="44430657" w:tentative="1">
      <w:start w:val="1"/>
      <w:numFmt w:val="lowerRoman"/>
      <w:lvlText w:val="%3."/>
      <w:lvlJc w:val="right"/>
      <w:pPr>
        <w:ind w:left="2160" w:hanging="180"/>
      </w:pPr>
    </w:lvl>
    <w:lvl w:ilvl="3" w:tplc="44430657" w:tentative="1">
      <w:start w:val="1"/>
      <w:numFmt w:val="decimal"/>
      <w:lvlText w:val="%4."/>
      <w:lvlJc w:val="left"/>
      <w:pPr>
        <w:ind w:left="2880" w:hanging="360"/>
      </w:pPr>
    </w:lvl>
    <w:lvl w:ilvl="4" w:tplc="44430657" w:tentative="1">
      <w:start w:val="1"/>
      <w:numFmt w:val="lowerLetter"/>
      <w:lvlText w:val="%5."/>
      <w:lvlJc w:val="left"/>
      <w:pPr>
        <w:ind w:left="3600" w:hanging="360"/>
      </w:pPr>
    </w:lvl>
    <w:lvl w:ilvl="5" w:tplc="44430657" w:tentative="1">
      <w:start w:val="1"/>
      <w:numFmt w:val="lowerRoman"/>
      <w:lvlText w:val="%6."/>
      <w:lvlJc w:val="right"/>
      <w:pPr>
        <w:ind w:left="4320" w:hanging="180"/>
      </w:pPr>
    </w:lvl>
    <w:lvl w:ilvl="6" w:tplc="44430657" w:tentative="1">
      <w:start w:val="1"/>
      <w:numFmt w:val="decimal"/>
      <w:lvlText w:val="%7."/>
      <w:lvlJc w:val="left"/>
      <w:pPr>
        <w:ind w:left="5040" w:hanging="360"/>
      </w:pPr>
    </w:lvl>
    <w:lvl w:ilvl="7" w:tplc="44430657" w:tentative="1">
      <w:start w:val="1"/>
      <w:numFmt w:val="lowerLetter"/>
      <w:lvlText w:val="%8."/>
      <w:lvlJc w:val="left"/>
      <w:pPr>
        <w:ind w:left="5760" w:hanging="360"/>
      </w:pPr>
    </w:lvl>
    <w:lvl w:ilvl="8" w:tplc="4443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0">
    <w:multiLevelType w:val="hybridMultilevel"/>
    <w:lvl w:ilvl="0" w:tplc="62473773">
      <w:start w:val="1"/>
      <w:numFmt w:val="decimal"/>
      <w:lvlText w:val="%1."/>
      <w:lvlJc w:val="left"/>
      <w:pPr>
        <w:ind w:left="720" w:hanging="360"/>
      </w:pPr>
    </w:lvl>
    <w:lvl w:ilvl="1" w:tplc="62473773" w:tentative="1">
      <w:start w:val="1"/>
      <w:numFmt w:val="lowerLetter"/>
      <w:lvlText w:val="%2."/>
      <w:lvlJc w:val="left"/>
      <w:pPr>
        <w:ind w:left="1440" w:hanging="360"/>
      </w:pPr>
    </w:lvl>
    <w:lvl w:ilvl="2" w:tplc="62473773" w:tentative="1">
      <w:start w:val="1"/>
      <w:numFmt w:val="lowerRoman"/>
      <w:lvlText w:val="%3."/>
      <w:lvlJc w:val="right"/>
      <w:pPr>
        <w:ind w:left="2160" w:hanging="180"/>
      </w:pPr>
    </w:lvl>
    <w:lvl w:ilvl="3" w:tplc="62473773" w:tentative="1">
      <w:start w:val="1"/>
      <w:numFmt w:val="decimal"/>
      <w:lvlText w:val="%4."/>
      <w:lvlJc w:val="left"/>
      <w:pPr>
        <w:ind w:left="2880" w:hanging="360"/>
      </w:pPr>
    </w:lvl>
    <w:lvl w:ilvl="4" w:tplc="62473773" w:tentative="1">
      <w:start w:val="1"/>
      <w:numFmt w:val="lowerLetter"/>
      <w:lvlText w:val="%5."/>
      <w:lvlJc w:val="left"/>
      <w:pPr>
        <w:ind w:left="3600" w:hanging="360"/>
      </w:pPr>
    </w:lvl>
    <w:lvl w:ilvl="5" w:tplc="62473773" w:tentative="1">
      <w:start w:val="1"/>
      <w:numFmt w:val="lowerRoman"/>
      <w:lvlText w:val="%6."/>
      <w:lvlJc w:val="right"/>
      <w:pPr>
        <w:ind w:left="4320" w:hanging="180"/>
      </w:pPr>
    </w:lvl>
    <w:lvl w:ilvl="6" w:tplc="62473773" w:tentative="1">
      <w:start w:val="1"/>
      <w:numFmt w:val="decimal"/>
      <w:lvlText w:val="%7."/>
      <w:lvlJc w:val="left"/>
      <w:pPr>
        <w:ind w:left="5040" w:hanging="360"/>
      </w:pPr>
    </w:lvl>
    <w:lvl w:ilvl="7" w:tplc="62473773" w:tentative="1">
      <w:start w:val="1"/>
      <w:numFmt w:val="lowerLetter"/>
      <w:lvlText w:val="%8."/>
      <w:lvlJc w:val="left"/>
      <w:pPr>
        <w:ind w:left="5760" w:hanging="360"/>
      </w:pPr>
    </w:lvl>
    <w:lvl w:ilvl="8" w:tplc="6247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9">
    <w:multiLevelType w:val="hybridMultilevel"/>
    <w:lvl w:ilvl="0" w:tplc="95881797">
      <w:start w:val="1"/>
      <w:numFmt w:val="decimal"/>
      <w:lvlText w:val="%1."/>
      <w:lvlJc w:val="left"/>
      <w:pPr>
        <w:ind w:left="720" w:hanging="360"/>
      </w:pPr>
    </w:lvl>
    <w:lvl w:ilvl="1" w:tplc="95881797" w:tentative="1">
      <w:start w:val="1"/>
      <w:numFmt w:val="lowerLetter"/>
      <w:lvlText w:val="%2."/>
      <w:lvlJc w:val="left"/>
      <w:pPr>
        <w:ind w:left="1440" w:hanging="360"/>
      </w:pPr>
    </w:lvl>
    <w:lvl w:ilvl="2" w:tplc="95881797" w:tentative="1">
      <w:start w:val="1"/>
      <w:numFmt w:val="lowerRoman"/>
      <w:lvlText w:val="%3."/>
      <w:lvlJc w:val="right"/>
      <w:pPr>
        <w:ind w:left="2160" w:hanging="180"/>
      </w:pPr>
    </w:lvl>
    <w:lvl w:ilvl="3" w:tplc="95881797" w:tentative="1">
      <w:start w:val="1"/>
      <w:numFmt w:val="decimal"/>
      <w:lvlText w:val="%4."/>
      <w:lvlJc w:val="left"/>
      <w:pPr>
        <w:ind w:left="2880" w:hanging="360"/>
      </w:pPr>
    </w:lvl>
    <w:lvl w:ilvl="4" w:tplc="95881797" w:tentative="1">
      <w:start w:val="1"/>
      <w:numFmt w:val="lowerLetter"/>
      <w:lvlText w:val="%5."/>
      <w:lvlJc w:val="left"/>
      <w:pPr>
        <w:ind w:left="3600" w:hanging="360"/>
      </w:pPr>
    </w:lvl>
    <w:lvl w:ilvl="5" w:tplc="95881797" w:tentative="1">
      <w:start w:val="1"/>
      <w:numFmt w:val="lowerRoman"/>
      <w:lvlText w:val="%6."/>
      <w:lvlJc w:val="right"/>
      <w:pPr>
        <w:ind w:left="4320" w:hanging="180"/>
      </w:pPr>
    </w:lvl>
    <w:lvl w:ilvl="6" w:tplc="95881797" w:tentative="1">
      <w:start w:val="1"/>
      <w:numFmt w:val="decimal"/>
      <w:lvlText w:val="%7."/>
      <w:lvlJc w:val="left"/>
      <w:pPr>
        <w:ind w:left="5040" w:hanging="360"/>
      </w:pPr>
    </w:lvl>
    <w:lvl w:ilvl="7" w:tplc="95881797" w:tentative="1">
      <w:start w:val="1"/>
      <w:numFmt w:val="lowerLetter"/>
      <w:lvlText w:val="%8."/>
      <w:lvlJc w:val="left"/>
      <w:pPr>
        <w:ind w:left="5760" w:hanging="360"/>
      </w:pPr>
    </w:lvl>
    <w:lvl w:ilvl="8" w:tplc="9588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8">
    <w:multiLevelType w:val="hybridMultilevel"/>
    <w:lvl w:ilvl="0" w:tplc="30088412">
      <w:start w:val="1"/>
      <w:numFmt w:val="decimal"/>
      <w:lvlText w:val="%1."/>
      <w:lvlJc w:val="left"/>
      <w:pPr>
        <w:ind w:left="720" w:hanging="360"/>
      </w:pPr>
    </w:lvl>
    <w:lvl w:ilvl="1" w:tplc="30088412" w:tentative="1">
      <w:start w:val="1"/>
      <w:numFmt w:val="lowerLetter"/>
      <w:lvlText w:val="%2."/>
      <w:lvlJc w:val="left"/>
      <w:pPr>
        <w:ind w:left="1440" w:hanging="360"/>
      </w:pPr>
    </w:lvl>
    <w:lvl w:ilvl="2" w:tplc="30088412" w:tentative="1">
      <w:start w:val="1"/>
      <w:numFmt w:val="lowerRoman"/>
      <w:lvlText w:val="%3."/>
      <w:lvlJc w:val="right"/>
      <w:pPr>
        <w:ind w:left="2160" w:hanging="180"/>
      </w:pPr>
    </w:lvl>
    <w:lvl w:ilvl="3" w:tplc="30088412" w:tentative="1">
      <w:start w:val="1"/>
      <w:numFmt w:val="decimal"/>
      <w:lvlText w:val="%4."/>
      <w:lvlJc w:val="left"/>
      <w:pPr>
        <w:ind w:left="2880" w:hanging="360"/>
      </w:pPr>
    </w:lvl>
    <w:lvl w:ilvl="4" w:tplc="30088412" w:tentative="1">
      <w:start w:val="1"/>
      <w:numFmt w:val="lowerLetter"/>
      <w:lvlText w:val="%5."/>
      <w:lvlJc w:val="left"/>
      <w:pPr>
        <w:ind w:left="3600" w:hanging="360"/>
      </w:pPr>
    </w:lvl>
    <w:lvl w:ilvl="5" w:tplc="30088412" w:tentative="1">
      <w:start w:val="1"/>
      <w:numFmt w:val="lowerRoman"/>
      <w:lvlText w:val="%6."/>
      <w:lvlJc w:val="right"/>
      <w:pPr>
        <w:ind w:left="4320" w:hanging="180"/>
      </w:pPr>
    </w:lvl>
    <w:lvl w:ilvl="6" w:tplc="30088412" w:tentative="1">
      <w:start w:val="1"/>
      <w:numFmt w:val="decimal"/>
      <w:lvlText w:val="%7."/>
      <w:lvlJc w:val="left"/>
      <w:pPr>
        <w:ind w:left="5040" w:hanging="360"/>
      </w:pPr>
    </w:lvl>
    <w:lvl w:ilvl="7" w:tplc="30088412" w:tentative="1">
      <w:start w:val="1"/>
      <w:numFmt w:val="lowerLetter"/>
      <w:lvlText w:val="%8."/>
      <w:lvlJc w:val="left"/>
      <w:pPr>
        <w:ind w:left="5760" w:hanging="360"/>
      </w:pPr>
    </w:lvl>
    <w:lvl w:ilvl="8" w:tplc="3008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7">
    <w:multiLevelType w:val="hybridMultilevel"/>
    <w:lvl w:ilvl="0" w:tplc="79191791">
      <w:start w:val="1"/>
      <w:numFmt w:val="decimal"/>
      <w:lvlText w:val="%1."/>
      <w:lvlJc w:val="left"/>
      <w:pPr>
        <w:ind w:left="720" w:hanging="360"/>
      </w:pPr>
    </w:lvl>
    <w:lvl w:ilvl="1" w:tplc="79191791" w:tentative="1">
      <w:start w:val="1"/>
      <w:numFmt w:val="lowerLetter"/>
      <w:lvlText w:val="%2."/>
      <w:lvlJc w:val="left"/>
      <w:pPr>
        <w:ind w:left="1440" w:hanging="360"/>
      </w:pPr>
    </w:lvl>
    <w:lvl w:ilvl="2" w:tplc="79191791" w:tentative="1">
      <w:start w:val="1"/>
      <w:numFmt w:val="lowerRoman"/>
      <w:lvlText w:val="%3."/>
      <w:lvlJc w:val="right"/>
      <w:pPr>
        <w:ind w:left="2160" w:hanging="180"/>
      </w:pPr>
    </w:lvl>
    <w:lvl w:ilvl="3" w:tplc="79191791" w:tentative="1">
      <w:start w:val="1"/>
      <w:numFmt w:val="decimal"/>
      <w:lvlText w:val="%4."/>
      <w:lvlJc w:val="left"/>
      <w:pPr>
        <w:ind w:left="2880" w:hanging="360"/>
      </w:pPr>
    </w:lvl>
    <w:lvl w:ilvl="4" w:tplc="79191791" w:tentative="1">
      <w:start w:val="1"/>
      <w:numFmt w:val="lowerLetter"/>
      <w:lvlText w:val="%5."/>
      <w:lvlJc w:val="left"/>
      <w:pPr>
        <w:ind w:left="3600" w:hanging="360"/>
      </w:pPr>
    </w:lvl>
    <w:lvl w:ilvl="5" w:tplc="79191791" w:tentative="1">
      <w:start w:val="1"/>
      <w:numFmt w:val="lowerRoman"/>
      <w:lvlText w:val="%6."/>
      <w:lvlJc w:val="right"/>
      <w:pPr>
        <w:ind w:left="4320" w:hanging="180"/>
      </w:pPr>
    </w:lvl>
    <w:lvl w:ilvl="6" w:tplc="79191791" w:tentative="1">
      <w:start w:val="1"/>
      <w:numFmt w:val="decimal"/>
      <w:lvlText w:val="%7."/>
      <w:lvlJc w:val="left"/>
      <w:pPr>
        <w:ind w:left="5040" w:hanging="360"/>
      </w:pPr>
    </w:lvl>
    <w:lvl w:ilvl="7" w:tplc="79191791" w:tentative="1">
      <w:start w:val="1"/>
      <w:numFmt w:val="lowerLetter"/>
      <w:lvlText w:val="%8."/>
      <w:lvlJc w:val="left"/>
      <w:pPr>
        <w:ind w:left="5760" w:hanging="360"/>
      </w:pPr>
    </w:lvl>
    <w:lvl w:ilvl="8" w:tplc="7919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6">
    <w:multiLevelType w:val="hybridMultilevel"/>
    <w:lvl w:ilvl="0" w:tplc="84284060">
      <w:start w:val="1"/>
      <w:numFmt w:val="decimal"/>
      <w:lvlText w:val="%1."/>
      <w:lvlJc w:val="left"/>
      <w:pPr>
        <w:ind w:left="720" w:hanging="360"/>
      </w:pPr>
    </w:lvl>
    <w:lvl w:ilvl="1" w:tplc="84284060" w:tentative="1">
      <w:start w:val="1"/>
      <w:numFmt w:val="lowerLetter"/>
      <w:lvlText w:val="%2."/>
      <w:lvlJc w:val="left"/>
      <w:pPr>
        <w:ind w:left="1440" w:hanging="360"/>
      </w:pPr>
    </w:lvl>
    <w:lvl w:ilvl="2" w:tplc="84284060" w:tentative="1">
      <w:start w:val="1"/>
      <w:numFmt w:val="lowerRoman"/>
      <w:lvlText w:val="%3."/>
      <w:lvlJc w:val="right"/>
      <w:pPr>
        <w:ind w:left="2160" w:hanging="180"/>
      </w:pPr>
    </w:lvl>
    <w:lvl w:ilvl="3" w:tplc="84284060" w:tentative="1">
      <w:start w:val="1"/>
      <w:numFmt w:val="decimal"/>
      <w:lvlText w:val="%4."/>
      <w:lvlJc w:val="left"/>
      <w:pPr>
        <w:ind w:left="2880" w:hanging="360"/>
      </w:pPr>
    </w:lvl>
    <w:lvl w:ilvl="4" w:tplc="84284060" w:tentative="1">
      <w:start w:val="1"/>
      <w:numFmt w:val="lowerLetter"/>
      <w:lvlText w:val="%5."/>
      <w:lvlJc w:val="left"/>
      <w:pPr>
        <w:ind w:left="3600" w:hanging="360"/>
      </w:pPr>
    </w:lvl>
    <w:lvl w:ilvl="5" w:tplc="84284060" w:tentative="1">
      <w:start w:val="1"/>
      <w:numFmt w:val="lowerRoman"/>
      <w:lvlText w:val="%6."/>
      <w:lvlJc w:val="right"/>
      <w:pPr>
        <w:ind w:left="4320" w:hanging="180"/>
      </w:pPr>
    </w:lvl>
    <w:lvl w:ilvl="6" w:tplc="84284060" w:tentative="1">
      <w:start w:val="1"/>
      <w:numFmt w:val="decimal"/>
      <w:lvlText w:val="%7."/>
      <w:lvlJc w:val="left"/>
      <w:pPr>
        <w:ind w:left="5040" w:hanging="360"/>
      </w:pPr>
    </w:lvl>
    <w:lvl w:ilvl="7" w:tplc="84284060" w:tentative="1">
      <w:start w:val="1"/>
      <w:numFmt w:val="lowerLetter"/>
      <w:lvlText w:val="%8."/>
      <w:lvlJc w:val="left"/>
      <w:pPr>
        <w:ind w:left="5760" w:hanging="360"/>
      </w:pPr>
    </w:lvl>
    <w:lvl w:ilvl="8" w:tplc="8428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5">
    <w:multiLevelType w:val="hybridMultilevel"/>
    <w:lvl w:ilvl="0" w:tplc="66412869">
      <w:start w:val="1"/>
      <w:numFmt w:val="decimal"/>
      <w:lvlText w:val="%1."/>
      <w:lvlJc w:val="left"/>
      <w:pPr>
        <w:ind w:left="720" w:hanging="360"/>
      </w:pPr>
    </w:lvl>
    <w:lvl w:ilvl="1" w:tplc="66412869" w:tentative="1">
      <w:start w:val="1"/>
      <w:numFmt w:val="lowerLetter"/>
      <w:lvlText w:val="%2."/>
      <w:lvlJc w:val="left"/>
      <w:pPr>
        <w:ind w:left="1440" w:hanging="360"/>
      </w:pPr>
    </w:lvl>
    <w:lvl w:ilvl="2" w:tplc="66412869" w:tentative="1">
      <w:start w:val="1"/>
      <w:numFmt w:val="lowerRoman"/>
      <w:lvlText w:val="%3."/>
      <w:lvlJc w:val="right"/>
      <w:pPr>
        <w:ind w:left="2160" w:hanging="180"/>
      </w:pPr>
    </w:lvl>
    <w:lvl w:ilvl="3" w:tplc="66412869" w:tentative="1">
      <w:start w:val="1"/>
      <w:numFmt w:val="decimal"/>
      <w:lvlText w:val="%4."/>
      <w:lvlJc w:val="left"/>
      <w:pPr>
        <w:ind w:left="2880" w:hanging="360"/>
      </w:pPr>
    </w:lvl>
    <w:lvl w:ilvl="4" w:tplc="66412869" w:tentative="1">
      <w:start w:val="1"/>
      <w:numFmt w:val="lowerLetter"/>
      <w:lvlText w:val="%5."/>
      <w:lvlJc w:val="left"/>
      <w:pPr>
        <w:ind w:left="3600" w:hanging="360"/>
      </w:pPr>
    </w:lvl>
    <w:lvl w:ilvl="5" w:tplc="66412869" w:tentative="1">
      <w:start w:val="1"/>
      <w:numFmt w:val="lowerRoman"/>
      <w:lvlText w:val="%6."/>
      <w:lvlJc w:val="right"/>
      <w:pPr>
        <w:ind w:left="4320" w:hanging="180"/>
      </w:pPr>
    </w:lvl>
    <w:lvl w:ilvl="6" w:tplc="66412869" w:tentative="1">
      <w:start w:val="1"/>
      <w:numFmt w:val="decimal"/>
      <w:lvlText w:val="%7."/>
      <w:lvlJc w:val="left"/>
      <w:pPr>
        <w:ind w:left="5040" w:hanging="360"/>
      </w:pPr>
    </w:lvl>
    <w:lvl w:ilvl="7" w:tplc="66412869" w:tentative="1">
      <w:start w:val="1"/>
      <w:numFmt w:val="lowerLetter"/>
      <w:lvlText w:val="%8."/>
      <w:lvlJc w:val="left"/>
      <w:pPr>
        <w:ind w:left="5760" w:hanging="360"/>
      </w:pPr>
    </w:lvl>
    <w:lvl w:ilvl="8" w:tplc="6641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4">
    <w:multiLevelType w:val="hybridMultilevel"/>
    <w:lvl w:ilvl="0" w:tplc="89199979">
      <w:start w:val="1"/>
      <w:numFmt w:val="decimal"/>
      <w:lvlText w:val="%1."/>
      <w:lvlJc w:val="left"/>
      <w:pPr>
        <w:ind w:left="720" w:hanging="360"/>
      </w:pPr>
    </w:lvl>
    <w:lvl w:ilvl="1" w:tplc="89199979" w:tentative="1">
      <w:start w:val="1"/>
      <w:numFmt w:val="lowerLetter"/>
      <w:lvlText w:val="%2."/>
      <w:lvlJc w:val="left"/>
      <w:pPr>
        <w:ind w:left="1440" w:hanging="360"/>
      </w:pPr>
    </w:lvl>
    <w:lvl w:ilvl="2" w:tplc="89199979" w:tentative="1">
      <w:start w:val="1"/>
      <w:numFmt w:val="lowerRoman"/>
      <w:lvlText w:val="%3."/>
      <w:lvlJc w:val="right"/>
      <w:pPr>
        <w:ind w:left="2160" w:hanging="180"/>
      </w:pPr>
    </w:lvl>
    <w:lvl w:ilvl="3" w:tplc="89199979" w:tentative="1">
      <w:start w:val="1"/>
      <w:numFmt w:val="decimal"/>
      <w:lvlText w:val="%4."/>
      <w:lvlJc w:val="left"/>
      <w:pPr>
        <w:ind w:left="2880" w:hanging="360"/>
      </w:pPr>
    </w:lvl>
    <w:lvl w:ilvl="4" w:tplc="89199979" w:tentative="1">
      <w:start w:val="1"/>
      <w:numFmt w:val="lowerLetter"/>
      <w:lvlText w:val="%5."/>
      <w:lvlJc w:val="left"/>
      <w:pPr>
        <w:ind w:left="3600" w:hanging="360"/>
      </w:pPr>
    </w:lvl>
    <w:lvl w:ilvl="5" w:tplc="89199979" w:tentative="1">
      <w:start w:val="1"/>
      <w:numFmt w:val="lowerRoman"/>
      <w:lvlText w:val="%6."/>
      <w:lvlJc w:val="right"/>
      <w:pPr>
        <w:ind w:left="4320" w:hanging="180"/>
      </w:pPr>
    </w:lvl>
    <w:lvl w:ilvl="6" w:tplc="89199979" w:tentative="1">
      <w:start w:val="1"/>
      <w:numFmt w:val="decimal"/>
      <w:lvlText w:val="%7."/>
      <w:lvlJc w:val="left"/>
      <w:pPr>
        <w:ind w:left="5040" w:hanging="360"/>
      </w:pPr>
    </w:lvl>
    <w:lvl w:ilvl="7" w:tplc="89199979" w:tentative="1">
      <w:start w:val="1"/>
      <w:numFmt w:val="lowerLetter"/>
      <w:lvlText w:val="%8."/>
      <w:lvlJc w:val="left"/>
      <w:pPr>
        <w:ind w:left="5760" w:hanging="360"/>
      </w:pPr>
    </w:lvl>
    <w:lvl w:ilvl="8" w:tplc="8919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3">
    <w:multiLevelType w:val="hybridMultilevel"/>
    <w:lvl w:ilvl="0" w:tplc="76546733">
      <w:start w:val="1"/>
      <w:numFmt w:val="decimal"/>
      <w:lvlText w:val="%1."/>
      <w:lvlJc w:val="left"/>
      <w:pPr>
        <w:ind w:left="720" w:hanging="360"/>
      </w:pPr>
    </w:lvl>
    <w:lvl w:ilvl="1" w:tplc="76546733" w:tentative="1">
      <w:start w:val="1"/>
      <w:numFmt w:val="lowerLetter"/>
      <w:lvlText w:val="%2."/>
      <w:lvlJc w:val="left"/>
      <w:pPr>
        <w:ind w:left="1440" w:hanging="360"/>
      </w:pPr>
    </w:lvl>
    <w:lvl w:ilvl="2" w:tplc="76546733" w:tentative="1">
      <w:start w:val="1"/>
      <w:numFmt w:val="lowerRoman"/>
      <w:lvlText w:val="%3."/>
      <w:lvlJc w:val="right"/>
      <w:pPr>
        <w:ind w:left="2160" w:hanging="180"/>
      </w:pPr>
    </w:lvl>
    <w:lvl w:ilvl="3" w:tplc="76546733" w:tentative="1">
      <w:start w:val="1"/>
      <w:numFmt w:val="decimal"/>
      <w:lvlText w:val="%4."/>
      <w:lvlJc w:val="left"/>
      <w:pPr>
        <w:ind w:left="2880" w:hanging="360"/>
      </w:pPr>
    </w:lvl>
    <w:lvl w:ilvl="4" w:tplc="76546733" w:tentative="1">
      <w:start w:val="1"/>
      <w:numFmt w:val="lowerLetter"/>
      <w:lvlText w:val="%5."/>
      <w:lvlJc w:val="left"/>
      <w:pPr>
        <w:ind w:left="3600" w:hanging="360"/>
      </w:pPr>
    </w:lvl>
    <w:lvl w:ilvl="5" w:tplc="76546733" w:tentative="1">
      <w:start w:val="1"/>
      <w:numFmt w:val="lowerRoman"/>
      <w:lvlText w:val="%6."/>
      <w:lvlJc w:val="right"/>
      <w:pPr>
        <w:ind w:left="4320" w:hanging="180"/>
      </w:pPr>
    </w:lvl>
    <w:lvl w:ilvl="6" w:tplc="76546733" w:tentative="1">
      <w:start w:val="1"/>
      <w:numFmt w:val="decimal"/>
      <w:lvlText w:val="%7."/>
      <w:lvlJc w:val="left"/>
      <w:pPr>
        <w:ind w:left="5040" w:hanging="360"/>
      </w:pPr>
    </w:lvl>
    <w:lvl w:ilvl="7" w:tplc="76546733" w:tentative="1">
      <w:start w:val="1"/>
      <w:numFmt w:val="lowerLetter"/>
      <w:lvlText w:val="%8."/>
      <w:lvlJc w:val="left"/>
      <w:pPr>
        <w:ind w:left="5760" w:hanging="360"/>
      </w:pPr>
    </w:lvl>
    <w:lvl w:ilvl="8" w:tplc="7654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2">
    <w:multiLevelType w:val="hybridMultilevel"/>
    <w:lvl w:ilvl="0" w:tplc="93887635">
      <w:start w:val="1"/>
      <w:numFmt w:val="decimal"/>
      <w:lvlText w:val="%1."/>
      <w:lvlJc w:val="left"/>
      <w:pPr>
        <w:ind w:left="720" w:hanging="360"/>
      </w:pPr>
    </w:lvl>
    <w:lvl w:ilvl="1" w:tplc="93887635" w:tentative="1">
      <w:start w:val="1"/>
      <w:numFmt w:val="lowerLetter"/>
      <w:lvlText w:val="%2."/>
      <w:lvlJc w:val="left"/>
      <w:pPr>
        <w:ind w:left="1440" w:hanging="360"/>
      </w:pPr>
    </w:lvl>
    <w:lvl w:ilvl="2" w:tplc="93887635" w:tentative="1">
      <w:start w:val="1"/>
      <w:numFmt w:val="lowerRoman"/>
      <w:lvlText w:val="%3."/>
      <w:lvlJc w:val="right"/>
      <w:pPr>
        <w:ind w:left="2160" w:hanging="180"/>
      </w:pPr>
    </w:lvl>
    <w:lvl w:ilvl="3" w:tplc="93887635" w:tentative="1">
      <w:start w:val="1"/>
      <w:numFmt w:val="decimal"/>
      <w:lvlText w:val="%4."/>
      <w:lvlJc w:val="left"/>
      <w:pPr>
        <w:ind w:left="2880" w:hanging="360"/>
      </w:pPr>
    </w:lvl>
    <w:lvl w:ilvl="4" w:tplc="93887635" w:tentative="1">
      <w:start w:val="1"/>
      <w:numFmt w:val="lowerLetter"/>
      <w:lvlText w:val="%5."/>
      <w:lvlJc w:val="left"/>
      <w:pPr>
        <w:ind w:left="3600" w:hanging="360"/>
      </w:pPr>
    </w:lvl>
    <w:lvl w:ilvl="5" w:tplc="93887635" w:tentative="1">
      <w:start w:val="1"/>
      <w:numFmt w:val="lowerRoman"/>
      <w:lvlText w:val="%6."/>
      <w:lvlJc w:val="right"/>
      <w:pPr>
        <w:ind w:left="4320" w:hanging="180"/>
      </w:pPr>
    </w:lvl>
    <w:lvl w:ilvl="6" w:tplc="93887635" w:tentative="1">
      <w:start w:val="1"/>
      <w:numFmt w:val="decimal"/>
      <w:lvlText w:val="%7."/>
      <w:lvlJc w:val="left"/>
      <w:pPr>
        <w:ind w:left="5040" w:hanging="360"/>
      </w:pPr>
    </w:lvl>
    <w:lvl w:ilvl="7" w:tplc="93887635" w:tentative="1">
      <w:start w:val="1"/>
      <w:numFmt w:val="lowerLetter"/>
      <w:lvlText w:val="%8."/>
      <w:lvlJc w:val="left"/>
      <w:pPr>
        <w:ind w:left="5760" w:hanging="360"/>
      </w:pPr>
    </w:lvl>
    <w:lvl w:ilvl="8" w:tplc="9388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1">
    <w:multiLevelType w:val="hybridMultilevel"/>
    <w:lvl w:ilvl="0" w:tplc="44673896">
      <w:start w:val="1"/>
      <w:numFmt w:val="decimal"/>
      <w:lvlText w:val="%1."/>
      <w:lvlJc w:val="left"/>
      <w:pPr>
        <w:ind w:left="720" w:hanging="360"/>
      </w:pPr>
    </w:lvl>
    <w:lvl w:ilvl="1" w:tplc="44673896" w:tentative="1">
      <w:start w:val="1"/>
      <w:numFmt w:val="lowerLetter"/>
      <w:lvlText w:val="%2."/>
      <w:lvlJc w:val="left"/>
      <w:pPr>
        <w:ind w:left="1440" w:hanging="360"/>
      </w:pPr>
    </w:lvl>
    <w:lvl w:ilvl="2" w:tplc="44673896" w:tentative="1">
      <w:start w:val="1"/>
      <w:numFmt w:val="lowerRoman"/>
      <w:lvlText w:val="%3."/>
      <w:lvlJc w:val="right"/>
      <w:pPr>
        <w:ind w:left="2160" w:hanging="180"/>
      </w:pPr>
    </w:lvl>
    <w:lvl w:ilvl="3" w:tplc="44673896" w:tentative="1">
      <w:start w:val="1"/>
      <w:numFmt w:val="decimal"/>
      <w:lvlText w:val="%4."/>
      <w:lvlJc w:val="left"/>
      <w:pPr>
        <w:ind w:left="2880" w:hanging="360"/>
      </w:pPr>
    </w:lvl>
    <w:lvl w:ilvl="4" w:tplc="44673896" w:tentative="1">
      <w:start w:val="1"/>
      <w:numFmt w:val="lowerLetter"/>
      <w:lvlText w:val="%5."/>
      <w:lvlJc w:val="left"/>
      <w:pPr>
        <w:ind w:left="3600" w:hanging="360"/>
      </w:pPr>
    </w:lvl>
    <w:lvl w:ilvl="5" w:tplc="44673896" w:tentative="1">
      <w:start w:val="1"/>
      <w:numFmt w:val="lowerRoman"/>
      <w:lvlText w:val="%6."/>
      <w:lvlJc w:val="right"/>
      <w:pPr>
        <w:ind w:left="4320" w:hanging="180"/>
      </w:pPr>
    </w:lvl>
    <w:lvl w:ilvl="6" w:tplc="44673896" w:tentative="1">
      <w:start w:val="1"/>
      <w:numFmt w:val="decimal"/>
      <w:lvlText w:val="%7."/>
      <w:lvlJc w:val="left"/>
      <w:pPr>
        <w:ind w:left="5040" w:hanging="360"/>
      </w:pPr>
    </w:lvl>
    <w:lvl w:ilvl="7" w:tplc="44673896" w:tentative="1">
      <w:start w:val="1"/>
      <w:numFmt w:val="lowerLetter"/>
      <w:lvlText w:val="%8."/>
      <w:lvlJc w:val="left"/>
      <w:pPr>
        <w:ind w:left="5760" w:hanging="360"/>
      </w:pPr>
    </w:lvl>
    <w:lvl w:ilvl="8" w:tplc="4467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0">
    <w:multiLevelType w:val="hybridMultilevel"/>
    <w:lvl w:ilvl="0" w:tplc="81912632">
      <w:start w:val="1"/>
      <w:numFmt w:val="decimal"/>
      <w:lvlText w:val="%1."/>
      <w:lvlJc w:val="left"/>
      <w:pPr>
        <w:ind w:left="720" w:hanging="360"/>
      </w:pPr>
    </w:lvl>
    <w:lvl w:ilvl="1" w:tplc="81912632" w:tentative="1">
      <w:start w:val="1"/>
      <w:numFmt w:val="lowerLetter"/>
      <w:lvlText w:val="%2."/>
      <w:lvlJc w:val="left"/>
      <w:pPr>
        <w:ind w:left="1440" w:hanging="360"/>
      </w:pPr>
    </w:lvl>
    <w:lvl w:ilvl="2" w:tplc="81912632" w:tentative="1">
      <w:start w:val="1"/>
      <w:numFmt w:val="lowerRoman"/>
      <w:lvlText w:val="%3."/>
      <w:lvlJc w:val="right"/>
      <w:pPr>
        <w:ind w:left="2160" w:hanging="180"/>
      </w:pPr>
    </w:lvl>
    <w:lvl w:ilvl="3" w:tplc="81912632" w:tentative="1">
      <w:start w:val="1"/>
      <w:numFmt w:val="decimal"/>
      <w:lvlText w:val="%4."/>
      <w:lvlJc w:val="left"/>
      <w:pPr>
        <w:ind w:left="2880" w:hanging="360"/>
      </w:pPr>
    </w:lvl>
    <w:lvl w:ilvl="4" w:tplc="81912632" w:tentative="1">
      <w:start w:val="1"/>
      <w:numFmt w:val="lowerLetter"/>
      <w:lvlText w:val="%5."/>
      <w:lvlJc w:val="left"/>
      <w:pPr>
        <w:ind w:left="3600" w:hanging="360"/>
      </w:pPr>
    </w:lvl>
    <w:lvl w:ilvl="5" w:tplc="81912632" w:tentative="1">
      <w:start w:val="1"/>
      <w:numFmt w:val="lowerRoman"/>
      <w:lvlText w:val="%6."/>
      <w:lvlJc w:val="right"/>
      <w:pPr>
        <w:ind w:left="4320" w:hanging="180"/>
      </w:pPr>
    </w:lvl>
    <w:lvl w:ilvl="6" w:tplc="81912632" w:tentative="1">
      <w:start w:val="1"/>
      <w:numFmt w:val="decimal"/>
      <w:lvlText w:val="%7."/>
      <w:lvlJc w:val="left"/>
      <w:pPr>
        <w:ind w:left="5040" w:hanging="360"/>
      </w:pPr>
    </w:lvl>
    <w:lvl w:ilvl="7" w:tplc="81912632" w:tentative="1">
      <w:start w:val="1"/>
      <w:numFmt w:val="lowerLetter"/>
      <w:lvlText w:val="%8."/>
      <w:lvlJc w:val="left"/>
      <w:pPr>
        <w:ind w:left="5760" w:hanging="360"/>
      </w:pPr>
    </w:lvl>
    <w:lvl w:ilvl="8" w:tplc="8191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9">
    <w:multiLevelType w:val="hybridMultilevel"/>
    <w:lvl w:ilvl="0" w:tplc="31811151">
      <w:start w:val="1"/>
      <w:numFmt w:val="decimal"/>
      <w:lvlText w:val="%1."/>
      <w:lvlJc w:val="left"/>
      <w:pPr>
        <w:ind w:left="720" w:hanging="360"/>
      </w:pPr>
    </w:lvl>
    <w:lvl w:ilvl="1" w:tplc="31811151" w:tentative="1">
      <w:start w:val="1"/>
      <w:numFmt w:val="lowerLetter"/>
      <w:lvlText w:val="%2."/>
      <w:lvlJc w:val="left"/>
      <w:pPr>
        <w:ind w:left="1440" w:hanging="360"/>
      </w:pPr>
    </w:lvl>
    <w:lvl w:ilvl="2" w:tplc="31811151" w:tentative="1">
      <w:start w:val="1"/>
      <w:numFmt w:val="lowerRoman"/>
      <w:lvlText w:val="%3."/>
      <w:lvlJc w:val="right"/>
      <w:pPr>
        <w:ind w:left="2160" w:hanging="180"/>
      </w:pPr>
    </w:lvl>
    <w:lvl w:ilvl="3" w:tplc="31811151" w:tentative="1">
      <w:start w:val="1"/>
      <w:numFmt w:val="decimal"/>
      <w:lvlText w:val="%4."/>
      <w:lvlJc w:val="left"/>
      <w:pPr>
        <w:ind w:left="2880" w:hanging="360"/>
      </w:pPr>
    </w:lvl>
    <w:lvl w:ilvl="4" w:tplc="31811151" w:tentative="1">
      <w:start w:val="1"/>
      <w:numFmt w:val="lowerLetter"/>
      <w:lvlText w:val="%5."/>
      <w:lvlJc w:val="left"/>
      <w:pPr>
        <w:ind w:left="3600" w:hanging="360"/>
      </w:pPr>
    </w:lvl>
    <w:lvl w:ilvl="5" w:tplc="31811151" w:tentative="1">
      <w:start w:val="1"/>
      <w:numFmt w:val="lowerRoman"/>
      <w:lvlText w:val="%6."/>
      <w:lvlJc w:val="right"/>
      <w:pPr>
        <w:ind w:left="4320" w:hanging="180"/>
      </w:pPr>
    </w:lvl>
    <w:lvl w:ilvl="6" w:tplc="31811151" w:tentative="1">
      <w:start w:val="1"/>
      <w:numFmt w:val="decimal"/>
      <w:lvlText w:val="%7."/>
      <w:lvlJc w:val="left"/>
      <w:pPr>
        <w:ind w:left="5040" w:hanging="360"/>
      </w:pPr>
    </w:lvl>
    <w:lvl w:ilvl="7" w:tplc="31811151" w:tentative="1">
      <w:start w:val="1"/>
      <w:numFmt w:val="lowerLetter"/>
      <w:lvlText w:val="%8."/>
      <w:lvlJc w:val="left"/>
      <w:pPr>
        <w:ind w:left="5760" w:hanging="360"/>
      </w:pPr>
    </w:lvl>
    <w:lvl w:ilvl="8" w:tplc="3181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8">
    <w:multiLevelType w:val="hybridMultilevel"/>
    <w:lvl w:ilvl="0" w:tplc="22959081">
      <w:start w:val="1"/>
      <w:numFmt w:val="decimal"/>
      <w:lvlText w:val="%1."/>
      <w:lvlJc w:val="left"/>
      <w:pPr>
        <w:ind w:left="720" w:hanging="360"/>
      </w:pPr>
    </w:lvl>
    <w:lvl w:ilvl="1" w:tplc="22959081" w:tentative="1">
      <w:start w:val="1"/>
      <w:numFmt w:val="lowerLetter"/>
      <w:lvlText w:val="%2."/>
      <w:lvlJc w:val="left"/>
      <w:pPr>
        <w:ind w:left="1440" w:hanging="360"/>
      </w:pPr>
    </w:lvl>
    <w:lvl w:ilvl="2" w:tplc="22959081" w:tentative="1">
      <w:start w:val="1"/>
      <w:numFmt w:val="lowerRoman"/>
      <w:lvlText w:val="%3."/>
      <w:lvlJc w:val="right"/>
      <w:pPr>
        <w:ind w:left="2160" w:hanging="180"/>
      </w:pPr>
    </w:lvl>
    <w:lvl w:ilvl="3" w:tplc="22959081" w:tentative="1">
      <w:start w:val="1"/>
      <w:numFmt w:val="decimal"/>
      <w:lvlText w:val="%4."/>
      <w:lvlJc w:val="left"/>
      <w:pPr>
        <w:ind w:left="2880" w:hanging="360"/>
      </w:pPr>
    </w:lvl>
    <w:lvl w:ilvl="4" w:tplc="22959081" w:tentative="1">
      <w:start w:val="1"/>
      <w:numFmt w:val="lowerLetter"/>
      <w:lvlText w:val="%5."/>
      <w:lvlJc w:val="left"/>
      <w:pPr>
        <w:ind w:left="3600" w:hanging="360"/>
      </w:pPr>
    </w:lvl>
    <w:lvl w:ilvl="5" w:tplc="22959081" w:tentative="1">
      <w:start w:val="1"/>
      <w:numFmt w:val="lowerRoman"/>
      <w:lvlText w:val="%6."/>
      <w:lvlJc w:val="right"/>
      <w:pPr>
        <w:ind w:left="4320" w:hanging="180"/>
      </w:pPr>
    </w:lvl>
    <w:lvl w:ilvl="6" w:tplc="22959081" w:tentative="1">
      <w:start w:val="1"/>
      <w:numFmt w:val="decimal"/>
      <w:lvlText w:val="%7."/>
      <w:lvlJc w:val="left"/>
      <w:pPr>
        <w:ind w:left="5040" w:hanging="360"/>
      </w:pPr>
    </w:lvl>
    <w:lvl w:ilvl="7" w:tplc="22959081" w:tentative="1">
      <w:start w:val="1"/>
      <w:numFmt w:val="lowerLetter"/>
      <w:lvlText w:val="%8."/>
      <w:lvlJc w:val="left"/>
      <w:pPr>
        <w:ind w:left="5760" w:hanging="360"/>
      </w:pPr>
    </w:lvl>
    <w:lvl w:ilvl="8" w:tplc="2295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7">
    <w:multiLevelType w:val="hybridMultilevel"/>
    <w:lvl w:ilvl="0" w:tplc="85613115">
      <w:start w:val="1"/>
      <w:numFmt w:val="decimal"/>
      <w:lvlText w:val="%1."/>
      <w:lvlJc w:val="left"/>
      <w:pPr>
        <w:ind w:left="720" w:hanging="360"/>
      </w:pPr>
    </w:lvl>
    <w:lvl w:ilvl="1" w:tplc="85613115" w:tentative="1">
      <w:start w:val="1"/>
      <w:numFmt w:val="lowerLetter"/>
      <w:lvlText w:val="%2."/>
      <w:lvlJc w:val="left"/>
      <w:pPr>
        <w:ind w:left="1440" w:hanging="360"/>
      </w:pPr>
    </w:lvl>
    <w:lvl w:ilvl="2" w:tplc="85613115" w:tentative="1">
      <w:start w:val="1"/>
      <w:numFmt w:val="lowerRoman"/>
      <w:lvlText w:val="%3."/>
      <w:lvlJc w:val="right"/>
      <w:pPr>
        <w:ind w:left="2160" w:hanging="180"/>
      </w:pPr>
    </w:lvl>
    <w:lvl w:ilvl="3" w:tplc="85613115" w:tentative="1">
      <w:start w:val="1"/>
      <w:numFmt w:val="decimal"/>
      <w:lvlText w:val="%4."/>
      <w:lvlJc w:val="left"/>
      <w:pPr>
        <w:ind w:left="2880" w:hanging="360"/>
      </w:pPr>
    </w:lvl>
    <w:lvl w:ilvl="4" w:tplc="85613115" w:tentative="1">
      <w:start w:val="1"/>
      <w:numFmt w:val="lowerLetter"/>
      <w:lvlText w:val="%5."/>
      <w:lvlJc w:val="left"/>
      <w:pPr>
        <w:ind w:left="3600" w:hanging="360"/>
      </w:pPr>
    </w:lvl>
    <w:lvl w:ilvl="5" w:tplc="85613115" w:tentative="1">
      <w:start w:val="1"/>
      <w:numFmt w:val="lowerRoman"/>
      <w:lvlText w:val="%6."/>
      <w:lvlJc w:val="right"/>
      <w:pPr>
        <w:ind w:left="4320" w:hanging="180"/>
      </w:pPr>
    </w:lvl>
    <w:lvl w:ilvl="6" w:tplc="85613115" w:tentative="1">
      <w:start w:val="1"/>
      <w:numFmt w:val="decimal"/>
      <w:lvlText w:val="%7."/>
      <w:lvlJc w:val="left"/>
      <w:pPr>
        <w:ind w:left="5040" w:hanging="360"/>
      </w:pPr>
    </w:lvl>
    <w:lvl w:ilvl="7" w:tplc="85613115" w:tentative="1">
      <w:start w:val="1"/>
      <w:numFmt w:val="lowerLetter"/>
      <w:lvlText w:val="%8."/>
      <w:lvlJc w:val="left"/>
      <w:pPr>
        <w:ind w:left="5760" w:hanging="360"/>
      </w:pPr>
    </w:lvl>
    <w:lvl w:ilvl="8" w:tplc="85613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6">
    <w:multiLevelType w:val="hybridMultilevel"/>
    <w:lvl w:ilvl="0" w:tplc="45460570">
      <w:start w:val="1"/>
      <w:numFmt w:val="decimal"/>
      <w:lvlText w:val="%1."/>
      <w:lvlJc w:val="left"/>
      <w:pPr>
        <w:ind w:left="720" w:hanging="360"/>
      </w:pPr>
    </w:lvl>
    <w:lvl w:ilvl="1" w:tplc="45460570" w:tentative="1">
      <w:start w:val="1"/>
      <w:numFmt w:val="lowerLetter"/>
      <w:lvlText w:val="%2."/>
      <w:lvlJc w:val="left"/>
      <w:pPr>
        <w:ind w:left="1440" w:hanging="360"/>
      </w:pPr>
    </w:lvl>
    <w:lvl w:ilvl="2" w:tplc="45460570" w:tentative="1">
      <w:start w:val="1"/>
      <w:numFmt w:val="lowerRoman"/>
      <w:lvlText w:val="%3."/>
      <w:lvlJc w:val="right"/>
      <w:pPr>
        <w:ind w:left="2160" w:hanging="180"/>
      </w:pPr>
    </w:lvl>
    <w:lvl w:ilvl="3" w:tplc="45460570" w:tentative="1">
      <w:start w:val="1"/>
      <w:numFmt w:val="decimal"/>
      <w:lvlText w:val="%4."/>
      <w:lvlJc w:val="left"/>
      <w:pPr>
        <w:ind w:left="2880" w:hanging="360"/>
      </w:pPr>
    </w:lvl>
    <w:lvl w:ilvl="4" w:tplc="45460570" w:tentative="1">
      <w:start w:val="1"/>
      <w:numFmt w:val="lowerLetter"/>
      <w:lvlText w:val="%5."/>
      <w:lvlJc w:val="left"/>
      <w:pPr>
        <w:ind w:left="3600" w:hanging="360"/>
      </w:pPr>
    </w:lvl>
    <w:lvl w:ilvl="5" w:tplc="45460570" w:tentative="1">
      <w:start w:val="1"/>
      <w:numFmt w:val="lowerRoman"/>
      <w:lvlText w:val="%6."/>
      <w:lvlJc w:val="right"/>
      <w:pPr>
        <w:ind w:left="4320" w:hanging="180"/>
      </w:pPr>
    </w:lvl>
    <w:lvl w:ilvl="6" w:tplc="45460570" w:tentative="1">
      <w:start w:val="1"/>
      <w:numFmt w:val="decimal"/>
      <w:lvlText w:val="%7."/>
      <w:lvlJc w:val="left"/>
      <w:pPr>
        <w:ind w:left="5040" w:hanging="360"/>
      </w:pPr>
    </w:lvl>
    <w:lvl w:ilvl="7" w:tplc="45460570" w:tentative="1">
      <w:start w:val="1"/>
      <w:numFmt w:val="lowerLetter"/>
      <w:lvlText w:val="%8."/>
      <w:lvlJc w:val="left"/>
      <w:pPr>
        <w:ind w:left="5760" w:hanging="360"/>
      </w:pPr>
    </w:lvl>
    <w:lvl w:ilvl="8" w:tplc="4546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5">
    <w:multiLevelType w:val="hybridMultilevel"/>
    <w:lvl w:ilvl="0" w:tplc="92848842">
      <w:start w:val="1"/>
      <w:numFmt w:val="decimal"/>
      <w:lvlText w:val="%1."/>
      <w:lvlJc w:val="left"/>
      <w:pPr>
        <w:ind w:left="720" w:hanging="360"/>
      </w:pPr>
    </w:lvl>
    <w:lvl w:ilvl="1" w:tplc="92848842" w:tentative="1">
      <w:start w:val="1"/>
      <w:numFmt w:val="lowerLetter"/>
      <w:lvlText w:val="%2."/>
      <w:lvlJc w:val="left"/>
      <w:pPr>
        <w:ind w:left="1440" w:hanging="360"/>
      </w:pPr>
    </w:lvl>
    <w:lvl w:ilvl="2" w:tplc="92848842" w:tentative="1">
      <w:start w:val="1"/>
      <w:numFmt w:val="lowerRoman"/>
      <w:lvlText w:val="%3."/>
      <w:lvlJc w:val="right"/>
      <w:pPr>
        <w:ind w:left="2160" w:hanging="180"/>
      </w:pPr>
    </w:lvl>
    <w:lvl w:ilvl="3" w:tplc="92848842" w:tentative="1">
      <w:start w:val="1"/>
      <w:numFmt w:val="decimal"/>
      <w:lvlText w:val="%4."/>
      <w:lvlJc w:val="left"/>
      <w:pPr>
        <w:ind w:left="2880" w:hanging="360"/>
      </w:pPr>
    </w:lvl>
    <w:lvl w:ilvl="4" w:tplc="92848842" w:tentative="1">
      <w:start w:val="1"/>
      <w:numFmt w:val="lowerLetter"/>
      <w:lvlText w:val="%5."/>
      <w:lvlJc w:val="left"/>
      <w:pPr>
        <w:ind w:left="3600" w:hanging="360"/>
      </w:pPr>
    </w:lvl>
    <w:lvl w:ilvl="5" w:tplc="92848842" w:tentative="1">
      <w:start w:val="1"/>
      <w:numFmt w:val="lowerRoman"/>
      <w:lvlText w:val="%6."/>
      <w:lvlJc w:val="right"/>
      <w:pPr>
        <w:ind w:left="4320" w:hanging="180"/>
      </w:pPr>
    </w:lvl>
    <w:lvl w:ilvl="6" w:tplc="92848842" w:tentative="1">
      <w:start w:val="1"/>
      <w:numFmt w:val="decimal"/>
      <w:lvlText w:val="%7."/>
      <w:lvlJc w:val="left"/>
      <w:pPr>
        <w:ind w:left="5040" w:hanging="360"/>
      </w:pPr>
    </w:lvl>
    <w:lvl w:ilvl="7" w:tplc="92848842" w:tentative="1">
      <w:start w:val="1"/>
      <w:numFmt w:val="lowerLetter"/>
      <w:lvlText w:val="%8."/>
      <w:lvlJc w:val="left"/>
      <w:pPr>
        <w:ind w:left="5760" w:hanging="360"/>
      </w:pPr>
    </w:lvl>
    <w:lvl w:ilvl="8" w:tplc="9284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4">
    <w:multiLevelType w:val="hybridMultilevel"/>
    <w:lvl w:ilvl="0" w:tplc="55661541">
      <w:start w:val="1"/>
      <w:numFmt w:val="decimal"/>
      <w:lvlText w:val="%1."/>
      <w:lvlJc w:val="left"/>
      <w:pPr>
        <w:ind w:left="720" w:hanging="360"/>
      </w:pPr>
    </w:lvl>
    <w:lvl w:ilvl="1" w:tplc="55661541" w:tentative="1">
      <w:start w:val="1"/>
      <w:numFmt w:val="lowerLetter"/>
      <w:lvlText w:val="%2."/>
      <w:lvlJc w:val="left"/>
      <w:pPr>
        <w:ind w:left="1440" w:hanging="360"/>
      </w:pPr>
    </w:lvl>
    <w:lvl w:ilvl="2" w:tplc="55661541" w:tentative="1">
      <w:start w:val="1"/>
      <w:numFmt w:val="lowerRoman"/>
      <w:lvlText w:val="%3."/>
      <w:lvlJc w:val="right"/>
      <w:pPr>
        <w:ind w:left="2160" w:hanging="180"/>
      </w:pPr>
    </w:lvl>
    <w:lvl w:ilvl="3" w:tplc="55661541" w:tentative="1">
      <w:start w:val="1"/>
      <w:numFmt w:val="decimal"/>
      <w:lvlText w:val="%4."/>
      <w:lvlJc w:val="left"/>
      <w:pPr>
        <w:ind w:left="2880" w:hanging="360"/>
      </w:pPr>
    </w:lvl>
    <w:lvl w:ilvl="4" w:tplc="55661541" w:tentative="1">
      <w:start w:val="1"/>
      <w:numFmt w:val="lowerLetter"/>
      <w:lvlText w:val="%5."/>
      <w:lvlJc w:val="left"/>
      <w:pPr>
        <w:ind w:left="3600" w:hanging="360"/>
      </w:pPr>
    </w:lvl>
    <w:lvl w:ilvl="5" w:tplc="55661541" w:tentative="1">
      <w:start w:val="1"/>
      <w:numFmt w:val="lowerRoman"/>
      <w:lvlText w:val="%6."/>
      <w:lvlJc w:val="right"/>
      <w:pPr>
        <w:ind w:left="4320" w:hanging="180"/>
      </w:pPr>
    </w:lvl>
    <w:lvl w:ilvl="6" w:tplc="55661541" w:tentative="1">
      <w:start w:val="1"/>
      <w:numFmt w:val="decimal"/>
      <w:lvlText w:val="%7."/>
      <w:lvlJc w:val="left"/>
      <w:pPr>
        <w:ind w:left="5040" w:hanging="360"/>
      </w:pPr>
    </w:lvl>
    <w:lvl w:ilvl="7" w:tplc="55661541" w:tentative="1">
      <w:start w:val="1"/>
      <w:numFmt w:val="lowerLetter"/>
      <w:lvlText w:val="%8."/>
      <w:lvlJc w:val="left"/>
      <w:pPr>
        <w:ind w:left="5760" w:hanging="360"/>
      </w:pPr>
    </w:lvl>
    <w:lvl w:ilvl="8" w:tplc="5566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3">
    <w:multiLevelType w:val="hybridMultilevel"/>
    <w:lvl w:ilvl="0" w:tplc="92796627">
      <w:start w:val="1"/>
      <w:numFmt w:val="decimal"/>
      <w:lvlText w:val="%1."/>
      <w:lvlJc w:val="left"/>
      <w:pPr>
        <w:ind w:left="720" w:hanging="360"/>
      </w:pPr>
    </w:lvl>
    <w:lvl w:ilvl="1" w:tplc="92796627" w:tentative="1">
      <w:start w:val="1"/>
      <w:numFmt w:val="lowerLetter"/>
      <w:lvlText w:val="%2."/>
      <w:lvlJc w:val="left"/>
      <w:pPr>
        <w:ind w:left="1440" w:hanging="360"/>
      </w:pPr>
    </w:lvl>
    <w:lvl w:ilvl="2" w:tplc="92796627" w:tentative="1">
      <w:start w:val="1"/>
      <w:numFmt w:val="lowerRoman"/>
      <w:lvlText w:val="%3."/>
      <w:lvlJc w:val="right"/>
      <w:pPr>
        <w:ind w:left="2160" w:hanging="180"/>
      </w:pPr>
    </w:lvl>
    <w:lvl w:ilvl="3" w:tplc="92796627" w:tentative="1">
      <w:start w:val="1"/>
      <w:numFmt w:val="decimal"/>
      <w:lvlText w:val="%4."/>
      <w:lvlJc w:val="left"/>
      <w:pPr>
        <w:ind w:left="2880" w:hanging="360"/>
      </w:pPr>
    </w:lvl>
    <w:lvl w:ilvl="4" w:tplc="92796627" w:tentative="1">
      <w:start w:val="1"/>
      <w:numFmt w:val="lowerLetter"/>
      <w:lvlText w:val="%5."/>
      <w:lvlJc w:val="left"/>
      <w:pPr>
        <w:ind w:left="3600" w:hanging="360"/>
      </w:pPr>
    </w:lvl>
    <w:lvl w:ilvl="5" w:tplc="92796627" w:tentative="1">
      <w:start w:val="1"/>
      <w:numFmt w:val="lowerRoman"/>
      <w:lvlText w:val="%6."/>
      <w:lvlJc w:val="right"/>
      <w:pPr>
        <w:ind w:left="4320" w:hanging="180"/>
      </w:pPr>
    </w:lvl>
    <w:lvl w:ilvl="6" w:tplc="92796627" w:tentative="1">
      <w:start w:val="1"/>
      <w:numFmt w:val="decimal"/>
      <w:lvlText w:val="%7."/>
      <w:lvlJc w:val="left"/>
      <w:pPr>
        <w:ind w:left="5040" w:hanging="360"/>
      </w:pPr>
    </w:lvl>
    <w:lvl w:ilvl="7" w:tplc="92796627" w:tentative="1">
      <w:start w:val="1"/>
      <w:numFmt w:val="lowerLetter"/>
      <w:lvlText w:val="%8."/>
      <w:lvlJc w:val="left"/>
      <w:pPr>
        <w:ind w:left="5760" w:hanging="360"/>
      </w:pPr>
    </w:lvl>
    <w:lvl w:ilvl="8" w:tplc="9279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2">
    <w:multiLevelType w:val="hybridMultilevel"/>
    <w:lvl w:ilvl="0" w:tplc="41928826">
      <w:start w:val="1"/>
      <w:numFmt w:val="decimal"/>
      <w:lvlText w:val="%1."/>
      <w:lvlJc w:val="left"/>
      <w:pPr>
        <w:ind w:left="720" w:hanging="360"/>
      </w:pPr>
    </w:lvl>
    <w:lvl w:ilvl="1" w:tplc="41928826" w:tentative="1">
      <w:start w:val="1"/>
      <w:numFmt w:val="lowerLetter"/>
      <w:lvlText w:val="%2."/>
      <w:lvlJc w:val="left"/>
      <w:pPr>
        <w:ind w:left="1440" w:hanging="360"/>
      </w:pPr>
    </w:lvl>
    <w:lvl w:ilvl="2" w:tplc="41928826" w:tentative="1">
      <w:start w:val="1"/>
      <w:numFmt w:val="lowerRoman"/>
      <w:lvlText w:val="%3."/>
      <w:lvlJc w:val="right"/>
      <w:pPr>
        <w:ind w:left="2160" w:hanging="180"/>
      </w:pPr>
    </w:lvl>
    <w:lvl w:ilvl="3" w:tplc="41928826" w:tentative="1">
      <w:start w:val="1"/>
      <w:numFmt w:val="decimal"/>
      <w:lvlText w:val="%4."/>
      <w:lvlJc w:val="left"/>
      <w:pPr>
        <w:ind w:left="2880" w:hanging="360"/>
      </w:pPr>
    </w:lvl>
    <w:lvl w:ilvl="4" w:tplc="41928826" w:tentative="1">
      <w:start w:val="1"/>
      <w:numFmt w:val="lowerLetter"/>
      <w:lvlText w:val="%5."/>
      <w:lvlJc w:val="left"/>
      <w:pPr>
        <w:ind w:left="3600" w:hanging="360"/>
      </w:pPr>
    </w:lvl>
    <w:lvl w:ilvl="5" w:tplc="41928826" w:tentative="1">
      <w:start w:val="1"/>
      <w:numFmt w:val="lowerRoman"/>
      <w:lvlText w:val="%6."/>
      <w:lvlJc w:val="right"/>
      <w:pPr>
        <w:ind w:left="4320" w:hanging="180"/>
      </w:pPr>
    </w:lvl>
    <w:lvl w:ilvl="6" w:tplc="41928826" w:tentative="1">
      <w:start w:val="1"/>
      <w:numFmt w:val="decimal"/>
      <w:lvlText w:val="%7."/>
      <w:lvlJc w:val="left"/>
      <w:pPr>
        <w:ind w:left="5040" w:hanging="360"/>
      </w:pPr>
    </w:lvl>
    <w:lvl w:ilvl="7" w:tplc="41928826" w:tentative="1">
      <w:start w:val="1"/>
      <w:numFmt w:val="lowerLetter"/>
      <w:lvlText w:val="%8."/>
      <w:lvlJc w:val="left"/>
      <w:pPr>
        <w:ind w:left="5760" w:hanging="360"/>
      </w:pPr>
    </w:lvl>
    <w:lvl w:ilvl="8" w:tplc="41928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1">
    <w:multiLevelType w:val="hybridMultilevel"/>
    <w:lvl w:ilvl="0" w:tplc="90709463">
      <w:start w:val="1"/>
      <w:numFmt w:val="decimal"/>
      <w:lvlText w:val="%1."/>
      <w:lvlJc w:val="left"/>
      <w:pPr>
        <w:ind w:left="720" w:hanging="360"/>
      </w:pPr>
    </w:lvl>
    <w:lvl w:ilvl="1" w:tplc="90709463" w:tentative="1">
      <w:start w:val="1"/>
      <w:numFmt w:val="lowerLetter"/>
      <w:lvlText w:val="%2."/>
      <w:lvlJc w:val="left"/>
      <w:pPr>
        <w:ind w:left="1440" w:hanging="360"/>
      </w:pPr>
    </w:lvl>
    <w:lvl w:ilvl="2" w:tplc="90709463" w:tentative="1">
      <w:start w:val="1"/>
      <w:numFmt w:val="lowerRoman"/>
      <w:lvlText w:val="%3."/>
      <w:lvlJc w:val="right"/>
      <w:pPr>
        <w:ind w:left="2160" w:hanging="180"/>
      </w:pPr>
    </w:lvl>
    <w:lvl w:ilvl="3" w:tplc="90709463" w:tentative="1">
      <w:start w:val="1"/>
      <w:numFmt w:val="decimal"/>
      <w:lvlText w:val="%4."/>
      <w:lvlJc w:val="left"/>
      <w:pPr>
        <w:ind w:left="2880" w:hanging="360"/>
      </w:pPr>
    </w:lvl>
    <w:lvl w:ilvl="4" w:tplc="90709463" w:tentative="1">
      <w:start w:val="1"/>
      <w:numFmt w:val="lowerLetter"/>
      <w:lvlText w:val="%5."/>
      <w:lvlJc w:val="left"/>
      <w:pPr>
        <w:ind w:left="3600" w:hanging="360"/>
      </w:pPr>
    </w:lvl>
    <w:lvl w:ilvl="5" w:tplc="90709463" w:tentative="1">
      <w:start w:val="1"/>
      <w:numFmt w:val="lowerRoman"/>
      <w:lvlText w:val="%6."/>
      <w:lvlJc w:val="right"/>
      <w:pPr>
        <w:ind w:left="4320" w:hanging="180"/>
      </w:pPr>
    </w:lvl>
    <w:lvl w:ilvl="6" w:tplc="90709463" w:tentative="1">
      <w:start w:val="1"/>
      <w:numFmt w:val="decimal"/>
      <w:lvlText w:val="%7."/>
      <w:lvlJc w:val="left"/>
      <w:pPr>
        <w:ind w:left="5040" w:hanging="360"/>
      </w:pPr>
    </w:lvl>
    <w:lvl w:ilvl="7" w:tplc="90709463" w:tentative="1">
      <w:start w:val="1"/>
      <w:numFmt w:val="lowerLetter"/>
      <w:lvlText w:val="%8."/>
      <w:lvlJc w:val="left"/>
      <w:pPr>
        <w:ind w:left="5760" w:hanging="360"/>
      </w:pPr>
    </w:lvl>
    <w:lvl w:ilvl="8" w:tplc="9070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0">
    <w:multiLevelType w:val="hybridMultilevel"/>
    <w:lvl w:ilvl="0" w:tplc="33637430">
      <w:start w:val="1"/>
      <w:numFmt w:val="decimal"/>
      <w:lvlText w:val="%1."/>
      <w:lvlJc w:val="left"/>
      <w:pPr>
        <w:ind w:left="720" w:hanging="360"/>
      </w:pPr>
    </w:lvl>
    <w:lvl w:ilvl="1" w:tplc="33637430" w:tentative="1">
      <w:start w:val="1"/>
      <w:numFmt w:val="lowerLetter"/>
      <w:lvlText w:val="%2."/>
      <w:lvlJc w:val="left"/>
      <w:pPr>
        <w:ind w:left="1440" w:hanging="360"/>
      </w:pPr>
    </w:lvl>
    <w:lvl w:ilvl="2" w:tplc="33637430" w:tentative="1">
      <w:start w:val="1"/>
      <w:numFmt w:val="lowerRoman"/>
      <w:lvlText w:val="%3."/>
      <w:lvlJc w:val="right"/>
      <w:pPr>
        <w:ind w:left="2160" w:hanging="180"/>
      </w:pPr>
    </w:lvl>
    <w:lvl w:ilvl="3" w:tplc="33637430" w:tentative="1">
      <w:start w:val="1"/>
      <w:numFmt w:val="decimal"/>
      <w:lvlText w:val="%4."/>
      <w:lvlJc w:val="left"/>
      <w:pPr>
        <w:ind w:left="2880" w:hanging="360"/>
      </w:pPr>
    </w:lvl>
    <w:lvl w:ilvl="4" w:tplc="33637430" w:tentative="1">
      <w:start w:val="1"/>
      <w:numFmt w:val="lowerLetter"/>
      <w:lvlText w:val="%5."/>
      <w:lvlJc w:val="left"/>
      <w:pPr>
        <w:ind w:left="3600" w:hanging="360"/>
      </w:pPr>
    </w:lvl>
    <w:lvl w:ilvl="5" w:tplc="33637430" w:tentative="1">
      <w:start w:val="1"/>
      <w:numFmt w:val="lowerRoman"/>
      <w:lvlText w:val="%6."/>
      <w:lvlJc w:val="right"/>
      <w:pPr>
        <w:ind w:left="4320" w:hanging="180"/>
      </w:pPr>
    </w:lvl>
    <w:lvl w:ilvl="6" w:tplc="33637430" w:tentative="1">
      <w:start w:val="1"/>
      <w:numFmt w:val="decimal"/>
      <w:lvlText w:val="%7."/>
      <w:lvlJc w:val="left"/>
      <w:pPr>
        <w:ind w:left="5040" w:hanging="360"/>
      </w:pPr>
    </w:lvl>
    <w:lvl w:ilvl="7" w:tplc="33637430" w:tentative="1">
      <w:start w:val="1"/>
      <w:numFmt w:val="lowerLetter"/>
      <w:lvlText w:val="%8."/>
      <w:lvlJc w:val="left"/>
      <w:pPr>
        <w:ind w:left="5760" w:hanging="360"/>
      </w:pPr>
    </w:lvl>
    <w:lvl w:ilvl="8" w:tplc="3363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9">
    <w:multiLevelType w:val="hybridMultilevel"/>
    <w:lvl w:ilvl="0" w:tplc="22738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879">
    <w:abstractNumId w:val="22879"/>
  </w:num>
  <w:num w:numId="22880">
    <w:abstractNumId w:val="22880"/>
  </w:num>
  <w:num w:numId="22881">
    <w:abstractNumId w:val="22881"/>
  </w:num>
  <w:num w:numId="22882">
    <w:abstractNumId w:val="22882"/>
  </w:num>
  <w:num w:numId="22883">
    <w:abstractNumId w:val="22883"/>
  </w:num>
  <w:num w:numId="22884">
    <w:abstractNumId w:val="22884"/>
  </w:num>
  <w:num w:numId="22885">
    <w:abstractNumId w:val="22885"/>
  </w:num>
  <w:num w:numId="22886">
    <w:abstractNumId w:val="22886"/>
  </w:num>
  <w:num w:numId="22887">
    <w:abstractNumId w:val="22887"/>
  </w:num>
  <w:num w:numId="22888">
    <w:abstractNumId w:val="22888"/>
  </w:num>
  <w:num w:numId="22889">
    <w:abstractNumId w:val="22889"/>
  </w:num>
  <w:num w:numId="22890">
    <w:abstractNumId w:val="22890"/>
  </w:num>
  <w:num w:numId="22891">
    <w:abstractNumId w:val="22891"/>
  </w:num>
  <w:num w:numId="22892">
    <w:abstractNumId w:val="22892"/>
  </w:num>
  <w:num w:numId="22893">
    <w:abstractNumId w:val="22893"/>
  </w:num>
  <w:num w:numId="22894">
    <w:abstractNumId w:val="22894"/>
  </w:num>
  <w:num w:numId="22895">
    <w:abstractNumId w:val="22895"/>
  </w:num>
  <w:num w:numId="22896">
    <w:abstractNumId w:val="22896"/>
  </w:num>
  <w:num w:numId="22897">
    <w:abstractNumId w:val="22897"/>
  </w:num>
  <w:num w:numId="22898">
    <w:abstractNumId w:val="22898"/>
  </w:num>
  <w:num w:numId="22899">
    <w:abstractNumId w:val="22899"/>
  </w:num>
  <w:num w:numId="22900">
    <w:abstractNumId w:val="22900"/>
  </w:num>
  <w:num w:numId="22901">
    <w:abstractNumId w:val="22901"/>
  </w:num>
  <w:num w:numId="22902">
    <w:abstractNumId w:val="22902"/>
  </w:num>
  <w:num w:numId="22903">
    <w:abstractNumId w:val="22903"/>
  </w:num>
  <w:num w:numId="22904">
    <w:abstractNumId w:val="22904"/>
  </w:num>
  <w:num w:numId="22905">
    <w:abstractNumId w:val="22905"/>
  </w:num>
  <w:num w:numId="22906">
    <w:abstractNumId w:val="22906"/>
  </w:num>
  <w:num w:numId="22907">
    <w:abstractNumId w:val="22907"/>
  </w:num>
  <w:num w:numId="22908">
    <w:abstractNumId w:val="22908"/>
  </w:num>
  <w:num w:numId="22909">
    <w:abstractNumId w:val="22909"/>
  </w:num>
  <w:num w:numId="22910">
    <w:abstractNumId w:val="22910"/>
  </w:num>
  <w:num w:numId="22911">
    <w:abstractNumId w:val="22911"/>
  </w:num>
  <w:num w:numId="22912">
    <w:abstractNumId w:val="22912"/>
  </w:num>
  <w:num w:numId="22913">
    <w:abstractNumId w:val="22913"/>
  </w:num>
  <w:num w:numId="22914">
    <w:abstractNumId w:val="22914"/>
  </w:num>
  <w:num w:numId="22915">
    <w:abstractNumId w:val="22915"/>
  </w:num>
  <w:num w:numId="22916">
    <w:abstractNumId w:val="22916"/>
  </w:num>
  <w:num w:numId="22917">
    <w:abstractNumId w:val="22917"/>
  </w:num>
  <w:num w:numId="22918">
    <w:abstractNumId w:val="22918"/>
  </w:num>
  <w:num w:numId="22919">
    <w:abstractNumId w:val="22919"/>
  </w:num>
  <w:num w:numId="22920">
    <w:abstractNumId w:val="22920"/>
  </w:num>
  <w:num w:numId="22921">
    <w:abstractNumId w:val="22921"/>
  </w:num>
  <w:num w:numId="22922">
    <w:abstractNumId w:val="22922"/>
  </w:num>
  <w:num w:numId="22923">
    <w:abstractNumId w:val="22923"/>
  </w:num>
  <w:num w:numId="22924">
    <w:abstractNumId w:val="22924"/>
  </w:num>
  <w:num w:numId="22925">
    <w:abstractNumId w:val="22925"/>
  </w:num>
  <w:num w:numId="22926">
    <w:abstractNumId w:val="22926"/>
  </w:num>
  <w:num w:numId="22927">
    <w:abstractNumId w:val="22927"/>
  </w:num>
  <w:num w:numId="22928">
    <w:abstractNumId w:val="22928"/>
  </w:num>
  <w:num w:numId="22929">
    <w:abstractNumId w:val="22929"/>
  </w:num>
  <w:num w:numId="22930">
    <w:abstractNumId w:val="22930"/>
  </w:num>
  <w:num w:numId="22931">
    <w:abstractNumId w:val="22931"/>
  </w:num>
  <w:num w:numId="22932">
    <w:abstractNumId w:val="22932"/>
  </w:num>
  <w:num w:numId="22933">
    <w:abstractNumId w:val="22933"/>
  </w:num>
  <w:num w:numId="22934">
    <w:abstractNumId w:val="22934"/>
  </w:num>
  <w:num w:numId="22935">
    <w:abstractNumId w:val="22935"/>
  </w:num>
  <w:num w:numId="22936">
    <w:abstractNumId w:val="22936"/>
  </w:num>
  <w:num w:numId="22937">
    <w:abstractNumId w:val="22937"/>
  </w:num>
  <w:num w:numId="22938">
    <w:abstractNumId w:val="22938"/>
  </w:num>
  <w:num w:numId="22939">
    <w:abstractNumId w:val="22939"/>
  </w:num>
  <w:num w:numId="22940">
    <w:abstractNumId w:val="22940"/>
  </w:num>
  <w:num w:numId="22941">
    <w:abstractNumId w:val="22941"/>
  </w:num>
  <w:num w:numId="22942">
    <w:abstractNumId w:val="22942"/>
  </w:num>
  <w:num w:numId="22943">
    <w:abstractNumId w:val="22943"/>
  </w:num>
  <w:num w:numId="22944">
    <w:abstractNumId w:val="22944"/>
  </w:num>
  <w:num w:numId="22945">
    <w:abstractNumId w:val="22945"/>
  </w:num>
  <w:num w:numId="22946">
    <w:abstractNumId w:val="22946"/>
  </w:num>
  <w:num w:numId="22947">
    <w:abstractNumId w:val="22947"/>
  </w:num>
  <w:num w:numId="22948">
    <w:abstractNumId w:val="22948"/>
  </w:num>
  <w:num w:numId="22949">
    <w:abstractNumId w:val="22949"/>
  </w:num>
  <w:num w:numId="22950">
    <w:abstractNumId w:val="22950"/>
  </w:num>
  <w:num w:numId="22951">
    <w:abstractNumId w:val="22951"/>
  </w:num>
  <w:num w:numId="22952">
    <w:abstractNumId w:val="22952"/>
  </w:num>
  <w:num w:numId="22953">
    <w:abstractNumId w:val="22953"/>
  </w:num>
  <w:num w:numId="22954">
    <w:abstractNumId w:val="22954"/>
  </w:num>
  <w:num w:numId="22955">
    <w:abstractNumId w:val="22955"/>
  </w:num>
  <w:num w:numId="22956">
    <w:abstractNumId w:val="22956"/>
  </w:num>
  <w:num w:numId="22957">
    <w:abstractNumId w:val="22957"/>
  </w:num>
  <w:num w:numId="22958">
    <w:abstractNumId w:val="22958"/>
  </w:num>
  <w:num w:numId="22959">
    <w:abstractNumId w:val="22959"/>
  </w:num>
  <w:num w:numId="22960">
    <w:abstractNumId w:val="22960"/>
  </w:num>
  <w:num w:numId="22961">
    <w:abstractNumId w:val="22961"/>
  </w:num>
  <w:num w:numId="22962">
    <w:abstractNumId w:val="22962"/>
  </w:num>
  <w:num w:numId="22963">
    <w:abstractNumId w:val="22963"/>
  </w:num>
  <w:num w:numId="22964">
    <w:abstractNumId w:val="22964"/>
  </w:num>
  <w:num w:numId="22965">
    <w:abstractNumId w:val="22965"/>
  </w:num>
  <w:num w:numId="22966">
    <w:abstractNumId w:val="22966"/>
  </w:num>
  <w:num w:numId="22967">
    <w:abstractNumId w:val="22967"/>
  </w:num>
  <w:num w:numId="22968">
    <w:abstractNumId w:val="22968"/>
  </w:num>
  <w:num w:numId="22969">
    <w:abstractNumId w:val="22969"/>
  </w:num>
  <w:num w:numId="22970">
    <w:abstractNumId w:val="22970"/>
  </w:num>
  <w:num w:numId="22971">
    <w:abstractNumId w:val="22971"/>
  </w:num>
  <w:num w:numId="22972">
    <w:abstractNumId w:val="22972"/>
  </w:num>
  <w:num w:numId="22973">
    <w:abstractNumId w:val="22973"/>
  </w:num>
  <w:num w:numId="22974">
    <w:abstractNumId w:val="22974"/>
  </w:num>
  <w:num w:numId="22975">
    <w:abstractNumId w:val="22975"/>
  </w:num>
  <w:num w:numId="22976">
    <w:abstractNumId w:val="22976"/>
  </w:num>
  <w:num w:numId="22977">
    <w:abstractNumId w:val="22977"/>
  </w:num>
  <w:num w:numId="22978">
    <w:abstractNumId w:val="22978"/>
  </w:num>
  <w:num w:numId="22979">
    <w:abstractNumId w:val="22979"/>
  </w:num>
  <w:num w:numId="22980">
    <w:abstractNumId w:val="22980"/>
  </w:num>
  <w:num w:numId="22981">
    <w:abstractNumId w:val="22981"/>
  </w:num>
  <w:num w:numId="22982">
    <w:abstractNumId w:val="22982"/>
  </w:num>
  <w:num w:numId="22983">
    <w:abstractNumId w:val="22983"/>
  </w:num>
  <w:num w:numId="22984">
    <w:abstractNumId w:val="229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2198203" Type="http://schemas.openxmlformats.org/officeDocument/2006/relationships/comments" Target="comments.xml"/><Relationship Id="rId449726709" Type="http://schemas.microsoft.com/office/2011/relationships/commentsExtended" Target="commentsExtended.xml"/><Relationship Id="rId38067264" Type="http://schemas.openxmlformats.org/officeDocument/2006/relationships/image" Target="media/imgrId38067264.jpg"/><Relationship Id="rId340265eae85d329ee" Type="http://schemas.openxmlformats.org/officeDocument/2006/relationships/hyperlink" Target="https://iservice.lombardini.it/jsp/Template2/manuale.jsp?id=96&amp;parent=1000" TargetMode="External"/><Relationship Id="rId643865eae85d32d50" Type="http://schemas.openxmlformats.org/officeDocument/2006/relationships/hyperlink" Target="https://iservice.lombardini.it/jsp/Template2/manuale.jsp?id=97&amp;parent=1000" TargetMode="External"/><Relationship Id="rId298965eae85d32fc0" Type="http://schemas.openxmlformats.org/officeDocument/2006/relationships/hyperlink" Target="https://iservice.lombardini.it/jsp/Template2/manuale.jsp?id=97&amp;parent=1000" TargetMode="External"/><Relationship Id="rId931565eae85d334c1" Type="http://schemas.openxmlformats.org/officeDocument/2006/relationships/hyperlink" Target="https://iservice.lombardini.it/jsp/Template2/manuale.jsp?id=176&amp;parent=1000" TargetMode="External"/><Relationship Id="rId300265eae85d339d7" Type="http://schemas.openxmlformats.org/officeDocument/2006/relationships/hyperlink" Target="https://iservice.lombardini.it/jsp/Template2/manuale.jsp?id=176&amp;parent=1000" TargetMode="External"/><Relationship Id="rId570865eae85d34069" Type="http://schemas.openxmlformats.org/officeDocument/2006/relationships/hyperlink" Target="https://iservice.lombardini.it/jsp/Template2/manuale.jsp?id=176&amp;parent=1000" TargetMode="External"/><Relationship Id="rId364265eae85d342e0" Type="http://schemas.openxmlformats.org/officeDocument/2006/relationships/hyperlink" Target="https://iservice.lombardini.it/jsp/Template2/manuale.jsp?id=177&amp;parent=1000" TargetMode="External"/><Relationship Id="rId870165eae85d3453c" Type="http://schemas.openxmlformats.org/officeDocument/2006/relationships/hyperlink" Target="https://iservice.lombardini.it/jsp/Template2/manuale.jsp?id=178&amp;parent=1000" TargetMode="External"/><Relationship Id="rId581265eae85d347a1" Type="http://schemas.openxmlformats.org/officeDocument/2006/relationships/hyperlink" Target="https://iservice.lombardini.it/jsp/Template2/manuale.jsp?id=179&amp;parent=1000" TargetMode="External"/><Relationship Id="rId746565eae85d34a3a" Type="http://schemas.openxmlformats.org/officeDocument/2006/relationships/hyperlink" Target="https://iservice.lombardini.it/jsp/Template2/manuale.jsp?id=180&amp;parent=1000" TargetMode="External"/><Relationship Id="rId182865eae85d35042" Type="http://schemas.openxmlformats.org/officeDocument/2006/relationships/hyperlink" Target="https://iservice.lombardini.it/jsp/Template2/manuale.jsp?id=181&amp;parent=1000" TargetMode="External"/><Relationship Id="rId199165eae85d3546a" Type="http://schemas.openxmlformats.org/officeDocument/2006/relationships/hyperlink" Target="https://iservice.lombardini.it/jsp/Template2/manuale.jsp?id=182&amp;parent=1000" TargetMode="External"/><Relationship Id="rId448665eae85d3590b" Type="http://schemas.openxmlformats.org/officeDocument/2006/relationships/hyperlink" Target="https://iservice.lombardini.it/jsp/Template2/manuale.jsp?id=364&amp;parent=1000" TargetMode="External"/><Relationship Id="rId830365eae85d35f1e" Type="http://schemas.openxmlformats.org/officeDocument/2006/relationships/hyperlink" Target="https://iservice.lombardini.it/jsp/Template2/manuale.jsp?id=183&amp;parent=1000" TargetMode="External"/><Relationship Id="rId216265eae85d361bf" Type="http://schemas.openxmlformats.org/officeDocument/2006/relationships/hyperlink" Target="https://iservice.lombardini.it/jsp/Template2/manuale.jsp?id=184&amp;parent=1000" TargetMode="External"/><Relationship Id="rId387465eae85d36429" Type="http://schemas.openxmlformats.org/officeDocument/2006/relationships/hyperlink" Target="https://iservice.lombardini.it/jsp/Template2/manuale.jsp?id=185&amp;parent=1000" TargetMode="External"/><Relationship Id="rId998565eae85d36689" Type="http://schemas.openxmlformats.org/officeDocument/2006/relationships/hyperlink" Target="https://iservice.lombardini.it/jsp/Template2/manuale.jsp?id=821&amp;parent=1000" TargetMode="External"/><Relationship Id="rId520465eae85d36b6d" Type="http://schemas.openxmlformats.org/officeDocument/2006/relationships/hyperlink" Target="https://iservice.lombardini.it/jsp/Template4/manuale.jsp?id=2663&amp;parent=1088" TargetMode="External"/><Relationship Id="rId815365eae85d3701b" Type="http://schemas.openxmlformats.org/officeDocument/2006/relationships/hyperlink" Target="https://iservice.lombardini.it/jsp/Template4/manuale.jsp?id=2665&amp;parent=1088" TargetMode="External"/><Relationship Id="rId398665eae85d376f5" Type="http://schemas.openxmlformats.org/officeDocument/2006/relationships/hyperlink" Target="https://iservice.lombardini.it/jsp/Template4/manuale.jsp?id=2666&amp;parent=1088" TargetMode="External"/><Relationship Id="rId962265eae85d37d73" Type="http://schemas.openxmlformats.org/officeDocument/2006/relationships/hyperlink" Target="https://iservice.lombardini.it/jsp/Template4/manuale.jsp?id=2667&amp;parent=1088" TargetMode="External"/><Relationship Id="rId968765eae85d38228" Type="http://schemas.openxmlformats.org/officeDocument/2006/relationships/hyperlink" Target="https://iservice.lombardini.it/jsp/Template4/manuale.jsp?id=2675&amp;parent=1088" TargetMode="External"/><Relationship Id="rId809165eae85d38eac" Type="http://schemas.openxmlformats.org/officeDocument/2006/relationships/hyperlink" Target="https://iservice.lombardini.it/jsp/Template2/manuale.jsp?id=191&amp;parent=1000" TargetMode="External"/><Relationship Id="rId310465eae85d392df" Type="http://schemas.openxmlformats.org/officeDocument/2006/relationships/hyperlink" Target="https://iservice.lombardini.it/jsp/Template2/manuale.jsp?id=191&amp;parent=1088" TargetMode="External"/><Relationship Id="rId144165eae85d553a8" Type="http://schemas.openxmlformats.org/officeDocument/2006/relationships/hyperlink" Target="https://iservice.lombardini.it/jsp/Template2/manuale.jsp?id=198&amp;parent=1000" TargetMode="External"/><Relationship Id="rId240265eae85d606b2" Type="http://schemas.openxmlformats.org/officeDocument/2006/relationships/hyperlink" Target="https://iservice.lombardini.it/jsp/Template2/manuale.jsp?id=152&amp;parent=1000" TargetMode="External"/><Relationship Id="rId905065eae85d9de08" Type="http://schemas.openxmlformats.org/officeDocument/2006/relationships/hyperlink" Target="https://iservice.lombardini.it/jsp/Template2/manuale.jsp?id=154&amp;parent=1000" TargetMode="External"/><Relationship Id="rId680765eae85dc07d3" Type="http://schemas.openxmlformats.org/officeDocument/2006/relationships/hyperlink" Target="https://iservice.lombardini.it/jsp/Template2/manuale.jsp?id=154&amp;parent=1000" TargetMode="External"/><Relationship Id="rId130565eae85dd06bd" Type="http://schemas.openxmlformats.org/officeDocument/2006/relationships/hyperlink" Target="https://iservice.lombardini.it/jsp/Template2/manuale.jsp?id=154&amp;parent=1000" TargetMode="External"/><Relationship Id="rId960165eae85ddd744" Type="http://schemas.openxmlformats.org/officeDocument/2006/relationships/hyperlink" Target="https://iservice.lombardini.it/jsp/Template2/manuale.jsp?id=155&amp;parent=1000" TargetMode="External"/><Relationship Id="rId923965eae85de9715" Type="http://schemas.openxmlformats.org/officeDocument/2006/relationships/hyperlink" Target="https://iservice.lombardini.it/jsp/Template2/manuale.jsp?id=155&amp;parent=1000" TargetMode="External"/><Relationship Id="rId175765eae85e02cf5" Type="http://schemas.openxmlformats.org/officeDocument/2006/relationships/hyperlink" Target="https://iservice.lombardini.it/jsp/Template2/manuale.jsp?id=155&amp;parent=1000" TargetMode="External"/><Relationship Id="rId179765eae85e03700" Type="http://schemas.openxmlformats.org/officeDocument/2006/relationships/hyperlink" Target="https://iservice.lombardini.it/jsp/Template2/manuale.jsp?id=148&amp;parent=1000" TargetMode="External"/><Relationship Id="rId591765eae85e16af2" Type="http://schemas.openxmlformats.org/officeDocument/2006/relationships/hyperlink" Target="https://iservice.lombardini.it/jsp/Template2/manuale.jsp?id=155&amp;parent=1000" TargetMode="External"/><Relationship Id="rId854165eae85e51467" Type="http://schemas.openxmlformats.org/officeDocument/2006/relationships/hyperlink" Target="https://iservice.lombardini.it/jsp/Template2/manuale.jsp?id=148&amp;parent=1000" TargetMode="External"/><Relationship Id="rId269365eae85e70def" Type="http://schemas.openxmlformats.org/officeDocument/2006/relationships/hyperlink" Target="https://www.youtube.com/embed/Ba8qqxTx6wA?rel=0" TargetMode="External"/><Relationship Id="rId703765eae85f00435" Type="http://schemas.openxmlformats.org/officeDocument/2006/relationships/hyperlink" Target="https://iservice.lombardini.it/jsp/Template2/manuale.jsp?id=822&amp;parent=1000" TargetMode="External"/><Relationship Id="rId270365eae85f01410" Type="http://schemas.openxmlformats.org/officeDocument/2006/relationships/hyperlink" Target="https://iservice.lombardini.it/jsp/Template2/manuale.jsp?id=822&amp;parent=1000" TargetMode="External"/><Relationship Id="rId666065eae85f018a0" Type="http://schemas.openxmlformats.org/officeDocument/2006/relationships/hyperlink" Target="https://iservice.lombardini.it/jsp/Template2/manuale.jsp?id=822&amp;parent=1000" TargetMode="External"/><Relationship Id="rId994765eae85f01ee0" Type="http://schemas.openxmlformats.org/officeDocument/2006/relationships/hyperlink" Target="https://iservice.lombardini.it/jsp/Template2/manuale.jsp?id=822&amp;parent=1000" TargetMode="External"/><Relationship Id="rId229665eae85f48f85" Type="http://schemas.openxmlformats.org/officeDocument/2006/relationships/hyperlink" Target="https://iservice.lombardini.it/jsp/Template2/manuale.jsp?id=822&amp;parent=1000" TargetMode="External"/><Relationship Id="rId351065eae85f67d95" Type="http://schemas.openxmlformats.org/officeDocument/2006/relationships/hyperlink" Target="https://iservice.lombardini.it/jsp/Template2/manuale.jsp?id=680&amp;parent=1000" TargetMode="External"/><Relationship Id="rId189765eae85f68df4" Type="http://schemas.openxmlformats.org/officeDocument/2006/relationships/hyperlink" Target="https://iservice.lombardini.it/jsp/Template2/manuale.jsp?id=822&amp;parent=1000" TargetMode="External"/><Relationship Id="rId113065eae85f846ae" Type="http://schemas.openxmlformats.org/officeDocument/2006/relationships/hyperlink" Target="https://iservice.lombardini.it/jsp/Template2/manuale.jsp?id=822&amp;parent=1000" TargetMode="External"/><Relationship Id="rId273665eae85f93c90" Type="http://schemas.openxmlformats.org/officeDocument/2006/relationships/hyperlink" Target="https://iservice.lombardini.it/jsp/Template2/manuale.jsp?id=146&amp;parent=1000" TargetMode="External"/><Relationship Id="rId223465eae85f9581b" Type="http://schemas.openxmlformats.org/officeDocument/2006/relationships/hyperlink" Target="https://iservice.lombardini.it/jsp/Template2/manuale.jsp?id=822&amp;parent=1000" TargetMode="External"/><Relationship Id="rId910565eae85f966ad" Type="http://schemas.openxmlformats.org/officeDocument/2006/relationships/hyperlink" Target="https://iservice.lombardini.it/jsp/Template2/manuale.jsp?id=822&amp;parent=1000" TargetMode="External"/><Relationship Id="rId631365eae85f96efc" Type="http://schemas.openxmlformats.org/officeDocument/2006/relationships/hyperlink" Target="https://iservice.lombardini.it/jsp/Template2/manuale.jsp?id=822&amp;parent=1000" TargetMode="External"/><Relationship Id="rId708265eae85f98014" Type="http://schemas.openxmlformats.org/officeDocument/2006/relationships/hyperlink" Target="https://iservice.lombardini.it/jsp/Template2/manuale.jsp?id=822&amp;parent=1000" TargetMode="External"/><Relationship Id="rId756965eae85f987e6" Type="http://schemas.openxmlformats.org/officeDocument/2006/relationships/hyperlink" Target="https://iservice.lombardini.it/jsp/Template2/manuale.jsp?id=822&amp;parent=1000" TargetMode="External"/><Relationship Id="rId291265eae85faddd7" Type="http://schemas.openxmlformats.org/officeDocument/2006/relationships/hyperlink" Target="https://iservice.lombardini.it/jsp/Template2/manuale.jsp?id=822&amp;parent=1000" TargetMode="External"/><Relationship Id="rId846965eae8608eaed" Type="http://schemas.openxmlformats.org/officeDocument/2006/relationships/hyperlink" Target="https://iservice.lombardini.it/jsp/Template2/manuale.jsp?id=822&amp;parent=1000" TargetMode="External"/><Relationship Id="rId777365eae8608ed25" Type="http://schemas.openxmlformats.org/officeDocument/2006/relationships/hyperlink" Target="https://iservice.lombardini.it/jsp/Template2/manuale.jsp?id=822&amp;parent=1000" TargetMode="External"/><Relationship Id="rId239065eae8608fb47" Type="http://schemas.openxmlformats.org/officeDocument/2006/relationships/hyperlink" Target="https://iservice.lombardini.it/jsp/Template2/manuale.jsp?id=822&amp;parent=1000" TargetMode="External"/><Relationship Id="rId902365eae8609029f" Type="http://schemas.openxmlformats.org/officeDocument/2006/relationships/hyperlink" Target="https://iservice.lombardini.it/jsp/Template2/manuale.jsp?id=822&amp;parent=1000" TargetMode="External"/><Relationship Id="rId150565eae860aa00d" Type="http://schemas.openxmlformats.org/officeDocument/2006/relationships/hyperlink" Target="https://iservice.lombardini.it/jsp/Template2/manuale.jsp?id=822&amp;parent=1000" TargetMode="External"/><Relationship Id="rId643165eae860abb82" Type="http://schemas.openxmlformats.org/officeDocument/2006/relationships/hyperlink" Target="https://iservice.lombardini.it/jsp/Template2/manuale.jsp?id=133&amp;parent=1000" TargetMode="External"/><Relationship Id="rId925865eae860e04b9" Type="http://schemas.openxmlformats.org/officeDocument/2006/relationships/hyperlink" Target="https://iservice.lombardini.it/jsp/Template2/manuale.jsp?id=143&amp;parent=1000" TargetMode="External"/><Relationship Id="rId684065eae860e0a18" Type="http://schemas.openxmlformats.org/officeDocument/2006/relationships/hyperlink" Target="https://iservice.lombardini.it/jsp/Template2/manuale.jsp?id=822&amp;parent=1000" TargetMode="External"/><Relationship Id="rId167665eae8614da87" Type="http://schemas.openxmlformats.org/officeDocument/2006/relationships/hyperlink" Target="https://iservice.lombardini.it/jsp/Template2/manuale.jsp?id=97&amp;parent=1000" TargetMode="External"/><Relationship Id="rId830165eae8615fe98" Type="http://schemas.openxmlformats.org/officeDocument/2006/relationships/hyperlink" Target="https://iservice.lombardini.it/jsp/Template2/manuale.jsp?id=822&amp;parent=1000" TargetMode="External"/><Relationship Id="rId222165eae8616208b" Type="http://schemas.openxmlformats.org/officeDocument/2006/relationships/hyperlink" Target="https://iservice.lombardini.it/jsp/Template2/manuale.jsp?id=822&amp;parent=1000" TargetMode="External"/><Relationship Id="rId293465eae86162fd4" Type="http://schemas.openxmlformats.org/officeDocument/2006/relationships/hyperlink" Target="https://iservice.lombardini.it/jsp/Template2/manuale.jsp?id=822&amp;parent=1000" TargetMode="External"/><Relationship Id="rId190065eae86178cff" Type="http://schemas.openxmlformats.org/officeDocument/2006/relationships/hyperlink" Target="https://iservice.lombardini.it/jsp/Template2/manuale.jsp?id=822&amp;parent=1000" TargetMode="External"/><Relationship Id="rId798765eae861e1a1a" Type="http://schemas.openxmlformats.org/officeDocument/2006/relationships/hyperlink" Target="https://iservice.lombardini.it/jsp/Template2/manuale.jsp?id=132&amp;parent=1000" TargetMode="External"/><Relationship Id="rId204465eae861eeacb" Type="http://schemas.openxmlformats.org/officeDocument/2006/relationships/hyperlink" Target="https://iservice.lombardini.it/jsp/Template2/manuale.jsp?id=157&amp;parent=1000" TargetMode="External"/><Relationship Id="rId460765eae861f0c1d" Type="http://schemas.openxmlformats.org/officeDocument/2006/relationships/hyperlink" Target="https://iservice.lombardini.it/jsp/Template2/manuale.jsp?id=104&amp;parent=1000" TargetMode="External"/><Relationship Id="rId375565eae86214417" Type="http://schemas.openxmlformats.org/officeDocument/2006/relationships/hyperlink" Target="https://iservice.lombardini.it/jsp/Template2/manuale.jsp?id=822&amp;parent=1000" TargetMode="External"/><Relationship Id="rId303165eae8623844c" Type="http://schemas.openxmlformats.org/officeDocument/2006/relationships/hyperlink" Target="https://iservice.lombardini.it/jsp/Template2/manuale.jsp?id=822&amp;parent=1000" TargetMode="External"/><Relationship Id="rId170465eae862559c5" Type="http://schemas.openxmlformats.org/officeDocument/2006/relationships/hyperlink" Target="https://iservice.lombardini.it/jsp/Template2/manuale.jsp?id=128&amp;parent=1000" TargetMode="External"/><Relationship Id="rId382265eae86257f77" Type="http://schemas.openxmlformats.org/officeDocument/2006/relationships/hyperlink" Target="https://iservice.lombardini.it/jsp/Template2/manuale.jsp?id=822&amp;parent=1000" TargetMode="External"/><Relationship Id="rId162065eae86289df4" Type="http://schemas.openxmlformats.org/officeDocument/2006/relationships/hyperlink" Target="https://iservice.lombardini.it/jsp/Template2/manuale.jsp?id=191&amp;parent=1000/jsp/Template2/manuale.jsp?id=822&amp;parent=1000" TargetMode="External"/><Relationship Id="rId458365eae8629a231" Type="http://schemas.openxmlformats.org/officeDocument/2006/relationships/hyperlink" Target="https://iservice.lombardini.it/jsp/Template2/manuale.jsp?id=113&amp;parent=1000" TargetMode="External"/><Relationship Id="rId946565eae862a5db3" Type="http://schemas.openxmlformats.org/officeDocument/2006/relationships/hyperlink" Target="https://iservice.lombardini.it/jsp/Template2/manuale.jsp?id=113&amp;parent=1000" TargetMode="External"/><Relationship Id="rId517365eae862e08c4" Type="http://schemas.openxmlformats.org/officeDocument/2006/relationships/hyperlink" Target="https://iservice.lombardini.it/jsp/Template2/manuale.jsp?id=822&amp;parent=1000" TargetMode="External"/><Relationship Id="rId124465eae86305fb7" Type="http://schemas.openxmlformats.org/officeDocument/2006/relationships/hyperlink" Target="https://iservice.lombardini.it/jsp/Template2/manuale.jsp?id=191&amp;parent=1000" TargetMode="External"/><Relationship Id="rId641965eae8632188d" Type="http://schemas.openxmlformats.org/officeDocument/2006/relationships/hyperlink" Target="https://iservice.lombardini.it/jsp/Template2/manuale.jsp?id=822&amp;parent=1000x" TargetMode="External"/><Relationship Id="rId940365eae86322cd3" Type="http://schemas.openxmlformats.org/officeDocument/2006/relationships/hyperlink" Target="https://iservice.lombardini.it/jsp/Template2/manuale.jsp?id=822&amp;parent=1000" TargetMode="External"/><Relationship Id="rId366865eae86369be5" Type="http://schemas.openxmlformats.org/officeDocument/2006/relationships/hyperlink" Target="https://iservice.lombardini.it/jsp/Template2/manuale.jsp?id=191&amp;parent=1000" TargetMode="External"/><Relationship Id="rId864965eae86373be8" Type="http://schemas.openxmlformats.org/officeDocument/2006/relationships/hyperlink" Target="https://iservice.lombardini.it/jsp/Template2/manuale.jsp?id=822&amp;parent=1000" TargetMode="External"/><Relationship Id="rId635165eae863e14f8" Type="http://schemas.openxmlformats.org/officeDocument/2006/relationships/hyperlink" Target="https://iservice.lombardini.it/jsp/Template2/manuale.jsp?id=822&amp;parent=1000" TargetMode="External"/><Relationship Id="rId337065eae863e9f8a" Type="http://schemas.openxmlformats.org/officeDocument/2006/relationships/hyperlink" Target="https://iservice.lombardini.it/jsp/Template2/manuale.jsp?id=822&amp;parent=1000" TargetMode="External"/><Relationship Id="rId117265eae863f3318" Type="http://schemas.openxmlformats.org/officeDocument/2006/relationships/hyperlink" Target="https://iservice.lombardini.it/jsp/Template2/manuale.jsp?id=822&amp;parent=1000" TargetMode="External"/><Relationship Id="rId396965eae864010c0" Type="http://schemas.openxmlformats.org/officeDocument/2006/relationships/hyperlink" Target="https://iservice.lombardini.it/jsp/Template2/manuale.jsp?id=822&amp;parent=1000" TargetMode="External"/><Relationship Id="rId241665eae85d4c3a5" Type="http://schemas.openxmlformats.org/officeDocument/2006/relationships/image" Target="media/imgrId241665eae85d4c3a5.jpg"/><Relationship Id="rId367365eae85d54806" Type="http://schemas.openxmlformats.org/officeDocument/2006/relationships/image" Target="media/imgrId367365eae85d54806.jpg"/><Relationship Id="rId988265eae85d5fbeb" Type="http://schemas.openxmlformats.org/officeDocument/2006/relationships/image" Target="media/imgrId988265eae85d5fbeb.jpg"/><Relationship Id="rId809565eae85d671f9" Type="http://schemas.openxmlformats.org/officeDocument/2006/relationships/image" Target="media/imgrId809565eae85d671f9.jpg"/><Relationship Id="rId632365eae85d7158b" Type="http://schemas.openxmlformats.org/officeDocument/2006/relationships/image" Target="media/imgrId632365eae85d7158b.jpg"/><Relationship Id="rId280765eae85d7901b" Type="http://schemas.openxmlformats.org/officeDocument/2006/relationships/image" Target="media/imgrId280765eae85d7901b.jpg"/><Relationship Id="rId597865eae85d81b65" Type="http://schemas.openxmlformats.org/officeDocument/2006/relationships/image" Target="media/imgrId597865eae85d81b65.jpg"/><Relationship Id="rId670365eae85d8d17b" Type="http://schemas.openxmlformats.org/officeDocument/2006/relationships/image" Target="media/imgrId670365eae85d8d17b.jpg"/><Relationship Id="rId754065eae85d97baf" Type="http://schemas.openxmlformats.org/officeDocument/2006/relationships/image" Target="media/imgrId754065eae85d97baf.jpg"/><Relationship Id="rId638365eae85d9d2ae" Type="http://schemas.openxmlformats.org/officeDocument/2006/relationships/image" Target="media/imgrId638365eae85d9d2ae.jpg"/><Relationship Id="rId224665eae85da5e91" Type="http://schemas.openxmlformats.org/officeDocument/2006/relationships/image" Target="media/imgrId224665eae85da5e91.jpg"/><Relationship Id="rId328065eae85dadaa7" Type="http://schemas.openxmlformats.org/officeDocument/2006/relationships/image" Target="media/imgrId328065eae85dadaa7.jpg"/><Relationship Id="rId604465eae85db69eb" Type="http://schemas.openxmlformats.org/officeDocument/2006/relationships/image" Target="media/imgrId604465eae85db69eb.jpg"/><Relationship Id="rId944565eae85dbc511" Type="http://schemas.openxmlformats.org/officeDocument/2006/relationships/image" Target="media/imgrId944565eae85dbc511.jpg"/><Relationship Id="rId600065eae85dcd39d" Type="http://schemas.openxmlformats.org/officeDocument/2006/relationships/image" Target="media/imgrId600065eae85dcd39d.jpg"/><Relationship Id="rId698665eae85ddcc34" Type="http://schemas.openxmlformats.org/officeDocument/2006/relationships/image" Target="media/imgrId698665eae85ddcc34.jpg"/><Relationship Id="rId947065eae85de8fd6" Type="http://schemas.openxmlformats.org/officeDocument/2006/relationships/image" Target="media/imgrId947065eae85de8fd6.jpg"/><Relationship Id="rId185065eae85df0979" Type="http://schemas.openxmlformats.org/officeDocument/2006/relationships/image" Target="media/imgrId185065eae85df0979.png"/><Relationship Id="rId424565eae85e021fd" Type="http://schemas.openxmlformats.org/officeDocument/2006/relationships/image" Target="media/imgrId424565eae85e021fd.jpg"/><Relationship Id="rId983965eae85e0bfd2" Type="http://schemas.openxmlformats.org/officeDocument/2006/relationships/image" Target="media/imgrId983965eae85e0bfd2.jpg"/><Relationship Id="rId558065eae85e11a4c" Type="http://schemas.openxmlformats.org/officeDocument/2006/relationships/image" Target="media/imgrId558065eae85e11a4c.jpg"/><Relationship Id="rId644465eae85e15f26" Type="http://schemas.openxmlformats.org/officeDocument/2006/relationships/image" Target="media/imgrId644465eae85e15f26.jpg"/><Relationship Id="rId289565eae85e1dec3" Type="http://schemas.openxmlformats.org/officeDocument/2006/relationships/image" Target="media/imgrId289565eae85e1dec3.jpg"/><Relationship Id="rId497965eae85e23572" Type="http://schemas.openxmlformats.org/officeDocument/2006/relationships/image" Target="media/imgrId497965eae85e23572.jpg"/><Relationship Id="rId497165eae85e2b6d2" Type="http://schemas.openxmlformats.org/officeDocument/2006/relationships/image" Target="media/imgrId497165eae85e2b6d2.jpg"/><Relationship Id="rId595665eae85e31a35" Type="http://schemas.openxmlformats.org/officeDocument/2006/relationships/image" Target="media/imgrId595665eae85e31a35.jpg"/><Relationship Id="rId597365eae85e38722" Type="http://schemas.openxmlformats.org/officeDocument/2006/relationships/image" Target="media/imgrId597365eae85e38722.jpg"/><Relationship Id="rId740265eae85e3d335" Type="http://schemas.openxmlformats.org/officeDocument/2006/relationships/image" Target="media/imgrId740265eae85e3d335.jpg"/><Relationship Id="rId437865eae85e46730" Type="http://schemas.openxmlformats.org/officeDocument/2006/relationships/image" Target="media/imgrId437865eae85e46730.jpg"/><Relationship Id="rId758065eae85e4fb89" Type="http://schemas.openxmlformats.org/officeDocument/2006/relationships/image" Target="media/imgrId758065eae85e4fb89.jpg"/><Relationship Id="rId405065eae85e57942" Type="http://schemas.openxmlformats.org/officeDocument/2006/relationships/image" Target="media/imgrId405065eae85e57942.jpg"/><Relationship Id="rId537865eae85e60e3e" Type="http://schemas.openxmlformats.org/officeDocument/2006/relationships/image" Target="media/imgrId537865eae85e60e3e.jpg"/><Relationship Id="rId502065eae85e69e9a" Type="http://schemas.openxmlformats.org/officeDocument/2006/relationships/image" Target="media/imgrId502065eae85e69e9a.jpg"/><Relationship Id="rId468065eae85e704ba" Type="http://schemas.openxmlformats.org/officeDocument/2006/relationships/image" Target="media/imgrId468065eae85e704ba.jpg"/><Relationship Id="rId292565eae85e7685e" Type="http://schemas.openxmlformats.org/officeDocument/2006/relationships/image" Target="media/imgrId292565eae85e7685e.jpg"/><Relationship Id="rId949965eae85e84b68" Type="http://schemas.openxmlformats.org/officeDocument/2006/relationships/image" Target="media/imgrId949965eae85e84b68.jpg"/><Relationship Id="rId99965eae85e8c53b" Type="http://schemas.openxmlformats.org/officeDocument/2006/relationships/image" Target="media/imgrId99965eae85e8c53b.jpg"/><Relationship Id="rId465565eae85e91ad3" Type="http://schemas.openxmlformats.org/officeDocument/2006/relationships/image" Target="media/imgrId465565eae85e91ad3.jpg"/><Relationship Id="rId812665eae85e9c7cc" Type="http://schemas.openxmlformats.org/officeDocument/2006/relationships/image" Target="media/imgrId812665eae85e9c7cc.jpg"/><Relationship Id="rId995265eae85ea646c" Type="http://schemas.openxmlformats.org/officeDocument/2006/relationships/image" Target="media/imgrId995265eae85ea646c.jpg"/><Relationship Id="rId612065eae85eaa4d3" Type="http://schemas.openxmlformats.org/officeDocument/2006/relationships/image" Target="media/imgrId612065eae85eaa4d3.jpg"/><Relationship Id="rId623765eae85eb244f" Type="http://schemas.openxmlformats.org/officeDocument/2006/relationships/image" Target="media/imgrId623765eae85eb244f.jpg"/><Relationship Id="rId133865eae85ebf24c" Type="http://schemas.openxmlformats.org/officeDocument/2006/relationships/image" Target="media/imgrId133865eae85ebf24c.jpg"/><Relationship Id="rId470865eae85ec38f1" Type="http://schemas.openxmlformats.org/officeDocument/2006/relationships/image" Target="media/imgrId470865eae85ec38f1.jpg"/><Relationship Id="rId662765eae85ecee7e" Type="http://schemas.openxmlformats.org/officeDocument/2006/relationships/image" Target="media/imgrId662765eae85ecee7e.jpg"/><Relationship Id="rId780665eae85ed46bf" Type="http://schemas.openxmlformats.org/officeDocument/2006/relationships/image" Target="media/imgrId780665eae85ed46bf.jpg"/><Relationship Id="rId602465eae85edd868" Type="http://schemas.openxmlformats.org/officeDocument/2006/relationships/image" Target="media/imgrId602465eae85edd868.jpg"/><Relationship Id="rId601965eae85ee3a85" Type="http://schemas.openxmlformats.org/officeDocument/2006/relationships/image" Target="media/imgrId601965eae85ee3a85.jpg"/><Relationship Id="rId165565eae85eede37" Type="http://schemas.openxmlformats.org/officeDocument/2006/relationships/image" Target="media/imgrId165565eae85eede37.jpg"/><Relationship Id="rId782265eae85ef3601" Type="http://schemas.openxmlformats.org/officeDocument/2006/relationships/image" Target="media/imgrId782265eae85ef3601.jpg"/><Relationship Id="rId588565eae85f0d83c" Type="http://schemas.openxmlformats.org/officeDocument/2006/relationships/image" Target="media/imgrId588565eae85f0d83c.jpg"/><Relationship Id="rId180865eae85f160bc" Type="http://schemas.openxmlformats.org/officeDocument/2006/relationships/image" Target="media/imgrId180865eae85f160bc.jpg"/><Relationship Id="rId773865eae85f1d9e8" Type="http://schemas.openxmlformats.org/officeDocument/2006/relationships/image" Target="media/imgrId773865eae85f1d9e8.jpg"/><Relationship Id="rId574765eae85f28915" Type="http://schemas.openxmlformats.org/officeDocument/2006/relationships/image" Target="media/imgrId574765eae85f28915.jpg"/><Relationship Id="rId355965eae85f304e5" Type="http://schemas.openxmlformats.org/officeDocument/2006/relationships/image" Target="media/imgrId355965eae85f304e5.jpg"/><Relationship Id="rId718765eae85f3784e" Type="http://schemas.openxmlformats.org/officeDocument/2006/relationships/image" Target="media/imgrId718765eae85f3784e.jpg"/><Relationship Id="rId583865eae85f3e44d" Type="http://schemas.openxmlformats.org/officeDocument/2006/relationships/image" Target="media/imgrId583865eae85f3e44d.jpg"/><Relationship Id="rId219265eae85f4440e" Type="http://schemas.openxmlformats.org/officeDocument/2006/relationships/image" Target="media/imgrId219265eae85f4440e.jpg"/><Relationship Id="rId280665eae85f52b90" Type="http://schemas.openxmlformats.org/officeDocument/2006/relationships/image" Target="media/imgrId280665eae85f52b90.jpg"/><Relationship Id="rId665665eae85f5a397" Type="http://schemas.openxmlformats.org/officeDocument/2006/relationships/image" Target="media/imgrId665665eae85f5a397.jpg"/><Relationship Id="rId861065eae85f609c5" Type="http://schemas.openxmlformats.org/officeDocument/2006/relationships/image" Target="media/imgrId861065eae85f609c5.jpg"/><Relationship Id="rId185265eae85f6730b" Type="http://schemas.openxmlformats.org/officeDocument/2006/relationships/image" Target="media/imgrId185265eae85f6730b.jpg"/><Relationship Id="rId855865eae85f70d02" Type="http://schemas.openxmlformats.org/officeDocument/2006/relationships/image" Target="media/imgrId855865eae85f70d02.jpg"/><Relationship Id="rId451765eae85f753bc" Type="http://schemas.openxmlformats.org/officeDocument/2006/relationships/image" Target="media/imgrId451765eae85f753bc.gif"/><Relationship Id="rId845165eae85f8298c" Type="http://schemas.openxmlformats.org/officeDocument/2006/relationships/image" Target="media/imgrId845165eae85f8298c.jpg"/><Relationship Id="rId401065eae85f8a85f" Type="http://schemas.openxmlformats.org/officeDocument/2006/relationships/image" Target="media/imgrId401065eae85f8a85f.jpg"/><Relationship Id="rId780065eae85f92e42" Type="http://schemas.openxmlformats.org/officeDocument/2006/relationships/image" Target="media/imgrId780065eae85f92e42.jpg"/><Relationship Id="rId786665eae85f9e2aa" Type="http://schemas.openxmlformats.org/officeDocument/2006/relationships/image" Target="media/imgrId786665eae85f9e2aa.jpg"/><Relationship Id="rId155265eae85fa66a8" Type="http://schemas.openxmlformats.org/officeDocument/2006/relationships/image" Target="media/imgrId155265eae85fa66a8.jpg"/><Relationship Id="rId905665eae85fac3ac" Type="http://schemas.openxmlformats.org/officeDocument/2006/relationships/image" Target="media/imgrId905665eae85fac3ac.jpg"/><Relationship Id="rId112365eae85fb8cc7" Type="http://schemas.openxmlformats.org/officeDocument/2006/relationships/image" Target="media/imgrId112365eae85fb8cc7.jpg"/><Relationship Id="rId863965eae85fbe2e8" Type="http://schemas.openxmlformats.org/officeDocument/2006/relationships/image" Target="media/imgrId863965eae85fbe2e8.jpg"/><Relationship Id="rId395865eae85fcdb8b" Type="http://schemas.openxmlformats.org/officeDocument/2006/relationships/image" Target="media/imgrId395865eae85fcdb8b.jpg"/><Relationship Id="rId141565eae85fda4d8" Type="http://schemas.openxmlformats.org/officeDocument/2006/relationships/image" Target="media/imgrId141565eae85fda4d8.jpg"/><Relationship Id="rId631565eae85fe38ae" Type="http://schemas.openxmlformats.org/officeDocument/2006/relationships/image" Target="media/imgrId631565eae85fe38ae.jpg"/><Relationship Id="rId486165eae85fe9280" Type="http://schemas.openxmlformats.org/officeDocument/2006/relationships/image" Target="media/imgrId486165eae85fe9280.jpg"/><Relationship Id="rId892265eae85feeeb6" Type="http://schemas.openxmlformats.org/officeDocument/2006/relationships/image" Target="media/imgrId892265eae85feeeb6.jpg"/><Relationship Id="rId195565eae86006e3b" Type="http://schemas.openxmlformats.org/officeDocument/2006/relationships/image" Target="media/imgrId195565eae86006e3b.jpg"/><Relationship Id="rId759665eae860178a8" Type="http://schemas.openxmlformats.org/officeDocument/2006/relationships/image" Target="media/imgrId759665eae860178a8.jpg"/><Relationship Id="rId860665eae8601c302" Type="http://schemas.openxmlformats.org/officeDocument/2006/relationships/image" Target="media/imgrId860665eae8601c302.jpg"/><Relationship Id="rId885065eae86027794" Type="http://schemas.openxmlformats.org/officeDocument/2006/relationships/image" Target="media/imgrId885065eae86027794.jpg"/><Relationship Id="rId367765eae86034a37" Type="http://schemas.openxmlformats.org/officeDocument/2006/relationships/image" Target="media/imgrId367765eae86034a37.jpg"/><Relationship Id="rId127465eae8603a2a4" Type="http://schemas.openxmlformats.org/officeDocument/2006/relationships/image" Target="media/imgrId127465eae8603a2a4.jpg"/><Relationship Id="rId615365eae8604155b" Type="http://schemas.openxmlformats.org/officeDocument/2006/relationships/image" Target="media/imgrId615365eae8604155b.jpg"/><Relationship Id="rId824165eae86047b04" Type="http://schemas.openxmlformats.org/officeDocument/2006/relationships/image" Target="media/imgrId824165eae86047b04.jpg"/><Relationship Id="rId703865eae8604fdef" Type="http://schemas.openxmlformats.org/officeDocument/2006/relationships/image" Target="media/imgrId703865eae8604fdef.jpg"/><Relationship Id="rId334465eae8605bef0" Type="http://schemas.openxmlformats.org/officeDocument/2006/relationships/image" Target="media/imgrId334465eae8605bef0.jpg"/><Relationship Id="rId813965eae86062572" Type="http://schemas.openxmlformats.org/officeDocument/2006/relationships/image" Target="media/imgrId813965eae86062572.jpg"/><Relationship Id="rId543365eae860681ef" Type="http://schemas.openxmlformats.org/officeDocument/2006/relationships/image" Target="media/imgrId543365eae860681ef.jpg"/><Relationship Id="rId608965eae86071cdb" Type="http://schemas.openxmlformats.org/officeDocument/2006/relationships/image" Target="media/imgrId608965eae86071cdb.jpg"/><Relationship Id="rId314265eae86078055" Type="http://schemas.openxmlformats.org/officeDocument/2006/relationships/image" Target="media/imgrId314265eae86078055.jpg"/><Relationship Id="rId258265eae8607da5e" Type="http://schemas.openxmlformats.org/officeDocument/2006/relationships/image" Target="media/imgrId258265eae8607da5e.jpg"/><Relationship Id="rId765565eae86085404" Type="http://schemas.openxmlformats.org/officeDocument/2006/relationships/image" Target="media/imgrId765565eae86085404.jpg"/><Relationship Id="rId371465eae8608dbad" Type="http://schemas.openxmlformats.org/officeDocument/2006/relationships/image" Target="media/imgrId371465eae8608dbad.jpg"/><Relationship Id="rId199565eae8609759c" Type="http://schemas.openxmlformats.org/officeDocument/2006/relationships/image" Target="media/imgrId199565eae8609759c.jpg"/><Relationship Id="rId844265eae8609d458" Type="http://schemas.openxmlformats.org/officeDocument/2006/relationships/image" Target="media/imgrId844265eae8609d458.jpg"/><Relationship Id="rId961865eae860a4b40" Type="http://schemas.openxmlformats.org/officeDocument/2006/relationships/image" Target="media/imgrId961865eae860a4b40.jpg"/><Relationship Id="rId558265eae860a9417" Type="http://schemas.openxmlformats.org/officeDocument/2006/relationships/image" Target="media/imgrId558265eae860a9417.jpg"/><Relationship Id="rId677365eae860b5309" Type="http://schemas.openxmlformats.org/officeDocument/2006/relationships/image" Target="media/imgrId677365eae860b5309.jpg"/><Relationship Id="rId199065eae860bf7a3" Type="http://schemas.openxmlformats.org/officeDocument/2006/relationships/image" Target="media/imgrId199065eae860bf7a3.jpg"/><Relationship Id="rId508865eae860cce71" Type="http://schemas.openxmlformats.org/officeDocument/2006/relationships/image" Target="media/imgrId508865eae860cce71.jpg"/><Relationship Id="rId558065eae860d6881" Type="http://schemas.openxmlformats.org/officeDocument/2006/relationships/image" Target="media/imgrId558065eae860d6881.jpg"/><Relationship Id="rId515465eae860df291" Type="http://schemas.openxmlformats.org/officeDocument/2006/relationships/image" Target="media/imgrId515465eae860df291.jpg"/><Relationship Id="rId217265eae860e8b7f" Type="http://schemas.openxmlformats.org/officeDocument/2006/relationships/image" Target="media/imgrId217265eae860e8b7f.jpg"/><Relationship Id="rId960865eae860ed0c0" Type="http://schemas.openxmlformats.org/officeDocument/2006/relationships/image" Target="media/imgrId960865eae860ed0c0.jpg"/><Relationship Id="rId862065eae860f38e3" Type="http://schemas.openxmlformats.org/officeDocument/2006/relationships/image" Target="media/imgrId862065eae860f38e3.jpg"/><Relationship Id="rId215365eae86106ca8" Type="http://schemas.openxmlformats.org/officeDocument/2006/relationships/image" Target="media/imgrId215365eae86106ca8.jpg"/><Relationship Id="rId171465eae8610e79b" Type="http://schemas.openxmlformats.org/officeDocument/2006/relationships/image" Target="media/imgrId171465eae8610e79b.jpg"/><Relationship Id="rId615165eae8611b3e6" Type="http://schemas.openxmlformats.org/officeDocument/2006/relationships/image" Target="media/imgrId615165eae8611b3e6.jpg"/><Relationship Id="rId893165eae861253bd" Type="http://schemas.openxmlformats.org/officeDocument/2006/relationships/image" Target="media/imgrId893165eae861253bd.jpg"/><Relationship Id="rId907165eae8612e25a" Type="http://schemas.openxmlformats.org/officeDocument/2006/relationships/image" Target="media/imgrId907165eae8612e25a.jpg"/><Relationship Id="rId867065eae8613b784" Type="http://schemas.openxmlformats.org/officeDocument/2006/relationships/image" Target="media/imgrId867065eae8613b784.jpg"/><Relationship Id="rId727565eae86144c4e" Type="http://schemas.openxmlformats.org/officeDocument/2006/relationships/image" Target="media/imgrId727565eae86144c4e.jpg"/><Relationship Id="rId802565eae8614cea5" Type="http://schemas.openxmlformats.org/officeDocument/2006/relationships/image" Target="media/imgrId802565eae8614cea5.jpg"/><Relationship Id="rId406465eae86156a76" Type="http://schemas.openxmlformats.org/officeDocument/2006/relationships/image" Target="media/imgrId406465eae86156a76.jpg"/><Relationship Id="rId287365eae8615ea6c" Type="http://schemas.openxmlformats.org/officeDocument/2006/relationships/image" Target="media/imgrId287365eae8615ea6c.jpg"/><Relationship Id="rId844965eae8616a8d0" Type="http://schemas.openxmlformats.org/officeDocument/2006/relationships/image" Target="media/imgrId844965eae8616a8d0.jpg"/><Relationship Id="rId373265eae8617185f" Type="http://schemas.openxmlformats.org/officeDocument/2006/relationships/image" Target="media/imgrId373265eae8617185f.jpg"/><Relationship Id="rId797165eae861762db" Type="http://schemas.openxmlformats.org/officeDocument/2006/relationships/image" Target="media/imgrId797165eae861762db.jpg"/><Relationship Id="rId580265eae8618069d" Type="http://schemas.openxmlformats.org/officeDocument/2006/relationships/image" Target="media/imgrId580265eae8618069d.jpg"/><Relationship Id="rId239565eae861871e4" Type="http://schemas.openxmlformats.org/officeDocument/2006/relationships/image" Target="media/imgrId239565eae861871e4.jpg"/><Relationship Id="rId928365eae8618c1b3" Type="http://schemas.openxmlformats.org/officeDocument/2006/relationships/image" Target="media/imgrId928365eae8618c1b3.jpg"/><Relationship Id="rId745665eae861965be" Type="http://schemas.openxmlformats.org/officeDocument/2006/relationships/image" Target="media/imgrId745665eae861965be.jpg"/><Relationship Id="rId438865eae861acc4d" Type="http://schemas.openxmlformats.org/officeDocument/2006/relationships/image" Target="media/imgrId438865eae861acc4d.jpg"/><Relationship Id="rId170065eae861baddb" Type="http://schemas.openxmlformats.org/officeDocument/2006/relationships/image" Target="media/imgrId170065eae861baddb.jpg"/><Relationship Id="rId133965eae861c6350" Type="http://schemas.openxmlformats.org/officeDocument/2006/relationships/image" Target="media/imgrId133965eae861c6350.jpg"/><Relationship Id="rId190765eae861cc0a5" Type="http://schemas.openxmlformats.org/officeDocument/2006/relationships/image" Target="media/imgrId190765eae861cc0a5.jpg"/><Relationship Id="rId912565eae861d5feb" Type="http://schemas.openxmlformats.org/officeDocument/2006/relationships/image" Target="media/imgrId912565eae861d5feb.jpg"/><Relationship Id="rId926565eae861e0eb4" Type="http://schemas.openxmlformats.org/officeDocument/2006/relationships/image" Target="media/imgrId926565eae861e0eb4.jpg"/><Relationship Id="rId231465eae861e59b4" Type="http://schemas.openxmlformats.org/officeDocument/2006/relationships/image" Target="media/imgrId231465eae861e59b4.jpg"/><Relationship Id="rId244965eae861edb53" Type="http://schemas.openxmlformats.org/officeDocument/2006/relationships/image" Target="media/imgrId244965eae861edb53.jpg"/><Relationship Id="rId204365eae86207656" Type="http://schemas.openxmlformats.org/officeDocument/2006/relationships/image" Target="media/imgrId204365eae86207656.jpg"/><Relationship Id="rId789965eae8620cf7a" Type="http://schemas.openxmlformats.org/officeDocument/2006/relationships/image" Target="media/imgrId789965eae8620cf7a.jpg"/><Relationship Id="rId331065eae86213762" Type="http://schemas.openxmlformats.org/officeDocument/2006/relationships/image" Target="media/imgrId331065eae86213762.jpg"/><Relationship Id="rId207165eae8621feb4" Type="http://schemas.openxmlformats.org/officeDocument/2006/relationships/image" Target="media/imgrId207165eae8621feb4.jpg"/><Relationship Id="rId814965eae8622a4e2" Type="http://schemas.openxmlformats.org/officeDocument/2006/relationships/image" Target="media/imgrId814965eae8622a4e2.jpg"/><Relationship Id="rId486865eae862306ac" Type="http://schemas.openxmlformats.org/officeDocument/2006/relationships/image" Target="media/imgrId486865eae862306ac.jpg"/><Relationship Id="rId544365eae86236394" Type="http://schemas.openxmlformats.org/officeDocument/2006/relationships/image" Target="media/imgrId544365eae86236394.jpg"/><Relationship Id="rId270765eae8624438f" Type="http://schemas.openxmlformats.org/officeDocument/2006/relationships/image" Target="media/imgrId270765eae8624438f.jpg"/><Relationship Id="rId231165eae8624bc3c" Type="http://schemas.openxmlformats.org/officeDocument/2006/relationships/image" Target="media/imgrId231165eae8624bc3c.jpg"/><Relationship Id="rId519365eae86254567" Type="http://schemas.openxmlformats.org/officeDocument/2006/relationships/image" Target="media/imgrId519365eae86254567.jpg"/><Relationship Id="rId312265eae8625ee1f" Type="http://schemas.openxmlformats.org/officeDocument/2006/relationships/image" Target="media/imgrId312265eae8625ee1f.jpg"/><Relationship Id="rId676465eae86264342" Type="http://schemas.openxmlformats.org/officeDocument/2006/relationships/image" Target="media/imgrId676465eae86264342.jpg"/><Relationship Id="rId115165eae86270c48" Type="http://schemas.openxmlformats.org/officeDocument/2006/relationships/image" Target="media/imgrId115165eae86270c48.jpg"/><Relationship Id="rId625965eae8627815d" Type="http://schemas.openxmlformats.org/officeDocument/2006/relationships/image" Target="media/imgrId625965eae8627815d.jpg"/><Relationship Id="rId773265eae8627fa3e" Type="http://schemas.openxmlformats.org/officeDocument/2006/relationships/image" Target="media/imgrId773265eae8627fa3e.jpg"/><Relationship Id="rId459865eae86288213" Type="http://schemas.openxmlformats.org/officeDocument/2006/relationships/image" Target="media/imgrId459865eae86288213.jpg"/><Relationship Id="rId647065eae86294658" Type="http://schemas.openxmlformats.org/officeDocument/2006/relationships/image" Target="media/imgrId647065eae86294658.jpg"/><Relationship Id="rId456265eae86299777" Type="http://schemas.openxmlformats.org/officeDocument/2006/relationships/image" Target="media/imgrId456265eae86299777.jpg"/><Relationship Id="rId735565eae862a44b3" Type="http://schemas.openxmlformats.org/officeDocument/2006/relationships/image" Target="media/imgrId735565eae862a44b3.jpg"/><Relationship Id="rId845565eae862add6f" Type="http://schemas.openxmlformats.org/officeDocument/2006/relationships/image" Target="media/imgrId845565eae862add6f.jpg"/><Relationship Id="rId722365eae862b9133" Type="http://schemas.openxmlformats.org/officeDocument/2006/relationships/image" Target="media/imgrId722365eae862b9133.jpg"/><Relationship Id="rId615165eae862c41e7" Type="http://schemas.openxmlformats.org/officeDocument/2006/relationships/image" Target="media/imgrId615165eae862c41e7.jpg"/><Relationship Id="rId502065eae862cd514" Type="http://schemas.openxmlformats.org/officeDocument/2006/relationships/image" Target="media/imgrId502065eae862cd514.jpg"/><Relationship Id="rId477865eae862d49de" Type="http://schemas.openxmlformats.org/officeDocument/2006/relationships/image" Target="media/imgrId477865eae862d49de.jpg"/><Relationship Id="rId982165eae862de6cd" Type="http://schemas.openxmlformats.org/officeDocument/2006/relationships/image" Target="media/imgrId982165eae862de6cd.jpg"/><Relationship Id="rId722665eae862e82b9" Type="http://schemas.openxmlformats.org/officeDocument/2006/relationships/image" Target="media/imgrId722665eae862e82b9.jpg"/><Relationship Id="rId943765eae862eff5c" Type="http://schemas.openxmlformats.org/officeDocument/2006/relationships/image" Target="media/imgrId943765eae862eff5c.jpg"/><Relationship Id="rId434565eae863034fb" Type="http://schemas.openxmlformats.org/officeDocument/2006/relationships/image" Target="media/imgrId434565eae863034fb.jpg"/><Relationship Id="rId960865eae86310324" Type="http://schemas.openxmlformats.org/officeDocument/2006/relationships/image" Target="media/imgrId960865eae86310324.jpg"/><Relationship Id="rId565965eae8631e013" Type="http://schemas.openxmlformats.org/officeDocument/2006/relationships/image" Target="media/imgrId565965eae8631e013.jpg"/><Relationship Id="rId247965eae8632907b" Type="http://schemas.openxmlformats.org/officeDocument/2006/relationships/image" Target="media/imgrId247965eae8632907b.jpg"/><Relationship Id="rId769665eae8632f496" Type="http://schemas.openxmlformats.org/officeDocument/2006/relationships/image" Target="media/imgrId769665eae8632f496.jpg"/><Relationship Id="rId450865eae8633981b" Type="http://schemas.openxmlformats.org/officeDocument/2006/relationships/image" Target="media/imgrId450865eae8633981b.jpg"/><Relationship Id="rId373365eae86342cc2" Type="http://schemas.openxmlformats.org/officeDocument/2006/relationships/image" Target="media/imgrId373365eae86342cc2.jpg"/><Relationship Id="rId641565eae86348c51" Type="http://schemas.openxmlformats.org/officeDocument/2006/relationships/image" Target="media/imgrId641565eae86348c51.jpg"/><Relationship Id="rId624765eae863507ec" Type="http://schemas.openxmlformats.org/officeDocument/2006/relationships/image" Target="media/imgrId624765eae863507ec.jpg"/><Relationship Id="rId571765eae8635b6b9" Type="http://schemas.openxmlformats.org/officeDocument/2006/relationships/image" Target="media/imgrId571765eae8635b6b9.jpg"/><Relationship Id="rId919165eae863643bb" Type="http://schemas.openxmlformats.org/officeDocument/2006/relationships/image" Target="media/imgrId919165eae863643bb.jpg"/><Relationship Id="rId119065eae863690e4" Type="http://schemas.openxmlformats.org/officeDocument/2006/relationships/image" Target="media/imgrId119065eae863690e4.jpg"/><Relationship Id="rId321365eae863716fc" Type="http://schemas.openxmlformats.org/officeDocument/2006/relationships/image" Target="media/imgrId321365eae863716fc.jpg"/><Relationship Id="rId879265eae86381127" Type="http://schemas.openxmlformats.org/officeDocument/2006/relationships/image" Target="media/imgrId879265eae86381127.jpg"/><Relationship Id="rId323265eae86390959" Type="http://schemas.openxmlformats.org/officeDocument/2006/relationships/image" Target="media/imgrId323265eae86390959.jpg"/><Relationship Id="rId754165eae8639c1e4" Type="http://schemas.openxmlformats.org/officeDocument/2006/relationships/image" Target="media/imgrId754165eae8639c1e4.jpg"/><Relationship Id="rId981765eae863aa8c4" Type="http://schemas.openxmlformats.org/officeDocument/2006/relationships/image" Target="media/imgrId981765eae863aa8c4.jpg"/><Relationship Id="rId963665eae863b3f9a" Type="http://schemas.openxmlformats.org/officeDocument/2006/relationships/image" Target="media/imgrId963665eae863b3f9a.jpg"/><Relationship Id="rId875265eae863bc689" Type="http://schemas.openxmlformats.org/officeDocument/2006/relationships/image" Target="media/imgrId875265eae863bc689.jpg"/><Relationship Id="rId155465eae863c554e" Type="http://schemas.openxmlformats.org/officeDocument/2006/relationships/image" Target="media/imgrId155465eae863c554e.jpg"/><Relationship Id="rId534365eae863d1c9d" Type="http://schemas.openxmlformats.org/officeDocument/2006/relationships/image" Target="media/imgrId534365eae863d1c9d.jpg"/><Relationship Id="rId206965eae863dfaed" Type="http://schemas.openxmlformats.org/officeDocument/2006/relationships/image" Target="media/imgrId206965eae863dfaed.jpg"/><Relationship Id="rId446665eae863e8c91" Type="http://schemas.openxmlformats.org/officeDocument/2006/relationships/image" Target="media/imgrId446665eae863e8c91.jpg"/><Relationship Id="rId938065eae863f2159" Type="http://schemas.openxmlformats.org/officeDocument/2006/relationships/image" Target="media/imgrId938065eae863f2159.jpg"/><Relationship Id="rId419265eae8640b6e5" Type="http://schemas.openxmlformats.org/officeDocument/2006/relationships/image" Target="media/imgrId419265eae8640b6e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67264" Type="http://schemas.openxmlformats.org/officeDocument/2006/relationships/image" Target="media/imgrId380672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67264" Type="http://schemas.openxmlformats.org/officeDocument/2006/relationships/image" Target="media/imgrId380672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67264" Type="http://schemas.openxmlformats.org/officeDocument/2006/relationships/image" Target="media/imgrId380672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67264" Type="http://schemas.openxmlformats.org/officeDocument/2006/relationships/image" Target="media/imgrId380672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67264" Type="http://schemas.openxmlformats.org/officeDocument/2006/relationships/image" Target="media/imgrId380672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067264" Type="http://schemas.openxmlformats.org/officeDocument/2006/relationships/image" Target="media/imgrId380672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