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25621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242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521032" w:name="ctxt"/>
    <w:bookmarkEnd w:id="895210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9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9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9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9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97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985168" name="name957565eae8a938e2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27765eae8a938e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9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49584706" name="name899365eae8a9530da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230065eae8a9530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721">
    <w:multiLevelType w:val="hybridMultilevel"/>
    <w:lvl w:ilvl="0" w:tplc="36504881">
      <w:start w:val="1"/>
      <w:numFmt w:val="decimal"/>
      <w:lvlText w:val="%1."/>
      <w:lvlJc w:val="left"/>
      <w:pPr>
        <w:ind w:left="720" w:hanging="360"/>
      </w:pPr>
    </w:lvl>
    <w:lvl w:ilvl="1" w:tplc="36504881" w:tentative="1">
      <w:start w:val="1"/>
      <w:numFmt w:val="lowerLetter"/>
      <w:lvlText w:val="%2."/>
      <w:lvlJc w:val="left"/>
      <w:pPr>
        <w:ind w:left="1440" w:hanging="360"/>
      </w:pPr>
    </w:lvl>
    <w:lvl w:ilvl="2" w:tplc="36504881" w:tentative="1">
      <w:start w:val="1"/>
      <w:numFmt w:val="lowerRoman"/>
      <w:lvlText w:val="%3."/>
      <w:lvlJc w:val="right"/>
      <w:pPr>
        <w:ind w:left="2160" w:hanging="180"/>
      </w:pPr>
    </w:lvl>
    <w:lvl w:ilvl="3" w:tplc="36504881" w:tentative="1">
      <w:start w:val="1"/>
      <w:numFmt w:val="decimal"/>
      <w:lvlText w:val="%4."/>
      <w:lvlJc w:val="left"/>
      <w:pPr>
        <w:ind w:left="2880" w:hanging="360"/>
      </w:pPr>
    </w:lvl>
    <w:lvl w:ilvl="4" w:tplc="36504881" w:tentative="1">
      <w:start w:val="1"/>
      <w:numFmt w:val="lowerLetter"/>
      <w:lvlText w:val="%5."/>
      <w:lvlJc w:val="left"/>
      <w:pPr>
        <w:ind w:left="3600" w:hanging="360"/>
      </w:pPr>
    </w:lvl>
    <w:lvl w:ilvl="5" w:tplc="36504881" w:tentative="1">
      <w:start w:val="1"/>
      <w:numFmt w:val="lowerRoman"/>
      <w:lvlText w:val="%6."/>
      <w:lvlJc w:val="right"/>
      <w:pPr>
        <w:ind w:left="4320" w:hanging="180"/>
      </w:pPr>
    </w:lvl>
    <w:lvl w:ilvl="6" w:tplc="36504881" w:tentative="1">
      <w:start w:val="1"/>
      <w:numFmt w:val="decimal"/>
      <w:lvlText w:val="%7."/>
      <w:lvlJc w:val="left"/>
      <w:pPr>
        <w:ind w:left="5040" w:hanging="360"/>
      </w:pPr>
    </w:lvl>
    <w:lvl w:ilvl="7" w:tplc="36504881" w:tentative="1">
      <w:start w:val="1"/>
      <w:numFmt w:val="lowerLetter"/>
      <w:lvlText w:val="%8."/>
      <w:lvlJc w:val="left"/>
      <w:pPr>
        <w:ind w:left="5760" w:hanging="360"/>
      </w:pPr>
    </w:lvl>
    <w:lvl w:ilvl="8" w:tplc="3650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0">
    <w:multiLevelType w:val="hybridMultilevel"/>
    <w:lvl w:ilvl="0" w:tplc="94821785">
      <w:start w:val="1"/>
      <w:numFmt w:val="decimal"/>
      <w:lvlText w:val="%1."/>
      <w:lvlJc w:val="left"/>
      <w:pPr>
        <w:ind w:left="720" w:hanging="360"/>
      </w:pPr>
    </w:lvl>
    <w:lvl w:ilvl="1" w:tplc="94821785" w:tentative="1">
      <w:start w:val="1"/>
      <w:numFmt w:val="lowerLetter"/>
      <w:lvlText w:val="%2."/>
      <w:lvlJc w:val="left"/>
      <w:pPr>
        <w:ind w:left="1440" w:hanging="360"/>
      </w:pPr>
    </w:lvl>
    <w:lvl w:ilvl="2" w:tplc="94821785" w:tentative="1">
      <w:start w:val="1"/>
      <w:numFmt w:val="lowerRoman"/>
      <w:lvlText w:val="%3."/>
      <w:lvlJc w:val="right"/>
      <w:pPr>
        <w:ind w:left="2160" w:hanging="180"/>
      </w:pPr>
    </w:lvl>
    <w:lvl w:ilvl="3" w:tplc="94821785" w:tentative="1">
      <w:start w:val="1"/>
      <w:numFmt w:val="decimal"/>
      <w:lvlText w:val="%4."/>
      <w:lvlJc w:val="left"/>
      <w:pPr>
        <w:ind w:left="2880" w:hanging="360"/>
      </w:pPr>
    </w:lvl>
    <w:lvl w:ilvl="4" w:tplc="94821785" w:tentative="1">
      <w:start w:val="1"/>
      <w:numFmt w:val="lowerLetter"/>
      <w:lvlText w:val="%5."/>
      <w:lvlJc w:val="left"/>
      <w:pPr>
        <w:ind w:left="3600" w:hanging="360"/>
      </w:pPr>
    </w:lvl>
    <w:lvl w:ilvl="5" w:tplc="94821785" w:tentative="1">
      <w:start w:val="1"/>
      <w:numFmt w:val="lowerRoman"/>
      <w:lvlText w:val="%6."/>
      <w:lvlJc w:val="right"/>
      <w:pPr>
        <w:ind w:left="4320" w:hanging="180"/>
      </w:pPr>
    </w:lvl>
    <w:lvl w:ilvl="6" w:tplc="94821785" w:tentative="1">
      <w:start w:val="1"/>
      <w:numFmt w:val="decimal"/>
      <w:lvlText w:val="%7."/>
      <w:lvlJc w:val="left"/>
      <w:pPr>
        <w:ind w:left="5040" w:hanging="360"/>
      </w:pPr>
    </w:lvl>
    <w:lvl w:ilvl="7" w:tplc="94821785" w:tentative="1">
      <w:start w:val="1"/>
      <w:numFmt w:val="lowerLetter"/>
      <w:lvlText w:val="%8."/>
      <w:lvlJc w:val="left"/>
      <w:pPr>
        <w:ind w:left="5760" w:hanging="360"/>
      </w:pPr>
    </w:lvl>
    <w:lvl w:ilvl="8" w:tplc="9482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9">
    <w:multiLevelType w:val="hybridMultilevel"/>
    <w:lvl w:ilvl="0" w:tplc="2960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19">
    <w:abstractNumId w:val="19719"/>
  </w:num>
  <w:num w:numId="19720">
    <w:abstractNumId w:val="19720"/>
  </w:num>
  <w:num w:numId="19721">
    <w:abstractNumId w:val="197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6864032" Type="http://schemas.openxmlformats.org/officeDocument/2006/relationships/comments" Target="comments.xml"/><Relationship Id="rId869233520" Type="http://schemas.microsoft.com/office/2011/relationships/commentsExtended" Target="commentsExtended.xml"/><Relationship Id="rId21242489" Type="http://schemas.openxmlformats.org/officeDocument/2006/relationships/image" Target="media/imgrId21242489.jpg"/><Relationship Id="rId527765eae8a938e27" Type="http://schemas.openxmlformats.org/officeDocument/2006/relationships/image" Target="media/imgrId527765eae8a938e27.jpg"/><Relationship Id="rId230065eae8a9530d6" Type="http://schemas.openxmlformats.org/officeDocument/2006/relationships/image" Target="media/imgrId230065eae8a9530d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42489" Type="http://schemas.openxmlformats.org/officeDocument/2006/relationships/image" Target="media/imgrId212424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42489" Type="http://schemas.openxmlformats.org/officeDocument/2006/relationships/image" Target="media/imgrId212424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42489" Type="http://schemas.openxmlformats.org/officeDocument/2006/relationships/image" Target="media/imgrId212424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42489" Type="http://schemas.openxmlformats.org/officeDocument/2006/relationships/image" Target="media/imgrId212424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42489" Type="http://schemas.openxmlformats.org/officeDocument/2006/relationships/image" Target="media/imgrId212424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242489" Type="http://schemas.openxmlformats.org/officeDocument/2006/relationships/image" Target="media/imgrId212424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