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34480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481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7055439" w:name="ctxt"/>
    <w:bookmarkEnd w:id="770554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3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3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3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3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37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931761" name="name255565eae8fa6c12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56865eae8fa6c11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3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96151488" name="name904865eae8fa86748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992665eae8fa86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731">
    <w:multiLevelType w:val="hybridMultilevel"/>
    <w:lvl w:ilvl="0" w:tplc="87454911">
      <w:start w:val="1"/>
      <w:numFmt w:val="decimal"/>
      <w:lvlText w:val="%1."/>
      <w:lvlJc w:val="left"/>
      <w:pPr>
        <w:ind w:left="720" w:hanging="360"/>
      </w:pPr>
    </w:lvl>
    <w:lvl w:ilvl="1" w:tplc="87454911" w:tentative="1">
      <w:start w:val="1"/>
      <w:numFmt w:val="lowerLetter"/>
      <w:lvlText w:val="%2."/>
      <w:lvlJc w:val="left"/>
      <w:pPr>
        <w:ind w:left="1440" w:hanging="360"/>
      </w:pPr>
    </w:lvl>
    <w:lvl w:ilvl="2" w:tplc="87454911" w:tentative="1">
      <w:start w:val="1"/>
      <w:numFmt w:val="lowerRoman"/>
      <w:lvlText w:val="%3."/>
      <w:lvlJc w:val="right"/>
      <w:pPr>
        <w:ind w:left="2160" w:hanging="180"/>
      </w:pPr>
    </w:lvl>
    <w:lvl w:ilvl="3" w:tplc="87454911" w:tentative="1">
      <w:start w:val="1"/>
      <w:numFmt w:val="decimal"/>
      <w:lvlText w:val="%4."/>
      <w:lvlJc w:val="left"/>
      <w:pPr>
        <w:ind w:left="2880" w:hanging="360"/>
      </w:pPr>
    </w:lvl>
    <w:lvl w:ilvl="4" w:tplc="87454911" w:tentative="1">
      <w:start w:val="1"/>
      <w:numFmt w:val="lowerLetter"/>
      <w:lvlText w:val="%5."/>
      <w:lvlJc w:val="left"/>
      <w:pPr>
        <w:ind w:left="3600" w:hanging="360"/>
      </w:pPr>
    </w:lvl>
    <w:lvl w:ilvl="5" w:tplc="87454911" w:tentative="1">
      <w:start w:val="1"/>
      <w:numFmt w:val="lowerRoman"/>
      <w:lvlText w:val="%6."/>
      <w:lvlJc w:val="right"/>
      <w:pPr>
        <w:ind w:left="4320" w:hanging="180"/>
      </w:pPr>
    </w:lvl>
    <w:lvl w:ilvl="6" w:tplc="87454911" w:tentative="1">
      <w:start w:val="1"/>
      <w:numFmt w:val="decimal"/>
      <w:lvlText w:val="%7."/>
      <w:lvlJc w:val="left"/>
      <w:pPr>
        <w:ind w:left="5040" w:hanging="360"/>
      </w:pPr>
    </w:lvl>
    <w:lvl w:ilvl="7" w:tplc="87454911" w:tentative="1">
      <w:start w:val="1"/>
      <w:numFmt w:val="lowerLetter"/>
      <w:lvlText w:val="%8."/>
      <w:lvlJc w:val="left"/>
      <w:pPr>
        <w:ind w:left="5760" w:hanging="360"/>
      </w:pPr>
    </w:lvl>
    <w:lvl w:ilvl="8" w:tplc="8745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0">
    <w:multiLevelType w:val="hybridMultilevel"/>
    <w:lvl w:ilvl="0" w:tplc="59063468">
      <w:start w:val="1"/>
      <w:numFmt w:val="decimal"/>
      <w:lvlText w:val="%1."/>
      <w:lvlJc w:val="left"/>
      <w:pPr>
        <w:ind w:left="720" w:hanging="360"/>
      </w:pPr>
    </w:lvl>
    <w:lvl w:ilvl="1" w:tplc="59063468" w:tentative="1">
      <w:start w:val="1"/>
      <w:numFmt w:val="lowerLetter"/>
      <w:lvlText w:val="%2."/>
      <w:lvlJc w:val="left"/>
      <w:pPr>
        <w:ind w:left="1440" w:hanging="360"/>
      </w:pPr>
    </w:lvl>
    <w:lvl w:ilvl="2" w:tplc="59063468" w:tentative="1">
      <w:start w:val="1"/>
      <w:numFmt w:val="lowerRoman"/>
      <w:lvlText w:val="%3."/>
      <w:lvlJc w:val="right"/>
      <w:pPr>
        <w:ind w:left="2160" w:hanging="180"/>
      </w:pPr>
    </w:lvl>
    <w:lvl w:ilvl="3" w:tplc="59063468" w:tentative="1">
      <w:start w:val="1"/>
      <w:numFmt w:val="decimal"/>
      <w:lvlText w:val="%4."/>
      <w:lvlJc w:val="left"/>
      <w:pPr>
        <w:ind w:left="2880" w:hanging="360"/>
      </w:pPr>
    </w:lvl>
    <w:lvl w:ilvl="4" w:tplc="59063468" w:tentative="1">
      <w:start w:val="1"/>
      <w:numFmt w:val="lowerLetter"/>
      <w:lvlText w:val="%5."/>
      <w:lvlJc w:val="left"/>
      <w:pPr>
        <w:ind w:left="3600" w:hanging="360"/>
      </w:pPr>
    </w:lvl>
    <w:lvl w:ilvl="5" w:tplc="59063468" w:tentative="1">
      <w:start w:val="1"/>
      <w:numFmt w:val="lowerRoman"/>
      <w:lvlText w:val="%6."/>
      <w:lvlJc w:val="right"/>
      <w:pPr>
        <w:ind w:left="4320" w:hanging="180"/>
      </w:pPr>
    </w:lvl>
    <w:lvl w:ilvl="6" w:tplc="59063468" w:tentative="1">
      <w:start w:val="1"/>
      <w:numFmt w:val="decimal"/>
      <w:lvlText w:val="%7."/>
      <w:lvlJc w:val="left"/>
      <w:pPr>
        <w:ind w:left="5040" w:hanging="360"/>
      </w:pPr>
    </w:lvl>
    <w:lvl w:ilvl="7" w:tplc="59063468" w:tentative="1">
      <w:start w:val="1"/>
      <w:numFmt w:val="lowerLetter"/>
      <w:lvlText w:val="%8."/>
      <w:lvlJc w:val="left"/>
      <w:pPr>
        <w:ind w:left="5760" w:hanging="360"/>
      </w:pPr>
    </w:lvl>
    <w:lvl w:ilvl="8" w:tplc="5906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9">
    <w:multiLevelType w:val="hybridMultilevel"/>
    <w:lvl w:ilvl="0" w:tplc="23369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729">
    <w:abstractNumId w:val="13729"/>
  </w:num>
  <w:num w:numId="13730">
    <w:abstractNumId w:val="13730"/>
  </w:num>
  <w:num w:numId="13731">
    <w:abstractNumId w:val="137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2975301" Type="http://schemas.openxmlformats.org/officeDocument/2006/relationships/comments" Target="comments.xml"/><Relationship Id="rId384899636" Type="http://schemas.microsoft.com/office/2011/relationships/commentsExtended" Target="commentsExtended.xml"/><Relationship Id="rId96481877" Type="http://schemas.openxmlformats.org/officeDocument/2006/relationships/image" Target="media/imgrId96481877.jpg"/><Relationship Id="rId456865eae8fa6c11d" Type="http://schemas.openxmlformats.org/officeDocument/2006/relationships/image" Target="media/imgrId456865eae8fa6c11d.jpg"/><Relationship Id="rId992665eae8fa86744" Type="http://schemas.openxmlformats.org/officeDocument/2006/relationships/image" Target="media/imgrId992665eae8fa8674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81877" Type="http://schemas.openxmlformats.org/officeDocument/2006/relationships/image" Target="media/imgrId964818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81877" Type="http://schemas.openxmlformats.org/officeDocument/2006/relationships/image" Target="media/imgrId964818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81877" Type="http://schemas.openxmlformats.org/officeDocument/2006/relationships/image" Target="media/imgrId964818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81877" Type="http://schemas.openxmlformats.org/officeDocument/2006/relationships/image" Target="media/imgrId964818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81877" Type="http://schemas.openxmlformats.org/officeDocument/2006/relationships/image" Target="media/imgrId964818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81877" Type="http://schemas.openxmlformats.org/officeDocument/2006/relationships/image" Target="media/imgrId964818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