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261972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33259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25523" w:name="ctxt"/>
    <w:bookmarkEnd w:id="132552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89631"/>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56089631"/>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56089631"/>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56089631"/>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56089631"/>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5608963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56089631"/>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56089631"/>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56089631"/>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89631"/>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65885fc0e149893b2"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88345fc0e149893d0"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27065fc0e14989407"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85717844" name="name91175fc0e149c8a5f" descr="01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T.jpg"/>
                          <pic:cNvPicPr/>
                        </pic:nvPicPr>
                        <pic:blipFill>
                          <a:blip r:embed="rId52495fc0e149c8a58"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96805209" name="name28505fc0e149eb94e" descr="02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IT.jpg"/>
                          <pic:cNvPicPr/>
                        </pic:nvPicPr>
                        <pic:blipFill>
                          <a:blip r:embed="rId65385fc0e149eb945"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7261337" name="name86765fc0e14a1417f" descr="0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IT.jpg"/>
                          <pic:cNvPicPr/>
                        </pic:nvPicPr>
                        <pic:blipFill>
                          <a:blip r:embed="rId64075fc0e14a14178"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8, 10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freni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60055422" name="name94885fc0e14a3cd8c" descr="04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IT.jpg"/>
                          <pic:cNvPicPr/>
                        </pic:nvPicPr>
                        <pic:blipFill>
                          <a:blip r:embed="rId74445fc0e14a3cd84"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3, 4, 7, 8, 10, 11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21053143" name="name37675fc0e14a601e0" descr="05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IT.jpg"/>
                          <pic:cNvPicPr/>
                        </pic:nvPicPr>
                        <pic:blipFill>
                          <a:blip r:embed="rId20855fc0e14a601d7"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66027597" name="name24765fc0e14a7f35e" descr="06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IT.jpg"/>
                          <pic:cNvPicPr/>
                        </pic:nvPicPr>
                        <pic:blipFill>
                          <a:blip r:embed="rId86805fc0e14a7f356"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56364811" name="name88995fc0e14aa2a9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0685fc0e14aa2a94"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4534813" name="name29045fc0e14ab9d4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0505fc0e14ab9d3f"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14666431" name="name50865fc0e14ad548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7415fc0e14ad5482"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16869680" name="name88235fc0e14aefa5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1015fc0e14aefa4d"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602496" name="name13615fc0e14b23a6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1225fc0e14b23a59"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5794" name="name77605fc0e14b364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65fc0e14b364a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089631"/>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56089631"/>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56089631"/>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56089631"/>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56089631"/>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90858" name="name82055fc0e14b4a7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675fc0e14b4a7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89631"/>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56089631"/>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56089631"/>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45825fc0e14b4af68"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56089631"/>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56089631"/>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56089631"/>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56089631"/>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56089631"/>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2159732" name="name25875fc0e14b5da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695fc0e14b5da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56089631"/>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24940687" name="name83975fc0e14b6eb4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8515fc0e14b6eb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56089631"/>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56089631"/>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56089631"/>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56089631"/>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56089631"/>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56089631"/>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56089631"/>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56089633"/>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56089631"/>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56089631"/>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56089631"/>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56089631"/>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56089634"/>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56089634"/>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56089634"/>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56089634"/>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56089634"/>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4815941" name="name62825fc0e14b81b8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9135fc0e14b81b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56089631"/>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56089631"/>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56089631"/>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56089631"/>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56089631"/>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56089631"/>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56089631"/>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56089631"/>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56089631"/>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8419272" name="name13315fc0e14b979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155fc0e14b979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6089631"/>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SCR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SCR.</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L'Inducement può essere di 2 livelli, di seguito elencati: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56089631"/>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p>
          <w:p>
            <w:pPr>
              <w:numPr>
                <w:ilvl w:val="0"/>
                <w:numId w:val="56089631"/>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p>
          <w:p>
            <w:pPr>
              <w:numPr>
                <w:ilvl w:val="0"/>
                <w:numId w:val="56089631"/>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p>
          <w:p>
            <w:pPr>
              <w:numPr>
                <w:ilvl w:val="0"/>
                <w:numId w:val="56089631"/>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56089631"/>
              </w:numPr>
              <w:spacing w:before="0" w:after="0" w:line="262" w:lineRule="auto"/>
              <w:jc w:val="left"/>
              <w:rPr>
                <w:color w:val="00274C"/>
                <w:sz w:val="20"/>
                <w:szCs w:val="20"/>
              </w:rPr>
            </w:pPr>
            <w:r>
              <w:rPr>
                <w:color w:val="00274C"/>
                <w:position w:val="-2"/>
                <w:sz w:val="20"/>
                <w:szCs w:val="20"/>
              </w:rPr>
              <w:t xml:space="preserve">Manomissione dei sistemi di monitoraggio dell'impianto SCR.</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56089631"/>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 </w:t>
            </w:r>
            <w:r>
              <w:rPr>
                <w:b/>
                <w:bCs/>
                <w:color w:val="00274C"/>
                <w:position w:val="3"/>
                <w:sz w:val="17"/>
                <w:szCs w:val="17"/>
                <w:vertAlign w:val="superscript"/>
              </w:rPr>
              <w:t xml:space="preserve">®</w:t>
            </w:r>
            <w:r>
              <w:rPr>
                <w:b/>
                <w:bCs/>
                <w:color w:val="00274C"/>
                <w:position w:val="-2"/>
                <w:sz w:val="20"/>
                <w:szCs w:val="20"/>
              </w:rPr>
              <w:t xml:space="preserve"> l'attivazione avviene in base alla percentuale di liquido presente all'interno del serbatoio AdBlue </w:t>
            </w:r>
            <w:r>
              <w:rPr>
                <w:b/>
                <w:bCs/>
                <w:color w:val="00274C"/>
                <w:position w:val="3"/>
                <w:sz w:val="17"/>
                <w:szCs w:val="17"/>
                <w:vertAlign w:val="superscript"/>
              </w:rPr>
              <w:t xml:space="preserve">®</w:t>
            </w:r>
            <w:r>
              <w:rPr>
                <w:b/>
                <w:bCs/>
                <w:color w:val="00274C"/>
                <w:position w:val="-2"/>
                <w:sz w:val="20"/>
                <w:szCs w:val="20"/>
              </w:rPr>
              <w:t xml:space="preserve"> , non vengono contabilizzate le ore di anomalia.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 seguito si elenca la strategia per le varie anomalie:</w:t>
            </w:r>
            <w:r>
              <w:rPr>
                <w:b/>
                <w:bCs/>
                <w:i/>
                <w:iCs/>
                <w:color w:val="00274C"/>
                <w:position w:val="-2"/>
                <w:sz w:val="20"/>
                <w:szCs w:val="20"/>
              </w:rPr>
              <w:br/>
              <w:br/>
              <w:t xml:space="preserve">Basso livello di</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56089631"/>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56089631"/>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56089631"/>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56089631"/>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56089631"/>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56089631"/>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 </w:t>
            </w:r>
            <w:r>
              <w:rPr>
                <w:b/>
                <w:bCs/>
                <w:i/>
                <w:iCs/>
                <w:color w:val="00274C"/>
                <w:position w:val="3"/>
                <w:sz w:val="17"/>
                <w:szCs w:val="17"/>
                <w:vertAlign w:val="superscript"/>
              </w:rPr>
              <w:t xml:space="preserve">®</w:t>
            </w:r>
          </w:p>
          <w:p>
            <w:pPr>
              <w:numPr>
                <w:ilvl w:val="0"/>
                <w:numId w:val="56089631"/>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56089631"/>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56089631"/>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56089631"/>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56089631"/>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56089631"/>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SCR</w:t>
            </w:r>
          </w:p>
          <w:p>
            <w:pPr>
              <w:numPr>
                <w:ilvl w:val="0"/>
                <w:numId w:val="56089631"/>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56089631"/>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56089631"/>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89631"/>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56089631"/>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5608963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56089631"/>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5608963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5608963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56089631"/>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56089631"/>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56089631"/>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56089631"/>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56089631"/>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56089631"/>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56089631"/>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56089631"/>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56089631"/>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56089631"/>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56089631"/>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56089631"/>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56089631"/>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56089631"/>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56089631"/>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56089631"/>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56089631"/>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56089631"/>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56089631"/>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56089631"/>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56089631"/>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56089631"/>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56089631"/>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61379117" name="name53875fc0e14ba6ee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285fc0e14ba6ee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56089631"/>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56089631"/>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56089631"/>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56089631"/>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56089631"/>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56089631"/>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56089631"/>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56089631"/>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p>
            <w:pPr>
              <w:widowControl w:val="on"/>
              <w:pBdr/>
              <w:spacing w:before="0" w:after="0" w:line="262" w:lineRule="auto"/>
              <w:ind w:left="0" w:right="0"/>
              <w:jc w:val="left"/>
              <w:textAlignment w:val="center"/>
            </w:pPr>
            <w:r>
              <w:rPr>
                <w:position w:val="-20"/>
              </w:rPr>
              <w:drawing>
                <wp:inline distT="0" distB="0" distL="0" distR="0">
                  <wp:extent cx="324000" cy="324000"/>
                  <wp:docPr id="95153099" name="name76795fc0e14bb941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265fc0e14bb940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Per il sollevamento del solo motore utilizzare esclusivamente entrambi i golfari </w:t>
            </w:r>
            <w:r>
              <w:rPr>
                <w:b/>
                <w:bCs/>
                <w:color w:val="00274C"/>
                <w:position w:val="-2"/>
                <w:sz w:val="20"/>
                <w:szCs w:val="20"/>
              </w:rPr>
              <w:t xml:space="preserve">A</w:t>
            </w:r>
            <w:r>
              <w:rPr>
                <w:color w:val="00274C"/>
                <w:position w:val="-2"/>
                <w:sz w:val="20"/>
                <w:szCs w:val="20"/>
              </w:rPr>
              <w:t xml:space="preserve"> previsti dal </w:t>
            </w:r>
            <w:r>
              <w:rPr>
                <w:b/>
                <w:bCs/>
                <w:color w:val="00274C"/>
                <w:position w:val="-2"/>
                <w:sz w:val="20"/>
                <w:szCs w:val="20"/>
              </w:rPr>
              <w:t xml:space="preserve">KOHLER Fig. 3.1</w:t>
            </w:r>
          </w:p>
          <w:p>
            <w:pPr>
              <w:numPr>
                <w:ilvl w:val="0"/>
                <w:numId w:val="56089631"/>
              </w:numPr>
              <w:spacing w:before="0" w:after="0" w:line="262" w:lineRule="auto"/>
              <w:jc w:val="left"/>
              <w:rPr>
                <w:color w:val="00274C"/>
                <w:sz w:val="20"/>
                <w:szCs w:val="20"/>
              </w:rPr>
            </w:pPr>
            <w:r>
              <w:rPr>
                <w:color w:val="00274C"/>
                <w:position w:val="-2"/>
                <w:sz w:val="20"/>
                <w:szCs w:val="20"/>
              </w:rPr>
              <w:br/>
              <w:t xml:space="preserve">L'angolo tra ogni catena di sollevamento e l'angolazione dei gofari non deve superare i 15° verso l'interno.</w:t>
            </w:r>
          </w:p>
          <w:p>
            <w:pPr>
              <w:numPr>
                <w:ilvl w:val="0"/>
                <w:numId w:val="56089631"/>
              </w:numPr>
              <w:spacing w:before="0" w:after="0" w:line="262" w:lineRule="auto"/>
              <w:jc w:val="left"/>
              <w:rPr>
                <w:color w:val="00274C"/>
                <w:sz w:val="20"/>
                <w:szCs w:val="20"/>
              </w:rPr>
            </w:pPr>
            <w:r>
              <w:rPr>
                <w:color w:val="00274C"/>
                <w:position w:val="-2"/>
                <w:sz w:val="20"/>
                <w:szCs w:val="20"/>
              </w:rPr>
              <w:t xml:space="preserve">Il corretto serraggio delle viti di sollevamento è 25Nm.</w:t>
            </w:r>
          </w:p>
          <w:p>
            <w:pPr>
              <w:numPr>
                <w:ilvl w:val="0"/>
                <w:numId w:val="56089631"/>
              </w:numPr>
              <w:spacing w:before="0" w:after="0" w:line="262" w:lineRule="auto"/>
              <w:jc w:val="left"/>
              <w:rPr>
                <w:color w:val="00274C"/>
                <w:sz w:val="20"/>
                <w:szCs w:val="20"/>
              </w:rPr>
            </w:pPr>
            <w:r>
              <w:rPr>
                <w:color w:val="00274C"/>
                <w:position w:val="-2"/>
                <w:sz w:val="20"/>
                <w:szCs w:val="20"/>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53"/>
              </w:rPr>
              <w:drawing>
                <wp:inline distT="0" distB="0" distL="0" distR="0">
                  <wp:extent cx="5040000" cy="3225600"/>
                  <wp:docPr id="51252208" name="name11495fc0e14bd0b9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5745fc0e14bd0b8d"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6089631"/>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56089631"/>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56089631"/>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56089631"/>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9111647" name="name25135fc0e14be216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7365fc0e14be216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9193349" name="name75715fc0e14bf200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4525fc0e14bf200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3106929" name="name51395fc0e14c0fbe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0495fc0e14c0fbd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8793760" name="name67415fc0e14c1e3e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4895fc0e14c1e3d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8713267" name="name27255fc0e14c30b8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3875fc0e14c30b7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8025772" name="name42775fc0e14c41d3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9085fc0e14c41d3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7611378" name="name55585fc0e14c51c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575fc0e14c51c8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2186342" name="name92965fc0e14c5f74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6175fc0e14c5f74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6092451" name="name85455fc0e14c706c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4545fc0e14c706b8"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794762" name="name84705fc0e14c8103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1685fc0e14c8103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5727660" name="name24805fc0e14c8d71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3355fc0e14c8d715"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473049" name="name38845fc0e14c9bc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135fc0e14c9bc8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787529" name="name60335fc0e14cac83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5545fc0e14cac83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7879069" name="name98785fc0e14cbc28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0365fc0e14cbc28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2869667" name="name31935fc0e14ccc12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9975fc0e14ccc1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867645" name="name83185fc0e14cdc2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695fc0e14cdc20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764896" name="name92105fc0e14ceaea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0395fc0e14ceae9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23409" name="name74535fc0e14d082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775fc0e14d0822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567376" name="name93325fc0e14d15f1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6095fc0e14d15f1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302756" name="name48805fc0e14d29f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695fc0e14d29f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395786" name="name45115fc0e14d3620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3745fc0e14d3620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888554" name="name83625fc0e14d42b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105fc0e14d42b0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549017" name="name99095fc0e14d5700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7635fc0e14d5700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723683" name="name99815fc0e14d6e01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245fc0e14d6e0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148331" name="name59085fc0e14d81ae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6595fc0e14d81ae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96921" name="name49085fc0e14d954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335fc0e14d954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659623" name="name51175fc0e14da2dd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4855fc0e14da2dc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147751" name="name23645fc0e14db1b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295fc0e14db1b6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903666" name="name68015fc0e14dc1d3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3215fc0e14dc1d3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271285" name="name99385fc0e14dd12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955fc0e14dd12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70264570" name="name20515fc0e14e03725"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6615fc0e14e0371d"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0108233" name="name42945fc0e14e12b5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935fc0e14e12b4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56089631"/>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56089631"/>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56089631"/>
              </w:numPr>
              <w:spacing w:before="0" w:after="0" w:line="262" w:lineRule="auto"/>
              <w:jc w:val="left"/>
              <w:rPr>
                <w:color w:val="00274C"/>
                <w:sz w:val="20"/>
                <w:szCs w:val="20"/>
              </w:rPr>
            </w:pPr>
            <w:r>
              <w:rPr>
                <w:color w:val="00274C"/>
                <w:position w:val="-2"/>
                <w:sz w:val="20"/>
                <w:szCs w:val="20"/>
              </w:rPr>
              <w:t xml:space="preserve">Accertarsi che all'interno del serbatoio AdBlue </w:t>
            </w:r>
            <w:r>
              <w:rPr>
                <w:color w:val="00274C"/>
                <w:position w:val="3"/>
                <w:sz w:val="17"/>
                <w:szCs w:val="17"/>
                <w:vertAlign w:val="superscript"/>
              </w:rPr>
              <w:t xml:space="preserve">®</w:t>
            </w:r>
            <w:r>
              <w:rPr>
                <w:color w:val="00274C"/>
                <w:position w:val="-2"/>
                <w:sz w:val="20"/>
                <w:szCs w:val="20"/>
              </w:rPr>
              <w:t xml:space="preserve"> sia presente la quantità minima richiesta di liquido AdBlue </w:t>
            </w:r>
            <w:r>
              <w:rPr>
                <w:color w:val="00274C"/>
                <w:position w:val="3"/>
                <w:sz w:val="17"/>
                <w:szCs w:val="17"/>
                <w:vertAlign w:val="superscript"/>
              </w:rPr>
              <w:t xml:space="preserve">®</w:t>
            </w:r>
            <w:r>
              <w:rPr>
                <w:color w:val="00274C"/>
                <w:position w:val="-2"/>
                <w:sz w:val="20"/>
                <w:szCs w:val="20"/>
              </w:rPr>
              <w:t xml:space="preserve"> , consultare anche la documentazione della macchina per verificare il livello di AdBlue </w:t>
            </w:r>
            <w:r>
              <w:rPr>
                <w:color w:val="00274C"/>
                <w:position w:val="3"/>
                <w:sz w:val="17"/>
                <w:szCs w:val="17"/>
                <w:vertAlign w:val="superscript"/>
              </w:rPr>
              <w:t xml:space="preserve">®</w:t>
            </w:r>
            <w:r>
              <w:rPr>
                <w:color w:val="00274C"/>
                <w:position w:val="-2"/>
                <w:sz w:val="20"/>
                <w:szCs w:val="20"/>
              </w:rPr>
              <w:t xml:space="preserve">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56089635"/>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10265fc0e14e14be8" w:history="1">
              <w:r>
                <w:rPr>
                  <w:b/>
                  <w:bCs/>
                  <w:color w:val="0000FF"/>
                  <w:position w:val="-2"/>
                  <w:sz w:val="20"/>
                  <w:szCs w:val="20"/>
                </w:rPr>
                <w:t xml:space="preserve">Par. 4.5</w:t>
              </w:r>
            </w:hyperlink>
            <w:r>
              <w:rPr>
                <w:color w:val="00274C"/>
                <w:position w:val="-2"/>
                <w:sz w:val="20"/>
                <w:szCs w:val="20"/>
              </w:rPr>
              <w:t xml:space="preserve"> e </w:t>
            </w:r>
            <w:hyperlink r:id="rId67385fc0e14e14c2e" w:history="1">
              <w:r>
                <w:rPr>
                  <w:b/>
                  <w:bCs/>
                  <w:color w:val="0000FF"/>
                  <w:position w:val="-2"/>
                  <w:sz w:val="20"/>
                  <w:szCs w:val="20"/>
                </w:rPr>
                <w:t xml:space="preserve">Par. 4.6</w:t>
              </w:r>
            </w:hyperlink>
            <w:r>
              <w:rPr>
                <w:color w:val="00274C"/>
                <w:position w:val="-2"/>
                <w:sz w:val="20"/>
                <w:szCs w:val="20"/>
              </w:rPr>
              <w:t xml:space="preserve"> ).</w:t>
            </w:r>
          </w:p>
          <w:p>
            <w:pPr>
              <w:numPr>
                <w:ilvl w:val="0"/>
                <w:numId w:val="56089635"/>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56089635"/>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56089635"/>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64139646" name="name67845fc0e14e244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395fc0e14e244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56089631"/>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33275fc0e14e2503f"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82243533" name="name69155fc0e14e3566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075fc0e14e356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56089631"/>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56089631"/>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Per evitare danneggiamenti al motore evitare di utilizzarlo in modo prolungato e prevalente al minimo.</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56089636"/>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56089636"/>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56089636"/>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3266732" name="name51125fc0e14e493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985fc0e14e4936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30845fc0e14e49f60"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93711502" name="name84375fc0e14e5faf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5595fc0e14e5fa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56089631"/>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56089631"/>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87005fc0e14e60758" w:history="1">
              <w:r>
                <w:rPr>
                  <w:b/>
                  <w:bCs/>
                  <w:color w:val="0000FF"/>
                  <w:position w:val="-2"/>
                  <w:sz w:val="20"/>
                  <w:szCs w:val="20"/>
                </w:rPr>
                <w:t xml:space="preserve">Tab. 2.3</w:t>
              </w:r>
            </w:hyperlink>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56089631"/>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56089631"/>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56089631"/>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56089631"/>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56089631"/>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56089631"/>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53835fc0e14e610e5"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7982314" name="name40825fc0e14e799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925fc0e14e799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Per le avvertenze di sicurezze vedere </w:t>
            </w:r>
            <w:hyperlink r:id="rId46125fc0e14e7a867" w:history="1">
              <w:r>
                <w:rPr>
                  <w:b/>
                  <w:bCs/>
                  <w:color w:val="0000FF"/>
                  <w:position w:val="-2"/>
                  <w:sz w:val="20"/>
                  <w:szCs w:val="20"/>
                </w:rPr>
                <w:t xml:space="preserve">Par. 2.4</w:t>
              </w:r>
            </w:hyperlink>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9625fc0e14e7a936"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56089637"/>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56089637"/>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10665fc0e14e7b63e"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0779535" name="name43285fc0e14e978e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2555fc0e14e978d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56089638"/>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56089638"/>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MAX.</w:t>
            </w:r>
          </w:p>
          <w:p>
            <w:pPr>
              <w:numPr>
                <w:ilvl w:val="2"/>
                <w:numId w:val="56089638"/>
              </w:numPr>
              <w:spacing w:before="0" w:after="0" w:line="262" w:lineRule="auto"/>
              <w:jc w:val="left"/>
              <w:rPr>
                <w:color w:val="00274C"/>
                <w:sz w:val="20"/>
                <w:szCs w:val="20"/>
              </w:rPr>
            </w:pPr>
            <w:r>
              <w:rPr>
                <w:color w:val="00274C"/>
                <w:position w:val="-2"/>
                <w:sz w:val="20"/>
                <w:szCs w:val="20"/>
              </w:rPr>
              <w:t xml:space="preserve">Rabboccare se il livello non è prossimo al MAX e reinserire in modo corretto l’asta livello olio B.</w:t>
            </w:r>
          </w:p>
          <w:p>
            <w:pPr>
              <w:numPr>
                <w:ilvl w:val="2"/>
                <w:numId w:val="56089638"/>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67945954" name="name87315fc0e14ea78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895fc0e14ea783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8267214" name="name10215fc0e14eb85ee"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95765fc0e14eb85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3695fc0e14eb9475"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liquido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0564690" name="name85525fc0e14ec667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775fc0e14ec66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br/>
              <w:t xml:space="preserve">Prima di eseguire l’operazione vedere  </w:t>
            </w:r>
            <w:hyperlink r:id="rId41185fc0e14ec70e0"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68086241" name="name70215fc0e14ed7c5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6005fc0e14ed7c4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56089631"/>
              </w:numPr>
              <w:spacing w:before="0" w:after="0" w:line="262" w:lineRule="auto"/>
              <w:jc w:val="left"/>
              <w:rPr>
                <w:color w:val="00274C"/>
                <w:sz w:val="20"/>
                <w:szCs w:val="20"/>
              </w:rPr>
            </w:pPr>
            <w:r>
              <w:rPr>
                <w:color w:val="00274C"/>
                <w:position w:val="0"/>
                <w:sz w:val="20"/>
                <w:szCs w:val="20"/>
              </w:rPr>
              <w:t xml:space="preserve">E' obbligatorio usare liquido anticongelante e protettivo ANTIFREEZE miscelato con acqua decalcificata.</w:t>
            </w:r>
          </w:p>
          <w:p>
            <w:pPr>
              <w:numPr>
                <w:ilvl w:val="0"/>
                <w:numId w:val="56089631"/>
              </w:numPr>
              <w:spacing w:before="0" w:after="0" w:line="262" w:lineRule="auto"/>
              <w:jc w:val="left"/>
              <w:rPr>
                <w:color w:val="00274C"/>
                <w:sz w:val="20"/>
                <w:szCs w:val="20"/>
              </w:rPr>
            </w:pPr>
            <w:r>
              <w:rPr>
                <w:color w:val="00274C"/>
                <w:position w:val="0"/>
                <w:sz w:val="20"/>
                <w:szCs w:val="20"/>
              </w:rPr>
              <w:t xml:space="preserve">Il punto di congelamento della miscela refrigerante è in funzione della concentrazione del prodotto in acqua.</w:t>
            </w:r>
          </w:p>
          <w:p>
            <w:pPr>
              <w:numPr>
                <w:ilvl w:val="0"/>
                <w:numId w:val="56089631"/>
              </w:numPr>
              <w:spacing w:before="0" w:after="0" w:line="262" w:lineRule="auto"/>
              <w:jc w:val="left"/>
              <w:rPr>
                <w:color w:val="00274C"/>
                <w:sz w:val="20"/>
                <w:szCs w:val="20"/>
              </w:rPr>
            </w:pPr>
            <w:r>
              <w:rPr>
                <w:color w:val="00274C"/>
                <w:position w:val="0"/>
                <w:sz w:val="20"/>
                <w:szCs w:val="20"/>
              </w:rPr>
              <w:t xml:space="preserve">Oltre che abbassare il punto di congelamento il liquido permanente ha anche la caratteristica di innalzare il punto di ebollizione.</w:t>
            </w:r>
          </w:p>
          <w:p>
            <w:pPr>
              <w:numPr>
                <w:ilvl w:val="0"/>
                <w:numId w:val="56089631"/>
              </w:numPr>
              <w:spacing w:before="0" w:after="0" w:line="262" w:lineRule="auto"/>
              <w:jc w:val="left"/>
              <w:rPr>
                <w:color w:val="00274C"/>
                <w:sz w:val="20"/>
                <w:szCs w:val="20"/>
              </w:rPr>
            </w:pPr>
            <w:r>
              <w:rPr>
                <w:color w:val="00274C"/>
                <w:position w:val="0"/>
                <w:sz w:val="20"/>
                <w:szCs w:val="20"/>
              </w:rPr>
              <w:t xml:space="preserve">Si raccomanda pertanto una miscela diluita al 50% che garantisce un grado di protezione generale, evita la formazione di ruggine, correnti galvaniche e depositi di calcare ( </w:t>
            </w:r>
            <w:hyperlink r:id="rId75765fc0e14ed88cc"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6089631"/>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56089631"/>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56089631"/>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56089631"/>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56089631"/>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0320391" name="name29325fc0e14ee62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105fc0e14ee62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72575fc0e14ee70d5"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5882228" name="name31585fc0e14f0175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6215fc0e14f0174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56089631"/>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56089631"/>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56089631"/>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145fc0e14f04c5d" w:history="1">
                    <w:r>
                      <w:rPr>
                        <w:color w:val="0000FF"/>
                        <w:position w:val="-2"/>
                        <w:sz w:val="20"/>
                        <w:szCs w:val="20"/>
                        <w:u w:val="single"/>
                        <w:shd w:val="clear" w:color="auto" w:fill="E1E2E0"/>
                      </w:rPr>
                      <w:t xml:space="preserve">Livello 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725fc0e14f04e89" w:history="1">
                    <w:r>
                      <w:rPr>
                        <w:color w:val="0000FF"/>
                        <w:position w:val="-2"/>
                        <w:sz w:val="20"/>
                        <w:szCs w:val="20"/>
                        <w:u w:val="single"/>
                        <w:shd w:val="clear" w:color="auto" w:fill="E1E2E0"/>
                      </w:rPr>
                      <w:t xml:space="preserve">Livello liquido refrigerante</w:t>
                    </w:r>
                  </w:hyperlink>
                  <w:r>
                    <w:rPr>
                      <w:color w:val="00274C"/>
                      <w:position w:val="-2"/>
                      <w:sz w:val="20"/>
                      <w:szCs w:val="20"/>
                      <w:shd w:val="clear" w:color="auto" w:fill="E1E2E0"/>
                    </w:rPr>
                    <w:t xml:space="preserve"> </w:t>
                  </w:r>
                  <w:hyperlink r:id="rId64015fc0e14f04ec3"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885fc0e14f0509d"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735fc0e14f05237" w:history="1">
                    <w:r>
                      <w:rPr>
                        <w:color w:val="0000FF"/>
                        <w:position w:val="-2"/>
                        <w:sz w:val="20"/>
                        <w:szCs w:val="20"/>
                        <w:u w:val="single"/>
                        <w:shd w:val="clear" w:color="auto" w:fill="E1E2E0"/>
                      </w:rPr>
                      <w:t xml:space="preserve">Superficie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695fc0e14f053d4" w:history="1">
                    <w:r>
                      <w:rPr>
                        <w:color w:val="0000FF"/>
                        <w:position w:val="-2"/>
                        <w:sz w:val="20"/>
                        <w:szCs w:val="20"/>
                        <w:u w:val="single"/>
                        <w:shd w:val="clear" w:color="auto" w:fill="E1E2E0"/>
                      </w:rPr>
                      <w:t xml:space="preserve">Cinghia alternatore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625fc0e14f05608"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105fc0e14f05830" w:history="1">
                    <w:r>
                      <w:rPr>
                        <w:color w:val="0000FF"/>
                        <w:position w:val="-2"/>
                        <w:sz w:val="20"/>
                        <w:szCs w:val="20"/>
                        <w:u w:val="single"/>
                        <w:shd w:val="clear" w:color="auto" w:fill="E1E2E0"/>
                      </w:rPr>
                      <w:t xml:space="preserve">Tubi carburante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905fc0e14f06cdc" w:history="1">
                    <w:r>
                      <w:rPr>
                        <w:color w:val="0000FF"/>
                        <w:position w:val="-2"/>
                        <w:sz w:val="20"/>
                        <w:szCs w:val="20"/>
                        <w:u w:val="single"/>
                        <w:shd w:val="clear" w:color="auto" w:fill="E1E2E0"/>
                      </w:rPr>
                      <w:t xml:space="preserve">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045fc0e14f06f82" w:history="1">
                    <w:r>
                      <w:rPr>
                        <w:color w:val="0000FF"/>
                        <w:position w:val="-2"/>
                        <w:sz w:val="20"/>
                        <w:szCs w:val="20"/>
                        <w:u w:val="single"/>
                        <w:shd w:val="clear" w:color="auto" w:fill="E1E2E0"/>
                      </w:rPr>
                      <w:t xml:space="preserve">Cartuccia filtro olio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095fc0e14f0726e" w:history="1">
                    <w:r>
                      <w:rPr>
                        <w:color w:val="0000FF"/>
                        <w:position w:val="-2"/>
                        <w:sz w:val="20"/>
                        <w:szCs w:val="20"/>
                        <w:u w:val="single"/>
                        <w:shd w:val="clear" w:color="auto" w:fill="E1E2E0"/>
                      </w:rPr>
                      <w:t xml:space="preserve">Cartuccia prefiltro e filtro carburante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535fc0e14f075ed" w:history="1">
                    <w:r>
                      <w:rPr>
                        <w:color w:val="0000FF"/>
                        <w:position w:val="-2"/>
                        <w:sz w:val="20"/>
                        <w:szCs w:val="20"/>
                        <w:u w:val="single"/>
                        <w:shd w:val="clear" w:color="auto" w:fill="E1E2E0"/>
                      </w:rPr>
                      <w:t xml:space="preserve">Cartuccia filtro 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545fc0e14f08eaa"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56089639"/>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56089639"/>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56089639"/>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56089639"/>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76601716" name="name46605fc0e14f19a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165fc0e14f19a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9498542" name="name91695fc0e14f2e8db"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43705fc0e14f2e8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19020747" name="name82905fc0e14f4134f"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4475fc0e14f4134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56089640"/>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56089640"/>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56089640"/>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56089640"/>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86122485" name="name13455fc0e14f56343"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8785fc0e14f5633c"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9155525" name="name49155fc0e14f64f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75fc0e14f64fe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56089641"/>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56089641"/>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47191615" name="name13245fc0e14f78e6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0455fc0e14f78e5d"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87910146" name="name15855fc0e14f8c05d"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4005fc0e14f8c058"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75527569" name="name47165fc0e14f9cc2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305fc0e14f9cc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56089631"/>
              </w:numPr>
              <w:spacing w:before="0" w:after="0" w:line="262" w:lineRule="auto"/>
              <w:jc w:val="left"/>
              <w:rPr>
                <w:color w:val="00274C"/>
                <w:sz w:val="20"/>
                <w:szCs w:val="20"/>
              </w:rPr>
            </w:pPr>
            <w:r>
              <w:rPr>
                <w:color w:val="00274C"/>
                <w:position w:val="-2"/>
                <w:sz w:val="20"/>
                <w:szCs w:val="20"/>
              </w:rPr>
              <w:t xml:space="preserve">Per le avvertenze di sicurezza vedere </w:t>
            </w:r>
            <w:hyperlink r:id="rId75575fc0e14f9d20a"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17256542" name="name29565fc0e14fabca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805fc0e14fabca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2085fc0e14fac96b" w:history="1">
              <w:r>
                <w:rPr>
                  <w:b/>
                  <w:bCs/>
                  <w:color w:val="0000FF"/>
                  <w:position w:val="-2"/>
                  <w:sz w:val="20"/>
                  <w:szCs w:val="20"/>
                </w:rPr>
                <w:t xml:space="preserve">Par. 3.2.2</w:t>
              </w:r>
            </w:hyperlink>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24"/>
              </w:rPr>
              <w:drawing>
                <wp:inline distT="0" distB="0" distL="0" distR="0">
                  <wp:extent cx="2232000" cy="1476000"/>
                  <wp:docPr id="70225567" name="name58475fc0e14fc749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0465fc0e14fc749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56089642"/>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39138318" name="name90695fc0e14fe07a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6355fc0e14fe079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72872072" name="name64215fc0e14ff3d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545fc0e14ff3d6e"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38275fc0e150007c9"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0336736" name="name60425fc0e15010fd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5335fc0e15010f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56089631"/>
              </w:numPr>
              <w:spacing w:before="0" w:after="0" w:line="262" w:lineRule="auto"/>
              <w:jc w:val="left"/>
              <w:rPr>
                <w:color w:val="00274C"/>
                <w:sz w:val="20"/>
                <w:szCs w:val="20"/>
              </w:rPr>
            </w:pPr>
            <w:r>
              <w:rPr>
                <w:color w:val="00274C"/>
                <w:position w:val="-2"/>
                <w:sz w:val="20"/>
                <w:szCs w:val="20"/>
              </w:rPr>
              <w:t xml:space="preserve">Per le avvertenze di sicurezza vedere  </w:t>
            </w:r>
            <w:hyperlink r:id="rId40105fc0e15011d36"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NOTA: La cinghia Poly-V è a regolazione fissa.</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Controllare la stato della cinghia A; nel caso fosse deteriorata o non integra sostituirla.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Assicurasi che le nervature della cinghia A siano inserite correttamente dentro le gole delle pulegge B (come raffigurato in D1 e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Avviare il motore e dopo qualche minuto di funzionamento spegnerlo e lasciarlo raffreddare a temperatura ambiente e verificare il tensionamento della cinghia nel punto p.  Il controllo con vibrazione ha un valore compreso tra 135 e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Se la cinghia risulta non conforme ai valori di tensione prescritti procedere alla sostituzione presso un'officina autorizzata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Le cinghie A2, A3 non sono fornite da KOHLER.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5079178" name="name84955fc0e1502ae02"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2625fc0e1502adf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63272687" name="name53505fc0e1504322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5125fc0e1504322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48668046" name="name56565fc0e150514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705fc0e15051449"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33355fc0e15052236"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39610426" name="name85005fc0e150637d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3855fc0e150637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56089631"/>
              </w:numPr>
              <w:spacing w:before="0" w:after="0" w:line="262" w:lineRule="auto"/>
              <w:jc w:val="left"/>
              <w:rPr>
                <w:color w:val="00274C"/>
                <w:sz w:val="20"/>
                <w:szCs w:val="20"/>
              </w:rPr>
            </w:pPr>
            <w:r>
              <w:rPr>
                <w:color w:val="00274C"/>
                <w:position w:val="-2"/>
                <w:sz w:val="20"/>
                <w:szCs w:val="20"/>
              </w:rPr>
              <w:t xml:space="preserve">Per le avvertenze di sicurezza vedere  </w:t>
            </w:r>
            <w:hyperlink r:id="rId67985fc0e15064224"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56089643"/>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56089643"/>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56089643"/>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89862855" name="name28045fc0e15076d6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1275fc0e15076d58"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1757436" name="name44425fc0e1508d26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815fc0e1508d2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18995fc0e1508d871"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69075fc0e1508d8a3"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56089631"/>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56089631"/>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56089631"/>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97585fc0e1508e801"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56089644"/>
              </w:numPr>
              <w:spacing w:before="0" w:after="0" w:line="262" w:lineRule="auto"/>
              <w:jc w:val="left"/>
              <w:rPr>
                <w:color w:val="00274C"/>
                <w:sz w:val="20"/>
                <w:szCs w:val="20"/>
              </w:rPr>
            </w:pPr>
            <w:r>
              <w:rPr>
                <w:color w:val="00274C"/>
                <w:position w:val="-2"/>
                <w:sz w:val="20"/>
                <w:szCs w:val="20"/>
              </w:rPr>
              <w:t xml:space="preserve">Sostituire l'olio motore ( </w:t>
            </w:r>
            <w:hyperlink r:id="rId84965fc0e1508e840" w:history="1">
              <w:r>
                <w:rPr>
                  <w:b/>
                  <w:bCs/>
                  <w:color w:val="0000FF"/>
                  <w:position w:val="-2"/>
                  <w:sz w:val="20"/>
                  <w:szCs w:val="20"/>
                </w:rPr>
                <w:t xml:space="preserve">Par. 6.1</w:t>
              </w:r>
            </w:hyperlink>
            <w:r>
              <w:rPr>
                <w:color w:val="00274C"/>
                <w:position w:val="-2"/>
                <w:sz w:val="20"/>
                <w:szCs w:val="20"/>
              </w:rPr>
              <w:t xml:space="preserve"> ).</w:t>
            </w:r>
          </w:p>
          <w:p>
            <w:pPr>
              <w:numPr>
                <w:ilvl w:val="0"/>
                <w:numId w:val="56089644"/>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56089644"/>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56089644"/>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56089644"/>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56089644"/>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56089644"/>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56089644"/>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56089644"/>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56089644"/>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56089644"/>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56089644"/>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56089644"/>
              </w:numPr>
              <w:spacing w:before="0" w:after="0" w:line="262" w:lineRule="auto"/>
              <w:jc w:val="left"/>
              <w:rPr>
                <w:color w:val="00274C"/>
                <w:sz w:val="20"/>
                <w:szCs w:val="20"/>
              </w:rPr>
            </w:pPr>
            <w:r>
              <w:rPr>
                <w:color w:val="00274C"/>
                <w:position w:val="-2"/>
                <w:sz w:val="20"/>
                <w:szCs w:val="20"/>
              </w:rPr>
              <w:t xml:space="preserve">Riempire il serbatoio AdBlue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89645"/>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56089645"/>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56089645"/>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56089645"/>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56089645"/>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56089645"/>
              </w:numPr>
              <w:spacing w:before="0" w:after="0" w:line="262" w:lineRule="auto"/>
              <w:jc w:val="left"/>
              <w:rPr>
                <w:color w:val="00274C"/>
                <w:sz w:val="20"/>
                <w:szCs w:val="20"/>
              </w:rPr>
            </w:pPr>
            <w:r>
              <w:rPr>
                <w:color w:val="00274C"/>
                <w:position w:val="-2"/>
                <w:sz w:val="20"/>
                <w:szCs w:val="20"/>
              </w:rPr>
              <w:t xml:space="preserve">Procedere allo smaltimento dell'AdBlue presente nel serbatoio, sostituire il filtro della pompa AdBlue e affettuare un lavaggio del serbatoio e linea AdBlue con acqua distillata calda.</w:t>
            </w:r>
          </w:p>
          <w:p>
            <w:pPr>
              <w:numPr>
                <w:ilvl w:val="0"/>
                <w:numId w:val="56089645"/>
              </w:numPr>
              <w:spacing w:before="0" w:after="0" w:line="262" w:lineRule="auto"/>
              <w:jc w:val="left"/>
              <w:rPr>
                <w:color w:val="00274C"/>
                <w:sz w:val="20"/>
                <w:szCs w:val="20"/>
              </w:rPr>
            </w:pPr>
            <w:r>
              <w:rPr>
                <w:color w:val="00274C"/>
                <w:position w:val="-2"/>
                <w:sz w:val="20"/>
                <w:szCs w:val="20"/>
              </w:rPr>
              <w:t xml:space="preserve">Effetuare il controllo dell'iniettore AdBlue presso le officine autorizzate Kohler.</w:t>
            </w:r>
          </w:p>
          <w:p>
            <w:pPr>
              <w:numPr>
                <w:ilvl w:val="0"/>
                <w:numId w:val="56089645"/>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56089645"/>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56089645"/>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43265fc0e15090902"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66239977" name="name57475fc0e150a2a5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135fc0e150a2a57"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56089631"/>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27755fc0e150a384a"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56089646"/>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56089646"/>
              </w:numPr>
              <w:spacing w:before="0" w:after="0" w:line="262" w:lineRule="auto"/>
              <w:jc w:val="left"/>
              <w:rPr>
                <w:color w:val="00274C"/>
                <w:sz w:val="20"/>
                <w:szCs w:val="20"/>
              </w:rPr>
            </w:pPr>
            <w:r>
              <w:rPr>
                <w:color w:val="00274C"/>
                <w:position w:val="-2"/>
                <w:sz w:val="20"/>
                <w:szCs w:val="20"/>
              </w:rPr>
              <w:t xml:space="preserve">Introdurre l’olio nuovo ( </w:t>
            </w:r>
            <w:hyperlink r:id="rId29705fc0e150a3917"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56089646"/>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24655fc0e150a3985"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 all'interno del serbatoio (consultare il manuale della macchina)</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 (Par. 6.5)</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5608963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7636445" name="name32065fc0e150bc75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175fc0e150bc75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Pericolo:</w:t>
            </w:r>
          </w:p>
          <w:p>
            <w:pPr>
              <w:numPr>
                <w:ilvl w:val="0"/>
                <w:numId w:val="56089631"/>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
          <w:p>
            <w:pPr>
              <w:widowControl w:val="on"/>
              <w:pBdr/>
              <w:spacing w:before="0" w:after="0" w:line="262" w:lineRule="auto"/>
              <w:ind w:left="0" w:right="0"/>
              <w:jc w:val="left"/>
              <w:textAlignment w:val="center"/>
            </w:pPr>
            <w:r>
              <w:rPr>
                <w:position w:val="-20"/>
              </w:rPr>
              <w:drawing>
                <wp:inline distT="0" distB="0" distL="0" distR="0">
                  <wp:extent cx="324000" cy="324000"/>
                  <wp:docPr id="75048917" name="name39605fc0e150d145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355fc0e150d145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Prima di eseguire le operazioni vedere </w:t>
            </w:r>
            <w:hyperlink r:id="rId89785fc0e150d215b"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9377829" name="name46955fc0e150e4ce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065fc0e150e4c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br/>
              <w:t xml:space="preserve">La sostituzione dell'olio, deve essere effettuata con il motore in posizione orizzontale.</w:t>
            </w:r>
          </w:p>
          <w:p>
            <w:pPr>
              <w:numPr>
                <w:ilvl w:val="0"/>
                <w:numId w:val="56089631"/>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88015fc0e150e5b0a" w:history="1">
              <w:r>
                <w:rPr>
                  <w:b/>
                  <w:bCs/>
                  <w:color w:val="0000FF"/>
                  <w:position w:val="-2"/>
                  <w:sz w:val="20"/>
                  <w:szCs w:val="20"/>
                  <w:u w:val="single"/>
                </w:rPr>
                <w:t xml:space="preserve">Par. 6.2</w:t>
              </w:r>
            </w:hyperlink>
            <w:r>
              <w:rPr>
                <w:color w:val="00274C"/>
                <w:position w:val="-2"/>
                <w:sz w:val="20"/>
                <w:szCs w:val="20"/>
              </w:rPr>
              <w:t xml:space="preserve"> - Punto 1.</w:t>
            </w:r>
          </w:p>
          <w:p/>
          <w:p>
            <w:pPr>
              <w:widowControl w:val="on"/>
              <w:pBdr/>
              <w:spacing w:before="0" w:after="0" w:line="240" w:lineRule="auto"/>
              <w:ind w:left="0" w:right="0"/>
              <w:jc w:val="left"/>
            </w:pPr>
            <w:r>
              <w:rPr>
                <w:b/>
                <w:bCs/>
                <w:color w:val="00274C"/>
                <w:position w:val="-2"/>
                <w:sz w:val="20"/>
                <w:szCs w:val="20"/>
              </w:rPr>
              <w:t xml:space="preserve">NOTA: Eseguire questa operazione a motore caldo, per avere una migliore fluidità dell’olio ed ottenere uno scarico completo  delle impurità in esso contenute.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7530003" name="name63985fc0e15106584"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9175fc0e1510657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56089647"/>
              </w:numPr>
              <w:spacing w:before="0" w:after="0" w:line="262" w:lineRule="auto"/>
              <w:jc w:val="left"/>
              <w:rPr>
                <w:color w:val="00274C"/>
                <w:sz w:val="20"/>
                <w:szCs w:val="20"/>
              </w:rPr>
            </w:pPr>
            <w:r>
              <w:rPr>
                <w:color w:val="00274C"/>
                <w:position w:val="-2"/>
                <w:sz w:val="20"/>
                <w:szCs w:val="20"/>
              </w:rPr>
              <w:t xml:space="preserve">Svitare il tappo rifornimento olio A (Fig. 6.1).</w:t>
            </w:r>
          </w:p>
          <w:p>
            <w:pPr>
              <w:numPr>
                <w:ilvl w:val="0"/>
                <w:numId w:val="56089647"/>
              </w:numPr>
              <w:spacing w:before="0" w:after="0" w:line="262" w:lineRule="auto"/>
              <w:jc w:val="left"/>
              <w:rPr>
                <w:color w:val="00274C"/>
                <w:sz w:val="20"/>
                <w:szCs w:val="20"/>
              </w:rPr>
            </w:pPr>
            <w:r>
              <w:rPr>
                <w:color w:val="00274C"/>
                <w:position w:val="-2"/>
                <w:sz w:val="20"/>
                <w:szCs w:val="20"/>
              </w:rPr>
              <w:t xml:space="preserve">Estrarre l'asta livello olio B.</w:t>
            </w:r>
          </w:p>
          <w:p>
            <w:pPr>
              <w:numPr>
                <w:ilvl w:val="0"/>
                <w:numId w:val="56089647"/>
              </w:numPr>
              <w:spacing w:before="0" w:after="0" w:line="262" w:lineRule="auto"/>
              <w:jc w:val="left"/>
              <w:rPr>
                <w:color w:val="00274C"/>
                <w:sz w:val="20"/>
                <w:szCs w:val="20"/>
              </w:rPr>
            </w:pPr>
            <w:r>
              <w:rPr>
                <w:color w:val="00274C"/>
                <w:position w:val="-2"/>
                <w:sz w:val="20"/>
                <w:szCs w:val="20"/>
              </w:rPr>
              <w:t xml:space="preserve">Rimuovere il tappo scarico olio D e la guarnizione E (il tappo scarico olio è presente su entrambi i lati della coppa olio).</w:t>
            </w:r>
          </w:p>
          <w:p>
            <w:pPr>
              <w:numPr>
                <w:ilvl w:val="0"/>
                <w:numId w:val="56089647"/>
              </w:numPr>
              <w:spacing w:before="0" w:after="0" w:line="262" w:lineRule="auto"/>
              <w:jc w:val="left"/>
              <w:rPr>
                <w:color w:val="00274C"/>
                <w:sz w:val="20"/>
                <w:szCs w:val="20"/>
              </w:rPr>
            </w:pPr>
            <w:r>
              <w:rPr>
                <w:color w:val="00274C"/>
                <w:position w:val="-2"/>
                <w:sz w:val="20"/>
                <w:szCs w:val="20"/>
              </w:rPr>
              <w:t xml:space="preserve">Scaricare l’olio in un contenitore appropriato. (Per lo smaltimento dell'olio esausto fare riferimento al </w:t>
            </w:r>
            <w:hyperlink r:id="rId85145fc0e15107894"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56089647"/>
              </w:numPr>
              <w:spacing w:before="0" w:after="0" w:line="262" w:lineRule="auto"/>
              <w:jc w:val="left"/>
              <w:rPr>
                <w:color w:val="00274C"/>
                <w:sz w:val="20"/>
                <w:szCs w:val="20"/>
              </w:rPr>
            </w:pPr>
            <w:r>
              <w:rPr>
                <w:color w:val="00274C"/>
                <w:position w:val="-2"/>
                <w:sz w:val="20"/>
                <w:szCs w:val="20"/>
              </w:rPr>
              <w:t xml:space="preserve">Sostituire la guarnizione E.</w:t>
            </w:r>
          </w:p>
          <w:p>
            <w:pPr>
              <w:numPr>
                <w:ilvl w:val="0"/>
                <w:numId w:val="56089647"/>
              </w:numPr>
              <w:spacing w:before="0" w:after="0" w:line="262" w:lineRule="auto"/>
              <w:jc w:val="left"/>
              <w:rPr>
                <w:color w:val="00274C"/>
                <w:sz w:val="20"/>
                <w:szCs w:val="20"/>
              </w:rPr>
            </w:pPr>
            <w:r>
              <w:rPr>
                <w:color w:val="00274C"/>
                <w:position w:val="-2"/>
                <w:sz w:val="20"/>
                <w:szCs w:val="20"/>
              </w:rPr>
              <w:t xml:space="preserve">Avvitare il tappo scarico olio D (coppia di serraggio a 50 Nm).</w:t>
            </w:r>
          </w:p>
          <w:p>
            <w:pPr>
              <w:numPr>
                <w:ilvl w:val="0"/>
                <w:numId w:val="56089647"/>
              </w:numPr>
              <w:spacing w:before="0" w:after="0" w:line="262" w:lineRule="auto"/>
              <w:jc w:val="left"/>
              <w:rPr>
                <w:color w:val="00274C"/>
                <w:sz w:val="20"/>
                <w:szCs w:val="20"/>
              </w:rPr>
            </w:pPr>
            <w:r>
              <w:rPr>
                <w:color w:val="00274C"/>
                <w:position w:val="-2"/>
                <w:sz w:val="20"/>
                <w:szCs w:val="20"/>
              </w:rPr>
              <w:t xml:space="preserve">Eseguire le operazioni descritte al </w:t>
            </w:r>
            <w:hyperlink r:id="rId70745fc0e15107953" w:history="1">
              <w:r>
                <w:rPr>
                  <w:b/>
                  <w:bCs/>
                  <w:color w:val="0000FF"/>
                  <w:position w:val="-2"/>
                  <w:sz w:val="20"/>
                  <w:szCs w:val="20"/>
                  <w:u w:val="single"/>
                </w:rPr>
                <w:t xml:space="preserve">Par. 6.2</w:t>
              </w:r>
            </w:hyperlink>
            <w:r>
              <w:rPr>
                <w:color w:val="00274C"/>
                <w:position w:val="-2"/>
                <w:sz w:val="20"/>
                <w:szCs w:val="20"/>
              </w:rPr>
              <w:t xml:space="preserve"> dal punto 2 al punto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3941708" name="name56325fc0e1511e618"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76135fc0e1511e60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56089648"/>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9205fc0e1511f7a6" w:history="1">
              <w:r>
                <w:rPr>
                  <w:b/>
                  <w:bCs/>
                  <w:color w:val="0000FF"/>
                  <w:position w:val="-2"/>
                  <w:sz w:val="20"/>
                  <w:szCs w:val="20"/>
                  <w:u w:val="single"/>
                </w:rPr>
                <w:t xml:space="preserve">Tab. 2.1</w:t>
              </w:r>
            </w:hyperlink>
            <w:r>
              <w:rPr>
                <w:color w:val="00274C"/>
                <w:position w:val="-2"/>
                <w:sz w:val="20"/>
                <w:szCs w:val="20"/>
              </w:rPr>
              <w:t xml:space="preserve"> e </w:t>
            </w:r>
            <w:hyperlink r:id="rId92675fc0e1511f7e0"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49700316" name="name90115fc0e1512e4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275fc0e1512e4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br/>
              <w:t xml:space="preserve">Non superare il livello MAX. nell'asta livello olio.</w:t>
            </w:r>
          </w:p>
          <w:p>
            <w:pPr>
              <w:numPr>
                <w:ilvl w:val="0"/>
                <w:numId w:val="5608963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w:t>
            </w:r>
          </w:p>
          <w:p>
            <w:pPr>
              <w:numPr>
                <w:ilvl w:val="0"/>
                <w:numId w:val="56089649"/>
              </w:numPr>
              <w:spacing w:before="0" w:after="0" w:line="262" w:lineRule="auto"/>
              <w:jc w:val="left"/>
              <w:rPr>
                <w:color w:val="00274C"/>
                <w:sz w:val="20"/>
                <w:szCs w:val="20"/>
              </w:rPr>
            </w:pPr>
            <w:r>
              <w:rPr>
                <w:color w:val="00274C"/>
                <w:position w:val="-2"/>
                <w:sz w:val="20"/>
                <w:szCs w:val="20"/>
              </w:rPr>
              <w:t xml:space="preserve">Inserire e rimuovere l'asta livello olio B per controllare il livello. Rabboccare se il livello non è prossimo al MAX.</w:t>
            </w:r>
          </w:p>
          <w:p>
            <w:pPr>
              <w:numPr>
                <w:ilvl w:val="0"/>
                <w:numId w:val="56089649"/>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B.</w:t>
            </w:r>
          </w:p>
          <w:p>
            <w:pPr>
              <w:numPr>
                <w:ilvl w:val="0"/>
                <w:numId w:val="56089649"/>
              </w:numPr>
              <w:spacing w:before="0" w:after="0" w:line="262" w:lineRule="auto"/>
              <w:jc w:val="left"/>
              <w:rPr>
                <w:color w:val="00274C"/>
                <w:sz w:val="20"/>
                <w:szCs w:val="20"/>
              </w:rPr>
            </w:pPr>
            <w:r>
              <w:rPr>
                <w:color w:val="00274C"/>
                <w:position w:val="-2"/>
                <w:sz w:val="20"/>
                <w:szCs w:val="20"/>
              </w:rPr>
              <w:t xml:space="preserve">Avvitare il tappo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8787370" name="name21665fc0e15148349"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43135fc0e1514834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7595fc0e15149163"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94808" name="name96385fc0e15159c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65fc0e15159c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4125fc0e1515a8fc"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58521647" name="name15705fc0e1516dab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305fc0e1516dab0"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Avvertenza:</w:t>
            </w:r>
          </w:p>
          <w:p>
            <w:pPr>
              <w:numPr>
                <w:ilvl w:val="0"/>
                <w:numId w:val="56089631"/>
              </w:numPr>
              <w:spacing w:before="0" w:after="0" w:line="262" w:lineRule="auto"/>
              <w:jc w:val="left"/>
              <w:rPr>
                <w:color w:val="00274C"/>
                <w:sz w:val="20"/>
                <w:szCs w:val="20"/>
              </w:rPr>
            </w:pPr>
            <w:r>
              <w:rPr>
                <w:color w:val="00274C"/>
                <w:position w:val="-2"/>
                <w:sz w:val="20"/>
                <w:szCs w:val="20"/>
              </w:rPr>
              <w:t xml:space="preserve">Sostituzione cartuccia filtro olio (Par. 6.2) e filtro carburante ( </w:t>
            </w:r>
            <w:hyperlink r:id="rId85485fc0e1516e6df"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6089631"/>
              </w:numPr>
              <w:spacing w:before="0" w:after="0" w:line="262" w:lineRule="auto"/>
              <w:jc w:val="left"/>
              <w:rPr>
                <w:color w:val="00274C"/>
                <w:sz w:val="20"/>
                <w:szCs w:val="20"/>
              </w:rPr>
            </w:pPr>
            <w:r>
              <w:rPr>
                <w:color w:val="00274C"/>
                <w:position w:val="-2"/>
                <w:sz w:val="20"/>
                <w:szCs w:val="20"/>
              </w:rPr>
              <w:t xml:space="preserve">Per lo smaltimento della cartuccia filtro olio e filtro carburante fare riferimento al </w:t>
            </w:r>
            <w:hyperlink r:id="rId20915fc0e1516e76f" w:history="1">
              <w:r>
                <w:rPr>
                  <w:b/>
                  <w:bCs/>
                  <w:color w:val="0000FF"/>
                  <w:position w:val="-2"/>
                  <w:sz w:val="20"/>
                  <w:szCs w:val="20"/>
                </w:rPr>
                <w:t xml:space="preserve">Par. 6.6 DISMISSIONE e ROTTAMAZIONE</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3310704" name="name85055fc0e1517df6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575fc0e1517df6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E' vietato l'uso di avvitatori.</w:t>
            </w:r>
          </w:p>
          <w:p/>
          <w:p/>
          <w:p>
            <w:pPr>
              <w:numPr>
                <w:ilvl w:val="0"/>
                <w:numId w:val="56089650"/>
              </w:numPr>
              <w:spacing w:before="0" w:after="0" w:line="262" w:lineRule="auto"/>
              <w:jc w:val="left"/>
              <w:rPr>
                <w:color w:val="00274C"/>
                <w:sz w:val="20"/>
                <w:szCs w:val="20"/>
              </w:rPr>
            </w:pPr>
            <w:r>
              <w:rPr>
                <w:color w:val="00274C"/>
                <w:position w:val="-2"/>
                <w:sz w:val="20"/>
                <w:szCs w:val="20"/>
              </w:rPr>
              <w:t xml:space="preserve">Svitare il coperchio porta cartuccia A effettuando tre giri completi e attendere 1 minuto.</w:t>
            </w:r>
          </w:p>
          <w:p/>
          <w:p/>
          <w:p>
            <w:pPr>
              <w:widowControl w:val="on"/>
              <w:pBdr/>
              <w:spacing w:before="0" w:after="0" w:line="262" w:lineRule="auto"/>
              <w:ind w:left="0" w:right="0"/>
              <w:jc w:val="left"/>
              <w:textAlignment w:val="center"/>
            </w:pPr>
            <w:r>
              <w:rPr>
                <w:b/>
                <w:bCs/>
                <w:color w:val="00274C"/>
                <w:position w:val="-2"/>
                <w:sz w:val="20"/>
                <w:szCs w:val="20"/>
              </w:rPr>
              <w:t xml:space="preserve">NOTA: Questa operazione consentirà all'olio contenuto nel supporto F di defluire verso la coppa olio nel modo corretto.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89651"/>
              </w:numPr>
              <w:spacing w:before="0" w:after="0" w:line="262" w:lineRule="auto"/>
              <w:jc w:val="left"/>
              <w:rPr>
                <w:color w:val="00274C"/>
                <w:sz w:val="20"/>
                <w:szCs w:val="20"/>
              </w:rPr>
            </w:pPr>
            <w:r>
              <w:rPr>
                <w:color w:val="00274C"/>
                <w:position w:val="-2"/>
                <w:sz w:val="20"/>
                <w:szCs w:val="20"/>
              </w:rPr>
              <w:t xml:space="preserve">Svitare il coperchio porta cartuccia A e controllare che l'olio contenuto nel supporto filtro olio F sia defluito verso la coppa olio.</w:t>
            </w:r>
          </w:p>
          <w:p>
            <w:pPr>
              <w:numPr>
                <w:ilvl w:val="0"/>
                <w:numId w:val="56089651"/>
              </w:numPr>
              <w:spacing w:before="0" w:after="0" w:line="262" w:lineRule="auto"/>
              <w:jc w:val="left"/>
              <w:rPr>
                <w:color w:val="00274C"/>
                <w:sz w:val="20"/>
                <w:szCs w:val="20"/>
              </w:rPr>
            </w:pPr>
            <w:r>
              <w:rPr>
                <w:color w:val="00274C"/>
                <w:position w:val="-2"/>
                <w:sz w:val="20"/>
                <w:szCs w:val="20"/>
              </w:rPr>
              <w:t xml:space="preserve">Estrarre il coperchio A assieme alla cartuccia olio B dal supporto filtro olio.</w:t>
            </w:r>
          </w:p>
          <w:p>
            <w:pPr>
              <w:numPr>
                <w:ilvl w:val="0"/>
                <w:numId w:val="56089651"/>
              </w:numPr>
              <w:spacing w:before="0" w:after="0" w:line="262" w:lineRule="auto"/>
              <w:jc w:val="left"/>
              <w:rPr>
                <w:color w:val="00274C"/>
                <w:sz w:val="20"/>
                <w:szCs w:val="20"/>
              </w:rPr>
            </w:pPr>
            <w:r>
              <w:rPr>
                <w:color w:val="00274C"/>
                <w:position w:val="-2"/>
                <w:sz w:val="20"/>
                <w:szCs w:val="20"/>
              </w:rPr>
              <w:t xml:space="preserve">Sfilare e sostituire la cartuccia olio B con una nuova. Sfilare e sostituire le guarnizioni C, D ed E con delle nuove.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0514946" name="name98425fc0e151964c8"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96505fc0e151964c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78858667" name="name85375fc0e151ab95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2405fc0e151ab95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56089652"/>
              </w:numPr>
              <w:spacing w:before="0" w:after="0" w:line="262" w:lineRule="auto"/>
              <w:jc w:val="left"/>
              <w:rPr>
                <w:color w:val="00274C"/>
                <w:sz w:val="20"/>
                <w:szCs w:val="20"/>
              </w:rPr>
            </w:pPr>
            <w:r>
              <w:rPr>
                <w:color w:val="00274C"/>
                <w:position w:val="-2"/>
                <w:sz w:val="20"/>
                <w:szCs w:val="20"/>
              </w:rPr>
              <w:t xml:space="preserve">Inserire e avvitare il coperchio A sul supporto filtro olio F, serrandolo con chiave dinamometrica G (coppia di serraggio a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4828389" name="name80065fc0e151c27f3"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94485fc0e151c27e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1885fc0e151c33c1"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09020" name="name77765fc0e151d49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655fc0e151d49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9235fc0e151d4f78"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82099" name="name61615fc0e151e0ab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085fc0e151e0a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6089631"/>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54435fc0e151e1609"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56089653"/>
              </w:numPr>
              <w:spacing w:before="0" w:after="0" w:line="262" w:lineRule="auto"/>
              <w:jc w:val="left"/>
              <w:rPr>
                <w:color w:val="00274C"/>
                <w:sz w:val="20"/>
                <w:szCs w:val="20"/>
              </w:rPr>
            </w:pPr>
            <w:r>
              <w:rPr>
                <w:color w:val="00274C"/>
                <w:position w:val="-2"/>
                <w:sz w:val="20"/>
                <w:szCs w:val="20"/>
              </w:rPr>
              <w:t xml:space="preserve">Scollegare il cavo A del rilevatore presenza acqua C.</w:t>
            </w:r>
          </w:p>
          <w:p>
            <w:pPr>
              <w:numPr>
                <w:ilvl w:val="0"/>
                <w:numId w:val="56089653"/>
              </w:numPr>
              <w:spacing w:before="0" w:after="0" w:line="262" w:lineRule="auto"/>
              <w:jc w:val="left"/>
              <w:rPr>
                <w:color w:val="00274C"/>
                <w:sz w:val="20"/>
                <w:szCs w:val="20"/>
              </w:rPr>
            </w:pPr>
            <w:r>
              <w:rPr>
                <w:color w:val="00274C"/>
                <w:position w:val="-2"/>
                <w:sz w:val="20"/>
                <w:szCs w:val="20"/>
              </w:rPr>
              <w:t xml:space="preserve">Svitare il rilevatore presenza acqua C dalla cartuccia B.</w:t>
            </w:r>
          </w:p>
          <w:p>
            <w:pPr>
              <w:numPr>
                <w:ilvl w:val="0"/>
                <w:numId w:val="56089653"/>
              </w:numPr>
              <w:spacing w:before="0" w:after="0" w:line="262" w:lineRule="auto"/>
              <w:jc w:val="left"/>
              <w:rPr>
                <w:color w:val="00274C"/>
                <w:sz w:val="20"/>
                <w:szCs w:val="20"/>
              </w:rPr>
            </w:pPr>
            <w:r>
              <w:rPr>
                <w:color w:val="00274C"/>
                <w:position w:val="-2"/>
                <w:sz w:val="20"/>
                <w:szCs w:val="20"/>
              </w:rPr>
              <w:t xml:space="preserve">Svitare la cartuccia B con l'apposita chiave (Fig. 6.8).</w:t>
            </w:r>
          </w:p>
          <w:p>
            <w:pPr>
              <w:numPr>
                <w:ilvl w:val="0"/>
                <w:numId w:val="56089653"/>
              </w:numPr>
              <w:spacing w:before="0" w:after="0" w:line="262" w:lineRule="auto"/>
              <w:jc w:val="left"/>
              <w:rPr>
                <w:color w:val="00274C"/>
                <w:sz w:val="20"/>
                <w:szCs w:val="20"/>
              </w:rPr>
            </w:pPr>
            <w:r>
              <w:rPr>
                <w:color w:val="00274C"/>
                <w:position w:val="-2"/>
                <w:sz w:val="20"/>
                <w:szCs w:val="20"/>
              </w:rPr>
              <w:t xml:space="preserve">Oliare la guarnizione D della nuova cartuccia B.</w:t>
            </w:r>
          </w:p>
          <w:p/>
          <w:p>
            <w:r>
              <w:rPr>
                <w:position w:val="-20"/>
              </w:rPr>
              <w:drawing>
                <wp:inline distT="0" distB="0" distL="0" distR="0">
                  <wp:extent cx="324000" cy="324000"/>
                  <wp:docPr id="79226828" name="name68825fc0e151f318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585fc0e151f317a"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br/>
              <w:t xml:space="preserve">Non riempire la cartuccia nuova B con il carburante.</w:t>
            </w:r>
          </w:p>
          <w:p/>
          <w:p/>
          <w:p>
            <w:pPr>
              <w:numPr>
                <w:ilvl w:val="0"/>
                <w:numId w:val="56089654"/>
              </w:numPr>
              <w:spacing w:before="0" w:after="0" w:line="262" w:lineRule="auto"/>
              <w:jc w:val="left"/>
              <w:rPr>
                <w:color w:val="00274C"/>
                <w:sz w:val="20"/>
                <w:szCs w:val="20"/>
              </w:rPr>
            </w:pPr>
            <w:r>
              <w:rPr>
                <w:color w:val="00274C"/>
                <w:position w:val="-2"/>
                <w:sz w:val="20"/>
                <w:szCs w:val="20"/>
              </w:rPr>
              <w:t xml:space="preserve">Avvitare la nuova cartuccia vuota B (Fig. 6.8) sul supporto filtro gasolio E con l'apposita chiave (coppia di serraggio a 17 Nm).</w:t>
            </w:r>
          </w:p>
          <w:p>
            <w:pPr>
              <w:numPr>
                <w:ilvl w:val="0"/>
                <w:numId w:val="56089654"/>
              </w:numPr>
              <w:spacing w:before="0" w:after="0" w:line="262" w:lineRule="auto"/>
              <w:jc w:val="left"/>
              <w:rPr>
                <w:color w:val="00274C"/>
                <w:sz w:val="20"/>
                <w:szCs w:val="20"/>
              </w:rPr>
            </w:pPr>
            <w:r>
              <w:rPr>
                <w:color w:val="00274C"/>
                <w:position w:val="-2"/>
                <w:sz w:val="20"/>
                <w:szCs w:val="20"/>
              </w:rPr>
              <w:t xml:space="preserve">Avvitare il rilevatore presenza acqua C sulla nuova cartuccia B (coppia di serraggio a 5 Nm).</w:t>
            </w:r>
          </w:p>
          <w:p>
            <w:pPr>
              <w:numPr>
                <w:ilvl w:val="0"/>
                <w:numId w:val="56089654"/>
              </w:numPr>
              <w:spacing w:before="0" w:after="0" w:line="262" w:lineRule="auto"/>
              <w:jc w:val="left"/>
              <w:rPr>
                <w:color w:val="00274C"/>
                <w:sz w:val="20"/>
                <w:szCs w:val="20"/>
              </w:rPr>
            </w:pPr>
            <w:r>
              <w:rPr>
                <w:color w:val="00274C"/>
                <w:position w:val="-2"/>
                <w:sz w:val="20"/>
                <w:szCs w:val="20"/>
              </w:rPr>
              <w:t xml:space="preserve">Ricollegare il cavo A del rilevatore presenza acqua.</w:t>
            </w:r>
          </w:p>
          <w:p/>
          <w:p>
            <w:pPr>
              <w:widowControl w:val="on"/>
              <w:pBdr/>
              <w:spacing w:before="0" w:after="0" w:line="240" w:lineRule="auto"/>
              <w:ind w:left="0" w:right="0"/>
              <w:jc w:val="left"/>
            </w:pPr>
            <w:r>
              <w:rPr>
                <w:b/>
                <w:bCs/>
                <w:color w:val="00274C"/>
                <w:position w:val="-2"/>
                <w:sz w:val="20"/>
                <w:szCs w:val="20"/>
              </w:rPr>
              <w:t xml:space="preserve">NOTA: Eseguire la disareazione.</w:t>
            </w:r>
          </w:p>
          <w:p>
            <w:pPr>
              <w:numPr>
                <w:ilvl w:val="0"/>
                <w:numId w:val="56089655"/>
              </w:numPr>
              <w:spacing w:before="0" w:after="0" w:line="262" w:lineRule="auto"/>
              <w:jc w:val="left"/>
              <w:rPr>
                <w:color w:val="00274C"/>
                <w:sz w:val="20"/>
                <w:szCs w:val="20"/>
              </w:rPr>
            </w:pPr>
            <w:r>
              <w:rPr>
                <w:color w:val="00274C"/>
                <w:position w:val="-2"/>
                <w:sz w:val="20"/>
                <w:szCs w:val="20"/>
              </w:rPr>
              <w:br/>
              <w:br/>
              <w:br/>
              <w:t xml:space="preserve">Premere più volte il pulsante G per riempire il circuito.</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2462593" name="name11385fc0e152113b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12495fc0e152113a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78933449" name="name22235fc0e152298b9"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64185fc0e152298b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4825fc0e1522a8bd"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5584127" name="name75875fc0e1523a59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645fc0e1523a593"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53895fc0e1523b1fe"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56089656"/>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56089656"/>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10291383" name="name36975fc0e152517f7"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3005fc0e152517ef"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56089657"/>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56089657"/>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56089657"/>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20783392" name="name94965fc0e152675b1"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0805fc0e152675aa"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81840516" name="name24885fc0e152767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85fc0e152767b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089631"/>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10955fc0e152775a4" w:history="1">
              <w:r>
                <w:rPr>
                  <w:b/>
                  <w:bCs/>
                  <w:color w:val="0000FF"/>
                  <w:position w:val="-2"/>
                  <w:sz w:val="20"/>
                  <w:szCs w:val="20"/>
                </w:rPr>
                <w:t xml:space="preserve">Par. 3.2.2</w:t>
              </w:r>
            </w:hyperlink>
          </w:p>
          <w:p>
            <w:pPr>
              <w:numPr>
                <w:ilvl w:val="0"/>
                <w:numId w:val="56089631"/>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56089631"/>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56089631"/>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56089631"/>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 abbia effettuato l'operazione di svuotamento del circuito.</w:t>
            </w:r>
          </w:p>
        </w:tc>
      </w:tr>
      <w:tr>
        <w:trPr>
          <w:trHeight w:val="0" w:hRule="atLeast"/>
        </w:trPr>
        <w:tc>
          <w:tcPr>
            <w:tcMar>
              <w:top w:w="150" w:type="dxa"/>
              <w:bottom w:w="150" w:type="dxa"/>
            </w:tcMar>
            <w:vAlign w:val="center"/>
          </w:tcPr>
          <w:p>
            <w:pPr>
              <w:numPr>
                <w:ilvl w:val="0"/>
                <w:numId w:val="56089658"/>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27252374" name="name50635fc0e15289b71"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14795fc0e15289b68"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56089659"/>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56089659"/>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56089659"/>
              </w:numPr>
              <w:spacing w:before="0" w:after="0" w:line="262" w:lineRule="auto"/>
              <w:jc w:val="left"/>
              <w:rPr>
                <w:color w:val="00274C"/>
                <w:sz w:val="20"/>
                <w:szCs w:val="20"/>
              </w:rPr>
            </w:pPr>
            <w:r>
              <w:rPr>
                <w:color w:val="00274C"/>
                <w:position w:val="-2"/>
                <w:sz w:val="20"/>
                <w:szCs w:val="20"/>
              </w:rPr>
              <w:t xml:space="preserve">Pulire con AdBlue® caldo la sede del filtro D sulla pompa E se si rileva delle impurità.</w:t>
            </w:r>
          </w:p>
          <w:p>
            <w:pPr>
              <w:numPr>
                <w:ilvl w:val="0"/>
                <w:numId w:val="56089659"/>
              </w:numPr>
              <w:spacing w:before="0" w:after="0" w:line="262" w:lineRule="auto"/>
              <w:jc w:val="left"/>
              <w:rPr>
                <w:color w:val="00274C"/>
                <w:sz w:val="20"/>
                <w:szCs w:val="20"/>
              </w:rPr>
            </w:pPr>
            <w:r>
              <w:rPr>
                <w:color w:val="00274C"/>
                <w:position w:val="-2"/>
                <w:sz w:val="20"/>
                <w:szCs w:val="20"/>
              </w:rPr>
              <w:t xml:space="preserve">Lubrificare con AdBlue® o acqua distillata le guarnizioni A.</w:t>
            </w:r>
          </w:p>
          <w:p>
            <w:pPr>
              <w:numPr>
                <w:ilvl w:val="0"/>
                <w:numId w:val="56089659"/>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56089659"/>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38526368" name="name58965fc0e152a08c3"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87105fc0e152a08c0"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89631"/>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56089631"/>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56089631"/>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56089631"/>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56089631"/>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6089631"/>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795fc0e152a44b2"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165fc0e152a4be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445fc0e152a532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515fc0e152a73f2"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075fc0e152a7863"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575fc0e152a7aa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305fc0e152a7f1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165fc0e152a87e6"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075fc0e152a8c71"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89631"/>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56089631"/>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56089631"/>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56089631"/>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56089631"/>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56089631"/>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56089631"/>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2855fc0e152abba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5965fc0e152abbf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0025fc0e152abc2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5135fc0e152abc6a"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56089660"/>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56089660"/>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56089660"/>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56089660"/>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 all'interno del catalizzatore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4062866" name="name59545fc0e152d059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3285fc0e152d058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9534312" name="name46355fc0e152e020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8465fc0e152e0206"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6089660">
    <w:multiLevelType w:val="hybridMultilevel"/>
    <w:lvl w:ilvl="0" w:tplc="66242985">
      <w:start w:val="1"/>
      <w:numFmt w:val="decimal"/>
      <w:lvlText w:val="%1."/>
      <w:lvlJc w:val="left"/>
      <w:pPr>
        <w:ind w:left="720" w:hanging="360"/>
      </w:pPr>
    </w:lvl>
    <w:lvl w:ilvl="1" w:tplc="66242985" w:tentative="1">
      <w:start w:val="1"/>
      <w:numFmt w:val="lowerLetter"/>
      <w:lvlText w:val="%2."/>
      <w:lvlJc w:val="left"/>
      <w:pPr>
        <w:ind w:left="1440" w:hanging="360"/>
      </w:pPr>
    </w:lvl>
    <w:lvl w:ilvl="2" w:tplc="66242985" w:tentative="1">
      <w:start w:val="1"/>
      <w:numFmt w:val="lowerRoman"/>
      <w:lvlText w:val="%3."/>
      <w:lvlJc w:val="right"/>
      <w:pPr>
        <w:ind w:left="2160" w:hanging="180"/>
      </w:pPr>
    </w:lvl>
    <w:lvl w:ilvl="3" w:tplc="66242985" w:tentative="1">
      <w:start w:val="1"/>
      <w:numFmt w:val="decimal"/>
      <w:lvlText w:val="%4."/>
      <w:lvlJc w:val="left"/>
      <w:pPr>
        <w:ind w:left="2880" w:hanging="360"/>
      </w:pPr>
    </w:lvl>
    <w:lvl w:ilvl="4" w:tplc="66242985" w:tentative="1">
      <w:start w:val="1"/>
      <w:numFmt w:val="lowerLetter"/>
      <w:lvlText w:val="%5."/>
      <w:lvlJc w:val="left"/>
      <w:pPr>
        <w:ind w:left="3600" w:hanging="360"/>
      </w:pPr>
    </w:lvl>
    <w:lvl w:ilvl="5" w:tplc="66242985" w:tentative="1">
      <w:start w:val="1"/>
      <w:numFmt w:val="lowerRoman"/>
      <w:lvlText w:val="%6."/>
      <w:lvlJc w:val="right"/>
      <w:pPr>
        <w:ind w:left="4320" w:hanging="180"/>
      </w:pPr>
    </w:lvl>
    <w:lvl w:ilvl="6" w:tplc="66242985" w:tentative="1">
      <w:start w:val="1"/>
      <w:numFmt w:val="decimal"/>
      <w:lvlText w:val="%7."/>
      <w:lvlJc w:val="left"/>
      <w:pPr>
        <w:ind w:left="5040" w:hanging="360"/>
      </w:pPr>
    </w:lvl>
    <w:lvl w:ilvl="7" w:tplc="66242985" w:tentative="1">
      <w:start w:val="1"/>
      <w:numFmt w:val="lowerLetter"/>
      <w:lvlText w:val="%8."/>
      <w:lvlJc w:val="left"/>
      <w:pPr>
        <w:ind w:left="5760" w:hanging="360"/>
      </w:pPr>
    </w:lvl>
    <w:lvl w:ilvl="8" w:tplc="66242985" w:tentative="1">
      <w:start w:val="1"/>
      <w:numFmt w:val="lowerRoman"/>
      <w:lvlText w:val="%9."/>
      <w:lvlJc w:val="right"/>
      <w:pPr>
        <w:ind w:left="6480" w:hanging="180"/>
      </w:pPr>
    </w:lvl>
  </w:abstractNum>
  <w:abstractNum w:abstractNumId="56089659">
    <w:multiLevelType w:val="hybridMultilevel"/>
    <w:lvl w:ilvl="0" w:tplc="27890275">
      <w:start w:val="1"/>
      <w:numFmt w:val="decimal"/>
      <w:lvlText w:val="%1."/>
      <w:lvlJc w:val="left"/>
      <w:pPr>
        <w:ind w:left="720" w:hanging="360"/>
      </w:pPr>
    </w:lvl>
    <w:lvl w:ilvl="1" w:tplc="27890275" w:tentative="1">
      <w:start w:val="1"/>
      <w:numFmt w:val="lowerLetter"/>
      <w:lvlText w:val="%2."/>
      <w:lvlJc w:val="left"/>
      <w:pPr>
        <w:ind w:left="1440" w:hanging="360"/>
      </w:pPr>
    </w:lvl>
    <w:lvl w:ilvl="2" w:tplc="27890275" w:tentative="1">
      <w:start w:val="1"/>
      <w:numFmt w:val="lowerRoman"/>
      <w:lvlText w:val="%3."/>
      <w:lvlJc w:val="right"/>
      <w:pPr>
        <w:ind w:left="2160" w:hanging="180"/>
      </w:pPr>
    </w:lvl>
    <w:lvl w:ilvl="3" w:tplc="27890275" w:tentative="1">
      <w:start w:val="1"/>
      <w:numFmt w:val="decimal"/>
      <w:lvlText w:val="%4."/>
      <w:lvlJc w:val="left"/>
      <w:pPr>
        <w:ind w:left="2880" w:hanging="360"/>
      </w:pPr>
    </w:lvl>
    <w:lvl w:ilvl="4" w:tplc="27890275" w:tentative="1">
      <w:start w:val="1"/>
      <w:numFmt w:val="lowerLetter"/>
      <w:lvlText w:val="%5."/>
      <w:lvlJc w:val="left"/>
      <w:pPr>
        <w:ind w:left="3600" w:hanging="360"/>
      </w:pPr>
    </w:lvl>
    <w:lvl w:ilvl="5" w:tplc="27890275" w:tentative="1">
      <w:start w:val="1"/>
      <w:numFmt w:val="lowerRoman"/>
      <w:lvlText w:val="%6."/>
      <w:lvlJc w:val="right"/>
      <w:pPr>
        <w:ind w:left="4320" w:hanging="180"/>
      </w:pPr>
    </w:lvl>
    <w:lvl w:ilvl="6" w:tplc="27890275" w:tentative="1">
      <w:start w:val="1"/>
      <w:numFmt w:val="decimal"/>
      <w:lvlText w:val="%7."/>
      <w:lvlJc w:val="left"/>
      <w:pPr>
        <w:ind w:left="5040" w:hanging="360"/>
      </w:pPr>
    </w:lvl>
    <w:lvl w:ilvl="7" w:tplc="27890275" w:tentative="1">
      <w:start w:val="1"/>
      <w:numFmt w:val="lowerLetter"/>
      <w:lvlText w:val="%8."/>
      <w:lvlJc w:val="left"/>
      <w:pPr>
        <w:ind w:left="5760" w:hanging="360"/>
      </w:pPr>
    </w:lvl>
    <w:lvl w:ilvl="8" w:tplc="27890275" w:tentative="1">
      <w:start w:val="1"/>
      <w:numFmt w:val="lowerRoman"/>
      <w:lvlText w:val="%9."/>
      <w:lvlJc w:val="right"/>
      <w:pPr>
        <w:ind w:left="6480" w:hanging="180"/>
      </w:pPr>
    </w:lvl>
  </w:abstractNum>
  <w:abstractNum w:abstractNumId="56089658">
    <w:multiLevelType w:val="hybridMultilevel"/>
    <w:lvl w:ilvl="0" w:tplc="85185249">
      <w:start w:val="1"/>
      <w:numFmt w:val="decimal"/>
      <w:lvlText w:val="%1."/>
      <w:lvlJc w:val="left"/>
      <w:pPr>
        <w:ind w:left="720" w:hanging="360"/>
      </w:pPr>
    </w:lvl>
    <w:lvl w:ilvl="1" w:tplc="85185249" w:tentative="1">
      <w:start w:val="1"/>
      <w:numFmt w:val="lowerLetter"/>
      <w:lvlText w:val="%2."/>
      <w:lvlJc w:val="left"/>
      <w:pPr>
        <w:ind w:left="1440" w:hanging="360"/>
      </w:pPr>
    </w:lvl>
    <w:lvl w:ilvl="2" w:tplc="85185249" w:tentative="1">
      <w:start w:val="1"/>
      <w:numFmt w:val="lowerRoman"/>
      <w:lvlText w:val="%3."/>
      <w:lvlJc w:val="right"/>
      <w:pPr>
        <w:ind w:left="2160" w:hanging="180"/>
      </w:pPr>
    </w:lvl>
    <w:lvl w:ilvl="3" w:tplc="85185249" w:tentative="1">
      <w:start w:val="1"/>
      <w:numFmt w:val="decimal"/>
      <w:lvlText w:val="%4."/>
      <w:lvlJc w:val="left"/>
      <w:pPr>
        <w:ind w:left="2880" w:hanging="360"/>
      </w:pPr>
    </w:lvl>
    <w:lvl w:ilvl="4" w:tplc="85185249" w:tentative="1">
      <w:start w:val="1"/>
      <w:numFmt w:val="lowerLetter"/>
      <w:lvlText w:val="%5."/>
      <w:lvlJc w:val="left"/>
      <w:pPr>
        <w:ind w:left="3600" w:hanging="360"/>
      </w:pPr>
    </w:lvl>
    <w:lvl w:ilvl="5" w:tplc="85185249" w:tentative="1">
      <w:start w:val="1"/>
      <w:numFmt w:val="lowerRoman"/>
      <w:lvlText w:val="%6."/>
      <w:lvlJc w:val="right"/>
      <w:pPr>
        <w:ind w:left="4320" w:hanging="180"/>
      </w:pPr>
    </w:lvl>
    <w:lvl w:ilvl="6" w:tplc="85185249" w:tentative="1">
      <w:start w:val="1"/>
      <w:numFmt w:val="decimal"/>
      <w:lvlText w:val="%7."/>
      <w:lvlJc w:val="left"/>
      <w:pPr>
        <w:ind w:left="5040" w:hanging="360"/>
      </w:pPr>
    </w:lvl>
    <w:lvl w:ilvl="7" w:tplc="85185249" w:tentative="1">
      <w:start w:val="1"/>
      <w:numFmt w:val="lowerLetter"/>
      <w:lvlText w:val="%8."/>
      <w:lvlJc w:val="left"/>
      <w:pPr>
        <w:ind w:left="5760" w:hanging="360"/>
      </w:pPr>
    </w:lvl>
    <w:lvl w:ilvl="8" w:tplc="85185249" w:tentative="1">
      <w:start w:val="1"/>
      <w:numFmt w:val="lowerRoman"/>
      <w:lvlText w:val="%9."/>
      <w:lvlJc w:val="right"/>
      <w:pPr>
        <w:ind w:left="6480" w:hanging="180"/>
      </w:pPr>
    </w:lvl>
  </w:abstractNum>
  <w:abstractNum w:abstractNumId="56089657">
    <w:multiLevelType w:val="hybridMultilevel"/>
    <w:lvl w:ilvl="0" w:tplc="51424645">
      <w:start w:val="1"/>
      <w:numFmt w:val="decimal"/>
      <w:lvlText w:val="%1."/>
      <w:lvlJc w:val="left"/>
      <w:pPr>
        <w:ind w:left="720" w:hanging="360"/>
      </w:pPr>
    </w:lvl>
    <w:lvl w:ilvl="1" w:tplc="51424645" w:tentative="1">
      <w:start w:val="1"/>
      <w:numFmt w:val="lowerLetter"/>
      <w:lvlText w:val="%2."/>
      <w:lvlJc w:val="left"/>
      <w:pPr>
        <w:ind w:left="1440" w:hanging="360"/>
      </w:pPr>
    </w:lvl>
    <w:lvl w:ilvl="2" w:tplc="51424645" w:tentative="1">
      <w:start w:val="1"/>
      <w:numFmt w:val="lowerRoman"/>
      <w:lvlText w:val="%3."/>
      <w:lvlJc w:val="right"/>
      <w:pPr>
        <w:ind w:left="2160" w:hanging="180"/>
      </w:pPr>
    </w:lvl>
    <w:lvl w:ilvl="3" w:tplc="51424645" w:tentative="1">
      <w:start w:val="1"/>
      <w:numFmt w:val="decimal"/>
      <w:lvlText w:val="%4."/>
      <w:lvlJc w:val="left"/>
      <w:pPr>
        <w:ind w:left="2880" w:hanging="360"/>
      </w:pPr>
    </w:lvl>
    <w:lvl w:ilvl="4" w:tplc="51424645" w:tentative="1">
      <w:start w:val="1"/>
      <w:numFmt w:val="lowerLetter"/>
      <w:lvlText w:val="%5."/>
      <w:lvlJc w:val="left"/>
      <w:pPr>
        <w:ind w:left="3600" w:hanging="360"/>
      </w:pPr>
    </w:lvl>
    <w:lvl w:ilvl="5" w:tplc="51424645" w:tentative="1">
      <w:start w:val="1"/>
      <w:numFmt w:val="lowerRoman"/>
      <w:lvlText w:val="%6."/>
      <w:lvlJc w:val="right"/>
      <w:pPr>
        <w:ind w:left="4320" w:hanging="180"/>
      </w:pPr>
    </w:lvl>
    <w:lvl w:ilvl="6" w:tplc="51424645" w:tentative="1">
      <w:start w:val="1"/>
      <w:numFmt w:val="decimal"/>
      <w:lvlText w:val="%7."/>
      <w:lvlJc w:val="left"/>
      <w:pPr>
        <w:ind w:left="5040" w:hanging="360"/>
      </w:pPr>
    </w:lvl>
    <w:lvl w:ilvl="7" w:tplc="51424645" w:tentative="1">
      <w:start w:val="1"/>
      <w:numFmt w:val="lowerLetter"/>
      <w:lvlText w:val="%8."/>
      <w:lvlJc w:val="left"/>
      <w:pPr>
        <w:ind w:left="5760" w:hanging="360"/>
      </w:pPr>
    </w:lvl>
    <w:lvl w:ilvl="8" w:tplc="51424645" w:tentative="1">
      <w:start w:val="1"/>
      <w:numFmt w:val="lowerRoman"/>
      <w:lvlText w:val="%9."/>
      <w:lvlJc w:val="right"/>
      <w:pPr>
        <w:ind w:left="6480" w:hanging="180"/>
      </w:pPr>
    </w:lvl>
  </w:abstractNum>
  <w:abstractNum w:abstractNumId="56089656">
    <w:multiLevelType w:val="hybridMultilevel"/>
    <w:lvl w:ilvl="0" w:tplc="49193268">
      <w:start w:val="1"/>
      <w:numFmt w:val="decimal"/>
      <w:lvlText w:val="%1."/>
      <w:lvlJc w:val="left"/>
      <w:pPr>
        <w:ind w:left="720" w:hanging="360"/>
      </w:pPr>
    </w:lvl>
    <w:lvl w:ilvl="1" w:tplc="49193268" w:tentative="1">
      <w:start w:val="1"/>
      <w:numFmt w:val="lowerLetter"/>
      <w:lvlText w:val="%2."/>
      <w:lvlJc w:val="left"/>
      <w:pPr>
        <w:ind w:left="1440" w:hanging="360"/>
      </w:pPr>
    </w:lvl>
    <w:lvl w:ilvl="2" w:tplc="49193268" w:tentative="1">
      <w:start w:val="1"/>
      <w:numFmt w:val="lowerRoman"/>
      <w:lvlText w:val="%3."/>
      <w:lvlJc w:val="right"/>
      <w:pPr>
        <w:ind w:left="2160" w:hanging="180"/>
      </w:pPr>
    </w:lvl>
    <w:lvl w:ilvl="3" w:tplc="49193268" w:tentative="1">
      <w:start w:val="1"/>
      <w:numFmt w:val="decimal"/>
      <w:lvlText w:val="%4."/>
      <w:lvlJc w:val="left"/>
      <w:pPr>
        <w:ind w:left="2880" w:hanging="360"/>
      </w:pPr>
    </w:lvl>
    <w:lvl w:ilvl="4" w:tplc="49193268" w:tentative="1">
      <w:start w:val="1"/>
      <w:numFmt w:val="lowerLetter"/>
      <w:lvlText w:val="%5."/>
      <w:lvlJc w:val="left"/>
      <w:pPr>
        <w:ind w:left="3600" w:hanging="360"/>
      </w:pPr>
    </w:lvl>
    <w:lvl w:ilvl="5" w:tplc="49193268" w:tentative="1">
      <w:start w:val="1"/>
      <w:numFmt w:val="lowerRoman"/>
      <w:lvlText w:val="%6."/>
      <w:lvlJc w:val="right"/>
      <w:pPr>
        <w:ind w:left="4320" w:hanging="180"/>
      </w:pPr>
    </w:lvl>
    <w:lvl w:ilvl="6" w:tplc="49193268" w:tentative="1">
      <w:start w:val="1"/>
      <w:numFmt w:val="decimal"/>
      <w:lvlText w:val="%7."/>
      <w:lvlJc w:val="left"/>
      <w:pPr>
        <w:ind w:left="5040" w:hanging="360"/>
      </w:pPr>
    </w:lvl>
    <w:lvl w:ilvl="7" w:tplc="49193268" w:tentative="1">
      <w:start w:val="1"/>
      <w:numFmt w:val="lowerLetter"/>
      <w:lvlText w:val="%8."/>
      <w:lvlJc w:val="left"/>
      <w:pPr>
        <w:ind w:left="5760" w:hanging="360"/>
      </w:pPr>
    </w:lvl>
    <w:lvl w:ilvl="8" w:tplc="49193268" w:tentative="1">
      <w:start w:val="1"/>
      <w:numFmt w:val="lowerRoman"/>
      <w:lvlText w:val="%9."/>
      <w:lvlJc w:val="right"/>
      <w:pPr>
        <w:ind w:left="6480" w:hanging="180"/>
      </w:pPr>
    </w:lvl>
  </w:abstractNum>
  <w:abstractNum w:abstractNumId="56089655">
    <w:multiLevelType w:val="hybridMultilevel"/>
    <w:lvl w:ilvl="0" w:tplc="99521952">
      <w:start w:val="1"/>
      <w:numFmt w:val="decimal"/>
      <w:lvlText w:val="%1."/>
      <w:lvlJc w:val="left"/>
      <w:pPr>
        <w:ind w:left="720" w:hanging="360"/>
      </w:pPr>
    </w:lvl>
    <w:lvl w:ilvl="1" w:tplc="99521952" w:tentative="1">
      <w:start w:val="1"/>
      <w:numFmt w:val="lowerLetter"/>
      <w:lvlText w:val="%2."/>
      <w:lvlJc w:val="left"/>
      <w:pPr>
        <w:ind w:left="1440" w:hanging="360"/>
      </w:pPr>
    </w:lvl>
    <w:lvl w:ilvl="2" w:tplc="99521952" w:tentative="1">
      <w:start w:val="1"/>
      <w:numFmt w:val="lowerRoman"/>
      <w:lvlText w:val="%3."/>
      <w:lvlJc w:val="right"/>
      <w:pPr>
        <w:ind w:left="2160" w:hanging="180"/>
      </w:pPr>
    </w:lvl>
    <w:lvl w:ilvl="3" w:tplc="99521952" w:tentative="1">
      <w:start w:val="1"/>
      <w:numFmt w:val="decimal"/>
      <w:lvlText w:val="%4."/>
      <w:lvlJc w:val="left"/>
      <w:pPr>
        <w:ind w:left="2880" w:hanging="360"/>
      </w:pPr>
    </w:lvl>
    <w:lvl w:ilvl="4" w:tplc="99521952" w:tentative="1">
      <w:start w:val="1"/>
      <w:numFmt w:val="lowerLetter"/>
      <w:lvlText w:val="%5."/>
      <w:lvlJc w:val="left"/>
      <w:pPr>
        <w:ind w:left="3600" w:hanging="360"/>
      </w:pPr>
    </w:lvl>
    <w:lvl w:ilvl="5" w:tplc="99521952" w:tentative="1">
      <w:start w:val="1"/>
      <w:numFmt w:val="lowerRoman"/>
      <w:lvlText w:val="%6."/>
      <w:lvlJc w:val="right"/>
      <w:pPr>
        <w:ind w:left="4320" w:hanging="180"/>
      </w:pPr>
    </w:lvl>
    <w:lvl w:ilvl="6" w:tplc="99521952" w:tentative="1">
      <w:start w:val="1"/>
      <w:numFmt w:val="decimal"/>
      <w:lvlText w:val="%7."/>
      <w:lvlJc w:val="left"/>
      <w:pPr>
        <w:ind w:left="5040" w:hanging="360"/>
      </w:pPr>
    </w:lvl>
    <w:lvl w:ilvl="7" w:tplc="99521952" w:tentative="1">
      <w:start w:val="1"/>
      <w:numFmt w:val="lowerLetter"/>
      <w:lvlText w:val="%8."/>
      <w:lvlJc w:val="left"/>
      <w:pPr>
        <w:ind w:left="5760" w:hanging="360"/>
      </w:pPr>
    </w:lvl>
    <w:lvl w:ilvl="8" w:tplc="99521952" w:tentative="1">
      <w:start w:val="1"/>
      <w:numFmt w:val="lowerRoman"/>
      <w:lvlText w:val="%9."/>
      <w:lvlJc w:val="right"/>
      <w:pPr>
        <w:ind w:left="6480" w:hanging="180"/>
      </w:pPr>
    </w:lvl>
  </w:abstractNum>
  <w:abstractNum w:abstractNumId="56089654">
    <w:multiLevelType w:val="hybridMultilevel"/>
    <w:lvl w:ilvl="0" w:tplc="26071795">
      <w:start w:val="1"/>
      <w:numFmt w:val="decimal"/>
      <w:lvlText w:val="%1."/>
      <w:lvlJc w:val="left"/>
      <w:pPr>
        <w:ind w:left="720" w:hanging="360"/>
      </w:pPr>
    </w:lvl>
    <w:lvl w:ilvl="1" w:tplc="26071795" w:tentative="1">
      <w:start w:val="1"/>
      <w:numFmt w:val="lowerLetter"/>
      <w:lvlText w:val="%2."/>
      <w:lvlJc w:val="left"/>
      <w:pPr>
        <w:ind w:left="1440" w:hanging="360"/>
      </w:pPr>
    </w:lvl>
    <w:lvl w:ilvl="2" w:tplc="26071795" w:tentative="1">
      <w:start w:val="1"/>
      <w:numFmt w:val="lowerRoman"/>
      <w:lvlText w:val="%3."/>
      <w:lvlJc w:val="right"/>
      <w:pPr>
        <w:ind w:left="2160" w:hanging="180"/>
      </w:pPr>
    </w:lvl>
    <w:lvl w:ilvl="3" w:tplc="26071795" w:tentative="1">
      <w:start w:val="1"/>
      <w:numFmt w:val="decimal"/>
      <w:lvlText w:val="%4."/>
      <w:lvlJc w:val="left"/>
      <w:pPr>
        <w:ind w:left="2880" w:hanging="360"/>
      </w:pPr>
    </w:lvl>
    <w:lvl w:ilvl="4" w:tplc="26071795" w:tentative="1">
      <w:start w:val="1"/>
      <w:numFmt w:val="lowerLetter"/>
      <w:lvlText w:val="%5."/>
      <w:lvlJc w:val="left"/>
      <w:pPr>
        <w:ind w:left="3600" w:hanging="360"/>
      </w:pPr>
    </w:lvl>
    <w:lvl w:ilvl="5" w:tplc="26071795" w:tentative="1">
      <w:start w:val="1"/>
      <w:numFmt w:val="lowerRoman"/>
      <w:lvlText w:val="%6."/>
      <w:lvlJc w:val="right"/>
      <w:pPr>
        <w:ind w:left="4320" w:hanging="180"/>
      </w:pPr>
    </w:lvl>
    <w:lvl w:ilvl="6" w:tplc="26071795" w:tentative="1">
      <w:start w:val="1"/>
      <w:numFmt w:val="decimal"/>
      <w:lvlText w:val="%7."/>
      <w:lvlJc w:val="left"/>
      <w:pPr>
        <w:ind w:left="5040" w:hanging="360"/>
      </w:pPr>
    </w:lvl>
    <w:lvl w:ilvl="7" w:tplc="26071795" w:tentative="1">
      <w:start w:val="1"/>
      <w:numFmt w:val="lowerLetter"/>
      <w:lvlText w:val="%8."/>
      <w:lvlJc w:val="left"/>
      <w:pPr>
        <w:ind w:left="5760" w:hanging="360"/>
      </w:pPr>
    </w:lvl>
    <w:lvl w:ilvl="8" w:tplc="26071795" w:tentative="1">
      <w:start w:val="1"/>
      <w:numFmt w:val="lowerRoman"/>
      <w:lvlText w:val="%9."/>
      <w:lvlJc w:val="right"/>
      <w:pPr>
        <w:ind w:left="6480" w:hanging="180"/>
      </w:pPr>
    </w:lvl>
  </w:abstractNum>
  <w:abstractNum w:abstractNumId="56089653">
    <w:multiLevelType w:val="hybridMultilevel"/>
    <w:lvl w:ilvl="0" w:tplc="44064737">
      <w:start w:val="1"/>
      <w:numFmt w:val="decimal"/>
      <w:lvlText w:val="%1."/>
      <w:lvlJc w:val="left"/>
      <w:pPr>
        <w:ind w:left="720" w:hanging="360"/>
      </w:pPr>
    </w:lvl>
    <w:lvl w:ilvl="1" w:tplc="44064737" w:tentative="1">
      <w:start w:val="1"/>
      <w:numFmt w:val="lowerLetter"/>
      <w:lvlText w:val="%2."/>
      <w:lvlJc w:val="left"/>
      <w:pPr>
        <w:ind w:left="1440" w:hanging="360"/>
      </w:pPr>
    </w:lvl>
    <w:lvl w:ilvl="2" w:tplc="44064737" w:tentative="1">
      <w:start w:val="1"/>
      <w:numFmt w:val="lowerRoman"/>
      <w:lvlText w:val="%3."/>
      <w:lvlJc w:val="right"/>
      <w:pPr>
        <w:ind w:left="2160" w:hanging="180"/>
      </w:pPr>
    </w:lvl>
    <w:lvl w:ilvl="3" w:tplc="44064737" w:tentative="1">
      <w:start w:val="1"/>
      <w:numFmt w:val="decimal"/>
      <w:lvlText w:val="%4."/>
      <w:lvlJc w:val="left"/>
      <w:pPr>
        <w:ind w:left="2880" w:hanging="360"/>
      </w:pPr>
    </w:lvl>
    <w:lvl w:ilvl="4" w:tplc="44064737" w:tentative="1">
      <w:start w:val="1"/>
      <w:numFmt w:val="lowerLetter"/>
      <w:lvlText w:val="%5."/>
      <w:lvlJc w:val="left"/>
      <w:pPr>
        <w:ind w:left="3600" w:hanging="360"/>
      </w:pPr>
    </w:lvl>
    <w:lvl w:ilvl="5" w:tplc="44064737" w:tentative="1">
      <w:start w:val="1"/>
      <w:numFmt w:val="lowerRoman"/>
      <w:lvlText w:val="%6."/>
      <w:lvlJc w:val="right"/>
      <w:pPr>
        <w:ind w:left="4320" w:hanging="180"/>
      </w:pPr>
    </w:lvl>
    <w:lvl w:ilvl="6" w:tplc="44064737" w:tentative="1">
      <w:start w:val="1"/>
      <w:numFmt w:val="decimal"/>
      <w:lvlText w:val="%7."/>
      <w:lvlJc w:val="left"/>
      <w:pPr>
        <w:ind w:left="5040" w:hanging="360"/>
      </w:pPr>
    </w:lvl>
    <w:lvl w:ilvl="7" w:tplc="44064737" w:tentative="1">
      <w:start w:val="1"/>
      <w:numFmt w:val="lowerLetter"/>
      <w:lvlText w:val="%8."/>
      <w:lvlJc w:val="left"/>
      <w:pPr>
        <w:ind w:left="5760" w:hanging="360"/>
      </w:pPr>
    </w:lvl>
    <w:lvl w:ilvl="8" w:tplc="44064737" w:tentative="1">
      <w:start w:val="1"/>
      <w:numFmt w:val="lowerRoman"/>
      <w:lvlText w:val="%9."/>
      <w:lvlJc w:val="right"/>
      <w:pPr>
        <w:ind w:left="6480" w:hanging="180"/>
      </w:pPr>
    </w:lvl>
  </w:abstractNum>
  <w:abstractNum w:abstractNumId="56089652">
    <w:multiLevelType w:val="hybridMultilevel"/>
    <w:lvl w:ilvl="0" w:tplc="90784370">
      <w:start w:val="1"/>
      <w:numFmt w:val="decimal"/>
      <w:lvlText w:val="%1."/>
      <w:lvlJc w:val="left"/>
      <w:pPr>
        <w:ind w:left="720" w:hanging="360"/>
      </w:pPr>
    </w:lvl>
    <w:lvl w:ilvl="1" w:tplc="90784370" w:tentative="1">
      <w:start w:val="1"/>
      <w:numFmt w:val="lowerLetter"/>
      <w:lvlText w:val="%2."/>
      <w:lvlJc w:val="left"/>
      <w:pPr>
        <w:ind w:left="1440" w:hanging="360"/>
      </w:pPr>
    </w:lvl>
    <w:lvl w:ilvl="2" w:tplc="90784370" w:tentative="1">
      <w:start w:val="1"/>
      <w:numFmt w:val="lowerRoman"/>
      <w:lvlText w:val="%3."/>
      <w:lvlJc w:val="right"/>
      <w:pPr>
        <w:ind w:left="2160" w:hanging="180"/>
      </w:pPr>
    </w:lvl>
    <w:lvl w:ilvl="3" w:tplc="90784370" w:tentative="1">
      <w:start w:val="1"/>
      <w:numFmt w:val="decimal"/>
      <w:lvlText w:val="%4."/>
      <w:lvlJc w:val="left"/>
      <w:pPr>
        <w:ind w:left="2880" w:hanging="360"/>
      </w:pPr>
    </w:lvl>
    <w:lvl w:ilvl="4" w:tplc="90784370" w:tentative="1">
      <w:start w:val="1"/>
      <w:numFmt w:val="lowerLetter"/>
      <w:lvlText w:val="%5."/>
      <w:lvlJc w:val="left"/>
      <w:pPr>
        <w:ind w:left="3600" w:hanging="360"/>
      </w:pPr>
    </w:lvl>
    <w:lvl w:ilvl="5" w:tplc="90784370" w:tentative="1">
      <w:start w:val="1"/>
      <w:numFmt w:val="lowerRoman"/>
      <w:lvlText w:val="%6."/>
      <w:lvlJc w:val="right"/>
      <w:pPr>
        <w:ind w:left="4320" w:hanging="180"/>
      </w:pPr>
    </w:lvl>
    <w:lvl w:ilvl="6" w:tplc="90784370" w:tentative="1">
      <w:start w:val="1"/>
      <w:numFmt w:val="decimal"/>
      <w:lvlText w:val="%7."/>
      <w:lvlJc w:val="left"/>
      <w:pPr>
        <w:ind w:left="5040" w:hanging="360"/>
      </w:pPr>
    </w:lvl>
    <w:lvl w:ilvl="7" w:tplc="90784370" w:tentative="1">
      <w:start w:val="1"/>
      <w:numFmt w:val="lowerLetter"/>
      <w:lvlText w:val="%8."/>
      <w:lvlJc w:val="left"/>
      <w:pPr>
        <w:ind w:left="5760" w:hanging="360"/>
      </w:pPr>
    </w:lvl>
    <w:lvl w:ilvl="8" w:tplc="90784370" w:tentative="1">
      <w:start w:val="1"/>
      <w:numFmt w:val="lowerRoman"/>
      <w:lvlText w:val="%9."/>
      <w:lvlJc w:val="right"/>
      <w:pPr>
        <w:ind w:left="6480" w:hanging="180"/>
      </w:pPr>
    </w:lvl>
  </w:abstractNum>
  <w:abstractNum w:abstractNumId="56089651">
    <w:multiLevelType w:val="hybridMultilevel"/>
    <w:lvl w:ilvl="0" w:tplc="64412289">
      <w:start w:val="1"/>
      <w:numFmt w:val="decimal"/>
      <w:lvlText w:val="%1."/>
      <w:lvlJc w:val="left"/>
      <w:pPr>
        <w:ind w:left="720" w:hanging="360"/>
      </w:pPr>
    </w:lvl>
    <w:lvl w:ilvl="1" w:tplc="64412289" w:tentative="1">
      <w:start w:val="1"/>
      <w:numFmt w:val="lowerLetter"/>
      <w:lvlText w:val="%2."/>
      <w:lvlJc w:val="left"/>
      <w:pPr>
        <w:ind w:left="1440" w:hanging="360"/>
      </w:pPr>
    </w:lvl>
    <w:lvl w:ilvl="2" w:tplc="64412289" w:tentative="1">
      <w:start w:val="1"/>
      <w:numFmt w:val="lowerRoman"/>
      <w:lvlText w:val="%3."/>
      <w:lvlJc w:val="right"/>
      <w:pPr>
        <w:ind w:left="2160" w:hanging="180"/>
      </w:pPr>
    </w:lvl>
    <w:lvl w:ilvl="3" w:tplc="64412289" w:tentative="1">
      <w:start w:val="1"/>
      <w:numFmt w:val="decimal"/>
      <w:lvlText w:val="%4."/>
      <w:lvlJc w:val="left"/>
      <w:pPr>
        <w:ind w:left="2880" w:hanging="360"/>
      </w:pPr>
    </w:lvl>
    <w:lvl w:ilvl="4" w:tplc="64412289" w:tentative="1">
      <w:start w:val="1"/>
      <w:numFmt w:val="lowerLetter"/>
      <w:lvlText w:val="%5."/>
      <w:lvlJc w:val="left"/>
      <w:pPr>
        <w:ind w:left="3600" w:hanging="360"/>
      </w:pPr>
    </w:lvl>
    <w:lvl w:ilvl="5" w:tplc="64412289" w:tentative="1">
      <w:start w:val="1"/>
      <w:numFmt w:val="lowerRoman"/>
      <w:lvlText w:val="%6."/>
      <w:lvlJc w:val="right"/>
      <w:pPr>
        <w:ind w:left="4320" w:hanging="180"/>
      </w:pPr>
    </w:lvl>
    <w:lvl w:ilvl="6" w:tplc="64412289" w:tentative="1">
      <w:start w:val="1"/>
      <w:numFmt w:val="decimal"/>
      <w:lvlText w:val="%7."/>
      <w:lvlJc w:val="left"/>
      <w:pPr>
        <w:ind w:left="5040" w:hanging="360"/>
      </w:pPr>
    </w:lvl>
    <w:lvl w:ilvl="7" w:tplc="64412289" w:tentative="1">
      <w:start w:val="1"/>
      <w:numFmt w:val="lowerLetter"/>
      <w:lvlText w:val="%8."/>
      <w:lvlJc w:val="left"/>
      <w:pPr>
        <w:ind w:left="5760" w:hanging="360"/>
      </w:pPr>
    </w:lvl>
    <w:lvl w:ilvl="8" w:tplc="64412289" w:tentative="1">
      <w:start w:val="1"/>
      <w:numFmt w:val="lowerRoman"/>
      <w:lvlText w:val="%9."/>
      <w:lvlJc w:val="right"/>
      <w:pPr>
        <w:ind w:left="6480" w:hanging="180"/>
      </w:pPr>
    </w:lvl>
  </w:abstractNum>
  <w:abstractNum w:abstractNumId="56089650">
    <w:multiLevelType w:val="hybridMultilevel"/>
    <w:lvl w:ilvl="0" w:tplc="93682057">
      <w:start w:val="1"/>
      <w:numFmt w:val="decimal"/>
      <w:lvlText w:val="%1."/>
      <w:lvlJc w:val="left"/>
      <w:pPr>
        <w:ind w:left="720" w:hanging="360"/>
      </w:pPr>
    </w:lvl>
    <w:lvl w:ilvl="1" w:tplc="93682057" w:tentative="1">
      <w:start w:val="1"/>
      <w:numFmt w:val="lowerLetter"/>
      <w:lvlText w:val="%2."/>
      <w:lvlJc w:val="left"/>
      <w:pPr>
        <w:ind w:left="1440" w:hanging="360"/>
      </w:pPr>
    </w:lvl>
    <w:lvl w:ilvl="2" w:tplc="93682057" w:tentative="1">
      <w:start w:val="1"/>
      <w:numFmt w:val="lowerRoman"/>
      <w:lvlText w:val="%3."/>
      <w:lvlJc w:val="right"/>
      <w:pPr>
        <w:ind w:left="2160" w:hanging="180"/>
      </w:pPr>
    </w:lvl>
    <w:lvl w:ilvl="3" w:tplc="93682057" w:tentative="1">
      <w:start w:val="1"/>
      <w:numFmt w:val="decimal"/>
      <w:lvlText w:val="%4."/>
      <w:lvlJc w:val="left"/>
      <w:pPr>
        <w:ind w:left="2880" w:hanging="360"/>
      </w:pPr>
    </w:lvl>
    <w:lvl w:ilvl="4" w:tplc="93682057" w:tentative="1">
      <w:start w:val="1"/>
      <w:numFmt w:val="lowerLetter"/>
      <w:lvlText w:val="%5."/>
      <w:lvlJc w:val="left"/>
      <w:pPr>
        <w:ind w:left="3600" w:hanging="360"/>
      </w:pPr>
    </w:lvl>
    <w:lvl w:ilvl="5" w:tplc="93682057" w:tentative="1">
      <w:start w:val="1"/>
      <w:numFmt w:val="lowerRoman"/>
      <w:lvlText w:val="%6."/>
      <w:lvlJc w:val="right"/>
      <w:pPr>
        <w:ind w:left="4320" w:hanging="180"/>
      </w:pPr>
    </w:lvl>
    <w:lvl w:ilvl="6" w:tplc="93682057" w:tentative="1">
      <w:start w:val="1"/>
      <w:numFmt w:val="decimal"/>
      <w:lvlText w:val="%7."/>
      <w:lvlJc w:val="left"/>
      <w:pPr>
        <w:ind w:left="5040" w:hanging="360"/>
      </w:pPr>
    </w:lvl>
    <w:lvl w:ilvl="7" w:tplc="93682057" w:tentative="1">
      <w:start w:val="1"/>
      <w:numFmt w:val="lowerLetter"/>
      <w:lvlText w:val="%8."/>
      <w:lvlJc w:val="left"/>
      <w:pPr>
        <w:ind w:left="5760" w:hanging="360"/>
      </w:pPr>
    </w:lvl>
    <w:lvl w:ilvl="8" w:tplc="93682057" w:tentative="1">
      <w:start w:val="1"/>
      <w:numFmt w:val="lowerRoman"/>
      <w:lvlText w:val="%9."/>
      <w:lvlJc w:val="right"/>
      <w:pPr>
        <w:ind w:left="6480" w:hanging="180"/>
      </w:pPr>
    </w:lvl>
  </w:abstractNum>
  <w:abstractNum w:abstractNumId="56089649">
    <w:multiLevelType w:val="hybridMultilevel"/>
    <w:lvl w:ilvl="0" w:tplc="21004594">
      <w:start w:val="1"/>
      <w:numFmt w:val="decimal"/>
      <w:lvlText w:val="%1."/>
      <w:lvlJc w:val="left"/>
      <w:pPr>
        <w:ind w:left="720" w:hanging="360"/>
      </w:pPr>
    </w:lvl>
    <w:lvl w:ilvl="1" w:tplc="21004594" w:tentative="1">
      <w:start w:val="1"/>
      <w:numFmt w:val="lowerLetter"/>
      <w:lvlText w:val="%2."/>
      <w:lvlJc w:val="left"/>
      <w:pPr>
        <w:ind w:left="1440" w:hanging="360"/>
      </w:pPr>
    </w:lvl>
    <w:lvl w:ilvl="2" w:tplc="21004594" w:tentative="1">
      <w:start w:val="1"/>
      <w:numFmt w:val="lowerRoman"/>
      <w:lvlText w:val="%3."/>
      <w:lvlJc w:val="right"/>
      <w:pPr>
        <w:ind w:left="2160" w:hanging="180"/>
      </w:pPr>
    </w:lvl>
    <w:lvl w:ilvl="3" w:tplc="21004594" w:tentative="1">
      <w:start w:val="1"/>
      <w:numFmt w:val="decimal"/>
      <w:lvlText w:val="%4."/>
      <w:lvlJc w:val="left"/>
      <w:pPr>
        <w:ind w:left="2880" w:hanging="360"/>
      </w:pPr>
    </w:lvl>
    <w:lvl w:ilvl="4" w:tplc="21004594" w:tentative="1">
      <w:start w:val="1"/>
      <w:numFmt w:val="lowerLetter"/>
      <w:lvlText w:val="%5."/>
      <w:lvlJc w:val="left"/>
      <w:pPr>
        <w:ind w:left="3600" w:hanging="360"/>
      </w:pPr>
    </w:lvl>
    <w:lvl w:ilvl="5" w:tplc="21004594" w:tentative="1">
      <w:start w:val="1"/>
      <w:numFmt w:val="lowerRoman"/>
      <w:lvlText w:val="%6."/>
      <w:lvlJc w:val="right"/>
      <w:pPr>
        <w:ind w:left="4320" w:hanging="180"/>
      </w:pPr>
    </w:lvl>
    <w:lvl w:ilvl="6" w:tplc="21004594" w:tentative="1">
      <w:start w:val="1"/>
      <w:numFmt w:val="decimal"/>
      <w:lvlText w:val="%7."/>
      <w:lvlJc w:val="left"/>
      <w:pPr>
        <w:ind w:left="5040" w:hanging="360"/>
      </w:pPr>
    </w:lvl>
    <w:lvl w:ilvl="7" w:tplc="21004594" w:tentative="1">
      <w:start w:val="1"/>
      <w:numFmt w:val="lowerLetter"/>
      <w:lvlText w:val="%8."/>
      <w:lvlJc w:val="left"/>
      <w:pPr>
        <w:ind w:left="5760" w:hanging="360"/>
      </w:pPr>
    </w:lvl>
    <w:lvl w:ilvl="8" w:tplc="21004594" w:tentative="1">
      <w:start w:val="1"/>
      <w:numFmt w:val="lowerRoman"/>
      <w:lvlText w:val="%9."/>
      <w:lvlJc w:val="right"/>
      <w:pPr>
        <w:ind w:left="6480" w:hanging="180"/>
      </w:pPr>
    </w:lvl>
  </w:abstractNum>
  <w:abstractNum w:abstractNumId="56089648">
    <w:multiLevelType w:val="hybridMultilevel"/>
    <w:lvl w:ilvl="0" w:tplc="87895041">
      <w:start w:val="1"/>
      <w:numFmt w:val="decimal"/>
      <w:lvlText w:val="%1."/>
      <w:lvlJc w:val="left"/>
      <w:pPr>
        <w:ind w:left="720" w:hanging="360"/>
      </w:pPr>
    </w:lvl>
    <w:lvl w:ilvl="1" w:tplc="87895041" w:tentative="1">
      <w:start w:val="1"/>
      <w:numFmt w:val="lowerLetter"/>
      <w:lvlText w:val="%2."/>
      <w:lvlJc w:val="left"/>
      <w:pPr>
        <w:ind w:left="1440" w:hanging="360"/>
      </w:pPr>
    </w:lvl>
    <w:lvl w:ilvl="2" w:tplc="87895041" w:tentative="1">
      <w:start w:val="1"/>
      <w:numFmt w:val="lowerRoman"/>
      <w:lvlText w:val="%3."/>
      <w:lvlJc w:val="right"/>
      <w:pPr>
        <w:ind w:left="2160" w:hanging="180"/>
      </w:pPr>
    </w:lvl>
    <w:lvl w:ilvl="3" w:tplc="87895041" w:tentative="1">
      <w:start w:val="1"/>
      <w:numFmt w:val="decimal"/>
      <w:lvlText w:val="%4."/>
      <w:lvlJc w:val="left"/>
      <w:pPr>
        <w:ind w:left="2880" w:hanging="360"/>
      </w:pPr>
    </w:lvl>
    <w:lvl w:ilvl="4" w:tplc="87895041" w:tentative="1">
      <w:start w:val="1"/>
      <w:numFmt w:val="lowerLetter"/>
      <w:lvlText w:val="%5."/>
      <w:lvlJc w:val="left"/>
      <w:pPr>
        <w:ind w:left="3600" w:hanging="360"/>
      </w:pPr>
    </w:lvl>
    <w:lvl w:ilvl="5" w:tplc="87895041" w:tentative="1">
      <w:start w:val="1"/>
      <w:numFmt w:val="lowerRoman"/>
      <w:lvlText w:val="%6."/>
      <w:lvlJc w:val="right"/>
      <w:pPr>
        <w:ind w:left="4320" w:hanging="180"/>
      </w:pPr>
    </w:lvl>
    <w:lvl w:ilvl="6" w:tplc="87895041" w:tentative="1">
      <w:start w:val="1"/>
      <w:numFmt w:val="decimal"/>
      <w:lvlText w:val="%7."/>
      <w:lvlJc w:val="left"/>
      <w:pPr>
        <w:ind w:left="5040" w:hanging="360"/>
      </w:pPr>
    </w:lvl>
    <w:lvl w:ilvl="7" w:tplc="87895041" w:tentative="1">
      <w:start w:val="1"/>
      <w:numFmt w:val="lowerLetter"/>
      <w:lvlText w:val="%8."/>
      <w:lvlJc w:val="left"/>
      <w:pPr>
        <w:ind w:left="5760" w:hanging="360"/>
      </w:pPr>
    </w:lvl>
    <w:lvl w:ilvl="8" w:tplc="87895041" w:tentative="1">
      <w:start w:val="1"/>
      <w:numFmt w:val="lowerRoman"/>
      <w:lvlText w:val="%9."/>
      <w:lvlJc w:val="right"/>
      <w:pPr>
        <w:ind w:left="6480" w:hanging="180"/>
      </w:pPr>
    </w:lvl>
  </w:abstractNum>
  <w:abstractNum w:abstractNumId="56089647">
    <w:multiLevelType w:val="hybridMultilevel"/>
    <w:lvl w:ilvl="0" w:tplc="18870395">
      <w:start w:val="1"/>
      <w:numFmt w:val="decimal"/>
      <w:lvlText w:val="%1."/>
      <w:lvlJc w:val="left"/>
      <w:pPr>
        <w:ind w:left="720" w:hanging="360"/>
      </w:pPr>
    </w:lvl>
    <w:lvl w:ilvl="1" w:tplc="18870395" w:tentative="1">
      <w:start w:val="1"/>
      <w:numFmt w:val="lowerLetter"/>
      <w:lvlText w:val="%2."/>
      <w:lvlJc w:val="left"/>
      <w:pPr>
        <w:ind w:left="1440" w:hanging="360"/>
      </w:pPr>
    </w:lvl>
    <w:lvl w:ilvl="2" w:tplc="18870395" w:tentative="1">
      <w:start w:val="1"/>
      <w:numFmt w:val="lowerRoman"/>
      <w:lvlText w:val="%3."/>
      <w:lvlJc w:val="right"/>
      <w:pPr>
        <w:ind w:left="2160" w:hanging="180"/>
      </w:pPr>
    </w:lvl>
    <w:lvl w:ilvl="3" w:tplc="18870395" w:tentative="1">
      <w:start w:val="1"/>
      <w:numFmt w:val="decimal"/>
      <w:lvlText w:val="%4."/>
      <w:lvlJc w:val="left"/>
      <w:pPr>
        <w:ind w:left="2880" w:hanging="360"/>
      </w:pPr>
    </w:lvl>
    <w:lvl w:ilvl="4" w:tplc="18870395" w:tentative="1">
      <w:start w:val="1"/>
      <w:numFmt w:val="lowerLetter"/>
      <w:lvlText w:val="%5."/>
      <w:lvlJc w:val="left"/>
      <w:pPr>
        <w:ind w:left="3600" w:hanging="360"/>
      </w:pPr>
    </w:lvl>
    <w:lvl w:ilvl="5" w:tplc="18870395" w:tentative="1">
      <w:start w:val="1"/>
      <w:numFmt w:val="lowerRoman"/>
      <w:lvlText w:val="%6."/>
      <w:lvlJc w:val="right"/>
      <w:pPr>
        <w:ind w:left="4320" w:hanging="180"/>
      </w:pPr>
    </w:lvl>
    <w:lvl w:ilvl="6" w:tplc="18870395" w:tentative="1">
      <w:start w:val="1"/>
      <w:numFmt w:val="decimal"/>
      <w:lvlText w:val="%7."/>
      <w:lvlJc w:val="left"/>
      <w:pPr>
        <w:ind w:left="5040" w:hanging="360"/>
      </w:pPr>
    </w:lvl>
    <w:lvl w:ilvl="7" w:tplc="18870395" w:tentative="1">
      <w:start w:val="1"/>
      <w:numFmt w:val="lowerLetter"/>
      <w:lvlText w:val="%8."/>
      <w:lvlJc w:val="left"/>
      <w:pPr>
        <w:ind w:left="5760" w:hanging="360"/>
      </w:pPr>
    </w:lvl>
    <w:lvl w:ilvl="8" w:tplc="18870395" w:tentative="1">
      <w:start w:val="1"/>
      <w:numFmt w:val="lowerRoman"/>
      <w:lvlText w:val="%9."/>
      <w:lvlJc w:val="right"/>
      <w:pPr>
        <w:ind w:left="6480" w:hanging="180"/>
      </w:pPr>
    </w:lvl>
  </w:abstractNum>
  <w:abstractNum w:abstractNumId="56089646">
    <w:multiLevelType w:val="hybridMultilevel"/>
    <w:lvl w:ilvl="0" w:tplc="30970994">
      <w:start w:val="1"/>
      <w:numFmt w:val="decimal"/>
      <w:lvlText w:val="%1."/>
      <w:lvlJc w:val="left"/>
      <w:pPr>
        <w:ind w:left="720" w:hanging="360"/>
      </w:pPr>
    </w:lvl>
    <w:lvl w:ilvl="1" w:tplc="30970994" w:tentative="1">
      <w:start w:val="1"/>
      <w:numFmt w:val="lowerLetter"/>
      <w:lvlText w:val="%2."/>
      <w:lvlJc w:val="left"/>
      <w:pPr>
        <w:ind w:left="1440" w:hanging="360"/>
      </w:pPr>
    </w:lvl>
    <w:lvl w:ilvl="2" w:tplc="30970994" w:tentative="1">
      <w:start w:val="1"/>
      <w:numFmt w:val="lowerRoman"/>
      <w:lvlText w:val="%3."/>
      <w:lvlJc w:val="right"/>
      <w:pPr>
        <w:ind w:left="2160" w:hanging="180"/>
      </w:pPr>
    </w:lvl>
    <w:lvl w:ilvl="3" w:tplc="30970994" w:tentative="1">
      <w:start w:val="1"/>
      <w:numFmt w:val="decimal"/>
      <w:lvlText w:val="%4."/>
      <w:lvlJc w:val="left"/>
      <w:pPr>
        <w:ind w:left="2880" w:hanging="360"/>
      </w:pPr>
    </w:lvl>
    <w:lvl w:ilvl="4" w:tplc="30970994" w:tentative="1">
      <w:start w:val="1"/>
      <w:numFmt w:val="lowerLetter"/>
      <w:lvlText w:val="%5."/>
      <w:lvlJc w:val="left"/>
      <w:pPr>
        <w:ind w:left="3600" w:hanging="360"/>
      </w:pPr>
    </w:lvl>
    <w:lvl w:ilvl="5" w:tplc="30970994" w:tentative="1">
      <w:start w:val="1"/>
      <w:numFmt w:val="lowerRoman"/>
      <w:lvlText w:val="%6."/>
      <w:lvlJc w:val="right"/>
      <w:pPr>
        <w:ind w:left="4320" w:hanging="180"/>
      </w:pPr>
    </w:lvl>
    <w:lvl w:ilvl="6" w:tplc="30970994" w:tentative="1">
      <w:start w:val="1"/>
      <w:numFmt w:val="decimal"/>
      <w:lvlText w:val="%7."/>
      <w:lvlJc w:val="left"/>
      <w:pPr>
        <w:ind w:left="5040" w:hanging="360"/>
      </w:pPr>
    </w:lvl>
    <w:lvl w:ilvl="7" w:tplc="30970994" w:tentative="1">
      <w:start w:val="1"/>
      <w:numFmt w:val="lowerLetter"/>
      <w:lvlText w:val="%8."/>
      <w:lvlJc w:val="left"/>
      <w:pPr>
        <w:ind w:left="5760" w:hanging="360"/>
      </w:pPr>
    </w:lvl>
    <w:lvl w:ilvl="8" w:tplc="30970994" w:tentative="1">
      <w:start w:val="1"/>
      <w:numFmt w:val="lowerRoman"/>
      <w:lvlText w:val="%9."/>
      <w:lvlJc w:val="right"/>
      <w:pPr>
        <w:ind w:left="6480" w:hanging="180"/>
      </w:pPr>
    </w:lvl>
  </w:abstractNum>
  <w:abstractNum w:abstractNumId="56089645">
    <w:multiLevelType w:val="hybridMultilevel"/>
    <w:lvl w:ilvl="0" w:tplc="26218271">
      <w:start w:val="1"/>
      <w:numFmt w:val="decimal"/>
      <w:lvlText w:val="%1."/>
      <w:lvlJc w:val="left"/>
      <w:pPr>
        <w:ind w:left="720" w:hanging="360"/>
      </w:pPr>
    </w:lvl>
    <w:lvl w:ilvl="1" w:tplc="26218271" w:tentative="1">
      <w:start w:val="1"/>
      <w:numFmt w:val="lowerLetter"/>
      <w:lvlText w:val="%2."/>
      <w:lvlJc w:val="left"/>
      <w:pPr>
        <w:ind w:left="1440" w:hanging="360"/>
      </w:pPr>
    </w:lvl>
    <w:lvl w:ilvl="2" w:tplc="26218271" w:tentative="1">
      <w:start w:val="1"/>
      <w:numFmt w:val="lowerRoman"/>
      <w:lvlText w:val="%3."/>
      <w:lvlJc w:val="right"/>
      <w:pPr>
        <w:ind w:left="2160" w:hanging="180"/>
      </w:pPr>
    </w:lvl>
    <w:lvl w:ilvl="3" w:tplc="26218271" w:tentative="1">
      <w:start w:val="1"/>
      <w:numFmt w:val="decimal"/>
      <w:lvlText w:val="%4."/>
      <w:lvlJc w:val="left"/>
      <w:pPr>
        <w:ind w:left="2880" w:hanging="360"/>
      </w:pPr>
    </w:lvl>
    <w:lvl w:ilvl="4" w:tplc="26218271" w:tentative="1">
      <w:start w:val="1"/>
      <w:numFmt w:val="lowerLetter"/>
      <w:lvlText w:val="%5."/>
      <w:lvlJc w:val="left"/>
      <w:pPr>
        <w:ind w:left="3600" w:hanging="360"/>
      </w:pPr>
    </w:lvl>
    <w:lvl w:ilvl="5" w:tplc="26218271" w:tentative="1">
      <w:start w:val="1"/>
      <w:numFmt w:val="lowerRoman"/>
      <w:lvlText w:val="%6."/>
      <w:lvlJc w:val="right"/>
      <w:pPr>
        <w:ind w:left="4320" w:hanging="180"/>
      </w:pPr>
    </w:lvl>
    <w:lvl w:ilvl="6" w:tplc="26218271" w:tentative="1">
      <w:start w:val="1"/>
      <w:numFmt w:val="decimal"/>
      <w:lvlText w:val="%7."/>
      <w:lvlJc w:val="left"/>
      <w:pPr>
        <w:ind w:left="5040" w:hanging="360"/>
      </w:pPr>
    </w:lvl>
    <w:lvl w:ilvl="7" w:tplc="26218271" w:tentative="1">
      <w:start w:val="1"/>
      <w:numFmt w:val="lowerLetter"/>
      <w:lvlText w:val="%8."/>
      <w:lvlJc w:val="left"/>
      <w:pPr>
        <w:ind w:left="5760" w:hanging="360"/>
      </w:pPr>
    </w:lvl>
    <w:lvl w:ilvl="8" w:tplc="26218271" w:tentative="1">
      <w:start w:val="1"/>
      <w:numFmt w:val="lowerRoman"/>
      <w:lvlText w:val="%9."/>
      <w:lvlJc w:val="right"/>
      <w:pPr>
        <w:ind w:left="6480" w:hanging="180"/>
      </w:pPr>
    </w:lvl>
  </w:abstractNum>
  <w:abstractNum w:abstractNumId="56089644">
    <w:multiLevelType w:val="hybridMultilevel"/>
    <w:lvl w:ilvl="0" w:tplc="65271956">
      <w:start w:val="1"/>
      <w:numFmt w:val="decimal"/>
      <w:lvlText w:val="%1."/>
      <w:lvlJc w:val="left"/>
      <w:pPr>
        <w:ind w:left="720" w:hanging="360"/>
      </w:pPr>
    </w:lvl>
    <w:lvl w:ilvl="1" w:tplc="65271956" w:tentative="1">
      <w:start w:val="1"/>
      <w:numFmt w:val="lowerLetter"/>
      <w:lvlText w:val="%2."/>
      <w:lvlJc w:val="left"/>
      <w:pPr>
        <w:ind w:left="1440" w:hanging="360"/>
      </w:pPr>
    </w:lvl>
    <w:lvl w:ilvl="2" w:tplc="65271956" w:tentative="1">
      <w:start w:val="1"/>
      <w:numFmt w:val="lowerRoman"/>
      <w:lvlText w:val="%3."/>
      <w:lvlJc w:val="right"/>
      <w:pPr>
        <w:ind w:left="2160" w:hanging="180"/>
      </w:pPr>
    </w:lvl>
    <w:lvl w:ilvl="3" w:tplc="65271956" w:tentative="1">
      <w:start w:val="1"/>
      <w:numFmt w:val="decimal"/>
      <w:lvlText w:val="%4."/>
      <w:lvlJc w:val="left"/>
      <w:pPr>
        <w:ind w:left="2880" w:hanging="360"/>
      </w:pPr>
    </w:lvl>
    <w:lvl w:ilvl="4" w:tplc="65271956" w:tentative="1">
      <w:start w:val="1"/>
      <w:numFmt w:val="lowerLetter"/>
      <w:lvlText w:val="%5."/>
      <w:lvlJc w:val="left"/>
      <w:pPr>
        <w:ind w:left="3600" w:hanging="360"/>
      </w:pPr>
    </w:lvl>
    <w:lvl w:ilvl="5" w:tplc="65271956" w:tentative="1">
      <w:start w:val="1"/>
      <w:numFmt w:val="lowerRoman"/>
      <w:lvlText w:val="%6."/>
      <w:lvlJc w:val="right"/>
      <w:pPr>
        <w:ind w:left="4320" w:hanging="180"/>
      </w:pPr>
    </w:lvl>
    <w:lvl w:ilvl="6" w:tplc="65271956" w:tentative="1">
      <w:start w:val="1"/>
      <w:numFmt w:val="decimal"/>
      <w:lvlText w:val="%7."/>
      <w:lvlJc w:val="left"/>
      <w:pPr>
        <w:ind w:left="5040" w:hanging="360"/>
      </w:pPr>
    </w:lvl>
    <w:lvl w:ilvl="7" w:tplc="65271956" w:tentative="1">
      <w:start w:val="1"/>
      <w:numFmt w:val="lowerLetter"/>
      <w:lvlText w:val="%8."/>
      <w:lvlJc w:val="left"/>
      <w:pPr>
        <w:ind w:left="5760" w:hanging="360"/>
      </w:pPr>
    </w:lvl>
    <w:lvl w:ilvl="8" w:tplc="65271956" w:tentative="1">
      <w:start w:val="1"/>
      <w:numFmt w:val="lowerRoman"/>
      <w:lvlText w:val="%9."/>
      <w:lvlJc w:val="right"/>
      <w:pPr>
        <w:ind w:left="6480" w:hanging="180"/>
      </w:pPr>
    </w:lvl>
  </w:abstractNum>
  <w:abstractNum w:abstractNumId="56089643">
    <w:multiLevelType w:val="hybridMultilevel"/>
    <w:lvl w:ilvl="0" w:tplc="91390192">
      <w:start w:val="1"/>
      <w:numFmt w:val="decimal"/>
      <w:lvlText w:val="%1."/>
      <w:lvlJc w:val="left"/>
      <w:pPr>
        <w:ind w:left="720" w:hanging="360"/>
      </w:pPr>
    </w:lvl>
    <w:lvl w:ilvl="1" w:tplc="91390192" w:tentative="1">
      <w:start w:val="1"/>
      <w:numFmt w:val="lowerLetter"/>
      <w:lvlText w:val="%2."/>
      <w:lvlJc w:val="left"/>
      <w:pPr>
        <w:ind w:left="1440" w:hanging="360"/>
      </w:pPr>
    </w:lvl>
    <w:lvl w:ilvl="2" w:tplc="91390192" w:tentative="1">
      <w:start w:val="1"/>
      <w:numFmt w:val="lowerRoman"/>
      <w:lvlText w:val="%3."/>
      <w:lvlJc w:val="right"/>
      <w:pPr>
        <w:ind w:left="2160" w:hanging="180"/>
      </w:pPr>
    </w:lvl>
    <w:lvl w:ilvl="3" w:tplc="91390192" w:tentative="1">
      <w:start w:val="1"/>
      <w:numFmt w:val="decimal"/>
      <w:lvlText w:val="%4."/>
      <w:lvlJc w:val="left"/>
      <w:pPr>
        <w:ind w:left="2880" w:hanging="360"/>
      </w:pPr>
    </w:lvl>
    <w:lvl w:ilvl="4" w:tplc="91390192" w:tentative="1">
      <w:start w:val="1"/>
      <w:numFmt w:val="lowerLetter"/>
      <w:lvlText w:val="%5."/>
      <w:lvlJc w:val="left"/>
      <w:pPr>
        <w:ind w:left="3600" w:hanging="360"/>
      </w:pPr>
    </w:lvl>
    <w:lvl w:ilvl="5" w:tplc="91390192" w:tentative="1">
      <w:start w:val="1"/>
      <w:numFmt w:val="lowerRoman"/>
      <w:lvlText w:val="%6."/>
      <w:lvlJc w:val="right"/>
      <w:pPr>
        <w:ind w:left="4320" w:hanging="180"/>
      </w:pPr>
    </w:lvl>
    <w:lvl w:ilvl="6" w:tplc="91390192" w:tentative="1">
      <w:start w:val="1"/>
      <w:numFmt w:val="decimal"/>
      <w:lvlText w:val="%7."/>
      <w:lvlJc w:val="left"/>
      <w:pPr>
        <w:ind w:left="5040" w:hanging="360"/>
      </w:pPr>
    </w:lvl>
    <w:lvl w:ilvl="7" w:tplc="91390192" w:tentative="1">
      <w:start w:val="1"/>
      <w:numFmt w:val="lowerLetter"/>
      <w:lvlText w:val="%8."/>
      <w:lvlJc w:val="left"/>
      <w:pPr>
        <w:ind w:left="5760" w:hanging="360"/>
      </w:pPr>
    </w:lvl>
    <w:lvl w:ilvl="8" w:tplc="91390192" w:tentative="1">
      <w:start w:val="1"/>
      <w:numFmt w:val="lowerRoman"/>
      <w:lvlText w:val="%9."/>
      <w:lvlJc w:val="right"/>
      <w:pPr>
        <w:ind w:left="6480" w:hanging="180"/>
      </w:pPr>
    </w:lvl>
  </w:abstractNum>
  <w:abstractNum w:abstractNumId="56089642">
    <w:multiLevelType w:val="hybridMultilevel"/>
    <w:lvl w:ilvl="0" w:tplc="15106388">
      <w:start w:val="1"/>
      <w:numFmt w:val="decimal"/>
      <w:lvlText w:val="%1."/>
      <w:lvlJc w:val="left"/>
      <w:pPr>
        <w:ind w:left="720" w:hanging="360"/>
      </w:pPr>
    </w:lvl>
    <w:lvl w:ilvl="1" w:tplc="15106388" w:tentative="1">
      <w:start w:val="1"/>
      <w:numFmt w:val="lowerLetter"/>
      <w:lvlText w:val="%2."/>
      <w:lvlJc w:val="left"/>
      <w:pPr>
        <w:ind w:left="1440" w:hanging="360"/>
      </w:pPr>
    </w:lvl>
    <w:lvl w:ilvl="2" w:tplc="15106388" w:tentative="1">
      <w:start w:val="1"/>
      <w:numFmt w:val="lowerRoman"/>
      <w:lvlText w:val="%3."/>
      <w:lvlJc w:val="right"/>
      <w:pPr>
        <w:ind w:left="2160" w:hanging="180"/>
      </w:pPr>
    </w:lvl>
    <w:lvl w:ilvl="3" w:tplc="15106388" w:tentative="1">
      <w:start w:val="1"/>
      <w:numFmt w:val="decimal"/>
      <w:lvlText w:val="%4."/>
      <w:lvlJc w:val="left"/>
      <w:pPr>
        <w:ind w:left="2880" w:hanging="360"/>
      </w:pPr>
    </w:lvl>
    <w:lvl w:ilvl="4" w:tplc="15106388" w:tentative="1">
      <w:start w:val="1"/>
      <w:numFmt w:val="lowerLetter"/>
      <w:lvlText w:val="%5."/>
      <w:lvlJc w:val="left"/>
      <w:pPr>
        <w:ind w:left="3600" w:hanging="360"/>
      </w:pPr>
    </w:lvl>
    <w:lvl w:ilvl="5" w:tplc="15106388" w:tentative="1">
      <w:start w:val="1"/>
      <w:numFmt w:val="lowerRoman"/>
      <w:lvlText w:val="%6."/>
      <w:lvlJc w:val="right"/>
      <w:pPr>
        <w:ind w:left="4320" w:hanging="180"/>
      </w:pPr>
    </w:lvl>
    <w:lvl w:ilvl="6" w:tplc="15106388" w:tentative="1">
      <w:start w:val="1"/>
      <w:numFmt w:val="decimal"/>
      <w:lvlText w:val="%7."/>
      <w:lvlJc w:val="left"/>
      <w:pPr>
        <w:ind w:left="5040" w:hanging="360"/>
      </w:pPr>
    </w:lvl>
    <w:lvl w:ilvl="7" w:tplc="15106388" w:tentative="1">
      <w:start w:val="1"/>
      <w:numFmt w:val="lowerLetter"/>
      <w:lvlText w:val="%8."/>
      <w:lvlJc w:val="left"/>
      <w:pPr>
        <w:ind w:left="5760" w:hanging="360"/>
      </w:pPr>
    </w:lvl>
    <w:lvl w:ilvl="8" w:tplc="15106388" w:tentative="1">
      <w:start w:val="1"/>
      <w:numFmt w:val="lowerRoman"/>
      <w:lvlText w:val="%9."/>
      <w:lvlJc w:val="right"/>
      <w:pPr>
        <w:ind w:left="6480" w:hanging="180"/>
      </w:pPr>
    </w:lvl>
  </w:abstractNum>
  <w:abstractNum w:abstractNumId="56089641">
    <w:multiLevelType w:val="hybridMultilevel"/>
    <w:lvl w:ilvl="0" w:tplc="41322421">
      <w:start w:val="1"/>
      <w:numFmt w:val="decimal"/>
      <w:lvlText w:val="%1."/>
      <w:lvlJc w:val="left"/>
      <w:pPr>
        <w:ind w:left="720" w:hanging="360"/>
      </w:pPr>
    </w:lvl>
    <w:lvl w:ilvl="1" w:tplc="41322421" w:tentative="1">
      <w:start w:val="1"/>
      <w:numFmt w:val="lowerLetter"/>
      <w:lvlText w:val="%2."/>
      <w:lvlJc w:val="left"/>
      <w:pPr>
        <w:ind w:left="1440" w:hanging="360"/>
      </w:pPr>
    </w:lvl>
    <w:lvl w:ilvl="2" w:tplc="41322421" w:tentative="1">
      <w:start w:val="1"/>
      <w:numFmt w:val="lowerRoman"/>
      <w:lvlText w:val="%3."/>
      <w:lvlJc w:val="right"/>
      <w:pPr>
        <w:ind w:left="2160" w:hanging="180"/>
      </w:pPr>
    </w:lvl>
    <w:lvl w:ilvl="3" w:tplc="41322421" w:tentative="1">
      <w:start w:val="1"/>
      <w:numFmt w:val="decimal"/>
      <w:lvlText w:val="%4."/>
      <w:lvlJc w:val="left"/>
      <w:pPr>
        <w:ind w:left="2880" w:hanging="360"/>
      </w:pPr>
    </w:lvl>
    <w:lvl w:ilvl="4" w:tplc="41322421" w:tentative="1">
      <w:start w:val="1"/>
      <w:numFmt w:val="lowerLetter"/>
      <w:lvlText w:val="%5."/>
      <w:lvlJc w:val="left"/>
      <w:pPr>
        <w:ind w:left="3600" w:hanging="360"/>
      </w:pPr>
    </w:lvl>
    <w:lvl w:ilvl="5" w:tplc="41322421" w:tentative="1">
      <w:start w:val="1"/>
      <w:numFmt w:val="lowerRoman"/>
      <w:lvlText w:val="%6."/>
      <w:lvlJc w:val="right"/>
      <w:pPr>
        <w:ind w:left="4320" w:hanging="180"/>
      </w:pPr>
    </w:lvl>
    <w:lvl w:ilvl="6" w:tplc="41322421" w:tentative="1">
      <w:start w:val="1"/>
      <w:numFmt w:val="decimal"/>
      <w:lvlText w:val="%7."/>
      <w:lvlJc w:val="left"/>
      <w:pPr>
        <w:ind w:left="5040" w:hanging="360"/>
      </w:pPr>
    </w:lvl>
    <w:lvl w:ilvl="7" w:tplc="41322421" w:tentative="1">
      <w:start w:val="1"/>
      <w:numFmt w:val="lowerLetter"/>
      <w:lvlText w:val="%8."/>
      <w:lvlJc w:val="left"/>
      <w:pPr>
        <w:ind w:left="5760" w:hanging="360"/>
      </w:pPr>
    </w:lvl>
    <w:lvl w:ilvl="8" w:tplc="41322421" w:tentative="1">
      <w:start w:val="1"/>
      <w:numFmt w:val="lowerRoman"/>
      <w:lvlText w:val="%9."/>
      <w:lvlJc w:val="right"/>
      <w:pPr>
        <w:ind w:left="6480" w:hanging="180"/>
      </w:pPr>
    </w:lvl>
  </w:abstractNum>
  <w:abstractNum w:abstractNumId="56089640">
    <w:multiLevelType w:val="hybridMultilevel"/>
    <w:lvl w:ilvl="0" w:tplc="23240723">
      <w:start w:val="1"/>
      <w:numFmt w:val="decimal"/>
      <w:lvlText w:val="%1."/>
      <w:lvlJc w:val="left"/>
      <w:pPr>
        <w:ind w:left="720" w:hanging="360"/>
      </w:pPr>
    </w:lvl>
    <w:lvl w:ilvl="1" w:tplc="23240723" w:tentative="1">
      <w:start w:val="1"/>
      <w:numFmt w:val="lowerLetter"/>
      <w:lvlText w:val="%2."/>
      <w:lvlJc w:val="left"/>
      <w:pPr>
        <w:ind w:left="1440" w:hanging="360"/>
      </w:pPr>
    </w:lvl>
    <w:lvl w:ilvl="2" w:tplc="23240723" w:tentative="1">
      <w:start w:val="1"/>
      <w:numFmt w:val="lowerRoman"/>
      <w:lvlText w:val="%3."/>
      <w:lvlJc w:val="right"/>
      <w:pPr>
        <w:ind w:left="2160" w:hanging="180"/>
      </w:pPr>
    </w:lvl>
    <w:lvl w:ilvl="3" w:tplc="23240723" w:tentative="1">
      <w:start w:val="1"/>
      <w:numFmt w:val="decimal"/>
      <w:lvlText w:val="%4."/>
      <w:lvlJc w:val="left"/>
      <w:pPr>
        <w:ind w:left="2880" w:hanging="360"/>
      </w:pPr>
    </w:lvl>
    <w:lvl w:ilvl="4" w:tplc="23240723" w:tentative="1">
      <w:start w:val="1"/>
      <w:numFmt w:val="lowerLetter"/>
      <w:lvlText w:val="%5."/>
      <w:lvlJc w:val="left"/>
      <w:pPr>
        <w:ind w:left="3600" w:hanging="360"/>
      </w:pPr>
    </w:lvl>
    <w:lvl w:ilvl="5" w:tplc="23240723" w:tentative="1">
      <w:start w:val="1"/>
      <w:numFmt w:val="lowerRoman"/>
      <w:lvlText w:val="%6."/>
      <w:lvlJc w:val="right"/>
      <w:pPr>
        <w:ind w:left="4320" w:hanging="180"/>
      </w:pPr>
    </w:lvl>
    <w:lvl w:ilvl="6" w:tplc="23240723" w:tentative="1">
      <w:start w:val="1"/>
      <w:numFmt w:val="decimal"/>
      <w:lvlText w:val="%7."/>
      <w:lvlJc w:val="left"/>
      <w:pPr>
        <w:ind w:left="5040" w:hanging="360"/>
      </w:pPr>
    </w:lvl>
    <w:lvl w:ilvl="7" w:tplc="23240723" w:tentative="1">
      <w:start w:val="1"/>
      <w:numFmt w:val="lowerLetter"/>
      <w:lvlText w:val="%8."/>
      <w:lvlJc w:val="left"/>
      <w:pPr>
        <w:ind w:left="5760" w:hanging="360"/>
      </w:pPr>
    </w:lvl>
    <w:lvl w:ilvl="8" w:tplc="23240723" w:tentative="1">
      <w:start w:val="1"/>
      <w:numFmt w:val="lowerRoman"/>
      <w:lvlText w:val="%9."/>
      <w:lvlJc w:val="right"/>
      <w:pPr>
        <w:ind w:left="6480" w:hanging="180"/>
      </w:pPr>
    </w:lvl>
  </w:abstractNum>
  <w:abstractNum w:abstractNumId="56089639">
    <w:multiLevelType w:val="hybridMultilevel"/>
    <w:lvl w:ilvl="0" w:tplc="11500139">
      <w:start w:val="1"/>
      <w:numFmt w:val="decimal"/>
      <w:lvlText w:val="%1."/>
      <w:lvlJc w:val="left"/>
      <w:pPr>
        <w:ind w:left="720" w:hanging="360"/>
      </w:pPr>
    </w:lvl>
    <w:lvl w:ilvl="1" w:tplc="11500139" w:tentative="1">
      <w:start w:val="1"/>
      <w:numFmt w:val="lowerLetter"/>
      <w:lvlText w:val="%2."/>
      <w:lvlJc w:val="left"/>
      <w:pPr>
        <w:ind w:left="1440" w:hanging="360"/>
      </w:pPr>
    </w:lvl>
    <w:lvl w:ilvl="2" w:tplc="11500139" w:tentative="1">
      <w:start w:val="1"/>
      <w:numFmt w:val="lowerRoman"/>
      <w:lvlText w:val="%3."/>
      <w:lvlJc w:val="right"/>
      <w:pPr>
        <w:ind w:left="2160" w:hanging="180"/>
      </w:pPr>
    </w:lvl>
    <w:lvl w:ilvl="3" w:tplc="11500139" w:tentative="1">
      <w:start w:val="1"/>
      <w:numFmt w:val="decimal"/>
      <w:lvlText w:val="%4."/>
      <w:lvlJc w:val="left"/>
      <w:pPr>
        <w:ind w:left="2880" w:hanging="360"/>
      </w:pPr>
    </w:lvl>
    <w:lvl w:ilvl="4" w:tplc="11500139" w:tentative="1">
      <w:start w:val="1"/>
      <w:numFmt w:val="lowerLetter"/>
      <w:lvlText w:val="%5."/>
      <w:lvlJc w:val="left"/>
      <w:pPr>
        <w:ind w:left="3600" w:hanging="360"/>
      </w:pPr>
    </w:lvl>
    <w:lvl w:ilvl="5" w:tplc="11500139" w:tentative="1">
      <w:start w:val="1"/>
      <w:numFmt w:val="lowerRoman"/>
      <w:lvlText w:val="%6."/>
      <w:lvlJc w:val="right"/>
      <w:pPr>
        <w:ind w:left="4320" w:hanging="180"/>
      </w:pPr>
    </w:lvl>
    <w:lvl w:ilvl="6" w:tplc="11500139" w:tentative="1">
      <w:start w:val="1"/>
      <w:numFmt w:val="decimal"/>
      <w:lvlText w:val="%7."/>
      <w:lvlJc w:val="left"/>
      <w:pPr>
        <w:ind w:left="5040" w:hanging="360"/>
      </w:pPr>
    </w:lvl>
    <w:lvl w:ilvl="7" w:tplc="11500139" w:tentative="1">
      <w:start w:val="1"/>
      <w:numFmt w:val="lowerLetter"/>
      <w:lvlText w:val="%8."/>
      <w:lvlJc w:val="left"/>
      <w:pPr>
        <w:ind w:left="5760" w:hanging="360"/>
      </w:pPr>
    </w:lvl>
    <w:lvl w:ilvl="8" w:tplc="11500139" w:tentative="1">
      <w:start w:val="1"/>
      <w:numFmt w:val="lowerRoman"/>
      <w:lvlText w:val="%9."/>
      <w:lvlJc w:val="right"/>
      <w:pPr>
        <w:ind w:left="6480" w:hanging="180"/>
      </w:pPr>
    </w:lvl>
  </w:abstractNum>
  <w:abstractNum w:abstractNumId="56089638">
    <w:multiLevelType w:val="hybridMultilevel"/>
    <w:lvl w:ilvl="0" w:tplc="40109863">
      <w:start w:val="1"/>
      <w:numFmt w:val="decimal"/>
      <w:lvlText w:val="%1."/>
      <w:lvlJc w:val="left"/>
      <w:pPr>
        <w:ind w:left="720" w:hanging="360"/>
      </w:pPr>
    </w:lvl>
    <w:lvl w:ilvl="1" w:tplc="40109863" w:tentative="1">
      <w:start w:val="1"/>
      <w:numFmt w:val="lowerLetter"/>
      <w:lvlText w:val="%2."/>
      <w:lvlJc w:val="left"/>
      <w:pPr>
        <w:ind w:left="1440" w:hanging="360"/>
      </w:pPr>
    </w:lvl>
    <w:lvl w:ilvl="2" w:tplc="40109863" w:tentative="1">
      <w:start w:val="1"/>
      <w:numFmt w:val="lowerRoman"/>
      <w:lvlText w:val="%3."/>
      <w:lvlJc w:val="right"/>
      <w:pPr>
        <w:ind w:left="2160" w:hanging="180"/>
      </w:pPr>
    </w:lvl>
    <w:lvl w:ilvl="3" w:tplc="40109863" w:tentative="1">
      <w:start w:val="1"/>
      <w:numFmt w:val="decimal"/>
      <w:lvlText w:val="%4."/>
      <w:lvlJc w:val="left"/>
      <w:pPr>
        <w:ind w:left="2880" w:hanging="360"/>
      </w:pPr>
    </w:lvl>
    <w:lvl w:ilvl="4" w:tplc="40109863" w:tentative="1">
      <w:start w:val="1"/>
      <w:numFmt w:val="lowerLetter"/>
      <w:lvlText w:val="%5."/>
      <w:lvlJc w:val="left"/>
      <w:pPr>
        <w:ind w:left="3600" w:hanging="360"/>
      </w:pPr>
    </w:lvl>
    <w:lvl w:ilvl="5" w:tplc="40109863" w:tentative="1">
      <w:start w:val="1"/>
      <w:numFmt w:val="lowerRoman"/>
      <w:lvlText w:val="%6."/>
      <w:lvlJc w:val="right"/>
      <w:pPr>
        <w:ind w:left="4320" w:hanging="180"/>
      </w:pPr>
    </w:lvl>
    <w:lvl w:ilvl="6" w:tplc="40109863" w:tentative="1">
      <w:start w:val="1"/>
      <w:numFmt w:val="decimal"/>
      <w:lvlText w:val="%7."/>
      <w:lvlJc w:val="left"/>
      <w:pPr>
        <w:ind w:left="5040" w:hanging="360"/>
      </w:pPr>
    </w:lvl>
    <w:lvl w:ilvl="7" w:tplc="40109863" w:tentative="1">
      <w:start w:val="1"/>
      <w:numFmt w:val="lowerLetter"/>
      <w:lvlText w:val="%8."/>
      <w:lvlJc w:val="left"/>
      <w:pPr>
        <w:ind w:left="5760" w:hanging="360"/>
      </w:pPr>
    </w:lvl>
    <w:lvl w:ilvl="8" w:tplc="40109863" w:tentative="1">
      <w:start w:val="1"/>
      <w:numFmt w:val="lowerRoman"/>
      <w:lvlText w:val="%9."/>
      <w:lvlJc w:val="right"/>
      <w:pPr>
        <w:ind w:left="6480" w:hanging="180"/>
      </w:pPr>
    </w:lvl>
  </w:abstractNum>
  <w:abstractNum w:abstractNumId="56089637">
    <w:multiLevelType w:val="hybridMultilevel"/>
    <w:lvl w:ilvl="0" w:tplc="31269593">
      <w:start w:val="1"/>
      <w:numFmt w:val="decimal"/>
      <w:lvlText w:val="%1."/>
      <w:lvlJc w:val="left"/>
      <w:pPr>
        <w:ind w:left="720" w:hanging="360"/>
      </w:pPr>
    </w:lvl>
    <w:lvl w:ilvl="1" w:tplc="31269593" w:tentative="1">
      <w:start w:val="1"/>
      <w:numFmt w:val="lowerLetter"/>
      <w:lvlText w:val="%2."/>
      <w:lvlJc w:val="left"/>
      <w:pPr>
        <w:ind w:left="1440" w:hanging="360"/>
      </w:pPr>
    </w:lvl>
    <w:lvl w:ilvl="2" w:tplc="31269593" w:tentative="1">
      <w:start w:val="1"/>
      <w:numFmt w:val="lowerRoman"/>
      <w:lvlText w:val="%3."/>
      <w:lvlJc w:val="right"/>
      <w:pPr>
        <w:ind w:left="2160" w:hanging="180"/>
      </w:pPr>
    </w:lvl>
    <w:lvl w:ilvl="3" w:tplc="31269593" w:tentative="1">
      <w:start w:val="1"/>
      <w:numFmt w:val="decimal"/>
      <w:lvlText w:val="%4."/>
      <w:lvlJc w:val="left"/>
      <w:pPr>
        <w:ind w:left="2880" w:hanging="360"/>
      </w:pPr>
    </w:lvl>
    <w:lvl w:ilvl="4" w:tplc="31269593" w:tentative="1">
      <w:start w:val="1"/>
      <w:numFmt w:val="lowerLetter"/>
      <w:lvlText w:val="%5."/>
      <w:lvlJc w:val="left"/>
      <w:pPr>
        <w:ind w:left="3600" w:hanging="360"/>
      </w:pPr>
    </w:lvl>
    <w:lvl w:ilvl="5" w:tplc="31269593" w:tentative="1">
      <w:start w:val="1"/>
      <w:numFmt w:val="lowerRoman"/>
      <w:lvlText w:val="%6."/>
      <w:lvlJc w:val="right"/>
      <w:pPr>
        <w:ind w:left="4320" w:hanging="180"/>
      </w:pPr>
    </w:lvl>
    <w:lvl w:ilvl="6" w:tplc="31269593" w:tentative="1">
      <w:start w:val="1"/>
      <w:numFmt w:val="decimal"/>
      <w:lvlText w:val="%7."/>
      <w:lvlJc w:val="left"/>
      <w:pPr>
        <w:ind w:left="5040" w:hanging="360"/>
      </w:pPr>
    </w:lvl>
    <w:lvl w:ilvl="7" w:tplc="31269593" w:tentative="1">
      <w:start w:val="1"/>
      <w:numFmt w:val="lowerLetter"/>
      <w:lvlText w:val="%8."/>
      <w:lvlJc w:val="left"/>
      <w:pPr>
        <w:ind w:left="5760" w:hanging="360"/>
      </w:pPr>
    </w:lvl>
    <w:lvl w:ilvl="8" w:tplc="31269593" w:tentative="1">
      <w:start w:val="1"/>
      <w:numFmt w:val="lowerRoman"/>
      <w:lvlText w:val="%9."/>
      <w:lvlJc w:val="right"/>
      <w:pPr>
        <w:ind w:left="6480" w:hanging="180"/>
      </w:pPr>
    </w:lvl>
  </w:abstractNum>
  <w:abstractNum w:abstractNumId="56089636">
    <w:multiLevelType w:val="hybridMultilevel"/>
    <w:lvl w:ilvl="0" w:tplc="85565441">
      <w:start w:val="1"/>
      <w:numFmt w:val="decimal"/>
      <w:lvlText w:val="%1."/>
      <w:lvlJc w:val="left"/>
      <w:pPr>
        <w:ind w:left="720" w:hanging="360"/>
      </w:pPr>
    </w:lvl>
    <w:lvl w:ilvl="1" w:tplc="85565441" w:tentative="1">
      <w:start w:val="1"/>
      <w:numFmt w:val="lowerLetter"/>
      <w:lvlText w:val="%2."/>
      <w:lvlJc w:val="left"/>
      <w:pPr>
        <w:ind w:left="1440" w:hanging="360"/>
      </w:pPr>
    </w:lvl>
    <w:lvl w:ilvl="2" w:tplc="85565441" w:tentative="1">
      <w:start w:val="1"/>
      <w:numFmt w:val="lowerRoman"/>
      <w:lvlText w:val="%3."/>
      <w:lvlJc w:val="right"/>
      <w:pPr>
        <w:ind w:left="2160" w:hanging="180"/>
      </w:pPr>
    </w:lvl>
    <w:lvl w:ilvl="3" w:tplc="85565441" w:tentative="1">
      <w:start w:val="1"/>
      <w:numFmt w:val="decimal"/>
      <w:lvlText w:val="%4."/>
      <w:lvlJc w:val="left"/>
      <w:pPr>
        <w:ind w:left="2880" w:hanging="360"/>
      </w:pPr>
    </w:lvl>
    <w:lvl w:ilvl="4" w:tplc="85565441" w:tentative="1">
      <w:start w:val="1"/>
      <w:numFmt w:val="lowerLetter"/>
      <w:lvlText w:val="%5."/>
      <w:lvlJc w:val="left"/>
      <w:pPr>
        <w:ind w:left="3600" w:hanging="360"/>
      </w:pPr>
    </w:lvl>
    <w:lvl w:ilvl="5" w:tplc="85565441" w:tentative="1">
      <w:start w:val="1"/>
      <w:numFmt w:val="lowerRoman"/>
      <w:lvlText w:val="%6."/>
      <w:lvlJc w:val="right"/>
      <w:pPr>
        <w:ind w:left="4320" w:hanging="180"/>
      </w:pPr>
    </w:lvl>
    <w:lvl w:ilvl="6" w:tplc="85565441" w:tentative="1">
      <w:start w:val="1"/>
      <w:numFmt w:val="decimal"/>
      <w:lvlText w:val="%7."/>
      <w:lvlJc w:val="left"/>
      <w:pPr>
        <w:ind w:left="5040" w:hanging="360"/>
      </w:pPr>
    </w:lvl>
    <w:lvl w:ilvl="7" w:tplc="85565441" w:tentative="1">
      <w:start w:val="1"/>
      <w:numFmt w:val="lowerLetter"/>
      <w:lvlText w:val="%8."/>
      <w:lvlJc w:val="left"/>
      <w:pPr>
        <w:ind w:left="5760" w:hanging="360"/>
      </w:pPr>
    </w:lvl>
    <w:lvl w:ilvl="8" w:tplc="85565441" w:tentative="1">
      <w:start w:val="1"/>
      <w:numFmt w:val="lowerRoman"/>
      <w:lvlText w:val="%9."/>
      <w:lvlJc w:val="right"/>
      <w:pPr>
        <w:ind w:left="6480" w:hanging="180"/>
      </w:pPr>
    </w:lvl>
  </w:abstractNum>
  <w:abstractNum w:abstractNumId="56089635">
    <w:multiLevelType w:val="hybridMultilevel"/>
    <w:lvl w:ilvl="0" w:tplc="34857158">
      <w:start w:val="1"/>
      <w:numFmt w:val="decimal"/>
      <w:lvlText w:val="%1."/>
      <w:lvlJc w:val="left"/>
      <w:pPr>
        <w:ind w:left="720" w:hanging="360"/>
      </w:pPr>
    </w:lvl>
    <w:lvl w:ilvl="1" w:tplc="34857158" w:tentative="1">
      <w:start w:val="1"/>
      <w:numFmt w:val="lowerLetter"/>
      <w:lvlText w:val="%2."/>
      <w:lvlJc w:val="left"/>
      <w:pPr>
        <w:ind w:left="1440" w:hanging="360"/>
      </w:pPr>
    </w:lvl>
    <w:lvl w:ilvl="2" w:tplc="34857158" w:tentative="1">
      <w:start w:val="1"/>
      <w:numFmt w:val="lowerRoman"/>
      <w:lvlText w:val="%3."/>
      <w:lvlJc w:val="right"/>
      <w:pPr>
        <w:ind w:left="2160" w:hanging="180"/>
      </w:pPr>
    </w:lvl>
    <w:lvl w:ilvl="3" w:tplc="34857158" w:tentative="1">
      <w:start w:val="1"/>
      <w:numFmt w:val="decimal"/>
      <w:lvlText w:val="%4."/>
      <w:lvlJc w:val="left"/>
      <w:pPr>
        <w:ind w:left="2880" w:hanging="360"/>
      </w:pPr>
    </w:lvl>
    <w:lvl w:ilvl="4" w:tplc="34857158" w:tentative="1">
      <w:start w:val="1"/>
      <w:numFmt w:val="lowerLetter"/>
      <w:lvlText w:val="%5."/>
      <w:lvlJc w:val="left"/>
      <w:pPr>
        <w:ind w:left="3600" w:hanging="360"/>
      </w:pPr>
    </w:lvl>
    <w:lvl w:ilvl="5" w:tplc="34857158" w:tentative="1">
      <w:start w:val="1"/>
      <w:numFmt w:val="lowerRoman"/>
      <w:lvlText w:val="%6."/>
      <w:lvlJc w:val="right"/>
      <w:pPr>
        <w:ind w:left="4320" w:hanging="180"/>
      </w:pPr>
    </w:lvl>
    <w:lvl w:ilvl="6" w:tplc="34857158" w:tentative="1">
      <w:start w:val="1"/>
      <w:numFmt w:val="decimal"/>
      <w:lvlText w:val="%7."/>
      <w:lvlJc w:val="left"/>
      <w:pPr>
        <w:ind w:left="5040" w:hanging="360"/>
      </w:pPr>
    </w:lvl>
    <w:lvl w:ilvl="7" w:tplc="34857158" w:tentative="1">
      <w:start w:val="1"/>
      <w:numFmt w:val="lowerLetter"/>
      <w:lvlText w:val="%8."/>
      <w:lvlJc w:val="left"/>
      <w:pPr>
        <w:ind w:left="5760" w:hanging="360"/>
      </w:pPr>
    </w:lvl>
    <w:lvl w:ilvl="8" w:tplc="34857158" w:tentative="1">
      <w:start w:val="1"/>
      <w:numFmt w:val="lowerRoman"/>
      <w:lvlText w:val="%9."/>
      <w:lvlJc w:val="right"/>
      <w:pPr>
        <w:ind w:left="6480" w:hanging="180"/>
      </w:pPr>
    </w:lvl>
  </w:abstractNum>
  <w:abstractNum w:abstractNumId="56089634">
    <w:multiLevelType w:val="hybridMultilevel"/>
    <w:lvl w:ilvl="0" w:tplc="33900469">
      <w:start w:val="1"/>
      <w:numFmt w:val="decimal"/>
      <w:lvlText w:val="%1."/>
      <w:lvlJc w:val="left"/>
      <w:pPr>
        <w:ind w:left="720" w:hanging="360"/>
      </w:pPr>
    </w:lvl>
    <w:lvl w:ilvl="1" w:tplc="33900469" w:tentative="1">
      <w:start w:val="1"/>
      <w:numFmt w:val="lowerLetter"/>
      <w:lvlText w:val="%2."/>
      <w:lvlJc w:val="left"/>
      <w:pPr>
        <w:ind w:left="1440" w:hanging="360"/>
      </w:pPr>
    </w:lvl>
    <w:lvl w:ilvl="2" w:tplc="33900469" w:tentative="1">
      <w:start w:val="1"/>
      <w:numFmt w:val="lowerRoman"/>
      <w:lvlText w:val="%3."/>
      <w:lvlJc w:val="right"/>
      <w:pPr>
        <w:ind w:left="2160" w:hanging="180"/>
      </w:pPr>
    </w:lvl>
    <w:lvl w:ilvl="3" w:tplc="33900469" w:tentative="1">
      <w:start w:val="1"/>
      <w:numFmt w:val="decimal"/>
      <w:lvlText w:val="%4."/>
      <w:lvlJc w:val="left"/>
      <w:pPr>
        <w:ind w:left="2880" w:hanging="360"/>
      </w:pPr>
    </w:lvl>
    <w:lvl w:ilvl="4" w:tplc="33900469" w:tentative="1">
      <w:start w:val="1"/>
      <w:numFmt w:val="lowerLetter"/>
      <w:lvlText w:val="%5."/>
      <w:lvlJc w:val="left"/>
      <w:pPr>
        <w:ind w:left="3600" w:hanging="360"/>
      </w:pPr>
    </w:lvl>
    <w:lvl w:ilvl="5" w:tplc="33900469" w:tentative="1">
      <w:start w:val="1"/>
      <w:numFmt w:val="lowerRoman"/>
      <w:lvlText w:val="%6."/>
      <w:lvlJc w:val="right"/>
      <w:pPr>
        <w:ind w:left="4320" w:hanging="180"/>
      </w:pPr>
    </w:lvl>
    <w:lvl w:ilvl="6" w:tplc="33900469" w:tentative="1">
      <w:start w:val="1"/>
      <w:numFmt w:val="decimal"/>
      <w:lvlText w:val="%7."/>
      <w:lvlJc w:val="left"/>
      <w:pPr>
        <w:ind w:left="5040" w:hanging="360"/>
      </w:pPr>
    </w:lvl>
    <w:lvl w:ilvl="7" w:tplc="33900469" w:tentative="1">
      <w:start w:val="1"/>
      <w:numFmt w:val="lowerLetter"/>
      <w:lvlText w:val="%8."/>
      <w:lvlJc w:val="left"/>
      <w:pPr>
        <w:ind w:left="5760" w:hanging="360"/>
      </w:pPr>
    </w:lvl>
    <w:lvl w:ilvl="8" w:tplc="33900469" w:tentative="1">
      <w:start w:val="1"/>
      <w:numFmt w:val="lowerRoman"/>
      <w:lvlText w:val="%9."/>
      <w:lvlJc w:val="right"/>
      <w:pPr>
        <w:ind w:left="6480" w:hanging="180"/>
      </w:pPr>
    </w:lvl>
  </w:abstractNum>
  <w:abstractNum w:abstractNumId="56089633">
    <w:multiLevelType w:val="hybridMultilevel"/>
    <w:lvl w:ilvl="0" w:tplc="48969976">
      <w:start w:val="1"/>
      <w:numFmt w:val="decimal"/>
      <w:lvlText w:val="%1."/>
      <w:lvlJc w:val="left"/>
      <w:pPr>
        <w:ind w:left="720" w:hanging="360"/>
      </w:pPr>
    </w:lvl>
    <w:lvl w:ilvl="1" w:tplc="48969976" w:tentative="1">
      <w:start w:val="1"/>
      <w:numFmt w:val="lowerLetter"/>
      <w:lvlText w:val="%2."/>
      <w:lvlJc w:val="left"/>
      <w:pPr>
        <w:ind w:left="1440" w:hanging="360"/>
      </w:pPr>
    </w:lvl>
    <w:lvl w:ilvl="2" w:tplc="48969976" w:tentative="1">
      <w:start w:val="1"/>
      <w:numFmt w:val="lowerRoman"/>
      <w:lvlText w:val="%3."/>
      <w:lvlJc w:val="right"/>
      <w:pPr>
        <w:ind w:left="2160" w:hanging="180"/>
      </w:pPr>
    </w:lvl>
    <w:lvl w:ilvl="3" w:tplc="48969976" w:tentative="1">
      <w:start w:val="1"/>
      <w:numFmt w:val="decimal"/>
      <w:lvlText w:val="%4."/>
      <w:lvlJc w:val="left"/>
      <w:pPr>
        <w:ind w:left="2880" w:hanging="360"/>
      </w:pPr>
    </w:lvl>
    <w:lvl w:ilvl="4" w:tplc="48969976" w:tentative="1">
      <w:start w:val="1"/>
      <w:numFmt w:val="lowerLetter"/>
      <w:lvlText w:val="%5."/>
      <w:lvlJc w:val="left"/>
      <w:pPr>
        <w:ind w:left="3600" w:hanging="360"/>
      </w:pPr>
    </w:lvl>
    <w:lvl w:ilvl="5" w:tplc="48969976" w:tentative="1">
      <w:start w:val="1"/>
      <w:numFmt w:val="lowerRoman"/>
      <w:lvlText w:val="%6."/>
      <w:lvlJc w:val="right"/>
      <w:pPr>
        <w:ind w:left="4320" w:hanging="180"/>
      </w:pPr>
    </w:lvl>
    <w:lvl w:ilvl="6" w:tplc="48969976" w:tentative="1">
      <w:start w:val="1"/>
      <w:numFmt w:val="decimal"/>
      <w:lvlText w:val="%7."/>
      <w:lvlJc w:val="left"/>
      <w:pPr>
        <w:ind w:left="5040" w:hanging="360"/>
      </w:pPr>
    </w:lvl>
    <w:lvl w:ilvl="7" w:tplc="48969976" w:tentative="1">
      <w:start w:val="1"/>
      <w:numFmt w:val="lowerLetter"/>
      <w:lvlText w:val="%8."/>
      <w:lvlJc w:val="left"/>
      <w:pPr>
        <w:ind w:left="5760" w:hanging="360"/>
      </w:pPr>
    </w:lvl>
    <w:lvl w:ilvl="8" w:tplc="48969976" w:tentative="1">
      <w:start w:val="1"/>
      <w:numFmt w:val="lowerRoman"/>
      <w:lvlText w:val="%9."/>
      <w:lvlJc w:val="right"/>
      <w:pPr>
        <w:ind w:left="6480" w:hanging="180"/>
      </w:pPr>
    </w:lvl>
  </w:abstractNum>
  <w:abstractNum w:abstractNumId="56089632">
    <w:multiLevelType w:val="hybridMultilevel"/>
    <w:lvl w:ilvl="0" w:tplc="99794038">
      <w:start w:val="1"/>
      <w:numFmt w:val="decimal"/>
      <w:lvlText w:val="%1."/>
      <w:lvlJc w:val="left"/>
      <w:pPr>
        <w:ind w:left="720" w:hanging="360"/>
      </w:pPr>
    </w:lvl>
    <w:lvl w:ilvl="1" w:tplc="99794038" w:tentative="1">
      <w:start w:val="1"/>
      <w:numFmt w:val="lowerLetter"/>
      <w:lvlText w:val="%2."/>
      <w:lvlJc w:val="left"/>
      <w:pPr>
        <w:ind w:left="1440" w:hanging="360"/>
      </w:pPr>
    </w:lvl>
    <w:lvl w:ilvl="2" w:tplc="99794038" w:tentative="1">
      <w:start w:val="1"/>
      <w:numFmt w:val="lowerRoman"/>
      <w:lvlText w:val="%3."/>
      <w:lvlJc w:val="right"/>
      <w:pPr>
        <w:ind w:left="2160" w:hanging="180"/>
      </w:pPr>
    </w:lvl>
    <w:lvl w:ilvl="3" w:tplc="99794038" w:tentative="1">
      <w:start w:val="1"/>
      <w:numFmt w:val="decimal"/>
      <w:lvlText w:val="%4."/>
      <w:lvlJc w:val="left"/>
      <w:pPr>
        <w:ind w:left="2880" w:hanging="360"/>
      </w:pPr>
    </w:lvl>
    <w:lvl w:ilvl="4" w:tplc="99794038" w:tentative="1">
      <w:start w:val="1"/>
      <w:numFmt w:val="lowerLetter"/>
      <w:lvlText w:val="%5."/>
      <w:lvlJc w:val="left"/>
      <w:pPr>
        <w:ind w:left="3600" w:hanging="360"/>
      </w:pPr>
    </w:lvl>
    <w:lvl w:ilvl="5" w:tplc="99794038" w:tentative="1">
      <w:start w:val="1"/>
      <w:numFmt w:val="lowerRoman"/>
      <w:lvlText w:val="%6."/>
      <w:lvlJc w:val="right"/>
      <w:pPr>
        <w:ind w:left="4320" w:hanging="180"/>
      </w:pPr>
    </w:lvl>
    <w:lvl w:ilvl="6" w:tplc="99794038" w:tentative="1">
      <w:start w:val="1"/>
      <w:numFmt w:val="decimal"/>
      <w:lvlText w:val="%7."/>
      <w:lvlJc w:val="left"/>
      <w:pPr>
        <w:ind w:left="5040" w:hanging="360"/>
      </w:pPr>
    </w:lvl>
    <w:lvl w:ilvl="7" w:tplc="99794038" w:tentative="1">
      <w:start w:val="1"/>
      <w:numFmt w:val="lowerLetter"/>
      <w:lvlText w:val="%8."/>
      <w:lvlJc w:val="left"/>
      <w:pPr>
        <w:ind w:left="5760" w:hanging="360"/>
      </w:pPr>
    </w:lvl>
    <w:lvl w:ilvl="8" w:tplc="99794038" w:tentative="1">
      <w:start w:val="1"/>
      <w:numFmt w:val="lowerRoman"/>
      <w:lvlText w:val="%9."/>
      <w:lvlJc w:val="right"/>
      <w:pPr>
        <w:ind w:left="6480" w:hanging="180"/>
      </w:pPr>
    </w:lvl>
  </w:abstractNum>
  <w:abstractNum w:abstractNumId="56089631">
    <w:multiLevelType w:val="hybridMultilevel"/>
    <w:lvl w:ilvl="0" w:tplc="301179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6089631">
    <w:abstractNumId w:val="56089631"/>
  </w:num>
  <w:num w:numId="56089632">
    <w:abstractNumId w:val="56089632"/>
  </w:num>
  <w:num w:numId="56089633">
    <w:abstractNumId w:val="56089633"/>
  </w:num>
  <w:num w:numId="56089634">
    <w:abstractNumId w:val="56089634"/>
  </w:num>
  <w:num w:numId="56089635">
    <w:abstractNumId w:val="56089635"/>
  </w:num>
  <w:num w:numId="56089636">
    <w:abstractNumId w:val="56089636"/>
  </w:num>
  <w:num w:numId="56089637">
    <w:abstractNumId w:val="56089637"/>
  </w:num>
  <w:num w:numId="56089638">
    <w:abstractNumId w:val="56089638"/>
  </w:num>
  <w:num w:numId="56089639">
    <w:abstractNumId w:val="56089639"/>
  </w:num>
  <w:num w:numId="56089640">
    <w:abstractNumId w:val="56089640"/>
  </w:num>
  <w:num w:numId="56089641">
    <w:abstractNumId w:val="56089641"/>
  </w:num>
  <w:num w:numId="56089642">
    <w:abstractNumId w:val="56089642"/>
  </w:num>
  <w:num w:numId="56089643">
    <w:abstractNumId w:val="56089643"/>
  </w:num>
  <w:num w:numId="56089644">
    <w:abstractNumId w:val="56089644"/>
  </w:num>
  <w:num w:numId="56089645">
    <w:abstractNumId w:val="56089645"/>
  </w:num>
  <w:num w:numId="56089646">
    <w:abstractNumId w:val="56089646"/>
  </w:num>
  <w:num w:numId="56089647">
    <w:abstractNumId w:val="56089647"/>
  </w:num>
  <w:num w:numId="56089648">
    <w:abstractNumId w:val="56089648"/>
  </w:num>
  <w:num w:numId="56089649">
    <w:abstractNumId w:val="56089649"/>
  </w:num>
  <w:num w:numId="56089650">
    <w:abstractNumId w:val="56089650"/>
  </w:num>
  <w:num w:numId="56089651">
    <w:abstractNumId w:val="56089651"/>
  </w:num>
  <w:num w:numId="56089652">
    <w:abstractNumId w:val="56089652"/>
  </w:num>
  <w:num w:numId="56089653">
    <w:abstractNumId w:val="56089653"/>
  </w:num>
  <w:num w:numId="56089654">
    <w:abstractNumId w:val="56089654"/>
  </w:num>
  <w:num w:numId="56089655">
    <w:abstractNumId w:val="56089655"/>
  </w:num>
  <w:num w:numId="56089656">
    <w:abstractNumId w:val="56089656"/>
  </w:num>
  <w:num w:numId="56089657">
    <w:abstractNumId w:val="56089657"/>
  </w:num>
  <w:num w:numId="56089658">
    <w:abstractNumId w:val="56089658"/>
  </w:num>
  <w:num w:numId="56089659">
    <w:abstractNumId w:val="56089659"/>
  </w:num>
  <w:num w:numId="56089660">
    <w:abstractNumId w:val="560896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6519691" Type="http://schemas.openxmlformats.org/officeDocument/2006/relationships/comments" Target="comments.xml"/><Relationship Id="rId94332598" Type="http://schemas.openxmlformats.org/officeDocument/2006/relationships/image" Target="media/imgrId94332598.jpg"/><Relationship Id="rId65885fc0e149893b2" Type="http://schemas.openxmlformats.org/officeDocument/2006/relationships/hyperlink" Target="http://www.kohlerengines.com/home.htm" TargetMode="External"/><Relationship Id="rId88345fc0e149893d0" Type="http://schemas.openxmlformats.org/officeDocument/2006/relationships/hyperlink" Target="http://dealers.kohlerpower.it/" TargetMode="External"/><Relationship Id="rId27065fc0e14989407" Type="http://schemas.openxmlformats.org/officeDocument/2006/relationships/hyperlink" Target="http://www.kohlerengines.com/home.htm" TargetMode="External"/><Relationship Id="rId45825fc0e14b4af68" Type="http://schemas.openxmlformats.org/officeDocument/2006/relationships/hyperlink" Target="https://iservice.lombardini.it/jsp/Template2/manuale.jsp?id=203&amp;parent=1000" TargetMode="External"/><Relationship Id="rId10265fc0e14e14be8" Type="http://schemas.openxmlformats.org/officeDocument/2006/relationships/hyperlink" Target="https://iservice.lombardini.it/jsp/Template2/manuale.jsp?id=2532&amp;parent=1972" TargetMode="External"/><Relationship Id="rId67385fc0e14e14c2e" Type="http://schemas.openxmlformats.org/officeDocument/2006/relationships/hyperlink" Target="https://iservice.lombardini.it/jsp/Template2/manuale.jsp?id=2533&amp;parent=1972" TargetMode="External"/><Relationship Id="rId33275fc0e14e2503f" Type="http://schemas.openxmlformats.org/officeDocument/2006/relationships/hyperlink" Target="https://iservice.lombardini.it/jsp/Template2/manuale.jsp?id=2547&amp;parent=1972" TargetMode="External"/><Relationship Id="rId30845fc0e14e49f60" Type="http://schemas.openxmlformats.org/officeDocument/2006/relationships/hyperlink" Target="https://iservice.lombardini.it/jsp/Template2/manuale.jsp?id=2527&amp;parent=1972" TargetMode="External"/><Relationship Id="rId87005fc0e14e60758" Type="http://schemas.openxmlformats.org/officeDocument/2006/relationships/hyperlink" Target="https://iservice.lombardini.it/jsp/Template2/manuale.jsp?id=2523&amp;parent=1972" TargetMode="External"/><Relationship Id="rId53835fc0e14e610e5" Type="http://schemas.openxmlformats.org/officeDocument/2006/relationships/hyperlink" Target="https://iservice.lombardini.it/jsp/Template2/manuale.jsp?id=2546&amp;parent=1972" TargetMode="External"/><Relationship Id="rId46125fc0e14e7a867" Type="http://schemas.openxmlformats.org/officeDocument/2006/relationships/hyperlink" Target="https://iservice.lombardini.it/jsp/Template2/manuale.jsp?id=2522&amp;parent=1972" TargetMode="External"/><Relationship Id="rId29625fc0e14e7a936" Type="http://schemas.openxmlformats.org/officeDocument/2006/relationships/hyperlink" Target="https://iservice.lombardini.it/jsp/Template2/manuale.jsp?id=2527&amp;parent=1972" TargetMode="External"/><Relationship Id="rId10665fc0e14e7b63e" Type="http://schemas.openxmlformats.org/officeDocument/2006/relationships/hyperlink" Target="https://iservice.lombardini.it/jsp/Template2/manuale.jsp?id=2522&amp;parent=1972" TargetMode="External"/><Relationship Id="rId23695fc0e14eb9475" Type="http://schemas.openxmlformats.org/officeDocument/2006/relationships/hyperlink" Target="https://www.youtube.com/embed/HWCzK41Br1U?rel=0" TargetMode="External"/><Relationship Id="rId41185fc0e14ec70e0" Type="http://schemas.openxmlformats.org/officeDocument/2006/relationships/hyperlink" Target="https://iservice.lombardini.it/jsp/Template2/manuale.jsp?id=2527&amp;parent=1972" TargetMode="External"/><Relationship Id="rId75765fc0e14ed88cc" Type="http://schemas.openxmlformats.org/officeDocument/2006/relationships/hyperlink" Target="https://iservice.lombardini.it/jsp/Template2/manuale.jsp?id=57&amp;parent=1972" TargetMode="External"/><Relationship Id="rId72575fc0e14ee70d5" Type="http://schemas.openxmlformats.org/officeDocument/2006/relationships/hyperlink" Target="https://iservice.lombardini.it/jsp/Template2/manuale.jsp?id=2527&amp;parent=1972" TargetMode="External"/><Relationship Id="rId27145fc0e14f04c5d" Type="http://schemas.openxmlformats.org/officeDocument/2006/relationships/hyperlink" Target="https://iservice.lombardini.it/jsp/Template4/manuale.jsp?id=2537&amp;parent=1972" TargetMode="External"/><Relationship Id="rId74725fc0e14f04e89" Type="http://schemas.openxmlformats.org/officeDocument/2006/relationships/hyperlink" Target="https://iservice.lombardini.it/jsp/Template4/manuale.jsp?id=381&amp;parent=1972" TargetMode="External"/><Relationship Id="rId64015fc0e14f04ec3" Type="http://schemas.openxmlformats.org/officeDocument/2006/relationships/hyperlink" Target="https://iservice.lombardini.it/jsp/Template4/manuale.jsp?id=381&amp;parent=1972" TargetMode="External"/><Relationship Id="rId13885fc0e14f0509d" Type="http://schemas.openxmlformats.org/officeDocument/2006/relationships/hyperlink" Target="https://iservice.lombardini.it/jsp/Template4/manuale.jsp?id=378&amp;parent=1972" TargetMode="External"/><Relationship Id="rId96735fc0e14f05237" Type="http://schemas.openxmlformats.org/officeDocument/2006/relationships/hyperlink" Target="https://iservice.lombardini.it/jsp/Template4/manuale.jsp?id=379&amp;parent=1972" TargetMode="External"/><Relationship Id="rId26695fc0e14f053d4" Type="http://schemas.openxmlformats.org/officeDocument/2006/relationships/hyperlink" Target="https://iservice.lombardini.it/jsp/Template4/manuale.jsp?id=2539&amp;parent=1972" TargetMode="External"/><Relationship Id="rId57625fc0e14f05608" Type="http://schemas.openxmlformats.org/officeDocument/2006/relationships/hyperlink" Target="https://iservice.lombardini.it/jsp/Template4/manuale.jsp?id=2538&amp;parent=1972" TargetMode="External"/><Relationship Id="rId19105fc0e14f05830" Type="http://schemas.openxmlformats.org/officeDocument/2006/relationships/hyperlink" Target="https://iservice.lombardini.it/jsp/Template4/manuale.jsp?id=2538&amp;parent=1972" TargetMode="External"/><Relationship Id="rId65905fc0e14f06cdc" Type="http://schemas.openxmlformats.org/officeDocument/2006/relationships/hyperlink" Target="https://iservice.lombardini.it/jsp/Template4/manuale.jsp?id=2544&amp;parent=1972" TargetMode="External"/><Relationship Id="rId23045fc0e14f06f82" Type="http://schemas.openxmlformats.org/officeDocument/2006/relationships/hyperlink" Target="https://iservice.lombardini.it/jsp/Template4/manuale.jsp?id=2545&amp;parent=1972" TargetMode="External"/><Relationship Id="rId59095fc0e14f0726e" Type="http://schemas.openxmlformats.org/officeDocument/2006/relationships/hyperlink" Target="https://iservice.lombardini.it/jsp/Template4/manuale.jsp?id=2546&amp;parent=1972" TargetMode="External"/><Relationship Id="rId60535fc0e14f075ed" Type="http://schemas.openxmlformats.org/officeDocument/2006/relationships/hyperlink" Target="https://iservice.lombardini.it/jsp/Manuals/jsp/Template4/manuale.jsp?id=88&amp;parent=1972" TargetMode="External"/><Relationship Id="rId65545fc0e14f08eaa" Type="http://schemas.openxmlformats.org/officeDocument/2006/relationships/hyperlink" Target="https://iservice.lombardini.it/jsp/Template4/manuale.jsp?id=389&amp;parent=1972" TargetMode="External"/><Relationship Id="rId75575fc0e14f9d20a" Type="http://schemas.openxmlformats.org/officeDocument/2006/relationships/hyperlink" Target="https://iservice.lombardini.it/jsp/Template2/manuale.jsp?id=59&amp;parent=1972" TargetMode="External"/><Relationship Id="rId82085fc0e14fac96b" Type="http://schemas.openxmlformats.org/officeDocument/2006/relationships/hyperlink" Target="https://iservice.lombardini.it/jsp/Template2/manuale.jsp?id=2527&amp;parent=1972" TargetMode="External"/><Relationship Id="rId38275fc0e150007c9" Type="http://schemas.openxmlformats.org/officeDocument/2006/relationships/hyperlink" Target="https://iservice.lombardini.it/jsp/Template2/manuale.jsp?id=2527&amp;parent=1972" TargetMode="External"/><Relationship Id="rId40105fc0e15011d36" Type="http://schemas.openxmlformats.org/officeDocument/2006/relationships/hyperlink" Target="https://iservice.lombardini.it/jsp/Template2/manuale.jsp?id=59&amp;parent=1972" TargetMode="External"/><Relationship Id="rId33355fc0e15052236" Type="http://schemas.openxmlformats.org/officeDocument/2006/relationships/hyperlink" Target="https://iservice.lombardini.it/jsp/Template2/manuale.jsp?id=2527&amp;parent=1972" TargetMode="External"/><Relationship Id="rId67985fc0e15064224" Type="http://schemas.openxmlformats.org/officeDocument/2006/relationships/hyperlink" Target="https://iservice.lombardini.it/jsp/Template2/manuale.jsp?id=59&amp;parent=1972" TargetMode="External"/><Relationship Id="rId18995fc0e1508d871" Type="http://schemas.openxmlformats.org/officeDocument/2006/relationships/hyperlink" Target="https://iservice.lombardini.it/jsp/Template2/manuale.jsp?id=80&amp;parent=1972" TargetMode="External"/><Relationship Id="rId69075fc0e1508d8a3" Type="http://schemas.openxmlformats.org/officeDocument/2006/relationships/hyperlink" Target="https://iservice.lombardini.it/jsp/Template2/manuale.jsp?id=2542&amp;parent=1972" TargetMode="External"/><Relationship Id="rId97585fc0e1508e801" Type="http://schemas.openxmlformats.org/officeDocument/2006/relationships/hyperlink" Target="https://iservice.lombardini.it/jsp/Template2/manuale.jsp?id=80&amp;parent=1972" TargetMode="External"/><Relationship Id="rId84965fc0e1508e840" Type="http://schemas.openxmlformats.org/officeDocument/2006/relationships/hyperlink" Target="https://iservice.lombardini.it/jsp/Template2/manuale.jsp?id=2544&amp;parent=1972" TargetMode="External"/><Relationship Id="rId43265fc0e15090902" Type="http://schemas.openxmlformats.org/officeDocument/2006/relationships/hyperlink" Target="https://iservice.lombardini.it/jsp/Template2/manuale.jsp?id=2544&amp;parent=1972" TargetMode="External"/><Relationship Id="rId27755fc0e150a384a" Type="http://schemas.openxmlformats.org/officeDocument/2006/relationships/hyperlink" Target="https://iservice.lombardini.it/jsp/Template2/manuale.jsp?id=2536&amp;parent=1972" TargetMode="External"/><Relationship Id="rId29705fc0e150a3917" Type="http://schemas.openxmlformats.org/officeDocument/2006/relationships/hyperlink" Target="https://iservice.lombardini.it/jsp/Template2/manuale.jsp?id=2532&amp;parent=1972" TargetMode="External"/><Relationship Id="rId24655fc0e150a3985" Type="http://schemas.openxmlformats.org/officeDocument/2006/relationships/hyperlink" Target="https://iservice.lombardini.it/jsp/Template2/manuale.jsp?id=2533&amp;parent=1972" TargetMode="External"/><Relationship Id="rId89785fc0e150d215b" Type="http://schemas.openxmlformats.org/officeDocument/2006/relationships/hyperlink" Target="https://iservice.lombardini.it/jsp/Template2/manuale.jsp?id=59&amp;parent=1972" TargetMode="External"/><Relationship Id="rId88015fc0e150e5b0a" Type="http://schemas.openxmlformats.org/officeDocument/2006/relationships/hyperlink" Target="https://iservice.lombardini.it/jsp/Template2/manuale.jsp?id=2545&amp;parent=1972" TargetMode="External"/><Relationship Id="rId85145fc0e15107894" Type="http://schemas.openxmlformats.org/officeDocument/2006/relationships/hyperlink" Target="https://iservice.lombardini.it/jsp/Template2/manuale.jsp?id=88&amp;parent=1972" TargetMode="External"/><Relationship Id="rId70745fc0e15107953" Type="http://schemas.openxmlformats.org/officeDocument/2006/relationships/hyperlink" Target="https://iservice.lombardini.it/jsp/Template2/manuale.jsp?id=2545&amp;parent=1972" TargetMode="External"/><Relationship Id="rId89205fc0e1511f7a6" Type="http://schemas.openxmlformats.org/officeDocument/2006/relationships/hyperlink" Target="https://iservice.lombardini.it/jsp/Template2/manuale.jsp?id=2520&amp;parent=1972" TargetMode="External"/><Relationship Id="rId92675fc0e1511f7e0" Type="http://schemas.openxmlformats.org/officeDocument/2006/relationships/hyperlink" Target="https://iservice.lombardini.it/jsp/Template2/manuale.jsp?id=2522&amp;parent=1972" TargetMode="External"/><Relationship Id="rId77595fc0e15149163" Type="http://schemas.openxmlformats.org/officeDocument/2006/relationships/hyperlink" Target="https://www.youtube.com/embed/T7XFP3Vn_q0?rel=0" TargetMode="External"/><Relationship Id="rId14125fc0e1515a8fc" Type="http://schemas.openxmlformats.org/officeDocument/2006/relationships/hyperlink" Target="https://iservice.lombardini.it/jsp/Template2/manuale.jsp?id=372&amp;parent=1263" TargetMode="External"/><Relationship Id="rId85485fc0e1516e6df" Type="http://schemas.openxmlformats.org/officeDocument/2006/relationships/hyperlink" Target="https://iservice.lombardini.it/jsp/Template2/manuale.jsp?id=2546&amp;parent=1972" TargetMode="External"/><Relationship Id="rId20915fc0e1516e76f" Type="http://schemas.openxmlformats.org/officeDocument/2006/relationships/hyperlink" Target="https://iservice.lombardini.it/jsp/Template2/manuale.jsp?id=88&amp;parent=1972" TargetMode="External"/><Relationship Id="rId91885fc0e151c33c1" Type="http://schemas.openxmlformats.org/officeDocument/2006/relationships/hyperlink" Target="https://www.youtube.com/embed/eTL3NSUrZHQ?rel=0?rel=0" TargetMode="External"/><Relationship Id="rId39235fc0e151d4f78" Type="http://schemas.openxmlformats.org/officeDocument/2006/relationships/hyperlink" Target="https://iservice.lombardini.it/jsp/Template2/manuale.jsp?id=372&amp;parent=1263" TargetMode="External"/><Relationship Id="rId54435fc0e151e1609" Type="http://schemas.openxmlformats.org/officeDocument/2006/relationships/hyperlink" Target="https://iservice.lombardini.it/jsp/Template2/manuale.jsp?id=88&amp;parent=1263" TargetMode="External"/><Relationship Id="rId14825fc0e1522a8bd" Type="http://schemas.openxmlformats.org/officeDocument/2006/relationships/hyperlink" Target="https://www.youtube.com/embed/eHPkX9yprM4?rel=0?rel=0" TargetMode="External"/><Relationship Id="rId53895fc0e1523b1fe" Type="http://schemas.openxmlformats.org/officeDocument/2006/relationships/hyperlink" Target="https://iservice.lombardini.it/jsp/Template2/manuale.jsp?id=372&amp;parent=1263" TargetMode="External"/><Relationship Id="rId10955fc0e152775a4" Type="http://schemas.openxmlformats.org/officeDocument/2006/relationships/hyperlink" Target="https://iservice.lombardini.it/jsp/Template2/manuale.jsp?id=372&amp;parent=1263" TargetMode="External"/><Relationship Id="rId41795fc0e152a44b2" Type="http://schemas.openxmlformats.org/officeDocument/2006/relationships/hyperlink" Target="https://iservice.lombardini.it/jsp/Template2/manuale.jsp?id=2531&amp;parent=1972" TargetMode="External"/><Relationship Id="rId78165fc0e152a4bed" Type="http://schemas.openxmlformats.org/officeDocument/2006/relationships/hyperlink" Target="https://iservice.lombardini.it/jsp/Template2/manuale.jsp?id=2546&amp;parent=1972" TargetMode="External"/><Relationship Id="rId92445fc0e152a5320" Type="http://schemas.openxmlformats.org/officeDocument/2006/relationships/hyperlink" Target="https://iservice.lombardini.it/jsp/Template2/manuale.jsp?id=389&amp;parent=1972" TargetMode="External"/><Relationship Id="rId88515fc0e152a73f2" Type="http://schemas.openxmlformats.org/officeDocument/2006/relationships/hyperlink" Target="https://iservice.lombardini.it/jsp/Template2/manuale.jsp?id=2523&amp;parent=1972" TargetMode="External"/><Relationship Id="rId62075fc0e152a7863" Type="http://schemas.openxmlformats.org/officeDocument/2006/relationships/hyperlink" Target="https://iservice.lombardini.it/jsp/Template2/manuale.jsp?id=389&amp;parent=1972" TargetMode="External"/><Relationship Id="rId92575fc0e152a7aad" Type="http://schemas.openxmlformats.org/officeDocument/2006/relationships/hyperlink" Target="https://iservice.lombardini.it/jsp/Template2/manuale.jsp?id=389&amp;parent=1972" TargetMode="External"/><Relationship Id="rId83305fc0e152a7f1e" Type="http://schemas.openxmlformats.org/officeDocument/2006/relationships/hyperlink" Target="https://iservice.lombardini.it/jsp/Template2/manuale.jsp?id=389&amp;parent=1972" TargetMode="External"/><Relationship Id="rId85165fc0e152a87e6" Type="http://schemas.openxmlformats.org/officeDocument/2006/relationships/hyperlink" Target="https://iservice.lombardini.it/jsp/Template2/manuale.jsp?id=2546&amp;parent=1972" TargetMode="External"/><Relationship Id="rId53075fc0e152a8c71" Type="http://schemas.openxmlformats.org/officeDocument/2006/relationships/hyperlink" Target="https://iservice.lombardini.it/jsp/Template2/manuale.jsp?id=2533&amp;parent=1972" TargetMode="External"/><Relationship Id="rId52855fc0e152abbaa" Type="http://schemas.openxmlformats.org/officeDocument/2006/relationships/hyperlink" Target="http://dealers.kohlerpower.it/" TargetMode="External"/><Relationship Id="rId25965fc0e152abbf1" Type="http://schemas.openxmlformats.org/officeDocument/2006/relationships/hyperlink" Target="http://dealers.kohlerpower.it/" TargetMode="External"/><Relationship Id="rId80025fc0e152abc2f" Type="http://schemas.openxmlformats.org/officeDocument/2006/relationships/hyperlink" Target="http://dealers.kohlerpower.it/" TargetMode="External"/><Relationship Id="rId35135fc0e152abc6a" Type="http://schemas.openxmlformats.org/officeDocument/2006/relationships/hyperlink" Target="http://dealers.kohlerpower.it/" TargetMode="External"/><Relationship Id="rId52495fc0e149c8a58" Type="http://schemas.openxmlformats.org/officeDocument/2006/relationships/image" Target="media/imgrId52495fc0e149c8a58.jpg"/><Relationship Id="rId65385fc0e149eb945" Type="http://schemas.openxmlformats.org/officeDocument/2006/relationships/image" Target="media/imgrId65385fc0e149eb945.jpg"/><Relationship Id="rId64075fc0e14a14178" Type="http://schemas.openxmlformats.org/officeDocument/2006/relationships/image" Target="media/imgrId64075fc0e14a14178.jpg"/><Relationship Id="rId74445fc0e14a3cd84" Type="http://schemas.openxmlformats.org/officeDocument/2006/relationships/image" Target="media/imgrId74445fc0e14a3cd84.jpg"/><Relationship Id="rId20855fc0e14a601d7" Type="http://schemas.openxmlformats.org/officeDocument/2006/relationships/image" Target="media/imgrId20855fc0e14a601d7.jpg"/><Relationship Id="rId86805fc0e14a7f356" Type="http://schemas.openxmlformats.org/officeDocument/2006/relationships/image" Target="media/imgrId86805fc0e14a7f356.jpg"/><Relationship Id="rId30685fc0e14aa2a94" Type="http://schemas.openxmlformats.org/officeDocument/2006/relationships/image" Target="media/imgrId30685fc0e14aa2a94.jpg"/><Relationship Id="rId70505fc0e14ab9d3f" Type="http://schemas.openxmlformats.org/officeDocument/2006/relationships/image" Target="media/imgrId70505fc0e14ab9d3f.jpg"/><Relationship Id="rId77415fc0e14ad5482" Type="http://schemas.openxmlformats.org/officeDocument/2006/relationships/image" Target="media/imgrId77415fc0e14ad5482.jpg"/><Relationship Id="rId31015fc0e14aefa4d" Type="http://schemas.openxmlformats.org/officeDocument/2006/relationships/image" Target="media/imgrId31015fc0e14aefa4d.jpg"/><Relationship Id="rId51225fc0e14b23a59" Type="http://schemas.openxmlformats.org/officeDocument/2006/relationships/image" Target="media/imgrId51225fc0e14b23a59.jpg"/><Relationship Id="rId60965fc0e14b364ac" Type="http://schemas.openxmlformats.org/officeDocument/2006/relationships/image" Target="media/imgrId60965fc0e14b364ac.jpg"/><Relationship Id="rId12675fc0e14b4a73b" Type="http://schemas.openxmlformats.org/officeDocument/2006/relationships/image" Target="media/imgrId12675fc0e14b4a73b.jpg"/><Relationship Id="rId12695fc0e14b5da00" Type="http://schemas.openxmlformats.org/officeDocument/2006/relationships/image" Target="media/imgrId12695fc0e14b5da00.png"/><Relationship Id="rId38515fc0e14b6eb4a" Type="http://schemas.openxmlformats.org/officeDocument/2006/relationships/image" Target="media/imgrId38515fc0e14b6eb4a.png"/><Relationship Id="rId19135fc0e14b81b83" Type="http://schemas.openxmlformats.org/officeDocument/2006/relationships/image" Target="media/imgrId19135fc0e14b81b83.png"/><Relationship Id="rId92155fc0e14b97990" Type="http://schemas.openxmlformats.org/officeDocument/2006/relationships/image" Target="media/imgrId92155fc0e14b97990.png"/><Relationship Id="rId10285fc0e14ba6ee1" Type="http://schemas.openxmlformats.org/officeDocument/2006/relationships/image" Target="media/imgrId10285fc0e14ba6ee1.png"/><Relationship Id="rId57265fc0e14bb9407" Type="http://schemas.openxmlformats.org/officeDocument/2006/relationships/image" Target="media/imgrId57265fc0e14bb9407.png"/><Relationship Id="rId85745fc0e14bd0b8d" Type="http://schemas.openxmlformats.org/officeDocument/2006/relationships/image" Target="media/imgrId85745fc0e14bd0b8d.jpg"/><Relationship Id="rId27365fc0e14be2163" Type="http://schemas.openxmlformats.org/officeDocument/2006/relationships/image" Target="media/imgrId27365fc0e14be2163.jpg"/><Relationship Id="rId64525fc0e14bf2002" Type="http://schemas.openxmlformats.org/officeDocument/2006/relationships/image" Target="media/imgrId64525fc0e14bf2002.jpg"/><Relationship Id="rId70495fc0e14c0fbd9" Type="http://schemas.openxmlformats.org/officeDocument/2006/relationships/image" Target="media/imgrId70495fc0e14c0fbd9.jpg"/><Relationship Id="rId54895fc0e14c1e3d8" Type="http://schemas.openxmlformats.org/officeDocument/2006/relationships/image" Target="media/imgrId54895fc0e14c1e3d8.jpg"/><Relationship Id="rId13875fc0e14c30b79" Type="http://schemas.openxmlformats.org/officeDocument/2006/relationships/image" Target="media/imgrId13875fc0e14c30b79.jpg"/><Relationship Id="rId49085fc0e14c41d38" Type="http://schemas.openxmlformats.org/officeDocument/2006/relationships/image" Target="media/imgrId49085fc0e14c41d38.png"/><Relationship Id="rId81575fc0e14c51c8f" Type="http://schemas.openxmlformats.org/officeDocument/2006/relationships/image" Target="media/imgrId81575fc0e14c51c8f.png"/><Relationship Id="rId96175fc0e14c5f740" Type="http://schemas.openxmlformats.org/officeDocument/2006/relationships/image" Target="media/imgrId96175fc0e14c5f740.png"/><Relationship Id="rId84545fc0e14c706b8" Type="http://schemas.openxmlformats.org/officeDocument/2006/relationships/image" Target="media/imgrId84545fc0e14c706b8.jpg"/><Relationship Id="rId91685fc0e14c81039" Type="http://schemas.openxmlformats.org/officeDocument/2006/relationships/image" Target="media/imgrId91685fc0e14c81039.jpg"/><Relationship Id="rId73355fc0e14c8d715" Type="http://schemas.openxmlformats.org/officeDocument/2006/relationships/image" Target="media/imgrId73355fc0e14c8d715.jpg"/><Relationship Id="rId39135fc0e14c9bc8f" Type="http://schemas.openxmlformats.org/officeDocument/2006/relationships/image" Target="media/imgrId39135fc0e14c9bc8f.jpg"/><Relationship Id="rId55545fc0e14cac830" Type="http://schemas.openxmlformats.org/officeDocument/2006/relationships/image" Target="media/imgrId55545fc0e14cac830.jpg"/><Relationship Id="rId60365fc0e14cbc281" Type="http://schemas.openxmlformats.org/officeDocument/2006/relationships/image" Target="media/imgrId60365fc0e14cbc281.jpg"/><Relationship Id="rId59975fc0e14ccc125" Type="http://schemas.openxmlformats.org/officeDocument/2006/relationships/image" Target="media/imgrId59975fc0e14ccc125.jpg"/><Relationship Id="rId85695fc0e14cdc205" Type="http://schemas.openxmlformats.org/officeDocument/2006/relationships/image" Target="media/imgrId85695fc0e14cdc205.jpg"/><Relationship Id="rId10395fc0e14ceae9f" Type="http://schemas.openxmlformats.org/officeDocument/2006/relationships/image" Target="media/imgrId10395fc0e14ceae9f.jpg"/><Relationship Id="rId37775fc0e14d08221" Type="http://schemas.openxmlformats.org/officeDocument/2006/relationships/image" Target="media/imgrId37775fc0e14d08221.jpg"/><Relationship Id="rId46095fc0e14d15f14" Type="http://schemas.openxmlformats.org/officeDocument/2006/relationships/image" Target="media/imgrId46095fc0e14d15f14.jpg"/><Relationship Id="rId56695fc0e14d29fba" Type="http://schemas.openxmlformats.org/officeDocument/2006/relationships/image" Target="media/imgrId56695fc0e14d29fba.jpg"/><Relationship Id="rId93745fc0e14d36206" Type="http://schemas.openxmlformats.org/officeDocument/2006/relationships/image" Target="media/imgrId93745fc0e14d36206.jpg"/><Relationship Id="rId42105fc0e14d42b01" Type="http://schemas.openxmlformats.org/officeDocument/2006/relationships/image" Target="media/imgrId42105fc0e14d42b01.jpg"/><Relationship Id="rId87635fc0e14d57004" Type="http://schemas.openxmlformats.org/officeDocument/2006/relationships/image" Target="media/imgrId87635fc0e14d57004.jpg"/><Relationship Id="rId33245fc0e14d6e00a" Type="http://schemas.openxmlformats.org/officeDocument/2006/relationships/image" Target="media/imgrId33245fc0e14d6e00a.jpg"/><Relationship Id="rId76595fc0e14d81ae6" Type="http://schemas.openxmlformats.org/officeDocument/2006/relationships/image" Target="media/imgrId76595fc0e14d81ae6.jpg"/><Relationship Id="rId49335fc0e14d954ba" Type="http://schemas.openxmlformats.org/officeDocument/2006/relationships/image" Target="media/imgrId49335fc0e14d954ba.jpg"/><Relationship Id="rId14855fc0e14da2dcb" Type="http://schemas.openxmlformats.org/officeDocument/2006/relationships/image" Target="media/imgrId14855fc0e14da2dcb.jpg"/><Relationship Id="rId53295fc0e14db1b60" Type="http://schemas.openxmlformats.org/officeDocument/2006/relationships/image" Target="media/imgrId53295fc0e14db1b60.jpg"/><Relationship Id="rId23215fc0e14dc1d31" Type="http://schemas.openxmlformats.org/officeDocument/2006/relationships/image" Target="media/imgrId23215fc0e14dc1d31.jpg"/><Relationship Id="rId30955fc0e14dd1203" Type="http://schemas.openxmlformats.org/officeDocument/2006/relationships/image" Target="media/imgrId30955fc0e14dd1203.jpg"/><Relationship Id="rId56615fc0e14e0371d" Type="http://schemas.openxmlformats.org/officeDocument/2006/relationships/image" Target="media/imgrId56615fc0e14e0371d.jpg"/><Relationship Id="rId30935fc0e14e12b4f" Type="http://schemas.openxmlformats.org/officeDocument/2006/relationships/image" Target="media/imgrId30935fc0e14e12b4f.png"/><Relationship Id="rId49395fc0e14e244d8" Type="http://schemas.openxmlformats.org/officeDocument/2006/relationships/image" Target="media/imgrId49395fc0e14e244d8.png"/><Relationship Id="rId53075fc0e14e35665" Type="http://schemas.openxmlformats.org/officeDocument/2006/relationships/image" Target="media/imgrId53075fc0e14e35665.png"/><Relationship Id="rId98985fc0e14e49369" Type="http://schemas.openxmlformats.org/officeDocument/2006/relationships/image" Target="media/imgrId98985fc0e14e49369.png"/><Relationship Id="rId85595fc0e14e5fae9" Type="http://schemas.openxmlformats.org/officeDocument/2006/relationships/image" Target="media/imgrId85595fc0e14e5fae9.png"/><Relationship Id="rId34925fc0e14e7999f" Type="http://schemas.openxmlformats.org/officeDocument/2006/relationships/image" Target="media/imgrId34925fc0e14e7999f.png"/><Relationship Id="rId12555fc0e14e978da" Type="http://schemas.openxmlformats.org/officeDocument/2006/relationships/image" Target="media/imgrId12555fc0e14e978da.jpg"/><Relationship Id="rId48895fc0e14ea7837" Type="http://schemas.openxmlformats.org/officeDocument/2006/relationships/image" Target="media/imgrId48895fc0e14ea7837.png"/><Relationship Id="rId95765fc0e14eb85e5" Type="http://schemas.openxmlformats.org/officeDocument/2006/relationships/image" Target="media/imgrId95765fc0e14eb85e5.jpg"/><Relationship Id="rId52775fc0e14ec6676" Type="http://schemas.openxmlformats.org/officeDocument/2006/relationships/image" Target="media/imgrId52775fc0e14ec6676.png"/><Relationship Id="rId96005fc0e14ed7c46" Type="http://schemas.openxmlformats.org/officeDocument/2006/relationships/image" Target="media/imgrId96005fc0e14ed7c46.png"/><Relationship Id="rId73105fc0e14ee6278" Type="http://schemas.openxmlformats.org/officeDocument/2006/relationships/image" Target="media/imgrId73105fc0e14ee6278.png"/><Relationship Id="rId96215fc0e14f0174d" Type="http://schemas.openxmlformats.org/officeDocument/2006/relationships/image" Target="media/imgrId96215fc0e14f0174d.png"/><Relationship Id="rId30165fc0e14f19af3" Type="http://schemas.openxmlformats.org/officeDocument/2006/relationships/image" Target="media/imgrId30165fc0e14f19af3.png"/><Relationship Id="rId43705fc0e14f2e8d5" Type="http://schemas.openxmlformats.org/officeDocument/2006/relationships/image" Target="media/imgrId43705fc0e14f2e8d5.jpg"/><Relationship Id="rId74475fc0e14f4134b" Type="http://schemas.openxmlformats.org/officeDocument/2006/relationships/image" Target="media/imgrId74475fc0e14f4134b.jpg"/><Relationship Id="rId88785fc0e14f5633c" Type="http://schemas.openxmlformats.org/officeDocument/2006/relationships/image" Target="media/imgrId88785fc0e14f5633c.jpg"/><Relationship Id="rId33275fc0e14f64fe3" Type="http://schemas.openxmlformats.org/officeDocument/2006/relationships/image" Target="media/imgrId33275fc0e14f64fe3.jpg"/><Relationship Id="rId40455fc0e14f78e5d" Type="http://schemas.openxmlformats.org/officeDocument/2006/relationships/image" Target="media/imgrId40455fc0e14f78e5d.jpg"/><Relationship Id="rId94005fc0e14f8c058" Type="http://schemas.openxmlformats.org/officeDocument/2006/relationships/image" Target="media/imgrId94005fc0e14f8c058.jpg"/><Relationship Id="rId35305fc0e14f9cc2a" Type="http://schemas.openxmlformats.org/officeDocument/2006/relationships/image" Target="media/imgrId35305fc0e14f9cc2a.png"/><Relationship Id="rId18805fc0e14fabca5" Type="http://schemas.openxmlformats.org/officeDocument/2006/relationships/image" Target="media/imgrId18805fc0e14fabca5.png"/><Relationship Id="rId10465fc0e14fc7495" Type="http://schemas.openxmlformats.org/officeDocument/2006/relationships/image" Target="media/imgrId10465fc0e14fc7495.jpg"/><Relationship Id="rId16355fc0e14fe0798" Type="http://schemas.openxmlformats.org/officeDocument/2006/relationships/image" Target="media/imgrId16355fc0e14fe0798.jpg"/><Relationship Id="rId50545fc0e14ff3d6e" Type="http://schemas.openxmlformats.org/officeDocument/2006/relationships/image" Target="media/imgrId50545fc0e14ff3d6e.png"/><Relationship Id="rId75335fc0e15010fd3" Type="http://schemas.openxmlformats.org/officeDocument/2006/relationships/image" Target="media/imgrId75335fc0e15010fd3.png"/><Relationship Id="rId82625fc0e1502adfd" Type="http://schemas.openxmlformats.org/officeDocument/2006/relationships/image" Target="media/imgrId82625fc0e1502adfd.jpg"/><Relationship Id="rId95125fc0e15043227" Type="http://schemas.openxmlformats.org/officeDocument/2006/relationships/image" Target="media/imgrId95125fc0e15043227.jpg"/><Relationship Id="rId48705fc0e15051449" Type="http://schemas.openxmlformats.org/officeDocument/2006/relationships/image" Target="media/imgrId48705fc0e15051449.png"/><Relationship Id="rId83855fc0e150637d3" Type="http://schemas.openxmlformats.org/officeDocument/2006/relationships/image" Target="media/imgrId83855fc0e150637d3.png"/><Relationship Id="rId81275fc0e15076d58" Type="http://schemas.openxmlformats.org/officeDocument/2006/relationships/image" Target="media/imgrId81275fc0e15076d58.jpg"/><Relationship Id="rId19815fc0e1508d26b" Type="http://schemas.openxmlformats.org/officeDocument/2006/relationships/image" Target="media/imgrId19815fc0e1508d26b.png"/><Relationship Id="rId67135fc0e150a2a57" Type="http://schemas.openxmlformats.org/officeDocument/2006/relationships/image" Target="media/imgrId67135fc0e150a2a57.png"/><Relationship Id="rId98175fc0e150bc754" Type="http://schemas.openxmlformats.org/officeDocument/2006/relationships/image" Target="media/imgrId98175fc0e150bc754.png"/><Relationship Id="rId23355fc0e150d1458" Type="http://schemas.openxmlformats.org/officeDocument/2006/relationships/image" Target="media/imgrId23355fc0e150d1458.png"/><Relationship Id="rId78065fc0e150e4cdc" Type="http://schemas.openxmlformats.org/officeDocument/2006/relationships/image" Target="media/imgrId78065fc0e150e4cdc.png"/><Relationship Id="rId59175fc0e1510657c" Type="http://schemas.openxmlformats.org/officeDocument/2006/relationships/image" Target="media/imgrId59175fc0e1510657c.jpg"/><Relationship Id="rId76135fc0e1511e60f" Type="http://schemas.openxmlformats.org/officeDocument/2006/relationships/image" Target="media/imgrId76135fc0e1511e60f.jpg"/><Relationship Id="rId80275fc0e1512e46e" Type="http://schemas.openxmlformats.org/officeDocument/2006/relationships/image" Target="media/imgrId80275fc0e1512e46e.png"/><Relationship Id="rId43135fc0e15148342" Type="http://schemas.openxmlformats.org/officeDocument/2006/relationships/image" Target="media/imgrId43135fc0e15148342.jpg"/><Relationship Id="rId15965fc0e15159c85" Type="http://schemas.openxmlformats.org/officeDocument/2006/relationships/image" Target="media/imgrId15965fc0e15159c85.jpg"/><Relationship Id="rId50305fc0e1516dab0" Type="http://schemas.openxmlformats.org/officeDocument/2006/relationships/image" Target="media/imgrId50305fc0e1516dab0.png"/><Relationship Id="rId83575fc0e1517df65" Type="http://schemas.openxmlformats.org/officeDocument/2006/relationships/image" Target="media/imgrId83575fc0e1517df65.png"/><Relationship Id="rId96505fc0e151964c2" Type="http://schemas.openxmlformats.org/officeDocument/2006/relationships/image" Target="media/imgrId96505fc0e151964c2.jpg"/><Relationship Id="rId42405fc0e151ab952" Type="http://schemas.openxmlformats.org/officeDocument/2006/relationships/image" Target="media/imgrId42405fc0e151ab952.jpg"/><Relationship Id="rId94485fc0e151c27ed" Type="http://schemas.openxmlformats.org/officeDocument/2006/relationships/image" Target="media/imgrId94485fc0e151c27ed.jpg"/><Relationship Id="rId34655fc0e151d49af" Type="http://schemas.openxmlformats.org/officeDocument/2006/relationships/image" Target="media/imgrId34655fc0e151d49af.jpg"/><Relationship Id="rId10085fc0e151e0aaa" Type="http://schemas.openxmlformats.org/officeDocument/2006/relationships/image" Target="media/imgrId10085fc0e151e0aaa.jpg"/><Relationship Id="rId99585fc0e151f317a" Type="http://schemas.openxmlformats.org/officeDocument/2006/relationships/image" Target="media/imgrId99585fc0e151f317a.png"/><Relationship Id="rId12495fc0e152113aa" Type="http://schemas.openxmlformats.org/officeDocument/2006/relationships/image" Target="media/imgrId12495fc0e152113aa.jpg"/><Relationship Id="rId64185fc0e152298b2" Type="http://schemas.openxmlformats.org/officeDocument/2006/relationships/image" Target="media/imgrId64185fc0e152298b2.jpg"/><Relationship Id="rId29645fc0e1523a593" Type="http://schemas.openxmlformats.org/officeDocument/2006/relationships/image" Target="media/imgrId29645fc0e1523a593.png"/><Relationship Id="rId13005fc0e152517ef" Type="http://schemas.openxmlformats.org/officeDocument/2006/relationships/image" Target="media/imgrId13005fc0e152517ef.jpg"/><Relationship Id="rId50805fc0e152675aa" Type="http://schemas.openxmlformats.org/officeDocument/2006/relationships/image" Target="media/imgrId50805fc0e152675aa.jpg"/><Relationship Id="rId29985fc0e152767b4" Type="http://schemas.openxmlformats.org/officeDocument/2006/relationships/image" Target="media/imgrId29985fc0e152767b4.jpg"/><Relationship Id="rId14795fc0e15289b68" Type="http://schemas.openxmlformats.org/officeDocument/2006/relationships/image" Target="media/imgrId14795fc0e15289b68.jpg"/><Relationship Id="rId87105fc0e152a08c0" Type="http://schemas.openxmlformats.org/officeDocument/2006/relationships/image" Target="media/imgrId87105fc0e152a08c0.jpg"/><Relationship Id="rId43285fc0e152d0589" Type="http://schemas.openxmlformats.org/officeDocument/2006/relationships/image" Target="media/imgrId43285fc0e152d0589.png"/><Relationship Id="rId18465fc0e152e0206" Type="http://schemas.openxmlformats.org/officeDocument/2006/relationships/image" Target="media/imgrId18465fc0e152e020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332598" Type="http://schemas.openxmlformats.org/officeDocument/2006/relationships/image" Target="media/imgrId943325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332598" Type="http://schemas.openxmlformats.org/officeDocument/2006/relationships/image" Target="media/imgrId943325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332598" Type="http://schemas.openxmlformats.org/officeDocument/2006/relationships/image" Target="media/imgrId943325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332598" Type="http://schemas.openxmlformats.org/officeDocument/2006/relationships/image" Target="media/imgrId943325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332598" Type="http://schemas.openxmlformats.org/officeDocument/2006/relationships/image" Target="media/imgrId943325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332598" Type="http://schemas.openxmlformats.org/officeDocument/2006/relationships/image" Target="media/imgrId943325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