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8551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578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610451" w:name="ctxt"/>
    <w:bookmarkEnd w:id="156104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309465ef1e301dc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68065ef1e301e0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83865ef1e301e2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655565ef1e301e7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865965ef1e301ec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55665ef1e301f5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06865ef1e301f8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96365ef1e301fa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87765ef1e301fd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73265ef1e30200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49065ef1e30206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49865ef1e3020a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26865ef1e3020e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82065ef1e30215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38565ef1e30217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78465ef1e3021a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18565ef1e3021c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15065ef1e30221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76165ef1e30225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01365ef1e3022c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14665ef1e30233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38165ef1e30237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798265ef1e30244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993065ef1e30248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605588" name="name579965ef1e302b78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32365ef1e302b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819590" name="name362865ef1e30322d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8465ef1e30322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726165ef1e3032e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6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31045" name="name632165ef1e3039b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065ef1e3039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455665ef1e303a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77867" name="name770365ef1e3041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765ef1e3041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44275" name="name293265ef1e304c8a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11065ef1e304c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66473" name="name944365ef1e3053d9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88565ef1e3053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7695" name="name476165ef1e305e82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71865ef1e305e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70907" name="name249865ef1e306a9c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60365ef1e306a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96002" name="name160365ef1e307a58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46165ef1e307a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21315" name="name258065ef1e307f2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465ef1e307f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81065ef1e307f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52301" name="name565965ef1e308a10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91665ef1e308a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22191" name="name628365ef1e309538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51565ef1e3095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428681" name="name650865ef1e309cf1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19165ef1e309c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05919" name="name936465ef1e30a1e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665ef1e30a1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47265ef1e30a5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2241371" name="name221565ef1e30b1e8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22765ef1e30b1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72865ef1e30b5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549103" name="name244165ef1e30c665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36565ef1e30c6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66465ef1e30c7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69026" name="name655965ef1e30cee7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59565ef1e30ce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00465ef1e30cf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5011" name="name136165ef1e30e2aa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35265ef1e30e2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22208" name="name236265ef1e30e7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465ef1e30e7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250165ef1e30e7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266465ef1e30e87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3827" name="name825565ef1e30f0f8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30165ef1e30f0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531031" name="name522965ef1e310343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30665ef1e3103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09382" name="name266365ef1e3107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165ef1e3107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531565ef1e3108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00415" name="name443865ef1e310f47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47365ef1e310f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30765" name="name256565ef1e3114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565ef1e3114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55257" name="name494765ef1e311df4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68865ef1e311d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14804" name="name653265ef1e3125b6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15565ef1e3125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89284" name="name659165ef1e312d0c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42665ef1e312d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80164" name="name370265ef1e3133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365ef1e3133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9298360" name="name249865ef1e313c94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08565ef1e313c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50839" name="name171665ef1e31464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965ef1e3146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396165ef1e3147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99075" name="name318065ef1e314e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365ef1e314e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030082" name="name536365ef1e3158a9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95365ef1e3158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88397" name="name574965ef1e316004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74365ef1e3160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90510" name="name856465ef1e31676f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15565ef1e3167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5265ef1e31680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82057" name="name665365ef1e316c7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765ef1e316c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74739" name="name275865ef1e317731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52465ef1e3177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48041" name="name206065ef1e317e9f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54765ef1e317e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45054" name="name374165ef1e31841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165ef1e3184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12023" name="name426465ef1e318eae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45265ef1e318e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32910" name="name827365ef1e3199f4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92565ef1e3199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58193" name="name867765ef1e319fd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665ef1e319f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006234" name="name786565ef1e31a979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32665ef1e31a9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226706" name="name459965ef1e31b1c4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9565ef1e31b1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06219" name="name123765ef1e31b62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765ef1e31b6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397463" name="name308265ef1e31c7d7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27465ef1e31c7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34612" name="name898165ef1e31cd5d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9165ef1e31cd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59046" name="name907265ef1e31d6a8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32965ef1e31d6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36233" name="name246665ef1e31db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665ef1e31db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193864" name="name117165ef1e31e336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09465ef1e31e3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25052" name="name153965ef1e31ebf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8365ef1e31eb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259065ef1e31ed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564865ef1e31ee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692665ef1e31ee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333365ef1e31ee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39489" name="name877965ef1e320549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88665ef1e3205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61658" name="name676565ef1e320de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665ef1e320d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26021" name="name213065ef1e3215d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865ef1e3215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55547" name="name630665ef1e322886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21165ef1e3228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839996" name="name620365ef1e322fa9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26465ef1e322f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690366" name="name292265ef1e323797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35365ef1e3237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62250" name="name637565ef1e3243d7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85165ef1e3243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09086" name="name114665ef1e324c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865ef1e324c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728665ef1e3251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75994" name="name330265ef1e325781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20465ef1e3257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93964" name="name184265ef1e325e38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25865ef1e325e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74461" name="name752665ef1e326628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81965ef1e3266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24174" name="name571865ef1e326b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5ef1e326b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09465ef1e326b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57465ef1e326c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83530" name="name457265ef1e327549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46565ef1e3275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664827" name="name802165ef1e327af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6365ef1e327a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910474" name="name413965ef1e32846d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58965ef1e3284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471465ef1e3286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69652" name="name946165ef1e329075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81165ef1e3290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77293" name="name526165ef1e329790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11365ef1e3297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205565ef1e32988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835965ef1e3299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148665ef1e329a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506665ef1e329b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517765ef1e329c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539665ef1e329d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7170" name="name613865ef1e32a378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74765ef1e32a3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5755808" name="name759465ef1e32b06a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39465ef1e32b0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417454" name="name503665ef1e32b705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0565ef1e32b7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705465ef1e32b8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316279" name="name776665ef1e32bfaa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93765ef1e32bfaa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773611" name="name858765ef1e32c58d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84565ef1e32c58c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982749" name="name435965ef1e32caf0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54165ef1e32caf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84296" name="name937765ef1e32d44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265ef1e32d4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035489" name="name837265ef1e32de0a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37465ef1e32de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145" name="name534665ef1e32e5c7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55565ef1e32e5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961244" name="name672065ef1e32ec55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83365ef1e32ec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28212" name="name815565ef1e3302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265ef1e3302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770919" name="name880565ef1e330cdc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02465ef1e330c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31926" name="name366865ef1e33127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765ef1e3312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4077359" name="name527165ef1e331ead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48865ef1e331e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5103674" name="name583265ef1e332ad3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56065ef1e332a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15364" name="name908165ef1e332f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865ef1e332f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21601" name="name282965ef1e33376e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84465ef1e3337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766849" name="name597265ef1e333f44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04965ef1e333f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71216" name="name165565ef1e33445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565ef1e3344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188865" name="name771765ef1e3352d1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27565ef1e3352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259494" name="name666865ef1e3361f6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03765ef1e3361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82629" name="name848765ef1e3366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465ef1e3366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05160" name="name401065ef1e3374c8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21065ef1e3374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51246" name="name395065ef1e337de8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15765ef1e337d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5173261" name="name306965ef1e3384a5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96065ef1e3384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4176" name="name204065ef1e339155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00165ef1e3391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18090" name="name724765ef1e3395a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065ef1e3395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1665ef1e3396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7565ef1e3396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140465ef1e3397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532865ef1e3398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196902" name="name946265ef1e33a024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53265ef1e33a0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1347484" name="name391965ef1e33a7a9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78965ef1e33a7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5170" name="name641565ef1e33adab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18465ef1e33ad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99235" name="name191165ef1e33b2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865ef1e33b2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809165ef1e33b3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420365ef1e33b5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39364" name="name874965ef1e33bb41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76465ef1e33bb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43633" name="name268865ef1e33c22e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06065ef1e33c2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49602" name="name136365ef1e33ca63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25665ef1e33ca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27619" name="name863365ef1e33dac4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03765ef1e33da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33069" name="name953765ef1e33e02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165ef1e33e0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975765ef1e33e1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110565ef1e33e1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65835" name="name764065ef1e33ea2c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31665ef1e33ea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50955" name="name682765ef1e33ef2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365ef1e33ef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74646" name="name137765ef1e3402d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265ef1e3402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99790" name="name295765ef1e3409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865ef1e3409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1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36533" name="name261165ef1e340f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065ef1e340f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030677" name="name908465ef1e3418c8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27165ef1e3418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95552" name="name643965ef1e341e88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87065ef1e341e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034680" name="name369765ef1e342507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87365ef1e3425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1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20029" name="name324865ef1e342c50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47765ef1e342c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7800" name="name564365ef1e343632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65665ef1e3436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528" name="name249365ef1e343a6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365ef1e343a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649365ef1e343b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114667" name="name672065ef1e3441a4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18265ef1e3441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31684" name="name906865ef1e3451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765ef1e345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18565ef1e3452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1965ef1e3454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3465ef1e3455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249197" name="name118765ef1e345de3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09365ef1e345d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50078" name="name509165ef1e34644b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10265ef1e3464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41532" name="name411865ef1e3468c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265ef1e3468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33265ef1e346b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06249" name="name720265ef1e347276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98265ef1e3472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57049" name="name605365ef1e347a2f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28265ef1e347a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07361" name="name990565ef1e3486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065ef1e3486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1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857936" name="name552765ef1e34e5ca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19865ef1e34e5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56027" name="name948465ef1e34f23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265ef1e34f2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1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88129" name="name246465ef1e350683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67765ef1e3506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97179" name="name796365ef1e350ec0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60665ef1e350e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70071" name="name624665ef1e3516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165ef1e3516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1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02042" name="name725965ef1e351ca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065ef1e351c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4082025" name="name197465ef1e3525ed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25865ef1e3525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03665ef1e3526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26175" name="name233765ef1e352b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065ef1e352b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63296" name="name649465ef1e3533b7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58865ef1e3533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855765ef1e3534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1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772465ef1e3536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744050" name="name598165ef1e353df0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50865ef1e353d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341754" name="name534665ef1e354423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08165ef1e3544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2405" name="name557365ef1e3549b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965ef1e3549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179365ef1e354a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29616" name="name948765ef1e35568c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40965ef1e3556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1838" name="name527465ef1e355d15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42565ef1e355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124281" name="name330265ef1e356341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34565ef1e3563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85135" name="name455565ef1e3567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865ef1e3567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4265ef1e3569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65541" name="name815965ef1e3570fa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79365ef1e3570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79210" name="name362965ef1e3579d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665ef1e3579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86084" name="name669565ef1e35838a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81365ef1e3583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666765ef1e3584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367465ef1e3587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24370" name="name809065ef1e359260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00065ef1e3592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50862" name="name829865ef1e3597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365ef1e3597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2458062" name="name486765ef1e35a1bd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69965ef1e35a1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91205" name="name703265ef1e35a7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265ef1e35a7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0387687" name="name162765ef1e35b170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89465ef1e35b1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1948985" name="name251965ef1e35bcbd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30565ef1e35bc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6265ef1e35be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25373" name="name419065ef1e35c854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59465ef1e35c8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52975" name="name682065ef1e35cd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165ef1e35cd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175465ef1e35ce5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68726" name="name933065ef1e35d57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865ef1e35d5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856265ef1e35d6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02621" name="name624965ef1e35e1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165ef1e35e1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15982" name="name444465ef1e35ed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565ef1e35ed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1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7028" name="name839065ef1e360680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62665ef1e3606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584" name="name817065ef1e360d12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77865ef1e360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11216" name="name228865ef1e3613a1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77565ef1e3613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10050" name="name893265ef1e361e98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95465ef1e361e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1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5965ef1e3620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0234" name="name490765ef1e362a31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01265ef1e362a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1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83253" name="name568865ef1e3635131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05065ef1e3635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1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67026" name="name672965ef1e363d0c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71565ef1e363d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4965ef1e363f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429016" name="name721665ef1e364870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74865ef1e3648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46091" name="name736265ef1e365437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03265ef1e3654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4465ef1e3657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9465ef1e3658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77534" name="name283565ef1e365fbb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66765ef1e365f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39451" name="name184265ef1e366731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57465ef1e3667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1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09041" name="name669965ef1e366ebc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10665ef1e366e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84325" name="name848165ef1e367ada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53865ef1e367a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34060" name="name442665ef1e3683f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565ef1e3683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1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732512" name="name490665ef1e368bb4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05865ef1e368b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83264" name="name507665ef1e369416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91265ef1e3694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67335" name="name595065ef1e369bea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09465ef1e369b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47049" name="name636965ef1e36a0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365ef1e36a0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102765ef1e36a1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1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58630" name="name290365ef1e36a916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68365ef1e36a9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1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2565ef1e36ab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60742" name="name227065ef1e36b543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08965ef1e36b5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40448" name="name470965ef1e36c07b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63465ef1e36c0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232" name="name213865ef1e36c839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96965ef1e36c8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150256" name="name434465ef1e36d20d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79065ef1e36d2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81685" name="name865465ef1e36da8d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44665ef1e36da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45269" name="name237365ef1e36e0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865ef1e36e0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84099" name="name373365ef1e36e975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72765ef1e36e9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26262" name="name454865ef1e36f277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29565ef1e36f2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474814" name="name723265ef1e370ed9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46865ef1e370e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1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248365ef1e3710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05660" name="name606865ef1e371987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33465ef1e3719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6165ef1e371a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395902" name="name366565ef1e372557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65665ef1e3725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55965ef1e3726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12965ef1e3728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507719" name="name199365ef1e373959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15665ef1e3739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155">
    <w:multiLevelType w:val="hybridMultilevel"/>
    <w:lvl w:ilvl="0" w:tplc="67734616">
      <w:start w:val="1"/>
      <w:numFmt w:val="decimal"/>
      <w:lvlText w:val="%1."/>
      <w:lvlJc w:val="left"/>
      <w:pPr>
        <w:ind w:left="720" w:hanging="360"/>
      </w:pPr>
    </w:lvl>
    <w:lvl w:ilvl="1" w:tplc="67734616" w:tentative="1">
      <w:start w:val="1"/>
      <w:numFmt w:val="lowerLetter"/>
      <w:lvlText w:val="%2."/>
      <w:lvlJc w:val="left"/>
      <w:pPr>
        <w:ind w:left="1440" w:hanging="360"/>
      </w:pPr>
    </w:lvl>
    <w:lvl w:ilvl="2" w:tplc="67734616" w:tentative="1">
      <w:start w:val="1"/>
      <w:numFmt w:val="lowerRoman"/>
      <w:lvlText w:val="%3."/>
      <w:lvlJc w:val="right"/>
      <w:pPr>
        <w:ind w:left="2160" w:hanging="180"/>
      </w:pPr>
    </w:lvl>
    <w:lvl w:ilvl="3" w:tplc="67734616" w:tentative="1">
      <w:start w:val="1"/>
      <w:numFmt w:val="decimal"/>
      <w:lvlText w:val="%4."/>
      <w:lvlJc w:val="left"/>
      <w:pPr>
        <w:ind w:left="2880" w:hanging="360"/>
      </w:pPr>
    </w:lvl>
    <w:lvl w:ilvl="4" w:tplc="67734616" w:tentative="1">
      <w:start w:val="1"/>
      <w:numFmt w:val="lowerLetter"/>
      <w:lvlText w:val="%5."/>
      <w:lvlJc w:val="left"/>
      <w:pPr>
        <w:ind w:left="3600" w:hanging="360"/>
      </w:pPr>
    </w:lvl>
    <w:lvl w:ilvl="5" w:tplc="67734616" w:tentative="1">
      <w:start w:val="1"/>
      <w:numFmt w:val="lowerRoman"/>
      <w:lvlText w:val="%6."/>
      <w:lvlJc w:val="right"/>
      <w:pPr>
        <w:ind w:left="4320" w:hanging="180"/>
      </w:pPr>
    </w:lvl>
    <w:lvl w:ilvl="6" w:tplc="67734616" w:tentative="1">
      <w:start w:val="1"/>
      <w:numFmt w:val="decimal"/>
      <w:lvlText w:val="%7."/>
      <w:lvlJc w:val="left"/>
      <w:pPr>
        <w:ind w:left="5040" w:hanging="360"/>
      </w:pPr>
    </w:lvl>
    <w:lvl w:ilvl="7" w:tplc="67734616" w:tentative="1">
      <w:start w:val="1"/>
      <w:numFmt w:val="lowerLetter"/>
      <w:lvlText w:val="%8."/>
      <w:lvlJc w:val="left"/>
      <w:pPr>
        <w:ind w:left="5760" w:hanging="360"/>
      </w:pPr>
    </w:lvl>
    <w:lvl w:ilvl="8" w:tplc="6773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4">
    <w:multiLevelType w:val="hybridMultilevel"/>
    <w:lvl w:ilvl="0" w:tplc="99078782">
      <w:start w:val="1"/>
      <w:numFmt w:val="decimal"/>
      <w:lvlText w:val="%1."/>
      <w:lvlJc w:val="left"/>
      <w:pPr>
        <w:ind w:left="720" w:hanging="360"/>
      </w:pPr>
    </w:lvl>
    <w:lvl w:ilvl="1" w:tplc="99078782" w:tentative="1">
      <w:start w:val="1"/>
      <w:numFmt w:val="lowerLetter"/>
      <w:lvlText w:val="%2."/>
      <w:lvlJc w:val="left"/>
      <w:pPr>
        <w:ind w:left="1440" w:hanging="360"/>
      </w:pPr>
    </w:lvl>
    <w:lvl w:ilvl="2" w:tplc="99078782" w:tentative="1">
      <w:start w:val="1"/>
      <w:numFmt w:val="lowerRoman"/>
      <w:lvlText w:val="%3."/>
      <w:lvlJc w:val="right"/>
      <w:pPr>
        <w:ind w:left="2160" w:hanging="180"/>
      </w:pPr>
    </w:lvl>
    <w:lvl w:ilvl="3" w:tplc="99078782" w:tentative="1">
      <w:start w:val="1"/>
      <w:numFmt w:val="decimal"/>
      <w:lvlText w:val="%4."/>
      <w:lvlJc w:val="left"/>
      <w:pPr>
        <w:ind w:left="2880" w:hanging="360"/>
      </w:pPr>
    </w:lvl>
    <w:lvl w:ilvl="4" w:tplc="99078782" w:tentative="1">
      <w:start w:val="1"/>
      <w:numFmt w:val="lowerLetter"/>
      <w:lvlText w:val="%5."/>
      <w:lvlJc w:val="left"/>
      <w:pPr>
        <w:ind w:left="3600" w:hanging="360"/>
      </w:pPr>
    </w:lvl>
    <w:lvl w:ilvl="5" w:tplc="99078782" w:tentative="1">
      <w:start w:val="1"/>
      <w:numFmt w:val="lowerRoman"/>
      <w:lvlText w:val="%6."/>
      <w:lvlJc w:val="right"/>
      <w:pPr>
        <w:ind w:left="4320" w:hanging="180"/>
      </w:pPr>
    </w:lvl>
    <w:lvl w:ilvl="6" w:tplc="99078782" w:tentative="1">
      <w:start w:val="1"/>
      <w:numFmt w:val="decimal"/>
      <w:lvlText w:val="%7."/>
      <w:lvlJc w:val="left"/>
      <w:pPr>
        <w:ind w:left="5040" w:hanging="360"/>
      </w:pPr>
    </w:lvl>
    <w:lvl w:ilvl="7" w:tplc="99078782" w:tentative="1">
      <w:start w:val="1"/>
      <w:numFmt w:val="lowerLetter"/>
      <w:lvlText w:val="%8."/>
      <w:lvlJc w:val="left"/>
      <w:pPr>
        <w:ind w:left="5760" w:hanging="360"/>
      </w:pPr>
    </w:lvl>
    <w:lvl w:ilvl="8" w:tplc="9907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3">
    <w:multiLevelType w:val="hybridMultilevel"/>
    <w:lvl w:ilvl="0" w:tplc="72975716">
      <w:start w:val="1"/>
      <w:numFmt w:val="decimal"/>
      <w:lvlText w:val="%1."/>
      <w:lvlJc w:val="left"/>
      <w:pPr>
        <w:ind w:left="720" w:hanging="360"/>
      </w:pPr>
    </w:lvl>
    <w:lvl w:ilvl="1" w:tplc="72975716" w:tentative="1">
      <w:start w:val="1"/>
      <w:numFmt w:val="lowerLetter"/>
      <w:lvlText w:val="%2."/>
      <w:lvlJc w:val="left"/>
      <w:pPr>
        <w:ind w:left="1440" w:hanging="360"/>
      </w:pPr>
    </w:lvl>
    <w:lvl w:ilvl="2" w:tplc="72975716" w:tentative="1">
      <w:start w:val="1"/>
      <w:numFmt w:val="lowerRoman"/>
      <w:lvlText w:val="%3."/>
      <w:lvlJc w:val="right"/>
      <w:pPr>
        <w:ind w:left="2160" w:hanging="180"/>
      </w:pPr>
    </w:lvl>
    <w:lvl w:ilvl="3" w:tplc="72975716" w:tentative="1">
      <w:start w:val="1"/>
      <w:numFmt w:val="decimal"/>
      <w:lvlText w:val="%4."/>
      <w:lvlJc w:val="left"/>
      <w:pPr>
        <w:ind w:left="2880" w:hanging="360"/>
      </w:pPr>
    </w:lvl>
    <w:lvl w:ilvl="4" w:tplc="72975716" w:tentative="1">
      <w:start w:val="1"/>
      <w:numFmt w:val="lowerLetter"/>
      <w:lvlText w:val="%5."/>
      <w:lvlJc w:val="left"/>
      <w:pPr>
        <w:ind w:left="3600" w:hanging="360"/>
      </w:pPr>
    </w:lvl>
    <w:lvl w:ilvl="5" w:tplc="72975716" w:tentative="1">
      <w:start w:val="1"/>
      <w:numFmt w:val="lowerRoman"/>
      <w:lvlText w:val="%6."/>
      <w:lvlJc w:val="right"/>
      <w:pPr>
        <w:ind w:left="4320" w:hanging="180"/>
      </w:pPr>
    </w:lvl>
    <w:lvl w:ilvl="6" w:tplc="72975716" w:tentative="1">
      <w:start w:val="1"/>
      <w:numFmt w:val="decimal"/>
      <w:lvlText w:val="%7."/>
      <w:lvlJc w:val="left"/>
      <w:pPr>
        <w:ind w:left="5040" w:hanging="360"/>
      </w:pPr>
    </w:lvl>
    <w:lvl w:ilvl="7" w:tplc="72975716" w:tentative="1">
      <w:start w:val="1"/>
      <w:numFmt w:val="lowerLetter"/>
      <w:lvlText w:val="%8."/>
      <w:lvlJc w:val="left"/>
      <w:pPr>
        <w:ind w:left="5760" w:hanging="360"/>
      </w:pPr>
    </w:lvl>
    <w:lvl w:ilvl="8" w:tplc="7297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2">
    <w:multiLevelType w:val="hybridMultilevel"/>
    <w:lvl w:ilvl="0" w:tplc="96541562">
      <w:start w:val="1"/>
      <w:numFmt w:val="decimal"/>
      <w:lvlText w:val="%1."/>
      <w:lvlJc w:val="left"/>
      <w:pPr>
        <w:ind w:left="720" w:hanging="360"/>
      </w:pPr>
    </w:lvl>
    <w:lvl w:ilvl="1" w:tplc="96541562" w:tentative="1">
      <w:start w:val="1"/>
      <w:numFmt w:val="lowerLetter"/>
      <w:lvlText w:val="%2."/>
      <w:lvlJc w:val="left"/>
      <w:pPr>
        <w:ind w:left="1440" w:hanging="360"/>
      </w:pPr>
    </w:lvl>
    <w:lvl w:ilvl="2" w:tplc="96541562" w:tentative="1">
      <w:start w:val="1"/>
      <w:numFmt w:val="lowerRoman"/>
      <w:lvlText w:val="%3."/>
      <w:lvlJc w:val="right"/>
      <w:pPr>
        <w:ind w:left="2160" w:hanging="180"/>
      </w:pPr>
    </w:lvl>
    <w:lvl w:ilvl="3" w:tplc="96541562" w:tentative="1">
      <w:start w:val="1"/>
      <w:numFmt w:val="decimal"/>
      <w:lvlText w:val="%4."/>
      <w:lvlJc w:val="left"/>
      <w:pPr>
        <w:ind w:left="2880" w:hanging="360"/>
      </w:pPr>
    </w:lvl>
    <w:lvl w:ilvl="4" w:tplc="96541562" w:tentative="1">
      <w:start w:val="1"/>
      <w:numFmt w:val="lowerLetter"/>
      <w:lvlText w:val="%5."/>
      <w:lvlJc w:val="left"/>
      <w:pPr>
        <w:ind w:left="3600" w:hanging="360"/>
      </w:pPr>
    </w:lvl>
    <w:lvl w:ilvl="5" w:tplc="96541562" w:tentative="1">
      <w:start w:val="1"/>
      <w:numFmt w:val="lowerRoman"/>
      <w:lvlText w:val="%6."/>
      <w:lvlJc w:val="right"/>
      <w:pPr>
        <w:ind w:left="4320" w:hanging="180"/>
      </w:pPr>
    </w:lvl>
    <w:lvl w:ilvl="6" w:tplc="96541562" w:tentative="1">
      <w:start w:val="1"/>
      <w:numFmt w:val="decimal"/>
      <w:lvlText w:val="%7."/>
      <w:lvlJc w:val="left"/>
      <w:pPr>
        <w:ind w:left="5040" w:hanging="360"/>
      </w:pPr>
    </w:lvl>
    <w:lvl w:ilvl="7" w:tplc="96541562" w:tentative="1">
      <w:start w:val="1"/>
      <w:numFmt w:val="lowerLetter"/>
      <w:lvlText w:val="%8."/>
      <w:lvlJc w:val="left"/>
      <w:pPr>
        <w:ind w:left="5760" w:hanging="360"/>
      </w:pPr>
    </w:lvl>
    <w:lvl w:ilvl="8" w:tplc="9654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1">
    <w:multiLevelType w:val="hybridMultilevel"/>
    <w:lvl w:ilvl="0" w:tplc="42549735">
      <w:start w:val="1"/>
      <w:numFmt w:val="decimal"/>
      <w:lvlText w:val="%1."/>
      <w:lvlJc w:val="left"/>
      <w:pPr>
        <w:ind w:left="720" w:hanging="360"/>
      </w:pPr>
    </w:lvl>
    <w:lvl w:ilvl="1" w:tplc="42549735" w:tentative="1">
      <w:start w:val="1"/>
      <w:numFmt w:val="lowerLetter"/>
      <w:lvlText w:val="%2."/>
      <w:lvlJc w:val="left"/>
      <w:pPr>
        <w:ind w:left="1440" w:hanging="360"/>
      </w:pPr>
    </w:lvl>
    <w:lvl w:ilvl="2" w:tplc="42549735" w:tentative="1">
      <w:start w:val="1"/>
      <w:numFmt w:val="lowerRoman"/>
      <w:lvlText w:val="%3."/>
      <w:lvlJc w:val="right"/>
      <w:pPr>
        <w:ind w:left="2160" w:hanging="180"/>
      </w:pPr>
    </w:lvl>
    <w:lvl w:ilvl="3" w:tplc="42549735" w:tentative="1">
      <w:start w:val="1"/>
      <w:numFmt w:val="decimal"/>
      <w:lvlText w:val="%4."/>
      <w:lvlJc w:val="left"/>
      <w:pPr>
        <w:ind w:left="2880" w:hanging="360"/>
      </w:pPr>
    </w:lvl>
    <w:lvl w:ilvl="4" w:tplc="42549735" w:tentative="1">
      <w:start w:val="1"/>
      <w:numFmt w:val="lowerLetter"/>
      <w:lvlText w:val="%5."/>
      <w:lvlJc w:val="left"/>
      <w:pPr>
        <w:ind w:left="3600" w:hanging="360"/>
      </w:pPr>
    </w:lvl>
    <w:lvl w:ilvl="5" w:tplc="42549735" w:tentative="1">
      <w:start w:val="1"/>
      <w:numFmt w:val="lowerRoman"/>
      <w:lvlText w:val="%6."/>
      <w:lvlJc w:val="right"/>
      <w:pPr>
        <w:ind w:left="4320" w:hanging="180"/>
      </w:pPr>
    </w:lvl>
    <w:lvl w:ilvl="6" w:tplc="42549735" w:tentative="1">
      <w:start w:val="1"/>
      <w:numFmt w:val="decimal"/>
      <w:lvlText w:val="%7."/>
      <w:lvlJc w:val="left"/>
      <w:pPr>
        <w:ind w:left="5040" w:hanging="360"/>
      </w:pPr>
    </w:lvl>
    <w:lvl w:ilvl="7" w:tplc="42549735" w:tentative="1">
      <w:start w:val="1"/>
      <w:numFmt w:val="lowerLetter"/>
      <w:lvlText w:val="%8."/>
      <w:lvlJc w:val="left"/>
      <w:pPr>
        <w:ind w:left="5760" w:hanging="360"/>
      </w:pPr>
    </w:lvl>
    <w:lvl w:ilvl="8" w:tplc="4254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0">
    <w:multiLevelType w:val="hybridMultilevel"/>
    <w:lvl w:ilvl="0" w:tplc="83831089">
      <w:start w:val="1"/>
      <w:numFmt w:val="decimal"/>
      <w:lvlText w:val="%1."/>
      <w:lvlJc w:val="left"/>
      <w:pPr>
        <w:ind w:left="720" w:hanging="360"/>
      </w:pPr>
    </w:lvl>
    <w:lvl w:ilvl="1" w:tplc="83831089" w:tentative="1">
      <w:start w:val="1"/>
      <w:numFmt w:val="lowerLetter"/>
      <w:lvlText w:val="%2."/>
      <w:lvlJc w:val="left"/>
      <w:pPr>
        <w:ind w:left="1440" w:hanging="360"/>
      </w:pPr>
    </w:lvl>
    <w:lvl w:ilvl="2" w:tplc="83831089" w:tentative="1">
      <w:start w:val="1"/>
      <w:numFmt w:val="lowerRoman"/>
      <w:lvlText w:val="%3."/>
      <w:lvlJc w:val="right"/>
      <w:pPr>
        <w:ind w:left="2160" w:hanging="180"/>
      </w:pPr>
    </w:lvl>
    <w:lvl w:ilvl="3" w:tplc="83831089" w:tentative="1">
      <w:start w:val="1"/>
      <w:numFmt w:val="decimal"/>
      <w:lvlText w:val="%4."/>
      <w:lvlJc w:val="left"/>
      <w:pPr>
        <w:ind w:left="2880" w:hanging="360"/>
      </w:pPr>
    </w:lvl>
    <w:lvl w:ilvl="4" w:tplc="83831089" w:tentative="1">
      <w:start w:val="1"/>
      <w:numFmt w:val="lowerLetter"/>
      <w:lvlText w:val="%5."/>
      <w:lvlJc w:val="left"/>
      <w:pPr>
        <w:ind w:left="3600" w:hanging="360"/>
      </w:pPr>
    </w:lvl>
    <w:lvl w:ilvl="5" w:tplc="83831089" w:tentative="1">
      <w:start w:val="1"/>
      <w:numFmt w:val="lowerRoman"/>
      <w:lvlText w:val="%6."/>
      <w:lvlJc w:val="right"/>
      <w:pPr>
        <w:ind w:left="4320" w:hanging="180"/>
      </w:pPr>
    </w:lvl>
    <w:lvl w:ilvl="6" w:tplc="83831089" w:tentative="1">
      <w:start w:val="1"/>
      <w:numFmt w:val="decimal"/>
      <w:lvlText w:val="%7."/>
      <w:lvlJc w:val="left"/>
      <w:pPr>
        <w:ind w:left="5040" w:hanging="360"/>
      </w:pPr>
    </w:lvl>
    <w:lvl w:ilvl="7" w:tplc="83831089" w:tentative="1">
      <w:start w:val="1"/>
      <w:numFmt w:val="lowerLetter"/>
      <w:lvlText w:val="%8."/>
      <w:lvlJc w:val="left"/>
      <w:pPr>
        <w:ind w:left="5760" w:hanging="360"/>
      </w:pPr>
    </w:lvl>
    <w:lvl w:ilvl="8" w:tplc="83831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9">
    <w:multiLevelType w:val="hybridMultilevel"/>
    <w:lvl w:ilvl="0" w:tplc="69414556">
      <w:start w:val="1"/>
      <w:numFmt w:val="decimal"/>
      <w:lvlText w:val="%1."/>
      <w:lvlJc w:val="left"/>
      <w:pPr>
        <w:ind w:left="720" w:hanging="360"/>
      </w:pPr>
    </w:lvl>
    <w:lvl w:ilvl="1" w:tplc="69414556" w:tentative="1">
      <w:start w:val="1"/>
      <w:numFmt w:val="lowerLetter"/>
      <w:lvlText w:val="%2."/>
      <w:lvlJc w:val="left"/>
      <w:pPr>
        <w:ind w:left="1440" w:hanging="360"/>
      </w:pPr>
    </w:lvl>
    <w:lvl w:ilvl="2" w:tplc="69414556" w:tentative="1">
      <w:start w:val="1"/>
      <w:numFmt w:val="lowerRoman"/>
      <w:lvlText w:val="%3."/>
      <w:lvlJc w:val="right"/>
      <w:pPr>
        <w:ind w:left="2160" w:hanging="180"/>
      </w:pPr>
    </w:lvl>
    <w:lvl w:ilvl="3" w:tplc="69414556" w:tentative="1">
      <w:start w:val="1"/>
      <w:numFmt w:val="decimal"/>
      <w:lvlText w:val="%4."/>
      <w:lvlJc w:val="left"/>
      <w:pPr>
        <w:ind w:left="2880" w:hanging="360"/>
      </w:pPr>
    </w:lvl>
    <w:lvl w:ilvl="4" w:tplc="69414556" w:tentative="1">
      <w:start w:val="1"/>
      <w:numFmt w:val="lowerLetter"/>
      <w:lvlText w:val="%5."/>
      <w:lvlJc w:val="left"/>
      <w:pPr>
        <w:ind w:left="3600" w:hanging="360"/>
      </w:pPr>
    </w:lvl>
    <w:lvl w:ilvl="5" w:tplc="69414556" w:tentative="1">
      <w:start w:val="1"/>
      <w:numFmt w:val="lowerRoman"/>
      <w:lvlText w:val="%6."/>
      <w:lvlJc w:val="right"/>
      <w:pPr>
        <w:ind w:left="4320" w:hanging="180"/>
      </w:pPr>
    </w:lvl>
    <w:lvl w:ilvl="6" w:tplc="69414556" w:tentative="1">
      <w:start w:val="1"/>
      <w:numFmt w:val="decimal"/>
      <w:lvlText w:val="%7."/>
      <w:lvlJc w:val="left"/>
      <w:pPr>
        <w:ind w:left="5040" w:hanging="360"/>
      </w:pPr>
    </w:lvl>
    <w:lvl w:ilvl="7" w:tplc="69414556" w:tentative="1">
      <w:start w:val="1"/>
      <w:numFmt w:val="lowerLetter"/>
      <w:lvlText w:val="%8."/>
      <w:lvlJc w:val="left"/>
      <w:pPr>
        <w:ind w:left="5760" w:hanging="360"/>
      </w:pPr>
    </w:lvl>
    <w:lvl w:ilvl="8" w:tplc="69414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8">
    <w:multiLevelType w:val="hybridMultilevel"/>
    <w:lvl w:ilvl="0" w:tplc="44014767">
      <w:start w:val="1"/>
      <w:numFmt w:val="decimal"/>
      <w:lvlText w:val="%1."/>
      <w:lvlJc w:val="left"/>
      <w:pPr>
        <w:ind w:left="720" w:hanging="360"/>
      </w:pPr>
    </w:lvl>
    <w:lvl w:ilvl="1" w:tplc="44014767" w:tentative="1">
      <w:start w:val="1"/>
      <w:numFmt w:val="lowerLetter"/>
      <w:lvlText w:val="%2."/>
      <w:lvlJc w:val="left"/>
      <w:pPr>
        <w:ind w:left="1440" w:hanging="360"/>
      </w:pPr>
    </w:lvl>
    <w:lvl w:ilvl="2" w:tplc="44014767" w:tentative="1">
      <w:start w:val="1"/>
      <w:numFmt w:val="lowerRoman"/>
      <w:lvlText w:val="%3."/>
      <w:lvlJc w:val="right"/>
      <w:pPr>
        <w:ind w:left="2160" w:hanging="180"/>
      </w:pPr>
    </w:lvl>
    <w:lvl w:ilvl="3" w:tplc="44014767" w:tentative="1">
      <w:start w:val="1"/>
      <w:numFmt w:val="decimal"/>
      <w:lvlText w:val="%4."/>
      <w:lvlJc w:val="left"/>
      <w:pPr>
        <w:ind w:left="2880" w:hanging="360"/>
      </w:pPr>
    </w:lvl>
    <w:lvl w:ilvl="4" w:tplc="44014767" w:tentative="1">
      <w:start w:val="1"/>
      <w:numFmt w:val="lowerLetter"/>
      <w:lvlText w:val="%5."/>
      <w:lvlJc w:val="left"/>
      <w:pPr>
        <w:ind w:left="3600" w:hanging="360"/>
      </w:pPr>
    </w:lvl>
    <w:lvl w:ilvl="5" w:tplc="44014767" w:tentative="1">
      <w:start w:val="1"/>
      <w:numFmt w:val="lowerRoman"/>
      <w:lvlText w:val="%6."/>
      <w:lvlJc w:val="right"/>
      <w:pPr>
        <w:ind w:left="4320" w:hanging="180"/>
      </w:pPr>
    </w:lvl>
    <w:lvl w:ilvl="6" w:tplc="44014767" w:tentative="1">
      <w:start w:val="1"/>
      <w:numFmt w:val="decimal"/>
      <w:lvlText w:val="%7."/>
      <w:lvlJc w:val="left"/>
      <w:pPr>
        <w:ind w:left="5040" w:hanging="360"/>
      </w:pPr>
    </w:lvl>
    <w:lvl w:ilvl="7" w:tplc="44014767" w:tentative="1">
      <w:start w:val="1"/>
      <w:numFmt w:val="lowerLetter"/>
      <w:lvlText w:val="%8."/>
      <w:lvlJc w:val="left"/>
      <w:pPr>
        <w:ind w:left="5760" w:hanging="360"/>
      </w:pPr>
    </w:lvl>
    <w:lvl w:ilvl="8" w:tplc="4401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7">
    <w:multiLevelType w:val="hybridMultilevel"/>
    <w:lvl w:ilvl="0" w:tplc="64840985">
      <w:start w:val="1"/>
      <w:numFmt w:val="decimal"/>
      <w:lvlText w:val="%1."/>
      <w:lvlJc w:val="left"/>
      <w:pPr>
        <w:ind w:left="720" w:hanging="360"/>
      </w:pPr>
    </w:lvl>
    <w:lvl w:ilvl="1" w:tplc="64840985" w:tentative="1">
      <w:start w:val="1"/>
      <w:numFmt w:val="lowerLetter"/>
      <w:lvlText w:val="%2."/>
      <w:lvlJc w:val="left"/>
      <w:pPr>
        <w:ind w:left="1440" w:hanging="360"/>
      </w:pPr>
    </w:lvl>
    <w:lvl w:ilvl="2" w:tplc="64840985" w:tentative="1">
      <w:start w:val="1"/>
      <w:numFmt w:val="lowerRoman"/>
      <w:lvlText w:val="%3."/>
      <w:lvlJc w:val="right"/>
      <w:pPr>
        <w:ind w:left="2160" w:hanging="180"/>
      </w:pPr>
    </w:lvl>
    <w:lvl w:ilvl="3" w:tplc="64840985" w:tentative="1">
      <w:start w:val="1"/>
      <w:numFmt w:val="decimal"/>
      <w:lvlText w:val="%4."/>
      <w:lvlJc w:val="left"/>
      <w:pPr>
        <w:ind w:left="2880" w:hanging="360"/>
      </w:pPr>
    </w:lvl>
    <w:lvl w:ilvl="4" w:tplc="64840985" w:tentative="1">
      <w:start w:val="1"/>
      <w:numFmt w:val="lowerLetter"/>
      <w:lvlText w:val="%5."/>
      <w:lvlJc w:val="left"/>
      <w:pPr>
        <w:ind w:left="3600" w:hanging="360"/>
      </w:pPr>
    </w:lvl>
    <w:lvl w:ilvl="5" w:tplc="64840985" w:tentative="1">
      <w:start w:val="1"/>
      <w:numFmt w:val="lowerRoman"/>
      <w:lvlText w:val="%6."/>
      <w:lvlJc w:val="right"/>
      <w:pPr>
        <w:ind w:left="4320" w:hanging="180"/>
      </w:pPr>
    </w:lvl>
    <w:lvl w:ilvl="6" w:tplc="64840985" w:tentative="1">
      <w:start w:val="1"/>
      <w:numFmt w:val="decimal"/>
      <w:lvlText w:val="%7."/>
      <w:lvlJc w:val="left"/>
      <w:pPr>
        <w:ind w:left="5040" w:hanging="360"/>
      </w:pPr>
    </w:lvl>
    <w:lvl w:ilvl="7" w:tplc="64840985" w:tentative="1">
      <w:start w:val="1"/>
      <w:numFmt w:val="lowerLetter"/>
      <w:lvlText w:val="%8."/>
      <w:lvlJc w:val="left"/>
      <w:pPr>
        <w:ind w:left="5760" w:hanging="360"/>
      </w:pPr>
    </w:lvl>
    <w:lvl w:ilvl="8" w:tplc="6484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6">
    <w:multiLevelType w:val="hybridMultilevel"/>
    <w:lvl w:ilvl="0" w:tplc="67481797">
      <w:start w:val="1"/>
      <w:numFmt w:val="decimal"/>
      <w:lvlText w:val="%1."/>
      <w:lvlJc w:val="left"/>
      <w:pPr>
        <w:ind w:left="720" w:hanging="360"/>
      </w:pPr>
    </w:lvl>
    <w:lvl w:ilvl="1" w:tplc="67481797" w:tentative="1">
      <w:start w:val="1"/>
      <w:numFmt w:val="lowerLetter"/>
      <w:lvlText w:val="%2."/>
      <w:lvlJc w:val="left"/>
      <w:pPr>
        <w:ind w:left="1440" w:hanging="360"/>
      </w:pPr>
    </w:lvl>
    <w:lvl w:ilvl="2" w:tplc="67481797" w:tentative="1">
      <w:start w:val="1"/>
      <w:numFmt w:val="lowerRoman"/>
      <w:lvlText w:val="%3."/>
      <w:lvlJc w:val="right"/>
      <w:pPr>
        <w:ind w:left="2160" w:hanging="180"/>
      </w:pPr>
    </w:lvl>
    <w:lvl w:ilvl="3" w:tplc="67481797" w:tentative="1">
      <w:start w:val="1"/>
      <w:numFmt w:val="decimal"/>
      <w:lvlText w:val="%4."/>
      <w:lvlJc w:val="left"/>
      <w:pPr>
        <w:ind w:left="2880" w:hanging="360"/>
      </w:pPr>
    </w:lvl>
    <w:lvl w:ilvl="4" w:tplc="67481797" w:tentative="1">
      <w:start w:val="1"/>
      <w:numFmt w:val="lowerLetter"/>
      <w:lvlText w:val="%5."/>
      <w:lvlJc w:val="left"/>
      <w:pPr>
        <w:ind w:left="3600" w:hanging="360"/>
      </w:pPr>
    </w:lvl>
    <w:lvl w:ilvl="5" w:tplc="67481797" w:tentative="1">
      <w:start w:val="1"/>
      <w:numFmt w:val="lowerRoman"/>
      <w:lvlText w:val="%6."/>
      <w:lvlJc w:val="right"/>
      <w:pPr>
        <w:ind w:left="4320" w:hanging="180"/>
      </w:pPr>
    </w:lvl>
    <w:lvl w:ilvl="6" w:tplc="67481797" w:tentative="1">
      <w:start w:val="1"/>
      <w:numFmt w:val="decimal"/>
      <w:lvlText w:val="%7."/>
      <w:lvlJc w:val="left"/>
      <w:pPr>
        <w:ind w:left="5040" w:hanging="360"/>
      </w:pPr>
    </w:lvl>
    <w:lvl w:ilvl="7" w:tplc="67481797" w:tentative="1">
      <w:start w:val="1"/>
      <w:numFmt w:val="lowerLetter"/>
      <w:lvlText w:val="%8."/>
      <w:lvlJc w:val="left"/>
      <w:pPr>
        <w:ind w:left="5760" w:hanging="360"/>
      </w:pPr>
    </w:lvl>
    <w:lvl w:ilvl="8" w:tplc="67481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5">
    <w:multiLevelType w:val="hybridMultilevel"/>
    <w:lvl w:ilvl="0" w:tplc="37680013">
      <w:start w:val="1"/>
      <w:numFmt w:val="decimal"/>
      <w:lvlText w:val="%1."/>
      <w:lvlJc w:val="left"/>
      <w:pPr>
        <w:ind w:left="720" w:hanging="360"/>
      </w:pPr>
    </w:lvl>
    <w:lvl w:ilvl="1" w:tplc="37680013" w:tentative="1">
      <w:start w:val="1"/>
      <w:numFmt w:val="lowerLetter"/>
      <w:lvlText w:val="%2."/>
      <w:lvlJc w:val="left"/>
      <w:pPr>
        <w:ind w:left="1440" w:hanging="360"/>
      </w:pPr>
    </w:lvl>
    <w:lvl w:ilvl="2" w:tplc="37680013" w:tentative="1">
      <w:start w:val="1"/>
      <w:numFmt w:val="lowerRoman"/>
      <w:lvlText w:val="%3."/>
      <w:lvlJc w:val="right"/>
      <w:pPr>
        <w:ind w:left="2160" w:hanging="180"/>
      </w:pPr>
    </w:lvl>
    <w:lvl w:ilvl="3" w:tplc="37680013" w:tentative="1">
      <w:start w:val="1"/>
      <w:numFmt w:val="decimal"/>
      <w:lvlText w:val="%4."/>
      <w:lvlJc w:val="left"/>
      <w:pPr>
        <w:ind w:left="2880" w:hanging="360"/>
      </w:pPr>
    </w:lvl>
    <w:lvl w:ilvl="4" w:tplc="37680013" w:tentative="1">
      <w:start w:val="1"/>
      <w:numFmt w:val="lowerLetter"/>
      <w:lvlText w:val="%5."/>
      <w:lvlJc w:val="left"/>
      <w:pPr>
        <w:ind w:left="3600" w:hanging="360"/>
      </w:pPr>
    </w:lvl>
    <w:lvl w:ilvl="5" w:tplc="37680013" w:tentative="1">
      <w:start w:val="1"/>
      <w:numFmt w:val="lowerRoman"/>
      <w:lvlText w:val="%6."/>
      <w:lvlJc w:val="right"/>
      <w:pPr>
        <w:ind w:left="4320" w:hanging="180"/>
      </w:pPr>
    </w:lvl>
    <w:lvl w:ilvl="6" w:tplc="37680013" w:tentative="1">
      <w:start w:val="1"/>
      <w:numFmt w:val="decimal"/>
      <w:lvlText w:val="%7."/>
      <w:lvlJc w:val="left"/>
      <w:pPr>
        <w:ind w:left="5040" w:hanging="360"/>
      </w:pPr>
    </w:lvl>
    <w:lvl w:ilvl="7" w:tplc="37680013" w:tentative="1">
      <w:start w:val="1"/>
      <w:numFmt w:val="lowerLetter"/>
      <w:lvlText w:val="%8."/>
      <w:lvlJc w:val="left"/>
      <w:pPr>
        <w:ind w:left="5760" w:hanging="360"/>
      </w:pPr>
    </w:lvl>
    <w:lvl w:ilvl="8" w:tplc="37680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4">
    <w:multiLevelType w:val="hybridMultilevel"/>
    <w:lvl w:ilvl="0" w:tplc="73403607">
      <w:start w:val="1"/>
      <w:numFmt w:val="decimal"/>
      <w:lvlText w:val="%1."/>
      <w:lvlJc w:val="left"/>
      <w:pPr>
        <w:ind w:left="720" w:hanging="360"/>
      </w:pPr>
    </w:lvl>
    <w:lvl w:ilvl="1" w:tplc="73403607" w:tentative="1">
      <w:start w:val="1"/>
      <w:numFmt w:val="lowerLetter"/>
      <w:lvlText w:val="%2."/>
      <w:lvlJc w:val="left"/>
      <w:pPr>
        <w:ind w:left="1440" w:hanging="360"/>
      </w:pPr>
    </w:lvl>
    <w:lvl w:ilvl="2" w:tplc="73403607" w:tentative="1">
      <w:start w:val="1"/>
      <w:numFmt w:val="lowerRoman"/>
      <w:lvlText w:val="%3."/>
      <w:lvlJc w:val="right"/>
      <w:pPr>
        <w:ind w:left="2160" w:hanging="180"/>
      </w:pPr>
    </w:lvl>
    <w:lvl w:ilvl="3" w:tplc="73403607" w:tentative="1">
      <w:start w:val="1"/>
      <w:numFmt w:val="decimal"/>
      <w:lvlText w:val="%4."/>
      <w:lvlJc w:val="left"/>
      <w:pPr>
        <w:ind w:left="2880" w:hanging="360"/>
      </w:pPr>
    </w:lvl>
    <w:lvl w:ilvl="4" w:tplc="73403607" w:tentative="1">
      <w:start w:val="1"/>
      <w:numFmt w:val="lowerLetter"/>
      <w:lvlText w:val="%5."/>
      <w:lvlJc w:val="left"/>
      <w:pPr>
        <w:ind w:left="3600" w:hanging="360"/>
      </w:pPr>
    </w:lvl>
    <w:lvl w:ilvl="5" w:tplc="73403607" w:tentative="1">
      <w:start w:val="1"/>
      <w:numFmt w:val="lowerRoman"/>
      <w:lvlText w:val="%6."/>
      <w:lvlJc w:val="right"/>
      <w:pPr>
        <w:ind w:left="4320" w:hanging="180"/>
      </w:pPr>
    </w:lvl>
    <w:lvl w:ilvl="6" w:tplc="73403607" w:tentative="1">
      <w:start w:val="1"/>
      <w:numFmt w:val="decimal"/>
      <w:lvlText w:val="%7."/>
      <w:lvlJc w:val="left"/>
      <w:pPr>
        <w:ind w:left="5040" w:hanging="360"/>
      </w:pPr>
    </w:lvl>
    <w:lvl w:ilvl="7" w:tplc="73403607" w:tentative="1">
      <w:start w:val="1"/>
      <w:numFmt w:val="lowerLetter"/>
      <w:lvlText w:val="%8."/>
      <w:lvlJc w:val="left"/>
      <w:pPr>
        <w:ind w:left="5760" w:hanging="360"/>
      </w:pPr>
    </w:lvl>
    <w:lvl w:ilvl="8" w:tplc="73403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3">
    <w:multiLevelType w:val="hybridMultilevel"/>
    <w:lvl w:ilvl="0" w:tplc="73918755">
      <w:start w:val="1"/>
      <w:numFmt w:val="decimal"/>
      <w:lvlText w:val="%1."/>
      <w:lvlJc w:val="left"/>
      <w:pPr>
        <w:ind w:left="720" w:hanging="360"/>
      </w:pPr>
    </w:lvl>
    <w:lvl w:ilvl="1" w:tplc="73918755" w:tentative="1">
      <w:start w:val="1"/>
      <w:numFmt w:val="lowerLetter"/>
      <w:lvlText w:val="%2."/>
      <w:lvlJc w:val="left"/>
      <w:pPr>
        <w:ind w:left="1440" w:hanging="360"/>
      </w:pPr>
    </w:lvl>
    <w:lvl w:ilvl="2" w:tplc="73918755" w:tentative="1">
      <w:start w:val="1"/>
      <w:numFmt w:val="lowerRoman"/>
      <w:lvlText w:val="%3."/>
      <w:lvlJc w:val="right"/>
      <w:pPr>
        <w:ind w:left="2160" w:hanging="180"/>
      </w:pPr>
    </w:lvl>
    <w:lvl w:ilvl="3" w:tplc="73918755" w:tentative="1">
      <w:start w:val="1"/>
      <w:numFmt w:val="decimal"/>
      <w:lvlText w:val="%4."/>
      <w:lvlJc w:val="left"/>
      <w:pPr>
        <w:ind w:left="2880" w:hanging="360"/>
      </w:pPr>
    </w:lvl>
    <w:lvl w:ilvl="4" w:tplc="73918755" w:tentative="1">
      <w:start w:val="1"/>
      <w:numFmt w:val="lowerLetter"/>
      <w:lvlText w:val="%5."/>
      <w:lvlJc w:val="left"/>
      <w:pPr>
        <w:ind w:left="3600" w:hanging="360"/>
      </w:pPr>
    </w:lvl>
    <w:lvl w:ilvl="5" w:tplc="73918755" w:tentative="1">
      <w:start w:val="1"/>
      <w:numFmt w:val="lowerRoman"/>
      <w:lvlText w:val="%6."/>
      <w:lvlJc w:val="right"/>
      <w:pPr>
        <w:ind w:left="4320" w:hanging="180"/>
      </w:pPr>
    </w:lvl>
    <w:lvl w:ilvl="6" w:tplc="73918755" w:tentative="1">
      <w:start w:val="1"/>
      <w:numFmt w:val="decimal"/>
      <w:lvlText w:val="%7."/>
      <w:lvlJc w:val="left"/>
      <w:pPr>
        <w:ind w:left="5040" w:hanging="360"/>
      </w:pPr>
    </w:lvl>
    <w:lvl w:ilvl="7" w:tplc="73918755" w:tentative="1">
      <w:start w:val="1"/>
      <w:numFmt w:val="lowerLetter"/>
      <w:lvlText w:val="%8."/>
      <w:lvlJc w:val="left"/>
      <w:pPr>
        <w:ind w:left="5760" w:hanging="360"/>
      </w:pPr>
    </w:lvl>
    <w:lvl w:ilvl="8" w:tplc="7391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2">
    <w:multiLevelType w:val="hybridMultilevel"/>
    <w:lvl w:ilvl="0" w:tplc="50269309">
      <w:start w:val="1"/>
      <w:numFmt w:val="decimal"/>
      <w:lvlText w:val="%1."/>
      <w:lvlJc w:val="left"/>
      <w:pPr>
        <w:ind w:left="720" w:hanging="360"/>
      </w:pPr>
    </w:lvl>
    <w:lvl w:ilvl="1" w:tplc="50269309" w:tentative="1">
      <w:start w:val="1"/>
      <w:numFmt w:val="lowerLetter"/>
      <w:lvlText w:val="%2."/>
      <w:lvlJc w:val="left"/>
      <w:pPr>
        <w:ind w:left="1440" w:hanging="360"/>
      </w:pPr>
    </w:lvl>
    <w:lvl w:ilvl="2" w:tplc="50269309" w:tentative="1">
      <w:start w:val="1"/>
      <w:numFmt w:val="lowerRoman"/>
      <w:lvlText w:val="%3."/>
      <w:lvlJc w:val="right"/>
      <w:pPr>
        <w:ind w:left="2160" w:hanging="180"/>
      </w:pPr>
    </w:lvl>
    <w:lvl w:ilvl="3" w:tplc="50269309" w:tentative="1">
      <w:start w:val="1"/>
      <w:numFmt w:val="decimal"/>
      <w:lvlText w:val="%4."/>
      <w:lvlJc w:val="left"/>
      <w:pPr>
        <w:ind w:left="2880" w:hanging="360"/>
      </w:pPr>
    </w:lvl>
    <w:lvl w:ilvl="4" w:tplc="50269309" w:tentative="1">
      <w:start w:val="1"/>
      <w:numFmt w:val="lowerLetter"/>
      <w:lvlText w:val="%5."/>
      <w:lvlJc w:val="left"/>
      <w:pPr>
        <w:ind w:left="3600" w:hanging="360"/>
      </w:pPr>
    </w:lvl>
    <w:lvl w:ilvl="5" w:tplc="50269309" w:tentative="1">
      <w:start w:val="1"/>
      <w:numFmt w:val="lowerRoman"/>
      <w:lvlText w:val="%6."/>
      <w:lvlJc w:val="right"/>
      <w:pPr>
        <w:ind w:left="4320" w:hanging="180"/>
      </w:pPr>
    </w:lvl>
    <w:lvl w:ilvl="6" w:tplc="50269309" w:tentative="1">
      <w:start w:val="1"/>
      <w:numFmt w:val="decimal"/>
      <w:lvlText w:val="%7."/>
      <w:lvlJc w:val="left"/>
      <w:pPr>
        <w:ind w:left="5040" w:hanging="360"/>
      </w:pPr>
    </w:lvl>
    <w:lvl w:ilvl="7" w:tplc="50269309" w:tentative="1">
      <w:start w:val="1"/>
      <w:numFmt w:val="lowerLetter"/>
      <w:lvlText w:val="%8."/>
      <w:lvlJc w:val="left"/>
      <w:pPr>
        <w:ind w:left="5760" w:hanging="360"/>
      </w:pPr>
    </w:lvl>
    <w:lvl w:ilvl="8" w:tplc="5026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1">
    <w:multiLevelType w:val="hybridMultilevel"/>
    <w:lvl w:ilvl="0" w:tplc="35889967">
      <w:start w:val="1"/>
      <w:numFmt w:val="decimal"/>
      <w:lvlText w:val="%1."/>
      <w:lvlJc w:val="left"/>
      <w:pPr>
        <w:ind w:left="720" w:hanging="360"/>
      </w:pPr>
    </w:lvl>
    <w:lvl w:ilvl="1" w:tplc="35889967" w:tentative="1">
      <w:start w:val="1"/>
      <w:numFmt w:val="lowerLetter"/>
      <w:lvlText w:val="%2."/>
      <w:lvlJc w:val="left"/>
      <w:pPr>
        <w:ind w:left="1440" w:hanging="360"/>
      </w:pPr>
    </w:lvl>
    <w:lvl w:ilvl="2" w:tplc="35889967" w:tentative="1">
      <w:start w:val="1"/>
      <w:numFmt w:val="lowerRoman"/>
      <w:lvlText w:val="%3."/>
      <w:lvlJc w:val="right"/>
      <w:pPr>
        <w:ind w:left="2160" w:hanging="180"/>
      </w:pPr>
    </w:lvl>
    <w:lvl w:ilvl="3" w:tplc="35889967" w:tentative="1">
      <w:start w:val="1"/>
      <w:numFmt w:val="decimal"/>
      <w:lvlText w:val="%4."/>
      <w:lvlJc w:val="left"/>
      <w:pPr>
        <w:ind w:left="2880" w:hanging="360"/>
      </w:pPr>
    </w:lvl>
    <w:lvl w:ilvl="4" w:tplc="35889967" w:tentative="1">
      <w:start w:val="1"/>
      <w:numFmt w:val="lowerLetter"/>
      <w:lvlText w:val="%5."/>
      <w:lvlJc w:val="left"/>
      <w:pPr>
        <w:ind w:left="3600" w:hanging="360"/>
      </w:pPr>
    </w:lvl>
    <w:lvl w:ilvl="5" w:tplc="35889967" w:tentative="1">
      <w:start w:val="1"/>
      <w:numFmt w:val="lowerRoman"/>
      <w:lvlText w:val="%6."/>
      <w:lvlJc w:val="right"/>
      <w:pPr>
        <w:ind w:left="4320" w:hanging="180"/>
      </w:pPr>
    </w:lvl>
    <w:lvl w:ilvl="6" w:tplc="35889967" w:tentative="1">
      <w:start w:val="1"/>
      <w:numFmt w:val="decimal"/>
      <w:lvlText w:val="%7."/>
      <w:lvlJc w:val="left"/>
      <w:pPr>
        <w:ind w:left="5040" w:hanging="360"/>
      </w:pPr>
    </w:lvl>
    <w:lvl w:ilvl="7" w:tplc="35889967" w:tentative="1">
      <w:start w:val="1"/>
      <w:numFmt w:val="lowerLetter"/>
      <w:lvlText w:val="%8."/>
      <w:lvlJc w:val="left"/>
      <w:pPr>
        <w:ind w:left="5760" w:hanging="360"/>
      </w:pPr>
    </w:lvl>
    <w:lvl w:ilvl="8" w:tplc="3588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0">
    <w:multiLevelType w:val="hybridMultilevel"/>
    <w:lvl w:ilvl="0" w:tplc="69190269">
      <w:start w:val="1"/>
      <w:numFmt w:val="decimal"/>
      <w:lvlText w:val="%1."/>
      <w:lvlJc w:val="left"/>
      <w:pPr>
        <w:ind w:left="720" w:hanging="360"/>
      </w:pPr>
    </w:lvl>
    <w:lvl w:ilvl="1" w:tplc="69190269" w:tentative="1">
      <w:start w:val="1"/>
      <w:numFmt w:val="lowerLetter"/>
      <w:lvlText w:val="%2."/>
      <w:lvlJc w:val="left"/>
      <w:pPr>
        <w:ind w:left="1440" w:hanging="360"/>
      </w:pPr>
    </w:lvl>
    <w:lvl w:ilvl="2" w:tplc="69190269" w:tentative="1">
      <w:start w:val="1"/>
      <w:numFmt w:val="lowerRoman"/>
      <w:lvlText w:val="%3."/>
      <w:lvlJc w:val="right"/>
      <w:pPr>
        <w:ind w:left="2160" w:hanging="180"/>
      </w:pPr>
    </w:lvl>
    <w:lvl w:ilvl="3" w:tplc="69190269" w:tentative="1">
      <w:start w:val="1"/>
      <w:numFmt w:val="decimal"/>
      <w:lvlText w:val="%4."/>
      <w:lvlJc w:val="left"/>
      <w:pPr>
        <w:ind w:left="2880" w:hanging="360"/>
      </w:pPr>
    </w:lvl>
    <w:lvl w:ilvl="4" w:tplc="69190269" w:tentative="1">
      <w:start w:val="1"/>
      <w:numFmt w:val="lowerLetter"/>
      <w:lvlText w:val="%5."/>
      <w:lvlJc w:val="left"/>
      <w:pPr>
        <w:ind w:left="3600" w:hanging="360"/>
      </w:pPr>
    </w:lvl>
    <w:lvl w:ilvl="5" w:tplc="69190269" w:tentative="1">
      <w:start w:val="1"/>
      <w:numFmt w:val="lowerRoman"/>
      <w:lvlText w:val="%6."/>
      <w:lvlJc w:val="right"/>
      <w:pPr>
        <w:ind w:left="4320" w:hanging="180"/>
      </w:pPr>
    </w:lvl>
    <w:lvl w:ilvl="6" w:tplc="69190269" w:tentative="1">
      <w:start w:val="1"/>
      <w:numFmt w:val="decimal"/>
      <w:lvlText w:val="%7."/>
      <w:lvlJc w:val="left"/>
      <w:pPr>
        <w:ind w:left="5040" w:hanging="360"/>
      </w:pPr>
    </w:lvl>
    <w:lvl w:ilvl="7" w:tplc="69190269" w:tentative="1">
      <w:start w:val="1"/>
      <w:numFmt w:val="lowerLetter"/>
      <w:lvlText w:val="%8."/>
      <w:lvlJc w:val="left"/>
      <w:pPr>
        <w:ind w:left="5760" w:hanging="360"/>
      </w:pPr>
    </w:lvl>
    <w:lvl w:ilvl="8" w:tplc="69190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9">
    <w:multiLevelType w:val="hybridMultilevel"/>
    <w:lvl w:ilvl="0" w:tplc="83201936">
      <w:start w:val="1"/>
      <w:numFmt w:val="decimal"/>
      <w:lvlText w:val="%1."/>
      <w:lvlJc w:val="left"/>
      <w:pPr>
        <w:ind w:left="720" w:hanging="360"/>
      </w:pPr>
    </w:lvl>
    <w:lvl w:ilvl="1" w:tplc="83201936" w:tentative="1">
      <w:start w:val="1"/>
      <w:numFmt w:val="lowerLetter"/>
      <w:lvlText w:val="%2."/>
      <w:lvlJc w:val="left"/>
      <w:pPr>
        <w:ind w:left="1440" w:hanging="360"/>
      </w:pPr>
    </w:lvl>
    <w:lvl w:ilvl="2" w:tplc="83201936" w:tentative="1">
      <w:start w:val="1"/>
      <w:numFmt w:val="lowerRoman"/>
      <w:lvlText w:val="%3."/>
      <w:lvlJc w:val="right"/>
      <w:pPr>
        <w:ind w:left="2160" w:hanging="180"/>
      </w:pPr>
    </w:lvl>
    <w:lvl w:ilvl="3" w:tplc="83201936" w:tentative="1">
      <w:start w:val="1"/>
      <w:numFmt w:val="decimal"/>
      <w:lvlText w:val="%4."/>
      <w:lvlJc w:val="left"/>
      <w:pPr>
        <w:ind w:left="2880" w:hanging="360"/>
      </w:pPr>
    </w:lvl>
    <w:lvl w:ilvl="4" w:tplc="83201936" w:tentative="1">
      <w:start w:val="1"/>
      <w:numFmt w:val="lowerLetter"/>
      <w:lvlText w:val="%5."/>
      <w:lvlJc w:val="left"/>
      <w:pPr>
        <w:ind w:left="3600" w:hanging="360"/>
      </w:pPr>
    </w:lvl>
    <w:lvl w:ilvl="5" w:tplc="83201936" w:tentative="1">
      <w:start w:val="1"/>
      <w:numFmt w:val="lowerRoman"/>
      <w:lvlText w:val="%6."/>
      <w:lvlJc w:val="right"/>
      <w:pPr>
        <w:ind w:left="4320" w:hanging="180"/>
      </w:pPr>
    </w:lvl>
    <w:lvl w:ilvl="6" w:tplc="83201936" w:tentative="1">
      <w:start w:val="1"/>
      <w:numFmt w:val="decimal"/>
      <w:lvlText w:val="%7."/>
      <w:lvlJc w:val="left"/>
      <w:pPr>
        <w:ind w:left="5040" w:hanging="360"/>
      </w:pPr>
    </w:lvl>
    <w:lvl w:ilvl="7" w:tplc="83201936" w:tentative="1">
      <w:start w:val="1"/>
      <w:numFmt w:val="lowerLetter"/>
      <w:lvlText w:val="%8."/>
      <w:lvlJc w:val="left"/>
      <w:pPr>
        <w:ind w:left="5760" w:hanging="360"/>
      </w:pPr>
    </w:lvl>
    <w:lvl w:ilvl="8" w:tplc="83201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8">
    <w:multiLevelType w:val="hybridMultilevel"/>
    <w:lvl w:ilvl="0" w:tplc="61276272">
      <w:start w:val="1"/>
      <w:numFmt w:val="decimal"/>
      <w:lvlText w:val="%1."/>
      <w:lvlJc w:val="left"/>
      <w:pPr>
        <w:ind w:left="720" w:hanging="360"/>
      </w:pPr>
    </w:lvl>
    <w:lvl w:ilvl="1" w:tplc="61276272" w:tentative="1">
      <w:start w:val="1"/>
      <w:numFmt w:val="lowerLetter"/>
      <w:lvlText w:val="%2."/>
      <w:lvlJc w:val="left"/>
      <w:pPr>
        <w:ind w:left="1440" w:hanging="360"/>
      </w:pPr>
    </w:lvl>
    <w:lvl w:ilvl="2" w:tplc="61276272" w:tentative="1">
      <w:start w:val="1"/>
      <w:numFmt w:val="lowerRoman"/>
      <w:lvlText w:val="%3."/>
      <w:lvlJc w:val="right"/>
      <w:pPr>
        <w:ind w:left="2160" w:hanging="180"/>
      </w:pPr>
    </w:lvl>
    <w:lvl w:ilvl="3" w:tplc="61276272" w:tentative="1">
      <w:start w:val="1"/>
      <w:numFmt w:val="decimal"/>
      <w:lvlText w:val="%4."/>
      <w:lvlJc w:val="left"/>
      <w:pPr>
        <w:ind w:left="2880" w:hanging="360"/>
      </w:pPr>
    </w:lvl>
    <w:lvl w:ilvl="4" w:tplc="61276272" w:tentative="1">
      <w:start w:val="1"/>
      <w:numFmt w:val="lowerLetter"/>
      <w:lvlText w:val="%5."/>
      <w:lvlJc w:val="left"/>
      <w:pPr>
        <w:ind w:left="3600" w:hanging="360"/>
      </w:pPr>
    </w:lvl>
    <w:lvl w:ilvl="5" w:tplc="61276272" w:tentative="1">
      <w:start w:val="1"/>
      <w:numFmt w:val="lowerRoman"/>
      <w:lvlText w:val="%6."/>
      <w:lvlJc w:val="right"/>
      <w:pPr>
        <w:ind w:left="4320" w:hanging="180"/>
      </w:pPr>
    </w:lvl>
    <w:lvl w:ilvl="6" w:tplc="61276272" w:tentative="1">
      <w:start w:val="1"/>
      <w:numFmt w:val="decimal"/>
      <w:lvlText w:val="%7."/>
      <w:lvlJc w:val="left"/>
      <w:pPr>
        <w:ind w:left="5040" w:hanging="360"/>
      </w:pPr>
    </w:lvl>
    <w:lvl w:ilvl="7" w:tplc="61276272" w:tentative="1">
      <w:start w:val="1"/>
      <w:numFmt w:val="lowerLetter"/>
      <w:lvlText w:val="%8."/>
      <w:lvlJc w:val="left"/>
      <w:pPr>
        <w:ind w:left="5760" w:hanging="360"/>
      </w:pPr>
    </w:lvl>
    <w:lvl w:ilvl="8" w:tplc="61276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7">
    <w:multiLevelType w:val="hybridMultilevel"/>
    <w:lvl w:ilvl="0" w:tplc="97090741">
      <w:start w:val="1"/>
      <w:numFmt w:val="decimal"/>
      <w:lvlText w:val="%1."/>
      <w:lvlJc w:val="left"/>
      <w:pPr>
        <w:ind w:left="720" w:hanging="360"/>
      </w:pPr>
    </w:lvl>
    <w:lvl w:ilvl="1" w:tplc="97090741" w:tentative="1">
      <w:start w:val="1"/>
      <w:numFmt w:val="lowerLetter"/>
      <w:lvlText w:val="%2."/>
      <w:lvlJc w:val="left"/>
      <w:pPr>
        <w:ind w:left="1440" w:hanging="360"/>
      </w:pPr>
    </w:lvl>
    <w:lvl w:ilvl="2" w:tplc="97090741" w:tentative="1">
      <w:start w:val="1"/>
      <w:numFmt w:val="lowerRoman"/>
      <w:lvlText w:val="%3."/>
      <w:lvlJc w:val="right"/>
      <w:pPr>
        <w:ind w:left="2160" w:hanging="180"/>
      </w:pPr>
    </w:lvl>
    <w:lvl w:ilvl="3" w:tplc="97090741" w:tentative="1">
      <w:start w:val="1"/>
      <w:numFmt w:val="decimal"/>
      <w:lvlText w:val="%4."/>
      <w:lvlJc w:val="left"/>
      <w:pPr>
        <w:ind w:left="2880" w:hanging="360"/>
      </w:pPr>
    </w:lvl>
    <w:lvl w:ilvl="4" w:tplc="97090741" w:tentative="1">
      <w:start w:val="1"/>
      <w:numFmt w:val="lowerLetter"/>
      <w:lvlText w:val="%5."/>
      <w:lvlJc w:val="left"/>
      <w:pPr>
        <w:ind w:left="3600" w:hanging="360"/>
      </w:pPr>
    </w:lvl>
    <w:lvl w:ilvl="5" w:tplc="97090741" w:tentative="1">
      <w:start w:val="1"/>
      <w:numFmt w:val="lowerRoman"/>
      <w:lvlText w:val="%6."/>
      <w:lvlJc w:val="right"/>
      <w:pPr>
        <w:ind w:left="4320" w:hanging="180"/>
      </w:pPr>
    </w:lvl>
    <w:lvl w:ilvl="6" w:tplc="97090741" w:tentative="1">
      <w:start w:val="1"/>
      <w:numFmt w:val="decimal"/>
      <w:lvlText w:val="%7."/>
      <w:lvlJc w:val="left"/>
      <w:pPr>
        <w:ind w:left="5040" w:hanging="360"/>
      </w:pPr>
    </w:lvl>
    <w:lvl w:ilvl="7" w:tplc="97090741" w:tentative="1">
      <w:start w:val="1"/>
      <w:numFmt w:val="lowerLetter"/>
      <w:lvlText w:val="%8."/>
      <w:lvlJc w:val="left"/>
      <w:pPr>
        <w:ind w:left="5760" w:hanging="360"/>
      </w:pPr>
    </w:lvl>
    <w:lvl w:ilvl="8" w:tplc="9709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6">
    <w:multiLevelType w:val="hybridMultilevel"/>
    <w:lvl w:ilvl="0" w:tplc="69562282">
      <w:start w:val="1"/>
      <w:numFmt w:val="decimal"/>
      <w:lvlText w:val="%1."/>
      <w:lvlJc w:val="left"/>
      <w:pPr>
        <w:ind w:left="720" w:hanging="360"/>
      </w:pPr>
    </w:lvl>
    <w:lvl w:ilvl="1" w:tplc="69562282" w:tentative="1">
      <w:start w:val="1"/>
      <w:numFmt w:val="lowerLetter"/>
      <w:lvlText w:val="%2."/>
      <w:lvlJc w:val="left"/>
      <w:pPr>
        <w:ind w:left="1440" w:hanging="360"/>
      </w:pPr>
    </w:lvl>
    <w:lvl w:ilvl="2" w:tplc="69562282" w:tentative="1">
      <w:start w:val="1"/>
      <w:numFmt w:val="lowerRoman"/>
      <w:lvlText w:val="%3."/>
      <w:lvlJc w:val="right"/>
      <w:pPr>
        <w:ind w:left="2160" w:hanging="180"/>
      </w:pPr>
    </w:lvl>
    <w:lvl w:ilvl="3" w:tplc="69562282" w:tentative="1">
      <w:start w:val="1"/>
      <w:numFmt w:val="decimal"/>
      <w:lvlText w:val="%4."/>
      <w:lvlJc w:val="left"/>
      <w:pPr>
        <w:ind w:left="2880" w:hanging="360"/>
      </w:pPr>
    </w:lvl>
    <w:lvl w:ilvl="4" w:tplc="69562282" w:tentative="1">
      <w:start w:val="1"/>
      <w:numFmt w:val="lowerLetter"/>
      <w:lvlText w:val="%5."/>
      <w:lvlJc w:val="left"/>
      <w:pPr>
        <w:ind w:left="3600" w:hanging="360"/>
      </w:pPr>
    </w:lvl>
    <w:lvl w:ilvl="5" w:tplc="69562282" w:tentative="1">
      <w:start w:val="1"/>
      <w:numFmt w:val="lowerRoman"/>
      <w:lvlText w:val="%6."/>
      <w:lvlJc w:val="right"/>
      <w:pPr>
        <w:ind w:left="4320" w:hanging="180"/>
      </w:pPr>
    </w:lvl>
    <w:lvl w:ilvl="6" w:tplc="69562282" w:tentative="1">
      <w:start w:val="1"/>
      <w:numFmt w:val="decimal"/>
      <w:lvlText w:val="%7."/>
      <w:lvlJc w:val="left"/>
      <w:pPr>
        <w:ind w:left="5040" w:hanging="360"/>
      </w:pPr>
    </w:lvl>
    <w:lvl w:ilvl="7" w:tplc="69562282" w:tentative="1">
      <w:start w:val="1"/>
      <w:numFmt w:val="lowerLetter"/>
      <w:lvlText w:val="%8."/>
      <w:lvlJc w:val="left"/>
      <w:pPr>
        <w:ind w:left="5760" w:hanging="360"/>
      </w:pPr>
    </w:lvl>
    <w:lvl w:ilvl="8" w:tplc="69562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5">
    <w:multiLevelType w:val="hybridMultilevel"/>
    <w:lvl w:ilvl="0" w:tplc="25859357">
      <w:start w:val="1"/>
      <w:numFmt w:val="decimal"/>
      <w:lvlText w:val="%1."/>
      <w:lvlJc w:val="left"/>
      <w:pPr>
        <w:ind w:left="720" w:hanging="360"/>
      </w:pPr>
    </w:lvl>
    <w:lvl w:ilvl="1" w:tplc="25859357" w:tentative="1">
      <w:start w:val="1"/>
      <w:numFmt w:val="lowerLetter"/>
      <w:lvlText w:val="%2."/>
      <w:lvlJc w:val="left"/>
      <w:pPr>
        <w:ind w:left="1440" w:hanging="360"/>
      </w:pPr>
    </w:lvl>
    <w:lvl w:ilvl="2" w:tplc="25859357" w:tentative="1">
      <w:start w:val="1"/>
      <w:numFmt w:val="lowerRoman"/>
      <w:lvlText w:val="%3."/>
      <w:lvlJc w:val="right"/>
      <w:pPr>
        <w:ind w:left="2160" w:hanging="180"/>
      </w:pPr>
    </w:lvl>
    <w:lvl w:ilvl="3" w:tplc="25859357" w:tentative="1">
      <w:start w:val="1"/>
      <w:numFmt w:val="decimal"/>
      <w:lvlText w:val="%4."/>
      <w:lvlJc w:val="left"/>
      <w:pPr>
        <w:ind w:left="2880" w:hanging="360"/>
      </w:pPr>
    </w:lvl>
    <w:lvl w:ilvl="4" w:tplc="25859357" w:tentative="1">
      <w:start w:val="1"/>
      <w:numFmt w:val="lowerLetter"/>
      <w:lvlText w:val="%5."/>
      <w:lvlJc w:val="left"/>
      <w:pPr>
        <w:ind w:left="3600" w:hanging="360"/>
      </w:pPr>
    </w:lvl>
    <w:lvl w:ilvl="5" w:tplc="25859357" w:tentative="1">
      <w:start w:val="1"/>
      <w:numFmt w:val="lowerRoman"/>
      <w:lvlText w:val="%6."/>
      <w:lvlJc w:val="right"/>
      <w:pPr>
        <w:ind w:left="4320" w:hanging="180"/>
      </w:pPr>
    </w:lvl>
    <w:lvl w:ilvl="6" w:tplc="25859357" w:tentative="1">
      <w:start w:val="1"/>
      <w:numFmt w:val="decimal"/>
      <w:lvlText w:val="%7."/>
      <w:lvlJc w:val="left"/>
      <w:pPr>
        <w:ind w:left="5040" w:hanging="360"/>
      </w:pPr>
    </w:lvl>
    <w:lvl w:ilvl="7" w:tplc="25859357" w:tentative="1">
      <w:start w:val="1"/>
      <w:numFmt w:val="lowerLetter"/>
      <w:lvlText w:val="%8."/>
      <w:lvlJc w:val="left"/>
      <w:pPr>
        <w:ind w:left="5760" w:hanging="360"/>
      </w:pPr>
    </w:lvl>
    <w:lvl w:ilvl="8" w:tplc="25859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4">
    <w:multiLevelType w:val="hybridMultilevel"/>
    <w:lvl w:ilvl="0" w:tplc="50879558">
      <w:start w:val="1"/>
      <w:numFmt w:val="decimal"/>
      <w:lvlText w:val="%1."/>
      <w:lvlJc w:val="left"/>
      <w:pPr>
        <w:ind w:left="720" w:hanging="360"/>
      </w:pPr>
    </w:lvl>
    <w:lvl w:ilvl="1" w:tplc="50879558" w:tentative="1">
      <w:start w:val="1"/>
      <w:numFmt w:val="lowerLetter"/>
      <w:lvlText w:val="%2."/>
      <w:lvlJc w:val="left"/>
      <w:pPr>
        <w:ind w:left="1440" w:hanging="360"/>
      </w:pPr>
    </w:lvl>
    <w:lvl w:ilvl="2" w:tplc="50879558" w:tentative="1">
      <w:start w:val="1"/>
      <w:numFmt w:val="lowerRoman"/>
      <w:lvlText w:val="%3."/>
      <w:lvlJc w:val="right"/>
      <w:pPr>
        <w:ind w:left="2160" w:hanging="180"/>
      </w:pPr>
    </w:lvl>
    <w:lvl w:ilvl="3" w:tplc="50879558" w:tentative="1">
      <w:start w:val="1"/>
      <w:numFmt w:val="decimal"/>
      <w:lvlText w:val="%4."/>
      <w:lvlJc w:val="left"/>
      <w:pPr>
        <w:ind w:left="2880" w:hanging="360"/>
      </w:pPr>
    </w:lvl>
    <w:lvl w:ilvl="4" w:tplc="50879558" w:tentative="1">
      <w:start w:val="1"/>
      <w:numFmt w:val="lowerLetter"/>
      <w:lvlText w:val="%5."/>
      <w:lvlJc w:val="left"/>
      <w:pPr>
        <w:ind w:left="3600" w:hanging="360"/>
      </w:pPr>
    </w:lvl>
    <w:lvl w:ilvl="5" w:tplc="50879558" w:tentative="1">
      <w:start w:val="1"/>
      <w:numFmt w:val="lowerRoman"/>
      <w:lvlText w:val="%6."/>
      <w:lvlJc w:val="right"/>
      <w:pPr>
        <w:ind w:left="4320" w:hanging="180"/>
      </w:pPr>
    </w:lvl>
    <w:lvl w:ilvl="6" w:tplc="50879558" w:tentative="1">
      <w:start w:val="1"/>
      <w:numFmt w:val="decimal"/>
      <w:lvlText w:val="%7."/>
      <w:lvlJc w:val="left"/>
      <w:pPr>
        <w:ind w:left="5040" w:hanging="360"/>
      </w:pPr>
    </w:lvl>
    <w:lvl w:ilvl="7" w:tplc="50879558" w:tentative="1">
      <w:start w:val="1"/>
      <w:numFmt w:val="lowerLetter"/>
      <w:lvlText w:val="%8."/>
      <w:lvlJc w:val="left"/>
      <w:pPr>
        <w:ind w:left="5760" w:hanging="360"/>
      </w:pPr>
    </w:lvl>
    <w:lvl w:ilvl="8" w:tplc="5087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3">
    <w:multiLevelType w:val="hybridMultilevel"/>
    <w:lvl w:ilvl="0" w:tplc="80775248">
      <w:start w:val="1"/>
      <w:numFmt w:val="decimal"/>
      <w:lvlText w:val="%1."/>
      <w:lvlJc w:val="left"/>
      <w:pPr>
        <w:ind w:left="720" w:hanging="360"/>
      </w:pPr>
    </w:lvl>
    <w:lvl w:ilvl="1" w:tplc="80775248" w:tentative="1">
      <w:start w:val="1"/>
      <w:numFmt w:val="lowerLetter"/>
      <w:lvlText w:val="%2."/>
      <w:lvlJc w:val="left"/>
      <w:pPr>
        <w:ind w:left="1440" w:hanging="360"/>
      </w:pPr>
    </w:lvl>
    <w:lvl w:ilvl="2" w:tplc="80775248" w:tentative="1">
      <w:start w:val="1"/>
      <w:numFmt w:val="lowerRoman"/>
      <w:lvlText w:val="%3."/>
      <w:lvlJc w:val="right"/>
      <w:pPr>
        <w:ind w:left="2160" w:hanging="180"/>
      </w:pPr>
    </w:lvl>
    <w:lvl w:ilvl="3" w:tplc="80775248" w:tentative="1">
      <w:start w:val="1"/>
      <w:numFmt w:val="decimal"/>
      <w:lvlText w:val="%4."/>
      <w:lvlJc w:val="left"/>
      <w:pPr>
        <w:ind w:left="2880" w:hanging="360"/>
      </w:pPr>
    </w:lvl>
    <w:lvl w:ilvl="4" w:tplc="80775248" w:tentative="1">
      <w:start w:val="1"/>
      <w:numFmt w:val="lowerLetter"/>
      <w:lvlText w:val="%5."/>
      <w:lvlJc w:val="left"/>
      <w:pPr>
        <w:ind w:left="3600" w:hanging="360"/>
      </w:pPr>
    </w:lvl>
    <w:lvl w:ilvl="5" w:tplc="80775248" w:tentative="1">
      <w:start w:val="1"/>
      <w:numFmt w:val="lowerRoman"/>
      <w:lvlText w:val="%6."/>
      <w:lvlJc w:val="right"/>
      <w:pPr>
        <w:ind w:left="4320" w:hanging="180"/>
      </w:pPr>
    </w:lvl>
    <w:lvl w:ilvl="6" w:tplc="80775248" w:tentative="1">
      <w:start w:val="1"/>
      <w:numFmt w:val="decimal"/>
      <w:lvlText w:val="%7."/>
      <w:lvlJc w:val="left"/>
      <w:pPr>
        <w:ind w:left="5040" w:hanging="360"/>
      </w:pPr>
    </w:lvl>
    <w:lvl w:ilvl="7" w:tplc="80775248" w:tentative="1">
      <w:start w:val="1"/>
      <w:numFmt w:val="lowerLetter"/>
      <w:lvlText w:val="%8."/>
      <w:lvlJc w:val="left"/>
      <w:pPr>
        <w:ind w:left="5760" w:hanging="360"/>
      </w:pPr>
    </w:lvl>
    <w:lvl w:ilvl="8" w:tplc="80775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2">
    <w:multiLevelType w:val="hybridMultilevel"/>
    <w:lvl w:ilvl="0" w:tplc="60123740">
      <w:start w:val="1"/>
      <w:numFmt w:val="decimal"/>
      <w:lvlText w:val="%1."/>
      <w:lvlJc w:val="left"/>
      <w:pPr>
        <w:ind w:left="720" w:hanging="360"/>
      </w:pPr>
    </w:lvl>
    <w:lvl w:ilvl="1" w:tplc="60123740" w:tentative="1">
      <w:start w:val="1"/>
      <w:numFmt w:val="lowerLetter"/>
      <w:lvlText w:val="%2."/>
      <w:lvlJc w:val="left"/>
      <w:pPr>
        <w:ind w:left="1440" w:hanging="360"/>
      </w:pPr>
    </w:lvl>
    <w:lvl w:ilvl="2" w:tplc="60123740" w:tentative="1">
      <w:start w:val="1"/>
      <w:numFmt w:val="lowerRoman"/>
      <w:lvlText w:val="%3."/>
      <w:lvlJc w:val="right"/>
      <w:pPr>
        <w:ind w:left="2160" w:hanging="180"/>
      </w:pPr>
    </w:lvl>
    <w:lvl w:ilvl="3" w:tplc="60123740" w:tentative="1">
      <w:start w:val="1"/>
      <w:numFmt w:val="decimal"/>
      <w:lvlText w:val="%4."/>
      <w:lvlJc w:val="left"/>
      <w:pPr>
        <w:ind w:left="2880" w:hanging="360"/>
      </w:pPr>
    </w:lvl>
    <w:lvl w:ilvl="4" w:tplc="60123740" w:tentative="1">
      <w:start w:val="1"/>
      <w:numFmt w:val="lowerLetter"/>
      <w:lvlText w:val="%5."/>
      <w:lvlJc w:val="left"/>
      <w:pPr>
        <w:ind w:left="3600" w:hanging="360"/>
      </w:pPr>
    </w:lvl>
    <w:lvl w:ilvl="5" w:tplc="60123740" w:tentative="1">
      <w:start w:val="1"/>
      <w:numFmt w:val="lowerRoman"/>
      <w:lvlText w:val="%6."/>
      <w:lvlJc w:val="right"/>
      <w:pPr>
        <w:ind w:left="4320" w:hanging="180"/>
      </w:pPr>
    </w:lvl>
    <w:lvl w:ilvl="6" w:tplc="60123740" w:tentative="1">
      <w:start w:val="1"/>
      <w:numFmt w:val="decimal"/>
      <w:lvlText w:val="%7."/>
      <w:lvlJc w:val="left"/>
      <w:pPr>
        <w:ind w:left="5040" w:hanging="360"/>
      </w:pPr>
    </w:lvl>
    <w:lvl w:ilvl="7" w:tplc="60123740" w:tentative="1">
      <w:start w:val="1"/>
      <w:numFmt w:val="lowerLetter"/>
      <w:lvlText w:val="%8."/>
      <w:lvlJc w:val="left"/>
      <w:pPr>
        <w:ind w:left="5760" w:hanging="360"/>
      </w:pPr>
    </w:lvl>
    <w:lvl w:ilvl="8" w:tplc="60123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1">
    <w:multiLevelType w:val="hybridMultilevel"/>
    <w:lvl w:ilvl="0" w:tplc="92134805">
      <w:start w:val="1"/>
      <w:numFmt w:val="decimal"/>
      <w:lvlText w:val="%1."/>
      <w:lvlJc w:val="left"/>
      <w:pPr>
        <w:ind w:left="720" w:hanging="360"/>
      </w:pPr>
    </w:lvl>
    <w:lvl w:ilvl="1" w:tplc="92134805" w:tentative="1">
      <w:start w:val="1"/>
      <w:numFmt w:val="lowerLetter"/>
      <w:lvlText w:val="%2."/>
      <w:lvlJc w:val="left"/>
      <w:pPr>
        <w:ind w:left="1440" w:hanging="360"/>
      </w:pPr>
    </w:lvl>
    <w:lvl w:ilvl="2" w:tplc="92134805" w:tentative="1">
      <w:start w:val="1"/>
      <w:numFmt w:val="lowerRoman"/>
      <w:lvlText w:val="%3."/>
      <w:lvlJc w:val="right"/>
      <w:pPr>
        <w:ind w:left="2160" w:hanging="180"/>
      </w:pPr>
    </w:lvl>
    <w:lvl w:ilvl="3" w:tplc="92134805" w:tentative="1">
      <w:start w:val="1"/>
      <w:numFmt w:val="decimal"/>
      <w:lvlText w:val="%4."/>
      <w:lvlJc w:val="left"/>
      <w:pPr>
        <w:ind w:left="2880" w:hanging="360"/>
      </w:pPr>
    </w:lvl>
    <w:lvl w:ilvl="4" w:tplc="92134805" w:tentative="1">
      <w:start w:val="1"/>
      <w:numFmt w:val="lowerLetter"/>
      <w:lvlText w:val="%5."/>
      <w:lvlJc w:val="left"/>
      <w:pPr>
        <w:ind w:left="3600" w:hanging="360"/>
      </w:pPr>
    </w:lvl>
    <w:lvl w:ilvl="5" w:tplc="92134805" w:tentative="1">
      <w:start w:val="1"/>
      <w:numFmt w:val="lowerRoman"/>
      <w:lvlText w:val="%6."/>
      <w:lvlJc w:val="right"/>
      <w:pPr>
        <w:ind w:left="4320" w:hanging="180"/>
      </w:pPr>
    </w:lvl>
    <w:lvl w:ilvl="6" w:tplc="92134805" w:tentative="1">
      <w:start w:val="1"/>
      <w:numFmt w:val="decimal"/>
      <w:lvlText w:val="%7."/>
      <w:lvlJc w:val="left"/>
      <w:pPr>
        <w:ind w:left="5040" w:hanging="360"/>
      </w:pPr>
    </w:lvl>
    <w:lvl w:ilvl="7" w:tplc="92134805" w:tentative="1">
      <w:start w:val="1"/>
      <w:numFmt w:val="lowerLetter"/>
      <w:lvlText w:val="%8."/>
      <w:lvlJc w:val="left"/>
      <w:pPr>
        <w:ind w:left="5760" w:hanging="360"/>
      </w:pPr>
    </w:lvl>
    <w:lvl w:ilvl="8" w:tplc="9213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0">
    <w:multiLevelType w:val="hybridMultilevel"/>
    <w:lvl w:ilvl="0" w:tplc="64522083">
      <w:start w:val="1"/>
      <w:numFmt w:val="decimal"/>
      <w:lvlText w:val="%1."/>
      <w:lvlJc w:val="left"/>
      <w:pPr>
        <w:ind w:left="720" w:hanging="360"/>
      </w:pPr>
    </w:lvl>
    <w:lvl w:ilvl="1" w:tplc="64522083" w:tentative="1">
      <w:start w:val="1"/>
      <w:numFmt w:val="lowerLetter"/>
      <w:lvlText w:val="%2."/>
      <w:lvlJc w:val="left"/>
      <w:pPr>
        <w:ind w:left="1440" w:hanging="360"/>
      </w:pPr>
    </w:lvl>
    <w:lvl w:ilvl="2" w:tplc="64522083" w:tentative="1">
      <w:start w:val="1"/>
      <w:numFmt w:val="lowerRoman"/>
      <w:lvlText w:val="%3."/>
      <w:lvlJc w:val="right"/>
      <w:pPr>
        <w:ind w:left="2160" w:hanging="180"/>
      </w:pPr>
    </w:lvl>
    <w:lvl w:ilvl="3" w:tplc="64522083" w:tentative="1">
      <w:start w:val="1"/>
      <w:numFmt w:val="decimal"/>
      <w:lvlText w:val="%4."/>
      <w:lvlJc w:val="left"/>
      <w:pPr>
        <w:ind w:left="2880" w:hanging="360"/>
      </w:pPr>
    </w:lvl>
    <w:lvl w:ilvl="4" w:tplc="64522083" w:tentative="1">
      <w:start w:val="1"/>
      <w:numFmt w:val="lowerLetter"/>
      <w:lvlText w:val="%5."/>
      <w:lvlJc w:val="left"/>
      <w:pPr>
        <w:ind w:left="3600" w:hanging="360"/>
      </w:pPr>
    </w:lvl>
    <w:lvl w:ilvl="5" w:tplc="64522083" w:tentative="1">
      <w:start w:val="1"/>
      <w:numFmt w:val="lowerRoman"/>
      <w:lvlText w:val="%6."/>
      <w:lvlJc w:val="right"/>
      <w:pPr>
        <w:ind w:left="4320" w:hanging="180"/>
      </w:pPr>
    </w:lvl>
    <w:lvl w:ilvl="6" w:tplc="64522083" w:tentative="1">
      <w:start w:val="1"/>
      <w:numFmt w:val="decimal"/>
      <w:lvlText w:val="%7."/>
      <w:lvlJc w:val="left"/>
      <w:pPr>
        <w:ind w:left="5040" w:hanging="360"/>
      </w:pPr>
    </w:lvl>
    <w:lvl w:ilvl="7" w:tplc="64522083" w:tentative="1">
      <w:start w:val="1"/>
      <w:numFmt w:val="lowerLetter"/>
      <w:lvlText w:val="%8."/>
      <w:lvlJc w:val="left"/>
      <w:pPr>
        <w:ind w:left="5760" w:hanging="360"/>
      </w:pPr>
    </w:lvl>
    <w:lvl w:ilvl="8" w:tplc="64522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9">
    <w:multiLevelType w:val="hybridMultilevel"/>
    <w:lvl w:ilvl="0" w:tplc="32225513">
      <w:start w:val="1"/>
      <w:numFmt w:val="decimal"/>
      <w:lvlText w:val="%1."/>
      <w:lvlJc w:val="left"/>
      <w:pPr>
        <w:ind w:left="720" w:hanging="360"/>
      </w:pPr>
    </w:lvl>
    <w:lvl w:ilvl="1" w:tplc="32225513" w:tentative="1">
      <w:start w:val="1"/>
      <w:numFmt w:val="lowerLetter"/>
      <w:lvlText w:val="%2."/>
      <w:lvlJc w:val="left"/>
      <w:pPr>
        <w:ind w:left="1440" w:hanging="360"/>
      </w:pPr>
    </w:lvl>
    <w:lvl w:ilvl="2" w:tplc="32225513" w:tentative="1">
      <w:start w:val="1"/>
      <w:numFmt w:val="lowerRoman"/>
      <w:lvlText w:val="%3."/>
      <w:lvlJc w:val="right"/>
      <w:pPr>
        <w:ind w:left="2160" w:hanging="180"/>
      </w:pPr>
    </w:lvl>
    <w:lvl w:ilvl="3" w:tplc="32225513" w:tentative="1">
      <w:start w:val="1"/>
      <w:numFmt w:val="decimal"/>
      <w:lvlText w:val="%4."/>
      <w:lvlJc w:val="left"/>
      <w:pPr>
        <w:ind w:left="2880" w:hanging="360"/>
      </w:pPr>
    </w:lvl>
    <w:lvl w:ilvl="4" w:tplc="32225513" w:tentative="1">
      <w:start w:val="1"/>
      <w:numFmt w:val="lowerLetter"/>
      <w:lvlText w:val="%5."/>
      <w:lvlJc w:val="left"/>
      <w:pPr>
        <w:ind w:left="3600" w:hanging="360"/>
      </w:pPr>
    </w:lvl>
    <w:lvl w:ilvl="5" w:tplc="32225513" w:tentative="1">
      <w:start w:val="1"/>
      <w:numFmt w:val="lowerRoman"/>
      <w:lvlText w:val="%6."/>
      <w:lvlJc w:val="right"/>
      <w:pPr>
        <w:ind w:left="4320" w:hanging="180"/>
      </w:pPr>
    </w:lvl>
    <w:lvl w:ilvl="6" w:tplc="32225513" w:tentative="1">
      <w:start w:val="1"/>
      <w:numFmt w:val="decimal"/>
      <w:lvlText w:val="%7."/>
      <w:lvlJc w:val="left"/>
      <w:pPr>
        <w:ind w:left="5040" w:hanging="360"/>
      </w:pPr>
    </w:lvl>
    <w:lvl w:ilvl="7" w:tplc="32225513" w:tentative="1">
      <w:start w:val="1"/>
      <w:numFmt w:val="lowerLetter"/>
      <w:lvlText w:val="%8."/>
      <w:lvlJc w:val="left"/>
      <w:pPr>
        <w:ind w:left="5760" w:hanging="360"/>
      </w:pPr>
    </w:lvl>
    <w:lvl w:ilvl="8" w:tplc="32225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8">
    <w:multiLevelType w:val="hybridMultilevel"/>
    <w:lvl w:ilvl="0" w:tplc="31565150">
      <w:start w:val="1"/>
      <w:numFmt w:val="decimal"/>
      <w:lvlText w:val="%1."/>
      <w:lvlJc w:val="left"/>
      <w:pPr>
        <w:ind w:left="720" w:hanging="360"/>
      </w:pPr>
    </w:lvl>
    <w:lvl w:ilvl="1" w:tplc="31565150" w:tentative="1">
      <w:start w:val="1"/>
      <w:numFmt w:val="lowerLetter"/>
      <w:lvlText w:val="%2."/>
      <w:lvlJc w:val="left"/>
      <w:pPr>
        <w:ind w:left="1440" w:hanging="360"/>
      </w:pPr>
    </w:lvl>
    <w:lvl w:ilvl="2" w:tplc="31565150" w:tentative="1">
      <w:start w:val="1"/>
      <w:numFmt w:val="lowerRoman"/>
      <w:lvlText w:val="%3."/>
      <w:lvlJc w:val="right"/>
      <w:pPr>
        <w:ind w:left="2160" w:hanging="180"/>
      </w:pPr>
    </w:lvl>
    <w:lvl w:ilvl="3" w:tplc="31565150" w:tentative="1">
      <w:start w:val="1"/>
      <w:numFmt w:val="decimal"/>
      <w:lvlText w:val="%4."/>
      <w:lvlJc w:val="left"/>
      <w:pPr>
        <w:ind w:left="2880" w:hanging="360"/>
      </w:pPr>
    </w:lvl>
    <w:lvl w:ilvl="4" w:tplc="31565150" w:tentative="1">
      <w:start w:val="1"/>
      <w:numFmt w:val="lowerLetter"/>
      <w:lvlText w:val="%5."/>
      <w:lvlJc w:val="left"/>
      <w:pPr>
        <w:ind w:left="3600" w:hanging="360"/>
      </w:pPr>
    </w:lvl>
    <w:lvl w:ilvl="5" w:tplc="31565150" w:tentative="1">
      <w:start w:val="1"/>
      <w:numFmt w:val="lowerRoman"/>
      <w:lvlText w:val="%6."/>
      <w:lvlJc w:val="right"/>
      <w:pPr>
        <w:ind w:left="4320" w:hanging="180"/>
      </w:pPr>
    </w:lvl>
    <w:lvl w:ilvl="6" w:tplc="31565150" w:tentative="1">
      <w:start w:val="1"/>
      <w:numFmt w:val="decimal"/>
      <w:lvlText w:val="%7."/>
      <w:lvlJc w:val="left"/>
      <w:pPr>
        <w:ind w:left="5040" w:hanging="360"/>
      </w:pPr>
    </w:lvl>
    <w:lvl w:ilvl="7" w:tplc="31565150" w:tentative="1">
      <w:start w:val="1"/>
      <w:numFmt w:val="lowerLetter"/>
      <w:lvlText w:val="%8."/>
      <w:lvlJc w:val="left"/>
      <w:pPr>
        <w:ind w:left="5760" w:hanging="360"/>
      </w:pPr>
    </w:lvl>
    <w:lvl w:ilvl="8" w:tplc="3156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7">
    <w:multiLevelType w:val="hybridMultilevel"/>
    <w:lvl w:ilvl="0" w:tplc="91019228">
      <w:start w:val="1"/>
      <w:numFmt w:val="decimal"/>
      <w:lvlText w:val="%1."/>
      <w:lvlJc w:val="left"/>
      <w:pPr>
        <w:ind w:left="720" w:hanging="360"/>
      </w:pPr>
    </w:lvl>
    <w:lvl w:ilvl="1" w:tplc="91019228" w:tentative="1">
      <w:start w:val="1"/>
      <w:numFmt w:val="lowerLetter"/>
      <w:lvlText w:val="%2."/>
      <w:lvlJc w:val="left"/>
      <w:pPr>
        <w:ind w:left="1440" w:hanging="360"/>
      </w:pPr>
    </w:lvl>
    <w:lvl w:ilvl="2" w:tplc="91019228" w:tentative="1">
      <w:start w:val="1"/>
      <w:numFmt w:val="lowerRoman"/>
      <w:lvlText w:val="%3."/>
      <w:lvlJc w:val="right"/>
      <w:pPr>
        <w:ind w:left="2160" w:hanging="180"/>
      </w:pPr>
    </w:lvl>
    <w:lvl w:ilvl="3" w:tplc="91019228" w:tentative="1">
      <w:start w:val="1"/>
      <w:numFmt w:val="decimal"/>
      <w:lvlText w:val="%4."/>
      <w:lvlJc w:val="left"/>
      <w:pPr>
        <w:ind w:left="2880" w:hanging="360"/>
      </w:pPr>
    </w:lvl>
    <w:lvl w:ilvl="4" w:tplc="91019228" w:tentative="1">
      <w:start w:val="1"/>
      <w:numFmt w:val="lowerLetter"/>
      <w:lvlText w:val="%5."/>
      <w:lvlJc w:val="left"/>
      <w:pPr>
        <w:ind w:left="3600" w:hanging="360"/>
      </w:pPr>
    </w:lvl>
    <w:lvl w:ilvl="5" w:tplc="91019228" w:tentative="1">
      <w:start w:val="1"/>
      <w:numFmt w:val="lowerRoman"/>
      <w:lvlText w:val="%6."/>
      <w:lvlJc w:val="right"/>
      <w:pPr>
        <w:ind w:left="4320" w:hanging="180"/>
      </w:pPr>
    </w:lvl>
    <w:lvl w:ilvl="6" w:tplc="91019228" w:tentative="1">
      <w:start w:val="1"/>
      <w:numFmt w:val="decimal"/>
      <w:lvlText w:val="%7."/>
      <w:lvlJc w:val="left"/>
      <w:pPr>
        <w:ind w:left="5040" w:hanging="360"/>
      </w:pPr>
    </w:lvl>
    <w:lvl w:ilvl="7" w:tplc="91019228" w:tentative="1">
      <w:start w:val="1"/>
      <w:numFmt w:val="lowerLetter"/>
      <w:lvlText w:val="%8."/>
      <w:lvlJc w:val="left"/>
      <w:pPr>
        <w:ind w:left="5760" w:hanging="360"/>
      </w:pPr>
    </w:lvl>
    <w:lvl w:ilvl="8" w:tplc="9101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6">
    <w:multiLevelType w:val="hybridMultilevel"/>
    <w:lvl w:ilvl="0" w:tplc="73780602">
      <w:start w:val="1"/>
      <w:numFmt w:val="decimal"/>
      <w:lvlText w:val="%1."/>
      <w:lvlJc w:val="left"/>
      <w:pPr>
        <w:ind w:left="720" w:hanging="360"/>
      </w:pPr>
    </w:lvl>
    <w:lvl w:ilvl="1" w:tplc="73780602" w:tentative="1">
      <w:start w:val="1"/>
      <w:numFmt w:val="lowerLetter"/>
      <w:lvlText w:val="%2."/>
      <w:lvlJc w:val="left"/>
      <w:pPr>
        <w:ind w:left="1440" w:hanging="360"/>
      </w:pPr>
    </w:lvl>
    <w:lvl w:ilvl="2" w:tplc="73780602" w:tentative="1">
      <w:start w:val="1"/>
      <w:numFmt w:val="lowerRoman"/>
      <w:lvlText w:val="%3."/>
      <w:lvlJc w:val="right"/>
      <w:pPr>
        <w:ind w:left="2160" w:hanging="180"/>
      </w:pPr>
    </w:lvl>
    <w:lvl w:ilvl="3" w:tplc="73780602" w:tentative="1">
      <w:start w:val="1"/>
      <w:numFmt w:val="decimal"/>
      <w:lvlText w:val="%4."/>
      <w:lvlJc w:val="left"/>
      <w:pPr>
        <w:ind w:left="2880" w:hanging="360"/>
      </w:pPr>
    </w:lvl>
    <w:lvl w:ilvl="4" w:tplc="73780602" w:tentative="1">
      <w:start w:val="1"/>
      <w:numFmt w:val="lowerLetter"/>
      <w:lvlText w:val="%5."/>
      <w:lvlJc w:val="left"/>
      <w:pPr>
        <w:ind w:left="3600" w:hanging="360"/>
      </w:pPr>
    </w:lvl>
    <w:lvl w:ilvl="5" w:tplc="73780602" w:tentative="1">
      <w:start w:val="1"/>
      <w:numFmt w:val="lowerRoman"/>
      <w:lvlText w:val="%6."/>
      <w:lvlJc w:val="right"/>
      <w:pPr>
        <w:ind w:left="4320" w:hanging="180"/>
      </w:pPr>
    </w:lvl>
    <w:lvl w:ilvl="6" w:tplc="73780602" w:tentative="1">
      <w:start w:val="1"/>
      <w:numFmt w:val="decimal"/>
      <w:lvlText w:val="%7."/>
      <w:lvlJc w:val="left"/>
      <w:pPr>
        <w:ind w:left="5040" w:hanging="360"/>
      </w:pPr>
    </w:lvl>
    <w:lvl w:ilvl="7" w:tplc="73780602" w:tentative="1">
      <w:start w:val="1"/>
      <w:numFmt w:val="lowerLetter"/>
      <w:lvlText w:val="%8."/>
      <w:lvlJc w:val="left"/>
      <w:pPr>
        <w:ind w:left="5760" w:hanging="360"/>
      </w:pPr>
    </w:lvl>
    <w:lvl w:ilvl="8" w:tplc="73780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5">
    <w:multiLevelType w:val="hybridMultilevel"/>
    <w:lvl w:ilvl="0" w:tplc="51277810">
      <w:start w:val="1"/>
      <w:numFmt w:val="decimal"/>
      <w:lvlText w:val="%1."/>
      <w:lvlJc w:val="left"/>
      <w:pPr>
        <w:ind w:left="720" w:hanging="360"/>
      </w:pPr>
    </w:lvl>
    <w:lvl w:ilvl="1" w:tplc="51277810" w:tentative="1">
      <w:start w:val="1"/>
      <w:numFmt w:val="lowerLetter"/>
      <w:lvlText w:val="%2."/>
      <w:lvlJc w:val="left"/>
      <w:pPr>
        <w:ind w:left="1440" w:hanging="360"/>
      </w:pPr>
    </w:lvl>
    <w:lvl w:ilvl="2" w:tplc="51277810" w:tentative="1">
      <w:start w:val="1"/>
      <w:numFmt w:val="lowerRoman"/>
      <w:lvlText w:val="%3."/>
      <w:lvlJc w:val="right"/>
      <w:pPr>
        <w:ind w:left="2160" w:hanging="180"/>
      </w:pPr>
    </w:lvl>
    <w:lvl w:ilvl="3" w:tplc="51277810" w:tentative="1">
      <w:start w:val="1"/>
      <w:numFmt w:val="decimal"/>
      <w:lvlText w:val="%4."/>
      <w:lvlJc w:val="left"/>
      <w:pPr>
        <w:ind w:left="2880" w:hanging="360"/>
      </w:pPr>
    </w:lvl>
    <w:lvl w:ilvl="4" w:tplc="51277810" w:tentative="1">
      <w:start w:val="1"/>
      <w:numFmt w:val="lowerLetter"/>
      <w:lvlText w:val="%5."/>
      <w:lvlJc w:val="left"/>
      <w:pPr>
        <w:ind w:left="3600" w:hanging="360"/>
      </w:pPr>
    </w:lvl>
    <w:lvl w:ilvl="5" w:tplc="51277810" w:tentative="1">
      <w:start w:val="1"/>
      <w:numFmt w:val="lowerRoman"/>
      <w:lvlText w:val="%6."/>
      <w:lvlJc w:val="right"/>
      <w:pPr>
        <w:ind w:left="4320" w:hanging="180"/>
      </w:pPr>
    </w:lvl>
    <w:lvl w:ilvl="6" w:tplc="51277810" w:tentative="1">
      <w:start w:val="1"/>
      <w:numFmt w:val="decimal"/>
      <w:lvlText w:val="%7."/>
      <w:lvlJc w:val="left"/>
      <w:pPr>
        <w:ind w:left="5040" w:hanging="360"/>
      </w:pPr>
    </w:lvl>
    <w:lvl w:ilvl="7" w:tplc="51277810" w:tentative="1">
      <w:start w:val="1"/>
      <w:numFmt w:val="lowerLetter"/>
      <w:lvlText w:val="%8."/>
      <w:lvlJc w:val="left"/>
      <w:pPr>
        <w:ind w:left="5760" w:hanging="360"/>
      </w:pPr>
    </w:lvl>
    <w:lvl w:ilvl="8" w:tplc="51277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4">
    <w:multiLevelType w:val="hybridMultilevel"/>
    <w:lvl w:ilvl="0" w:tplc="17516449">
      <w:start w:val="1"/>
      <w:numFmt w:val="decimal"/>
      <w:lvlText w:val="%1."/>
      <w:lvlJc w:val="left"/>
      <w:pPr>
        <w:ind w:left="720" w:hanging="360"/>
      </w:pPr>
    </w:lvl>
    <w:lvl w:ilvl="1" w:tplc="17516449" w:tentative="1">
      <w:start w:val="1"/>
      <w:numFmt w:val="lowerLetter"/>
      <w:lvlText w:val="%2."/>
      <w:lvlJc w:val="left"/>
      <w:pPr>
        <w:ind w:left="1440" w:hanging="360"/>
      </w:pPr>
    </w:lvl>
    <w:lvl w:ilvl="2" w:tplc="17516449" w:tentative="1">
      <w:start w:val="1"/>
      <w:numFmt w:val="lowerRoman"/>
      <w:lvlText w:val="%3."/>
      <w:lvlJc w:val="right"/>
      <w:pPr>
        <w:ind w:left="2160" w:hanging="180"/>
      </w:pPr>
    </w:lvl>
    <w:lvl w:ilvl="3" w:tplc="17516449" w:tentative="1">
      <w:start w:val="1"/>
      <w:numFmt w:val="decimal"/>
      <w:lvlText w:val="%4."/>
      <w:lvlJc w:val="left"/>
      <w:pPr>
        <w:ind w:left="2880" w:hanging="360"/>
      </w:pPr>
    </w:lvl>
    <w:lvl w:ilvl="4" w:tplc="17516449" w:tentative="1">
      <w:start w:val="1"/>
      <w:numFmt w:val="lowerLetter"/>
      <w:lvlText w:val="%5."/>
      <w:lvlJc w:val="left"/>
      <w:pPr>
        <w:ind w:left="3600" w:hanging="360"/>
      </w:pPr>
    </w:lvl>
    <w:lvl w:ilvl="5" w:tplc="17516449" w:tentative="1">
      <w:start w:val="1"/>
      <w:numFmt w:val="lowerRoman"/>
      <w:lvlText w:val="%6."/>
      <w:lvlJc w:val="right"/>
      <w:pPr>
        <w:ind w:left="4320" w:hanging="180"/>
      </w:pPr>
    </w:lvl>
    <w:lvl w:ilvl="6" w:tplc="17516449" w:tentative="1">
      <w:start w:val="1"/>
      <w:numFmt w:val="decimal"/>
      <w:lvlText w:val="%7."/>
      <w:lvlJc w:val="left"/>
      <w:pPr>
        <w:ind w:left="5040" w:hanging="360"/>
      </w:pPr>
    </w:lvl>
    <w:lvl w:ilvl="7" w:tplc="17516449" w:tentative="1">
      <w:start w:val="1"/>
      <w:numFmt w:val="lowerLetter"/>
      <w:lvlText w:val="%8."/>
      <w:lvlJc w:val="left"/>
      <w:pPr>
        <w:ind w:left="5760" w:hanging="360"/>
      </w:pPr>
    </w:lvl>
    <w:lvl w:ilvl="8" w:tplc="1751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3">
    <w:multiLevelType w:val="hybridMultilevel"/>
    <w:lvl w:ilvl="0" w:tplc="33167199">
      <w:start w:val="1"/>
      <w:numFmt w:val="decimal"/>
      <w:lvlText w:val="%1."/>
      <w:lvlJc w:val="left"/>
      <w:pPr>
        <w:ind w:left="720" w:hanging="360"/>
      </w:pPr>
    </w:lvl>
    <w:lvl w:ilvl="1" w:tplc="33167199" w:tentative="1">
      <w:start w:val="1"/>
      <w:numFmt w:val="lowerLetter"/>
      <w:lvlText w:val="%2."/>
      <w:lvlJc w:val="left"/>
      <w:pPr>
        <w:ind w:left="1440" w:hanging="360"/>
      </w:pPr>
    </w:lvl>
    <w:lvl w:ilvl="2" w:tplc="33167199" w:tentative="1">
      <w:start w:val="1"/>
      <w:numFmt w:val="lowerRoman"/>
      <w:lvlText w:val="%3."/>
      <w:lvlJc w:val="right"/>
      <w:pPr>
        <w:ind w:left="2160" w:hanging="180"/>
      </w:pPr>
    </w:lvl>
    <w:lvl w:ilvl="3" w:tplc="33167199" w:tentative="1">
      <w:start w:val="1"/>
      <w:numFmt w:val="decimal"/>
      <w:lvlText w:val="%4."/>
      <w:lvlJc w:val="left"/>
      <w:pPr>
        <w:ind w:left="2880" w:hanging="360"/>
      </w:pPr>
    </w:lvl>
    <w:lvl w:ilvl="4" w:tplc="33167199" w:tentative="1">
      <w:start w:val="1"/>
      <w:numFmt w:val="lowerLetter"/>
      <w:lvlText w:val="%5."/>
      <w:lvlJc w:val="left"/>
      <w:pPr>
        <w:ind w:left="3600" w:hanging="360"/>
      </w:pPr>
    </w:lvl>
    <w:lvl w:ilvl="5" w:tplc="33167199" w:tentative="1">
      <w:start w:val="1"/>
      <w:numFmt w:val="lowerRoman"/>
      <w:lvlText w:val="%6."/>
      <w:lvlJc w:val="right"/>
      <w:pPr>
        <w:ind w:left="4320" w:hanging="180"/>
      </w:pPr>
    </w:lvl>
    <w:lvl w:ilvl="6" w:tplc="33167199" w:tentative="1">
      <w:start w:val="1"/>
      <w:numFmt w:val="decimal"/>
      <w:lvlText w:val="%7."/>
      <w:lvlJc w:val="left"/>
      <w:pPr>
        <w:ind w:left="5040" w:hanging="360"/>
      </w:pPr>
    </w:lvl>
    <w:lvl w:ilvl="7" w:tplc="33167199" w:tentative="1">
      <w:start w:val="1"/>
      <w:numFmt w:val="lowerLetter"/>
      <w:lvlText w:val="%8."/>
      <w:lvlJc w:val="left"/>
      <w:pPr>
        <w:ind w:left="5760" w:hanging="360"/>
      </w:pPr>
    </w:lvl>
    <w:lvl w:ilvl="8" w:tplc="33167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2">
    <w:multiLevelType w:val="hybridMultilevel"/>
    <w:lvl w:ilvl="0" w:tplc="96715416">
      <w:start w:val="1"/>
      <w:numFmt w:val="decimal"/>
      <w:lvlText w:val="%1."/>
      <w:lvlJc w:val="left"/>
      <w:pPr>
        <w:ind w:left="720" w:hanging="360"/>
      </w:pPr>
    </w:lvl>
    <w:lvl w:ilvl="1" w:tplc="96715416" w:tentative="1">
      <w:start w:val="1"/>
      <w:numFmt w:val="lowerLetter"/>
      <w:lvlText w:val="%2."/>
      <w:lvlJc w:val="left"/>
      <w:pPr>
        <w:ind w:left="1440" w:hanging="360"/>
      </w:pPr>
    </w:lvl>
    <w:lvl w:ilvl="2" w:tplc="96715416" w:tentative="1">
      <w:start w:val="1"/>
      <w:numFmt w:val="lowerRoman"/>
      <w:lvlText w:val="%3."/>
      <w:lvlJc w:val="right"/>
      <w:pPr>
        <w:ind w:left="2160" w:hanging="180"/>
      </w:pPr>
    </w:lvl>
    <w:lvl w:ilvl="3" w:tplc="96715416" w:tentative="1">
      <w:start w:val="1"/>
      <w:numFmt w:val="decimal"/>
      <w:lvlText w:val="%4."/>
      <w:lvlJc w:val="left"/>
      <w:pPr>
        <w:ind w:left="2880" w:hanging="360"/>
      </w:pPr>
    </w:lvl>
    <w:lvl w:ilvl="4" w:tplc="96715416" w:tentative="1">
      <w:start w:val="1"/>
      <w:numFmt w:val="lowerLetter"/>
      <w:lvlText w:val="%5."/>
      <w:lvlJc w:val="left"/>
      <w:pPr>
        <w:ind w:left="3600" w:hanging="360"/>
      </w:pPr>
    </w:lvl>
    <w:lvl w:ilvl="5" w:tplc="96715416" w:tentative="1">
      <w:start w:val="1"/>
      <w:numFmt w:val="lowerRoman"/>
      <w:lvlText w:val="%6."/>
      <w:lvlJc w:val="right"/>
      <w:pPr>
        <w:ind w:left="4320" w:hanging="180"/>
      </w:pPr>
    </w:lvl>
    <w:lvl w:ilvl="6" w:tplc="96715416" w:tentative="1">
      <w:start w:val="1"/>
      <w:numFmt w:val="decimal"/>
      <w:lvlText w:val="%7."/>
      <w:lvlJc w:val="left"/>
      <w:pPr>
        <w:ind w:left="5040" w:hanging="360"/>
      </w:pPr>
    </w:lvl>
    <w:lvl w:ilvl="7" w:tplc="96715416" w:tentative="1">
      <w:start w:val="1"/>
      <w:numFmt w:val="lowerLetter"/>
      <w:lvlText w:val="%8."/>
      <w:lvlJc w:val="left"/>
      <w:pPr>
        <w:ind w:left="5760" w:hanging="360"/>
      </w:pPr>
    </w:lvl>
    <w:lvl w:ilvl="8" w:tplc="9671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1">
    <w:multiLevelType w:val="hybridMultilevel"/>
    <w:lvl w:ilvl="0" w:tplc="87382801">
      <w:start w:val="1"/>
      <w:numFmt w:val="decimal"/>
      <w:lvlText w:val="%1."/>
      <w:lvlJc w:val="left"/>
      <w:pPr>
        <w:ind w:left="720" w:hanging="360"/>
      </w:pPr>
    </w:lvl>
    <w:lvl w:ilvl="1" w:tplc="87382801" w:tentative="1">
      <w:start w:val="1"/>
      <w:numFmt w:val="lowerLetter"/>
      <w:lvlText w:val="%2."/>
      <w:lvlJc w:val="left"/>
      <w:pPr>
        <w:ind w:left="1440" w:hanging="360"/>
      </w:pPr>
    </w:lvl>
    <w:lvl w:ilvl="2" w:tplc="87382801" w:tentative="1">
      <w:start w:val="1"/>
      <w:numFmt w:val="lowerRoman"/>
      <w:lvlText w:val="%3."/>
      <w:lvlJc w:val="right"/>
      <w:pPr>
        <w:ind w:left="2160" w:hanging="180"/>
      </w:pPr>
    </w:lvl>
    <w:lvl w:ilvl="3" w:tplc="87382801" w:tentative="1">
      <w:start w:val="1"/>
      <w:numFmt w:val="decimal"/>
      <w:lvlText w:val="%4."/>
      <w:lvlJc w:val="left"/>
      <w:pPr>
        <w:ind w:left="2880" w:hanging="360"/>
      </w:pPr>
    </w:lvl>
    <w:lvl w:ilvl="4" w:tplc="87382801" w:tentative="1">
      <w:start w:val="1"/>
      <w:numFmt w:val="lowerLetter"/>
      <w:lvlText w:val="%5."/>
      <w:lvlJc w:val="left"/>
      <w:pPr>
        <w:ind w:left="3600" w:hanging="360"/>
      </w:pPr>
    </w:lvl>
    <w:lvl w:ilvl="5" w:tplc="87382801" w:tentative="1">
      <w:start w:val="1"/>
      <w:numFmt w:val="lowerRoman"/>
      <w:lvlText w:val="%6."/>
      <w:lvlJc w:val="right"/>
      <w:pPr>
        <w:ind w:left="4320" w:hanging="180"/>
      </w:pPr>
    </w:lvl>
    <w:lvl w:ilvl="6" w:tplc="87382801" w:tentative="1">
      <w:start w:val="1"/>
      <w:numFmt w:val="decimal"/>
      <w:lvlText w:val="%7."/>
      <w:lvlJc w:val="left"/>
      <w:pPr>
        <w:ind w:left="5040" w:hanging="360"/>
      </w:pPr>
    </w:lvl>
    <w:lvl w:ilvl="7" w:tplc="87382801" w:tentative="1">
      <w:start w:val="1"/>
      <w:numFmt w:val="lowerLetter"/>
      <w:lvlText w:val="%8."/>
      <w:lvlJc w:val="left"/>
      <w:pPr>
        <w:ind w:left="5760" w:hanging="360"/>
      </w:pPr>
    </w:lvl>
    <w:lvl w:ilvl="8" w:tplc="87382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0">
    <w:multiLevelType w:val="hybridMultilevel"/>
    <w:lvl w:ilvl="0" w:tplc="12571400">
      <w:start w:val="1"/>
      <w:numFmt w:val="decimal"/>
      <w:lvlText w:val="%1."/>
      <w:lvlJc w:val="left"/>
      <w:pPr>
        <w:ind w:left="720" w:hanging="360"/>
      </w:pPr>
    </w:lvl>
    <w:lvl w:ilvl="1" w:tplc="12571400" w:tentative="1">
      <w:start w:val="1"/>
      <w:numFmt w:val="lowerLetter"/>
      <w:lvlText w:val="%2."/>
      <w:lvlJc w:val="left"/>
      <w:pPr>
        <w:ind w:left="1440" w:hanging="360"/>
      </w:pPr>
    </w:lvl>
    <w:lvl w:ilvl="2" w:tplc="12571400" w:tentative="1">
      <w:start w:val="1"/>
      <w:numFmt w:val="lowerRoman"/>
      <w:lvlText w:val="%3."/>
      <w:lvlJc w:val="right"/>
      <w:pPr>
        <w:ind w:left="2160" w:hanging="180"/>
      </w:pPr>
    </w:lvl>
    <w:lvl w:ilvl="3" w:tplc="12571400" w:tentative="1">
      <w:start w:val="1"/>
      <w:numFmt w:val="decimal"/>
      <w:lvlText w:val="%4."/>
      <w:lvlJc w:val="left"/>
      <w:pPr>
        <w:ind w:left="2880" w:hanging="360"/>
      </w:pPr>
    </w:lvl>
    <w:lvl w:ilvl="4" w:tplc="12571400" w:tentative="1">
      <w:start w:val="1"/>
      <w:numFmt w:val="lowerLetter"/>
      <w:lvlText w:val="%5."/>
      <w:lvlJc w:val="left"/>
      <w:pPr>
        <w:ind w:left="3600" w:hanging="360"/>
      </w:pPr>
    </w:lvl>
    <w:lvl w:ilvl="5" w:tplc="12571400" w:tentative="1">
      <w:start w:val="1"/>
      <w:numFmt w:val="lowerRoman"/>
      <w:lvlText w:val="%6."/>
      <w:lvlJc w:val="right"/>
      <w:pPr>
        <w:ind w:left="4320" w:hanging="180"/>
      </w:pPr>
    </w:lvl>
    <w:lvl w:ilvl="6" w:tplc="12571400" w:tentative="1">
      <w:start w:val="1"/>
      <w:numFmt w:val="decimal"/>
      <w:lvlText w:val="%7."/>
      <w:lvlJc w:val="left"/>
      <w:pPr>
        <w:ind w:left="5040" w:hanging="360"/>
      </w:pPr>
    </w:lvl>
    <w:lvl w:ilvl="7" w:tplc="12571400" w:tentative="1">
      <w:start w:val="1"/>
      <w:numFmt w:val="lowerLetter"/>
      <w:lvlText w:val="%8."/>
      <w:lvlJc w:val="left"/>
      <w:pPr>
        <w:ind w:left="5760" w:hanging="360"/>
      </w:pPr>
    </w:lvl>
    <w:lvl w:ilvl="8" w:tplc="12571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9">
    <w:multiLevelType w:val="hybridMultilevel"/>
    <w:lvl w:ilvl="0" w:tplc="27502453">
      <w:start w:val="1"/>
      <w:numFmt w:val="decimal"/>
      <w:lvlText w:val="%1."/>
      <w:lvlJc w:val="left"/>
      <w:pPr>
        <w:ind w:left="720" w:hanging="360"/>
      </w:pPr>
    </w:lvl>
    <w:lvl w:ilvl="1" w:tplc="27502453" w:tentative="1">
      <w:start w:val="1"/>
      <w:numFmt w:val="lowerLetter"/>
      <w:lvlText w:val="%2."/>
      <w:lvlJc w:val="left"/>
      <w:pPr>
        <w:ind w:left="1440" w:hanging="360"/>
      </w:pPr>
    </w:lvl>
    <w:lvl w:ilvl="2" w:tplc="27502453" w:tentative="1">
      <w:start w:val="1"/>
      <w:numFmt w:val="lowerRoman"/>
      <w:lvlText w:val="%3."/>
      <w:lvlJc w:val="right"/>
      <w:pPr>
        <w:ind w:left="2160" w:hanging="180"/>
      </w:pPr>
    </w:lvl>
    <w:lvl w:ilvl="3" w:tplc="27502453" w:tentative="1">
      <w:start w:val="1"/>
      <w:numFmt w:val="decimal"/>
      <w:lvlText w:val="%4."/>
      <w:lvlJc w:val="left"/>
      <w:pPr>
        <w:ind w:left="2880" w:hanging="360"/>
      </w:pPr>
    </w:lvl>
    <w:lvl w:ilvl="4" w:tplc="27502453" w:tentative="1">
      <w:start w:val="1"/>
      <w:numFmt w:val="lowerLetter"/>
      <w:lvlText w:val="%5."/>
      <w:lvlJc w:val="left"/>
      <w:pPr>
        <w:ind w:left="3600" w:hanging="360"/>
      </w:pPr>
    </w:lvl>
    <w:lvl w:ilvl="5" w:tplc="27502453" w:tentative="1">
      <w:start w:val="1"/>
      <w:numFmt w:val="lowerRoman"/>
      <w:lvlText w:val="%6."/>
      <w:lvlJc w:val="right"/>
      <w:pPr>
        <w:ind w:left="4320" w:hanging="180"/>
      </w:pPr>
    </w:lvl>
    <w:lvl w:ilvl="6" w:tplc="27502453" w:tentative="1">
      <w:start w:val="1"/>
      <w:numFmt w:val="decimal"/>
      <w:lvlText w:val="%7."/>
      <w:lvlJc w:val="left"/>
      <w:pPr>
        <w:ind w:left="5040" w:hanging="360"/>
      </w:pPr>
    </w:lvl>
    <w:lvl w:ilvl="7" w:tplc="27502453" w:tentative="1">
      <w:start w:val="1"/>
      <w:numFmt w:val="lowerLetter"/>
      <w:lvlText w:val="%8."/>
      <w:lvlJc w:val="left"/>
      <w:pPr>
        <w:ind w:left="5760" w:hanging="360"/>
      </w:pPr>
    </w:lvl>
    <w:lvl w:ilvl="8" w:tplc="2750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8">
    <w:multiLevelType w:val="hybridMultilevel"/>
    <w:lvl w:ilvl="0" w:tplc="50984836">
      <w:start w:val="1"/>
      <w:numFmt w:val="decimal"/>
      <w:lvlText w:val="%1."/>
      <w:lvlJc w:val="left"/>
      <w:pPr>
        <w:ind w:left="720" w:hanging="360"/>
      </w:pPr>
    </w:lvl>
    <w:lvl w:ilvl="1" w:tplc="50984836" w:tentative="1">
      <w:start w:val="1"/>
      <w:numFmt w:val="lowerLetter"/>
      <w:lvlText w:val="%2."/>
      <w:lvlJc w:val="left"/>
      <w:pPr>
        <w:ind w:left="1440" w:hanging="360"/>
      </w:pPr>
    </w:lvl>
    <w:lvl w:ilvl="2" w:tplc="50984836" w:tentative="1">
      <w:start w:val="1"/>
      <w:numFmt w:val="lowerRoman"/>
      <w:lvlText w:val="%3."/>
      <w:lvlJc w:val="right"/>
      <w:pPr>
        <w:ind w:left="2160" w:hanging="180"/>
      </w:pPr>
    </w:lvl>
    <w:lvl w:ilvl="3" w:tplc="50984836" w:tentative="1">
      <w:start w:val="1"/>
      <w:numFmt w:val="decimal"/>
      <w:lvlText w:val="%4."/>
      <w:lvlJc w:val="left"/>
      <w:pPr>
        <w:ind w:left="2880" w:hanging="360"/>
      </w:pPr>
    </w:lvl>
    <w:lvl w:ilvl="4" w:tplc="50984836" w:tentative="1">
      <w:start w:val="1"/>
      <w:numFmt w:val="lowerLetter"/>
      <w:lvlText w:val="%5."/>
      <w:lvlJc w:val="left"/>
      <w:pPr>
        <w:ind w:left="3600" w:hanging="360"/>
      </w:pPr>
    </w:lvl>
    <w:lvl w:ilvl="5" w:tplc="50984836" w:tentative="1">
      <w:start w:val="1"/>
      <w:numFmt w:val="lowerRoman"/>
      <w:lvlText w:val="%6."/>
      <w:lvlJc w:val="right"/>
      <w:pPr>
        <w:ind w:left="4320" w:hanging="180"/>
      </w:pPr>
    </w:lvl>
    <w:lvl w:ilvl="6" w:tplc="50984836" w:tentative="1">
      <w:start w:val="1"/>
      <w:numFmt w:val="decimal"/>
      <w:lvlText w:val="%7."/>
      <w:lvlJc w:val="left"/>
      <w:pPr>
        <w:ind w:left="5040" w:hanging="360"/>
      </w:pPr>
    </w:lvl>
    <w:lvl w:ilvl="7" w:tplc="50984836" w:tentative="1">
      <w:start w:val="1"/>
      <w:numFmt w:val="lowerLetter"/>
      <w:lvlText w:val="%8."/>
      <w:lvlJc w:val="left"/>
      <w:pPr>
        <w:ind w:left="5760" w:hanging="360"/>
      </w:pPr>
    </w:lvl>
    <w:lvl w:ilvl="8" w:tplc="50984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7">
    <w:multiLevelType w:val="hybridMultilevel"/>
    <w:lvl w:ilvl="0" w:tplc="47585505">
      <w:start w:val="1"/>
      <w:numFmt w:val="decimal"/>
      <w:lvlText w:val="%1."/>
      <w:lvlJc w:val="left"/>
      <w:pPr>
        <w:ind w:left="720" w:hanging="360"/>
      </w:pPr>
    </w:lvl>
    <w:lvl w:ilvl="1" w:tplc="47585505" w:tentative="1">
      <w:start w:val="1"/>
      <w:numFmt w:val="lowerLetter"/>
      <w:lvlText w:val="%2."/>
      <w:lvlJc w:val="left"/>
      <w:pPr>
        <w:ind w:left="1440" w:hanging="360"/>
      </w:pPr>
    </w:lvl>
    <w:lvl w:ilvl="2" w:tplc="47585505" w:tentative="1">
      <w:start w:val="1"/>
      <w:numFmt w:val="lowerRoman"/>
      <w:lvlText w:val="%3."/>
      <w:lvlJc w:val="right"/>
      <w:pPr>
        <w:ind w:left="2160" w:hanging="180"/>
      </w:pPr>
    </w:lvl>
    <w:lvl w:ilvl="3" w:tplc="47585505" w:tentative="1">
      <w:start w:val="1"/>
      <w:numFmt w:val="decimal"/>
      <w:lvlText w:val="%4."/>
      <w:lvlJc w:val="left"/>
      <w:pPr>
        <w:ind w:left="2880" w:hanging="360"/>
      </w:pPr>
    </w:lvl>
    <w:lvl w:ilvl="4" w:tplc="47585505" w:tentative="1">
      <w:start w:val="1"/>
      <w:numFmt w:val="lowerLetter"/>
      <w:lvlText w:val="%5."/>
      <w:lvlJc w:val="left"/>
      <w:pPr>
        <w:ind w:left="3600" w:hanging="360"/>
      </w:pPr>
    </w:lvl>
    <w:lvl w:ilvl="5" w:tplc="47585505" w:tentative="1">
      <w:start w:val="1"/>
      <w:numFmt w:val="lowerRoman"/>
      <w:lvlText w:val="%6."/>
      <w:lvlJc w:val="right"/>
      <w:pPr>
        <w:ind w:left="4320" w:hanging="180"/>
      </w:pPr>
    </w:lvl>
    <w:lvl w:ilvl="6" w:tplc="47585505" w:tentative="1">
      <w:start w:val="1"/>
      <w:numFmt w:val="decimal"/>
      <w:lvlText w:val="%7."/>
      <w:lvlJc w:val="left"/>
      <w:pPr>
        <w:ind w:left="5040" w:hanging="360"/>
      </w:pPr>
    </w:lvl>
    <w:lvl w:ilvl="7" w:tplc="47585505" w:tentative="1">
      <w:start w:val="1"/>
      <w:numFmt w:val="lowerLetter"/>
      <w:lvlText w:val="%8."/>
      <w:lvlJc w:val="left"/>
      <w:pPr>
        <w:ind w:left="5760" w:hanging="360"/>
      </w:pPr>
    </w:lvl>
    <w:lvl w:ilvl="8" w:tplc="4758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6">
    <w:multiLevelType w:val="hybridMultilevel"/>
    <w:lvl w:ilvl="0" w:tplc="24837846">
      <w:start w:val="1"/>
      <w:numFmt w:val="decimal"/>
      <w:lvlText w:val="%1."/>
      <w:lvlJc w:val="left"/>
      <w:pPr>
        <w:ind w:left="720" w:hanging="360"/>
      </w:pPr>
    </w:lvl>
    <w:lvl w:ilvl="1" w:tplc="24837846" w:tentative="1">
      <w:start w:val="1"/>
      <w:numFmt w:val="lowerLetter"/>
      <w:lvlText w:val="%2."/>
      <w:lvlJc w:val="left"/>
      <w:pPr>
        <w:ind w:left="1440" w:hanging="360"/>
      </w:pPr>
    </w:lvl>
    <w:lvl w:ilvl="2" w:tplc="24837846" w:tentative="1">
      <w:start w:val="1"/>
      <w:numFmt w:val="lowerRoman"/>
      <w:lvlText w:val="%3."/>
      <w:lvlJc w:val="right"/>
      <w:pPr>
        <w:ind w:left="2160" w:hanging="180"/>
      </w:pPr>
    </w:lvl>
    <w:lvl w:ilvl="3" w:tplc="24837846" w:tentative="1">
      <w:start w:val="1"/>
      <w:numFmt w:val="decimal"/>
      <w:lvlText w:val="%4."/>
      <w:lvlJc w:val="left"/>
      <w:pPr>
        <w:ind w:left="2880" w:hanging="360"/>
      </w:pPr>
    </w:lvl>
    <w:lvl w:ilvl="4" w:tplc="24837846" w:tentative="1">
      <w:start w:val="1"/>
      <w:numFmt w:val="lowerLetter"/>
      <w:lvlText w:val="%5."/>
      <w:lvlJc w:val="left"/>
      <w:pPr>
        <w:ind w:left="3600" w:hanging="360"/>
      </w:pPr>
    </w:lvl>
    <w:lvl w:ilvl="5" w:tplc="24837846" w:tentative="1">
      <w:start w:val="1"/>
      <w:numFmt w:val="lowerRoman"/>
      <w:lvlText w:val="%6."/>
      <w:lvlJc w:val="right"/>
      <w:pPr>
        <w:ind w:left="4320" w:hanging="180"/>
      </w:pPr>
    </w:lvl>
    <w:lvl w:ilvl="6" w:tplc="24837846" w:tentative="1">
      <w:start w:val="1"/>
      <w:numFmt w:val="decimal"/>
      <w:lvlText w:val="%7."/>
      <w:lvlJc w:val="left"/>
      <w:pPr>
        <w:ind w:left="5040" w:hanging="360"/>
      </w:pPr>
    </w:lvl>
    <w:lvl w:ilvl="7" w:tplc="24837846" w:tentative="1">
      <w:start w:val="1"/>
      <w:numFmt w:val="lowerLetter"/>
      <w:lvlText w:val="%8."/>
      <w:lvlJc w:val="left"/>
      <w:pPr>
        <w:ind w:left="5760" w:hanging="360"/>
      </w:pPr>
    </w:lvl>
    <w:lvl w:ilvl="8" w:tplc="24837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5">
    <w:multiLevelType w:val="hybridMultilevel"/>
    <w:lvl w:ilvl="0" w:tplc="18468375">
      <w:start w:val="1"/>
      <w:numFmt w:val="decimal"/>
      <w:lvlText w:val="%1."/>
      <w:lvlJc w:val="left"/>
      <w:pPr>
        <w:ind w:left="720" w:hanging="360"/>
      </w:pPr>
    </w:lvl>
    <w:lvl w:ilvl="1" w:tplc="18468375" w:tentative="1">
      <w:start w:val="1"/>
      <w:numFmt w:val="lowerLetter"/>
      <w:lvlText w:val="%2."/>
      <w:lvlJc w:val="left"/>
      <w:pPr>
        <w:ind w:left="1440" w:hanging="360"/>
      </w:pPr>
    </w:lvl>
    <w:lvl w:ilvl="2" w:tplc="18468375" w:tentative="1">
      <w:start w:val="1"/>
      <w:numFmt w:val="lowerRoman"/>
      <w:lvlText w:val="%3."/>
      <w:lvlJc w:val="right"/>
      <w:pPr>
        <w:ind w:left="2160" w:hanging="180"/>
      </w:pPr>
    </w:lvl>
    <w:lvl w:ilvl="3" w:tplc="18468375" w:tentative="1">
      <w:start w:val="1"/>
      <w:numFmt w:val="decimal"/>
      <w:lvlText w:val="%4."/>
      <w:lvlJc w:val="left"/>
      <w:pPr>
        <w:ind w:left="2880" w:hanging="360"/>
      </w:pPr>
    </w:lvl>
    <w:lvl w:ilvl="4" w:tplc="18468375" w:tentative="1">
      <w:start w:val="1"/>
      <w:numFmt w:val="lowerLetter"/>
      <w:lvlText w:val="%5."/>
      <w:lvlJc w:val="left"/>
      <w:pPr>
        <w:ind w:left="3600" w:hanging="360"/>
      </w:pPr>
    </w:lvl>
    <w:lvl w:ilvl="5" w:tplc="18468375" w:tentative="1">
      <w:start w:val="1"/>
      <w:numFmt w:val="lowerRoman"/>
      <w:lvlText w:val="%6."/>
      <w:lvlJc w:val="right"/>
      <w:pPr>
        <w:ind w:left="4320" w:hanging="180"/>
      </w:pPr>
    </w:lvl>
    <w:lvl w:ilvl="6" w:tplc="18468375" w:tentative="1">
      <w:start w:val="1"/>
      <w:numFmt w:val="decimal"/>
      <w:lvlText w:val="%7."/>
      <w:lvlJc w:val="left"/>
      <w:pPr>
        <w:ind w:left="5040" w:hanging="360"/>
      </w:pPr>
    </w:lvl>
    <w:lvl w:ilvl="7" w:tplc="18468375" w:tentative="1">
      <w:start w:val="1"/>
      <w:numFmt w:val="lowerLetter"/>
      <w:lvlText w:val="%8."/>
      <w:lvlJc w:val="left"/>
      <w:pPr>
        <w:ind w:left="5760" w:hanging="360"/>
      </w:pPr>
    </w:lvl>
    <w:lvl w:ilvl="8" w:tplc="1846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4">
    <w:multiLevelType w:val="hybridMultilevel"/>
    <w:lvl w:ilvl="0" w:tplc="99308222">
      <w:start w:val="1"/>
      <w:numFmt w:val="decimal"/>
      <w:lvlText w:val="%1."/>
      <w:lvlJc w:val="left"/>
      <w:pPr>
        <w:ind w:left="720" w:hanging="360"/>
      </w:pPr>
    </w:lvl>
    <w:lvl w:ilvl="1" w:tplc="99308222" w:tentative="1">
      <w:start w:val="1"/>
      <w:numFmt w:val="lowerLetter"/>
      <w:lvlText w:val="%2."/>
      <w:lvlJc w:val="left"/>
      <w:pPr>
        <w:ind w:left="1440" w:hanging="360"/>
      </w:pPr>
    </w:lvl>
    <w:lvl w:ilvl="2" w:tplc="99308222" w:tentative="1">
      <w:start w:val="1"/>
      <w:numFmt w:val="lowerRoman"/>
      <w:lvlText w:val="%3."/>
      <w:lvlJc w:val="right"/>
      <w:pPr>
        <w:ind w:left="2160" w:hanging="180"/>
      </w:pPr>
    </w:lvl>
    <w:lvl w:ilvl="3" w:tplc="99308222" w:tentative="1">
      <w:start w:val="1"/>
      <w:numFmt w:val="decimal"/>
      <w:lvlText w:val="%4."/>
      <w:lvlJc w:val="left"/>
      <w:pPr>
        <w:ind w:left="2880" w:hanging="360"/>
      </w:pPr>
    </w:lvl>
    <w:lvl w:ilvl="4" w:tplc="99308222" w:tentative="1">
      <w:start w:val="1"/>
      <w:numFmt w:val="lowerLetter"/>
      <w:lvlText w:val="%5."/>
      <w:lvlJc w:val="left"/>
      <w:pPr>
        <w:ind w:left="3600" w:hanging="360"/>
      </w:pPr>
    </w:lvl>
    <w:lvl w:ilvl="5" w:tplc="99308222" w:tentative="1">
      <w:start w:val="1"/>
      <w:numFmt w:val="lowerRoman"/>
      <w:lvlText w:val="%6."/>
      <w:lvlJc w:val="right"/>
      <w:pPr>
        <w:ind w:left="4320" w:hanging="180"/>
      </w:pPr>
    </w:lvl>
    <w:lvl w:ilvl="6" w:tplc="99308222" w:tentative="1">
      <w:start w:val="1"/>
      <w:numFmt w:val="decimal"/>
      <w:lvlText w:val="%7."/>
      <w:lvlJc w:val="left"/>
      <w:pPr>
        <w:ind w:left="5040" w:hanging="360"/>
      </w:pPr>
    </w:lvl>
    <w:lvl w:ilvl="7" w:tplc="99308222" w:tentative="1">
      <w:start w:val="1"/>
      <w:numFmt w:val="lowerLetter"/>
      <w:lvlText w:val="%8."/>
      <w:lvlJc w:val="left"/>
      <w:pPr>
        <w:ind w:left="5760" w:hanging="360"/>
      </w:pPr>
    </w:lvl>
    <w:lvl w:ilvl="8" w:tplc="9930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3">
    <w:multiLevelType w:val="hybridMultilevel"/>
    <w:lvl w:ilvl="0" w:tplc="47649847">
      <w:start w:val="1"/>
      <w:numFmt w:val="decimal"/>
      <w:lvlText w:val="%1."/>
      <w:lvlJc w:val="left"/>
      <w:pPr>
        <w:ind w:left="720" w:hanging="360"/>
      </w:pPr>
    </w:lvl>
    <w:lvl w:ilvl="1" w:tplc="47649847" w:tentative="1">
      <w:start w:val="1"/>
      <w:numFmt w:val="lowerLetter"/>
      <w:lvlText w:val="%2."/>
      <w:lvlJc w:val="left"/>
      <w:pPr>
        <w:ind w:left="1440" w:hanging="360"/>
      </w:pPr>
    </w:lvl>
    <w:lvl w:ilvl="2" w:tplc="47649847" w:tentative="1">
      <w:start w:val="1"/>
      <w:numFmt w:val="lowerRoman"/>
      <w:lvlText w:val="%3."/>
      <w:lvlJc w:val="right"/>
      <w:pPr>
        <w:ind w:left="2160" w:hanging="180"/>
      </w:pPr>
    </w:lvl>
    <w:lvl w:ilvl="3" w:tplc="47649847" w:tentative="1">
      <w:start w:val="1"/>
      <w:numFmt w:val="decimal"/>
      <w:lvlText w:val="%4."/>
      <w:lvlJc w:val="left"/>
      <w:pPr>
        <w:ind w:left="2880" w:hanging="360"/>
      </w:pPr>
    </w:lvl>
    <w:lvl w:ilvl="4" w:tplc="47649847" w:tentative="1">
      <w:start w:val="1"/>
      <w:numFmt w:val="lowerLetter"/>
      <w:lvlText w:val="%5."/>
      <w:lvlJc w:val="left"/>
      <w:pPr>
        <w:ind w:left="3600" w:hanging="360"/>
      </w:pPr>
    </w:lvl>
    <w:lvl w:ilvl="5" w:tplc="47649847" w:tentative="1">
      <w:start w:val="1"/>
      <w:numFmt w:val="lowerRoman"/>
      <w:lvlText w:val="%6."/>
      <w:lvlJc w:val="right"/>
      <w:pPr>
        <w:ind w:left="4320" w:hanging="180"/>
      </w:pPr>
    </w:lvl>
    <w:lvl w:ilvl="6" w:tplc="47649847" w:tentative="1">
      <w:start w:val="1"/>
      <w:numFmt w:val="decimal"/>
      <w:lvlText w:val="%7."/>
      <w:lvlJc w:val="left"/>
      <w:pPr>
        <w:ind w:left="5040" w:hanging="360"/>
      </w:pPr>
    </w:lvl>
    <w:lvl w:ilvl="7" w:tplc="47649847" w:tentative="1">
      <w:start w:val="1"/>
      <w:numFmt w:val="lowerLetter"/>
      <w:lvlText w:val="%8."/>
      <w:lvlJc w:val="left"/>
      <w:pPr>
        <w:ind w:left="5760" w:hanging="360"/>
      </w:pPr>
    </w:lvl>
    <w:lvl w:ilvl="8" w:tplc="47649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2">
    <w:multiLevelType w:val="hybridMultilevel"/>
    <w:lvl w:ilvl="0" w:tplc="94126278">
      <w:start w:val="1"/>
      <w:numFmt w:val="decimal"/>
      <w:lvlText w:val="%1."/>
      <w:lvlJc w:val="left"/>
      <w:pPr>
        <w:ind w:left="720" w:hanging="360"/>
      </w:pPr>
    </w:lvl>
    <w:lvl w:ilvl="1" w:tplc="94126278" w:tentative="1">
      <w:start w:val="1"/>
      <w:numFmt w:val="lowerLetter"/>
      <w:lvlText w:val="%2."/>
      <w:lvlJc w:val="left"/>
      <w:pPr>
        <w:ind w:left="1440" w:hanging="360"/>
      </w:pPr>
    </w:lvl>
    <w:lvl w:ilvl="2" w:tplc="94126278" w:tentative="1">
      <w:start w:val="1"/>
      <w:numFmt w:val="lowerRoman"/>
      <w:lvlText w:val="%3."/>
      <w:lvlJc w:val="right"/>
      <w:pPr>
        <w:ind w:left="2160" w:hanging="180"/>
      </w:pPr>
    </w:lvl>
    <w:lvl w:ilvl="3" w:tplc="94126278" w:tentative="1">
      <w:start w:val="1"/>
      <w:numFmt w:val="decimal"/>
      <w:lvlText w:val="%4."/>
      <w:lvlJc w:val="left"/>
      <w:pPr>
        <w:ind w:left="2880" w:hanging="360"/>
      </w:pPr>
    </w:lvl>
    <w:lvl w:ilvl="4" w:tplc="94126278" w:tentative="1">
      <w:start w:val="1"/>
      <w:numFmt w:val="lowerLetter"/>
      <w:lvlText w:val="%5."/>
      <w:lvlJc w:val="left"/>
      <w:pPr>
        <w:ind w:left="3600" w:hanging="360"/>
      </w:pPr>
    </w:lvl>
    <w:lvl w:ilvl="5" w:tplc="94126278" w:tentative="1">
      <w:start w:val="1"/>
      <w:numFmt w:val="lowerRoman"/>
      <w:lvlText w:val="%6."/>
      <w:lvlJc w:val="right"/>
      <w:pPr>
        <w:ind w:left="4320" w:hanging="180"/>
      </w:pPr>
    </w:lvl>
    <w:lvl w:ilvl="6" w:tplc="94126278" w:tentative="1">
      <w:start w:val="1"/>
      <w:numFmt w:val="decimal"/>
      <w:lvlText w:val="%7."/>
      <w:lvlJc w:val="left"/>
      <w:pPr>
        <w:ind w:left="5040" w:hanging="360"/>
      </w:pPr>
    </w:lvl>
    <w:lvl w:ilvl="7" w:tplc="94126278" w:tentative="1">
      <w:start w:val="1"/>
      <w:numFmt w:val="lowerLetter"/>
      <w:lvlText w:val="%8."/>
      <w:lvlJc w:val="left"/>
      <w:pPr>
        <w:ind w:left="5760" w:hanging="360"/>
      </w:pPr>
    </w:lvl>
    <w:lvl w:ilvl="8" w:tplc="9412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1">
    <w:multiLevelType w:val="hybridMultilevel"/>
    <w:lvl w:ilvl="0" w:tplc="40230670">
      <w:start w:val="1"/>
      <w:numFmt w:val="decimal"/>
      <w:lvlText w:val="%1."/>
      <w:lvlJc w:val="left"/>
      <w:pPr>
        <w:ind w:left="720" w:hanging="360"/>
      </w:pPr>
    </w:lvl>
    <w:lvl w:ilvl="1" w:tplc="40230670" w:tentative="1">
      <w:start w:val="1"/>
      <w:numFmt w:val="lowerLetter"/>
      <w:lvlText w:val="%2."/>
      <w:lvlJc w:val="left"/>
      <w:pPr>
        <w:ind w:left="1440" w:hanging="360"/>
      </w:pPr>
    </w:lvl>
    <w:lvl w:ilvl="2" w:tplc="40230670" w:tentative="1">
      <w:start w:val="1"/>
      <w:numFmt w:val="lowerRoman"/>
      <w:lvlText w:val="%3."/>
      <w:lvlJc w:val="right"/>
      <w:pPr>
        <w:ind w:left="2160" w:hanging="180"/>
      </w:pPr>
    </w:lvl>
    <w:lvl w:ilvl="3" w:tplc="40230670" w:tentative="1">
      <w:start w:val="1"/>
      <w:numFmt w:val="decimal"/>
      <w:lvlText w:val="%4."/>
      <w:lvlJc w:val="left"/>
      <w:pPr>
        <w:ind w:left="2880" w:hanging="360"/>
      </w:pPr>
    </w:lvl>
    <w:lvl w:ilvl="4" w:tplc="40230670" w:tentative="1">
      <w:start w:val="1"/>
      <w:numFmt w:val="lowerLetter"/>
      <w:lvlText w:val="%5."/>
      <w:lvlJc w:val="left"/>
      <w:pPr>
        <w:ind w:left="3600" w:hanging="360"/>
      </w:pPr>
    </w:lvl>
    <w:lvl w:ilvl="5" w:tplc="40230670" w:tentative="1">
      <w:start w:val="1"/>
      <w:numFmt w:val="lowerRoman"/>
      <w:lvlText w:val="%6."/>
      <w:lvlJc w:val="right"/>
      <w:pPr>
        <w:ind w:left="4320" w:hanging="180"/>
      </w:pPr>
    </w:lvl>
    <w:lvl w:ilvl="6" w:tplc="40230670" w:tentative="1">
      <w:start w:val="1"/>
      <w:numFmt w:val="decimal"/>
      <w:lvlText w:val="%7."/>
      <w:lvlJc w:val="left"/>
      <w:pPr>
        <w:ind w:left="5040" w:hanging="360"/>
      </w:pPr>
    </w:lvl>
    <w:lvl w:ilvl="7" w:tplc="40230670" w:tentative="1">
      <w:start w:val="1"/>
      <w:numFmt w:val="lowerLetter"/>
      <w:lvlText w:val="%8."/>
      <w:lvlJc w:val="left"/>
      <w:pPr>
        <w:ind w:left="5760" w:hanging="360"/>
      </w:pPr>
    </w:lvl>
    <w:lvl w:ilvl="8" w:tplc="4023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0">
    <w:multiLevelType w:val="hybridMultilevel"/>
    <w:lvl w:ilvl="0" w:tplc="71059854">
      <w:start w:val="1"/>
      <w:numFmt w:val="decimal"/>
      <w:lvlText w:val="%1."/>
      <w:lvlJc w:val="left"/>
      <w:pPr>
        <w:ind w:left="720" w:hanging="360"/>
      </w:pPr>
    </w:lvl>
    <w:lvl w:ilvl="1" w:tplc="71059854" w:tentative="1">
      <w:start w:val="1"/>
      <w:numFmt w:val="lowerLetter"/>
      <w:lvlText w:val="%2."/>
      <w:lvlJc w:val="left"/>
      <w:pPr>
        <w:ind w:left="1440" w:hanging="360"/>
      </w:pPr>
    </w:lvl>
    <w:lvl w:ilvl="2" w:tplc="71059854" w:tentative="1">
      <w:start w:val="1"/>
      <w:numFmt w:val="lowerRoman"/>
      <w:lvlText w:val="%3."/>
      <w:lvlJc w:val="right"/>
      <w:pPr>
        <w:ind w:left="2160" w:hanging="180"/>
      </w:pPr>
    </w:lvl>
    <w:lvl w:ilvl="3" w:tplc="71059854" w:tentative="1">
      <w:start w:val="1"/>
      <w:numFmt w:val="decimal"/>
      <w:lvlText w:val="%4."/>
      <w:lvlJc w:val="left"/>
      <w:pPr>
        <w:ind w:left="2880" w:hanging="360"/>
      </w:pPr>
    </w:lvl>
    <w:lvl w:ilvl="4" w:tplc="71059854" w:tentative="1">
      <w:start w:val="1"/>
      <w:numFmt w:val="lowerLetter"/>
      <w:lvlText w:val="%5."/>
      <w:lvlJc w:val="left"/>
      <w:pPr>
        <w:ind w:left="3600" w:hanging="360"/>
      </w:pPr>
    </w:lvl>
    <w:lvl w:ilvl="5" w:tplc="71059854" w:tentative="1">
      <w:start w:val="1"/>
      <w:numFmt w:val="lowerRoman"/>
      <w:lvlText w:val="%6."/>
      <w:lvlJc w:val="right"/>
      <w:pPr>
        <w:ind w:left="4320" w:hanging="180"/>
      </w:pPr>
    </w:lvl>
    <w:lvl w:ilvl="6" w:tplc="71059854" w:tentative="1">
      <w:start w:val="1"/>
      <w:numFmt w:val="decimal"/>
      <w:lvlText w:val="%7."/>
      <w:lvlJc w:val="left"/>
      <w:pPr>
        <w:ind w:left="5040" w:hanging="360"/>
      </w:pPr>
    </w:lvl>
    <w:lvl w:ilvl="7" w:tplc="71059854" w:tentative="1">
      <w:start w:val="1"/>
      <w:numFmt w:val="lowerLetter"/>
      <w:lvlText w:val="%8."/>
      <w:lvlJc w:val="left"/>
      <w:pPr>
        <w:ind w:left="5760" w:hanging="360"/>
      </w:pPr>
    </w:lvl>
    <w:lvl w:ilvl="8" w:tplc="71059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9">
    <w:multiLevelType w:val="hybridMultilevel"/>
    <w:lvl w:ilvl="0" w:tplc="89922186">
      <w:start w:val="1"/>
      <w:numFmt w:val="decimal"/>
      <w:lvlText w:val="%1."/>
      <w:lvlJc w:val="left"/>
      <w:pPr>
        <w:ind w:left="720" w:hanging="360"/>
      </w:pPr>
    </w:lvl>
    <w:lvl w:ilvl="1" w:tplc="89922186" w:tentative="1">
      <w:start w:val="1"/>
      <w:numFmt w:val="lowerLetter"/>
      <w:lvlText w:val="%2."/>
      <w:lvlJc w:val="left"/>
      <w:pPr>
        <w:ind w:left="1440" w:hanging="360"/>
      </w:pPr>
    </w:lvl>
    <w:lvl w:ilvl="2" w:tplc="89922186" w:tentative="1">
      <w:start w:val="1"/>
      <w:numFmt w:val="lowerRoman"/>
      <w:lvlText w:val="%3."/>
      <w:lvlJc w:val="right"/>
      <w:pPr>
        <w:ind w:left="2160" w:hanging="180"/>
      </w:pPr>
    </w:lvl>
    <w:lvl w:ilvl="3" w:tplc="89922186" w:tentative="1">
      <w:start w:val="1"/>
      <w:numFmt w:val="decimal"/>
      <w:lvlText w:val="%4."/>
      <w:lvlJc w:val="left"/>
      <w:pPr>
        <w:ind w:left="2880" w:hanging="360"/>
      </w:pPr>
    </w:lvl>
    <w:lvl w:ilvl="4" w:tplc="89922186" w:tentative="1">
      <w:start w:val="1"/>
      <w:numFmt w:val="lowerLetter"/>
      <w:lvlText w:val="%5."/>
      <w:lvlJc w:val="left"/>
      <w:pPr>
        <w:ind w:left="3600" w:hanging="360"/>
      </w:pPr>
    </w:lvl>
    <w:lvl w:ilvl="5" w:tplc="89922186" w:tentative="1">
      <w:start w:val="1"/>
      <w:numFmt w:val="lowerRoman"/>
      <w:lvlText w:val="%6."/>
      <w:lvlJc w:val="right"/>
      <w:pPr>
        <w:ind w:left="4320" w:hanging="180"/>
      </w:pPr>
    </w:lvl>
    <w:lvl w:ilvl="6" w:tplc="89922186" w:tentative="1">
      <w:start w:val="1"/>
      <w:numFmt w:val="decimal"/>
      <w:lvlText w:val="%7."/>
      <w:lvlJc w:val="left"/>
      <w:pPr>
        <w:ind w:left="5040" w:hanging="360"/>
      </w:pPr>
    </w:lvl>
    <w:lvl w:ilvl="7" w:tplc="89922186" w:tentative="1">
      <w:start w:val="1"/>
      <w:numFmt w:val="lowerLetter"/>
      <w:lvlText w:val="%8."/>
      <w:lvlJc w:val="left"/>
      <w:pPr>
        <w:ind w:left="5760" w:hanging="360"/>
      </w:pPr>
    </w:lvl>
    <w:lvl w:ilvl="8" w:tplc="89922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8">
    <w:multiLevelType w:val="hybridMultilevel"/>
    <w:lvl w:ilvl="0" w:tplc="18777059">
      <w:start w:val="1"/>
      <w:numFmt w:val="decimal"/>
      <w:lvlText w:val="%1."/>
      <w:lvlJc w:val="left"/>
      <w:pPr>
        <w:ind w:left="720" w:hanging="360"/>
      </w:pPr>
    </w:lvl>
    <w:lvl w:ilvl="1" w:tplc="18777059" w:tentative="1">
      <w:start w:val="1"/>
      <w:numFmt w:val="lowerLetter"/>
      <w:lvlText w:val="%2."/>
      <w:lvlJc w:val="left"/>
      <w:pPr>
        <w:ind w:left="1440" w:hanging="360"/>
      </w:pPr>
    </w:lvl>
    <w:lvl w:ilvl="2" w:tplc="18777059" w:tentative="1">
      <w:start w:val="1"/>
      <w:numFmt w:val="lowerRoman"/>
      <w:lvlText w:val="%3."/>
      <w:lvlJc w:val="right"/>
      <w:pPr>
        <w:ind w:left="2160" w:hanging="180"/>
      </w:pPr>
    </w:lvl>
    <w:lvl w:ilvl="3" w:tplc="18777059" w:tentative="1">
      <w:start w:val="1"/>
      <w:numFmt w:val="decimal"/>
      <w:lvlText w:val="%4."/>
      <w:lvlJc w:val="left"/>
      <w:pPr>
        <w:ind w:left="2880" w:hanging="360"/>
      </w:pPr>
    </w:lvl>
    <w:lvl w:ilvl="4" w:tplc="18777059" w:tentative="1">
      <w:start w:val="1"/>
      <w:numFmt w:val="lowerLetter"/>
      <w:lvlText w:val="%5."/>
      <w:lvlJc w:val="left"/>
      <w:pPr>
        <w:ind w:left="3600" w:hanging="360"/>
      </w:pPr>
    </w:lvl>
    <w:lvl w:ilvl="5" w:tplc="18777059" w:tentative="1">
      <w:start w:val="1"/>
      <w:numFmt w:val="lowerRoman"/>
      <w:lvlText w:val="%6."/>
      <w:lvlJc w:val="right"/>
      <w:pPr>
        <w:ind w:left="4320" w:hanging="180"/>
      </w:pPr>
    </w:lvl>
    <w:lvl w:ilvl="6" w:tplc="18777059" w:tentative="1">
      <w:start w:val="1"/>
      <w:numFmt w:val="decimal"/>
      <w:lvlText w:val="%7."/>
      <w:lvlJc w:val="left"/>
      <w:pPr>
        <w:ind w:left="5040" w:hanging="360"/>
      </w:pPr>
    </w:lvl>
    <w:lvl w:ilvl="7" w:tplc="18777059" w:tentative="1">
      <w:start w:val="1"/>
      <w:numFmt w:val="lowerLetter"/>
      <w:lvlText w:val="%8."/>
      <w:lvlJc w:val="left"/>
      <w:pPr>
        <w:ind w:left="5760" w:hanging="360"/>
      </w:pPr>
    </w:lvl>
    <w:lvl w:ilvl="8" w:tplc="1877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7">
    <w:multiLevelType w:val="hybridMultilevel"/>
    <w:lvl w:ilvl="0" w:tplc="66144090">
      <w:start w:val="1"/>
      <w:numFmt w:val="decimal"/>
      <w:lvlText w:val="%1."/>
      <w:lvlJc w:val="left"/>
      <w:pPr>
        <w:ind w:left="720" w:hanging="360"/>
      </w:pPr>
    </w:lvl>
    <w:lvl w:ilvl="1" w:tplc="66144090" w:tentative="1">
      <w:start w:val="1"/>
      <w:numFmt w:val="lowerLetter"/>
      <w:lvlText w:val="%2."/>
      <w:lvlJc w:val="left"/>
      <w:pPr>
        <w:ind w:left="1440" w:hanging="360"/>
      </w:pPr>
    </w:lvl>
    <w:lvl w:ilvl="2" w:tplc="66144090" w:tentative="1">
      <w:start w:val="1"/>
      <w:numFmt w:val="lowerRoman"/>
      <w:lvlText w:val="%3."/>
      <w:lvlJc w:val="right"/>
      <w:pPr>
        <w:ind w:left="2160" w:hanging="180"/>
      </w:pPr>
    </w:lvl>
    <w:lvl w:ilvl="3" w:tplc="66144090" w:tentative="1">
      <w:start w:val="1"/>
      <w:numFmt w:val="decimal"/>
      <w:lvlText w:val="%4."/>
      <w:lvlJc w:val="left"/>
      <w:pPr>
        <w:ind w:left="2880" w:hanging="360"/>
      </w:pPr>
    </w:lvl>
    <w:lvl w:ilvl="4" w:tplc="66144090" w:tentative="1">
      <w:start w:val="1"/>
      <w:numFmt w:val="lowerLetter"/>
      <w:lvlText w:val="%5."/>
      <w:lvlJc w:val="left"/>
      <w:pPr>
        <w:ind w:left="3600" w:hanging="360"/>
      </w:pPr>
    </w:lvl>
    <w:lvl w:ilvl="5" w:tplc="66144090" w:tentative="1">
      <w:start w:val="1"/>
      <w:numFmt w:val="lowerRoman"/>
      <w:lvlText w:val="%6."/>
      <w:lvlJc w:val="right"/>
      <w:pPr>
        <w:ind w:left="4320" w:hanging="180"/>
      </w:pPr>
    </w:lvl>
    <w:lvl w:ilvl="6" w:tplc="66144090" w:tentative="1">
      <w:start w:val="1"/>
      <w:numFmt w:val="decimal"/>
      <w:lvlText w:val="%7."/>
      <w:lvlJc w:val="left"/>
      <w:pPr>
        <w:ind w:left="5040" w:hanging="360"/>
      </w:pPr>
    </w:lvl>
    <w:lvl w:ilvl="7" w:tplc="66144090" w:tentative="1">
      <w:start w:val="1"/>
      <w:numFmt w:val="lowerLetter"/>
      <w:lvlText w:val="%8."/>
      <w:lvlJc w:val="left"/>
      <w:pPr>
        <w:ind w:left="5760" w:hanging="360"/>
      </w:pPr>
    </w:lvl>
    <w:lvl w:ilvl="8" w:tplc="66144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6">
    <w:multiLevelType w:val="hybridMultilevel"/>
    <w:lvl w:ilvl="0" w:tplc="56913560">
      <w:start w:val="1"/>
      <w:numFmt w:val="decimal"/>
      <w:lvlText w:val="%1."/>
      <w:lvlJc w:val="left"/>
      <w:pPr>
        <w:ind w:left="720" w:hanging="360"/>
      </w:pPr>
    </w:lvl>
    <w:lvl w:ilvl="1" w:tplc="56913560" w:tentative="1">
      <w:start w:val="1"/>
      <w:numFmt w:val="lowerLetter"/>
      <w:lvlText w:val="%2."/>
      <w:lvlJc w:val="left"/>
      <w:pPr>
        <w:ind w:left="1440" w:hanging="360"/>
      </w:pPr>
    </w:lvl>
    <w:lvl w:ilvl="2" w:tplc="56913560" w:tentative="1">
      <w:start w:val="1"/>
      <w:numFmt w:val="lowerRoman"/>
      <w:lvlText w:val="%3."/>
      <w:lvlJc w:val="right"/>
      <w:pPr>
        <w:ind w:left="2160" w:hanging="180"/>
      </w:pPr>
    </w:lvl>
    <w:lvl w:ilvl="3" w:tplc="56913560" w:tentative="1">
      <w:start w:val="1"/>
      <w:numFmt w:val="decimal"/>
      <w:lvlText w:val="%4."/>
      <w:lvlJc w:val="left"/>
      <w:pPr>
        <w:ind w:left="2880" w:hanging="360"/>
      </w:pPr>
    </w:lvl>
    <w:lvl w:ilvl="4" w:tplc="56913560" w:tentative="1">
      <w:start w:val="1"/>
      <w:numFmt w:val="lowerLetter"/>
      <w:lvlText w:val="%5."/>
      <w:lvlJc w:val="left"/>
      <w:pPr>
        <w:ind w:left="3600" w:hanging="360"/>
      </w:pPr>
    </w:lvl>
    <w:lvl w:ilvl="5" w:tplc="56913560" w:tentative="1">
      <w:start w:val="1"/>
      <w:numFmt w:val="lowerRoman"/>
      <w:lvlText w:val="%6."/>
      <w:lvlJc w:val="right"/>
      <w:pPr>
        <w:ind w:left="4320" w:hanging="180"/>
      </w:pPr>
    </w:lvl>
    <w:lvl w:ilvl="6" w:tplc="56913560" w:tentative="1">
      <w:start w:val="1"/>
      <w:numFmt w:val="decimal"/>
      <w:lvlText w:val="%7."/>
      <w:lvlJc w:val="left"/>
      <w:pPr>
        <w:ind w:left="5040" w:hanging="360"/>
      </w:pPr>
    </w:lvl>
    <w:lvl w:ilvl="7" w:tplc="56913560" w:tentative="1">
      <w:start w:val="1"/>
      <w:numFmt w:val="lowerLetter"/>
      <w:lvlText w:val="%8."/>
      <w:lvlJc w:val="left"/>
      <w:pPr>
        <w:ind w:left="5760" w:hanging="360"/>
      </w:pPr>
    </w:lvl>
    <w:lvl w:ilvl="8" w:tplc="5691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5">
    <w:multiLevelType w:val="hybridMultilevel"/>
    <w:lvl w:ilvl="0" w:tplc="37885872">
      <w:start w:val="1"/>
      <w:numFmt w:val="decimal"/>
      <w:lvlText w:val="%1."/>
      <w:lvlJc w:val="left"/>
      <w:pPr>
        <w:ind w:left="720" w:hanging="360"/>
      </w:pPr>
    </w:lvl>
    <w:lvl w:ilvl="1" w:tplc="37885872" w:tentative="1">
      <w:start w:val="1"/>
      <w:numFmt w:val="lowerLetter"/>
      <w:lvlText w:val="%2."/>
      <w:lvlJc w:val="left"/>
      <w:pPr>
        <w:ind w:left="1440" w:hanging="360"/>
      </w:pPr>
    </w:lvl>
    <w:lvl w:ilvl="2" w:tplc="37885872" w:tentative="1">
      <w:start w:val="1"/>
      <w:numFmt w:val="lowerRoman"/>
      <w:lvlText w:val="%3."/>
      <w:lvlJc w:val="right"/>
      <w:pPr>
        <w:ind w:left="2160" w:hanging="180"/>
      </w:pPr>
    </w:lvl>
    <w:lvl w:ilvl="3" w:tplc="37885872" w:tentative="1">
      <w:start w:val="1"/>
      <w:numFmt w:val="decimal"/>
      <w:lvlText w:val="%4."/>
      <w:lvlJc w:val="left"/>
      <w:pPr>
        <w:ind w:left="2880" w:hanging="360"/>
      </w:pPr>
    </w:lvl>
    <w:lvl w:ilvl="4" w:tplc="37885872" w:tentative="1">
      <w:start w:val="1"/>
      <w:numFmt w:val="lowerLetter"/>
      <w:lvlText w:val="%5."/>
      <w:lvlJc w:val="left"/>
      <w:pPr>
        <w:ind w:left="3600" w:hanging="360"/>
      </w:pPr>
    </w:lvl>
    <w:lvl w:ilvl="5" w:tplc="37885872" w:tentative="1">
      <w:start w:val="1"/>
      <w:numFmt w:val="lowerRoman"/>
      <w:lvlText w:val="%6."/>
      <w:lvlJc w:val="right"/>
      <w:pPr>
        <w:ind w:left="4320" w:hanging="180"/>
      </w:pPr>
    </w:lvl>
    <w:lvl w:ilvl="6" w:tplc="37885872" w:tentative="1">
      <w:start w:val="1"/>
      <w:numFmt w:val="decimal"/>
      <w:lvlText w:val="%7."/>
      <w:lvlJc w:val="left"/>
      <w:pPr>
        <w:ind w:left="5040" w:hanging="360"/>
      </w:pPr>
    </w:lvl>
    <w:lvl w:ilvl="7" w:tplc="37885872" w:tentative="1">
      <w:start w:val="1"/>
      <w:numFmt w:val="lowerLetter"/>
      <w:lvlText w:val="%8."/>
      <w:lvlJc w:val="left"/>
      <w:pPr>
        <w:ind w:left="5760" w:hanging="360"/>
      </w:pPr>
    </w:lvl>
    <w:lvl w:ilvl="8" w:tplc="3788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4">
    <w:multiLevelType w:val="hybridMultilevel"/>
    <w:lvl w:ilvl="0" w:tplc="90023642">
      <w:start w:val="1"/>
      <w:numFmt w:val="decimal"/>
      <w:lvlText w:val="%1."/>
      <w:lvlJc w:val="left"/>
      <w:pPr>
        <w:ind w:left="720" w:hanging="360"/>
      </w:pPr>
    </w:lvl>
    <w:lvl w:ilvl="1" w:tplc="90023642" w:tentative="1">
      <w:start w:val="1"/>
      <w:numFmt w:val="lowerLetter"/>
      <w:lvlText w:val="%2."/>
      <w:lvlJc w:val="left"/>
      <w:pPr>
        <w:ind w:left="1440" w:hanging="360"/>
      </w:pPr>
    </w:lvl>
    <w:lvl w:ilvl="2" w:tplc="90023642" w:tentative="1">
      <w:start w:val="1"/>
      <w:numFmt w:val="lowerRoman"/>
      <w:lvlText w:val="%3."/>
      <w:lvlJc w:val="right"/>
      <w:pPr>
        <w:ind w:left="2160" w:hanging="180"/>
      </w:pPr>
    </w:lvl>
    <w:lvl w:ilvl="3" w:tplc="90023642" w:tentative="1">
      <w:start w:val="1"/>
      <w:numFmt w:val="decimal"/>
      <w:lvlText w:val="%4."/>
      <w:lvlJc w:val="left"/>
      <w:pPr>
        <w:ind w:left="2880" w:hanging="360"/>
      </w:pPr>
    </w:lvl>
    <w:lvl w:ilvl="4" w:tplc="90023642" w:tentative="1">
      <w:start w:val="1"/>
      <w:numFmt w:val="lowerLetter"/>
      <w:lvlText w:val="%5."/>
      <w:lvlJc w:val="left"/>
      <w:pPr>
        <w:ind w:left="3600" w:hanging="360"/>
      </w:pPr>
    </w:lvl>
    <w:lvl w:ilvl="5" w:tplc="90023642" w:tentative="1">
      <w:start w:val="1"/>
      <w:numFmt w:val="lowerRoman"/>
      <w:lvlText w:val="%6."/>
      <w:lvlJc w:val="right"/>
      <w:pPr>
        <w:ind w:left="4320" w:hanging="180"/>
      </w:pPr>
    </w:lvl>
    <w:lvl w:ilvl="6" w:tplc="90023642" w:tentative="1">
      <w:start w:val="1"/>
      <w:numFmt w:val="decimal"/>
      <w:lvlText w:val="%7."/>
      <w:lvlJc w:val="left"/>
      <w:pPr>
        <w:ind w:left="5040" w:hanging="360"/>
      </w:pPr>
    </w:lvl>
    <w:lvl w:ilvl="7" w:tplc="90023642" w:tentative="1">
      <w:start w:val="1"/>
      <w:numFmt w:val="lowerLetter"/>
      <w:lvlText w:val="%8."/>
      <w:lvlJc w:val="left"/>
      <w:pPr>
        <w:ind w:left="5760" w:hanging="360"/>
      </w:pPr>
    </w:lvl>
    <w:lvl w:ilvl="8" w:tplc="90023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3">
    <w:multiLevelType w:val="hybridMultilevel"/>
    <w:lvl w:ilvl="0" w:tplc="70258149">
      <w:start w:val="1"/>
      <w:numFmt w:val="decimal"/>
      <w:lvlText w:val="%1."/>
      <w:lvlJc w:val="left"/>
      <w:pPr>
        <w:ind w:left="720" w:hanging="360"/>
      </w:pPr>
    </w:lvl>
    <w:lvl w:ilvl="1" w:tplc="70258149" w:tentative="1">
      <w:start w:val="1"/>
      <w:numFmt w:val="lowerLetter"/>
      <w:lvlText w:val="%2."/>
      <w:lvlJc w:val="left"/>
      <w:pPr>
        <w:ind w:left="1440" w:hanging="360"/>
      </w:pPr>
    </w:lvl>
    <w:lvl w:ilvl="2" w:tplc="70258149" w:tentative="1">
      <w:start w:val="1"/>
      <w:numFmt w:val="lowerRoman"/>
      <w:lvlText w:val="%3."/>
      <w:lvlJc w:val="right"/>
      <w:pPr>
        <w:ind w:left="2160" w:hanging="180"/>
      </w:pPr>
    </w:lvl>
    <w:lvl w:ilvl="3" w:tplc="70258149" w:tentative="1">
      <w:start w:val="1"/>
      <w:numFmt w:val="decimal"/>
      <w:lvlText w:val="%4."/>
      <w:lvlJc w:val="left"/>
      <w:pPr>
        <w:ind w:left="2880" w:hanging="360"/>
      </w:pPr>
    </w:lvl>
    <w:lvl w:ilvl="4" w:tplc="70258149" w:tentative="1">
      <w:start w:val="1"/>
      <w:numFmt w:val="lowerLetter"/>
      <w:lvlText w:val="%5."/>
      <w:lvlJc w:val="left"/>
      <w:pPr>
        <w:ind w:left="3600" w:hanging="360"/>
      </w:pPr>
    </w:lvl>
    <w:lvl w:ilvl="5" w:tplc="70258149" w:tentative="1">
      <w:start w:val="1"/>
      <w:numFmt w:val="lowerRoman"/>
      <w:lvlText w:val="%6."/>
      <w:lvlJc w:val="right"/>
      <w:pPr>
        <w:ind w:left="4320" w:hanging="180"/>
      </w:pPr>
    </w:lvl>
    <w:lvl w:ilvl="6" w:tplc="70258149" w:tentative="1">
      <w:start w:val="1"/>
      <w:numFmt w:val="decimal"/>
      <w:lvlText w:val="%7."/>
      <w:lvlJc w:val="left"/>
      <w:pPr>
        <w:ind w:left="5040" w:hanging="360"/>
      </w:pPr>
    </w:lvl>
    <w:lvl w:ilvl="7" w:tplc="70258149" w:tentative="1">
      <w:start w:val="1"/>
      <w:numFmt w:val="lowerLetter"/>
      <w:lvlText w:val="%8."/>
      <w:lvlJc w:val="left"/>
      <w:pPr>
        <w:ind w:left="5760" w:hanging="360"/>
      </w:pPr>
    </w:lvl>
    <w:lvl w:ilvl="8" w:tplc="70258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2">
    <w:multiLevelType w:val="hybridMultilevel"/>
    <w:lvl w:ilvl="0" w:tplc="14050192">
      <w:start w:val="1"/>
      <w:numFmt w:val="decimal"/>
      <w:lvlText w:val="%1."/>
      <w:lvlJc w:val="left"/>
      <w:pPr>
        <w:ind w:left="720" w:hanging="360"/>
      </w:pPr>
    </w:lvl>
    <w:lvl w:ilvl="1" w:tplc="14050192" w:tentative="1">
      <w:start w:val="1"/>
      <w:numFmt w:val="lowerLetter"/>
      <w:lvlText w:val="%2."/>
      <w:lvlJc w:val="left"/>
      <w:pPr>
        <w:ind w:left="1440" w:hanging="360"/>
      </w:pPr>
    </w:lvl>
    <w:lvl w:ilvl="2" w:tplc="14050192" w:tentative="1">
      <w:start w:val="1"/>
      <w:numFmt w:val="lowerRoman"/>
      <w:lvlText w:val="%3."/>
      <w:lvlJc w:val="right"/>
      <w:pPr>
        <w:ind w:left="2160" w:hanging="180"/>
      </w:pPr>
    </w:lvl>
    <w:lvl w:ilvl="3" w:tplc="14050192" w:tentative="1">
      <w:start w:val="1"/>
      <w:numFmt w:val="decimal"/>
      <w:lvlText w:val="%4."/>
      <w:lvlJc w:val="left"/>
      <w:pPr>
        <w:ind w:left="2880" w:hanging="360"/>
      </w:pPr>
    </w:lvl>
    <w:lvl w:ilvl="4" w:tplc="14050192" w:tentative="1">
      <w:start w:val="1"/>
      <w:numFmt w:val="lowerLetter"/>
      <w:lvlText w:val="%5."/>
      <w:lvlJc w:val="left"/>
      <w:pPr>
        <w:ind w:left="3600" w:hanging="360"/>
      </w:pPr>
    </w:lvl>
    <w:lvl w:ilvl="5" w:tplc="14050192" w:tentative="1">
      <w:start w:val="1"/>
      <w:numFmt w:val="lowerRoman"/>
      <w:lvlText w:val="%6."/>
      <w:lvlJc w:val="right"/>
      <w:pPr>
        <w:ind w:left="4320" w:hanging="180"/>
      </w:pPr>
    </w:lvl>
    <w:lvl w:ilvl="6" w:tplc="14050192" w:tentative="1">
      <w:start w:val="1"/>
      <w:numFmt w:val="decimal"/>
      <w:lvlText w:val="%7."/>
      <w:lvlJc w:val="left"/>
      <w:pPr>
        <w:ind w:left="5040" w:hanging="360"/>
      </w:pPr>
    </w:lvl>
    <w:lvl w:ilvl="7" w:tplc="14050192" w:tentative="1">
      <w:start w:val="1"/>
      <w:numFmt w:val="lowerLetter"/>
      <w:lvlText w:val="%8."/>
      <w:lvlJc w:val="left"/>
      <w:pPr>
        <w:ind w:left="5760" w:hanging="360"/>
      </w:pPr>
    </w:lvl>
    <w:lvl w:ilvl="8" w:tplc="14050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1">
    <w:multiLevelType w:val="hybridMultilevel"/>
    <w:lvl w:ilvl="0" w:tplc="45221202">
      <w:start w:val="1"/>
      <w:numFmt w:val="decimal"/>
      <w:lvlText w:val="%1."/>
      <w:lvlJc w:val="left"/>
      <w:pPr>
        <w:ind w:left="720" w:hanging="360"/>
      </w:pPr>
    </w:lvl>
    <w:lvl w:ilvl="1" w:tplc="45221202" w:tentative="1">
      <w:start w:val="1"/>
      <w:numFmt w:val="lowerLetter"/>
      <w:lvlText w:val="%2."/>
      <w:lvlJc w:val="left"/>
      <w:pPr>
        <w:ind w:left="1440" w:hanging="360"/>
      </w:pPr>
    </w:lvl>
    <w:lvl w:ilvl="2" w:tplc="45221202" w:tentative="1">
      <w:start w:val="1"/>
      <w:numFmt w:val="lowerRoman"/>
      <w:lvlText w:val="%3."/>
      <w:lvlJc w:val="right"/>
      <w:pPr>
        <w:ind w:left="2160" w:hanging="180"/>
      </w:pPr>
    </w:lvl>
    <w:lvl w:ilvl="3" w:tplc="45221202" w:tentative="1">
      <w:start w:val="1"/>
      <w:numFmt w:val="decimal"/>
      <w:lvlText w:val="%4."/>
      <w:lvlJc w:val="left"/>
      <w:pPr>
        <w:ind w:left="2880" w:hanging="360"/>
      </w:pPr>
    </w:lvl>
    <w:lvl w:ilvl="4" w:tplc="45221202" w:tentative="1">
      <w:start w:val="1"/>
      <w:numFmt w:val="lowerLetter"/>
      <w:lvlText w:val="%5."/>
      <w:lvlJc w:val="left"/>
      <w:pPr>
        <w:ind w:left="3600" w:hanging="360"/>
      </w:pPr>
    </w:lvl>
    <w:lvl w:ilvl="5" w:tplc="45221202" w:tentative="1">
      <w:start w:val="1"/>
      <w:numFmt w:val="lowerRoman"/>
      <w:lvlText w:val="%6."/>
      <w:lvlJc w:val="right"/>
      <w:pPr>
        <w:ind w:left="4320" w:hanging="180"/>
      </w:pPr>
    </w:lvl>
    <w:lvl w:ilvl="6" w:tplc="45221202" w:tentative="1">
      <w:start w:val="1"/>
      <w:numFmt w:val="decimal"/>
      <w:lvlText w:val="%7."/>
      <w:lvlJc w:val="left"/>
      <w:pPr>
        <w:ind w:left="5040" w:hanging="360"/>
      </w:pPr>
    </w:lvl>
    <w:lvl w:ilvl="7" w:tplc="45221202" w:tentative="1">
      <w:start w:val="1"/>
      <w:numFmt w:val="lowerLetter"/>
      <w:lvlText w:val="%8."/>
      <w:lvlJc w:val="left"/>
      <w:pPr>
        <w:ind w:left="5760" w:hanging="360"/>
      </w:pPr>
    </w:lvl>
    <w:lvl w:ilvl="8" w:tplc="45221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0">
    <w:multiLevelType w:val="hybridMultilevel"/>
    <w:lvl w:ilvl="0" w:tplc="79986124">
      <w:start w:val="1"/>
      <w:numFmt w:val="decimal"/>
      <w:lvlText w:val="%1."/>
      <w:lvlJc w:val="left"/>
      <w:pPr>
        <w:ind w:left="720" w:hanging="360"/>
      </w:pPr>
    </w:lvl>
    <w:lvl w:ilvl="1" w:tplc="79986124" w:tentative="1">
      <w:start w:val="1"/>
      <w:numFmt w:val="lowerLetter"/>
      <w:lvlText w:val="%2."/>
      <w:lvlJc w:val="left"/>
      <w:pPr>
        <w:ind w:left="1440" w:hanging="360"/>
      </w:pPr>
    </w:lvl>
    <w:lvl w:ilvl="2" w:tplc="79986124" w:tentative="1">
      <w:start w:val="1"/>
      <w:numFmt w:val="lowerRoman"/>
      <w:lvlText w:val="%3."/>
      <w:lvlJc w:val="right"/>
      <w:pPr>
        <w:ind w:left="2160" w:hanging="180"/>
      </w:pPr>
    </w:lvl>
    <w:lvl w:ilvl="3" w:tplc="79986124" w:tentative="1">
      <w:start w:val="1"/>
      <w:numFmt w:val="decimal"/>
      <w:lvlText w:val="%4."/>
      <w:lvlJc w:val="left"/>
      <w:pPr>
        <w:ind w:left="2880" w:hanging="360"/>
      </w:pPr>
    </w:lvl>
    <w:lvl w:ilvl="4" w:tplc="79986124" w:tentative="1">
      <w:start w:val="1"/>
      <w:numFmt w:val="lowerLetter"/>
      <w:lvlText w:val="%5."/>
      <w:lvlJc w:val="left"/>
      <w:pPr>
        <w:ind w:left="3600" w:hanging="360"/>
      </w:pPr>
    </w:lvl>
    <w:lvl w:ilvl="5" w:tplc="79986124" w:tentative="1">
      <w:start w:val="1"/>
      <w:numFmt w:val="lowerRoman"/>
      <w:lvlText w:val="%6."/>
      <w:lvlJc w:val="right"/>
      <w:pPr>
        <w:ind w:left="4320" w:hanging="180"/>
      </w:pPr>
    </w:lvl>
    <w:lvl w:ilvl="6" w:tplc="79986124" w:tentative="1">
      <w:start w:val="1"/>
      <w:numFmt w:val="decimal"/>
      <w:lvlText w:val="%7."/>
      <w:lvlJc w:val="left"/>
      <w:pPr>
        <w:ind w:left="5040" w:hanging="360"/>
      </w:pPr>
    </w:lvl>
    <w:lvl w:ilvl="7" w:tplc="79986124" w:tentative="1">
      <w:start w:val="1"/>
      <w:numFmt w:val="lowerLetter"/>
      <w:lvlText w:val="%8."/>
      <w:lvlJc w:val="left"/>
      <w:pPr>
        <w:ind w:left="5760" w:hanging="360"/>
      </w:pPr>
    </w:lvl>
    <w:lvl w:ilvl="8" w:tplc="79986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9">
    <w:multiLevelType w:val="hybridMultilevel"/>
    <w:lvl w:ilvl="0" w:tplc="47874176">
      <w:start w:val="1"/>
      <w:numFmt w:val="decimal"/>
      <w:lvlText w:val="%1."/>
      <w:lvlJc w:val="left"/>
      <w:pPr>
        <w:ind w:left="720" w:hanging="360"/>
      </w:pPr>
    </w:lvl>
    <w:lvl w:ilvl="1" w:tplc="47874176" w:tentative="1">
      <w:start w:val="1"/>
      <w:numFmt w:val="lowerLetter"/>
      <w:lvlText w:val="%2."/>
      <w:lvlJc w:val="left"/>
      <w:pPr>
        <w:ind w:left="1440" w:hanging="360"/>
      </w:pPr>
    </w:lvl>
    <w:lvl w:ilvl="2" w:tplc="47874176" w:tentative="1">
      <w:start w:val="1"/>
      <w:numFmt w:val="lowerRoman"/>
      <w:lvlText w:val="%3."/>
      <w:lvlJc w:val="right"/>
      <w:pPr>
        <w:ind w:left="2160" w:hanging="180"/>
      </w:pPr>
    </w:lvl>
    <w:lvl w:ilvl="3" w:tplc="47874176" w:tentative="1">
      <w:start w:val="1"/>
      <w:numFmt w:val="decimal"/>
      <w:lvlText w:val="%4."/>
      <w:lvlJc w:val="left"/>
      <w:pPr>
        <w:ind w:left="2880" w:hanging="360"/>
      </w:pPr>
    </w:lvl>
    <w:lvl w:ilvl="4" w:tplc="47874176" w:tentative="1">
      <w:start w:val="1"/>
      <w:numFmt w:val="lowerLetter"/>
      <w:lvlText w:val="%5."/>
      <w:lvlJc w:val="left"/>
      <w:pPr>
        <w:ind w:left="3600" w:hanging="360"/>
      </w:pPr>
    </w:lvl>
    <w:lvl w:ilvl="5" w:tplc="47874176" w:tentative="1">
      <w:start w:val="1"/>
      <w:numFmt w:val="lowerRoman"/>
      <w:lvlText w:val="%6."/>
      <w:lvlJc w:val="right"/>
      <w:pPr>
        <w:ind w:left="4320" w:hanging="180"/>
      </w:pPr>
    </w:lvl>
    <w:lvl w:ilvl="6" w:tplc="47874176" w:tentative="1">
      <w:start w:val="1"/>
      <w:numFmt w:val="decimal"/>
      <w:lvlText w:val="%7."/>
      <w:lvlJc w:val="left"/>
      <w:pPr>
        <w:ind w:left="5040" w:hanging="360"/>
      </w:pPr>
    </w:lvl>
    <w:lvl w:ilvl="7" w:tplc="47874176" w:tentative="1">
      <w:start w:val="1"/>
      <w:numFmt w:val="lowerLetter"/>
      <w:lvlText w:val="%8."/>
      <w:lvlJc w:val="left"/>
      <w:pPr>
        <w:ind w:left="5760" w:hanging="360"/>
      </w:pPr>
    </w:lvl>
    <w:lvl w:ilvl="8" w:tplc="47874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8">
    <w:multiLevelType w:val="hybridMultilevel"/>
    <w:lvl w:ilvl="0" w:tplc="23955742">
      <w:start w:val="1"/>
      <w:numFmt w:val="decimal"/>
      <w:lvlText w:val="%1."/>
      <w:lvlJc w:val="left"/>
      <w:pPr>
        <w:ind w:left="720" w:hanging="360"/>
      </w:pPr>
    </w:lvl>
    <w:lvl w:ilvl="1" w:tplc="23955742" w:tentative="1">
      <w:start w:val="1"/>
      <w:numFmt w:val="lowerLetter"/>
      <w:lvlText w:val="%2."/>
      <w:lvlJc w:val="left"/>
      <w:pPr>
        <w:ind w:left="1440" w:hanging="360"/>
      </w:pPr>
    </w:lvl>
    <w:lvl w:ilvl="2" w:tplc="23955742" w:tentative="1">
      <w:start w:val="1"/>
      <w:numFmt w:val="lowerRoman"/>
      <w:lvlText w:val="%3."/>
      <w:lvlJc w:val="right"/>
      <w:pPr>
        <w:ind w:left="2160" w:hanging="180"/>
      </w:pPr>
    </w:lvl>
    <w:lvl w:ilvl="3" w:tplc="23955742" w:tentative="1">
      <w:start w:val="1"/>
      <w:numFmt w:val="decimal"/>
      <w:lvlText w:val="%4."/>
      <w:lvlJc w:val="left"/>
      <w:pPr>
        <w:ind w:left="2880" w:hanging="360"/>
      </w:pPr>
    </w:lvl>
    <w:lvl w:ilvl="4" w:tplc="23955742" w:tentative="1">
      <w:start w:val="1"/>
      <w:numFmt w:val="lowerLetter"/>
      <w:lvlText w:val="%5."/>
      <w:lvlJc w:val="left"/>
      <w:pPr>
        <w:ind w:left="3600" w:hanging="360"/>
      </w:pPr>
    </w:lvl>
    <w:lvl w:ilvl="5" w:tplc="23955742" w:tentative="1">
      <w:start w:val="1"/>
      <w:numFmt w:val="lowerRoman"/>
      <w:lvlText w:val="%6."/>
      <w:lvlJc w:val="right"/>
      <w:pPr>
        <w:ind w:left="4320" w:hanging="180"/>
      </w:pPr>
    </w:lvl>
    <w:lvl w:ilvl="6" w:tplc="23955742" w:tentative="1">
      <w:start w:val="1"/>
      <w:numFmt w:val="decimal"/>
      <w:lvlText w:val="%7."/>
      <w:lvlJc w:val="left"/>
      <w:pPr>
        <w:ind w:left="5040" w:hanging="360"/>
      </w:pPr>
    </w:lvl>
    <w:lvl w:ilvl="7" w:tplc="23955742" w:tentative="1">
      <w:start w:val="1"/>
      <w:numFmt w:val="lowerLetter"/>
      <w:lvlText w:val="%8."/>
      <w:lvlJc w:val="left"/>
      <w:pPr>
        <w:ind w:left="5760" w:hanging="360"/>
      </w:pPr>
    </w:lvl>
    <w:lvl w:ilvl="8" w:tplc="23955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7">
    <w:multiLevelType w:val="hybridMultilevel"/>
    <w:lvl w:ilvl="0" w:tplc="31128317">
      <w:start w:val="1"/>
      <w:numFmt w:val="decimal"/>
      <w:lvlText w:val="%1."/>
      <w:lvlJc w:val="left"/>
      <w:pPr>
        <w:ind w:left="720" w:hanging="360"/>
      </w:pPr>
    </w:lvl>
    <w:lvl w:ilvl="1" w:tplc="31128317" w:tentative="1">
      <w:start w:val="1"/>
      <w:numFmt w:val="lowerLetter"/>
      <w:lvlText w:val="%2."/>
      <w:lvlJc w:val="left"/>
      <w:pPr>
        <w:ind w:left="1440" w:hanging="360"/>
      </w:pPr>
    </w:lvl>
    <w:lvl w:ilvl="2" w:tplc="31128317" w:tentative="1">
      <w:start w:val="1"/>
      <w:numFmt w:val="lowerRoman"/>
      <w:lvlText w:val="%3."/>
      <w:lvlJc w:val="right"/>
      <w:pPr>
        <w:ind w:left="2160" w:hanging="180"/>
      </w:pPr>
    </w:lvl>
    <w:lvl w:ilvl="3" w:tplc="31128317" w:tentative="1">
      <w:start w:val="1"/>
      <w:numFmt w:val="decimal"/>
      <w:lvlText w:val="%4."/>
      <w:lvlJc w:val="left"/>
      <w:pPr>
        <w:ind w:left="2880" w:hanging="360"/>
      </w:pPr>
    </w:lvl>
    <w:lvl w:ilvl="4" w:tplc="31128317" w:tentative="1">
      <w:start w:val="1"/>
      <w:numFmt w:val="lowerLetter"/>
      <w:lvlText w:val="%5."/>
      <w:lvlJc w:val="left"/>
      <w:pPr>
        <w:ind w:left="3600" w:hanging="360"/>
      </w:pPr>
    </w:lvl>
    <w:lvl w:ilvl="5" w:tplc="31128317" w:tentative="1">
      <w:start w:val="1"/>
      <w:numFmt w:val="lowerRoman"/>
      <w:lvlText w:val="%6."/>
      <w:lvlJc w:val="right"/>
      <w:pPr>
        <w:ind w:left="4320" w:hanging="180"/>
      </w:pPr>
    </w:lvl>
    <w:lvl w:ilvl="6" w:tplc="31128317" w:tentative="1">
      <w:start w:val="1"/>
      <w:numFmt w:val="decimal"/>
      <w:lvlText w:val="%7."/>
      <w:lvlJc w:val="left"/>
      <w:pPr>
        <w:ind w:left="5040" w:hanging="360"/>
      </w:pPr>
    </w:lvl>
    <w:lvl w:ilvl="7" w:tplc="31128317" w:tentative="1">
      <w:start w:val="1"/>
      <w:numFmt w:val="lowerLetter"/>
      <w:lvlText w:val="%8."/>
      <w:lvlJc w:val="left"/>
      <w:pPr>
        <w:ind w:left="5760" w:hanging="360"/>
      </w:pPr>
    </w:lvl>
    <w:lvl w:ilvl="8" w:tplc="31128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6">
    <w:multiLevelType w:val="hybridMultilevel"/>
    <w:lvl w:ilvl="0" w:tplc="76076450">
      <w:start w:val="1"/>
      <w:numFmt w:val="decimal"/>
      <w:lvlText w:val="%1."/>
      <w:lvlJc w:val="left"/>
      <w:pPr>
        <w:ind w:left="720" w:hanging="360"/>
      </w:pPr>
    </w:lvl>
    <w:lvl w:ilvl="1" w:tplc="76076450" w:tentative="1">
      <w:start w:val="1"/>
      <w:numFmt w:val="lowerLetter"/>
      <w:lvlText w:val="%2."/>
      <w:lvlJc w:val="left"/>
      <w:pPr>
        <w:ind w:left="1440" w:hanging="360"/>
      </w:pPr>
    </w:lvl>
    <w:lvl w:ilvl="2" w:tplc="76076450" w:tentative="1">
      <w:start w:val="1"/>
      <w:numFmt w:val="lowerRoman"/>
      <w:lvlText w:val="%3."/>
      <w:lvlJc w:val="right"/>
      <w:pPr>
        <w:ind w:left="2160" w:hanging="180"/>
      </w:pPr>
    </w:lvl>
    <w:lvl w:ilvl="3" w:tplc="76076450" w:tentative="1">
      <w:start w:val="1"/>
      <w:numFmt w:val="decimal"/>
      <w:lvlText w:val="%4."/>
      <w:lvlJc w:val="left"/>
      <w:pPr>
        <w:ind w:left="2880" w:hanging="360"/>
      </w:pPr>
    </w:lvl>
    <w:lvl w:ilvl="4" w:tplc="76076450" w:tentative="1">
      <w:start w:val="1"/>
      <w:numFmt w:val="lowerLetter"/>
      <w:lvlText w:val="%5."/>
      <w:lvlJc w:val="left"/>
      <w:pPr>
        <w:ind w:left="3600" w:hanging="360"/>
      </w:pPr>
    </w:lvl>
    <w:lvl w:ilvl="5" w:tplc="76076450" w:tentative="1">
      <w:start w:val="1"/>
      <w:numFmt w:val="lowerRoman"/>
      <w:lvlText w:val="%6."/>
      <w:lvlJc w:val="right"/>
      <w:pPr>
        <w:ind w:left="4320" w:hanging="180"/>
      </w:pPr>
    </w:lvl>
    <w:lvl w:ilvl="6" w:tplc="76076450" w:tentative="1">
      <w:start w:val="1"/>
      <w:numFmt w:val="decimal"/>
      <w:lvlText w:val="%7."/>
      <w:lvlJc w:val="left"/>
      <w:pPr>
        <w:ind w:left="5040" w:hanging="360"/>
      </w:pPr>
    </w:lvl>
    <w:lvl w:ilvl="7" w:tplc="76076450" w:tentative="1">
      <w:start w:val="1"/>
      <w:numFmt w:val="lowerLetter"/>
      <w:lvlText w:val="%8."/>
      <w:lvlJc w:val="left"/>
      <w:pPr>
        <w:ind w:left="5760" w:hanging="360"/>
      </w:pPr>
    </w:lvl>
    <w:lvl w:ilvl="8" w:tplc="7607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5">
    <w:multiLevelType w:val="hybridMultilevel"/>
    <w:lvl w:ilvl="0" w:tplc="41570263">
      <w:start w:val="1"/>
      <w:numFmt w:val="decimal"/>
      <w:lvlText w:val="%1."/>
      <w:lvlJc w:val="left"/>
      <w:pPr>
        <w:ind w:left="720" w:hanging="360"/>
      </w:pPr>
    </w:lvl>
    <w:lvl w:ilvl="1" w:tplc="41570263" w:tentative="1">
      <w:start w:val="1"/>
      <w:numFmt w:val="lowerLetter"/>
      <w:lvlText w:val="%2."/>
      <w:lvlJc w:val="left"/>
      <w:pPr>
        <w:ind w:left="1440" w:hanging="360"/>
      </w:pPr>
    </w:lvl>
    <w:lvl w:ilvl="2" w:tplc="41570263" w:tentative="1">
      <w:start w:val="1"/>
      <w:numFmt w:val="lowerRoman"/>
      <w:lvlText w:val="%3."/>
      <w:lvlJc w:val="right"/>
      <w:pPr>
        <w:ind w:left="2160" w:hanging="180"/>
      </w:pPr>
    </w:lvl>
    <w:lvl w:ilvl="3" w:tplc="41570263" w:tentative="1">
      <w:start w:val="1"/>
      <w:numFmt w:val="decimal"/>
      <w:lvlText w:val="%4."/>
      <w:lvlJc w:val="left"/>
      <w:pPr>
        <w:ind w:left="2880" w:hanging="360"/>
      </w:pPr>
    </w:lvl>
    <w:lvl w:ilvl="4" w:tplc="41570263" w:tentative="1">
      <w:start w:val="1"/>
      <w:numFmt w:val="lowerLetter"/>
      <w:lvlText w:val="%5."/>
      <w:lvlJc w:val="left"/>
      <w:pPr>
        <w:ind w:left="3600" w:hanging="360"/>
      </w:pPr>
    </w:lvl>
    <w:lvl w:ilvl="5" w:tplc="41570263" w:tentative="1">
      <w:start w:val="1"/>
      <w:numFmt w:val="lowerRoman"/>
      <w:lvlText w:val="%6."/>
      <w:lvlJc w:val="right"/>
      <w:pPr>
        <w:ind w:left="4320" w:hanging="180"/>
      </w:pPr>
    </w:lvl>
    <w:lvl w:ilvl="6" w:tplc="41570263" w:tentative="1">
      <w:start w:val="1"/>
      <w:numFmt w:val="decimal"/>
      <w:lvlText w:val="%7."/>
      <w:lvlJc w:val="left"/>
      <w:pPr>
        <w:ind w:left="5040" w:hanging="360"/>
      </w:pPr>
    </w:lvl>
    <w:lvl w:ilvl="7" w:tplc="41570263" w:tentative="1">
      <w:start w:val="1"/>
      <w:numFmt w:val="lowerLetter"/>
      <w:lvlText w:val="%8."/>
      <w:lvlJc w:val="left"/>
      <w:pPr>
        <w:ind w:left="5760" w:hanging="360"/>
      </w:pPr>
    </w:lvl>
    <w:lvl w:ilvl="8" w:tplc="4157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4">
    <w:multiLevelType w:val="hybridMultilevel"/>
    <w:lvl w:ilvl="0" w:tplc="88337724">
      <w:start w:val="1"/>
      <w:numFmt w:val="decimal"/>
      <w:lvlText w:val="%1."/>
      <w:lvlJc w:val="left"/>
      <w:pPr>
        <w:ind w:left="720" w:hanging="360"/>
      </w:pPr>
    </w:lvl>
    <w:lvl w:ilvl="1" w:tplc="88337724" w:tentative="1">
      <w:start w:val="1"/>
      <w:numFmt w:val="lowerLetter"/>
      <w:lvlText w:val="%2."/>
      <w:lvlJc w:val="left"/>
      <w:pPr>
        <w:ind w:left="1440" w:hanging="360"/>
      </w:pPr>
    </w:lvl>
    <w:lvl w:ilvl="2" w:tplc="88337724" w:tentative="1">
      <w:start w:val="1"/>
      <w:numFmt w:val="lowerRoman"/>
      <w:lvlText w:val="%3."/>
      <w:lvlJc w:val="right"/>
      <w:pPr>
        <w:ind w:left="2160" w:hanging="180"/>
      </w:pPr>
    </w:lvl>
    <w:lvl w:ilvl="3" w:tplc="88337724" w:tentative="1">
      <w:start w:val="1"/>
      <w:numFmt w:val="decimal"/>
      <w:lvlText w:val="%4."/>
      <w:lvlJc w:val="left"/>
      <w:pPr>
        <w:ind w:left="2880" w:hanging="360"/>
      </w:pPr>
    </w:lvl>
    <w:lvl w:ilvl="4" w:tplc="88337724" w:tentative="1">
      <w:start w:val="1"/>
      <w:numFmt w:val="lowerLetter"/>
      <w:lvlText w:val="%5."/>
      <w:lvlJc w:val="left"/>
      <w:pPr>
        <w:ind w:left="3600" w:hanging="360"/>
      </w:pPr>
    </w:lvl>
    <w:lvl w:ilvl="5" w:tplc="88337724" w:tentative="1">
      <w:start w:val="1"/>
      <w:numFmt w:val="lowerRoman"/>
      <w:lvlText w:val="%6."/>
      <w:lvlJc w:val="right"/>
      <w:pPr>
        <w:ind w:left="4320" w:hanging="180"/>
      </w:pPr>
    </w:lvl>
    <w:lvl w:ilvl="6" w:tplc="88337724" w:tentative="1">
      <w:start w:val="1"/>
      <w:numFmt w:val="decimal"/>
      <w:lvlText w:val="%7."/>
      <w:lvlJc w:val="left"/>
      <w:pPr>
        <w:ind w:left="5040" w:hanging="360"/>
      </w:pPr>
    </w:lvl>
    <w:lvl w:ilvl="7" w:tplc="88337724" w:tentative="1">
      <w:start w:val="1"/>
      <w:numFmt w:val="lowerLetter"/>
      <w:lvlText w:val="%8."/>
      <w:lvlJc w:val="left"/>
      <w:pPr>
        <w:ind w:left="5760" w:hanging="360"/>
      </w:pPr>
    </w:lvl>
    <w:lvl w:ilvl="8" w:tplc="8833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3">
    <w:multiLevelType w:val="hybridMultilevel"/>
    <w:lvl w:ilvl="0" w:tplc="76798633">
      <w:start w:val="1"/>
      <w:numFmt w:val="decimal"/>
      <w:lvlText w:val="%1."/>
      <w:lvlJc w:val="left"/>
      <w:pPr>
        <w:ind w:left="720" w:hanging="360"/>
      </w:pPr>
    </w:lvl>
    <w:lvl w:ilvl="1" w:tplc="76798633" w:tentative="1">
      <w:start w:val="1"/>
      <w:numFmt w:val="lowerLetter"/>
      <w:lvlText w:val="%2."/>
      <w:lvlJc w:val="left"/>
      <w:pPr>
        <w:ind w:left="1440" w:hanging="360"/>
      </w:pPr>
    </w:lvl>
    <w:lvl w:ilvl="2" w:tplc="76798633" w:tentative="1">
      <w:start w:val="1"/>
      <w:numFmt w:val="lowerRoman"/>
      <w:lvlText w:val="%3."/>
      <w:lvlJc w:val="right"/>
      <w:pPr>
        <w:ind w:left="2160" w:hanging="180"/>
      </w:pPr>
    </w:lvl>
    <w:lvl w:ilvl="3" w:tplc="76798633" w:tentative="1">
      <w:start w:val="1"/>
      <w:numFmt w:val="decimal"/>
      <w:lvlText w:val="%4."/>
      <w:lvlJc w:val="left"/>
      <w:pPr>
        <w:ind w:left="2880" w:hanging="360"/>
      </w:pPr>
    </w:lvl>
    <w:lvl w:ilvl="4" w:tplc="76798633" w:tentative="1">
      <w:start w:val="1"/>
      <w:numFmt w:val="lowerLetter"/>
      <w:lvlText w:val="%5."/>
      <w:lvlJc w:val="left"/>
      <w:pPr>
        <w:ind w:left="3600" w:hanging="360"/>
      </w:pPr>
    </w:lvl>
    <w:lvl w:ilvl="5" w:tplc="76798633" w:tentative="1">
      <w:start w:val="1"/>
      <w:numFmt w:val="lowerRoman"/>
      <w:lvlText w:val="%6."/>
      <w:lvlJc w:val="right"/>
      <w:pPr>
        <w:ind w:left="4320" w:hanging="180"/>
      </w:pPr>
    </w:lvl>
    <w:lvl w:ilvl="6" w:tplc="76798633" w:tentative="1">
      <w:start w:val="1"/>
      <w:numFmt w:val="decimal"/>
      <w:lvlText w:val="%7."/>
      <w:lvlJc w:val="left"/>
      <w:pPr>
        <w:ind w:left="5040" w:hanging="360"/>
      </w:pPr>
    </w:lvl>
    <w:lvl w:ilvl="7" w:tplc="76798633" w:tentative="1">
      <w:start w:val="1"/>
      <w:numFmt w:val="lowerLetter"/>
      <w:lvlText w:val="%8."/>
      <w:lvlJc w:val="left"/>
      <w:pPr>
        <w:ind w:left="5760" w:hanging="360"/>
      </w:pPr>
    </w:lvl>
    <w:lvl w:ilvl="8" w:tplc="76798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2">
    <w:multiLevelType w:val="hybridMultilevel"/>
    <w:lvl w:ilvl="0" w:tplc="53863650">
      <w:start w:val="1"/>
      <w:numFmt w:val="decimal"/>
      <w:lvlText w:val="%1."/>
      <w:lvlJc w:val="left"/>
      <w:pPr>
        <w:ind w:left="720" w:hanging="360"/>
      </w:pPr>
    </w:lvl>
    <w:lvl w:ilvl="1" w:tplc="53863650" w:tentative="1">
      <w:start w:val="1"/>
      <w:numFmt w:val="lowerLetter"/>
      <w:lvlText w:val="%2."/>
      <w:lvlJc w:val="left"/>
      <w:pPr>
        <w:ind w:left="1440" w:hanging="360"/>
      </w:pPr>
    </w:lvl>
    <w:lvl w:ilvl="2" w:tplc="53863650" w:tentative="1">
      <w:start w:val="1"/>
      <w:numFmt w:val="lowerRoman"/>
      <w:lvlText w:val="%3."/>
      <w:lvlJc w:val="right"/>
      <w:pPr>
        <w:ind w:left="2160" w:hanging="180"/>
      </w:pPr>
    </w:lvl>
    <w:lvl w:ilvl="3" w:tplc="53863650" w:tentative="1">
      <w:start w:val="1"/>
      <w:numFmt w:val="decimal"/>
      <w:lvlText w:val="%4."/>
      <w:lvlJc w:val="left"/>
      <w:pPr>
        <w:ind w:left="2880" w:hanging="360"/>
      </w:pPr>
    </w:lvl>
    <w:lvl w:ilvl="4" w:tplc="53863650" w:tentative="1">
      <w:start w:val="1"/>
      <w:numFmt w:val="lowerLetter"/>
      <w:lvlText w:val="%5."/>
      <w:lvlJc w:val="left"/>
      <w:pPr>
        <w:ind w:left="3600" w:hanging="360"/>
      </w:pPr>
    </w:lvl>
    <w:lvl w:ilvl="5" w:tplc="53863650" w:tentative="1">
      <w:start w:val="1"/>
      <w:numFmt w:val="lowerRoman"/>
      <w:lvlText w:val="%6."/>
      <w:lvlJc w:val="right"/>
      <w:pPr>
        <w:ind w:left="4320" w:hanging="180"/>
      </w:pPr>
    </w:lvl>
    <w:lvl w:ilvl="6" w:tplc="53863650" w:tentative="1">
      <w:start w:val="1"/>
      <w:numFmt w:val="decimal"/>
      <w:lvlText w:val="%7."/>
      <w:lvlJc w:val="left"/>
      <w:pPr>
        <w:ind w:left="5040" w:hanging="360"/>
      </w:pPr>
    </w:lvl>
    <w:lvl w:ilvl="7" w:tplc="53863650" w:tentative="1">
      <w:start w:val="1"/>
      <w:numFmt w:val="lowerLetter"/>
      <w:lvlText w:val="%8."/>
      <w:lvlJc w:val="left"/>
      <w:pPr>
        <w:ind w:left="5760" w:hanging="360"/>
      </w:pPr>
    </w:lvl>
    <w:lvl w:ilvl="8" w:tplc="53863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1">
    <w:multiLevelType w:val="hybridMultilevel"/>
    <w:lvl w:ilvl="0" w:tplc="33548370">
      <w:start w:val="1"/>
      <w:numFmt w:val="decimal"/>
      <w:lvlText w:val="%1."/>
      <w:lvlJc w:val="left"/>
      <w:pPr>
        <w:ind w:left="720" w:hanging="360"/>
      </w:pPr>
    </w:lvl>
    <w:lvl w:ilvl="1" w:tplc="33548370" w:tentative="1">
      <w:start w:val="1"/>
      <w:numFmt w:val="lowerLetter"/>
      <w:lvlText w:val="%2."/>
      <w:lvlJc w:val="left"/>
      <w:pPr>
        <w:ind w:left="1440" w:hanging="360"/>
      </w:pPr>
    </w:lvl>
    <w:lvl w:ilvl="2" w:tplc="33548370" w:tentative="1">
      <w:start w:val="1"/>
      <w:numFmt w:val="lowerRoman"/>
      <w:lvlText w:val="%3."/>
      <w:lvlJc w:val="right"/>
      <w:pPr>
        <w:ind w:left="2160" w:hanging="180"/>
      </w:pPr>
    </w:lvl>
    <w:lvl w:ilvl="3" w:tplc="33548370" w:tentative="1">
      <w:start w:val="1"/>
      <w:numFmt w:val="decimal"/>
      <w:lvlText w:val="%4."/>
      <w:lvlJc w:val="left"/>
      <w:pPr>
        <w:ind w:left="2880" w:hanging="360"/>
      </w:pPr>
    </w:lvl>
    <w:lvl w:ilvl="4" w:tplc="33548370" w:tentative="1">
      <w:start w:val="1"/>
      <w:numFmt w:val="lowerLetter"/>
      <w:lvlText w:val="%5."/>
      <w:lvlJc w:val="left"/>
      <w:pPr>
        <w:ind w:left="3600" w:hanging="360"/>
      </w:pPr>
    </w:lvl>
    <w:lvl w:ilvl="5" w:tplc="33548370" w:tentative="1">
      <w:start w:val="1"/>
      <w:numFmt w:val="lowerRoman"/>
      <w:lvlText w:val="%6."/>
      <w:lvlJc w:val="right"/>
      <w:pPr>
        <w:ind w:left="4320" w:hanging="180"/>
      </w:pPr>
    </w:lvl>
    <w:lvl w:ilvl="6" w:tplc="33548370" w:tentative="1">
      <w:start w:val="1"/>
      <w:numFmt w:val="decimal"/>
      <w:lvlText w:val="%7."/>
      <w:lvlJc w:val="left"/>
      <w:pPr>
        <w:ind w:left="5040" w:hanging="360"/>
      </w:pPr>
    </w:lvl>
    <w:lvl w:ilvl="7" w:tplc="33548370" w:tentative="1">
      <w:start w:val="1"/>
      <w:numFmt w:val="lowerLetter"/>
      <w:lvlText w:val="%8."/>
      <w:lvlJc w:val="left"/>
      <w:pPr>
        <w:ind w:left="5760" w:hanging="360"/>
      </w:pPr>
    </w:lvl>
    <w:lvl w:ilvl="8" w:tplc="33548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0">
    <w:multiLevelType w:val="hybridMultilevel"/>
    <w:lvl w:ilvl="0" w:tplc="97784098">
      <w:start w:val="1"/>
      <w:numFmt w:val="decimal"/>
      <w:lvlText w:val="%1."/>
      <w:lvlJc w:val="left"/>
      <w:pPr>
        <w:ind w:left="720" w:hanging="360"/>
      </w:pPr>
    </w:lvl>
    <w:lvl w:ilvl="1" w:tplc="97784098" w:tentative="1">
      <w:start w:val="1"/>
      <w:numFmt w:val="lowerLetter"/>
      <w:lvlText w:val="%2."/>
      <w:lvlJc w:val="left"/>
      <w:pPr>
        <w:ind w:left="1440" w:hanging="360"/>
      </w:pPr>
    </w:lvl>
    <w:lvl w:ilvl="2" w:tplc="97784098" w:tentative="1">
      <w:start w:val="1"/>
      <w:numFmt w:val="lowerRoman"/>
      <w:lvlText w:val="%3."/>
      <w:lvlJc w:val="right"/>
      <w:pPr>
        <w:ind w:left="2160" w:hanging="180"/>
      </w:pPr>
    </w:lvl>
    <w:lvl w:ilvl="3" w:tplc="97784098" w:tentative="1">
      <w:start w:val="1"/>
      <w:numFmt w:val="decimal"/>
      <w:lvlText w:val="%4."/>
      <w:lvlJc w:val="left"/>
      <w:pPr>
        <w:ind w:left="2880" w:hanging="360"/>
      </w:pPr>
    </w:lvl>
    <w:lvl w:ilvl="4" w:tplc="97784098" w:tentative="1">
      <w:start w:val="1"/>
      <w:numFmt w:val="lowerLetter"/>
      <w:lvlText w:val="%5."/>
      <w:lvlJc w:val="left"/>
      <w:pPr>
        <w:ind w:left="3600" w:hanging="360"/>
      </w:pPr>
    </w:lvl>
    <w:lvl w:ilvl="5" w:tplc="97784098" w:tentative="1">
      <w:start w:val="1"/>
      <w:numFmt w:val="lowerRoman"/>
      <w:lvlText w:val="%6."/>
      <w:lvlJc w:val="right"/>
      <w:pPr>
        <w:ind w:left="4320" w:hanging="180"/>
      </w:pPr>
    </w:lvl>
    <w:lvl w:ilvl="6" w:tplc="97784098" w:tentative="1">
      <w:start w:val="1"/>
      <w:numFmt w:val="decimal"/>
      <w:lvlText w:val="%7."/>
      <w:lvlJc w:val="left"/>
      <w:pPr>
        <w:ind w:left="5040" w:hanging="360"/>
      </w:pPr>
    </w:lvl>
    <w:lvl w:ilvl="7" w:tplc="97784098" w:tentative="1">
      <w:start w:val="1"/>
      <w:numFmt w:val="lowerLetter"/>
      <w:lvlText w:val="%8."/>
      <w:lvlJc w:val="left"/>
      <w:pPr>
        <w:ind w:left="5760" w:hanging="360"/>
      </w:pPr>
    </w:lvl>
    <w:lvl w:ilvl="8" w:tplc="97784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9">
    <w:multiLevelType w:val="hybridMultilevel"/>
    <w:lvl w:ilvl="0" w:tplc="69638241">
      <w:start w:val="1"/>
      <w:numFmt w:val="decimal"/>
      <w:lvlText w:val="%1."/>
      <w:lvlJc w:val="left"/>
      <w:pPr>
        <w:ind w:left="720" w:hanging="360"/>
      </w:pPr>
    </w:lvl>
    <w:lvl w:ilvl="1" w:tplc="69638241" w:tentative="1">
      <w:start w:val="1"/>
      <w:numFmt w:val="lowerLetter"/>
      <w:lvlText w:val="%2."/>
      <w:lvlJc w:val="left"/>
      <w:pPr>
        <w:ind w:left="1440" w:hanging="360"/>
      </w:pPr>
    </w:lvl>
    <w:lvl w:ilvl="2" w:tplc="69638241" w:tentative="1">
      <w:start w:val="1"/>
      <w:numFmt w:val="lowerRoman"/>
      <w:lvlText w:val="%3."/>
      <w:lvlJc w:val="right"/>
      <w:pPr>
        <w:ind w:left="2160" w:hanging="180"/>
      </w:pPr>
    </w:lvl>
    <w:lvl w:ilvl="3" w:tplc="69638241" w:tentative="1">
      <w:start w:val="1"/>
      <w:numFmt w:val="decimal"/>
      <w:lvlText w:val="%4."/>
      <w:lvlJc w:val="left"/>
      <w:pPr>
        <w:ind w:left="2880" w:hanging="360"/>
      </w:pPr>
    </w:lvl>
    <w:lvl w:ilvl="4" w:tplc="69638241" w:tentative="1">
      <w:start w:val="1"/>
      <w:numFmt w:val="lowerLetter"/>
      <w:lvlText w:val="%5."/>
      <w:lvlJc w:val="left"/>
      <w:pPr>
        <w:ind w:left="3600" w:hanging="360"/>
      </w:pPr>
    </w:lvl>
    <w:lvl w:ilvl="5" w:tplc="69638241" w:tentative="1">
      <w:start w:val="1"/>
      <w:numFmt w:val="lowerRoman"/>
      <w:lvlText w:val="%6."/>
      <w:lvlJc w:val="right"/>
      <w:pPr>
        <w:ind w:left="4320" w:hanging="180"/>
      </w:pPr>
    </w:lvl>
    <w:lvl w:ilvl="6" w:tplc="69638241" w:tentative="1">
      <w:start w:val="1"/>
      <w:numFmt w:val="decimal"/>
      <w:lvlText w:val="%7."/>
      <w:lvlJc w:val="left"/>
      <w:pPr>
        <w:ind w:left="5040" w:hanging="360"/>
      </w:pPr>
    </w:lvl>
    <w:lvl w:ilvl="7" w:tplc="69638241" w:tentative="1">
      <w:start w:val="1"/>
      <w:numFmt w:val="lowerLetter"/>
      <w:lvlText w:val="%8."/>
      <w:lvlJc w:val="left"/>
      <w:pPr>
        <w:ind w:left="5760" w:hanging="360"/>
      </w:pPr>
    </w:lvl>
    <w:lvl w:ilvl="8" w:tplc="6963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8">
    <w:multiLevelType w:val="hybridMultilevel"/>
    <w:lvl w:ilvl="0" w:tplc="15058345">
      <w:start w:val="1"/>
      <w:numFmt w:val="decimal"/>
      <w:lvlText w:val="%1."/>
      <w:lvlJc w:val="left"/>
      <w:pPr>
        <w:ind w:left="720" w:hanging="360"/>
      </w:pPr>
    </w:lvl>
    <w:lvl w:ilvl="1" w:tplc="15058345" w:tentative="1">
      <w:start w:val="1"/>
      <w:numFmt w:val="lowerLetter"/>
      <w:lvlText w:val="%2."/>
      <w:lvlJc w:val="left"/>
      <w:pPr>
        <w:ind w:left="1440" w:hanging="360"/>
      </w:pPr>
    </w:lvl>
    <w:lvl w:ilvl="2" w:tplc="15058345" w:tentative="1">
      <w:start w:val="1"/>
      <w:numFmt w:val="lowerRoman"/>
      <w:lvlText w:val="%3."/>
      <w:lvlJc w:val="right"/>
      <w:pPr>
        <w:ind w:left="2160" w:hanging="180"/>
      </w:pPr>
    </w:lvl>
    <w:lvl w:ilvl="3" w:tplc="15058345" w:tentative="1">
      <w:start w:val="1"/>
      <w:numFmt w:val="decimal"/>
      <w:lvlText w:val="%4."/>
      <w:lvlJc w:val="left"/>
      <w:pPr>
        <w:ind w:left="2880" w:hanging="360"/>
      </w:pPr>
    </w:lvl>
    <w:lvl w:ilvl="4" w:tplc="15058345" w:tentative="1">
      <w:start w:val="1"/>
      <w:numFmt w:val="lowerLetter"/>
      <w:lvlText w:val="%5."/>
      <w:lvlJc w:val="left"/>
      <w:pPr>
        <w:ind w:left="3600" w:hanging="360"/>
      </w:pPr>
    </w:lvl>
    <w:lvl w:ilvl="5" w:tplc="15058345" w:tentative="1">
      <w:start w:val="1"/>
      <w:numFmt w:val="lowerRoman"/>
      <w:lvlText w:val="%6."/>
      <w:lvlJc w:val="right"/>
      <w:pPr>
        <w:ind w:left="4320" w:hanging="180"/>
      </w:pPr>
    </w:lvl>
    <w:lvl w:ilvl="6" w:tplc="15058345" w:tentative="1">
      <w:start w:val="1"/>
      <w:numFmt w:val="decimal"/>
      <w:lvlText w:val="%7."/>
      <w:lvlJc w:val="left"/>
      <w:pPr>
        <w:ind w:left="5040" w:hanging="360"/>
      </w:pPr>
    </w:lvl>
    <w:lvl w:ilvl="7" w:tplc="15058345" w:tentative="1">
      <w:start w:val="1"/>
      <w:numFmt w:val="lowerLetter"/>
      <w:lvlText w:val="%8."/>
      <w:lvlJc w:val="left"/>
      <w:pPr>
        <w:ind w:left="5760" w:hanging="360"/>
      </w:pPr>
    </w:lvl>
    <w:lvl w:ilvl="8" w:tplc="1505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7">
    <w:multiLevelType w:val="hybridMultilevel"/>
    <w:lvl w:ilvl="0" w:tplc="72945875">
      <w:start w:val="1"/>
      <w:numFmt w:val="decimal"/>
      <w:lvlText w:val="%1."/>
      <w:lvlJc w:val="left"/>
      <w:pPr>
        <w:ind w:left="720" w:hanging="360"/>
      </w:pPr>
    </w:lvl>
    <w:lvl w:ilvl="1" w:tplc="72945875" w:tentative="1">
      <w:start w:val="1"/>
      <w:numFmt w:val="lowerLetter"/>
      <w:lvlText w:val="%2."/>
      <w:lvlJc w:val="left"/>
      <w:pPr>
        <w:ind w:left="1440" w:hanging="360"/>
      </w:pPr>
    </w:lvl>
    <w:lvl w:ilvl="2" w:tplc="72945875" w:tentative="1">
      <w:start w:val="1"/>
      <w:numFmt w:val="lowerRoman"/>
      <w:lvlText w:val="%3."/>
      <w:lvlJc w:val="right"/>
      <w:pPr>
        <w:ind w:left="2160" w:hanging="180"/>
      </w:pPr>
    </w:lvl>
    <w:lvl w:ilvl="3" w:tplc="72945875" w:tentative="1">
      <w:start w:val="1"/>
      <w:numFmt w:val="decimal"/>
      <w:lvlText w:val="%4."/>
      <w:lvlJc w:val="left"/>
      <w:pPr>
        <w:ind w:left="2880" w:hanging="360"/>
      </w:pPr>
    </w:lvl>
    <w:lvl w:ilvl="4" w:tplc="72945875" w:tentative="1">
      <w:start w:val="1"/>
      <w:numFmt w:val="lowerLetter"/>
      <w:lvlText w:val="%5."/>
      <w:lvlJc w:val="left"/>
      <w:pPr>
        <w:ind w:left="3600" w:hanging="360"/>
      </w:pPr>
    </w:lvl>
    <w:lvl w:ilvl="5" w:tplc="72945875" w:tentative="1">
      <w:start w:val="1"/>
      <w:numFmt w:val="lowerRoman"/>
      <w:lvlText w:val="%6."/>
      <w:lvlJc w:val="right"/>
      <w:pPr>
        <w:ind w:left="4320" w:hanging="180"/>
      </w:pPr>
    </w:lvl>
    <w:lvl w:ilvl="6" w:tplc="72945875" w:tentative="1">
      <w:start w:val="1"/>
      <w:numFmt w:val="decimal"/>
      <w:lvlText w:val="%7."/>
      <w:lvlJc w:val="left"/>
      <w:pPr>
        <w:ind w:left="5040" w:hanging="360"/>
      </w:pPr>
    </w:lvl>
    <w:lvl w:ilvl="7" w:tplc="72945875" w:tentative="1">
      <w:start w:val="1"/>
      <w:numFmt w:val="lowerLetter"/>
      <w:lvlText w:val="%8."/>
      <w:lvlJc w:val="left"/>
      <w:pPr>
        <w:ind w:left="5760" w:hanging="360"/>
      </w:pPr>
    </w:lvl>
    <w:lvl w:ilvl="8" w:tplc="72945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6">
    <w:multiLevelType w:val="hybridMultilevel"/>
    <w:lvl w:ilvl="0" w:tplc="11668430">
      <w:start w:val="1"/>
      <w:numFmt w:val="decimal"/>
      <w:lvlText w:val="%1."/>
      <w:lvlJc w:val="left"/>
      <w:pPr>
        <w:ind w:left="720" w:hanging="360"/>
      </w:pPr>
    </w:lvl>
    <w:lvl w:ilvl="1" w:tplc="11668430" w:tentative="1">
      <w:start w:val="1"/>
      <w:numFmt w:val="lowerLetter"/>
      <w:lvlText w:val="%2."/>
      <w:lvlJc w:val="left"/>
      <w:pPr>
        <w:ind w:left="1440" w:hanging="360"/>
      </w:pPr>
    </w:lvl>
    <w:lvl w:ilvl="2" w:tplc="11668430" w:tentative="1">
      <w:start w:val="1"/>
      <w:numFmt w:val="lowerRoman"/>
      <w:lvlText w:val="%3."/>
      <w:lvlJc w:val="right"/>
      <w:pPr>
        <w:ind w:left="2160" w:hanging="180"/>
      </w:pPr>
    </w:lvl>
    <w:lvl w:ilvl="3" w:tplc="11668430" w:tentative="1">
      <w:start w:val="1"/>
      <w:numFmt w:val="decimal"/>
      <w:lvlText w:val="%4."/>
      <w:lvlJc w:val="left"/>
      <w:pPr>
        <w:ind w:left="2880" w:hanging="360"/>
      </w:pPr>
    </w:lvl>
    <w:lvl w:ilvl="4" w:tplc="11668430" w:tentative="1">
      <w:start w:val="1"/>
      <w:numFmt w:val="lowerLetter"/>
      <w:lvlText w:val="%5."/>
      <w:lvlJc w:val="left"/>
      <w:pPr>
        <w:ind w:left="3600" w:hanging="360"/>
      </w:pPr>
    </w:lvl>
    <w:lvl w:ilvl="5" w:tplc="11668430" w:tentative="1">
      <w:start w:val="1"/>
      <w:numFmt w:val="lowerRoman"/>
      <w:lvlText w:val="%6."/>
      <w:lvlJc w:val="right"/>
      <w:pPr>
        <w:ind w:left="4320" w:hanging="180"/>
      </w:pPr>
    </w:lvl>
    <w:lvl w:ilvl="6" w:tplc="11668430" w:tentative="1">
      <w:start w:val="1"/>
      <w:numFmt w:val="decimal"/>
      <w:lvlText w:val="%7."/>
      <w:lvlJc w:val="left"/>
      <w:pPr>
        <w:ind w:left="5040" w:hanging="360"/>
      </w:pPr>
    </w:lvl>
    <w:lvl w:ilvl="7" w:tplc="11668430" w:tentative="1">
      <w:start w:val="1"/>
      <w:numFmt w:val="lowerLetter"/>
      <w:lvlText w:val="%8."/>
      <w:lvlJc w:val="left"/>
      <w:pPr>
        <w:ind w:left="5760" w:hanging="360"/>
      </w:pPr>
    </w:lvl>
    <w:lvl w:ilvl="8" w:tplc="11668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5">
    <w:multiLevelType w:val="hybridMultilevel"/>
    <w:lvl w:ilvl="0" w:tplc="29996022">
      <w:start w:val="1"/>
      <w:numFmt w:val="decimal"/>
      <w:lvlText w:val="%1."/>
      <w:lvlJc w:val="left"/>
      <w:pPr>
        <w:ind w:left="720" w:hanging="360"/>
      </w:pPr>
    </w:lvl>
    <w:lvl w:ilvl="1" w:tplc="29996022" w:tentative="1">
      <w:start w:val="1"/>
      <w:numFmt w:val="lowerLetter"/>
      <w:lvlText w:val="%2."/>
      <w:lvlJc w:val="left"/>
      <w:pPr>
        <w:ind w:left="1440" w:hanging="360"/>
      </w:pPr>
    </w:lvl>
    <w:lvl w:ilvl="2" w:tplc="29996022" w:tentative="1">
      <w:start w:val="1"/>
      <w:numFmt w:val="lowerRoman"/>
      <w:lvlText w:val="%3."/>
      <w:lvlJc w:val="right"/>
      <w:pPr>
        <w:ind w:left="2160" w:hanging="180"/>
      </w:pPr>
    </w:lvl>
    <w:lvl w:ilvl="3" w:tplc="29996022" w:tentative="1">
      <w:start w:val="1"/>
      <w:numFmt w:val="decimal"/>
      <w:lvlText w:val="%4."/>
      <w:lvlJc w:val="left"/>
      <w:pPr>
        <w:ind w:left="2880" w:hanging="360"/>
      </w:pPr>
    </w:lvl>
    <w:lvl w:ilvl="4" w:tplc="29996022" w:tentative="1">
      <w:start w:val="1"/>
      <w:numFmt w:val="lowerLetter"/>
      <w:lvlText w:val="%5."/>
      <w:lvlJc w:val="left"/>
      <w:pPr>
        <w:ind w:left="3600" w:hanging="360"/>
      </w:pPr>
    </w:lvl>
    <w:lvl w:ilvl="5" w:tplc="29996022" w:tentative="1">
      <w:start w:val="1"/>
      <w:numFmt w:val="lowerRoman"/>
      <w:lvlText w:val="%6."/>
      <w:lvlJc w:val="right"/>
      <w:pPr>
        <w:ind w:left="4320" w:hanging="180"/>
      </w:pPr>
    </w:lvl>
    <w:lvl w:ilvl="6" w:tplc="29996022" w:tentative="1">
      <w:start w:val="1"/>
      <w:numFmt w:val="decimal"/>
      <w:lvlText w:val="%7."/>
      <w:lvlJc w:val="left"/>
      <w:pPr>
        <w:ind w:left="5040" w:hanging="360"/>
      </w:pPr>
    </w:lvl>
    <w:lvl w:ilvl="7" w:tplc="29996022" w:tentative="1">
      <w:start w:val="1"/>
      <w:numFmt w:val="lowerLetter"/>
      <w:lvlText w:val="%8."/>
      <w:lvlJc w:val="left"/>
      <w:pPr>
        <w:ind w:left="5760" w:hanging="360"/>
      </w:pPr>
    </w:lvl>
    <w:lvl w:ilvl="8" w:tplc="29996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4">
    <w:multiLevelType w:val="hybridMultilevel"/>
    <w:lvl w:ilvl="0" w:tplc="68331581">
      <w:start w:val="1"/>
      <w:numFmt w:val="decimal"/>
      <w:lvlText w:val="%1."/>
      <w:lvlJc w:val="left"/>
      <w:pPr>
        <w:ind w:left="720" w:hanging="360"/>
      </w:pPr>
    </w:lvl>
    <w:lvl w:ilvl="1" w:tplc="68331581" w:tentative="1">
      <w:start w:val="1"/>
      <w:numFmt w:val="lowerLetter"/>
      <w:lvlText w:val="%2."/>
      <w:lvlJc w:val="left"/>
      <w:pPr>
        <w:ind w:left="1440" w:hanging="360"/>
      </w:pPr>
    </w:lvl>
    <w:lvl w:ilvl="2" w:tplc="68331581" w:tentative="1">
      <w:start w:val="1"/>
      <w:numFmt w:val="lowerRoman"/>
      <w:lvlText w:val="%3."/>
      <w:lvlJc w:val="right"/>
      <w:pPr>
        <w:ind w:left="2160" w:hanging="180"/>
      </w:pPr>
    </w:lvl>
    <w:lvl w:ilvl="3" w:tplc="68331581" w:tentative="1">
      <w:start w:val="1"/>
      <w:numFmt w:val="decimal"/>
      <w:lvlText w:val="%4."/>
      <w:lvlJc w:val="left"/>
      <w:pPr>
        <w:ind w:left="2880" w:hanging="360"/>
      </w:pPr>
    </w:lvl>
    <w:lvl w:ilvl="4" w:tplc="68331581" w:tentative="1">
      <w:start w:val="1"/>
      <w:numFmt w:val="lowerLetter"/>
      <w:lvlText w:val="%5."/>
      <w:lvlJc w:val="left"/>
      <w:pPr>
        <w:ind w:left="3600" w:hanging="360"/>
      </w:pPr>
    </w:lvl>
    <w:lvl w:ilvl="5" w:tplc="68331581" w:tentative="1">
      <w:start w:val="1"/>
      <w:numFmt w:val="lowerRoman"/>
      <w:lvlText w:val="%6."/>
      <w:lvlJc w:val="right"/>
      <w:pPr>
        <w:ind w:left="4320" w:hanging="180"/>
      </w:pPr>
    </w:lvl>
    <w:lvl w:ilvl="6" w:tplc="68331581" w:tentative="1">
      <w:start w:val="1"/>
      <w:numFmt w:val="decimal"/>
      <w:lvlText w:val="%7."/>
      <w:lvlJc w:val="left"/>
      <w:pPr>
        <w:ind w:left="5040" w:hanging="360"/>
      </w:pPr>
    </w:lvl>
    <w:lvl w:ilvl="7" w:tplc="68331581" w:tentative="1">
      <w:start w:val="1"/>
      <w:numFmt w:val="lowerLetter"/>
      <w:lvlText w:val="%8."/>
      <w:lvlJc w:val="left"/>
      <w:pPr>
        <w:ind w:left="5760" w:hanging="360"/>
      </w:pPr>
    </w:lvl>
    <w:lvl w:ilvl="8" w:tplc="6833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3">
    <w:multiLevelType w:val="hybridMultilevel"/>
    <w:lvl w:ilvl="0" w:tplc="55316318">
      <w:start w:val="1"/>
      <w:numFmt w:val="decimal"/>
      <w:lvlText w:val="%1."/>
      <w:lvlJc w:val="left"/>
      <w:pPr>
        <w:ind w:left="720" w:hanging="360"/>
      </w:pPr>
    </w:lvl>
    <w:lvl w:ilvl="1" w:tplc="55316318" w:tentative="1">
      <w:start w:val="1"/>
      <w:numFmt w:val="lowerLetter"/>
      <w:lvlText w:val="%2."/>
      <w:lvlJc w:val="left"/>
      <w:pPr>
        <w:ind w:left="1440" w:hanging="360"/>
      </w:pPr>
    </w:lvl>
    <w:lvl w:ilvl="2" w:tplc="55316318" w:tentative="1">
      <w:start w:val="1"/>
      <w:numFmt w:val="lowerRoman"/>
      <w:lvlText w:val="%3."/>
      <w:lvlJc w:val="right"/>
      <w:pPr>
        <w:ind w:left="2160" w:hanging="180"/>
      </w:pPr>
    </w:lvl>
    <w:lvl w:ilvl="3" w:tplc="55316318" w:tentative="1">
      <w:start w:val="1"/>
      <w:numFmt w:val="decimal"/>
      <w:lvlText w:val="%4."/>
      <w:lvlJc w:val="left"/>
      <w:pPr>
        <w:ind w:left="2880" w:hanging="360"/>
      </w:pPr>
    </w:lvl>
    <w:lvl w:ilvl="4" w:tplc="55316318" w:tentative="1">
      <w:start w:val="1"/>
      <w:numFmt w:val="lowerLetter"/>
      <w:lvlText w:val="%5."/>
      <w:lvlJc w:val="left"/>
      <w:pPr>
        <w:ind w:left="3600" w:hanging="360"/>
      </w:pPr>
    </w:lvl>
    <w:lvl w:ilvl="5" w:tplc="55316318" w:tentative="1">
      <w:start w:val="1"/>
      <w:numFmt w:val="lowerRoman"/>
      <w:lvlText w:val="%6."/>
      <w:lvlJc w:val="right"/>
      <w:pPr>
        <w:ind w:left="4320" w:hanging="180"/>
      </w:pPr>
    </w:lvl>
    <w:lvl w:ilvl="6" w:tplc="55316318" w:tentative="1">
      <w:start w:val="1"/>
      <w:numFmt w:val="decimal"/>
      <w:lvlText w:val="%7."/>
      <w:lvlJc w:val="left"/>
      <w:pPr>
        <w:ind w:left="5040" w:hanging="360"/>
      </w:pPr>
    </w:lvl>
    <w:lvl w:ilvl="7" w:tplc="55316318" w:tentative="1">
      <w:start w:val="1"/>
      <w:numFmt w:val="lowerLetter"/>
      <w:lvlText w:val="%8."/>
      <w:lvlJc w:val="left"/>
      <w:pPr>
        <w:ind w:left="5760" w:hanging="360"/>
      </w:pPr>
    </w:lvl>
    <w:lvl w:ilvl="8" w:tplc="55316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2">
    <w:multiLevelType w:val="hybridMultilevel"/>
    <w:lvl w:ilvl="0" w:tplc="56675624">
      <w:start w:val="1"/>
      <w:numFmt w:val="decimal"/>
      <w:lvlText w:val="%1."/>
      <w:lvlJc w:val="left"/>
      <w:pPr>
        <w:ind w:left="720" w:hanging="360"/>
      </w:pPr>
    </w:lvl>
    <w:lvl w:ilvl="1" w:tplc="56675624" w:tentative="1">
      <w:start w:val="1"/>
      <w:numFmt w:val="lowerLetter"/>
      <w:lvlText w:val="%2."/>
      <w:lvlJc w:val="left"/>
      <w:pPr>
        <w:ind w:left="1440" w:hanging="360"/>
      </w:pPr>
    </w:lvl>
    <w:lvl w:ilvl="2" w:tplc="56675624" w:tentative="1">
      <w:start w:val="1"/>
      <w:numFmt w:val="lowerRoman"/>
      <w:lvlText w:val="%3."/>
      <w:lvlJc w:val="right"/>
      <w:pPr>
        <w:ind w:left="2160" w:hanging="180"/>
      </w:pPr>
    </w:lvl>
    <w:lvl w:ilvl="3" w:tplc="56675624" w:tentative="1">
      <w:start w:val="1"/>
      <w:numFmt w:val="decimal"/>
      <w:lvlText w:val="%4."/>
      <w:lvlJc w:val="left"/>
      <w:pPr>
        <w:ind w:left="2880" w:hanging="360"/>
      </w:pPr>
    </w:lvl>
    <w:lvl w:ilvl="4" w:tplc="56675624" w:tentative="1">
      <w:start w:val="1"/>
      <w:numFmt w:val="lowerLetter"/>
      <w:lvlText w:val="%5."/>
      <w:lvlJc w:val="left"/>
      <w:pPr>
        <w:ind w:left="3600" w:hanging="360"/>
      </w:pPr>
    </w:lvl>
    <w:lvl w:ilvl="5" w:tplc="56675624" w:tentative="1">
      <w:start w:val="1"/>
      <w:numFmt w:val="lowerRoman"/>
      <w:lvlText w:val="%6."/>
      <w:lvlJc w:val="right"/>
      <w:pPr>
        <w:ind w:left="4320" w:hanging="180"/>
      </w:pPr>
    </w:lvl>
    <w:lvl w:ilvl="6" w:tplc="56675624" w:tentative="1">
      <w:start w:val="1"/>
      <w:numFmt w:val="decimal"/>
      <w:lvlText w:val="%7."/>
      <w:lvlJc w:val="left"/>
      <w:pPr>
        <w:ind w:left="5040" w:hanging="360"/>
      </w:pPr>
    </w:lvl>
    <w:lvl w:ilvl="7" w:tplc="56675624" w:tentative="1">
      <w:start w:val="1"/>
      <w:numFmt w:val="lowerLetter"/>
      <w:lvlText w:val="%8."/>
      <w:lvlJc w:val="left"/>
      <w:pPr>
        <w:ind w:left="5760" w:hanging="360"/>
      </w:pPr>
    </w:lvl>
    <w:lvl w:ilvl="8" w:tplc="56675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1">
    <w:multiLevelType w:val="hybridMultilevel"/>
    <w:lvl w:ilvl="0" w:tplc="61500104">
      <w:start w:val="1"/>
      <w:numFmt w:val="decimal"/>
      <w:lvlText w:val="%1."/>
      <w:lvlJc w:val="left"/>
      <w:pPr>
        <w:ind w:left="720" w:hanging="360"/>
      </w:pPr>
    </w:lvl>
    <w:lvl w:ilvl="1" w:tplc="61500104" w:tentative="1">
      <w:start w:val="1"/>
      <w:numFmt w:val="lowerLetter"/>
      <w:lvlText w:val="%2."/>
      <w:lvlJc w:val="left"/>
      <w:pPr>
        <w:ind w:left="1440" w:hanging="360"/>
      </w:pPr>
    </w:lvl>
    <w:lvl w:ilvl="2" w:tplc="61500104" w:tentative="1">
      <w:start w:val="1"/>
      <w:numFmt w:val="lowerRoman"/>
      <w:lvlText w:val="%3."/>
      <w:lvlJc w:val="right"/>
      <w:pPr>
        <w:ind w:left="2160" w:hanging="180"/>
      </w:pPr>
    </w:lvl>
    <w:lvl w:ilvl="3" w:tplc="61500104" w:tentative="1">
      <w:start w:val="1"/>
      <w:numFmt w:val="decimal"/>
      <w:lvlText w:val="%4."/>
      <w:lvlJc w:val="left"/>
      <w:pPr>
        <w:ind w:left="2880" w:hanging="360"/>
      </w:pPr>
    </w:lvl>
    <w:lvl w:ilvl="4" w:tplc="61500104" w:tentative="1">
      <w:start w:val="1"/>
      <w:numFmt w:val="lowerLetter"/>
      <w:lvlText w:val="%5."/>
      <w:lvlJc w:val="left"/>
      <w:pPr>
        <w:ind w:left="3600" w:hanging="360"/>
      </w:pPr>
    </w:lvl>
    <w:lvl w:ilvl="5" w:tplc="61500104" w:tentative="1">
      <w:start w:val="1"/>
      <w:numFmt w:val="lowerRoman"/>
      <w:lvlText w:val="%6."/>
      <w:lvlJc w:val="right"/>
      <w:pPr>
        <w:ind w:left="4320" w:hanging="180"/>
      </w:pPr>
    </w:lvl>
    <w:lvl w:ilvl="6" w:tplc="61500104" w:tentative="1">
      <w:start w:val="1"/>
      <w:numFmt w:val="decimal"/>
      <w:lvlText w:val="%7."/>
      <w:lvlJc w:val="left"/>
      <w:pPr>
        <w:ind w:left="5040" w:hanging="360"/>
      </w:pPr>
    </w:lvl>
    <w:lvl w:ilvl="7" w:tplc="61500104" w:tentative="1">
      <w:start w:val="1"/>
      <w:numFmt w:val="lowerLetter"/>
      <w:lvlText w:val="%8."/>
      <w:lvlJc w:val="left"/>
      <w:pPr>
        <w:ind w:left="5760" w:hanging="360"/>
      </w:pPr>
    </w:lvl>
    <w:lvl w:ilvl="8" w:tplc="61500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0">
    <w:multiLevelType w:val="hybridMultilevel"/>
    <w:lvl w:ilvl="0" w:tplc="62945291">
      <w:start w:val="1"/>
      <w:numFmt w:val="decimal"/>
      <w:lvlText w:val="%1."/>
      <w:lvlJc w:val="left"/>
      <w:pPr>
        <w:ind w:left="720" w:hanging="360"/>
      </w:pPr>
    </w:lvl>
    <w:lvl w:ilvl="1" w:tplc="62945291" w:tentative="1">
      <w:start w:val="1"/>
      <w:numFmt w:val="lowerLetter"/>
      <w:lvlText w:val="%2."/>
      <w:lvlJc w:val="left"/>
      <w:pPr>
        <w:ind w:left="1440" w:hanging="360"/>
      </w:pPr>
    </w:lvl>
    <w:lvl w:ilvl="2" w:tplc="62945291" w:tentative="1">
      <w:start w:val="1"/>
      <w:numFmt w:val="lowerRoman"/>
      <w:lvlText w:val="%3."/>
      <w:lvlJc w:val="right"/>
      <w:pPr>
        <w:ind w:left="2160" w:hanging="180"/>
      </w:pPr>
    </w:lvl>
    <w:lvl w:ilvl="3" w:tplc="62945291" w:tentative="1">
      <w:start w:val="1"/>
      <w:numFmt w:val="decimal"/>
      <w:lvlText w:val="%4."/>
      <w:lvlJc w:val="left"/>
      <w:pPr>
        <w:ind w:left="2880" w:hanging="360"/>
      </w:pPr>
    </w:lvl>
    <w:lvl w:ilvl="4" w:tplc="62945291" w:tentative="1">
      <w:start w:val="1"/>
      <w:numFmt w:val="lowerLetter"/>
      <w:lvlText w:val="%5."/>
      <w:lvlJc w:val="left"/>
      <w:pPr>
        <w:ind w:left="3600" w:hanging="360"/>
      </w:pPr>
    </w:lvl>
    <w:lvl w:ilvl="5" w:tplc="62945291" w:tentative="1">
      <w:start w:val="1"/>
      <w:numFmt w:val="lowerRoman"/>
      <w:lvlText w:val="%6."/>
      <w:lvlJc w:val="right"/>
      <w:pPr>
        <w:ind w:left="4320" w:hanging="180"/>
      </w:pPr>
    </w:lvl>
    <w:lvl w:ilvl="6" w:tplc="62945291" w:tentative="1">
      <w:start w:val="1"/>
      <w:numFmt w:val="decimal"/>
      <w:lvlText w:val="%7."/>
      <w:lvlJc w:val="left"/>
      <w:pPr>
        <w:ind w:left="5040" w:hanging="360"/>
      </w:pPr>
    </w:lvl>
    <w:lvl w:ilvl="7" w:tplc="62945291" w:tentative="1">
      <w:start w:val="1"/>
      <w:numFmt w:val="lowerLetter"/>
      <w:lvlText w:val="%8."/>
      <w:lvlJc w:val="left"/>
      <w:pPr>
        <w:ind w:left="5760" w:hanging="360"/>
      </w:pPr>
    </w:lvl>
    <w:lvl w:ilvl="8" w:tplc="6294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9">
    <w:multiLevelType w:val="hybridMultilevel"/>
    <w:lvl w:ilvl="0" w:tplc="35026495">
      <w:start w:val="1"/>
      <w:numFmt w:val="decimal"/>
      <w:lvlText w:val="%1."/>
      <w:lvlJc w:val="left"/>
      <w:pPr>
        <w:ind w:left="720" w:hanging="360"/>
      </w:pPr>
    </w:lvl>
    <w:lvl w:ilvl="1" w:tplc="35026495" w:tentative="1">
      <w:start w:val="1"/>
      <w:numFmt w:val="lowerLetter"/>
      <w:lvlText w:val="%2."/>
      <w:lvlJc w:val="left"/>
      <w:pPr>
        <w:ind w:left="1440" w:hanging="360"/>
      </w:pPr>
    </w:lvl>
    <w:lvl w:ilvl="2" w:tplc="35026495" w:tentative="1">
      <w:start w:val="1"/>
      <w:numFmt w:val="lowerRoman"/>
      <w:lvlText w:val="%3."/>
      <w:lvlJc w:val="right"/>
      <w:pPr>
        <w:ind w:left="2160" w:hanging="180"/>
      </w:pPr>
    </w:lvl>
    <w:lvl w:ilvl="3" w:tplc="35026495" w:tentative="1">
      <w:start w:val="1"/>
      <w:numFmt w:val="decimal"/>
      <w:lvlText w:val="%4."/>
      <w:lvlJc w:val="left"/>
      <w:pPr>
        <w:ind w:left="2880" w:hanging="360"/>
      </w:pPr>
    </w:lvl>
    <w:lvl w:ilvl="4" w:tplc="35026495" w:tentative="1">
      <w:start w:val="1"/>
      <w:numFmt w:val="lowerLetter"/>
      <w:lvlText w:val="%5."/>
      <w:lvlJc w:val="left"/>
      <w:pPr>
        <w:ind w:left="3600" w:hanging="360"/>
      </w:pPr>
    </w:lvl>
    <w:lvl w:ilvl="5" w:tplc="35026495" w:tentative="1">
      <w:start w:val="1"/>
      <w:numFmt w:val="lowerRoman"/>
      <w:lvlText w:val="%6."/>
      <w:lvlJc w:val="right"/>
      <w:pPr>
        <w:ind w:left="4320" w:hanging="180"/>
      </w:pPr>
    </w:lvl>
    <w:lvl w:ilvl="6" w:tplc="35026495" w:tentative="1">
      <w:start w:val="1"/>
      <w:numFmt w:val="decimal"/>
      <w:lvlText w:val="%7."/>
      <w:lvlJc w:val="left"/>
      <w:pPr>
        <w:ind w:left="5040" w:hanging="360"/>
      </w:pPr>
    </w:lvl>
    <w:lvl w:ilvl="7" w:tplc="35026495" w:tentative="1">
      <w:start w:val="1"/>
      <w:numFmt w:val="lowerLetter"/>
      <w:lvlText w:val="%8."/>
      <w:lvlJc w:val="left"/>
      <w:pPr>
        <w:ind w:left="5760" w:hanging="360"/>
      </w:pPr>
    </w:lvl>
    <w:lvl w:ilvl="8" w:tplc="3502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8">
    <w:multiLevelType w:val="hybridMultilevel"/>
    <w:lvl w:ilvl="0" w:tplc="95357259">
      <w:start w:val="1"/>
      <w:numFmt w:val="decimal"/>
      <w:lvlText w:val="%1."/>
      <w:lvlJc w:val="left"/>
      <w:pPr>
        <w:ind w:left="720" w:hanging="360"/>
      </w:pPr>
    </w:lvl>
    <w:lvl w:ilvl="1" w:tplc="95357259" w:tentative="1">
      <w:start w:val="1"/>
      <w:numFmt w:val="lowerLetter"/>
      <w:lvlText w:val="%2."/>
      <w:lvlJc w:val="left"/>
      <w:pPr>
        <w:ind w:left="1440" w:hanging="360"/>
      </w:pPr>
    </w:lvl>
    <w:lvl w:ilvl="2" w:tplc="95357259" w:tentative="1">
      <w:start w:val="1"/>
      <w:numFmt w:val="lowerRoman"/>
      <w:lvlText w:val="%3."/>
      <w:lvlJc w:val="right"/>
      <w:pPr>
        <w:ind w:left="2160" w:hanging="180"/>
      </w:pPr>
    </w:lvl>
    <w:lvl w:ilvl="3" w:tplc="95357259" w:tentative="1">
      <w:start w:val="1"/>
      <w:numFmt w:val="decimal"/>
      <w:lvlText w:val="%4."/>
      <w:lvlJc w:val="left"/>
      <w:pPr>
        <w:ind w:left="2880" w:hanging="360"/>
      </w:pPr>
    </w:lvl>
    <w:lvl w:ilvl="4" w:tplc="95357259" w:tentative="1">
      <w:start w:val="1"/>
      <w:numFmt w:val="lowerLetter"/>
      <w:lvlText w:val="%5."/>
      <w:lvlJc w:val="left"/>
      <w:pPr>
        <w:ind w:left="3600" w:hanging="360"/>
      </w:pPr>
    </w:lvl>
    <w:lvl w:ilvl="5" w:tplc="95357259" w:tentative="1">
      <w:start w:val="1"/>
      <w:numFmt w:val="lowerRoman"/>
      <w:lvlText w:val="%6."/>
      <w:lvlJc w:val="right"/>
      <w:pPr>
        <w:ind w:left="4320" w:hanging="180"/>
      </w:pPr>
    </w:lvl>
    <w:lvl w:ilvl="6" w:tplc="95357259" w:tentative="1">
      <w:start w:val="1"/>
      <w:numFmt w:val="decimal"/>
      <w:lvlText w:val="%7."/>
      <w:lvlJc w:val="left"/>
      <w:pPr>
        <w:ind w:left="5040" w:hanging="360"/>
      </w:pPr>
    </w:lvl>
    <w:lvl w:ilvl="7" w:tplc="95357259" w:tentative="1">
      <w:start w:val="1"/>
      <w:numFmt w:val="lowerLetter"/>
      <w:lvlText w:val="%8."/>
      <w:lvlJc w:val="left"/>
      <w:pPr>
        <w:ind w:left="5760" w:hanging="360"/>
      </w:pPr>
    </w:lvl>
    <w:lvl w:ilvl="8" w:tplc="95357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7">
    <w:multiLevelType w:val="hybridMultilevel"/>
    <w:lvl w:ilvl="0" w:tplc="19876916">
      <w:start w:val="1"/>
      <w:numFmt w:val="decimal"/>
      <w:lvlText w:val="%1."/>
      <w:lvlJc w:val="left"/>
      <w:pPr>
        <w:ind w:left="720" w:hanging="360"/>
      </w:pPr>
    </w:lvl>
    <w:lvl w:ilvl="1" w:tplc="19876916" w:tentative="1">
      <w:start w:val="1"/>
      <w:numFmt w:val="lowerLetter"/>
      <w:lvlText w:val="%2."/>
      <w:lvlJc w:val="left"/>
      <w:pPr>
        <w:ind w:left="1440" w:hanging="360"/>
      </w:pPr>
    </w:lvl>
    <w:lvl w:ilvl="2" w:tplc="19876916" w:tentative="1">
      <w:start w:val="1"/>
      <w:numFmt w:val="lowerRoman"/>
      <w:lvlText w:val="%3."/>
      <w:lvlJc w:val="right"/>
      <w:pPr>
        <w:ind w:left="2160" w:hanging="180"/>
      </w:pPr>
    </w:lvl>
    <w:lvl w:ilvl="3" w:tplc="19876916" w:tentative="1">
      <w:start w:val="1"/>
      <w:numFmt w:val="decimal"/>
      <w:lvlText w:val="%4."/>
      <w:lvlJc w:val="left"/>
      <w:pPr>
        <w:ind w:left="2880" w:hanging="360"/>
      </w:pPr>
    </w:lvl>
    <w:lvl w:ilvl="4" w:tplc="19876916" w:tentative="1">
      <w:start w:val="1"/>
      <w:numFmt w:val="lowerLetter"/>
      <w:lvlText w:val="%5."/>
      <w:lvlJc w:val="left"/>
      <w:pPr>
        <w:ind w:left="3600" w:hanging="360"/>
      </w:pPr>
    </w:lvl>
    <w:lvl w:ilvl="5" w:tplc="19876916" w:tentative="1">
      <w:start w:val="1"/>
      <w:numFmt w:val="lowerRoman"/>
      <w:lvlText w:val="%6."/>
      <w:lvlJc w:val="right"/>
      <w:pPr>
        <w:ind w:left="4320" w:hanging="180"/>
      </w:pPr>
    </w:lvl>
    <w:lvl w:ilvl="6" w:tplc="19876916" w:tentative="1">
      <w:start w:val="1"/>
      <w:numFmt w:val="decimal"/>
      <w:lvlText w:val="%7."/>
      <w:lvlJc w:val="left"/>
      <w:pPr>
        <w:ind w:left="5040" w:hanging="360"/>
      </w:pPr>
    </w:lvl>
    <w:lvl w:ilvl="7" w:tplc="19876916" w:tentative="1">
      <w:start w:val="1"/>
      <w:numFmt w:val="lowerLetter"/>
      <w:lvlText w:val="%8."/>
      <w:lvlJc w:val="left"/>
      <w:pPr>
        <w:ind w:left="5760" w:hanging="360"/>
      </w:pPr>
    </w:lvl>
    <w:lvl w:ilvl="8" w:tplc="1987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6">
    <w:multiLevelType w:val="hybridMultilevel"/>
    <w:lvl w:ilvl="0" w:tplc="84348816">
      <w:start w:val="1"/>
      <w:numFmt w:val="decimal"/>
      <w:lvlText w:val="%1."/>
      <w:lvlJc w:val="left"/>
      <w:pPr>
        <w:ind w:left="720" w:hanging="360"/>
      </w:pPr>
    </w:lvl>
    <w:lvl w:ilvl="1" w:tplc="84348816" w:tentative="1">
      <w:start w:val="1"/>
      <w:numFmt w:val="lowerLetter"/>
      <w:lvlText w:val="%2."/>
      <w:lvlJc w:val="left"/>
      <w:pPr>
        <w:ind w:left="1440" w:hanging="360"/>
      </w:pPr>
    </w:lvl>
    <w:lvl w:ilvl="2" w:tplc="84348816" w:tentative="1">
      <w:start w:val="1"/>
      <w:numFmt w:val="lowerRoman"/>
      <w:lvlText w:val="%3."/>
      <w:lvlJc w:val="right"/>
      <w:pPr>
        <w:ind w:left="2160" w:hanging="180"/>
      </w:pPr>
    </w:lvl>
    <w:lvl w:ilvl="3" w:tplc="84348816" w:tentative="1">
      <w:start w:val="1"/>
      <w:numFmt w:val="decimal"/>
      <w:lvlText w:val="%4."/>
      <w:lvlJc w:val="left"/>
      <w:pPr>
        <w:ind w:left="2880" w:hanging="360"/>
      </w:pPr>
    </w:lvl>
    <w:lvl w:ilvl="4" w:tplc="84348816" w:tentative="1">
      <w:start w:val="1"/>
      <w:numFmt w:val="lowerLetter"/>
      <w:lvlText w:val="%5."/>
      <w:lvlJc w:val="left"/>
      <w:pPr>
        <w:ind w:left="3600" w:hanging="360"/>
      </w:pPr>
    </w:lvl>
    <w:lvl w:ilvl="5" w:tplc="84348816" w:tentative="1">
      <w:start w:val="1"/>
      <w:numFmt w:val="lowerRoman"/>
      <w:lvlText w:val="%6."/>
      <w:lvlJc w:val="right"/>
      <w:pPr>
        <w:ind w:left="4320" w:hanging="180"/>
      </w:pPr>
    </w:lvl>
    <w:lvl w:ilvl="6" w:tplc="84348816" w:tentative="1">
      <w:start w:val="1"/>
      <w:numFmt w:val="decimal"/>
      <w:lvlText w:val="%7."/>
      <w:lvlJc w:val="left"/>
      <w:pPr>
        <w:ind w:left="5040" w:hanging="360"/>
      </w:pPr>
    </w:lvl>
    <w:lvl w:ilvl="7" w:tplc="84348816" w:tentative="1">
      <w:start w:val="1"/>
      <w:numFmt w:val="lowerLetter"/>
      <w:lvlText w:val="%8."/>
      <w:lvlJc w:val="left"/>
      <w:pPr>
        <w:ind w:left="5760" w:hanging="360"/>
      </w:pPr>
    </w:lvl>
    <w:lvl w:ilvl="8" w:tplc="8434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5">
    <w:multiLevelType w:val="hybridMultilevel"/>
    <w:lvl w:ilvl="0" w:tplc="34319994">
      <w:start w:val="1"/>
      <w:numFmt w:val="decimal"/>
      <w:lvlText w:val="%1."/>
      <w:lvlJc w:val="left"/>
      <w:pPr>
        <w:ind w:left="720" w:hanging="360"/>
      </w:pPr>
    </w:lvl>
    <w:lvl w:ilvl="1" w:tplc="34319994" w:tentative="1">
      <w:start w:val="1"/>
      <w:numFmt w:val="lowerLetter"/>
      <w:lvlText w:val="%2."/>
      <w:lvlJc w:val="left"/>
      <w:pPr>
        <w:ind w:left="1440" w:hanging="360"/>
      </w:pPr>
    </w:lvl>
    <w:lvl w:ilvl="2" w:tplc="34319994" w:tentative="1">
      <w:start w:val="1"/>
      <w:numFmt w:val="lowerRoman"/>
      <w:lvlText w:val="%3."/>
      <w:lvlJc w:val="right"/>
      <w:pPr>
        <w:ind w:left="2160" w:hanging="180"/>
      </w:pPr>
    </w:lvl>
    <w:lvl w:ilvl="3" w:tplc="34319994" w:tentative="1">
      <w:start w:val="1"/>
      <w:numFmt w:val="decimal"/>
      <w:lvlText w:val="%4."/>
      <w:lvlJc w:val="left"/>
      <w:pPr>
        <w:ind w:left="2880" w:hanging="360"/>
      </w:pPr>
    </w:lvl>
    <w:lvl w:ilvl="4" w:tplc="34319994" w:tentative="1">
      <w:start w:val="1"/>
      <w:numFmt w:val="lowerLetter"/>
      <w:lvlText w:val="%5."/>
      <w:lvlJc w:val="left"/>
      <w:pPr>
        <w:ind w:left="3600" w:hanging="360"/>
      </w:pPr>
    </w:lvl>
    <w:lvl w:ilvl="5" w:tplc="34319994" w:tentative="1">
      <w:start w:val="1"/>
      <w:numFmt w:val="lowerRoman"/>
      <w:lvlText w:val="%6."/>
      <w:lvlJc w:val="right"/>
      <w:pPr>
        <w:ind w:left="4320" w:hanging="180"/>
      </w:pPr>
    </w:lvl>
    <w:lvl w:ilvl="6" w:tplc="34319994" w:tentative="1">
      <w:start w:val="1"/>
      <w:numFmt w:val="decimal"/>
      <w:lvlText w:val="%7."/>
      <w:lvlJc w:val="left"/>
      <w:pPr>
        <w:ind w:left="5040" w:hanging="360"/>
      </w:pPr>
    </w:lvl>
    <w:lvl w:ilvl="7" w:tplc="34319994" w:tentative="1">
      <w:start w:val="1"/>
      <w:numFmt w:val="lowerLetter"/>
      <w:lvlText w:val="%8."/>
      <w:lvlJc w:val="left"/>
      <w:pPr>
        <w:ind w:left="5760" w:hanging="360"/>
      </w:pPr>
    </w:lvl>
    <w:lvl w:ilvl="8" w:tplc="3431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4">
    <w:multiLevelType w:val="hybridMultilevel"/>
    <w:lvl w:ilvl="0" w:tplc="73463838">
      <w:start w:val="1"/>
      <w:numFmt w:val="decimal"/>
      <w:lvlText w:val="%1."/>
      <w:lvlJc w:val="left"/>
      <w:pPr>
        <w:ind w:left="720" w:hanging="360"/>
      </w:pPr>
    </w:lvl>
    <w:lvl w:ilvl="1" w:tplc="73463838" w:tentative="1">
      <w:start w:val="1"/>
      <w:numFmt w:val="lowerLetter"/>
      <w:lvlText w:val="%2."/>
      <w:lvlJc w:val="left"/>
      <w:pPr>
        <w:ind w:left="1440" w:hanging="360"/>
      </w:pPr>
    </w:lvl>
    <w:lvl w:ilvl="2" w:tplc="73463838" w:tentative="1">
      <w:start w:val="1"/>
      <w:numFmt w:val="lowerRoman"/>
      <w:lvlText w:val="%3."/>
      <w:lvlJc w:val="right"/>
      <w:pPr>
        <w:ind w:left="2160" w:hanging="180"/>
      </w:pPr>
    </w:lvl>
    <w:lvl w:ilvl="3" w:tplc="73463838" w:tentative="1">
      <w:start w:val="1"/>
      <w:numFmt w:val="decimal"/>
      <w:lvlText w:val="%4."/>
      <w:lvlJc w:val="left"/>
      <w:pPr>
        <w:ind w:left="2880" w:hanging="360"/>
      </w:pPr>
    </w:lvl>
    <w:lvl w:ilvl="4" w:tplc="73463838" w:tentative="1">
      <w:start w:val="1"/>
      <w:numFmt w:val="lowerLetter"/>
      <w:lvlText w:val="%5."/>
      <w:lvlJc w:val="left"/>
      <w:pPr>
        <w:ind w:left="3600" w:hanging="360"/>
      </w:pPr>
    </w:lvl>
    <w:lvl w:ilvl="5" w:tplc="73463838" w:tentative="1">
      <w:start w:val="1"/>
      <w:numFmt w:val="lowerRoman"/>
      <w:lvlText w:val="%6."/>
      <w:lvlJc w:val="right"/>
      <w:pPr>
        <w:ind w:left="4320" w:hanging="180"/>
      </w:pPr>
    </w:lvl>
    <w:lvl w:ilvl="6" w:tplc="73463838" w:tentative="1">
      <w:start w:val="1"/>
      <w:numFmt w:val="decimal"/>
      <w:lvlText w:val="%7."/>
      <w:lvlJc w:val="left"/>
      <w:pPr>
        <w:ind w:left="5040" w:hanging="360"/>
      </w:pPr>
    </w:lvl>
    <w:lvl w:ilvl="7" w:tplc="73463838" w:tentative="1">
      <w:start w:val="1"/>
      <w:numFmt w:val="lowerLetter"/>
      <w:lvlText w:val="%8."/>
      <w:lvlJc w:val="left"/>
      <w:pPr>
        <w:ind w:left="5760" w:hanging="360"/>
      </w:pPr>
    </w:lvl>
    <w:lvl w:ilvl="8" w:tplc="73463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3">
    <w:multiLevelType w:val="hybridMultilevel"/>
    <w:lvl w:ilvl="0" w:tplc="78715151">
      <w:start w:val="1"/>
      <w:numFmt w:val="decimal"/>
      <w:lvlText w:val="%1."/>
      <w:lvlJc w:val="left"/>
      <w:pPr>
        <w:ind w:left="720" w:hanging="360"/>
      </w:pPr>
    </w:lvl>
    <w:lvl w:ilvl="1" w:tplc="78715151" w:tentative="1">
      <w:start w:val="1"/>
      <w:numFmt w:val="lowerLetter"/>
      <w:lvlText w:val="%2."/>
      <w:lvlJc w:val="left"/>
      <w:pPr>
        <w:ind w:left="1440" w:hanging="360"/>
      </w:pPr>
    </w:lvl>
    <w:lvl w:ilvl="2" w:tplc="78715151" w:tentative="1">
      <w:start w:val="1"/>
      <w:numFmt w:val="lowerRoman"/>
      <w:lvlText w:val="%3."/>
      <w:lvlJc w:val="right"/>
      <w:pPr>
        <w:ind w:left="2160" w:hanging="180"/>
      </w:pPr>
    </w:lvl>
    <w:lvl w:ilvl="3" w:tplc="78715151" w:tentative="1">
      <w:start w:val="1"/>
      <w:numFmt w:val="decimal"/>
      <w:lvlText w:val="%4."/>
      <w:lvlJc w:val="left"/>
      <w:pPr>
        <w:ind w:left="2880" w:hanging="360"/>
      </w:pPr>
    </w:lvl>
    <w:lvl w:ilvl="4" w:tplc="78715151" w:tentative="1">
      <w:start w:val="1"/>
      <w:numFmt w:val="lowerLetter"/>
      <w:lvlText w:val="%5."/>
      <w:lvlJc w:val="left"/>
      <w:pPr>
        <w:ind w:left="3600" w:hanging="360"/>
      </w:pPr>
    </w:lvl>
    <w:lvl w:ilvl="5" w:tplc="78715151" w:tentative="1">
      <w:start w:val="1"/>
      <w:numFmt w:val="lowerRoman"/>
      <w:lvlText w:val="%6."/>
      <w:lvlJc w:val="right"/>
      <w:pPr>
        <w:ind w:left="4320" w:hanging="180"/>
      </w:pPr>
    </w:lvl>
    <w:lvl w:ilvl="6" w:tplc="78715151" w:tentative="1">
      <w:start w:val="1"/>
      <w:numFmt w:val="decimal"/>
      <w:lvlText w:val="%7."/>
      <w:lvlJc w:val="left"/>
      <w:pPr>
        <w:ind w:left="5040" w:hanging="360"/>
      </w:pPr>
    </w:lvl>
    <w:lvl w:ilvl="7" w:tplc="78715151" w:tentative="1">
      <w:start w:val="1"/>
      <w:numFmt w:val="lowerLetter"/>
      <w:lvlText w:val="%8."/>
      <w:lvlJc w:val="left"/>
      <w:pPr>
        <w:ind w:left="5760" w:hanging="360"/>
      </w:pPr>
    </w:lvl>
    <w:lvl w:ilvl="8" w:tplc="7871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2">
    <w:multiLevelType w:val="hybridMultilevel"/>
    <w:lvl w:ilvl="0" w:tplc="32955409">
      <w:start w:val="1"/>
      <w:numFmt w:val="decimal"/>
      <w:lvlText w:val="%1."/>
      <w:lvlJc w:val="left"/>
      <w:pPr>
        <w:ind w:left="720" w:hanging="360"/>
      </w:pPr>
    </w:lvl>
    <w:lvl w:ilvl="1" w:tplc="32955409" w:tentative="1">
      <w:start w:val="1"/>
      <w:numFmt w:val="lowerLetter"/>
      <w:lvlText w:val="%2."/>
      <w:lvlJc w:val="left"/>
      <w:pPr>
        <w:ind w:left="1440" w:hanging="360"/>
      </w:pPr>
    </w:lvl>
    <w:lvl w:ilvl="2" w:tplc="32955409" w:tentative="1">
      <w:start w:val="1"/>
      <w:numFmt w:val="lowerRoman"/>
      <w:lvlText w:val="%3."/>
      <w:lvlJc w:val="right"/>
      <w:pPr>
        <w:ind w:left="2160" w:hanging="180"/>
      </w:pPr>
    </w:lvl>
    <w:lvl w:ilvl="3" w:tplc="32955409" w:tentative="1">
      <w:start w:val="1"/>
      <w:numFmt w:val="decimal"/>
      <w:lvlText w:val="%4."/>
      <w:lvlJc w:val="left"/>
      <w:pPr>
        <w:ind w:left="2880" w:hanging="360"/>
      </w:pPr>
    </w:lvl>
    <w:lvl w:ilvl="4" w:tplc="32955409" w:tentative="1">
      <w:start w:val="1"/>
      <w:numFmt w:val="lowerLetter"/>
      <w:lvlText w:val="%5."/>
      <w:lvlJc w:val="left"/>
      <w:pPr>
        <w:ind w:left="3600" w:hanging="360"/>
      </w:pPr>
    </w:lvl>
    <w:lvl w:ilvl="5" w:tplc="32955409" w:tentative="1">
      <w:start w:val="1"/>
      <w:numFmt w:val="lowerRoman"/>
      <w:lvlText w:val="%6."/>
      <w:lvlJc w:val="right"/>
      <w:pPr>
        <w:ind w:left="4320" w:hanging="180"/>
      </w:pPr>
    </w:lvl>
    <w:lvl w:ilvl="6" w:tplc="32955409" w:tentative="1">
      <w:start w:val="1"/>
      <w:numFmt w:val="decimal"/>
      <w:lvlText w:val="%7."/>
      <w:lvlJc w:val="left"/>
      <w:pPr>
        <w:ind w:left="5040" w:hanging="360"/>
      </w:pPr>
    </w:lvl>
    <w:lvl w:ilvl="7" w:tplc="32955409" w:tentative="1">
      <w:start w:val="1"/>
      <w:numFmt w:val="lowerLetter"/>
      <w:lvlText w:val="%8."/>
      <w:lvlJc w:val="left"/>
      <w:pPr>
        <w:ind w:left="5760" w:hanging="360"/>
      </w:pPr>
    </w:lvl>
    <w:lvl w:ilvl="8" w:tplc="3295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1">
    <w:multiLevelType w:val="hybridMultilevel"/>
    <w:lvl w:ilvl="0" w:tplc="79392308">
      <w:start w:val="1"/>
      <w:numFmt w:val="decimal"/>
      <w:lvlText w:val="%1."/>
      <w:lvlJc w:val="left"/>
      <w:pPr>
        <w:ind w:left="720" w:hanging="360"/>
      </w:pPr>
    </w:lvl>
    <w:lvl w:ilvl="1" w:tplc="79392308" w:tentative="1">
      <w:start w:val="1"/>
      <w:numFmt w:val="lowerLetter"/>
      <w:lvlText w:val="%2."/>
      <w:lvlJc w:val="left"/>
      <w:pPr>
        <w:ind w:left="1440" w:hanging="360"/>
      </w:pPr>
    </w:lvl>
    <w:lvl w:ilvl="2" w:tplc="79392308" w:tentative="1">
      <w:start w:val="1"/>
      <w:numFmt w:val="lowerRoman"/>
      <w:lvlText w:val="%3."/>
      <w:lvlJc w:val="right"/>
      <w:pPr>
        <w:ind w:left="2160" w:hanging="180"/>
      </w:pPr>
    </w:lvl>
    <w:lvl w:ilvl="3" w:tplc="79392308" w:tentative="1">
      <w:start w:val="1"/>
      <w:numFmt w:val="decimal"/>
      <w:lvlText w:val="%4."/>
      <w:lvlJc w:val="left"/>
      <w:pPr>
        <w:ind w:left="2880" w:hanging="360"/>
      </w:pPr>
    </w:lvl>
    <w:lvl w:ilvl="4" w:tplc="79392308" w:tentative="1">
      <w:start w:val="1"/>
      <w:numFmt w:val="lowerLetter"/>
      <w:lvlText w:val="%5."/>
      <w:lvlJc w:val="left"/>
      <w:pPr>
        <w:ind w:left="3600" w:hanging="360"/>
      </w:pPr>
    </w:lvl>
    <w:lvl w:ilvl="5" w:tplc="79392308" w:tentative="1">
      <w:start w:val="1"/>
      <w:numFmt w:val="lowerRoman"/>
      <w:lvlText w:val="%6."/>
      <w:lvlJc w:val="right"/>
      <w:pPr>
        <w:ind w:left="4320" w:hanging="180"/>
      </w:pPr>
    </w:lvl>
    <w:lvl w:ilvl="6" w:tplc="79392308" w:tentative="1">
      <w:start w:val="1"/>
      <w:numFmt w:val="decimal"/>
      <w:lvlText w:val="%7."/>
      <w:lvlJc w:val="left"/>
      <w:pPr>
        <w:ind w:left="5040" w:hanging="360"/>
      </w:pPr>
    </w:lvl>
    <w:lvl w:ilvl="7" w:tplc="79392308" w:tentative="1">
      <w:start w:val="1"/>
      <w:numFmt w:val="lowerLetter"/>
      <w:lvlText w:val="%8."/>
      <w:lvlJc w:val="left"/>
      <w:pPr>
        <w:ind w:left="5760" w:hanging="360"/>
      </w:pPr>
    </w:lvl>
    <w:lvl w:ilvl="8" w:tplc="7939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0">
    <w:multiLevelType w:val="hybridMultilevel"/>
    <w:lvl w:ilvl="0" w:tplc="47474228">
      <w:start w:val="1"/>
      <w:numFmt w:val="decimal"/>
      <w:lvlText w:val="%1."/>
      <w:lvlJc w:val="left"/>
      <w:pPr>
        <w:ind w:left="720" w:hanging="360"/>
      </w:pPr>
    </w:lvl>
    <w:lvl w:ilvl="1" w:tplc="47474228" w:tentative="1">
      <w:start w:val="1"/>
      <w:numFmt w:val="lowerLetter"/>
      <w:lvlText w:val="%2."/>
      <w:lvlJc w:val="left"/>
      <w:pPr>
        <w:ind w:left="1440" w:hanging="360"/>
      </w:pPr>
    </w:lvl>
    <w:lvl w:ilvl="2" w:tplc="47474228" w:tentative="1">
      <w:start w:val="1"/>
      <w:numFmt w:val="lowerRoman"/>
      <w:lvlText w:val="%3."/>
      <w:lvlJc w:val="right"/>
      <w:pPr>
        <w:ind w:left="2160" w:hanging="180"/>
      </w:pPr>
    </w:lvl>
    <w:lvl w:ilvl="3" w:tplc="47474228" w:tentative="1">
      <w:start w:val="1"/>
      <w:numFmt w:val="decimal"/>
      <w:lvlText w:val="%4."/>
      <w:lvlJc w:val="left"/>
      <w:pPr>
        <w:ind w:left="2880" w:hanging="360"/>
      </w:pPr>
    </w:lvl>
    <w:lvl w:ilvl="4" w:tplc="47474228" w:tentative="1">
      <w:start w:val="1"/>
      <w:numFmt w:val="lowerLetter"/>
      <w:lvlText w:val="%5."/>
      <w:lvlJc w:val="left"/>
      <w:pPr>
        <w:ind w:left="3600" w:hanging="360"/>
      </w:pPr>
    </w:lvl>
    <w:lvl w:ilvl="5" w:tplc="47474228" w:tentative="1">
      <w:start w:val="1"/>
      <w:numFmt w:val="lowerRoman"/>
      <w:lvlText w:val="%6."/>
      <w:lvlJc w:val="right"/>
      <w:pPr>
        <w:ind w:left="4320" w:hanging="180"/>
      </w:pPr>
    </w:lvl>
    <w:lvl w:ilvl="6" w:tplc="47474228" w:tentative="1">
      <w:start w:val="1"/>
      <w:numFmt w:val="decimal"/>
      <w:lvlText w:val="%7."/>
      <w:lvlJc w:val="left"/>
      <w:pPr>
        <w:ind w:left="5040" w:hanging="360"/>
      </w:pPr>
    </w:lvl>
    <w:lvl w:ilvl="7" w:tplc="47474228" w:tentative="1">
      <w:start w:val="1"/>
      <w:numFmt w:val="lowerLetter"/>
      <w:lvlText w:val="%8."/>
      <w:lvlJc w:val="left"/>
      <w:pPr>
        <w:ind w:left="5760" w:hanging="360"/>
      </w:pPr>
    </w:lvl>
    <w:lvl w:ilvl="8" w:tplc="47474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9">
    <w:multiLevelType w:val="hybridMultilevel"/>
    <w:lvl w:ilvl="0" w:tplc="30243141">
      <w:start w:val="1"/>
      <w:numFmt w:val="decimal"/>
      <w:lvlText w:val="%1."/>
      <w:lvlJc w:val="left"/>
      <w:pPr>
        <w:ind w:left="720" w:hanging="360"/>
      </w:pPr>
    </w:lvl>
    <w:lvl w:ilvl="1" w:tplc="30243141" w:tentative="1">
      <w:start w:val="1"/>
      <w:numFmt w:val="lowerLetter"/>
      <w:lvlText w:val="%2."/>
      <w:lvlJc w:val="left"/>
      <w:pPr>
        <w:ind w:left="1440" w:hanging="360"/>
      </w:pPr>
    </w:lvl>
    <w:lvl w:ilvl="2" w:tplc="30243141" w:tentative="1">
      <w:start w:val="1"/>
      <w:numFmt w:val="lowerRoman"/>
      <w:lvlText w:val="%3."/>
      <w:lvlJc w:val="right"/>
      <w:pPr>
        <w:ind w:left="2160" w:hanging="180"/>
      </w:pPr>
    </w:lvl>
    <w:lvl w:ilvl="3" w:tplc="30243141" w:tentative="1">
      <w:start w:val="1"/>
      <w:numFmt w:val="decimal"/>
      <w:lvlText w:val="%4."/>
      <w:lvlJc w:val="left"/>
      <w:pPr>
        <w:ind w:left="2880" w:hanging="360"/>
      </w:pPr>
    </w:lvl>
    <w:lvl w:ilvl="4" w:tplc="30243141" w:tentative="1">
      <w:start w:val="1"/>
      <w:numFmt w:val="lowerLetter"/>
      <w:lvlText w:val="%5."/>
      <w:lvlJc w:val="left"/>
      <w:pPr>
        <w:ind w:left="3600" w:hanging="360"/>
      </w:pPr>
    </w:lvl>
    <w:lvl w:ilvl="5" w:tplc="30243141" w:tentative="1">
      <w:start w:val="1"/>
      <w:numFmt w:val="lowerRoman"/>
      <w:lvlText w:val="%6."/>
      <w:lvlJc w:val="right"/>
      <w:pPr>
        <w:ind w:left="4320" w:hanging="180"/>
      </w:pPr>
    </w:lvl>
    <w:lvl w:ilvl="6" w:tplc="30243141" w:tentative="1">
      <w:start w:val="1"/>
      <w:numFmt w:val="decimal"/>
      <w:lvlText w:val="%7."/>
      <w:lvlJc w:val="left"/>
      <w:pPr>
        <w:ind w:left="5040" w:hanging="360"/>
      </w:pPr>
    </w:lvl>
    <w:lvl w:ilvl="7" w:tplc="30243141" w:tentative="1">
      <w:start w:val="1"/>
      <w:numFmt w:val="lowerLetter"/>
      <w:lvlText w:val="%8."/>
      <w:lvlJc w:val="left"/>
      <w:pPr>
        <w:ind w:left="5760" w:hanging="360"/>
      </w:pPr>
    </w:lvl>
    <w:lvl w:ilvl="8" w:tplc="30243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8">
    <w:multiLevelType w:val="hybridMultilevel"/>
    <w:lvl w:ilvl="0" w:tplc="39721998">
      <w:start w:val="1"/>
      <w:numFmt w:val="decimal"/>
      <w:lvlText w:val="%1."/>
      <w:lvlJc w:val="left"/>
      <w:pPr>
        <w:ind w:left="720" w:hanging="360"/>
      </w:pPr>
    </w:lvl>
    <w:lvl w:ilvl="1" w:tplc="39721998" w:tentative="1">
      <w:start w:val="1"/>
      <w:numFmt w:val="lowerLetter"/>
      <w:lvlText w:val="%2."/>
      <w:lvlJc w:val="left"/>
      <w:pPr>
        <w:ind w:left="1440" w:hanging="360"/>
      </w:pPr>
    </w:lvl>
    <w:lvl w:ilvl="2" w:tplc="39721998" w:tentative="1">
      <w:start w:val="1"/>
      <w:numFmt w:val="lowerRoman"/>
      <w:lvlText w:val="%3."/>
      <w:lvlJc w:val="right"/>
      <w:pPr>
        <w:ind w:left="2160" w:hanging="180"/>
      </w:pPr>
    </w:lvl>
    <w:lvl w:ilvl="3" w:tplc="39721998" w:tentative="1">
      <w:start w:val="1"/>
      <w:numFmt w:val="decimal"/>
      <w:lvlText w:val="%4."/>
      <w:lvlJc w:val="left"/>
      <w:pPr>
        <w:ind w:left="2880" w:hanging="360"/>
      </w:pPr>
    </w:lvl>
    <w:lvl w:ilvl="4" w:tplc="39721998" w:tentative="1">
      <w:start w:val="1"/>
      <w:numFmt w:val="lowerLetter"/>
      <w:lvlText w:val="%5."/>
      <w:lvlJc w:val="left"/>
      <w:pPr>
        <w:ind w:left="3600" w:hanging="360"/>
      </w:pPr>
    </w:lvl>
    <w:lvl w:ilvl="5" w:tplc="39721998" w:tentative="1">
      <w:start w:val="1"/>
      <w:numFmt w:val="lowerRoman"/>
      <w:lvlText w:val="%6."/>
      <w:lvlJc w:val="right"/>
      <w:pPr>
        <w:ind w:left="4320" w:hanging="180"/>
      </w:pPr>
    </w:lvl>
    <w:lvl w:ilvl="6" w:tplc="39721998" w:tentative="1">
      <w:start w:val="1"/>
      <w:numFmt w:val="decimal"/>
      <w:lvlText w:val="%7."/>
      <w:lvlJc w:val="left"/>
      <w:pPr>
        <w:ind w:left="5040" w:hanging="360"/>
      </w:pPr>
    </w:lvl>
    <w:lvl w:ilvl="7" w:tplc="39721998" w:tentative="1">
      <w:start w:val="1"/>
      <w:numFmt w:val="lowerLetter"/>
      <w:lvlText w:val="%8."/>
      <w:lvlJc w:val="left"/>
      <w:pPr>
        <w:ind w:left="5760" w:hanging="360"/>
      </w:pPr>
    </w:lvl>
    <w:lvl w:ilvl="8" w:tplc="3972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7">
    <w:multiLevelType w:val="hybridMultilevel"/>
    <w:lvl w:ilvl="0" w:tplc="74636150">
      <w:start w:val="1"/>
      <w:numFmt w:val="decimal"/>
      <w:lvlText w:val="%1."/>
      <w:lvlJc w:val="left"/>
      <w:pPr>
        <w:ind w:left="720" w:hanging="360"/>
      </w:pPr>
    </w:lvl>
    <w:lvl w:ilvl="1" w:tplc="74636150" w:tentative="1">
      <w:start w:val="1"/>
      <w:numFmt w:val="lowerLetter"/>
      <w:lvlText w:val="%2."/>
      <w:lvlJc w:val="left"/>
      <w:pPr>
        <w:ind w:left="1440" w:hanging="360"/>
      </w:pPr>
    </w:lvl>
    <w:lvl w:ilvl="2" w:tplc="74636150" w:tentative="1">
      <w:start w:val="1"/>
      <w:numFmt w:val="lowerRoman"/>
      <w:lvlText w:val="%3."/>
      <w:lvlJc w:val="right"/>
      <w:pPr>
        <w:ind w:left="2160" w:hanging="180"/>
      </w:pPr>
    </w:lvl>
    <w:lvl w:ilvl="3" w:tplc="74636150" w:tentative="1">
      <w:start w:val="1"/>
      <w:numFmt w:val="decimal"/>
      <w:lvlText w:val="%4."/>
      <w:lvlJc w:val="left"/>
      <w:pPr>
        <w:ind w:left="2880" w:hanging="360"/>
      </w:pPr>
    </w:lvl>
    <w:lvl w:ilvl="4" w:tplc="74636150" w:tentative="1">
      <w:start w:val="1"/>
      <w:numFmt w:val="lowerLetter"/>
      <w:lvlText w:val="%5."/>
      <w:lvlJc w:val="left"/>
      <w:pPr>
        <w:ind w:left="3600" w:hanging="360"/>
      </w:pPr>
    </w:lvl>
    <w:lvl w:ilvl="5" w:tplc="74636150" w:tentative="1">
      <w:start w:val="1"/>
      <w:numFmt w:val="lowerRoman"/>
      <w:lvlText w:val="%6."/>
      <w:lvlJc w:val="right"/>
      <w:pPr>
        <w:ind w:left="4320" w:hanging="180"/>
      </w:pPr>
    </w:lvl>
    <w:lvl w:ilvl="6" w:tplc="74636150" w:tentative="1">
      <w:start w:val="1"/>
      <w:numFmt w:val="decimal"/>
      <w:lvlText w:val="%7."/>
      <w:lvlJc w:val="left"/>
      <w:pPr>
        <w:ind w:left="5040" w:hanging="360"/>
      </w:pPr>
    </w:lvl>
    <w:lvl w:ilvl="7" w:tplc="74636150" w:tentative="1">
      <w:start w:val="1"/>
      <w:numFmt w:val="lowerLetter"/>
      <w:lvlText w:val="%8."/>
      <w:lvlJc w:val="left"/>
      <w:pPr>
        <w:ind w:left="5760" w:hanging="360"/>
      </w:pPr>
    </w:lvl>
    <w:lvl w:ilvl="8" w:tplc="74636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6">
    <w:multiLevelType w:val="hybridMultilevel"/>
    <w:lvl w:ilvl="0" w:tplc="57929509">
      <w:start w:val="1"/>
      <w:numFmt w:val="decimal"/>
      <w:lvlText w:val="%1."/>
      <w:lvlJc w:val="left"/>
      <w:pPr>
        <w:ind w:left="720" w:hanging="360"/>
      </w:pPr>
    </w:lvl>
    <w:lvl w:ilvl="1" w:tplc="57929509" w:tentative="1">
      <w:start w:val="1"/>
      <w:numFmt w:val="lowerLetter"/>
      <w:lvlText w:val="%2."/>
      <w:lvlJc w:val="left"/>
      <w:pPr>
        <w:ind w:left="1440" w:hanging="360"/>
      </w:pPr>
    </w:lvl>
    <w:lvl w:ilvl="2" w:tplc="57929509" w:tentative="1">
      <w:start w:val="1"/>
      <w:numFmt w:val="lowerRoman"/>
      <w:lvlText w:val="%3."/>
      <w:lvlJc w:val="right"/>
      <w:pPr>
        <w:ind w:left="2160" w:hanging="180"/>
      </w:pPr>
    </w:lvl>
    <w:lvl w:ilvl="3" w:tplc="57929509" w:tentative="1">
      <w:start w:val="1"/>
      <w:numFmt w:val="decimal"/>
      <w:lvlText w:val="%4."/>
      <w:lvlJc w:val="left"/>
      <w:pPr>
        <w:ind w:left="2880" w:hanging="360"/>
      </w:pPr>
    </w:lvl>
    <w:lvl w:ilvl="4" w:tplc="57929509" w:tentative="1">
      <w:start w:val="1"/>
      <w:numFmt w:val="lowerLetter"/>
      <w:lvlText w:val="%5."/>
      <w:lvlJc w:val="left"/>
      <w:pPr>
        <w:ind w:left="3600" w:hanging="360"/>
      </w:pPr>
    </w:lvl>
    <w:lvl w:ilvl="5" w:tplc="57929509" w:tentative="1">
      <w:start w:val="1"/>
      <w:numFmt w:val="lowerRoman"/>
      <w:lvlText w:val="%6."/>
      <w:lvlJc w:val="right"/>
      <w:pPr>
        <w:ind w:left="4320" w:hanging="180"/>
      </w:pPr>
    </w:lvl>
    <w:lvl w:ilvl="6" w:tplc="57929509" w:tentative="1">
      <w:start w:val="1"/>
      <w:numFmt w:val="decimal"/>
      <w:lvlText w:val="%7."/>
      <w:lvlJc w:val="left"/>
      <w:pPr>
        <w:ind w:left="5040" w:hanging="360"/>
      </w:pPr>
    </w:lvl>
    <w:lvl w:ilvl="7" w:tplc="57929509" w:tentative="1">
      <w:start w:val="1"/>
      <w:numFmt w:val="lowerLetter"/>
      <w:lvlText w:val="%8."/>
      <w:lvlJc w:val="left"/>
      <w:pPr>
        <w:ind w:left="5760" w:hanging="360"/>
      </w:pPr>
    </w:lvl>
    <w:lvl w:ilvl="8" w:tplc="5792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5">
    <w:multiLevelType w:val="hybridMultilevel"/>
    <w:lvl w:ilvl="0" w:tplc="76046650">
      <w:start w:val="1"/>
      <w:numFmt w:val="decimal"/>
      <w:lvlText w:val="%1."/>
      <w:lvlJc w:val="left"/>
      <w:pPr>
        <w:ind w:left="720" w:hanging="360"/>
      </w:pPr>
    </w:lvl>
    <w:lvl w:ilvl="1" w:tplc="76046650" w:tentative="1">
      <w:start w:val="1"/>
      <w:numFmt w:val="lowerLetter"/>
      <w:lvlText w:val="%2."/>
      <w:lvlJc w:val="left"/>
      <w:pPr>
        <w:ind w:left="1440" w:hanging="360"/>
      </w:pPr>
    </w:lvl>
    <w:lvl w:ilvl="2" w:tplc="76046650" w:tentative="1">
      <w:start w:val="1"/>
      <w:numFmt w:val="lowerRoman"/>
      <w:lvlText w:val="%3."/>
      <w:lvlJc w:val="right"/>
      <w:pPr>
        <w:ind w:left="2160" w:hanging="180"/>
      </w:pPr>
    </w:lvl>
    <w:lvl w:ilvl="3" w:tplc="76046650" w:tentative="1">
      <w:start w:val="1"/>
      <w:numFmt w:val="decimal"/>
      <w:lvlText w:val="%4."/>
      <w:lvlJc w:val="left"/>
      <w:pPr>
        <w:ind w:left="2880" w:hanging="360"/>
      </w:pPr>
    </w:lvl>
    <w:lvl w:ilvl="4" w:tplc="76046650" w:tentative="1">
      <w:start w:val="1"/>
      <w:numFmt w:val="lowerLetter"/>
      <w:lvlText w:val="%5."/>
      <w:lvlJc w:val="left"/>
      <w:pPr>
        <w:ind w:left="3600" w:hanging="360"/>
      </w:pPr>
    </w:lvl>
    <w:lvl w:ilvl="5" w:tplc="76046650" w:tentative="1">
      <w:start w:val="1"/>
      <w:numFmt w:val="lowerRoman"/>
      <w:lvlText w:val="%6."/>
      <w:lvlJc w:val="right"/>
      <w:pPr>
        <w:ind w:left="4320" w:hanging="180"/>
      </w:pPr>
    </w:lvl>
    <w:lvl w:ilvl="6" w:tplc="76046650" w:tentative="1">
      <w:start w:val="1"/>
      <w:numFmt w:val="decimal"/>
      <w:lvlText w:val="%7."/>
      <w:lvlJc w:val="left"/>
      <w:pPr>
        <w:ind w:left="5040" w:hanging="360"/>
      </w:pPr>
    </w:lvl>
    <w:lvl w:ilvl="7" w:tplc="76046650" w:tentative="1">
      <w:start w:val="1"/>
      <w:numFmt w:val="lowerLetter"/>
      <w:lvlText w:val="%8."/>
      <w:lvlJc w:val="left"/>
      <w:pPr>
        <w:ind w:left="5760" w:hanging="360"/>
      </w:pPr>
    </w:lvl>
    <w:lvl w:ilvl="8" w:tplc="7604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4">
    <w:multiLevelType w:val="hybridMultilevel"/>
    <w:lvl w:ilvl="0" w:tplc="57685827">
      <w:start w:val="1"/>
      <w:numFmt w:val="decimal"/>
      <w:lvlText w:val="%1."/>
      <w:lvlJc w:val="left"/>
      <w:pPr>
        <w:ind w:left="720" w:hanging="360"/>
      </w:pPr>
    </w:lvl>
    <w:lvl w:ilvl="1" w:tplc="57685827" w:tentative="1">
      <w:start w:val="1"/>
      <w:numFmt w:val="lowerLetter"/>
      <w:lvlText w:val="%2."/>
      <w:lvlJc w:val="left"/>
      <w:pPr>
        <w:ind w:left="1440" w:hanging="360"/>
      </w:pPr>
    </w:lvl>
    <w:lvl w:ilvl="2" w:tplc="57685827" w:tentative="1">
      <w:start w:val="1"/>
      <w:numFmt w:val="lowerRoman"/>
      <w:lvlText w:val="%3."/>
      <w:lvlJc w:val="right"/>
      <w:pPr>
        <w:ind w:left="2160" w:hanging="180"/>
      </w:pPr>
    </w:lvl>
    <w:lvl w:ilvl="3" w:tplc="57685827" w:tentative="1">
      <w:start w:val="1"/>
      <w:numFmt w:val="decimal"/>
      <w:lvlText w:val="%4."/>
      <w:lvlJc w:val="left"/>
      <w:pPr>
        <w:ind w:left="2880" w:hanging="360"/>
      </w:pPr>
    </w:lvl>
    <w:lvl w:ilvl="4" w:tplc="57685827" w:tentative="1">
      <w:start w:val="1"/>
      <w:numFmt w:val="lowerLetter"/>
      <w:lvlText w:val="%5."/>
      <w:lvlJc w:val="left"/>
      <w:pPr>
        <w:ind w:left="3600" w:hanging="360"/>
      </w:pPr>
    </w:lvl>
    <w:lvl w:ilvl="5" w:tplc="57685827" w:tentative="1">
      <w:start w:val="1"/>
      <w:numFmt w:val="lowerRoman"/>
      <w:lvlText w:val="%6."/>
      <w:lvlJc w:val="right"/>
      <w:pPr>
        <w:ind w:left="4320" w:hanging="180"/>
      </w:pPr>
    </w:lvl>
    <w:lvl w:ilvl="6" w:tplc="57685827" w:tentative="1">
      <w:start w:val="1"/>
      <w:numFmt w:val="decimal"/>
      <w:lvlText w:val="%7."/>
      <w:lvlJc w:val="left"/>
      <w:pPr>
        <w:ind w:left="5040" w:hanging="360"/>
      </w:pPr>
    </w:lvl>
    <w:lvl w:ilvl="7" w:tplc="57685827" w:tentative="1">
      <w:start w:val="1"/>
      <w:numFmt w:val="lowerLetter"/>
      <w:lvlText w:val="%8."/>
      <w:lvlJc w:val="left"/>
      <w:pPr>
        <w:ind w:left="5760" w:hanging="360"/>
      </w:pPr>
    </w:lvl>
    <w:lvl w:ilvl="8" w:tplc="57685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3">
    <w:multiLevelType w:val="hybridMultilevel"/>
    <w:lvl w:ilvl="0" w:tplc="67678339">
      <w:start w:val="1"/>
      <w:numFmt w:val="decimal"/>
      <w:lvlText w:val="%1."/>
      <w:lvlJc w:val="left"/>
      <w:pPr>
        <w:ind w:left="720" w:hanging="360"/>
      </w:pPr>
    </w:lvl>
    <w:lvl w:ilvl="1" w:tplc="67678339" w:tentative="1">
      <w:start w:val="1"/>
      <w:numFmt w:val="lowerLetter"/>
      <w:lvlText w:val="%2."/>
      <w:lvlJc w:val="left"/>
      <w:pPr>
        <w:ind w:left="1440" w:hanging="360"/>
      </w:pPr>
    </w:lvl>
    <w:lvl w:ilvl="2" w:tplc="67678339" w:tentative="1">
      <w:start w:val="1"/>
      <w:numFmt w:val="lowerRoman"/>
      <w:lvlText w:val="%3."/>
      <w:lvlJc w:val="right"/>
      <w:pPr>
        <w:ind w:left="2160" w:hanging="180"/>
      </w:pPr>
    </w:lvl>
    <w:lvl w:ilvl="3" w:tplc="67678339" w:tentative="1">
      <w:start w:val="1"/>
      <w:numFmt w:val="decimal"/>
      <w:lvlText w:val="%4."/>
      <w:lvlJc w:val="left"/>
      <w:pPr>
        <w:ind w:left="2880" w:hanging="360"/>
      </w:pPr>
    </w:lvl>
    <w:lvl w:ilvl="4" w:tplc="67678339" w:tentative="1">
      <w:start w:val="1"/>
      <w:numFmt w:val="lowerLetter"/>
      <w:lvlText w:val="%5."/>
      <w:lvlJc w:val="left"/>
      <w:pPr>
        <w:ind w:left="3600" w:hanging="360"/>
      </w:pPr>
    </w:lvl>
    <w:lvl w:ilvl="5" w:tplc="67678339" w:tentative="1">
      <w:start w:val="1"/>
      <w:numFmt w:val="lowerRoman"/>
      <w:lvlText w:val="%6."/>
      <w:lvlJc w:val="right"/>
      <w:pPr>
        <w:ind w:left="4320" w:hanging="180"/>
      </w:pPr>
    </w:lvl>
    <w:lvl w:ilvl="6" w:tplc="67678339" w:tentative="1">
      <w:start w:val="1"/>
      <w:numFmt w:val="decimal"/>
      <w:lvlText w:val="%7."/>
      <w:lvlJc w:val="left"/>
      <w:pPr>
        <w:ind w:left="5040" w:hanging="360"/>
      </w:pPr>
    </w:lvl>
    <w:lvl w:ilvl="7" w:tplc="67678339" w:tentative="1">
      <w:start w:val="1"/>
      <w:numFmt w:val="lowerLetter"/>
      <w:lvlText w:val="%8."/>
      <w:lvlJc w:val="left"/>
      <w:pPr>
        <w:ind w:left="5760" w:hanging="360"/>
      </w:pPr>
    </w:lvl>
    <w:lvl w:ilvl="8" w:tplc="6767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2">
    <w:multiLevelType w:val="hybridMultilevel"/>
    <w:lvl w:ilvl="0" w:tplc="31287651">
      <w:start w:val="1"/>
      <w:numFmt w:val="decimal"/>
      <w:lvlText w:val="%1."/>
      <w:lvlJc w:val="left"/>
      <w:pPr>
        <w:ind w:left="720" w:hanging="360"/>
      </w:pPr>
    </w:lvl>
    <w:lvl w:ilvl="1" w:tplc="31287651" w:tentative="1">
      <w:start w:val="1"/>
      <w:numFmt w:val="lowerLetter"/>
      <w:lvlText w:val="%2."/>
      <w:lvlJc w:val="left"/>
      <w:pPr>
        <w:ind w:left="1440" w:hanging="360"/>
      </w:pPr>
    </w:lvl>
    <w:lvl w:ilvl="2" w:tplc="31287651" w:tentative="1">
      <w:start w:val="1"/>
      <w:numFmt w:val="lowerRoman"/>
      <w:lvlText w:val="%3."/>
      <w:lvlJc w:val="right"/>
      <w:pPr>
        <w:ind w:left="2160" w:hanging="180"/>
      </w:pPr>
    </w:lvl>
    <w:lvl w:ilvl="3" w:tplc="31287651" w:tentative="1">
      <w:start w:val="1"/>
      <w:numFmt w:val="decimal"/>
      <w:lvlText w:val="%4."/>
      <w:lvlJc w:val="left"/>
      <w:pPr>
        <w:ind w:left="2880" w:hanging="360"/>
      </w:pPr>
    </w:lvl>
    <w:lvl w:ilvl="4" w:tplc="31287651" w:tentative="1">
      <w:start w:val="1"/>
      <w:numFmt w:val="lowerLetter"/>
      <w:lvlText w:val="%5."/>
      <w:lvlJc w:val="left"/>
      <w:pPr>
        <w:ind w:left="3600" w:hanging="360"/>
      </w:pPr>
    </w:lvl>
    <w:lvl w:ilvl="5" w:tplc="31287651" w:tentative="1">
      <w:start w:val="1"/>
      <w:numFmt w:val="lowerRoman"/>
      <w:lvlText w:val="%6."/>
      <w:lvlJc w:val="right"/>
      <w:pPr>
        <w:ind w:left="4320" w:hanging="180"/>
      </w:pPr>
    </w:lvl>
    <w:lvl w:ilvl="6" w:tplc="31287651" w:tentative="1">
      <w:start w:val="1"/>
      <w:numFmt w:val="decimal"/>
      <w:lvlText w:val="%7."/>
      <w:lvlJc w:val="left"/>
      <w:pPr>
        <w:ind w:left="5040" w:hanging="360"/>
      </w:pPr>
    </w:lvl>
    <w:lvl w:ilvl="7" w:tplc="31287651" w:tentative="1">
      <w:start w:val="1"/>
      <w:numFmt w:val="lowerLetter"/>
      <w:lvlText w:val="%8."/>
      <w:lvlJc w:val="left"/>
      <w:pPr>
        <w:ind w:left="5760" w:hanging="360"/>
      </w:pPr>
    </w:lvl>
    <w:lvl w:ilvl="8" w:tplc="3128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1">
    <w:multiLevelType w:val="hybridMultilevel"/>
    <w:lvl w:ilvl="0" w:tplc="15592471">
      <w:start w:val="1"/>
      <w:numFmt w:val="decimal"/>
      <w:lvlText w:val="%1."/>
      <w:lvlJc w:val="left"/>
      <w:pPr>
        <w:ind w:left="720" w:hanging="360"/>
      </w:pPr>
    </w:lvl>
    <w:lvl w:ilvl="1" w:tplc="15592471" w:tentative="1">
      <w:start w:val="1"/>
      <w:numFmt w:val="lowerLetter"/>
      <w:lvlText w:val="%2."/>
      <w:lvlJc w:val="left"/>
      <w:pPr>
        <w:ind w:left="1440" w:hanging="360"/>
      </w:pPr>
    </w:lvl>
    <w:lvl w:ilvl="2" w:tplc="15592471" w:tentative="1">
      <w:start w:val="1"/>
      <w:numFmt w:val="lowerRoman"/>
      <w:lvlText w:val="%3."/>
      <w:lvlJc w:val="right"/>
      <w:pPr>
        <w:ind w:left="2160" w:hanging="180"/>
      </w:pPr>
    </w:lvl>
    <w:lvl w:ilvl="3" w:tplc="15592471" w:tentative="1">
      <w:start w:val="1"/>
      <w:numFmt w:val="decimal"/>
      <w:lvlText w:val="%4."/>
      <w:lvlJc w:val="left"/>
      <w:pPr>
        <w:ind w:left="2880" w:hanging="360"/>
      </w:pPr>
    </w:lvl>
    <w:lvl w:ilvl="4" w:tplc="15592471" w:tentative="1">
      <w:start w:val="1"/>
      <w:numFmt w:val="lowerLetter"/>
      <w:lvlText w:val="%5."/>
      <w:lvlJc w:val="left"/>
      <w:pPr>
        <w:ind w:left="3600" w:hanging="360"/>
      </w:pPr>
    </w:lvl>
    <w:lvl w:ilvl="5" w:tplc="15592471" w:tentative="1">
      <w:start w:val="1"/>
      <w:numFmt w:val="lowerRoman"/>
      <w:lvlText w:val="%6."/>
      <w:lvlJc w:val="right"/>
      <w:pPr>
        <w:ind w:left="4320" w:hanging="180"/>
      </w:pPr>
    </w:lvl>
    <w:lvl w:ilvl="6" w:tplc="15592471" w:tentative="1">
      <w:start w:val="1"/>
      <w:numFmt w:val="decimal"/>
      <w:lvlText w:val="%7."/>
      <w:lvlJc w:val="left"/>
      <w:pPr>
        <w:ind w:left="5040" w:hanging="360"/>
      </w:pPr>
    </w:lvl>
    <w:lvl w:ilvl="7" w:tplc="15592471" w:tentative="1">
      <w:start w:val="1"/>
      <w:numFmt w:val="lowerLetter"/>
      <w:lvlText w:val="%8."/>
      <w:lvlJc w:val="left"/>
      <w:pPr>
        <w:ind w:left="5760" w:hanging="360"/>
      </w:pPr>
    </w:lvl>
    <w:lvl w:ilvl="8" w:tplc="15592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0">
    <w:multiLevelType w:val="hybridMultilevel"/>
    <w:lvl w:ilvl="0" w:tplc="79633917">
      <w:start w:val="1"/>
      <w:numFmt w:val="decimal"/>
      <w:lvlText w:val="%1."/>
      <w:lvlJc w:val="left"/>
      <w:pPr>
        <w:ind w:left="720" w:hanging="360"/>
      </w:pPr>
    </w:lvl>
    <w:lvl w:ilvl="1" w:tplc="79633917" w:tentative="1">
      <w:start w:val="1"/>
      <w:numFmt w:val="lowerLetter"/>
      <w:lvlText w:val="%2."/>
      <w:lvlJc w:val="left"/>
      <w:pPr>
        <w:ind w:left="1440" w:hanging="360"/>
      </w:pPr>
    </w:lvl>
    <w:lvl w:ilvl="2" w:tplc="79633917" w:tentative="1">
      <w:start w:val="1"/>
      <w:numFmt w:val="lowerRoman"/>
      <w:lvlText w:val="%3."/>
      <w:lvlJc w:val="right"/>
      <w:pPr>
        <w:ind w:left="2160" w:hanging="180"/>
      </w:pPr>
    </w:lvl>
    <w:lvl w:ilvl="3" w:tplc="79633917" w:tentative="1">
      <w:start w:val="1"/>
      <w:numFmt w:val="decimal"/>
      <w:lvlText w:val="%4."/>
      <w:lvlJc w:val="left"/>
      <w:pPr>
        <w:ind w:left="2880" w:hanging="360"/>
      </w:pPr>
    </w:lvl>
    <w:lvl w:ilvl="4" w:tplc="79633917" w:tentative="1">
      <w:start w:val="1"/>
      <w:numFmt w:val="lowerLetter"/>
      <w:lvlText w:val="%5."/>
      <w:lvlJc w:val="left"/>
      <w:pPr>
        <w:ind w:left="3600" w:hanging="360"/>
      </w:pPr>
    </w:lvl>
    <w:lvl w:ilvl="5" w:tplc="79633917" w:tentative="1">
      <w:start w:val="1"/>
      <w:numFmt w:val="lowerRoman"/>
      <w:lvlText w:val="%6."/>
      <w:lvlJc w:val="right"/>
      <w:pPr>
        <w:ind w:left="4320" w:hanging="180"/>
      </w:pPr>
    </w:lvl>
    <w:lvl w:ilvl="6" w:tplc="79633917" w:tentative="1">
      <w:start w:val="1"/>
      <w:numFmt w:val="decimal"/>
      <w:lvlText w:val="%7."/>
      <w:lvlJc w:val="left"/>
      <w:pPr>
        <w:ind w:left="5040" w:hanging="360"/>
      </w:pPr>
    </w:lvl>
    <w:lvl w:ilvl="7" w:tplc="79633917" w:tentative="1">
      <w:start w:val="1"/>
      <w:numFmt w:val="lowerLetter"/>
      <w:lvlText w:val="%8."/>
      <w:lvlJc w:val="left"/>
      <w:pPr>
        <w:ind w:left="5760" w:hanging="360"/>
      </w:pPr>
    </w:lvl>
    <w:lvl w:ilvl="8" w:tplc="79633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9">
    <w:multiLevelType w:val="hybridMultilevel"/>
    <w:lvl w:ilvl="0" w:tplc="46662689">
      <w:start w:val="1"/>
      <w:numFmt w:val="decimal"/>
      <w:lvlText w:val="%1."/>
      <w:lvlJc w:val="left"/>
      <w:pPr>
        <w:ind w:left="720" w:hanging="360"/>
      </w:pPr>
    </w:lvl>
    <w:lvl w:ilvl="1" w:tplc="46662689" w:tentative="1">
      <w:start w:val="1"/>
      <w:numFmt w:val="lowerLetter"/>
      <w:lvlText w:val="%2."/>
      <w:lvlJc w:val="left"/>
      <w:pPr>
        <w:ind w:left="1440" w:hanging="360"/>
      </w:pPr>
    </w:lvl>
    <w:lvl w:ilvl="2" w:tplc="46662689" w:tentative="1">
      <w:start w:val="1"/>
      <w:numFmt w:val="lowerRoman"/>
      <w:lvlText w:val="%3."/>
      <w:lvlJc w:val="right"/>
      <w:pPr>
        <w:ind w:left="2160" w:hanging="180"/>
      </w:pPr>
    </w:lvl>
    <w:lvl w:ilvl="3" w:tplc="46662689" w:tentative="1">
      <w:start w:val="1"/>
      <w:numFmt w:val="decimal"/>
      <w:lvlText w:val="%4."/>
      <w:lvlJc w:val="left"/>
      <w:pPr>
        <w:ind w:left="2880" w:hanging="360"/>
      </w:pPr>
    </w:lvl>
    <w:lvl w:ilvl="4" w:tplc="46662689" w:tentative="1">
      <w:start w:val="1"/>
      <w:numFmt w:val="lowerLetter"/>
      <w:lvlText w:val="%5."/>
      <w:lvlJc w:val="left"/>
      <w:pPr>
        <w:ind w:left="3600" w:hanging="360"/>
      </w:pPr>
    </w:lvl>
    <w:lvl w:ilvl="5" w:tplc="46662689" w:tentative="1">
      <w:start w:val="1"/>
      <w:numFmt w:val="lowerRoman"/>
      <w:lvlText w:val="%6."/>
      <w:lvlJc w:val="right"/>
      <w:pPr>
        <w:ind w:left="4320" w:hanging="180"/>
      </w:pPr>
    </w:lvl>
    <w:lvl w:ilvl="6" w:tplc="46662689" w:tentative="1">
      <w:start w:val="1"/>
      <w:numFmt w:val="decimal"/>
      <w:lvlText w:val="%7."/>
      <w:lvlJc w:val="left"/>
      <w:pPr>
        <w:ind w:left="5040" w:hanging="360"/>
      </w:pPr>
    </w:lvl>
    <w:lvl w:ilvl="7" w:tplc="46662689" w:tentative="1">
      <w:start w:val="1"/>
      <w:numFmt w:val="lowerLetter"/>
      <w:lvlText w:val="%8."/>
      <w:lvlJc w:val="left"/>
      <w:pPr>
        <w:ind w:left="5760" w:hanging="360"/>
      </w:pPr>
    </w:lvl>
    <w:lvl w:ilvl="8" w:tplc="4666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8">
    <w:multiLevelType w:val="hybridMultilevel"/>
    <w:lvl w:ilvl="0" w:tplc="82820866">
      <w:start w:val="1"/>
      <w:numFmt w:val="decimal"/>
      <w:lvlText w:val="%1."/>
      <w:lvlJc w:val="left"/>
      <w:pPr>
        <w:ind w:left="720" w:hanging="360"/>
      </w:pPr>
    </w:lvl>
    <w:lvl w:ilvl="1" w:tplc="82820866" w:tentative="1">
      <w:start w:val="1"/>
      <w:numFmt w:val="lowerLetter"/>
      <w:lvlText w:val="%2."/>
      <w:lvlJc w:val="left"/>
      <w:pPr>
        <w:ind w:left="1440" w:hanging="360"/>
      </w:pPr>
    </w:lvl>
    <w:lvl w:ilvl="2" w:tplc="82820866" w:tentative="1">
      <w:start w:val="1"/>
      <w:numFmt w:val="lowerRoman"/>
      <w:lvlText w:val="%3."/>
      <w:lvlJc w:val="right"/>
      <w:pPr>
        <w:ind w:left="2160" w:hanging="180"/>
      </w:pPr>
    </w:lvl>
    <w:lvl w:ilvl="3" w:tplc="82820866" w:tentative="1">
      <w:start w:val="1"/>
      <w:numFmt w:val="decimal"/>
      <w:lvlText w:val="%4."/>
      <w:lvlJc w:val="left"/>
      <w:pPr>
        <w:ind w:left="2880" w:hanging="360"/>
      </w:pPr>
    </w:lvl>
    <w:lvl w:ilvl="4" w:tplc="82820866" w:tentative="1">
      <w:start w:val="1"/>
      <w:numFmt w:val="lowerLetter"/>
      <w:lvlText w:val="%5."/>
      <w:lvlJc w:val="left"/>
      <w:pPr>
        <w:ind w:left="3600" w:hanging="360"/>
      </w:pPr>
    </w:lvl>
    <w:lvl w:ilvl="5" w:tplc="82820866" w:tentative="1">
      <w:start w:val="1"/>
      <w:numFmt w:val="lowerRoman"/>
      <w:lvlText w:val="%6."/>
      <w:lvlJc w:val="right"/>
      <w:pPr>
        <w:ind w:left="4320" w:hanging="180"/>
      </w:pPr>
    </w:lvl>
    <w:lvl w:ilvl="6" w:tplc="82820866" w:tentative="1">
      <w:start w:val="1"/>
      <w:numFmt w:val="decimal"/>
      <w:lvlText w:val="%7."/>
      <w:lvlJc w:val="left"/>
      <w:pPr>
        <w:ind w:left="5040" w:hanging="360"/>
      </w:pPr>
    </w:lvl>
    <w:lvl w:ilvl="7" w:tplc="82820866" w:tentative="1">
      <w:start w:val="1"/>
      <w:numFmt w:val="lowerLetter"/>
      <w:lvlText w:val="%8."/>
      <w:lvlJc w:val="left"/>
      <w:pPr>
        <w:ind w:left="5760" w:hanging="360"/>
      </w:pPr>
    </w:lvl>
    <w:lvl w:ilvl="8" w:tplc="82820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7">
    <w:multiLevelType w:val="hybridMultilevel"/>
    <w:lvl w:ilvl="0" w:tplc="28380102">
      <w:start w:val="1"/>
      <w:numFmt w:val="decimal"/>
      <w:lvlText w:val="%1."/>
      <w:lvlJc w:val="left"/>
      <w:pPr>
        <w:ind w:left="720" w:hanging="360"/>
      </w:pPr>
    </w:lvl>
    <w:lvl w:ilvl="1" w:tplc="28380102" w:tentative="1">
      <w:start w:val="1"/>
      <w:numFmt w:val="lowerLetter"/>
      <w:lvlText w:val="%2."/>
      <w:lvlJc w:val="left"/>
      <w:pPr>
        <w:ind w:left="1440" w:hanging="360"/>
      </w:pPr>
    </w:lvl>
    <w:lvl w:ilvl="2" w:tplc="28380102" w:tentative="1">
      <w:start w:val="1"/>
      <w:numFmt w:val="lowerRoman"/>
      <w:lvlText w:val="%3."/>
      <w:lvlJc w:val="right"/>
      <w:pPr>
        <w:ind w:left="2160" w:hanging="180"/>
      </w:pPr>
    </w:lvl>
    <w:lvl w:ilvl="3" w:tplc="28380102" w:tentative="1">
      <w:start w:val="1"/>
      <w:numFmt w:val="decimal"/>
      <w:lvlText w:val="%4."/>
      <w:lvlJc w:val="left"/>
      <w:pPr>
        <w:ind w:left="2880" w:hanging="360"/>
      </w:pPr>
    </w:lvl>
    <w:lvl w:ilvl="4" w:tplc="28380102" w:tentative="1">
      <w:start w:val="1"/>
      <w:numFmt w:val="lowerLetter"/>
      <w:lvlText w:val="%5."/>
      <w:lvlJc w:val="left"/>
      <w:pPr>
        <w:ind w:left="3600" w:hanging="360"/>
      </w:pPr>
    </w:lvl>
    <w:lvl w:ilvl="5" w:tplc="28380102" w:tentative="1">
      <w:start w:val="1"/>
      <w:numFmt w:val="lowerRoman"/>
      <w:lvlText w:val="%6."/>
      <w:lvlJc w:val="right"/>
      <w:pPr>
        <w:ind w:left="4320" w:hanging="180"/>
      </w:pPr>
    </w:lvl>
    <w:lvl w:ilvl="6" w:tplc="28380102" w:tentative="1">
      <w:start w:val="1"/>
      <w:numFmt w:val="decimal"/>
      <w:lvlText w:val="%7."/>
      <w:lvlJc w:val="left"/>
      <w:pPr>
        <w:ind w:left="5040" w:hanging="360"/>
      </w:pPr>
    </w:lvl>
    <w:lvl w:ilvl="7" w:tplc="28380102" w:tentative="1">
      <w:start w:val="1"/>
      <w:numFmt w:val="lowerLetter"/>
      <w:lvlText w:val="%8."/>
      <w:lvlJc w:val="left"/>
      <w:pPr>
        <w:ind w:left="5760" w:hanging="360"/>
      </w:pPr>
    </w:lvl>
    <w:lvl w:ilvl="8" w:tplc="2838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6">
    <w:multiLevelType w:val="hybridMultilevel"/>
    <w:lvl w:ilvl="0" w:tplc="88009077">
      <w:start w:val="1"/>
      <w:numFmt w:val="decimal"/>
      <w:lvlText w:val="%1."/>
      <w:lvlJc w:val="left"/>
      <w:pPr>
        <w:ind w:left="720" w:hanging="360"/>
      </w:pPr>
    </w:lvl>
    <w:lvl w:ilvl="1" w:tplc="88009077" w:tentative="1">
      <w:start w:val="1"/>
      <w:numFmt w:val="lowerLetter"/>
      <w:lvlText w:val="%2."/>
      <w:lvlJc w:val="left"/>
      <w:pPr>
        <w:ind w:left="1440" w:hanging="360"/>
      </w:pPr>
    </w:lvl>
    <w:lvl w:ilvl="2" w:tplc="88009077" w:tentative="1">
      <w:start w:val="1"/>
      <w:numFmt w:val="lowerRoman"/>
      <w:lvlText w:val="%3."/>
      <w:lvlJc w:val="right"/>
      <w:pPr>
        <w:ind w:left="2160" w:hanging="180"/>
      </w:pPr>
    </w:lvl>
    <w:lvl w:ilvl="3" w:tplc="88009077" w:tentative="1">
      <w:start w:val="1"/>
      <w:numFmt w:val="decimal"/>
      <w:lvlText w:val="%4."/>
      <w:lvlJc w:val="left"/>
      <w:pPr>
        <w:ind w:left="2880" w:hanging="360"/>
      </w:pPr>
    </w:lvl>
    <w:lvl w:ilvl="4" w:tplc="88009077" w:tentative="1">
      <w:start w:val="1"/>
      <w:numFmt w:val="lowerLetter"/>
      <w:lvlText w:val="%5."/>
      <w:lvlJc w:val="left"/>
      <w:pPr>
        <w:ind w:left="3600" w:hanging="360"/>
      </w:pPr>
    </w:lvl>
    <w:lvl w:ilvl="5" w:tplc="88009077" w:tentative="1">
      <w:start w:val="1"/>
      <w:numFmt w:val="lowerRoman"/>
      <w:lvlText w:val="%6."/>
      <w:lvlJc w:val="right"/>
      <w:pPr>
        <w:ind w:left="4320" w:hanging="180"/>
      </w:pPr>
    </w:lvl>
    <w:lvl w:ilvl="6" w:tplc="88009077" w:tentative="1">
      <w:start w:val="1"/>
      <w:numFmt w:val="decimal"/>
      <w:lvlText w:val="%7."/>
      <w:lvlJc w:val="left"/>
      <w:pPr>
        <w:ind w:left="5040" w:hanging="360"/>
      </w:pPr>
    </w:lvl>
    <w:lvl w:ilvl="7" w:tplc="88009077" w:tentative="1">
      <w:start w:val="1"/>
      <w:numFmt w:val="lowerLetter"/>
      <w:lvlText w:val="%8."/>
      <w:lvlJc w:val="left"/>
      <w:pPr>
        <w:ind w:left="5760" w:hanging="360"/>
      </w:pPr>
    </w:lvl>
    <w:lvl w:ilvl="8" w:tplc="88009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5">
    <w:multiLevelType w:val="hybridMultilevel"/>
    <w:lvl w:ilvl="0" w:tplc="36945568">
      <w:start w:val="1"/>
      <w:numFmt w:val="decimal"/>
      <w:lvlText w:val="%1."/>
      <w:lvlJc w:val="left"/>
      <w:pPr>
        <w:ind w:left="720" w:hanging="360"/>
      </w:pPr>
    </w:lvl>
    <w:lvl w:ilvl="1" w:tplc="36945568" w:tentative="1">
      <w:start w:val="1"/>
      <w:numFmt w:val="lowerLetter"/>
      <w:lvlText w:val="%2."/>
      <w:lvlJc w:val="left"/>
      <w:pPr>
        <w:ind w:left="1440" w:hanging="360"/>
      </w:pPr>
    </w:lvl>
    <w:lvl w:ilvl="2" w:tplc="36945568" w:tentative="1">
      <w:start w:val="1"/>
      <w:numFmt w:val="lowerRoman"/>
      <w:lvlText w:val="%3."/>
      <w:lvlJc w:val="right"/>
      <w:pPr>
        <w:ind w:left="2160" w:hanging="180"/>
      </w:pPr>
    </w:lvl>
    <w:lvl w:ilvl="3" w:tplc="36945568" w:tentative="1">
      <w:start w:val="1"/>
      <w:numFmt w:val="decimal"/>
      <w:lvlText w:val="%4."/>
      <w:lvlJc w:val="left"/>
      <w:pPr>
        <w:ind w:left="2880" w:hanging="360"/>
      </w:pPr>
    </w:lvl>
    <w:lvl w:ilvl="4" w:tplc="36945568" w:tentative="1">
      <w:start w:val="1"/>
      <w:numFmt w:val="lowerLetter"/>
      <w:lvlText w:val="%5."/>
      <w:lvlJc w:val="left"/>
      <w:pPr>
        <w:ind w:left="3600" w:hanging="360"/>
      </w:pPr>
    </w:lvl>
    <w:lvl w:ilvl="5" w:tplc="36945568" w:tentative="1">
      <w:start w:val="1"/>
      <w:numFmt w:val="lowerRoman"/>
      <w:lvlText w:val="%6."/>
      <w:lvlJc w:val="right"/>
      <w:pPr>
        <w:ind w:left="4320" w:hanging="180"/>
      </w:pPr>
    </w:lvl>
    <w:lvl w:ilvl="6" w:tplc="36945568" w:tentative="1">
      <w:start w:val="1"/>
      <w:numFmt w:val="decimal"/>
      <w:lvlText w:val="%7."/>
      <w:lvlJc w:val="left"/>
      <w:pPr>
        <w:ind w:left="5040" w:hanging="360"/>
      </w:pPr>
    </w:lvl>
    <w:lvl w:ilvl="7" w:tplc="36945568" w:tentative="1">
      <w:start w:val="1"/>
      <w:numFmt w:val="lowerLetter"/>
      <w:lvlText w:val="%8."/>
      <w:lvlJc w:val="left"/>
      <w:pPr>
        <w:ind w:left="5760" w:hanging="360"/>
      </w:pPr>
    </w:lvl>
    <w:lvl w:ilvl="8" w:tplc="3694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4">
    <w:multiLevelType w:val="hybridMultilevel"/>
    <w:lvl w:ilvl="0" w:tplc="33281246">
      <w:start w:val="1"/>
      <w:numFmt w:val="decimal"/>
      <w:lvlText w:val="%1."/>
      <w:lvlJc w:val="left"/>
      <w:pPr>
        <w:ind w:left="720" w:hanging="360"/>
      </w:pPr>
    </w:lvl>
    <w:lvl w:ilvl="1" w:tplc="33281246" w:tentative="1">
      <w:start w:val="1"/>
      <w:numFmt w:val="lowerLetter"/>
      <w:lvlText w:val="%2."/>
      <w:lvlJc w:val="left"/>
      <w:pPr>
        <w:ind w:left="1440" w:hanging="360"/>
      </w:pPr>
    </w:lvl>
    <w:lvl w:ilvl="2" w:tplc="33281246" w:tentative="1">
      <w:start w:val="1"/>
      <w:numFmt w:val="lowerRoman"/>
      <w:lvlText w:val="%3."/>
      <w:lvlJc w:val="right"/>
      <w:pPr>
        <w:ind w:left="2160" w:hanging="180"/>
      </w:pPr>
    </w:lvl>
    <w:lvl w:ilvl="3" w:tplc="33281246" w:tentative="1">
      <w:start w:val="1"/>
      <w:numFmt w:val="decimal"/>
      <w:lvlText w:val="%4."/>
      <w:lvlJc w:val="left"/>
      <w:pPr>
        <w:ind w:left="2880" w:hanging="360"/>
      </w:pPr>
    </w:lvl>
    <w:lvl w:ilvl="4" w:tplc="33281246" w:tentative="1">
      <w:start w:val="1"/>
      <w:numFmt w:val="lowerLetter"/>
      <w:lvlText w:val="%5."/>
      <w:lvlJc w:val="left"/>
      <w:pPr>
        <w:ind w:left="3600" w:hanging="360"/>
      </w:pPr>
    </w:lvl>
    <w:lvl w:ilvl="5" w:tplc="33281246" w:tentative="1">
      <w:start w:val="1"/>
      <w:numFmt w:val="lowerRoman"/>
      <w:lvlText w:val="%6."/>
      <w:lvlJc w:val="right"/>
      <w:pPr>
        <w:ind w:left="4320" w:hanging="180"/>
      </w:pPr>
    </w:lvl>
    <w:lvl w:ilvl="6" w:tplc="33281246" w:tentative="1">
      <w:start w:val="1"/>
      <w:numFmt w:val="decimal"/>
      <w:lvlText w:val="%7."/>
      <w:lvlJc w:val="left"/>
      <w:pPr>
        <w:ind w:left="5040" w:hanging="360"/>
      </w:pPr>
    </w:lvl>
    <w:lvl w:ilvl="7" w:tplc="33281246" w:tentative="1">
      <w:start w:val="1"/>
      <w:numFmt w:val="lowerLetter"/>
      <w:lvlText w:val="%8."/>
      <w:lvlJc w:val="left"/>
      <w:pPr>
        <w:ind w:left="5760" w:hanging="360"/>
      </w:pPr>
    </w:lvl>
    <w:lvl w:ilvl="8" w:tplc="3328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3">
    <w:multiLevelType w:val="hybridMultilevel"/>
    <w:lvl w:ilvl="0" w:tplc="11597180">
      <w:start w:val="1"/>
      <w:numFmt w:val="decimal"/>
      <w:lvlText w:val="%1."/>
      <w:lvlJc w:val="left"/>
      <w:pPr>
        <w:ind w:left="720" w:hanging="360"/>
      </w:pPr>
    </w:lvl>
    <w:lvl w:ilvl="1" w:tplc="11597180" w:tentative="1">
      <w:start w:val="1"/>
      <w:numFmt w:val="lowerLetter"/>
      <w:lvlText w:val="%2."/>
      <w:lvlJc w:val="left"/>
      <w:pPr>
        <w:ind w:left="1440" w:hanging="360"/>
      </w:pPr>
    </w:lvl>
    <w:lvl w:ilvl="2" w:tplc="11597180" w:tentative="1">
      <w:start w:val="1"/>
      <w:numFmt w:val="lowerRoman"/>
      <w:lvlText w:val="%3."/>
      <w:lvlJc w:val="right"/>
      <w:pPr>
        <w:ind w:left="2160" w:hanging="180"/>
      </w:pPr>
    </w:lvl>
    <w:lvl w:ilvl="3" w:tplc="11597180" w:tentative="1">
      <w:start w:val="1"/>
      <w:numFmt w:val="decimal"/>
      <w:lvlText w:val="%4."/>
      <w:lvlJc w:val="left"/>
      <w:pPr>
        <w:ind w:left="2880" w:hanging="360"/>
      </w:pPr>
    </w:lvl>
    <w:lvl w:ilvl="4" w:tplc="11597180" w:tentative="1">
      <w:start w:val="1"/>
      <w:numFmt w:val="lowerLetter"/>
      <w:lvlText w:val="%5."/>
      <w:lvlJc w:val="left"/>
      <w:pPr>
        <w:ind w:left="3600" w:hanging="360"/>
      </w:pPr>
    </w:lvl>
    <w:lvl w:ilvl="5" w:tplc="11597180" w:tentative="1">
      <w:start w:val="1"/>
      <w:numFmt w:val="lowerRoman"/>
      <w:lvlText w:val="%6."/>
      <w:lvlJc w:val="right"/>
      <w:pPr>
        <w:ind w:left="4320" w:hanging="180"/>
      </w:pPr>
    </w:lvl>
    <w:lvl w:ilvl="6" w:tplc="11597180" w:tentative="1">
      <w:start w:val="1"/>
      <w:numFmt w:val="decimal"/>
      <w:lvlText w:val="%7."/>
      <w:lvlJc w:val="left"/>
      <w:pPr>
        <w:ind w:left="5040" w:hanging="360"/>
      </w:pPr>
    </w:lvl>
    <w:lvl w:ilvl="7" w:tplc="11597180" w:tentative="1">
      <w:start w:val="1"/>
      <w:numFmt w:val="lowerLetter"/>
      <w:lvlText w:val="%8."/>
      <w:lvlJc w:val="left"/>
      <w:pPr>
        <w:ind w:left="5760" w:hanging="360"/>
      </w:pPr>
    </w:lvl>
    <w:lvl w:ilvl="8" w:tplc="1159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2">
    <w:multiLevelType w:val="hybridMultilevel"/>
    <w:lvl w:ilvl="0" w:tplc="18740478">
      <w:start w:val="1"/>
      <w:numFmt w:val="decimal"/>
      <w:lvlText w:val="%1."/>
      <w:lvlJc w:val="left"/>
      <w:pPr>
        <w:ind w:left="720" w:hanging="360"/>
      </w:pPr>
    </w:lvl>
    <w:lvl w:ilvl="1" w:tplc="18740478" w:tentative="1">
      <w:start w:val="1"/>
      <w:numFmt w:val="lowerLetter"/>
      <w:lvlText w:val="%2."/>
      <w:lvlJc w:val="left"/>
      <w:pPr>
        <w:ind w:left="1440" w:hanging="360"/>
      </w:pPr>
    </w:lvl>
    <w:lvl w:ilvl="2" w:tplc="18740478" w:tentative="1">
      <w:start w:val="1"/>
      <w:numFmt w:val="lowerRoman"/>
      <w:lvlText w:val="%3."/>
      <w:lvlJc w:val="right"/>
      <w:pPr>
        <w:ind w:left="2160" w:hanging="180"/>
      </w:pPr>
    </w:lvl>
    <w:lvl w:ilvl="3" w:tplc="18740478" w:tentative="1">
      <w:start w:val="1"/>
      <w:numFmt w:val="decimal"/>
      <w:lvlText w:val="%4."/>
      <w:lvlJc w:val="left"/>
      <w:pPr>
        <w:ind w:left="2880" w:hanging="360"/>
      </w:pPr>
    </w:lvl>
    <w:lvl w:ilvl="4" w:tplc="18740478" w:tentative="1">
      <w:start w:val="1"/>
      <w:numFmt w:val="lowerLetter"/>
      <w:lvlText w:val="%5."/>
      <w:lvlJc w:val="left"/>
      <w:pPr>
        <w:ind w:left="3600" w:hanging="360"/>
      </w:pPr>
    </w:lvl>
    <w:lvl w:ilvl="5" w:tplc="18740478" w:tentative="1">
      <w:start w:val="1"/>
      <w:numFmt w:val="lowerRoman"/>
      <w:lvlText w:val="%6."/>
      <w:lvlJc w:val="right"/>
      <w:pPr>
        <w:ind w:left="4320" w:hanging="180"/>
      </w:pPr>
    </w:lvl>
    <w:lvl w:ilvl="6" w:tplc="18740478" w:tentative="1">
      <w:start w:val="1"/>
      <w:numFmt w:val="decimal"/>
      <w:lvlText w:val="%7."/>
      <w:lvlJc w:val="left"/>
      <w:pPr>
        <w:ind w:left="5040" w:hanging="360"/>
      </w:pPr>
    </w:lvl>
    <w:lvl w:ilvl="7" w:tplc="18740478" w:tentative="1">
      <w:start w:val="1"/>
      <w:numFmt w:val="lowerLetter"/>
      <w:lvlText w:val="%8."/>
      <w:lvlJc w:val="left"/>
      <w:pPr>
        <w:ind w:left="5760" w:hanging="360"/>
      </w:pPr>
    </w:lvl>
    <w:lvl w:ilvl="8" w:tplc="1874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1">
    <w:multiLevelType w:val="hybridMultilevel"/>
    <w:lvl w:ilvl="0" w:tplc="73605137">
      <w:start w:val="1"/>
      <w:numFmt w:val="decimal"/>
      <w:lvlText w:val="%1."/>
      <w:lvlJc w:val="left"/>
      <w:pPr>
        <w:ind w:left="720" w:hanging="360"/>
      </w:pPr>
    </w:lvl>
    <w:lvl w:ilvl="1" w:tplc="73605137" w:tentative="1">
      <w:start w:val="1"/>
      <w:numFmt w:val="lowerLetter"/>
      <w:lvlText w:val="%2."/>
      <w:lvlJc w:val="left"/>
      <w:pPr>
        <w:ind w:left="1440" w:hanging="360"/>
      </w:pPr>
    </w:lvl>
    <w:lvl w:ilvl="2" w:tplc="73605137" w:tentative="1">
      <w:start w:val="1"/>
      <w:numFmt w:val="lowerRoman"/>
      <w:lvlText w:val="%3."/>
      <w:lvlJc w:val="right"/>
      <w:pPr>
        <w:ind w:left="2160" w:hanging="180"/>
      </w:pPr>
    </w:lvl>
    <w:lvl w:ilvl="3" w:tplc="73605137" w:tentative="1">
      <w:start w:val="1"/>
      <w:numFmt w:val="decimal"/>
      <w:lvlText w:val="%4."/>
      <w:lvlJc w:val="left"/>
      <w:pPr>
        <w:ind w:left="2880" w:hanging="360"/>
      </w:pPr>
    </w:lvl>
    <w:lvl w:ilvl="4" w:tplc="73605137" w:tentative="1">
      <w:start w:val="1"/>
      <w:numFmt w:val="lowerLetter"/>
      <w:lvlText w:val="%5."/>
      <w:lvlJc w:val="left"/>
      <w:pPr>
        <w:ind w:left="3600" w:hanging="360"/>
      </w:pPr>
    </w:lvl>
    <w:lvl w:ilvl="5" w:tplc="73605137" w:tentative="1">
      <w:start w:val="1"/>
      <w:numFmt w:val="lowerRoman"/>
      <w:lvlText w:val="%6."/>
      <w:lvlJc w:val="right"/>
      <w:pPr>
        <w:ind w:left="4320" w:hanging="180"/>
      </w:pPr>
    </w:lvl>
    <w:lvl w:ilvl="6" w:tplc="73605137" w:tentative="1">
      <w:start w:val="1"/>
      <w:numFmt w:val="decimal"/>
      <w:lvlText w:val="%7."/>
      <w:lvlJc w:val="left"/>
      <w:pPr>
        <w:ind w:left="5040" w:hanging="360"/>
      </w:pPr>
    </w:lvl>
    <w:lvl w:ilvl="7" w:tplc="73605137" w:tentative="1">
      <w:start w:val="1"/>
      <w:numFmt w:val="lowerLetter"/>
      <w:lvlText w:val="%8."/>
      <w:lvlJc w:val="left"/>
      <w:pPr>
        <w:ind w:left="5760" w:hanging="360"/>
      </w:pPr>
    </w:lvl>
    <w:lvl w:ilvl="8" w:tplc="7360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0">
    <w:multiLevelType w:val="hybridMultilevel"/>
    <w:lvl w:ilvl="0" w:tplc="68802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050">
    <w:abstractNumId w:val="16050"/>
  </w:num>
  <w:num w:numId="16051">
    <w:abstractNumId w:val="16051"/>
  </w:num>
  <w:num w:numId="16052">
    <w:abstractNumId w:val="16052"/>
  </w:num>
  <w:num w:numId="16053">
    <w:abstractNumId w:val="16053"/>
  </w:num>
  <w:num w:numId="16054">
    <w:abstractNumId w:val="16054"/>
  </w:num>
  <w:num w:numId="16055">
    <w:abstractNumId w:val="16055"/>
  </w:num>
  <w:num w:numId="16056">
    <w:abstractNumId w:val="16056"/>
  </w:num>
  <w:num w:numId="16057">
    <w:abstractNumId w:val="16057"/>
  </w:num>
  <w:num w:numId="16058">
    <w:abstractNumId w:val="16058"/>
  </w:num>
  <w:num w:numId="16059">
    <w:abstractNumId w:val="16059"/>
  </w:num>
  <w:num w:numId="16060">
    <w:abstractNumId w:val="16060"/>
  </w:num>
  <w:num w:numId="16061">
    <w:abstractNumId w:val="16061"/>
  </w:num>
  <w:num w:numId="16062">
    <w:abstractNumId w:val="16062"/>
  </w:num>
  <w:num w:numId="16063">
    <w:abstractNumId w:val="16063"/>
  </w:num>
  <w:num w:numId="16064">
    <w:abstractNumId w:val="16064"/>
  </w:num>
  <w:num w:numId="16065">
    <w:abstractNumId w:val="16065"/>
  </w:num>
  <w:num w:numId="16066">
    <w:abstractNumId w:val="16066"/>
  </w:num>
  <w:num w:numId="16067">
    <w:abstractNumId w:val="16067"/>
  </w:num>
  <w:num w:numId="16068">
    <w:abstractNumId w:val="16068"/>
  </w:num>
  <w:num w:numId="16069">
    <w:abstractNumId w:val="16069"/>
  </w:num>
  <w:num w:numId="16070">
    <w:abstractNumId w:val="16070"/>
  </w:num>
  <w:num w:numId="16071">
    <w:abstractNumId w:val="16071"/>
  </w:num>
  <w:num w:numId="16072">
    <w:abstractNumId w:val="16072"/>
  </w:num>
  <w:num w:numId="16073">
    <w:abstractNumId w:val="16073"/>
  </w:num>
  <w:num w:numId="16074">
    <w:abstractNumId w:val="16074"/>
  </w:num>
  <w:num w:numId="16075">
    <w:abstractNumId w:val="16075"/>
  </w:num>
  <w:num w:numId="16076">
    <w:abstractNumId w:val="16076"/>
  </w:num>
  <w:num w:numId="16077">
    <w:abstractNumId w:val="16077"/>
  </w:num>
  <w:num w:numId="16078">
    <w:abstractNumId w:val="16078"/>
  </w:num>
  <w:num w:numId="16079">
    <w:abstractNumId w:val="16079"/>
  </w:num>
  <w:num w:numId="16080">
    <w:abstractNumId w:val="16080"/>
  </w:num>
  <w:num w:numId="16081">
    <w:abstractNumId w:val="16081"/>
  </w:num>
  <w:num w:numId="16082">
    <w:abstractNumId w:val="16082"/>
  </w:num>
  <w:num w:numId="16083">
    <w:abstractNumId w:val="16083"/>
  </w:num>
  <w:num w:numId="16084">
    <w:abstractNumId w:val="16084"/>
  </w:num>
  <w:num w:numId="16085">
    <w:abstractNumId w:val="16085"/>
  </w:num>
  <w:num w:numId="16086">
    <w:abstractNumId w:val="16086"/>
  </w:num>
  <w:num w:numId="16087">
    <w:abstractNumId w:val="16087"/>
  </w:num>
  <w:num w:numId="16088">
    <w:abstractNumId w:val="16088"/>
  </w:num>
  <w:num w:numId="16089">
    <w:abstractNumId w:val="16089"/>
  </w:num>
  <w:num w:numId="16090">
    <w:abstractNumId w:val="16090"/>
  </w:num>
  <w:num w:numId="16091">
    <w:abstractNumId w:val="16091"/>
  </w:num>
  <w:num w:numId="16092">
    <w:abstractNumId w:val="16092"/>
  </w:num>
  <w:num w:numId="16093">
    <w:abstractNumId w:val="16093"/>
  </w:num>
  <w:num w:numId="16094">
    <w:abstractNumId w:val="16094"/>
  </w:num>
  <w:num w:numId="16095">
    <w:abstractNumId w:val="16095"/>
  </w:num>
  <w:num w:numId="16096">
    <w:abstractNumId w:val="16096"/>
  </w:num>
  <w:num w:numId="16097">
    <w:abstractNumId w:val="16097"/>
  </w:num>
  <w:num w:numId="16098">
    <w:abstractNumId w:val="16098"/>
  </w:num>
  <w:num w:numId="16099">
    <w:abstractNumId w:val="16099"/>
  </w:num>
  <w:num w:numId="16100">
    <w:abstractNumId w:val="16100"/>
  </w:num>
  <w:num w:numId="16101">
    <w:abstractNumId w:val="16101"/>
  </w:num>
  <w:num w:numId="16102">
    <w:abstractNumId w:val="16102"/>
  </w:num>
  <w:num w:numId="16103">
    <w:abstractNumId w:val="16103"/>
  </w:num>
  <w:num w:numId="16104">
    <w:abstractNumId w:val="16104"/>
  </w:num>
  <w:num w:numId="16105">
    <w:abstractNumId w:val="16105"/>
  </w:num>
  <w:num w:numId="16106">
    <w:abstractNumId w:val="16106"/>
  </w:num>
  <w:num w:numId="16107">
    <w:abstractNumId w:val="16107"/>
  </w:num>
  <w:num w:numId="16108">
    <w:abstractNumId w:val="16108"/>
  </w:num>
  <w:num w:numId="16109">
    <w:abstractNumId w:val="16109"/>
  </w:num>
  <w:num w:numId="16110">
    <w:abstractNumId w:val="16110"/>
  </w:num>
  <w:num w:numId="16111">
    <w:abstractNumId w:val="16111"/>
  </w:num>
  <w:num w:numId="16112">
    <w:abstractNumId w:val="16112"/>
  </w:num>
  <w:num w:numId="16113">
    <w:abstractNumId w:val="16113"/>
  </w:num>
  <w:num w:numId="16114">
    <w:abstractNumId w:val="16114"/>
  </w:num>
  <w:num w:numId="16115">
    <w:abstractNumId w:val="16115"/>
  </w:num>
  <w:num w:numId="16116">
    <w:abstractNumId w:val="16116"/>
  </w:num>
  <w:num w:numId="16117">
    <w:abstractNumId w:val="16117"/>
  </w:num>
  <w:num w:numId="16118">
    <w:abstractNumId w:val="16118"/>
  </w:num>
  <w:num w:numId="16119">
    <w:abstractNumId w:val="16119"/>
  </w:num>
  <w:num w:numId="16120">
    <w:abstractNumId w:val="16120"/>
  </w:num>
  <w:num w:numId="16121">
    <w:abstractNumId w:val="16121"/>
  </w:num>
  <w:num w:numId="16122">
    <w:abstractNumId w:val="16122"/>
  </w:num>
  <w:num w:numId="16123">
    <w:abstractNumId w:val="16123"/>
  </w:num>
  <w:num w:numId="16124">
    <w:abstractNumId w:val="16124"/>
  </w:num>
  <w:num w:numId="16125">
    <w:abstractNumId w:val="16125"/>
  </w:num>
  <w:num w:numId="16126">
    <w:abstractNumId w:val="16126"/>
  </w:num>
  <w:num w:numId="16127">
    <w:abstractNumId w:val="16127"/>
  </w:num>
  <w:num w:numId="16128">
    <w:abstractNumId w:val="16128"/>
  </w:num>
  <w:num w:numId="16129">
    <w:abstractNumId w:val="16129"/>
  </w:num>
  <w:num w:numId="16130">
    <w:abstractNumId w:val="16130"/>
  </w:num>
  <w:num w:numId="16131">
    <w:abstractNumId w:val="16131"/>
  </w:num>
  <w:num w:numId="16132">
    <w:abstractNumId w:val="16132"/>
  </w:num>
  <w:num w:numId="16133">
    <w:abstractNumId w:val="16133"/>
  </w:num>
  <w:num w:numId="16134">
    <w:abstractNumId w:val="16134"/>
  </w:num>
  <w:num w:numId="16135">
    <w:abstractNumId w:val="16135"/>
  </w:num>
  <w:num w:numId="16136">
    <w:abstractNumId w:val="16136"/>
  </w:num>
  <w:num w:numId="16137">
    <w:abstractNumId w:val="16137"/>
  </w:num>
  <w:num w:numId="16138">
    <w:abstractNumId w:val="16138"/>
  </w:num>
  <w:num w:numId="16139">
    <w:abstractNumId w:val="16139"/>
  </w:num>
  <w:num w:numId="16140">
    <w:abstractNumId w:val="16140"/>
  </w:num>
  <w:num w:numId="16141">
    <w:abstractNumId w:val="16141"/>
  </w:num>
  <w:num w:numId="16142">
    <w:abstractNumId w:val="16142"/>
  </w:num>
  <w:num w:numId="16143">
    <w:abstractNumId w:val="16143"/>
  </w:num>
  <w:num w:numId="16144">
    <w:abstractNumId w:val="16144"/>
  </w:num>
  <w:num w:numId="16145">
    <w:abstractNumId w:val="16145"/>
  </w:num>
  <w:num w:numId="16146">
    <w:abstractNumId w:val="16146"/>
  </w:num>
  <w:num w:numId="16147">
    <w:abstractNumId w:val="16147"/>
  </w:num>
  <w:num w:numId="16148">
    <w:abstractNumId w:val="16148"/>
  </w:num>
  <w:num w:numId="16149">
    <w:abstractNumId w:val="16149"/>
  </w:num>
  <w:num w:numId="16150">
    <w:abstractNumId w:val="16150"/>
  </w:num>
  <w:num w:numId="16151">
    <w:abstractNumId w:val="16151"/>
  </w:num>
  <w:num w:numId="16152">
    <w:abstractNumId w:val="16152"/>
  </w:num>
  <w:num w:numId="16153">
    <w:abstractNumId w:val="16153"/>
  </w:num>
  <w:num w:numId="16154">
    <w:abstractNumId w:val="16154"/>
  </w:num>
  <w:num w:numId="16155">
    <w:abstractNumId w:val="161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4189402" Type="http://schemas.openxmlformats.org/officeDocument/2006/relationships/comments" Target="comments.xml"/><Relationship Id="rId346873699" Type="http://schemas.microsoft.com/office/2011/relationships/commentsExtended" Target="commentsExtended.xml"/><Relationship Id="rId94578626" Type="http://schemas.openxmlformats.org/officeDocument/2006/relationships/image" Target="media/imgrId94578626.jpg"/><Relationship Id="rId309465ef1e301dca5" Type="http://schemas.openxmlformats.org/officeDocument/2006/relationships/hyperlink" Target="https://iservice.lombardini.it/jsp/Template2/manuale.jsp?id=96&amp;parent=1000" TargetMode="External"/><Relationship Id="rId268065ef1e301e00b" Type="http://schemas.openxmlformats.org/officeDocument/2006/relationships/hyperlink" Target="https://iservice.lombardini.it/jsp/Template2/manuale.jsp?id=97&amp;parent=1000" TargetMode="External"/><Relationship Id="rId283865ef1e301e26b" Type="http://schemas.openxmlformats.org/officeDocument/2006/relationships/hyperlink" Target="https://iservice.lombardini.it/jsp/Template2/manuale.jsp?id=97&amp;parent=1000" TargetMode="External"/><Relationship Id="rId655565ef1e301e73b" Type="http://schemas.openxmlformats.org/officeDocument/2006/relationships/hyperlink" Target="https://iservice.lombardini.it/jsp/Template2/manuale.jsp?id=176&amp;parent=1000" TargetMode="External"/><Relationship Id="rId865965ef1e301ec67" Type="http://schemas.openxmlformats.org/officeDocument/2006/relationships/hyperlink" Target="https://iservice.lombardini.it/jsp/Template2/manuale.jsp?id=176&amp;parent=1000" TargetMode="External"/><Relationship Id="rId755665ef1e301f575" Type="http://schemas.openxmlformats.org/officeDocument/2006/relationships/hyperlink" Target="https://iservice.lombardini.it/jsp/Template2/manuale.jsp?id=176&amp;parent=1000" TargetMode="External"/><Relationship Id="rId106865ef1e301f82f" Type="http://schemas.openxmlformats.org/officeDocument/2006/relationships/hyperlink" Target="https://iservice.lombardini.it/jsp/Template2/manuale.jsp?id=177&amp;parent=1000" TargetMode="External"/><Relationship Id="rId896365ef1e301faa4" Type="http://schemas.openxmlformats.org/officeDocument/2006/relationships/hyperlink" Target="https://iservice.lombardini.it/jsp/Template2/manuale.jsp?id=178&amp;parent=1000" TargetMode="External"/><Relationship Id="rId387765ef1e301fd8f" Type="http://schemas.openxmlformats.org/officeDocument/2006/relationships/hyperlink" Target="https://iservice.lombardini.it/jsp/Template2/manuale.jsp?id=179&amp;parent=1000" TargetMode="External"/><Relationship Id="rId673265ef1e302002a" Type="http://schemas.openxmlformats.org/officeDocument/2006/relationships/hyperlink" Target="https://iservice.lombardini.it/jsp/Template2/manuale.jsp?id=180&amp;parent=1000" TargetMode="External"/><Relationship Id="rId649065ef1e302065d" Type="http://schemas.openxmlformats.org/officeDocument/2006/relationships/hyperlink" Target="https://iservice.lombardini.it/jsp/Template2/manuale.jsp?id=181&amp;parent=1000" TargetMode="External"/><Relationship Id="rId349865ef1e3020aa1" Type="http://schemas.openxmlformats.org/officeDocument/2006/relationships/hyperlink" Target="https://iservice.lombardini.it/jsp/Template2/manuale.jsp?id=182&amp;parent=1000" TargetMode="External"/><Relationship Id="rId326865ef1e3020ec7" Type="http://schemas.openxmlformats.org/officeDocument/2006/relationships/hyperlink" Target="https://iservice.lombardini.it/jsp/Template2/manuale.jsp?id=364&amp;parent=1000" TargetMode="External"/><Relationship Id="rId282065ef1e3021560" Type="http://schemas.openxmlformats.org/officeDocument/2006/relationships/hyperlink" Target="https://iservice.lombardini.it/jsp/Template2/manuale.jsp?id=183&amp;parent=1000" TargetMode="External"/><Relationship Id="rId838565ef1e30217c5" Type="http://schemas.openxmlformats.org/officeDocument/2006/relationships/hyperlink" Target="https://iservice.lombardini.it/jsp/Template2/manuale.jsp?id=184&amp;parent=1000" TargetMode="External"/><Relationship Id="rId378465ef1e3021a27" Type="http://schemas.openxmlformats.org/officeDocument/2006/relationships/hyperlink" Target="https://iservice.lombardini.it/jsp/Template2/manuale.jsp?id=185&amp;parent=1000" TargetMode="External"/><Relationship Id="rId718565ef1e3021c8d" Type="http://schemas.openxmlformats.org/officeDocument/2006/relationships/hyperlink" Target="https://iservice.lombardini.it/jsp/Template2/manuale.jsp?id=821&amp;parent=1000" TargetMode="External"/><Relationship Id="rId715065ef1e302214b" Type="http://schemas.openxmlformats.org/officeDocument/2006/relationships/hyperlink" Target="https://iservice.lombardini.it/jsp/Template4/manuale.jsp?id=2663&amp;parent=1088" TargetMode="External"/><Relationship Id="rId976165ef1e30225c6" Type="http://schemas.openxmlformats.org/officeDocument/2006/relationships/hyperlink" Target="https://iservice.lombardini.it/jsp/Template4/manuale.jsp?id=2665&amp;parent=1088" TargetMode="External"/><Relationship Id="rId601365ef1e3022c11" Type="http://schemas.openxmlformats.org/officeDocument/2006/relationships/hyperlink" Target="https://iservice.lombardini.it/jsp/Template4/manuale.jsp?id=2666&amp;parent=1088" TargetMode="External"/><Relationship Id="rId114665ef1e3023308" Type="http://schemas.openxmlformats.org/officeDocument/2006/relationships/hyperlink" Target="https://iservice.lombardini.it/jsp/Template4/manuale.jsp?id=2667&amp;parent=1088" TargetMode="External"/><Relationship Id="rId538165ef1e30237b8" Type="http://schemas.openxmlformats.org/officeDocument/2006/relationships/hyperlink" Target="https://iservice.lombardini.it/jsp/Template4/manuale.jsp?id=2675&amp;parent=1088" TargetMode="External"/><Relationship Id="rId798265ef1e3024428" Type="http://schemas.openxmlformats.org/officeDocument/2006/relationships/hyperlink" Target="https://iservice.lombardini.it/jsp/Template2/manuale.jsp?id=191&amp;parent=1000" TargetMode="External"/><Relationship Id="rId993065ef1e3024852" Type="http://schemas.openxmlformats.org/officeDocument/2006/relationships/hyperlink" Target="https://iservice.lombardini.it/jsp/Template2/manuale.jsp?id=191&amp;parent=1088" TargetMode="External"/><Relationship Id="rId726165ef1e3032e80" Type="http://schemas.openxmlformats.org/officeDocument/2006/relationships/hyperlink" Target="https://iservice.lombardini.it/jsp/Template2/manuale.jsp?id=198&amp;parent=1000" TargetMode="External"/><Relationship Id="rId455665ef1e303a792" Type="http://schemas.openxmlformats.org/officeDocument/2006/relationships/hyperlink" Target="https://iservice.lombardini.it/jsp/Template2/manuale.jsp?id=152&amp;parent=1000" TargetMode="External"/><Relationship Id="rId881065ef1e307fd5d" Type="http://schemas.openxmlformats.org/officeDocument/2006/relationships/hyperlink" Target="https://iservice.lombardini.it/jsp/Template2/manuale.jsp?id=154&amp;parent=1000" TargetMode="External"/><Relationship Id="rId447265ef1e30a5ce4" Type="http://schemas.openxmlformats.org/officeDocument/2006/relationships/hyperlink" Target="https://iservice.lombardini.it/jsp/Template2/manuale.jsp?id=154&amp;parent=1000" TargetMode="External"/><Relationship Id="rId872865ef1e30b55b9" Type="http://schemas.openxmlformats.org/officeDocument/2006/relationships/hyperlink" Target="https://iservice.lombardini.it/jsp/Template2/manuale.jsp?id=154&amp;parent=1000" TargetMode="External"/><Relationship Id="rId866465ef1e30c7116" Type="http://schemas.openxmlformats.org/officeDocument/2006/relationships/hyperlink" Target="https://iservice.lombardini.it/jsp/Template2/manuale.jsp?id=155&amp;parent=1000" TargetMode="External"/><Relationship Id="rId800465ef1e30cf522" Type="http://schemas.openxmlformats.org/officeDocument/2006/relationships/hyperlink" Target="https://iservice.lombardini.it/jsp/Template2/manuale.jsp?id=155&amp;parent=1000" TargetMode="External"/><Relationship Id="rId250165ef1e30e7cfc" Type="http://schemas.openxmlformats.org/officeDocument/2006/relationships/hyperlink" Target="https://iservice.lombardini.it/jsp/Template2/manuale.jsp?id=155&amp;parent=1000" TargetMode="External"/><Relationship Id="rId266465ef1e30e8742" Type="http://schemas.openxmlformats.org/officeDocument/2006/relationships/hyperlink" Target="https://iservice.lombardini.it/jsp/Template2/manuale.jsp?id=148&amp;parent=1000" TargetMode="External"/><Relationship Id="rId531565ef1e3108b05" Type="http://schemas.openxmlformats.org/officeDocument/2006/relationships/hyperlink" Target="https://iservice.lombardini.it/jsp/Template2/manuale.jsp?id=155&amp;parent=1000" TargetMode="External"/><Relationship Id="rId396165ef1e3147bab" Type="http://schemas.openxmlformats.org/officeDocument/2006/relationships/hyperlink" Target="https://iservice.lombardini.it/jsp/Template2/manuale.jsp?id=148&amp;parent=1000" TargetMode="External"/><Relationship Id="rId395265ef1e316800d" Type="http://schemas.openxmlformats.org/officeDocument/2006/relationships/hyperlink" Target="https://www.youtube.com/embed/Ba8qqxTx6wA?rel=0" TargetMode="External"/><Relationship Id="rId259065ef1e31ed048" Type="http://schemas.openxmlformats.org/officeDocument/2006/relationships/hyperlink" Target="https://iservice.lombardini.it/jsp/Template2/manuale.jsp?id=822&amp;parent=1000" TargetMode="External"/><Relationship Id="rId564865ef1e31ee046" Type="http://schemas.openxmlformats.org/officeDocument/2006/relationships/hyperlink" Target="https://iservice.lombardini.it/jsp/Template2/manuale.jsp?id=822&amp;parent=1000" TargetMode="External"/><Relationship Id="rId692665ef1e31ee4d2" Type="http://schemas.openxmlformats.org/officeDocument/2006/relationships/hyperlink" Target="https://iservice.lombardini.it/jsp/Template2/manuale.jsp?id=822&amp;parent=1000" TargetMode="External"/><Relationship Id="rId333365ef1e31eeb11" Type="http://schemas.openxmlformats.org/officeDocument/2006/relationships/hyperlink" Target="https://iservice.lombardini.it/jsp/Template2/manuale.jsp?id=822&amp;parent=1000" TargetMode="External"/><Relationship Id="rId728665ef1e3251246" Type="http://schemas.openxmlformats.org/officeDocument/2006/relationships/hyperlink" Target="https://iservice.lombardini.it/jsp/Template2/manuale.jsp?id=822&amp;parent=1000" TargetMode="External"/><Relationship Id="rId609465ef1e326bbac" Type="http://schemas.openxmlformats.org/officeDocument/2006/relationships/hyperlink" Target="https://iservice.lombardini.it/jsp/Template2/manuale.jsp?id=680&amp;parent=1000" TargetMode="External"/><Relationship Id="rId557465ef1e326cc6c" Type="http://schemas.openxmlformats.org/officeDocument/2006/relationships/hyperlink" Target="https://iservice.lombardini.it/jsp/Template2/manuale.jsp?id=822&amp;parent=1000" TargetMode="External"/><Relationship Id="rId471465ef1e32867b1" Type="http://schemas.openxmlformats.org/officeDocument/2006/relationships/hyperlink" Target="https://iservice.lombardini.it/jsp/Template2/manuale.jsp?id=822&amp;parent=1000" TargetMode="External"/><Relationship Id="rId205565ef1e329886d" Type="http://schemas.openxmlformats.org/officeDocument/2006/relationships/hyperlink" Target="https://iservice.lombardini.it/jsp/Template2/manuale.jsp?id=146&amp;parent=1000" TargetMode="External"/><Relationship Id="rId835965ef1e3299d86" Type="http://schemas.openxmlformats.org/officeDocument/2006/relationships/hyperlink" Target="https://iservice.lombardini.it/jsp/Template2/manuale.jsp?id=822&amp;parent=1000" TargetMode="External"/><Relationship Id="rId148665ef1e329ad11" Type="http://schemas.openxmlformats.org/officeDocument/2006/relationships/hyperlink" Target="https://iservice.lombardini.it/jsp/Template2/manuale.jsp?id=822&amp;parent=1000" TargetMode="External"/><Relationship Id="rId506665ef1e329b77d" Type="http://schemas.openxmlformats.org/officeDocument/2006/relationships/hyperlink" Target="https://iservice.lombardini.it/jsp/Template2/manuale.jsp?id=822&amp;parent=1000" TargetMode="External"/><Relationship Id="rId517765ef1e329cabc" Type="http://schemas.openxmlformats.org/officeDocument/2006/relationships/hyperlink" Target="https://iservice.lombardini.it/jsp/Template2/manuale.jsp?id=822&amp;parent=1000" TargetMode="External"/><Relationship Id="rId539665ef1e329d3b3" Type="http://schemas.openxmlformats.org/officeDocument/2006/relationships/hyperlink" Target="https://iservice.lombardini.it/jsp/Template2/manuale.jsp?id=822&amp;parent=1000" TargetMode="External"/><Relationship Id="rId705465ef1e32b8b2f" Type="http://schemas.openxmlformats.org/officeDocument/2006/relationships/hyperlink" Target="https://iservice.lombardini.it/jsp/Template2/manuale.jsp?id=822&amp;parent=1000" TargetMode="External"/><Relationship Id="rId651665ef1e3396979" Type="http://schemas.openxmlformats.org/officeDocument/2006/relationships/hyperlink" Target="https://iservice.lombardini.it/jsp/Template2/manuale.jsp?id=822&amp;parent=1000" TargetMode="External"/><Relationship Id="rId297565ef1e3396b9c" Type="http://schemas.openxmlformats.org/officeDocument/2006/relationships/hyperlink" Target="https://iservice.lombardini.it/jsp/Template2/manuale.jsp?id=822&amp;parent=1000" TargetMode="External"/><Relationship Id="rId140465ef1e33979f0" Type="http://schemas.openxmlformats.org/officeDocument/2006/relationships/hyperlink" Target="https://iservice.lombardini.it/jsp/Template2/manuale.jsp?id=822&amp;parent=1000" TargetMode="External"/><Relationship Id="rId532865ef1e3398122" Type="http://schemas.openxmlformats.org/officeDocument/2006/relationships/hyperlink" Target="https://iservice.lombardini.it/jsp/Template2/manuale.jsp?id=822&amp;parent=1000" TargetMode="External"/><Relationship Id="rId809165ef1e33b389a" Type="http://schemas.openxmlformats.org/officeDocument/2006/relationships/hyperlink" Target="https://iservice.lombardini.it/jsp/Template2/manuale.jsp?id=822&amp;parent=1000" TargetMode="External"/><Relationship Id="rId420365ef1e33b55e6" Type="http://schemas.openxmlformats.org/officeDocument/2006/relationships/hyperlink" Target="https://iservice.lombardini.it/jsp/Template2/manuale.jsp?id=133&amp;parent=1000" TargetMode="External"/><Relationship Id="rId975765ef1e33e13db" Type="http://schemas.openxmlformats.org/officeDocument/2006/relationships/hyperlink" Target="https://iservice.lombardini.it/jsp/Template2/manuale.jsp?id=143&amp;parent=1000" TargetMode="External"/><Relationship Id="rId110565ef1e33e1902" Type="http://schemas.openxmlformats.org/officeDocument/2006/relationships/hyperlink" Target="https://iservice.lombardini.it/jsp/Template2/manuale.jsp?id=822&amp;parent=1000" TargetMode="External"/><Relationship Id="rId649365ef1e343b0a7" Type="http://schemas.openxmlformats.org/officeDocument/2006/relationships/hyperlink" Target="https://iservice.lombardini.it/jsp/Template2/manuale.jsp?id=97&amp;parent=1000" TargetMode="External"/><Relationship Id="rId118565ef1e34523af" Type="http://schemas.openxmlformats.org/officeDocument/2006/relationships/hyperlink" Target="https://iservice.lombardini.it/jsp/Template2/manuale.jsp?id=822&amp;parent=1000" TargetMode="External"/><Relationship Id="rId981965ef1e3454624" Type="http://schemas.openxmlformats.org/officeDocument/2006/relationships/hyperlink" Target="https://iservice.lombardini.it/jsp/Template2/manuale.jsp?id=822&amp;parent=1000" TargetMode="External"/><Relationship Id="rId823465ef1e345534a" Type="http://schemas.openxmlformats.org/officeDocument/2006/relationships/hyperlink" Target="https://iservice.lombardini.it/jsp/Template2/manuale.jsp?id=822&amp;parent=1000" TargetMode="External"/><Relationship Id="rId533265ef1e346b8b0" Type="http://schemas.openxmlformats.org/officeDocument/2006/relationships/hyperlink" Target="https://iservice.lombardini.it/jsp/Template2/manuale.jsp?id=822&amp;parent=1000" TargetMode="External"/><Relationship Id="rId103665ef1e3526a05" Type="http://schemas.openxmlformats.org/officeDocument/2006/relationships/hyperlink" Target="https://iservice.lombardini.it/jsp/Template2/manuale.jsp?id=132&amp;parent=1000" TargetMode="External"/><Relationship Id="rId855765ef1e3534acc" Type="http://schemas.openxmlformats.org/officeDocument/2006/relationships/hyperlink" Target="https://iservice.lombardini.it/jsp/Template2/manuale.jsp?id=157&amp;parent=1000" TargetMode="External"/><Relationship Id="rId772465ef1e3536a4b" Type="http://schemas.openxmlformats.org/officeDocument/2006/relationships/hyperlink" Target="https://iservice.lombardini.it/jsp/Template2/manuale.jsp?id=104&amp;parent=1000" TargetMode="External"/><Relationship Id="rId179365ef1e354a9b5" Type="http://schemas.openxmlformats.org/officeDocument/2006/relationships/hyperlink" Target="https://iservice.lombardini.it/jsp/Template2/manuale.jsp?id=822&amp;parent=1000" TargetMode="External"/><Relationship Id="rId904265ef1e3569dff" Type="http://schemas.openxmlformats.org/officeDocument/2006/relationships/hyperlink" Target="https://iservice.lombardini.it/jsp/Template2/manuale.jsp?id=822&amp;parent=1000" TargetMode="External"/><Relationship Id="rId666765ef1e3584d92" Type="http://schemas.openxmlformats.org/officeDocument/2006/relationships/hyperlink" Target="https://iservice.lombardini.it/jsp/Template2/manuale.jsp?id=128&amp;parent=1000" TargetMode="External"/><Relationship Id="rId367465ef1e35873d2" Type="http://schemas.openxmlformats.org/officeDocument/2006/relationships/hyperlink" Target="https://iservice.lombardini.it/jsp/Template2/manuale.jsp?id=822&amp;parent=1000" TargetMode="External"/><Relationship Id="rId656265ef1e35be455" Type="http://schemas.openxmlformats.org/officeDocument/2006/relationships/hyperlink" Target="https://iservice.lombardini.it/jsp/Template2/manuale.jsp?id=191&amp;parent=1000/jsp/Template2/manuale.jsp?id=822&amp;parent=1000" TargetMode="External"/><Relationship Id="rId175465ef1e35ce5a0" Type="http://schemas.openxmlformats.org/officeDocument/2006/relationships/hyperlink" Target="https://iservice.lombardini.it/jsp/Template2/manuale.jsp?id=113&amp;parent=1000" TargetMode="External"/><Relationship Id="rId856265ef1e35d6993" Type="http://schemas.openxmlformats.org/officeDocument/2006/relationships/hyperlink" Target="https://iservice.lombardini.it/jsp/Template2/manuale.jsp?id=113&amp;parent=1000" TargetMode="External"/><Relationship Id="rId955965ef1e3620bb4" Type="http://schemas.openxmlformats.org/officeDocument/2006/relationships/hyperlink" Target="https://iservice.lombardini.it/jsp/Template2/manuale.jsp?id=822&amp;parent=1000" TargetMode="External"/><Relationship Id="rId634965ef1e363fe1e" Type="http://schemas.openxmlformats.org/officeDocument/2006/relationships/hyperlink" Target="https://iservice.lombardini.it/jsp/Template2/manuale.jsp?id=191&amp;parent=1000" TargetMode="External"/><Relationship Id="rId964465ef1e3657a83" Type="http://schemas.openxmlformats.org/officeDocument/2006/relationships/hyperlink" Target="https://iservice.lombardini.it/jsp/Template2/manuale.jsp?id=822&amp;parent=1000x" TargetMode="External"/><Relationship Id="rId419465ef1e3658fdc" Type="http://schemas.openxmlformats.org/officeDocument/2006/relationships/hyperlink" Target="https://iservice.lombardini.it/jsp/Template2/manuale.jsp?id=822&amp;parent=1000" TargetMode="External"/><Relationship Id="rId102765ef1e36a115e" Type="http://schemas.openxmlformats.org/officeDocument/2006/relationships/hyperlink" Target="https://iservice.lombardini.it/jsp/Template2/manuale.jsp?id=191&amp;parent=1000" TargetMode="External"/><Relationship Id="rId922565ef1e36ab4d1" Type="http://schemas.openxmlformats.org/officeDocument/2006/relationships/hyperlink" Target="https://iservice.lombardini.it/jsp/Template2/manuale.jsp?id=822&amp;parent=1000" TargetMode="External"/><Relationship Id="rId248365ef1e37108e2" Type="http://schemas.openxmlformats.org/officeDocument/2006/relationships/hyperlink" Target="https://iservice.lombardini.it/jsp/Template2/manuale.jsp?id=822&amp;parent=1000" TargetMode="External"/><Relationship Id="rId536165ef1e371aac2" Type="http://schemas.openxmlformats.org/officeDocument/2006/relationships/hyperlink" Target="https://iservice.lombardini.it/jsp/Template2/manuale.jsp?id=822&amp;parent=1000" TargetMode="External"/><Relationship Id="rId555965ef1e372660a" Type="http://schemas.openxmlformats.org/officeDocument/2006/relationships/hyperlink" Target="https://iservice.lombardini.it/jsp/Template2/manuale.jsp?id=822&amp;parent=1000" TargetMode="External"/><Relationship Id="rId712965ef1e3728209" Type="http://schemas.openxmlformats.org/officeDocument/2006/relationships/hyperlink" Target="https://iservice.lombardini.it/jsp/Template2/manuale.jsp?id=822&amp;parent=1000" TargetMode="External"/><Relationship Id="rId432365ef1e302b77d" Type="http://schemas.openxmlformats.org/officeDocument/2006/relationships/image" Target="media/imgrId432365ef1e302b77d.jpg"/><Relationship Id="rId428465ef1e30322d8" Type="http://schemas.openxmlformats.org/officeDocument/2006/relationships/image" Target="media/imgrId428465ef1e30322d8.jpg"/><Relationship Id="rId246065ef1e3039afd" Type="http://schemas.openxmlformats.org/officeDocument/2006/relationships/image" Target="media/imgrId246065ef1e3039afd.jpg"/><Relationship Id="rId380765ef1e3041681" Type="http://schemas.openxmlformats.org/officeDocument/2006/relationships/image" Target="media/imgrId380765ef1e3041681.jpg"/><Relationship Id="rId711065ef1e304c8a6" Type="http://schemas.openxmlformats.org/officeDocument/2006/relationships/image" Target="media/imgrId711065ef1e304c8a6.jpg"/><Relationship Id="rId388565ef1e3053d96" Type="http://schemas.openxmlformats.org/officeDocument/2006/relationships/image" Target="media/imgrId388565ef1e3053d96.jpg"/><Relationship Id="rId771865ef1e305e81f" Type="http://schemas.openxmlformats.org/officeDocument/2006/relationships/image" Target="media/imgrId771865ef1e305e81f.jpg"/><Relationship Id="rId560365ef1e306a9c9" Type="http://schemas.openxmlformats.org/officeDocument/2006/relationships/image" Target="media/imgrId560365ef1e306a9c9.jpg"/><Relationship Id="rId546165ef1e307a580" Type="http://schemas.openxmlformats.org/officeDocument/2006/relationships/image" Target="media/imgrId546165ef1e307a580.jpg"/><Relationship Id="rId695465ef1e307f2de" Type="http://schemas.openxmlformats.org/officeDocument/2006/relationships/image" Target="media/imgrId695465ef1e307f2de.jpg"/><Relationship Id="rId491665ef1e308a103" Type="http://schemas.openxmlformats.org/officeDocument/2006/relationships/image" Target="media/imgrId491665ef1e308a103.jpg"/><Relationship Id="rId551565ef1e3095381" Type="http://schemas.openxmlformats.org/officeDocument/2006/relationships/image" Target="media/imgrId551565ef1e3095381.jpg"/><Relationship Id="rId819165ef1e309cf16" Type="http://schemas.openxmlformats.org/officeDocument/2006/relationships/image" Target="media/imgrId819165ef1e309cf16.jpg"/><Relationship Id="rId187665ef1e30a1eac" Type="http://schemas.openxmlformats.org/officeDocument/2006/relationships/image" Target="media/imgrId187665ef1e30a1eac.jpg"/><Relationship Id="rId122765ef1e30b1e7c" Type="http://schemas.openxmlformats.org/officeDocument/2006/relationships/image" Target="media/imgrId122765ef1e30b1e7c.jpg"/><Relationship Id="rId436565ef1e30c6655" Type="http://schemas.openxmlformats.org/officeDocument/2006/relationships/image" Target="media/imgrId436565ef1e30c6655.jpg"/><Relationship Id="rId459565ef1e30cee70" Type="http://schemas.openxmlformats.org/officeDocument/2006/relationships/image" Target="media/imgrId459565ef1e30cee70.jpg"/><Relationship Id="rId635265ef1e30e2aa5" Type="http://schemas.openxmlformats.org/officeDocument/2006/relationships/image" Target="media/imgrId635265ef1e30e2aa5.png"/><Relationship Id="rId405465ef1e30e719a" Type="http://schemas.openxmlformats.org/officeDocument/2006/relationships/image" Target="media/imgrId405465ef1e30e719a.jpg"/><Relationship Id="rId930165ef1e30f0f83" Type="http://schemas.openxmlformats.org/officeDocument/2006/relationships/image" Target="media/imgrId930165ef1e30f0f83.jpg"/><Relationship Id="rId630665ef1e310342f" Type="http://schemas.openxmlformats.org/officeDocument/2006/relationships/image" Target="media/imgrId630665ef1e310342f.jpg"/><Relationship Id="rId173165ef1e3107fa3" Type="http://schemas.openxmlformats.org/officeDocument/2006/relationships/image" Target="media/imgrId173165ef1e3107fa3.jpg"/><Relationship Id="rId247365ef1e310f478" Type="http://schemas.openxmlformats.org/officeDocument/2006/relationships/image" Target="media/imgrId247365ef1e310f478.jpg"/><Relationship Id="rId283565ef1e3114fe4" Type="http://schemas.openxmlformats.org/officeDocument/2006/relationships/image" Target="media/imgrId283565ef1e3114fe4.jpg"/><Relationship Id="rId568865ef1e311df42" Type="http://schemas.openxmlformats.org/officeDocument/2006/relationships/image" Target="media/imgrId568865ef1e311df42.jpg"/><Relationship Id="rId615565ef1e3125b60" Type="http://schemas.openxmlformats.org/officeDocument/2006/relationships/image" Target="media/imgrId615565ef1e3125b60.jpg"/><Relationship Id="rId742665ef1e312d0cc" Type="http://schemas.openxmlformats.org/officeDocument/2006/relationships/image" Target="media/imgrId742665ef1e312d0cc.jpg"/><Relationship Id="rId648365ef1e313304d" Type="http://schemas.openxmlformats.org/officeDocument/2006/relationships/image" Target="media/imgrId648365ef1e313304d.jpg"/><Relationship Id="rId708565ef1e313c94a" Type="http://schemas.openxmlformats.org/officeDocument/2006/relationships/image" Target="media/imgrId708565ef1e313c94a.jpg"/><Relationship Id="rId380965ef1e3146415" Type="http://schemas.openxmlformats.org/officeDocument/2006/relationships/image" Target="media/imgrId380965ef1e3146415.jpg"/><Relationship Id="rId752365ef1e314e1dd" Type="http://schemas.openxmlformats.org/officeDocument/2006/relationships/image" Target="media/imgrId752365ef1e314e1dd.jpg"/><Relationship Id="rId995365ef1e3158a91" Type="http://schemas.openxmlformats.org/officeDocument/2006/relationships/image" Target="media/imgrId995365ef1e3158a91.jpg"/><Relationship Id="rId874365ef1e3160048" Type="http://schemas.openxmlformats.org/officeDocument/2006/relationships/image" Target="media/imgrId874365ef1e3160048.jpg"/><Relationship Id="rId415565ef1e31676f4" Type="http://schemas.openxmlformats.org/officeDocument/2006/relationships/image" Target="media/imgrId415565ef1e31676f4.jpg"/><Relationship Id="rId800765ef1e316c74d" Type="http://schemas.openxmlformats.org/officeDocument/2006/relationships/image" Target="media/imgrId800765ef1e316c74d.jpg"/><Relationship Id="rId552465ef1e317730f" Type="http://schemas.openxmlformats.org/officeDocument/2006/relationships/image" Target="media/imgrId552465ef1e317730f.jpg"/><Relationship Id="rId954765ef1e317e9f3" Type="http://schemas.openxmlformats.org/officeDocument/2006/relationships/image" Target="media/imgrId954765ef1e317e9f3.jpg"/><Relationship Id="rId103165ef1e318411c" Type="http://schemas.openxmlformats.org/officeDocument/2006/relationships/image" Target="media/imgrId103165ef1e318411c.jpg"/><Relationship Id="rId245265ef1e318eae0" Type="http://schemas.openxmlformats.org/officeDocument/2006/relationships/image" Target="media/imgrId245265ef1e318eae0.jpg"/><Relationship Id="rId992565ef1e3199f42" Type="http://schemas.openxmlformats.org/officeDocument/2006/relationships/image" Target="media/imgrId992565ef1e3199f42.jpg"/><Relationship Id="rId133665ef1e319fdf9" Type="http://schemas.openxmlformats.org/officeDocument/2006/relationships/image" Target="media/imgrId133665ef1e319fdf9.jpg"/><Relationship Id="rId732665ef1e31a978d" Type="http://schemas.openxmlformats.org/officeDocument/2006/relationships/image" Target="media/imgrId732665ef1e31a978d.jpg"/><Relationship Id="rId389565ef1e31b1c46" Type="http://schemas.openxmlformats.org/officeDocument/2006/relationships/image" Target="media/imgrId389565ef1e31b1c46.jpg"/><Relationship Id="rId400765ef1e31b62dc" Type="http://schemas.openxmlformats.org/officeDocument/2006/relationships/image" Target="media/imgrId400765ef1e31b62dc.jpg"/><Relationship Id="rId427465ef1e31c7d75" Type="http://schemas.openxmlformats.org/officeDocument/2006/relationships/image" Target="media/imgrId427465ef1e31c7d75.jpg"/><Relationship Id="rId669165ef1e31cd5d5" Type="http://schemas.openxmlformats.org/officeDocument/2006/relationships/image" Target="media/imgrId669165ef1e31cd5d5.jpg"/><Relationship Id="rId832965ef1e31d6a83" Type="http://schemas.openxmlformats.org/officeDocument/2006/relationships/image" Target="media/imgrId832965ef1e31d6a83.jpg"/><Relationship Id="rId673665ef1e31dbed2" Type="http://schemas.openxmlformats.org/officeDocument/2006/relationships/image" Target="media/imgrId673665ef1e31dbed2.jpg"/><Relationship Id="rId609465ef1e31e335e" Type="http://schemas.openxmlformats.org/officeDocument/2006/relationships/image" Target="media/imgrId609465ef1e31e335e.jpg"/><Relationship Id="rId788365ef1e31ebf80" Type="http://schemas.openxmlformats.org/officeDocument/2006/relationships/image" Target="media/imgrId788365ef1e31ebf80.jpg"/><Relationship Id="rId788665ef1e3205496" Type="http://schemas.openxmlformats.org/officeDocument/2006/relationships/image" Target="media/imgrId788665ef1e3205496.jpg"/><Relationship Id="rId954665ef1e320de8f" Type="http://schemas.openxmlformats.org/officeDocument/2006/relationships/image" Target="media/imgrId954665ef1e320de8f.jpg"/><Relationship Id="rId488865ef1e3215d49" Type="http://schemas.openxmlformats.org/officeDocument/2006/relationships/image" Target="media/imgrId488865ef1e3215d49.jpg"/><Relationship Id="rId521165ef1e322885c" Type="http://schemas.openxmlformats.org/officeDocument/2006/relationships/image" Target="media/imgrId521165ef1e322885c.jpg"/><Relationship Id="rId826465ef1e322fa94" Type="http://schemas.openxmlformats.org/officeDocument/2006/relationships/image" Target="media/imgrId826465ef1e322fa94.jpg"/><Relationship Id="rId335365ef1e3237978" Type="http://schemas.openxmlformats.org/officeDocument/2006/relationships/image" Target="media/imgrId335365ef1e3237978.jpg"/><Relationship Id="rId285165ef1e3243d78" Type="http://schemas.openxmlformats.org/officeDocument/2006/relationships/image" Target="media/imgrId285165ef1e3243d78.jpg"/><Relationship Id="rId936865ef1e324c114" Type="http://schemas.openxmlformats.org/officeDocument/2006/relationships/image" Target="media/imgrId936865ef1e324c114.jpg"/><Relationship Id="rId220465ef1e3257810" Type="http://schemas.openxmlformats.org/officeDocument/2006/relationships/image" Target="media/imgrId220465ef1e3257810.jpg"/><Relationship Id="rId525865ef1e325e381" Type="http://schemas.openxmlformats.org/officeDocument/2006/relationships/image" Target="media/imgrId525865ef1e325e381.jpg"/><Relationship Id="rId581965ef1e3266287" Type="http://schemas.openxmlformats.org/officeDocument/2006/relationships/image" Target="media/imgrId581965ef1e3266287.jpg"/><Relationship Id="rId915065ef1e326b0b0" Type="http://schemas.openxmlformats.org/officeDocument/2006/relationships/image" Target="media/imgrId915065ef1e326b0b0.jpg"/><Relationship Id="rId846565ef1e3275499" Type="http://schemas.openxmlformats.org/officeDocument/2006/relationships/image" Target="media/imgrId846565ef1e3275499.jpg"/><Relationship Id="rId796365ef1e327aff8" Type="http://schemas.openxmlformats.org/officeDocument/2006/relationships/image" Target="media/imgrId796365ef1e327aff8.gif"/><Relationship Id="rId658965ef1e32846da" Type="http://schemas.openxmlformats.org/officeDocument/2006/relationships/image" Target="media/imgrId658965ef1e32846da.jpg"/><Relationship Id="rId581165ef1e329075a" Type="http://schemas.openxmlformats.org/officeDocument/2006/relationships/image" Target="media/imgrId581165ef1e329075a.jpg"/><Relationship Id="rId111365ef1e3297902" Type="http://schemas.openxmlformats.org/officeDocument/2006/relationships/image" Target="media/imgrId111365ef1e3297902.jpg"/><Relationship Id="rId674765ef1e32a3783" Type="http://schemas.openxmlformats.org/officeDocument/2006/relationships/image" Target="media/imgrId674765ef1e32a3783.jpg"/><Relationship Id="rId639465ef1e32b06a2" Type="http://schemas.openxmlformats.org/officeDocument/2006/relationships/image" Target="media/imgrId639465ef1e32b06a2.jpg"/><Relationship Id="rId700565ef1e32b7059" Type="http://schemas.openxmlformats.org/officeDocument/2006/relationships/image" Target="media/imgrId700565ef1e32b7059.jpg"/><Relationship Id="rId893765ef1e32bfaa6" Type="http://schemas.openxmlformats.org/officeDocument/2006/relationships/image" Target="media/imgrId893765ef1e32bfaa6.jpg"/><Relationship Id="rId284565ef1e32c58cf" Type="http://schemas.openxmlformats.org/officeDocument/2006/relationships/image" Target="media/imgrId284565ef1e32c58cf.jpg"/><Relationship Id="rId954165ef1e32caf03" Type="http://schemas.openxmlformats.org/officeDocument/2006/relationships/image" Target="media/imgrId954165ef1e32caf03.jpg"/><Relationship Id="rId571265ef1e32d4416" Type="http://schemas.openxmlformats.org/officeDocument/2006/relationships/image" Target="media/imgrId571265ef1e32d4416.jpg"/><Relationship Id="rId537465ef1e32de0ab" Type="http://schemas.openxmlformats.org/officeDocument/2006/relationships/image" Target="media/imgrId537465ef1e32de0ab.jpg"/><Relationship Id="rId455565ef1e32e5c71" Type="http://schemas.openxmlformats.org/officeDocument/2006/relationships/image" Target="media/imgrId455565ef1e32e5c71.jpg"/><Relationship Id="rId883365ef1e32ec556" Type="http://schemas.openxmlformats.org/officeDocument/2006/relationships/image" Target="media/imgrId883365ef1e32ec556.jpg"/><Relationship Id="rId346265ef1e3302e15" Type="http://schemas.openxmlformats.org/officeDocument/2006/relationships/image" Target="media/imgrId346265ef1e3302e15.jpg"/><Relationship Id="rId402465ef1e330cdc6" Type="http://schemas.openxmlformats.org/officeDocument/2006/relationships/image" Target="media/imgrId402465ef1e330cdc6.jpg"/><Relationship Id="rId734765ef1e33127c6" Type="http://schemas.openxmlformats.org/officeDocument/2006/relationships/image" Target="media/imgrId734765ef1e33127c6.jpg"/><Relationship Id="rId148865ef1e331ead2" Type="http://schemas.openxmlformats.org/officeDocument/2006/relationships/image" Target="media/imgrId148865ef1e331ead2.jpg"/><Relationship Id="rId856065ef1e332ad2c" Type="http://schemas.openxmlformats.org/officeDocument/2006/relationships/image" Target="media/imgrId856065ef1e332ad2c.jpg"/><Relationship Id="rId867865ef1e332fb00" Type="http://schemas.openxmlformats.org/officeDocument/2006/relationships/image" Target="media/imgrId867865ef1e332fb00.jpg"/><Relationship Id="rId884465ef1e33376e2" Type="http://schemas.openxmlformats.org/officeDocument/2006/relationships/image" Target="media/imgrId884465ef1e33376e2.jpg"/><Relationship Id="rId504965ef1e333f441" Type="http://schemas.openxmlformats.org/officeDocument/2006/relationships/image" Target="media/imgrId504965ef1e333f441.jpg"/><Relationship Id="rId590565ef1e33445f7" Type="http://schemas.openxmlformats.org/officeDocument/2006/relationships/image" Target="media/imgrId590565ef1e33445f7.jpg"/><Relationship Id="rId127565ef1e3352d18" Type="http://schemas.openxmlformats.org/officeDocument/2006/relationships/image" Target="media/imgrId127565ef1e3352d18.jpg"/><Relationship Id="rId303765ef1e3361f6a" Type="http://schemas.openxmlformats.org/officeDocument/2006/relationships/image" Target="media/imgrId303765ef1e3361f6a.jpg"/><Relationship Id="rId494465ef1e3366401" Type="http://schemas.openxmlformats.org/officeDocument/2006/relationships/image" Target="media/imgrId494465ef1e3366401.jpg"/><Relationship Id="rId521065ef1e3374c8a" Type="http://schemas.openxmlformats.org/officeDocument/2006/relationships/image" Target="media/imgrId521065ef1e3374c8a.jpg"/><Relationship Id="rId115765ef1e337de88" Type="http://schemas.openxmlformats.org/officeDocument/2006/relationships/image" Target="media/imgrId115765ef1e337de88.jpg"/><Relationship Id="rId296065ef1e3384a51" Type="http://schemas.openxmlformats.org/officeDocument/2006/relationships/image" Target="media/imgrId296065ef1e3384a51.jpg"/><Relationship Id="rId900165ef1e339154c" Type="http://schemas.openxmlformats.org/officeDocument/2006/relationships/image" Target="media/imgrId900165ef1e339154c.jpg"/><Relationship Id="rId521065ef1e3395a66" Type="http://schemas.openxmlformats.org/officeDocument/2006/relationships/image" Target="media/imgrId521065ef1e3395a66.jpg"/><Relationship Id="rId853265ef1e33a024b" Type="http://schemas.openxmlformats.org/officeDocument/2006/relationships/image" Target="media/imgrId853265ef1e33a024b.jpg"/><Relationship Id="rId778965ef1e33a7a97" Type="http://schemas.openxmlformats.org/officeDocument/2006/relationships/image" Target="media/imgrId778965ef1e33a7a97.jpg"/><Relationship Id="rId918465ef1e33adaaf" Type="http://schemas.openxmlformats.org/officeDocument/2006/relationships/image" Target="media/imgrId918465ef1e33adaaf.jpg"/><Relationship Id="rId749865ef1e33b2cf4" Type="http://schemas.openxmlformats.org/officeDocument/2006/relationships/image" Target="media/imgrId749865ef1e33b2cf4.jpg"/><Relationship Id="rId876465ef1e33bb40f" Type="http://schemas.openxmlformats.org/officeDocument/2006/relationships/image" Target="media/imgrId876465ef1e33bb40f.jpg"/><Relationship Id="rId706065ef1e33c22de" Type="http://schemas.openxmlformats.org/officeDocument/2006/relationships/image" Target="media/imgrId706065ef1e33c22de.jpg"/><Relationship Id="rId325665ef1e33ca633" Type="http://schemas.openxmlformats.org/officeDocument/2006/relationships/image" Target="media/imgrId325665ef1e33ca633.jpg"/><Relationship Id="rId603765ef1e33dac4b" Type="http://schemas.openxmlformats.org/officeDocument/2006/relationships/image" Target="media/imgrId603765ef1e33dac4b.jpg"/><Relationship Id="rId484165ef1e33e0258" Type="http://schemas.openxmlformats.org/officeDocument/2006/relationships/image" Target="media/imgrId484165ef1e33e0258.jpg"/><Relationship Id="rId131665ef1e33ea2c2" Type="http://schemas.openxmlformats.org/officeDocument/2006/relationships/image" Target="media/imgrId131665ef1e33ea2c2.jpg"/><Relationship Id="rId981365ef1e33ef2cf" Type="http://schemas.openxmlformats.org/officeDocument/2006/relationships/image" Target="media/imgrId981365ef1e33ef2cf.jpg"/><Relationship Id="rId529265ef1e3402ddd" Type="http://schemas.openxmlformats.org/officeDocument/2006/relationships/image" Target="media/imgrId529265ef1e3402ddd.jpg"/><Relationship Id="rId761865ef1e34092f7" Type="http://schemas.openxmlformats.org/officeDocument/2006/relationships/image" Target="media/imgrId761865ef1e34092f7.jpg"/><Relationship Id="rId392065ef1e340fe7d" Type="http://schemas.openxmlformats.org/officeDocument/2006/relationships/image" Target="media/imgrId392065ef1e340fe7d.jpg"/><Relationship Id="rId427165ef1e3418c7f" Type="http://schemas.openxmlformats.org/officeDocument/2006/relationships/image" Target="media/imgrId427165ef1e3418c7f.jpg"/><Relationship Id="rId487065ef1e341e87f" Type="http://schemas.openxmlformats.org/officeDocument/2006/relationships/image" Target="media/imgrId487065ef1e341e87f.jpg"/><Relationship Id="rId687365ef1e342506c" Type="http://schemas.openxmlformats.org/officeDocument/2006/relationships/image" Target="media/imgrId687365ef1e342506c.jpg"/><Relationship Id="rId947765ef1e342c509" Type="http://schemas.openxmlformats.org/officeDocument/2006/relationships/image" Target="media/imgrId947765ef1e342c509.jpg"/><Relationship Id="rId365665ef1e3436327" Type="http://schemas.openxmlformats.org/officeDocument/2006/relationships/image" Target="media/imgrId365665ef1e3436327.jpg"/><Relationship Id="rId152365ef1e343a60e" Type="http://schemas.openxmlformats.org/officeDocument/2006/relationships/image" Target="media/imgrId152365ef1e343a60e.jpg"/><Relationship Id="rId918265ef1e3441a3f" Type="http://schemas.openxmlformats.org/officeDocument/2006/relationships/image" Target="media/imgrId918265ef1e3441a3f.jpg"/><Relationship Id="rId748765ef1e3451006" Type="http://schemas.openxmlformats.org/officeDocument/2006/relationships/image" Target="media/imgrId748765ef1e3451006.jpg"/><Relationship Id="rId109365ef1e345de2e" Type="http://schemas.openxmlformats.org/officeDocument/2006/relationships/image" Target="media/imgrId109365ef1e345de2e.jpg"/><Relationship Id="rId610265ef1e34644bc" Type="http://schemas.openxmlformats.org/officeDocument/2006/relationships/image" Target="media/imgrId610265ef1e34644bc.jpg"/><Relationship Id="rId755265ef1e3468c93" Type="http://schemas.openxmlformats.org/officeDocument/2006/relationships/image" Target="media/imgrId755265ef1e3468c93.jpg"/><Relationship Id="rId898265ef1e3472761" Type="http://schemas.openxmlformats.org/officeDocument/2006/relationships/image" Target="media/imgrId898265ef1e3472761.jpg"/><Relationship Id="rId528265ef1e347a2ee" Type="http://schemas.openxmlformats.org/officeDocument/2006/relationships/image" Target="media/imgrId528265ef1e347a2ee.jpg"/><Relationship Id="rId242065ef1e348632d" Type="http://schemas.openxmlformats.org/officeDocument/2006/relationships/image" Target="media/imgrId242065ef1e348632d.jpg"/><Relationship Id="rId319865ef1e34e5c9d" Type="http://schemas.openxmlformats.org/officeDocument/2006/relationships/image" Target="media/imgrId319865ef1e34e5c9d.jpg"/><Relationship Id="rId222265ef1e34f2323" Type="http://schemas.openxmlformats.org/officeDocument/2006/relationships/image" Target="media/imgrId222265ef1e34f2323.jpg"/><Relationship Id="rId867765ef1e350682e" Type="http://schemas.openxmlformats.org/officeDocument/2006/relationships/image" Target="media/imgrId867765ef1e350682e.jpg"/><Relationship Id="rId760665ef1e350ec0a" Type="http://schemas.openxmlformats.org/officeDocument/2006/relationships/image" Target="media/imgrId760665ef1e350ec0a.jpg"/><Relationship Id="rId992165ef1e35166e0" Type="http://schemas.openxmlformats.org/officeDocument/2006/relationships/image" Target="media/imgrId992165ef1e35166e0.jpg"/><Relationship Id="rId964065ef1e351ca1d" Type="http://schemas.openxmlformats.org/officeDocument/2006/relationships/image" Target="media/imgrId964065ef1e351ca1d.jpg"/><Relationship Id="rId625865ef1e3525ecc" Type="http://schemas.openxmlformats.org/officeDocument/2006/relationships/image" Target="media/imgrId625865ef1e3525ecc.jpg"/><Relationship Id="rId906065ef1e352bfb5" Type="http://schemas.openxmlformats.org/officeDocument/2006/relationships/image" Target="media/imgrId906065ef1e352bfb5.jpg"/><Relationship Id="rId558865ef1e3533b78" Type="http://schemas.openxmlformats.org/officeDocument/2006/relationships/image" Target="media/imgrId558865ef1e3533b78.jpg"/><Relationship Id="rId350865ef1e353df0a" Type="http://schemas.openxmlformats.org/officeDocument/2006/relationships/image" Target="media/imgrId350865ef1e353df0a.jpg"/><Relationship Id="rId808165ef1e354422f" Type="http://schemas.openxmlformats.org/officeDocument/2006/relationships/image" Target="media/imgrId808165ef1e354422f.jpg"/><Relationship Id="rId301965ef1e3549bc8" Type="http://schemas.openxmlformats.org/officeDocument/2006/relationships/image" Target="media/imgrId301965ef1e3549bc8.jpg"/><Relationship Id="rId840965ef1e35568ca" Type="http://schemas.openxmlformats.org/officeDocument/2006/relationships/image" Target="media/imgrId840965ef1e35568ca.jpg"/><Relationship Id="rId442565ef1e355d154" Type="http://schemas.openxmlformats.org/officeDocument/2006/relationships/image" Target="media/imgrId442565ef1e355d154.jpg"/><Relationship Id="rId934565ef1e356341a" Type="http://schemas.openxmlformats.org/officeDocument/2006/relationships/image" Target="media/imgrId934565ef1e356341a.jpg"/><Relationship Id="rId899865ef1e3567c50" Type="http://schemas.openxmlformats.org/officeDocument/2006/relationships/image" Target="media/imgrId899865ef1e3567c50.jpg"/><Relationship Id="rId379365ef1e3570f9d" Type="http://schemas.openxmlformats.org/officeDocument/2006/relationships/image" Target="media/imgrId379365ef1e3570f9d.jpg"/><Relationship Id="rId891665ef1e3579dd7" Type="http://schemas.openxmlformats.org/officeDocument/2006/relationships/image" Target="media/imgrId891665ef1e3579dd7.jpg"/><Relationship Id="rId781365ef1e35838a7" Type="http://schemas.openxmlformats.org/officeDocument/2006/relationships/image" Target="media/imgrId781365ef1e35838a7.jpg"/><Relationship Id="rId900065ef1e3592603" Type="http://schemas.openxmlformats.org/officeDocument/2006/relationships/image" Target="media/imgrId900065ef1e3592603.jpg"/><Relationship Id="rId192365ef1e3597a98" Type="http://schemas.openxmlformats.org/officeDocument/2006/relationships/image" Target="media/imgrId192365ef1e3597a98.jpg"/><Relationship Id="rId369965ef1e35a1bd4" Type="http://schemas.openxmlformats.org/officeDocument/2006/relationships/image" Target="media/imgrId369965ef1e35a1bd4.jpg"/><Relationship Id="rId563265ef1e35a72ea" Type="http://schemas.openxmlformats.org/officeDocument/2006/relationships/image" Target="media/imgrId563265ef1e35a72ea.jpg"/><Relationship Id="rId389465ef1e35b170a" Type="http://schemas.openxmlformats.org/officeDocument/2006/relationships/image" Target="media/imgrId389465ef1e35b170a.jpg"/><Relationship Id="rId330565ef1e35bcbd6" Type="http://schemas.openxmlformats.org/officeDocument/2006/relationships/image" Target="media/imgrId330565ef1e35bcbd6.jpg"/><Relationship Id="rId959465ef1e35c853e" Type="http://schemas.openxmlformats.org/officeDocument/2006/relationships/image" Target="media/imgrId959465ef1e35c853e.jpg"/><Relationship Id="rId821165ef1e35cdb26" Type="http://schemas.openxmlformats.org/officeDocument/2006/relationships/image" Target="media/imgrId821165ef1e35cdb26.jpg"/><Relationship Id="rId856865ef1e35d57c0" Type="http://schemas.openxmlformats.org/officeDocument/2006/relationships/image" Target="media/imgrId856865ef1e35d57c0.jpg"/><Relationship Id="rId234165ef1e35e1ee6" Type="http://schemas.openxmlformats.org/officeDocument/2006/relationships/image" Target="media/imgrId234165ef1e35e1ee6.jpg"/><Relationship Id="rId820565ef1e35edcfb" Type="http://schemas.openxmlformats.org/officeDocument/2006/relationships/image" Target="media/imgrId820565ef1e35edcfb.jpg"/><Relationship Id="rId362665ef1e3606800" Type="http://schemas.openxmlformats.org/officeDocument/2006/relationships/image" Target="media/imgrId362665ef1e3606800.jpg"/><Relationship Id="rId577865ef1e360d125" Type="http://schemas.openxmlformats.org/officeDocument/2006/relationships/image" Target="media/imgrId577865ef1e360d125.jpg"/><Relationship Id="rId877565ef1e3613a11" Type="http://schemas.openxmlformats.org/officeDocument/2006/relationships/image" Target="media/imgrId877565ef1e3613a11.jpg"/><Relationship Id="rId695465ef1e361e984" Type="http://schemas.openxmlformats.org/officeDocument/2006/relationships/image" Target="media/imgrId695465ef1e361e984.jpg"/><Relationship Id="rId601265ef1e362a310" Type="http://schemas.openxmlformats.org/officeDocument/2006/relationships/image" Target="media/imgrId601265ef1e362a310.jpg"/><Relationship Id="rId305065ef1e363512d" Type="http://schemas.openxmlformats.org/officeDocument/2006/relationships/image" Target="media/imgrId305065ef1e363512d.jpg"/><Relationship Id="rId871565ef1e363d0c0" Type="http://schemas.openxmlformats.org/officeDocument/2006/relationships/image" Target="media/imgrId871565ef1e363d0c0.jpg"/><Relationship Id="rId274865ef1e3648708" Type="http://schemas.openxmlformats.org/officeDocument/2006/relationships/image" Target="media/imgrId274865ef1e3648708.jpg"/><Relationship Id="rId103265ef1e3654370" Type="http://schemas.openxmlformats.org/officeDocument/2006/relationships/image" Target="media/imgrId103265ef1e3654370.jpg"/><Relationship Id="rId966765ef1e365fbad" Type="http://schemas.openxmlformats.org/officeDocument/2006/relationships/image" Target="media/imgrId966765ef1e365fbad.jpg"/><Relationship Id="rId157465ef1e366730e" Type="http://schemas.openxmlformats.org/officeDocument/2006/relationships/image" Target="media/imgrId157465ef1e366730e.jpg"/><Relationship Id="rId110665ef1e366ebbf" Type="http://schemas.openxmlformats.org/officeDocument/2006/relationships/image" Target="media/imgrId110665ef1e366ebbf.jpg"/><Relationship Id="rId653865ef1e367ada2" Type="http://schemas.openxmlformats.org/officeDocument/2006/relationships/image" Target="media/imgrId653865ef1e367ada2.jpg"/><Relationship Id="rId728565ef1e3683f6d" Type="http://schemas.openxmlformats.org/officeDocument/2006/relationships/image" Target="media/imgrId728565ef1e3683f6d.jpg"/><Relationship Id="rId705865ef1e368bb4a" Type="http://schemas.openxmlformats.org/officeDocument/2006/relationships/image" Target="media/imgrId705865ef1e368bb4a.jpg"/><Relationship Id="rId891265ef1e369416b" Type="http://schemas.openxmlformats.org/officeDocument/2006/relationships/image" Target="media/imgrId891265ef1e369416b.jpg"/><Relationship Id="rId309465ef1e369bea7" Type="http://schemas.openxmlformats.org/officeDocument/2006/relationships/image" Target="media/imgrId309465ef1e369bea7.jpg"/><Relationship Id="rId817365ef1e36a06e5" Type="http://schemas.openxmlformats.org/officeDocument/2006/relationships/image" Target="media/imgrId817365ef1e36a06e5.jpg"/><Relationship Id="rId768365ef1e36a915f" Type="http://schemas.openxmlformats.org/officeDocument/2006/relationships/image" Target="media/imgrId768365ef1e36a915f.jpg"/><Relationship Id="rId608965ef1e36b5431" Type="http://schemas.openxmlformats.org/officeDocument/2006/relationships/image" Target="media/imgrId608965ef1e36b5431.jpg"/><Relationship Id="rId163465ef1e36c07b1" Type="http://schemas.openxmlformats.org/officeDocument/2006/relationships/image" Target="media/imgrId163465ef1e36c07b1.jpg"/><Relationship Id="rId296965ef1e36c8392" Type="http://schemas.openxmlformats.org/officeDocument/2006/relationships/image" Target="media/imgrId296965ef1e36c8392.jpg"/><Relationship Id="rId679065ef1e36d20d5" Type="http://schemas.openxmlformats.org/officeDocument/2006/relationships/image" Target="media/imgrId679065ef1e36d20d5.jpg"/><Relationship Id="rId244665ef1e36da8dc" Type="http://schemas.openxmlformats.org/officeDocument/2006/relationships/image" Target="media/imgrId244665ef1e36da8dc.jpg"/><Relationship Id="rId326865ef1e36e061f" Type="http://schemas.openxmlformats.org/officeDocument/2006/relationships/image" Target="media/imgrId326865ef1e36e061f.jpg"/><Relationship Id="rId372765ef1e36e9755" Type="http://schemas.openxmlformats.org/officeDocument/2006/relationships/image" Target="media/imgrId372765ef1e36e9755.jpg"/><Relationship Id="rId329565ef1e36f2770" Type="http://schemas.openxmlformats.org/officeDocument/2006/relationships/image" Target="media/imgrId329565ef1e36f2770.jpg"/><Relationship Id="rId346865ef1e370ed96" Type="http://schemas.openxmlformats.org/officeDocument/2006/relationships/image" Target="media/imgrId346865ef1e370ed96.jpg"/><Relationship Id="rId833465ef1e3719879" Type="http://schemas.openxmlformats.org/officeDocument/2006/relationships/image" Target="media/imgrId833465ef1e3719879.jpg"/><Relationship Id="rId265665ef1e3725574" Type="http://schemas.openxmlformats.org/officeDocument/2006/relationships/image" Target="media/imgrId265665ef1e3725574.jpg"/><Relationship Id="rId415665ef1e3739591" Type="http://schemas.openxmlformats.org/officeDocument/2006/relationships/image" Target="media/imgrId415665ef1e373959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78626" Type="http://schemas.openxmlformats.org/officeDocument/2006/relationships/image" Target="media/imgrId945786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78626" Type="http://schemas.openxmlformats.org/officeDocument/2006/relationships/image" Target="media/imgrId945786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78626" Type="http://schemas.openxmlformats.org/officeDocument/2006/relationships/image" Target="media/imgrId945786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78626" Type="http://schemas.openxmlformats.org/officeDocument/2006/relationships/image" Target="media/imgrId945786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78626" Type="http://schemas.openxmlformats.org/officeDocument/2006/relationships/image" Target="media/imgrId945786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78626" Type="http://schemas.openxmlformats.org/officeDocument/2006/relationships/image" Target="media/imgrId945786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