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TCR-SCR (Rev. 10.1)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0729151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960048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1894127" w:name="ctxt"/>
    <w:bookmarkEnd w:id="31894127"/>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83874120"/>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83874120"/>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10885fc0e0e82ebc7" w:history="1">
        <w:r>
          <w:rPr>
            <w:b/>
            <w:bCs/>
            <w:color w:val="0000FF"/>
            <w:sz w:val="20"/>
            <w:szCs w:val="20"/>
          </w:rPr>
          <w:t xml:space="preserve">Par. 1.4</w:t>
        </w:r>
      </w:hyperlink>
      <w:r>
        <w:rPr>
          <w:color w:val="00274C"/>
          <w:sz w:val="20"/>
          <w:szCs w:val="20"/>
        </w:rPr>
        <w:t xml:space="preserve"> e </w:t>
      </w:r>
      <w:hyperlink r:id="rId63015fc0e0e82ec0f" w:history="1">
        <w:r>
          <w:rPr>
            <w:b/>
            <w:bCs/>
            <w:color w:val="0000FF"/>
            <w:sz w:val="20"/>
            <w:szCs w:val="20"/>
          </w:rPr>
          <w:t xml:space="preserve">Par. 1.5</w:t>
        </w:r>
      </w:hyperlink>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8387412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83874120"/>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83874120"/>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64185fc0e0e82ef9f"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10055fc0e0e82effb"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83874120"/>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83874120"/>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981062" name="name59535fc0e0e86f1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25fc0e0e86f1e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3874120"/>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83874120"/>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30855fc0e0e86f99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di scarico</w:t>
      </w:r>
    </w:p>
    <w:p>
      <w:pPr>
        <w:widowControl w:val="on"/>
        <w:pBdr/>
        <w:spacing w:before="225" w:after="225" w:line="262" w:lineRule="auto"/>
        <w:ind w:left="0" w:right="0"/>
        <w:jc w:val="left"/>
      </w:pPr>
      <w:r>
        <w:drawing>
          <wp:inline distT="0" distB="0" distL="0" distR="0">
            <wp:extent cx="5544000" cy="3124800"/>
            <wp:docPr id="48096304" name="name89295fc0e0e894b20"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6285fc0e0e894b18"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90330689" name="name84225fc0e0e8b61e3" descr="Identificazione_targhetta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IT.jpg"/>
                    <pic:cNvPicPr/>
                  </pic:nvPicPr>
                  <pic:blipFill>
                    <a:blip r:embed="rId82805fc0e0e8b61dc" cstate="print"/>
                    <a:stretch>
                      <a:fillRect/>
                    </a:stretch>
                  </pic:blipFill>
                  <pic:spPr>
                    <a:xfrm>
                      <a:off x="0" y="0"/>
                      <a:ext cx="4752000" cy="1785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49598263" name="name35015fc0e0e8d44fd"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3225fc0e0e8d44f6"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11446795" name="name37835fc0e0e8ef6e2"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92955fc0e0e8ef6db" cstate="print"/>
                          <a:stretch>
                            <a:fillRect/>
                          </a:stretch>
                        </pic:blipFill>
                        <pic:spPr>
                          <a:xfrm>
                            <a:off x="0" y="0"/>
                            <a:ext cx="5040000" cy="4564800"/>
                          </a:xfrm>
                          <a:prstGeom prst="rect">
                            <a:avLst/>
                          </a:prstGeom>
                          <a:ln w="0">
                            <a:noFill/>
                          </a:ln>
                        </pic:spPr>
                      </pic:pic>
                    </a:graphicData>
                  </a:graphic>
                </wp:inline>
              </w:drawing>
            </w:r>
          </w:p>
          <w:p>
            <w:pPr>
              <w:widowControl w:val="on"/>
              <w:pBdr/>
              <w:spacing w:before="0" w:after="0" w:line="262" w:lineRule="auto"/>
              <w:ind w:left="0" w:right="0"/>
              <w:jc w:val="right"/>
              <w:textAlignment w:val="center"/>
            </w:pPr>
            <w:r>
              <w:rPr>
                <w:b/>
                <w:bCs/>
                <w:color w:val="00274C"/>
                <w:position w:val="-2"/>
                <w:sz w:val="20"/>
                <w:szCs w:val="20"/>
              </w:rPr>
              <w:t xml:space="preserve">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44574587" name="name90985fc0e0e9167dd"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2615fc0e0e9167d5"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ASPIRAZIONE</w:t>
      </w:r>
    </w:p>
    <w:p>
      <w:pPr>
        <w:widowControl w:val="on"/>
        <w:pBdr/>
        <w:spacing w:before="225" w:after="225" w:line="262" w:lineRule="auto"/>
        <w:ind w:left="0" w:right="0"/>
        <w:jc w:val="left"/>
      </w:pPr>
      <w:r>
        <w:drawing>
          <wp:inline distT="0" distB="0" distL="0" distR="0">
            <wp:extent cx="5544000" cy="3600000"/>
            <wp:docPr id="58605858" name="name63715fc0e0e933099"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2815fc0e0e93309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2962438" name="name60595fc0e0e94856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1715fc0e0e94855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8022438" name="name38935fc0e0e95cb9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495fc0e0e95cb8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2211338" name="name83265fc0e0e96985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1015fc0e0e96985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1212557" name="name71665fc0e0e9789e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745fc0e0e9789d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4a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Alberi equilibratori</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73715194" name="name38215fc0e0e99744f"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9435fc0e0e997447"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SERVIZI - ASPIRAZIONE</w:t>
      </w:r>
      <w:r>
        <w:drawing>
          <wp:inline distT="0" distB="0" distL="0" distR="0">
            <wp:extent cx="5544000" cy="3600000"/>
            <wp:docPr id="87564043" name="name86145fc0e0e9c3caf"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94505fc0e0e9c3ca6"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78394389" name="name82455fc0e0e9df26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7655fc0e0e9df26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29135fc0e0e9dfbb5"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90411920" name="name65995fc0e0ea142d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3875fc0e0ea142c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03"/>
              </w:rPr>
              <w:drawing>
                <wp:inline distT="0" distB="0" distL="0" distR="0">
                  <wp:extent cx="2880000" cy="2606400"/>
                  <wp:docPr id="32221004" name="name53665fc0e0ea38b6f"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83535fc0e0ea38b6a"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Circuito per riscaldamento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del liquido refrigerante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08"/>
              </w:rPr>
              <w:drawing>
                <wp:inline distT="0" distB="0" distL="0" distR="0">
                  <wp:extent cx="2880000" cy="2664000"/>
                  <wp:docPr id="77501197" name="name39975fc0e0ea55ae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84295fc0e0ea55ade"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86"/>
              </w:rPr>
              <w:drawing>
                <wp:inline distT="0" distB="0" distL="0" distR="0">
                  <wp:extent cx="5544000" cy="3636000"/>
                  <wp:docPr id="3239426" name="name99825fc0e0ea72fa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9655fc0e0ea72fa6"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ASPIRAZIONE</w:t>
            </w:r>
          </w:p>
          <w:p>
            <w:pPr>
              <w:widowControl w:val="on"/>
              <w:pBdr/>
              <w:spacing w:before="0" w:after="0" w:line="262" w:lineRule="auto"/>
              <w:ind w:left="0" w:right="0"/>
              <w:jc w:val="left"/>
              <w:textAlignment w:val="center"/>
            </w:pPr>
            <w:r>
              <w:rPr>
                <w:position w:val="-208"/>
              </w:rPr>
              <w:drawing>
                <wp:inline distT="0" distB="0" distL="0" distR="0">
                  <wp:extent cx="2880000" cy="2656800"/>
                  <wp:docPr id="8793135" name="name52225fc0e0ea8fa92"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0875fc0e0ea8fa89"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w:t>
                  </w:r>
                  <w:r>
                    <w:rPr>
                      <w:color w:val="00274C"/>
                      <w:position w:val="3"/>
                      <w:sz w:val="17"/>
                      <w:szCs w:val="17"/>
                      <w:shd w:val="clear" w:color="auto" w:fill="E1E2E0"/>
                      <w:vertAlign w:val="superscript"/>
                    </w:rPr>
                    <w:t xml:space="preserve">®</w:t>
                  </w:r>
                </w:p>
              </w:tc>
            </w:tr>
          </w:tbl>
          <w:p/>
          <w:p>
            <w:pPr>
              <w:widowControl w:val="on"/>
              <w:pBdr/>
              <w:spacing w:before="0" w:after="0" w:line="262" w:lineRule="auto"/>
              <w:ind w:left="0" w:right="0"/>
              <w:jc w:val="right"/>
              <w:textAlignment w:val="top"/>
            </w:pPr>
            <w:r>
              <w:rPr>
                <w:b/>
                <w:bCs/>
                <w:color w:val="00274C"/>
                <w:position w:val="0"/>
                <w:sz w:val="20"/>
                <w:szCs w:val="20"/>
              </w:rPr>
              <w:t xml:space="preserve">Tab. 1.12</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32"/>
              </w:rPr>
              <w:drawing>
                <wp:inline distT="0" distB="0" distL="0" distR="0">
                  <wp:extent cx="2880000" cy="2959200"/>
                  <wp:docPr id="78393097" name="name10455fc0e0eae8587"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0555fc0e0eae857e"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verso il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ingresso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 mandata gas di scarico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 Tab. 1.8</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SCARICO</w:t>
            </w:r>
          </w:p>
          <w:p>
            <w:pPr>
              <w:widowControl w:val="on"/>
              <w:pBdr/>
              <w:spacing w:before="0" w:after="0" w:line="262" w:lineRule="auto"/>
              <w:ind w:left="0" w:right="0"/>
              <w:jc w:val="left"/>
              <w:textAlignment w:val="center"/>
            </w:pPr>
            <w:r>
              <w:rPr>
                <w:color w:val="00274C"/>
                <w:position w:val="-2"/>
                <w:sz w:val="20"/>
                <w:szCs w:val="20"/>
              </w:rPr>
              <w:t xml:space="preserve">  </w:t>
            </w:r>
            <w:r>
              <w:rPr>
                <w:position w:val="-300"/>
              </w:rPr>
              <w:drawing>
                <wp:inline distT="0" distB="0" distL="0" distR="0">
                  <wp:extent cx="5544000" cy="3808800"/>
                  <wp:docPr id="74806711" name="name20585fc0e0eb16732"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81625fc0e0eb1672b"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 1.15</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58205fc0e0eb1a5c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69105fc0e0eb1b05d"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26226517" name="name85515fc0e0eb405e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6235fc0e0eb405e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55070152" name="name27635fc0e0eb6074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5215fc0e0eb6073b"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r>
              <w:rPr>
                <w:color w:val="00274C"/>
                <w:position w:val="-2"/>
                <w:sz w:val="20"/>
                <w:szCs w:val="20"/>
              </w:rPr>
              <w:b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br/>
              <w:t xml:space="preserve">N </w:t>
            </w:r>
            <w:r>
              <w:rPr>
                <w:color w:val="00274C"/>
                <w:position w:val="-2"/>
                <w:sz w:val="20"/>
                <w:szCs w:val="20"/>
              </w:rPr>
              <w:t xml:space="preserve"> </w:t>
            </w:r>
            <w:r>
              <w:rPr>
                <w:b/>
                <w:bCs/>
                <w:color w:val="00274C"/>
                <w:position w:val="-2"/>
                <w:sz w:val="20"/>
                <w:szCs w:val="20"/>
              </w:rPr>
              <w:t xml:space="preserve">Potenza (ISO TR 14396 - SAE J1995 - CE 97/68)</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w:t>
            </w:r>
            <w:r>
              <w:rPr>
                <w:color w:val="00274C"/>
                <w:position w:val="-2"/>
                <w:sz w:val="20"/>
                <w:szCs w:val="20"/>
              </w:rPr>
              <w:br/>
              <w:t xml:space="preserve">Espresso in g/kW (grammi/chilowatt) esprime il rendimento del carburante.</w:t>
            </w:r>
          </w:p>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83874120"/>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99536" name="name59665fc0e0eb734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375fc0e0eb734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6062" name="name41425fc0e0eb85d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55fc0e0eb85d7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83874120"/>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83874120"/>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83874120"/>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83874120"/>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63685" name="name83325fc0e0eb9f2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825fc0e0eb9f24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83874120"/>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83874120"/>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93965fc0e0eb9feef"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83874120"/>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83874120"/>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83874120"/>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83874120"/>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4142" name="name54485fc0e0ebb4c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05fc0e0ebb4c2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83874120"/>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59581" name="name60525fc0e0ebc502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865fc0e0ebc502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83874120"/>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8387412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8387412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83874120"/>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83874120"/>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83874120"/>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83874120"/>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83874120"/>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83874120"/>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72566497" name="name44585fc0e0ebdcc5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9165fc0e0ebdcc4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83874120"/>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83874120"/>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Batteria non di fornitura Kohler</w:t>
            </w:r>
          </w:p>
          <w:p/>
          <w:p/>
          <w:p>
            <w:pPr>
              <w:widowControl w:val="on"/>
              <w:pBdr/>
              <w:spacing w:before="0" w:after="0" w:line="262" w:lineRule="auto"/>
              <w:ind w:left="0" w:right="0"/>
              <w:jc w:val="left"/>
              <w:textAlignment w:val="center"/>
            </w:pPr>
            <w:r>
              <w:rPr>
                <w:b/>
                <w:bCs/>
                <w:color w:val="00274C"/>
                <w:position w:val="-2"/>
                <w:sz w:val="20"/>
                <w:szCs w:val="20"/>
              </w:rPr>
              <w:t xml:space="preserve">Tab. 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2.7,</w:t>
      </w:r>
      <w:r>
        <w:rPr>
          <w:color w:val="00274C"/>
          <w:sz w:val="20"/>
          <w:szCs w:val="20"/>
        </w:rPr>
        <w:t xml:space="preserve"> </w:t>
      </w:r>
      <w:r>
        <w:rPr>
          <w:b/>
          <w:bCs/>
          <w:color w:val="00274C"/>
          <w:sz w:val="20"/>
          <w:szCs w:val="20"/>
        </w:rPr>
        <w:t xml:space="preserve">Tab. 2.8,</w:t>
      </w:r>
      <w:r>
        <w:rPr>
          <w:color w:val="00274C"/>
          <w:sz w:val="20"/>
          <w:szCs w:val="20"/>
        </w:rPr>
        <w:t xml:space="preserve"> </w:t>
      </w:r>
      <w:r>
        <w:rPr>
          <w:b/>
          <w:bCs/>
          <w:color w:val="00274C"/>
          <w:sz w:val="20"/>
          <w:szCs w:val="20"/>
        </w:rPr>
        <w:t xml:space="preserve">Tab. 2.9 e</w:t>
      </w:r>
      <w:r>
        <w:rPr>
          <w:color w:val="00274C"/>
          <w:sz w:val="20"/>
          <w:szCs w:val="20"/>
        </w:rPr>
        <w:t xml:space="preserve"> </w:t>
      </w:r>
      <w:r>
        <w:rPr>
          <w:b/>
          <w:bCs/>
          <w:color w:val="00274C"/>
          <w:sz w:val="20"/>
          <w:szCs w:val="20"/>
        </w:rPr>
        <w:t xml:space="preserve">Tab. 2.10</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AdBlue </w:t>
            </w:r>
            <w:r>
              <w:rPr>
                <w:color w:val="00274C"/>
                <w:position w:val="3"/>
                <w:sz w:val="17"/>
                <w:szCs w:val="17"/>
                <w:shd w:val="clear" w:color="auto" w:fill="E1E2E0"/>
                <w:vertAlign w:val="superscript"/>
              </w:rPr>
              <w:t xml:space="preserv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b/>
          <w:bCs/>
          <w:color w:val="00274C"/>
          <w:sz w:val="20"/>
          <w:szCs w:val="20"/>
        </w:rPr>
        <w:t xml:space="preserve">2.9.1 Circuito iniezione (pressione 2000 bar) (Fig 2.4)</w:t>
      </w:r>
      <w:r>
        <w:rPr>
          <w:color w:val="00274C"/>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L'elemento più critico è lo zinco (Zn), quindi è tassativamente vietato l'uso di componenti zincati.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Altri elementi dannosi sono indicati nella tabella sottostante.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Zn</w:t>
            </w:r>
            <w:r>
              <w:rPr>
                <w:color w:val="00274C"/>
                <w:position w:val="-2"/>
                <w:sz w:val="20"/>
                <w:szCs w:val="20"/>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è presente nella gomma dei tubi di alimentazione. L'incremento dell'ossido di Zinco (Zn) aderisce ai componenti degli apparati di iniezione.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Zinco (Zn) a creare il problema.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Pb</w:t>
            </w:r>
            <w:r>
              <w:rPr>
                <w:color w:val="00274C"/>
                <w:position w:val="-2"/>
                <w:sz w:val="20"/>
                <w:szCs w:val="20"/>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Piombo (Pb) a creare il problema.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w:t>
            </w:r>
            <w:r>
              <w:rPr>
                <w:color w:val="00274C"/>
                <w:position w:val="-2"/>
                <w:sz w:val="20"/>
                <w:szCs w:val="20"/>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L'aumento di Sodio (Na) nel carburante, aderendo ai componenti di iniezione in quantità ≥ 0.5 ppm puo causare il malfunzionamento degli elettroiniettori.</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Sodio (Na) a creare il problema.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t>
            </w:r>
            <w:r>
              <w:rPr>
                <w:color w:val="00274C"/>
                <w:position w:val="-2"/>
                <w:sz w:val="20"/>
                <w:szCs w:val="20"/>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w:t>
            </w:r>
            <w:r>
              <w:rPr>
                <w:color w:val="00274C"/>
                <w:position w:val="-2"/>
                <w:sz w:val="20"/>
                <w:szCs w:val="20"/>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Calcio (Ca) aderendo ai componenti di iniezione crea problemi.</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 momento è in fase di studio.</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w:t>
            </w:r>
            <w:r>
              <w:rPr>
                <w:color w:val="00274C"/>
                <w:position w:val="-2"/>
                <w:sz w:val="20"/>
                <w:szCs w:val="20"/>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w:t>
            </w:r>
            <w:r>
              <w:rPr>
                <w:color w:val="00274C"/>
                <w:position w:val="-2"/>
                <w:sz w:val="20"/>
                <w:szCs w:val="20"/>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usure irregolari agli apparati di iniezione o l'occlusione dei fori degli elettroiniettori.</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Rame (Cu) a creare il problema.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w:t>
            </w:r>
            <w:r>
              <w:rPr>
                <w:color w:val="00274C"/>
                <w:position w:val="-2"/>
                <w:sz w:val="20"/>
                <w:szCs w:val="20"/>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Alti contenuti di Bario (Ba) nel carburante causano malfunzionamenti agli apparati di iniezione.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w:t>
            </w:r>
            <w:r>
              <w:rPr>
                <w:color w:val="00274C"/>
                <w:position w:val="-2"/>
                <w:sz w:val="20"/>
                <w:szCs w:val="20"/>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puo causare una usura precoce del catalizzatore.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18358" name="name18085fc0e0ec05f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5fc0e0ec05fd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Il sistema di iniezione ad alta pressione è estremamente suscettibile a danni se il carburante è contaminato.</w:t>
      </w:r>
    </w:p>
    <w:p>
      <w:pPr>
        <w:numPr>
          <w:ilvl w:val="0"/>
          <w:numId w:val="83874120"/>
        </w:numPr>
        <w:spacing w:before="0" w:after="0" w:line="240" w:lineRule="auto"/>
        <w:jc w:val="left"/>
        <w:rPr>
          <w:color w:val="00274C"/>
          <w:sz w:val="20"/>
          <w:szCs w:val="20"/>
        </w:rPr>
      </w:pPr>
      <w:r>
        <w:rPr>
          <w:color w:val="00274C"/>
          <w:sz w:val="20"/>
          <w:szCs w:val="20"/>
        </w:rPr>
        <w:t xml:space="preserve">E' estremamente importante che tutti i componenti interessati del circuito iniezione siano rigorosamente puliti prima che i componenti vengano rimossi.</w:t>
      </w:r>
    </w:p>
    <w:p>
      <w:pPr>
        <w:numPr>
          <w:ilvl w:val="0"/>
          <w:numId w:val="83874120"/>
        </w:numPr>
        <w:spacing w:before="0" w:after="0" w:line="240" w:lineRule="auto"/>
        <w:jc w:val="left"/>
        <w:rPr>
          <w:color w:val="00274C"/>
          <w:sz w:val="20"/>
          <w:szCs w:val="20"/>
        </w:rPr>
      </w:pPr>
      <w:r>
        <w:rPr>
          <w:color w:val="00274C"/>
          <w:sz w:val="20"/>
          <w:szCs w:val="20"/>
        </w:rPr>
        <w:t xml:space="preserve">Lavare e pulire accuratamente il motore prima di eseguire la manutenzione.</w:t>
      </w:r>
    </w:p>
    <w:p>
      <w:pPr>
        <w:numPr>
          <w:ilvl w:val="0"/>
          <w:numId w:val="83874120"/>
        </w:numPr>
        <w:spacing w:before="0" w:after="0" w:line="240" w:lineRule="auto"/>
        <w:jc w:val="left"/>
        <w:rPr>
          <w:color w:val="00274C"/>
          <w:sz w:val="20"/>
          <w:szCs w:val="20"/>
        </w:rPr>
      </w:pPr>
      <w:r>
        <w:rPr>
          <w:color w:val="00274C"/>
          <w:sz w:val="20"/>
          <w:szCs w:val="20"/>
        </w:rPr>
        <w:t xml:space="preserve">La contaminazione del sistema di iniezione puo causare un cedimento prestazionale o avarie del motore.</w:t>
      </w:r>
    </w:p>
    <w:p>
      <w:pPr>
        <w:numPr>
          <w:ilvl w:val="0"/>
          <w:numId w:val="83874120"/>
        </w:numPr>
        <w:spacing w:before="0" w:after="0" w:line="240" w:lineRule="auto"/>
        <w:jc w:val="left"/>
        <w:rPr>
          <w:color w:val="00274C"/>
          <w:sz w:val="20"/>
          <w:szCs w:val="20"/>
        </w:rPr>
      </w:pPr>
      <w:r>
        <w:rPr>
          <w:color w:val="00274C"/>
          <w:sz w:val="20"/>
          <w:szCs w:val="20"/>
        </w:rPr>
        <w:t xml:space="preserve">Il lavaggio del motore, con una lancia ad alta pressione, deve essere effettuato a un distanza superiore ai 200 mm dal motore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74683550" name="name97035fc0e0ec21b7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9855fc0e0ec21b7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96"/>
              </w:rPr>
              <w:drawing>
                <wp:inline distT="0" distB="0" distL="0" distR="0">
                  <wp:extent cx="2880000" cy="3160800"/>
                  <wp:docPr id="668520" name="name37715fc0e0ec3a6a8"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3775fc0e0ec3a6a0"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9239" name="name13195fc0e0ec478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45fc0e0ec478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18515fc0e0ec485aa" w:history="1">
              <w:r>
                <w:rPr>
                  <w:b/>
                  <w:bCs/>
                  <w:color w:val="0000FF"/>
                  <w:position w:val="-2"/>
                  <w:sz w:val="20"/>
                  <w:szCs w:val="20"/>
                </w:rPr>
                <w:t xml:space="preserve">Par. 2.17.1</w:t>
              </w:r>
            </w:hyperlink>
          </w:p>
          <w:p>
            <w:pPr>
              <w:numPr>
                <w:ilvl w:val="0"/>
                <w:numId w:val="83874120"/>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83874120"/>
              </w:numPr>
              <w:spacing w:before="0" w:after="0" w:line="262" w:lineRule="auto"/>
              <w:jc w:val="left"/>
              <w:rPr>
                <w:color w:val="00274C"/>
                <w:sz w:val="20"/>
                <w:szCs w:val="20"/>
              </w:rPr>
            </w:pPr>
            <w:r>
              <w:rPr>
                <w:color w:val="00274C"/>
                <w:position w:val="-2"/>
                <w:sz w:val="20"/>
                <w:szCs w:val="20"/>
              </w:rPr>
              <w:t xml:space="preserve">E' possibile la sostituzione della valvola regolazione aspirazione carburante (SCV) </w:t>
            </w:r>
            <w:r>
              <w:rPr>
                <w:b/>
                <w:bCs/>
                <w:color w:val="00274C"/>
                <w:position w:val="-2"/>
                <w:sz w:val="20"/>
                <w:szCs w:val="20"/>
              </w:rPr>
              <w:t xml:space="preserve">6</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r>
              <w:rPr>
                <w:color w:val="00274C"/>
                <w:position w:val="-2"/>
                <w:sz w:val="20"/>
                <w:szCs w:val="20"/>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rPr>
              <w:br/>
              <w:br/>
              <w:t xml:space="preserve">La pompa iniezione è azionata dal moto dell'albero a gomito tramite un ingranaggio e invia il carburante in alta pressione al Common Rail.</w:t>
            </w:r>
            <w:r>
              <w:rPr>
                <w:b/>
                <w:bCs/>
                <w:color w:val="00274C"/>
                <w:position w:val="-2"/>
                <w:sz w:val="20"/>
                <w:szCs w:val="20"/>
              </w:rPr>
              <w:br/>
              <w:br/>
              <w:br/>
              <w:b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w:t>
            </w:r>
            <w:r>
              <w:rPr>
                <w:b/>
                <w:bCs/>
                <w:color w:val="00274C"/>
                <w:position w:val="-2"/>
                <w:sz w:val="20"/>
                <w:szCs w:val="20"/>
              </w:rPr>
              <w:br/>
              <w:br/>
              <w:t xml:space="preserve">Tab 2.14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13684162" name="name81515fc0e0ec6182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3005fc0e0ec61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41293471" name="name92345fc0e0ec82679"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0335fc0e0ec826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828" name="name63345fc0e0ec947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55fc0e0ec947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83874120"/>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8387412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57745fc0e0ec94eb5" w:history="1">
              <w:r>
                <w:rPr>
                  <w:b/>
                  <w:bCs/>
                  <w:color w:val="0000FF"/>
                  <w:position w:val="-2"/>
                  <w:sz w:val="20"/>
                  <w:szCs w:val="20"/>
                </w:rPr>
                <w:t xml:space="preserve">(ST_01)</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83874120"/>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tc>
        <w:tc>
          <w:tcPr>
            <w:tcMar>
              <w:top w:w="150" w:type="dxa"/>
              <w:bottom w:w="150" w:type="dxa"/>
            </w:tcMar>
            <w:vAlign w:val="top"/>
          </w:tcPr>
          <w:p>
            <w:r>
              <w:rPr>
                <w:position w:val="-496"/>
              </w:rPr>
              <w:drawing>
                <wp:inline distT="0" distB="0" distL="0" distR="0">
                  <wp:extent cx="2880000" cy="3153600"/>
                  <wp:docPr id="51919475" name="name33985fc0e0ecaa76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8595fc0e0ecaa75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81160" name="name82425fc0e0ecbff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85fc0e0ecbff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83874120"/>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70926605" name="name63785fc0e0ecdbce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2275fc0e0ecdbcd8"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Filtraggio carburante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Filtro carburante</w:t>
            </w:r>
            <w:r>
              <w:rPr>
                <w:color w:val="00274C"/>
                <w:position w:val="-2"/>
                <w:sz w:val="20"/>
                <w:szCs w:val="20"/>
              </w:rPr>
              <w:b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2.18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7600"/>
                  <wp:docPr id="4314120" name="name33325fc0e0ed04056"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0845fc0e0ed0404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Pre-filtro carburante (opzionale)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Riscaldatore</w:t>
                  </w:r>
                </w:p>
              </w:tc>
            </w:tr>
          </w:tbl>
          <w:p/>
          <w:p/>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2.18c Caratteristiche cartuccia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litri/ora</w:t>
                  </w:r>
                </w:p>
              </w:tc>
            </w:tr>
          </w:tbl>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12544412" name="name64545fc0e0ed2208e"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2265fc0e0ed2208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83874122"/>
              </w:numPr>
              <w:spacing w:before="0" w:after="0" w:line="262" w:lineRule="auto"/>
              <w:jc w:val="left"/>
              <w:rPr>
                <w:color w:val="00274C"/>
                <w:sz w:val="20"/>
                <w:szCs w:val="20"/>
              </w:rPr>
            </w:pPr>
            <w:r>
              <w:rPr>
                <w:color w:val="00274C"/>
                <w:position w:val="-2"/>
                <w:sz w:val="20"/>
                <w:szCs w:val="20"/>
              </w:rPr>
              <w:br/>
              <w:br/>
              <w:t xml:space="preserve">Inserire un prefiltro tra il serbatoio e la pompa elettrica, se non già montato sulla pompa elettrica.</w:t>
            </w:r>
          </w:p>
          <w:p>
            <w:pPr>
              <w:numPr>
                <w:ilvl w:val="0"/>
                <w:numId w:val="83874122"/>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83874122"/>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83874122"/>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 filtro carburante</w:t>
                  </w:r>
                </w:p>
              </w:tc>
            </w:tr>
          </w:tbl>
          <w:p/>
        </w:tc>
        <w:tc>
          <w:tcPr>
            <w:tcMar>
              <w:top w:w="150" w:type="dxa"/>
              <w:bottom w:w="150" w:type="dxa"/>
            </w:tcMar>
            <w:vAlign w:val="top"/>
          </w:tcPr>
          <w:p>
            <w:r>
              <w:rPr>
                <w:position w:val="-222"/>
              </w:rPr>
              <w:drawing>
                <wp:inline distT="0" distB="0" distL="0" distR="0">
                  <wp:extent cx="2232000" cy="1454400"/>
                  <wp:docPr id="82671748" name="name24955fc0e0ed3a77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3065fc0e0ed3a77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67345fc0e0ed3b7bd"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48245fc0e0ed3b9d4"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08442" name="name73455fc0e0ed4c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85fc0e0ed4c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95816564" name="name26165fc0e0ed61a9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2275fc0e0ed61a9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1443796" name="name11495fc0e0ed77a7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0305fc0e0ed77a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9888441" name="name61765fc0e0ed8d4c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4395fc0e0ed8d4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destro</w:t>
                  </w:r>
                </w:p>
              </w:tc>
            </w:tr>
          </w:tbl>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1600"/>
                  <wp:docPr id="4355733" name="name41385fc0e0edab21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4215fc0e0edab214"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6499964" name="name86415fc0e0edc0a68"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2075fc0e0edc0a5f"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5405fc0e0edc17a3"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432621" name="name72395fc0e0edd599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7795fc0e0edd59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85600733" name="name42835fc0e0edef876"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8595fc0e0edef8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35718282" name="name88065fc0e0ee3746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0455fc0e0ee37467"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41842360" name="name42445fc0e0ee5cc7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2235fc0e0ee5cc74"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Schema circuito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1200"/>
                        <wp:docPr id="29331875" name="name30365fc0e0ee7f5f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3885fc0e0ee7f5f6"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r>
                    <w:rPr>
                      <w:position w:val="-300"/>
                    </w:rPr>
                    <w:drawing>
                      <wp:inline distT="0" distB="0" distL="0" distR="0">
                        <wp:extent cx="5544000" cy="3808800"/>
                        <wp:docPr id="32120229" name="name30885fc0e0eea446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5975fc0e0eea445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Schema circuito refrigerante del sistema SCR (solo versioni SCR)</w:t>
                  </w:r>
                </w:p>
                <w:p/>
                <w:p/>
                <w:p>
                  <w:pPr>
                    <w:widowControl w:val="on"/>
                    <w:pBdr/>
                    <w:spacing w:before="0" w:after="0" w:line="262" w:lineRule="auto"/>
                    <w:ind w:left="0" w:right="0"/>
                    <w:jc w:val="left"/>
                    <w:textAlignment w:val="center"/>
                  </w:pPr>
                  <w:r>
                    <w:rPr>
                      <w:b/>
                      <w:bCs/>
                      <w:color w:val="00274C"/>
                      <w:position w:val="-2"/>
                      <w:sz w:val="20"/>
                      <w:szCs w:val="20"/>
                    </w:rPr>
                    <w:t xml:space="preserve">Tab </w:t>
                  </w:r>
                  <w:r>
                    <w:rPr>
                      <w:color w:val="00274C"/>
                      <w:position w:val="-2"/>
                      <w:sz w:val="20"/>
                      <w:szCs w:val="20"/>
                    </w:rPr>
                    <w:t xml:space="preserve"> </w:t>
                  </w:r>
                  <w:r>
                    <w:rPr>
                      <w:b/>
                      <w:bCs/>
                      <w:color w:val="00274C"/>
                      <w:position w:val="-2"/>
                      <w:sz w:val="20"/>
                      <w:szCs w:val="20"/>
                    </w:rPr>
                    <w:t xml:space="preserve">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:Alcuni componenti hanno lo scopo puramente illustrativo, possono subire variazioni e potrebbero essere non forniti da </w:t>
                  </w:r>
                  <w:r>
                    <w:rPr>
                      <w:b/>
                      <w:bCs/>
                      <w:color w:val="00274C"/>
                      <w:position w:val="-2"/>
                      <w:sz w:val="20"/>
                      <w:szCs w:val="20"/>
                    </w:rPr>
                    <w:t xml:space="preserve">KOHLER</w:t>
                  </w:r>
                </w:p>
                <w:p/>
                <w:p/>
                <w:p/>
                <w:p/>
                <w:p/>
                <w:p/>
                <w:p/>
                <w:p/>
                <w:p/>
                <w:p/>
                <w:p/>
                <w:p/>
                <w:p/>
                <w:p/>
                <w:p/>
                <w:p/>
                <w:p/>
                <w:p/>
                <w:p/>
                <w:p/>
                <w:p/>
                <w:p/>
                <w:p/>
                <w:p/>
                <w:p/>
                <w:p/>
                <w:p/>
                <w:p/>
                <w:p/>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912435" name="name23705fc0e0eec90e2"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4385fc0e0eec90dd"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91793896" name="name74895fc0e0eee545f"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6005fc0e0eee5457"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bl>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Pompa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7758912" name="name47515fc0e0ef0b88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6885fc0e0ef0b8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Valvola termostatica</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89211245" name="name36735fc0e0ef23b1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4395fc0e0ef23b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b/>
                      <w:bCs/>
                      <w:color w:val="00274C"/>
                      <w:position w:val="-2"/>
                      <w:sz w:val="20"/>
                      <w:szCs w:val="20"/>
                    </w:rPr>
                    <w:b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ROSSO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ARANCIONE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recuperati dalla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AZZURRO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35155" name="name25065fc0e0ef3ffe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56275fc0e0ef3ff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4687844" name="name69235fc0e0ef58b22"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5015fc0e0ef58b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2.25a</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35302" name="name88685fc0e0ef6f5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95fc0e0ef6f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93045fc0e0ef6fbfc"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docPr id="37668165" name="name10955fc0e0ef8494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9625fc0e0ef84946"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con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268"/>
              </w:rPr>
              <w:drawing>
                <wp:inline distT="0" distB="0" distL="0" distR="0">
                  <wp:extent cx="5544000" cy="3405600"/>
                  <wp:docPr id="40483116" name="name30065fc0e0efa553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9775fc0e0efa5531"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r>
              <w:rPr>
                <w:position w:val="-298"/>
              </w:rPr>
              <w:drawing>
                <wp:inline distT="0" distB="0" distL="0" distR="0">
                  <wp:extent cx="5544000" cy="3780000"/>
                  <wp:docPr id="88504352" name="name78425fc0e0efc3bd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2835fc0e0efc3bd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br/>
              <w:b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90687" name="name88375fc0e0efd6f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5fc0e0efd6f54"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br/>
              <w:b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La temperatura dell'aria all'interno del collettore di aspirazione non deve mai superare di 10°C quella dell'ambiente.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83874120"/>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62" w:lineRule="auto"/>
              <w:ind w:left="0" w:right="0"/>
              <w:jc w:val="left"/>
              <w:textAlignment w:val="center"/>
            </w:pPr>
            <w:r>
              <w:rPr>
                <w:color w:val="00274C"/>
                <w:position w:val="-2"/>
                <w:sz w:val="20"/>
                <w:szCs w:val="20"/>
              </w:rPr>
              <w:t xml:space="preserve">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Dispositivo ATS (opzionale)</w:t>
            </w:r>
          </w:p>
          <w:p/>
          <w:p/>
          <w:p>
            <w:pPr>
              <w:widowControl w:val="on"/>
              <w:pBdr/>
              <w:spacing w:before="0" w:after="0" w:line="262" w:lineRule="auto"/>
              <w:ind w:left="0" w:right="0"/>
              <w:jc w:val="left"/>
              <w:textAlignment w:val="center"/>
            </w:pPr>
            <w:r>
              <w:rPr>
                <w:b/>
                <w:bCs/>
                <w:color w:val="00274C"/>
                <w:position w:val="-2"/>
                <w:sz w:val="20"/>
                <w:szCs w:val="20"/>
              </w:rPr>
              <w:br/>
              <w:t xml:space="preserve">2.12.3.1 DOC</w:t>
            </w:r>
          </w:p>
          <w:p>
            <w:pPr>
              <w:widowControl w:val="on"/>
              <w:pBdr/>
              <w:spacing w:before="0" w:after="0" w:line="262" w:lineRule="auto"/>
              <w:ind w:left="0" w:right="0"/>
              <w:jc w:val="left"/>
              <w:textAlignment w:val="center"/>
            </w:pPr>
            <w:r>
              <w:rPr>
                <w:color w:val="00274C"/>
                <w:position w:val="-2"/>
                <w:sz w:val="20"/>
                <w:szCs w:val="20"/>
              </w:rPr>
              <w:br/>
              <w:br/>
              <w:t xml:space="preserve">Il </w:t>
            </w:r>
            <w:r>
              <w:rPr>
                <w:b/>
                <w:bCs/>
                <w:color w:val="00274C"/>
                <w:position w:val="-2"/>
                <w:sz w:val="20"/>
                <w:szCs w:val="20"/>
              </w:rPr>
              <w:t xml:space="preserve">DOC</w:t>
            </w:r>
            <w:r>
              <w:rPr>
                <w:color w:val="00274C"/>
                <w:position w:val="-2"/>
                <w:sz w:val="20"/>
                <w:szCs w:val="20"/>
              </w:rPr>
              <w:t xml:space="preserve"> è un dispositivo atto a depurare i Gas di scarico tramite ossidazione degli stessi. Il suo interno è composto da centinaia di piccoli condotti che consento il passaggio dei Gas di scarico.</w:t>
            </w:r>
            <w:r>
              <w:rPr>
                <w:color w:val="00274C"/>
                <w:position w:val="-2"/>
                <w:sz w:val="20"/>
                <w:szCs w:val="20"/>
              </w:rPr>
              <w:br/>
              <w:t xml:space="preserve">Esso contiene metalli preziosi (platino, palladio, iridio).</w:t>
            </w:r>
          </w:p>
          <w:p/>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L'immagine è puramente indicativa. L'installazione del DOC deve essere approvata da KOHLER, per ciascuna applicazione.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1257" name="name93025fc0e0efea7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95fc0e0efea7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Onde evitare rotture sulla flangia d'attacco, il DOC deve essere collegato tramite un tubo di scarico flessibile ( </w:t>
            </w:r>
            <w:r>
              <w:rPr>
                <w:b/>
                <w:bCs/>
                <w:color w:val="00274C"/>
                <w:position w:val="-2"/>
                <w:sz w:val="20"/>
                <w:szCs w:val="20"/>
              </w:rPr>
              <w:t xml:space="preserve">Tab. 2.31b - Pos. 14</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docPr id="31141801" name="name38245fc0e0f015b5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3475fc0e0f015b4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I dati di seguito riportati sono da considerarsi indicativi e possono variare in base alle condizioni di utilizzo del motore. </w:t>
            </w:r>
          </w:p>
          <w:p>
            <w:pPr>
              <w:widowControl w:val="on"/>
              <w:pBdr/>
              <w:spacing w:before="0" w:after="0" w:line="262" w:lineRule="auto"/>
              <w:ind w:left="0" w:right="0"/>
              <w:jc w:val="left"/>
              <w:textAlignment w:val="center"/>
            </w:pPr>
            <w:r>
              <w:rPr>
                <w:position w:val="-310"/>
              </w:rPr>
              <w:drawing>
                <wp:inline distT="0" distB="0" distL="0" distR="0">
                  <wp:extent cx="5551200" cy="3924000"/>
                  <wp:docPr id="69626021" name="name91915fc0e0f0300e1"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5775fc0e0f0300d8" cstate="print"/>
                          <a:stretch>
                            <a:fillRect/>
                          </a:stretch>
                        </pic:blipFill>
                        <pic:spPr>
                          <a:xfrm>
                            <a:off x="0" y="0"/>
                            <a:ext cx="5551200" cy="39240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Fig 2.28b</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Dispositivo SCR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DOC+SCR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dati di seguito riportati sono da considerarsi indicativi e possono variare in base alle condizioni di utilizzo del motore.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1644438" name="name13795fc0e0f053766"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9905fc0e0f05375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Diossido di Azoto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Acido Isocianico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Azoto *</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Strategia Inducement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grado di Inducement viene deciso dalla ECU in base all'errore che la DCU ha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L'Inducement può essere di 2 livelli, di seguito elencati:
</w:t>
            </w:r>
          </w:p>
          <w:p>
            <w:pPr>
              <w:numPr>
                <w:ilvl w:val="0"/>
                <w:numId w:val="83874120"/>
              </w:numPr>
              <w:spacing w:before="0" w:after="0" w:line="262" w:lineRule="auto"/>
              <w:jc w:val="left"/>
              <w:rPr>
                <w:color w:val="00274C"/>
                <w:sz w:val="20"/>
                <w:szCs w:val="20"/>
              </w:rPr>
            </w:pPr>
            <w:r>
              <w:rPr>
                <w:color w:val="00274C"/>
                <w:position w:val="-2"/>
                <w:sz w:val="20"/>
                <w:szCs w:val="20"/>
              </w:rPr>
              <w:t xml:space="preserve">1° livello: riduzione del 25% della coppia MAX disponibile.</w:t>
            </w:r>
          </w:p>
          <w:p>
            <w:pPr>
              <w:numPr>
                <w:ilvl w:val="0"/>
                <w:numId w:val="83874120"/>
              </w:numPr>
              <w:spacing w:before="0" w:after="0" w:line="262" w:lineRule="auto"/>
              <w:jc w:val="left"/>
              <w:rPr>
                <w:color w:val="00274C"/>
                <w:sz w:val="20"/>
                <w:szCs w:val="20"/>
              </w:rPr>
            </w:pPr>
            <w:r>
              <w:rPr>
                <w:color w:val="00274C"/>
                <w:position w:val="-2"/>
                <w:sz w:val="20"/>
                <w:szCs w:val="20"/>
              </w:rPr>
              <w:t xml:space="preserve">2° livello: riduzione del 50% della coppia MAX disponibile e riduzione del 40% dei giri MAX disponibili.</w:t>
            </w:r>
          </w:p>
          <w:p>
            <w:pPr>
              <w:widowControl w:val="on"/>
              <w:pBdr/>
              <w:spacing w:before="0" w:after="0" w:line="262" w:lineRule="auto"/>
              <w:ind w:left="0" w:right="0"/>
              <w:jc w:val="left"/>
              <w:textAlignment w:val="center"/>
            </w:pPr>
            <w:r>
              <w:rPr>
                <w:color w:val="00274C"/>
                <w:position w:val="-2"/>
                <w:sz w:val="20"/>
                <w:szCs w:val="20"/>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L'informazione sul quadro macchina o l'attivazione dell'Inducement può avvenire per i seguenti motivi:
</w:t>
            </w:r>
          </w:p>
          <w:p>
            <w:pPr>
              <w:numPr>
                <w:ilvl w:val="0"/>
                <w:numId w:val="83874120"/>
              </w:numPr>
              <w:spacing w:before="0" w:after="0" w:line="262" w:lineRule="auto"/>
              <w:jc w:val="left"/>
              <w:rPr>
                <w:color w:val="00274C"/>
                <w:sz w:val="20"/>
                <w:szCs w:val="20"/>
              </w:rPr>
            </w:pPr>
            <w:r>
              <w:rPr>
                <w:color w:val="00274C"/>
                <w:position w:val="-2"/>
                <w:sz w:val="20"/>
                <w:szCs w:val="20"/>
              </w:rPr>
              <w:t xml:space="preserve">Basso livello di AdBlue </w:t>
            </w:r>
            <w:r>
              <w:rPr>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Qualità scadente dell'AdBlue </w:t>
            </w:r>
            <w:r>
              <w:rPr>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Interruzione del dosaggio di AdBlue </w:t>
            </w:r>
            <w:r>
              <w:rPr>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Malfunzionamento della valvola EGR</w:t>
            </w:r>
          </w:p>
          <w:p>
            <w:pPr>
              <w:numPr>
                <w:ilvl w:val="0"/>
                <w:numId w:val="83874120"/>
              </w:numPr>
              <w:spacing w:before="0" w:after="0" w:line="262" w:lineRule="auto"/>
              <w:jc w:val="left"/>
              <w:rPr>
                <w:color w:val="00274C"/>
                <w:sz w:val="20"/>
                <w:szCs w:val="20"/>
              </w:rPr>
            </w:pPr>
            <w:r>
              <w:rPr>
                <w:color w:val="00274C"/>
                <w:position w:val="-2"/>
                <w:sz w:val="20"/>
                <w:szCs w:val="20"/>
              </w:rPr>
              <w:t xml:space="preserve">Manomissione dei sistemi di monitoraggio dell'impianto SCR.</w:t>
            </w:r>
          </w:p>
          <w:p>
            <w:pPr>
              <w:widowControl w:val="on"/>
              <w:pBdr/>
              <w:spacing w:before="0" w:after="0" w:line="262" w:lineRule="auto"/>
              <w:ind w:left="0" w:right="0"/>
              <w:jc w:val="left"/>
              <w:textAlignment w:val="center"/>
            </w:pPr>
            <w:r>
              <w:rPr>
                <w:color w:val="00274C"/>
                <w:position w:val="-2"/>
                <w:sz w:val="20"/>
                <w:szCs w:val="20"/>
              </w:rPr>
              <w:br/>
              <w:t xml:space="preserve">La strategia dell'Inducement viene applicata in base a:</w:t>
            </w:r>
          </w:p>
          <w:p>
            <w:pPr>
              <w:numPr>
                <w:ilvl w:val="0"/>
                <w:numId w:val="83874120"/>
              </w:numPr>
              <w:spacing w:before="0" w:after="0" w:line="262" w:lineRule="auto"/>
              <w:jc w:val="left"/>
              <w:rPr>
                <w:color w:val="00274C"/>
                <w:sz w:val="20"/>
                <w:szCs w:val="20"/>
              </w:rPr>
            </w:pPr>
            <w:r>
              <w:rPr>
                <w:color w:val="00274C"/>
                <w:position w:val="-2"/>
                <w:sz w:val="20"/>
                <w:szCs w:val="20"/>
              </w:rPr>
              <w:t xml:space="preserve">problema rilevato</w:t>
            </w:r>
          </w:p>
          <w:p>
            <w:pPr>
              <w:numPr>
                <w:ilvl w:val="0"/>
                <w:numId w:val="83874120"/>
              </w:numPr>
              <w:spacing w:before="0" w:after="0" w:line="262" w:lineRule="auto"/>
              <w:jc w:val="left"/>
              <w:rPr>
                <w:color w:val="00274C"/>
                <w:sz w:val="20"/>
                <w:szCs w:val="20"/>
              </w:rPr>
            </w:pPr>
            <w:r>
              <w:rPr>
                <w:color w:val="00274C"/>
                <w:position w:val="-2"/>
                <w:sz w:val="20"/>
                <w:szCs w:val="20"/>
              </w:rPr>
              <w:t xml:space="preserve">ore trascorse.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vertAlign w:val="superscript"/>
              </w:rPr>
              <w:t xml:space="preserve">®</w:t>
            </w:r>
            <w:r>
              <w:rPr>
                <w:color w:val="00274C"/>
                <w:position w:val="-2"/>
                <w:sz w:val="20"/>
                <w:szCs w:val="20"/>
              </w:rPr>
              <w:t xml:space="preserve">  l'attivazione avviene in base alla percentuale di liquido presente all'interno del serbatoio AdBlue </w:t>
            </w:r>
            <w:r>
              <w:rPr>
                <w:color w:val="00274C"/>
                <w:position w:val="3"/>
                <w:sz w:val="17"/>
                <w:szCs w:val="17"/>
                <w:vertAlign w:val="superscript"/>
              </w:rPr>
              <w:t xml:space="preserve">®</w:t>
            </w:r>
            <w:r>
              <w:rPr>
                <w:color w:val="00274C"/>
                <w:position w:val="-2"/>
                <w:sz w:val="20"/>
                <w:szCs w:val="20"/>
              </w:rPr>
              <w:t xml:space="preserve"> , non vengono contabilizzate le ore di anomalia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 seguito si elenca la strategia per le varie anomalie: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Basso livello di </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attivazione informazione sul quadro macchina: &lt;10% del livello MAX</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1° livello: &lt;2.5% del livello MAX</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2° livello: 0% del livello MAX</w:t>
            </w:r>
          </w:p>
          <w:p>
            <w:pPr>
              <w:widowControl w:val="on"/>
              <w:pBdr/>
              <w:spacing w:before="0" w:after="0" w:line="262" w:lineRule="auto"/>
              <w:ind w:left="0" w:right="0"/>
              <w:jc w:val="left"/>
              <w:textAlignment w:val="center"/>
            </w:pPr>
            <w:r>
              <w:rPr>
                <w:b/>
                <w:bCs/>
                <w:i/>
                <w:iCs/>
                <w:color w:val="00274C"/>
                <w:position w:val="-2"/>
                <w:sz w:val="20"/>
                <w:szCs w:val="20"/>
              </w:rPr>
              <w:t xml:space="preserve">Qualità scadente dell'</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Interruzione del dosaggio di AdBlue </w:t>
            </w:r>
            <w:r>
              <w:rPr>
                <w:b/>
                <w:bCs/>
                <w:i/>
                <w:iCs/>
                <w:color w:val="00274C"/>
                <w:position w:val="3"/>
                <w:sz w:val="17"/>
                <w:szCs w:val="17"/>
                <w:vertAlign w:val="superscript"/>
              </w:rPr>
              <w:t xml:space="preserve">®</w:t>
            </w:r>
          </w:p>
          <w:p>
            <w:pPr>
              <w:numPr>
                <w:ilvl w:val="0"/>
                <w:numId w:val="83874120"/>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Malfunzionamento della valvola EGR</w:t>
            </w:r>
          </w:p>
          <w:p>
            <w:pPr>
              <w:numPr>
                <w:ilvl w:val="0"/>
                <w:numId w:val="83874120"/>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Manomissione dei sistemi di monitoraggio dell'impianto SCR</w:t>
            </w:r>
          </w:p>
          <w:p>
            <w:pPr>
              <w:numPr>
                <w:ilvl w:val="0"/>
                <w:numId w:val="83874120"/>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83874120"/>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2.12.3.2.3 Schema circuito aspirazione e scarico del sistema SCR (solo versioni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3757017" name="name54065fc0e0f07e7c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6855fc0e0f07e7b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5477832" name="name36045fc0e0f09fe07"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5645fc0e0f09fdf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 Filtro aria</w:t>
            </w:r>
            <w:r>
              <w:rPr>
                <w:color w:val="00274C"/>
                <w:position w:val="-2"/>
                <w:sz w:val="20"/>
                <w:szCs w:val="20"/>
              </w:rPr>
              <w:t xml:space="preserve"> </w:t>
            </w:r>
            <w:r>
              <w:rPr>
                <w:b/>
                <w:bCs/>
                <w:color w:val="00274C"/>
                <w:position w:val="-2"/>
                <w:sz w:val="20"/>
                <w:szCs w:val="20"/>
              </w:rPr>
              <w:t xml:space="preserve">(opzionale)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23491" name="name54635fc0e0f0b8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35fc0e0f0b8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83874120"/>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83874120"/>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4600499" name="name56095fc0e0f0d1bd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5285fc0e0f0d1bc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qualità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13624" name="name21515fc0e0f0ec4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35fc0e0f0ec4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2.13.2.1 Prescrizione di installazione</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83874120"/>
              </w:numPr>
              <w:spacing w:before="0" w:after="0" w:line="262" w:lineRule="auto"/>
              <w:jc w:val="left"/>
              <w:rPr>
                <w:color w:val="00274C"/>
                <w:sz w:val="20"/>
                <w:szCs w:val="20"/>
              </w:rPr>
            </w:pPr>
            <w:r>
              <w:rPr>
                <w:color w:val="00274C"/>
                <w:position w:val="0"/>
                <w:sz w:val="20"/>
                <w:szCs w:val="20"/>
              </w:rPr>
              <w:t xml:space="preserve">Grado di protezione: 1P 6K/9K.</w:t>
            </w:r>
          </w:p>
          <w:p>
            <w:pPr>
              <w:numPr>
                <w:ilvl w:val="0"/>
                <w:numId w:val="83874120"/>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83874120"/>
              </w:numPr>
              <w:spacing w:before="0" w:after="0" w:line="262" w:lineRule="auto"/>
              <w:jc w:val="left"/>
              <w:rPr>
                <w:color w:val="00274C"/>
                <w:sz w:val="20"/>
                <w:szCs w:val="20"/>
              </w:rPr>
            </w:pPr>
            <w:r>
              <w:rPr>
                <w:color w:val="00274C"/>
                <w:position w:val="0"/>
                <w:sz w:val="20"/>
                <w:szCs w:val="20"/>
              </w:rPr>
              <w:t xml:space="preserve">Temperatura di stoccaggio: -40°C - +100°C.</w:t>
            </w:r>
          </w:p>
          <w:p>
            <w:pPr>
              <w:numPr>
                <w:ilvl w:val="0"/>
                <w:numId w:val="83874120"/>
              </w:numPr>
              <w:spacing w:before="0" w:after="0" w:line="262" w:lineRule="auto"/>
              <w:jc w:val="left"/>
              <w:rPr>
                <w:color w:val="00274C"/>
                <w:sz w:val="20"/>
                <w:szCs w:val="20"/>
              </w:rPr>
            </w:pPr>
            <w:r>
              <w:rPr>
                <w:color w:val="00274C"/>
                <w:position w:val="0"/>
                <w:sz w:val="20"/>
                <w:szCs w:val="20"/>
              </w:rPr>
              <w:t xml:space="preserve">NON installarla sul motore ma sul telaio del veicolo in zona fresca e riparata da urti e umidità.</w:t>
            </w:r>
          </w:p>
          <w:p>
            <w:pPr>
              <w:numPr>
                <w:ilvl w:val="0"/>
                <w:numId w:val="83874120"/>
              </w:numPr>
              <w:spacing w:before="0" w:after="0" w:line="262" w:lineRule="auto"/>
              <w:jc w:val="left"/>
              <w:rPr>
                <w:color w:val="00274C"/>
                <w:sz w:val="20"/>
                <w:szCs w:val="20"/>
              </w:rPr>
            </w:pPr>
            <w:r>
              <w:rPr>
                <w:color w:val="00274C"/>
                <w:position w:val="0"/>
                <w:sz w:val="20"/>
                <w:szCs w:val="20"/>
              </w:rPr>
              <w:t xml:space="preserve">E' indispensabile che la ECU sia connessa a massa. Il collegamento elettrico può avvenire: tramite i quattro punti di fissaggio </w:t>
            </w:r>
            <w:r>
              <w:rPr>
                <w:b/>
                <w:bCs/>
                <w:color w:val="00274C"/>
                <w:position w:val="0"/>
                <w:sz w:val="20"/>
                <w:szCs w:val="20"/>
              </w:rPr>
              <w:t xml:space="preserve">D</w:t>
            </w:r>
            <w:r>
              <w:rPr>
                <w:color w:val="00274C"/>
                <w:position w:val="0"/>
                <w:sz w:val="20"/>
                <w:szCs w:val="20"/>
              </w:rPr>
              <w:t xml:space="preserve"> della ECU alla staffa vettura garantendo un buon collegamento (evitare verniciature o parti isolanti).</w:t>
            </w:r>
            <w:r>
              <w:rPr>
                <w:color w:val="00274C"/>
                <w:position w:val="0"/>
                <w:sz w:val="20"/>
                <w:szCs w:val="20"/>
              </w:rPr>
              <w:br/>
              <w:t xml:space="preserve">In alternativa eseguire il collegamento mediante un cavo di sezione 4 mm </w:t>
            </w:r>
            <w:r>
              <w:rPr>
                <w:color w:val="00274C"/>
                <w:position w:val="3"/>
                <w:sz w:val="17"/>
                <w:szCs w:val="17"/>
                <w:vertAlign w:val="superscript"/>
              </w:rPr>
              <w:t xml:space="preserve">2</w:t>
            </w:r>
            <w:r>
              <w:rPr>
                <w:color w:val="00274C"/>
                <w:position w:val="0"/>
                <w:sz w:val="20"/>
                <w:szCs w:val="20"/>
              </w:rPr>
              <w:t xml:space="preserve"> e lunghezza massima di 300 mm da uno dei punti di fissaggio </w:t>
            </w:r>
            <w:r>
              <w:rPr>
                <w:b/>
                <w:bCs/>
                <w:color w:val="00274C"/>
                <w:position w:val="0"/>
                <w:sz w:val="20"/>
                <w:szCs w:val="20"/>
              </w:rPr>
              <w:t xml:space="preserve">D</w:t>
            </w:r>
            <w:r>
              <w:rPr>
                <w:color w:val="00274C"/>
                <w:position w:val="0"/>
                <w:sz w:val="20"/>
                <w:szCs w:val="20"/>
              </w:rPr>
              <w:t xml:space="preserve"> della ECU ad una piastrina di massa avendo cura di garantire il perfetto contatto elettrico.</w:t>
            </w:r>
          </w:p>
          <w:p>
            <w:pPr>
              <w:numPr>
                <w:ilvl w:val="0"/>
                <w:numId w:val="83874120"/>
              </w:numPr>
              <w:spacing w:before="0" w:after="0" w:line="262" w:lineRule="auto"/>
              <w:jc w:val="left"/>
              <w:rPr>
                <w:color w:val="00274C"/>
                <w:sz w:val="20"/>
                <w:szCs w:val="20"/>
              </w:rPr>
            </w:pPr>
            <w:r>
              <w:rPr>
                <w:color w:val="00274C"/>
                <w:position w:val="0"/>
                <w:sz w:val="20"/>
                <w:szCs w:val="20"/>
              </w:rPr>
              <w:t xml:space="preserve">La posizione della centralina in applicazione deve avvenire avendo cura di proteggere la capsula barometrica dai liquidi (durante il lavaggio motore o manutenzione motore/macchina).</w:t>
            </w:r>
          </w:p>
          <w:p>
            <w:pPr>
              <w:numPr>
                <w:ilvl w:val="0"/>
                <w:numId w:val="83874120"/>
              </w:numPr>
              <w:spacing w:before="0" w:after="0" w:line="262" w:lineRule="auto"/>
              <w:jc w:val="left"/>
              <w:rPr>
                <w:color w:val="00274C"/>
                <w:sz w:val="20"/>
                <w:szCs w:val="20"/>
              </w:rPr>
            </w:pPr>
            <w:r>
              <w:rPr>
                <w:color w:val="00274C"/>
                <w:position w:val="0"/>
                <w:sz w:val="20"/>
                <w:szCs w:val="20"/>
              </w:rPr>
              <w:t xml:space="preserve">La zona di connessione (connettori </w:t>
            </w:r>
            <w:r>
              <w:rPr>
                <w:b/>
                <w:bCs/>
                <w:color w:val="00274C"/>
                <w:position w:val="0"/>
                <w:sz w:val="20"/>
                <w:szCs w:val="20"/>
              </w:rPr>
              <w:t xml:space="preserve">ECU A-B</w:t>
            </w:r>
            <w:r>
              <w:rPr>
                <w:color w:val="00274C"/>
                <w:position w:val="0"/>
                <w:sz w:val="20"/>
                <w:szCs w:val="20"/>
              </w:rPr>
              <w:t xml:space="preserve"> ) non deve essere il punto più basso dell'intero cablaggio per evitare eventuali infiltrazioni acqua dal cablaggio stesso.</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300"/>
              </w:rPr>
              <w:drawing>
                <wp:inline distT="0" distB="0" distL="0" distR="0">
                  <wp:extent cx="5544000" cy="3801600"/>
                  <wp:docPr id="89747371" name="name35765fc0e0f11290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4025fc0e0f112903"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83874120"/>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83874120"/>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Centralina DCU (solo versioni SCR)</w:t>
            </w:r>
          </w:p>
          <w:p/>
          <w:p/>
          <w:p>
            <w:pPr>
              <w:widowControl w:val="on"/>
              <w:pBdr/>
              <w:spacing w:before="0" w:after="0" w:line="262" w:lineRule="auto"/>
              <w:ind w:left="0" w:right="0"/>
              <w:jc w:val="left"/>
              <w:textAlignment w:val="center"/>
            </w:pPr>
            <w:r>
              <w:rPr>
                <w:color w:val="00274C"/>
                <w:position w:val="-2"/>
                <w:sz w:val="20"/>
                <w:szCs w:val="20"/>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15587259" name="name45365fc0e0f13417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1895fc0e0f13416e"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61855" name="name23445fc0e0f1453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95fc0e0f145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Cablaggio elettrico motore</w:t>
            </w:r>
          </w:p>
          <w:p/>
          <w:p/>
          <w:p>
            <w:pPr>
              <w:widowControl w:val="on"/>
              <w:pBdr/>
              <w:spacing w:before="0" w:after="0" w:line="262" w:lineRule="auto"/>
              <w:ind w:left="0" w:right="0"/>
              <w:jc w:val="left"/>
              <w:textAlignment w:val="center"/>
            </w:pPr>
            <w:r>
              <w:rPr>
                <w:position w:val="-310"/>
              </w:rPr>
              <w:drawing>
                <wp:inline distT="0" distB="0" distL="0" distR="0">
                  <wp:extent cx="5551200" cy="3924000"/>
                  <wp:docPr id="25708967" name="name22835fc0e0f161bd9"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84985fc0e0f161bd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w:t>
                  </w:r>
                </w:p>
              </w:tc>
            </w:tr>
          </w:tbl>
          <w:p/>
        </w:tc>
        <w:tc>
          <w:tcPr>
            <w:tcMar>
              <w:top w:w="150" w:type="dxa"/>
              <w:bottom w:w="150" w:type="dxa"/>
            </w:tcMar>
            <w:vAlign w:val="top"/>
          </w:tcPr>
          <w:p>
            <w:r>
              <w:rPr>
                <w:position w:val="-224"/>
              </w:rPr>
              <w:drawing>
                <wp:inline distT="0" distB="0" distL="0" distR="0">
                  <wp:extent cx="2232000" cy="1476000"/>
                  <wp:docPr id="76234065" name="name92695fc0e0f180b34"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6565fc0e0f180b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59718981" name="name97225fc0e0f19fc9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4875fc0e0f19fc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7165fc0e0f1a111d"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913791" name="name58065fc0e0f1ba933"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2655fc0e0f1ba92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2.34c</w:t>
            </w:r>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Sensore </w:t>
            </w:r>
            <w:r>
              <w:rPr>
                <w:b/>
                <w:bCs/>
                <w:color w:val="00274C"/>
                <w:position w:val="0"/>
                <w:sz w:val="20"/>
                <w:szCs w:val="20"/>
              </w:rPr>
              <w:t xml:space="preserve">MAF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r>
              <w:rPr>
                <w:position w:val="-112"/>
              </w:rPr>
              <w:drawing>
                <wp:inline distT="0" distB="0" distL="0" distR="0">
                  <wp:extent cx="2232000" cy="1476000"/>
                  <wp:docPr id="41778419" name="name25245fc0e0f1d324b"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9165fc0e0f1d324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17487988" name="name78385fc0e0f1ead62"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4635fc0e0f1ead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80029179" name="name31585fc0e0f20c722"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9165fc0e0f20c7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684459" name="name51095fc0e0f22beb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4225fc0e0f22be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20648578" name="name33385fc0e0f2449d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5165fc0e0f2449c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802707" name="name20665fc0e0f25cd80"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4425fc0e0f25cd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59346973" name="name95435fc0e0f275c4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7795fc0e0f275c4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27654" name="name78415fc0e0f29004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0955fc0e0f29003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95730307" name="name71925fc0e0f2a952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9085fc0e0f2a951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518859" name="name11155fc0e0f2bdfc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7555fc0e0f2bdf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66908296" name="name34505fc0e0f2d624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1245fc0e0f2d624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669452" name="name95745fc0e0f2e8b18"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9285fc0e0f2e8b1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8876817" name="name61795fc0e0f30d00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2165fc0e0f30d0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 Cablaggio elettrico del sistema SCR (solo versioni SCR)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position w:val="-310"/>
              </w:rPr>
              <w:drawing>
                <wp:inline distT="0" distB="0" distL="0" distR="0">
                  <wp:extent cx="5551200" cy="3924000"/>
                  <wp:docPr id="78769542" name="name29455fc0e0f31ec7d"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1825fc0e0f31ec7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veicolo (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identificativa del cablaggio</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 Disconnesione cablaggio elettrico SCR (solo versioni SCR)</w:t>
            </w:r>
          </w:p>
          <w:p/>
          <w:p/>
          <w:p>
            <w:pPr>
              <w:widowControl w:val="on"/>
              <w:pBdr/>
              <w:spacing w:before="0" w:after="0" w:line="262" w:lineRule="auto"/>
              <w:ind w:left="0" w:right="0"/>
              <w:jc w:val="left"/>
              <w:textAlignment w:val="center"/>
            </w:pPr>
            <w:r>
              <w:rPr>
                <w:color w:val="00274C"/>
                <w:position w:val="-2"/>
                <w:sz w:val="20"/>
                <w:szCs w:val="20"/>
              </w:rPr>
              <w:t xml:space="preserve">Tutti 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I connettori devono essere disconnessi tramite pressione sulle linguette </w:t>
            </w:r>
            <w:r>
              <w:rPr>
                <w:b/>
                <w:bCs/>
                <w:color w:val="00274C"/>
                <w:position w:val="-2"/>
                <w:sz w:val="20"/>
                <w:szCs w:val="20"/>
              </w:rPr>
              <w:t xml:space="preserve">A</w:t>
            </w:r>
            <w:r>
              <w:rPr>
                <w:color w:val="00274C"/>
                <w:position w:val="-2"/>
                <w:sz w:val="20"/>
                <w:szCs w:val="20"/>
              </w:rPr>
              <w:t xml:space="preserve"> o sblocco fermi </w:t>
            </w:r>
            <w:r>
              <w:rPr>
                <w:b/>
                <w:bCs/>
                <w:color w:val="00274C"/>
                <w:position w:val="-2"/>
                <w:sz w:val="20"/>
                <w:szCs w:val="20"/>
              </w:rPr>
              <w:t xml:space="preserve">B</w:t>
            </w:r>
            <w:r>
              <w:rPr>
                <w:color w:val="00274C"/>
                <w:position w:val="-2"/>
                <w:sz w:val="20"/>
                <w:szCs w:val="20"/>
              </w:rPr>
              <w:t xml:space="preserve"> , come illustrato dalla figura </w:t>
            </w:r>
            <w:r>
              <w:rPr>
                <w:b/>
                <w:bCs/>
                <w:color w:val="00274C"/>
                <w:position w:val="-2"/>
                <w:sz w:val="20"/>
                <w:szCs w:val="20"/>
              </w:rPr>
              <w:t xml:space="preserve">2.36a</w:t>
            </w:r>
            <w:r>
              <w:rPr>
                <w:color w:val="00274C"/>
                <w:position w:val="-2"/>
                <w:sz w:val="20"/>
                <w:szCs w:val="20"/>
              </w:rPr>
              <w:t xml:space="preserve"> a </w:t>
            </w:r>
            <w:r>
              <w:rPr>
                <w:b/>
                <w:bCs/>
                <w:color w:val="00274C"/>
                <w:position w:val="-2"/>
                <w:sz w:val="20"/>
                <w:szCs w:val="20"/>
              </w:rPr>
              <w:t xml:space="preserve">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002827" name="name19225fc0e0f338c2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8515fc0e0f338c2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w:t>
            </w:r>
            <w:r>
              <w:rPr>
                <w:color w:val="00274C"/>
                <w:position w:val="0"/>
                <w:sz w:val="20"/>
                <w:szCs w:val="20"/>
              </w:rPr>
              <w:t xml:space="preserve"> Sensore </w:t>
            </w:r>
            <w:r>
              <w:rPr>
                <w:b/>
                <w:bCs/>
                <w:color w:val="00274C"/>
                <w:position w:val="0"/>
                <w:sz w:val="20"/>
                <w:szCs w:val="20"/>
              </w:rPr>
              <w:t xml:space="preserve"> MAF -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91204551" name="name45005fc0e0f34bd3a"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7565fc0e0f34bd3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4932460" name="name11355fc0e0f366188"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0685fc0e0f36618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4245788" name="name89385fc0e0f37e4c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9775fc0e0f37e4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8548070" name="name24095fc0e0f39519a"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1095fc0e0f3951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1014106" name="name90015fc0e0f3b2a73"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0265fc0e0f3b2a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3819676" name="name25495fc0e0f3c37e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3195fc0e0f3c37d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4368845" name="name24245fc0e0f3dc01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40215fc0e0f3dc01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180535" name="name37095fc0e0f3f08dc"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1435fc0e0f3f08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6058810" name="name35045fc0e0f4114d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3365fc0e0f4114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080433" name="name23005fc0e0f4247d3"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6115fc0e0f4247c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basamento.</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37855fc0e0f4259af"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306527" name="name44835fc0e0f43bee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1575fc0e0f43bee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basamento.</w:t>
            </w:r>
            <w:r>
              <w:rPr>
                <w:color w:val="00274C"/>
                <w:position w:val="-2"/>
                <w:sz w:val="20"/>
                <w:szCs w:val="20"/>
              </w:rPr>
              <w:br/>
              <w:t xml:space="preserve">La funzione del sensore di fase </w:t>
            </w:r>
            <w:r>
              <w:rPr>
                <w:b/>
                <w:bCs/>
                <w:color w:val="00274C"/>
                <w:position w:val="-2"/>
                <w:sz w:val="20"/>
                <w:szCs w:val="20"/>
              </w:rPr>
              <w:t xml:space="preserve">C</w:t>
            </w:r>
            <w:r>
              <w:rPr>
                <w:color w:val="00274C"/>
                <w:position w:val="-2"/>
                <w:sz w:val="20"/>
                <w:szCs w:val="20"/>
              </w:rPr>
              <w:t xml:space="preserve"> è quella di identificare la posizione dell'ingranaggio dell'albero a camme </w:t>
            </w:r>
            <w:r>
              <w:rPr>
                <w:b/>
                <w:bCs/>
                <w:color w:val="00274C"/>
                <w:position w:val="-2"/>
                <w:sz w:val="20"/>
                <w:szCs w:val="20"/>
              </w:rPr>
              <w:t xml:space="preserve">D</w:t>
            </w:r>
            <w:r>
              <w:rPr>
                <w:color w:val="00274C"/>
                <w:position w:val="-2"/>
                <w:sz w:val="20"/>
                <w:szCs w:val="20"/>
              </w:rPr>
              <w:t xml:space="preserve"> rispetto all'albero motore e, di conseguenza, la posizione dei pistoni rispetto al punto morto superiore.</w:t>
            </w:r>
            <w:r>
              <w:rPr>
                <w:color w:val="00274C"/>
                <w:position w:val="-2"/>
                <w:sz w:val="20"/>
                <w:szCs w:val="20"/>
              </w:rPr>
              <w:br/>
              <w:t xml:space="preserve">Il sensore rileva il segnale dall'ingranaggio </w:t>
            </w:r>
            <w:r>
              <w:rPr>
                <w:b/>
                <w:bCs/>
                <w:color w:val="00274C"/>
                <w:position w:val="-2"/>
                <w:sz w:val="20"/>
                <w:szCs w:val="20"/>
              </w:rPr>
              <w:t xml:space="preserve">D</w:t>
            </w:r>
            <w:r>
              <w:rPr>
                <w:color w:val="00274C"/>
                <w:position w:val="-2"/>
                <w:sz w:val="20"/>
                <w:szCs w:val="20"/>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rPr>
              <w:br/>
              <w:t xml:space="preserve">Il dato inviato da questo sensore consente all'ECU di pilotare l'anticipo di iniezione del carburante per ogni pistone.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491838" name="name62625fc0e0f4541e1"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9845fc0e0f4541d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2.35</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37640156" name="name53655fc0e0f470da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2135fc0e0f470d9e"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Sensore pressione Common Rail</w:t>
            </w:r>
            <w:r>
              <w:rPr>
                <w:color w:val="00274C"/>
                <w:position w:val="-2"/>
                <w:sz w:val="20"/>
                <w:szCs w:val="20"/>
              </w:rPr>
              <w:br/>
              <w:br/>
              <w:t xml:space="preserve">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36262" name="name15355fc0e0f483a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85fc0e0f483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86495fc0e0f484755" w:history="1">
              <w:r>
                <w:rPr>
                  <w:b/>
                  <w:bCs/>
                  <w:color w:val="0000FF"/>
                  <w:position w:val="-2"/>
                  <w:sz w:val="20"/>
                  <w:szCs w:val="20"/>
                </w:rPr>
                <w:t xml:space="preserve">Par. 2.9.5</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363609" name="name91325fc0e0f49a42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2585fc0e0f49a42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113888" name="name65785fc0e0f4b0d9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2435fc0e0f4b0d8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2.14.6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0263" name="name10245fc0e0f4c19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15fc0e0f4c19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47185fc0e0f4c212a" w:history="1">
              <w:r>
                <w:rPr>
                  <w:b/>
                  <w:bCs/>
                  <w:color w:val="0000FF"/>
                  <w:position w:val="-2"/>
                  <w:sz w:val="20"/>
                  <w:szCs w:val="20"/>
                  <w:u w:val="single"/>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In Tab. 2.36 sono riportati i valori di resistenza elettrica in base alla temperatura del carburante.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248227" name="name84535fc0e0f4d7e9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9015fc0e0f4d7e8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2486526" name="name28105fc0e0f4edc5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2525fc0e0f4edc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w:t>
            </w:r>
            <w:r>
              <w:rPr>
                <w:color w:val="00274C"/>
                <w:position w:val="-2"/>
                <w:sz w:val="20"/>
                <w:szCs w:val="20"/>
              </w:rPr>
              <w:br/>
              <w:t xml:space="preserve">Temperatura di intervento spia +110°C ±3°C.</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90771115" name="name90945fc0e0f51407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515fc0e0f514069"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br/>
              <w:t xml:space="preserve">NOTA: Con R si indica il pin dove è possibile misurare la resistenza elettrica.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Sensore MAF (Mass Air Flow)</w:t>
            </w:r>
          </w:p>
          <w:p/>
          <w:p/>
          <w:p>
            <w:pPr>
              <w:widowControl w:val="on"/>
              <w:pBdr/>
              <w:spacing w:before="0" w:after="0" w:line="262" w:lineRule="auto"/>
              <w:ind w:left="0" w:right="0"/>
              <w:jc w:val="left"/>
              <w:textAlignment w:val="center"/>
            </w:pPr>
            <w:r>
              <w:rPr>
                <w:color w:val="00274C"/>
                <w:position w:val="-2"/>
                <w:sz w:val="20"/>
                <w:szCs w:val="20"/>
              </w:rPr>
              <w:t xml:space="preserve">Il sensore MAF Q è collocato sul manicotto aspirazione tra il filtro aria e il collettore di aspirazione.</w:t>
            </w:r>
          </w:p>
          <w:p>
            <w:pPr>
              <w:widowControl w:val="on"/>
              <w:pBdr/>
              <w:spacing w:before="0" w:after="0" w:line="262" w:lineRule="auto"/>
              <w:ind w:left="0" w:right="0"/>
              <w:jc w:val="left"/>
              <w:textAlignment w:val="center"/>
            </w:pPr>
            <w:r>
              <w:rPr>
                <w:color w:val="00274C"/>
                <w:position w:val="-2"/>
                <w:sz w:val="20"/>
                <w:szCs w:val="20"/>
              </w:rPr>
              <w:t xml:space="preserve">Misura la temperatura e la massa d'aria in aspirazione.</w:t>
            </w:r>
          </w:p>
          <w:p/>
          <w:p/>
          <w:p>
            <w:pPr>
              <w:widowControl w:val="on"/>
              <w:pBdr/>
              <w:spacing w:before="0" w:after="0" w:line="262" w:lineRule="auto"/>
              <w:ind w:left="0" w:right="0"/>
              <w:jc w:val="left"/>
              <w:textAlignment w:val="center"/>
            </w:pPr>
            <w:r>
              <w:rPr>
                <w:color w:val="00274C"/>
                <w:position w:val="-2"/>
                <w:sz w:val="20"/>
                <w:szCs w:val="20"/>
              </w:rPr>
              <w:t xml:space="preserve">I segnali vengono inviati alla ECU e DCU per verificare e regolare l'aria in aspirazione tramite la valvola di aspirazione e il dosaggio di AdBlue® all'interno del SCR.</w:t>
            </w:r>
          </w:p>
          <w:p/>
          <w:p/>
          <w:p>
            <w:pPr>
              <w:widowControl w:val="on"/>
              <w:pBdr/>
              <w:spacing w:before="0" w:after="0" w:line="262" w:lineRule="auto"/>
              <w:ind w:left="0" w:right="0"/>
              <w:jc w:val="left"/>
              <w:textAlignment w:val="center"/>
            </w:pPr>
            <w:r>
              <w:rPr>
                <w:b/>
                <w:bCs/>
                <w:color w:val="00274C"/>
                <w:position w:val="-2"/>
                <w:sz w:val="20"/>
                <w:szCs w:val="20"/>
              </w:rPr>
              <w:t xml:space="preserve">NOTA: Tramite il PIN 1 si può misurare il voltaggio in base alla massa di aria in aspirazione (Tab. 2.38). Tramite i PIN 5 si può misurare la resistenza in base alla temperatura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segnale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sensore temperatura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FLUSSO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35541084" name="name26615fc0e0f5352d9"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9905fc0e0f5352d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Sensori serbatoio AdBlue</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I sensori presenti all'inerno del serbatoio AdBlue® sono:</w:t>
            </w:r>
          </w:p>
          <w:p>
            <w:pPr>
              <w:numPr>
                <w:ilvl w:val="0"/>
                <w:numId w:val="83874123"/>
              </w:numPr>
              <w:spacing w:before="0" w:after="0" w:line="262" w:lineRule="auto"/>
              <w:jc w:val="left"/>
              <w:rPr>
                <w:color w:val="00274C"/>
                <w:sz w:val="20"/>
                <w:szCs w:val="20"/>
              </w:rPr>
            </w:pPr>
            <w:r>
              <w:rPr>
                <w:color w:val="00274C"/>
                <w:position w:val="-2"/>
                <w:sz w:val="20"/>
                <w:szCs w:val="20"/>
              </w:rPr>
              <w:t xml:space="preserve">sensore livello AdBlue®</w:t>
            </w:r>
          </w:p>
          <w:p>
            <w:pPr>
              <w:numPr>
                <w:ilvl w:val="0"/>
                <w:numId w:val="83874123"/>
              </w:numPr>
              <w:spacing w:before="0" w:after="0" w:line="262" w:lineRule="auto"/>
              <w:jc w:val="left"/>
              <w:rPr>
                <w:color w:val="00274C"/>
                <w:sz w:val="20"/>
                <w:szCs w:val="20"/>
              </w:rPr>
            </w:pPr>
            <w:r>
              <w:rPr>
                <w:color w:val="00274C"/>
                <w:position w:val="-2"/>
                <w:sz w:val="20"/>
                <w:szCs w:val="20"/>
              </w:rPr>
              <w:t xml:space="preserve">sensore qualità AdBlue® e temperatura Adblue</w:t>
            </w:r>
          </w:p>
          <w:p>
            <w:pPr>
              <w:widowControl w:val="on"/>
              <w:pBdr/>
              <w:spacing w:before="0" w:after="0" w:line="262" w:lineRule="auto"/>
              <w:ind w:left="0" w:right="0"/>
              <w:jc w:val="left"/>
              <w:textAlignment w:val="center"/>
            </w:pPr>
            <w:r>
              <w:rPr>
                <w:color w:val="00274C"/>
                <w:position w:val="-2"/>
                <w:sz w:val="20"/>
                <w:szCs w:val="20"/>
              </w:rPr>
              <w:t xml:space="preserve">Tali sensori inviano i segnali alla DCU, la quale controlla i valori ed interviene in caso di anomalia.</w:t>
            </w:r>
          </w:p>
          <w:p/>
          <w:p/>
          <w:p>
            <w:pPr>
              <w:widowControl w:val="on"/>
              <w:pBdr/>
              <w:spacing w:before="0" w:after="0" w:line="262" w:lineRule="auto"/>
              <w:ind w:left="0" w:right="0"/>
              <w:jc w:val="left"/>
              <w:textAlignment w:val="center"/>
            </w:pPr>
            <w:r>
              <w:rPr>
                <w:b/>
                <w:bCs/>
                <w:color w:val="00274C"/>
                <w:position w:val="-2"/>
                <w:sz w:val="20"/>
                <w:szCs w:val="20"/>
              </w:rPr>
              <w:t xml:space="preserve">NOTA:Il dospositivo completo di sensori è fornibile a ricambio escusivamente completo di serbatoio.Il serbatoio AdBlue® potrebbe non essere fornito da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0903986" name="name75925fc0e0f54a352"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0625fc0e0f54a34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ambiente</w:t>
            </w:r>
          </w:p>
          <w:p/>
          <w:p/>
          <w:p>
            <w:pPr>
              <w:widowControl w:val="on"/>
              <w:pBdr/>
              <w:spacing w:before="0" w:after="0" w:line="262" w:lineRule="auto"/>
              <w:ind w:left="0" w:right="0"/>
              <w:jc w:val="left"/>
              <w:textAlignment w:val="center"/>
            </w:pPr>
            <w:r>
              <w:rPr>
                <w:color w:val="00274C"/>
                <w:position w:val="-2"/>
                <w:sz w:val="20"/>
                <w:szCs w:val="20"/>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317161" name="name47715fc0e0f56023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2355fc0e0f56022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Sensori NOx</w:t>
            </w:r>
          </w:p>
          <w:p/>
          <w:p/>
          <w:p>
            <w:pPr>
              <w:widowControl w:val="on"/>
              <w:pBdr/>
              <w:spacing w:before="0" w:after="0" w:line="262" w:lineRule="auto"/>
              <w:ind w:left="0" w:right="0"/>
              <w:jc w:val="left"/>
              <w:textAlignment w:val="center"/>
            </w:pPr>
            <w:r>
              <w:rPr>
                <w:color w:val="00274C"/>
                <w:position w:val="-2"/>
                <w:sz w:val="20"/>
                <w:szCs w:val="20"/>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Alignment w:val="center"/>
            </w:pPr>
            <w:r>
              <w:rPr>
                <w:color w:val="00274C"/>
                <w:position w:val="-2"/>
                <w:sz w:val="20"/>
                <w:szCs w:val="20"/>
              </w:rPr>
              <w:t xml:space="preserve">Il componente viene fornito a ricambio completo di SCU Z.</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5907590" name="name54485fc0e0f57c20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3765fc0e0f57c2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84893163" name="name24065fc0e0f58fd03"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3165fc0e0f58fcf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
          <w:p>
            <w:pPr>
              <w:widowControl w:val="on"/>
              <w:pBdr/>
              <w:spacing w:before="0" w:after="0" w:line="262" w:lineRule="auto"/>
              <w:ind w:left="0" w:right="0"/>
              <w:jc w:val="left"/>
              <w:textAlignment w:val="center"/>
            </w:pPr>
            <w:r>
              <w:rPr>
                <w:color w:val="00274C"/>
                <w:position w:val="-2"/>
                <w:sz w:val="20"/>
                <w:szCs w:val="20"/>
              </w:rPr>
              <w:t xml:space="preserve">Il sensore </w:t>
            </w:r>
            <w:r>
              <w:rPr>
                <w:b/>
                <w:bCs/>
                <w:color w:val="00274C"/>
                <w:position w:val="-2"/>
                <w:sz w:val="20"/>
                <w:szCs w:val="20"/>
              </w:rPr>
              <w:t xml:space="preserve">S</w:t>
            </w:r>
            <w:r>
              <w:rPr>
                <w:color w:val="00274C"/>
                <w:position w:val="-2"/>
                <w:sz w:val="20"/>
                <w:szCs w:val="20"/>
              </w:rPr>
              <w:t xml:space="preserve"> è situato sull'SCR, misura la temperatura dei gas di scarico prima dell'entrata nell'SCR e invia il segnale alla DCU.</w:t>
            </w:r>
          </w:p>
          <w:p/>
          <w:p/>
          <w:p>
            <w:pPr>
              <w:widowControl w:val="on"/>
              <w:pBdr/>
              <w:spacing w:before="0" w:after="0" w:line="262" w:lineRule="auto"/>
              <w:ind w:left="0" w:right="0"/>
              <w:jc w:val="left"/>
              <w:textAlignment w:val="center"/>
            </w:pPr>
            <w:r>
              <w:rPr>
                <w:b/>
                <w:bCs/>
                <w:color w:val="00274C"/>
                <w:position w:val="-2"/>
                <w:sz w:val="20"/>
                <w:szCs w:val="20"/>
              </w:rPr>
              <w:t xml:space="preserve">NOTA:Tramite i PIN 1 e 2 si può misurare la resistenza in base alla temperatura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4990920" name="name19785fc0e0f5a5fdf"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4475fc0e0f5a5fd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83874120"/>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83874120"/>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693043" name="name35835fc0e0f5bda9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2655fc0e0f5bda9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3874120"/>
              </w:numPr>
              <w:spacing w:before="0" w:after="0" w:line="262" w:lineRule="auto"/>
              <w:jc w:val="left"/>
              <w:rPr>
                <w:color w:val="00274C"/>
                <w:sz w:val="20"/>
                <w:szCs w:val="20"/>
              </w:rPr>
            </w:pPr>
            <w:r>
              <w:rPr>
                <w:color w:val="00274C"/>
                <w:position w:val="-2"/>
                <w:sz w:val="20"/>
                <w:szCs w:val="20"/>
              </w:rPr>
              <w:t xml:space="preserve">Ampere 90 A</w:t>
            </w:r>
          </w:p>
          <w:p>
            <w:pPr>
              <w:numPr>
                <w:ilvl w:val="0"/>
                <w:numId w:val="8387412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93705618" name="name29985fc0e0f5d742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3675fc0e0f5d74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Tipo Bosch 12 V</w:t>
            </w:r>
          </w:p>
          <w:p>
            <w:pPr>
              <w:numPr>
                <w:ilvl w:val="0"/>
                <w:numId w:val="83874120"/>
              </w:numPr>
              <w:spacing w:before="0" w:after="0" w:line="262" w:lineRule="auto"/>
              <w:jc w:val="left"/>
              <w:rPr>
                <w:color w:val="00274C"/>
                <w:sz w:val="20"/>
                <w:szCs w:val="20"/>
              </w:rPr>
            </w:pPr>
            <w:r>
              <w:rPr>
                <w:color w:val="00274C"/>
                <w:position w:val="-2"/>
                <w:sz w:val="20"/>
                <w:szCs w:val="20"/>
              </w:rPr>
              <w:t xml:space="preserve">Potenza 3.2 kW</w:t>
            </w:r>
          </w:p>
          <w:p>
            <w:pPr>
              <w:numPr>
                <w:ilvl w:val="0"/>
                <w:numId w:val="8387412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4"/>
              </w:rPr>
              <w:drawing>
                <wp:inline distT="0" distB="0" distL="0" distR="0">
                  <wp:extent cx="2232000" cy="1476000"/>
                  <wp:docPr id="57341093" name="name65105fc0e0f5f2d6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4035fc0e0f5f2d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Valvola EGR (D)</w:t>
            </w:r>
            <w:r>
              <w:rPr>
                <w:color w:val="00274C"/>
                <w:position w:val="-2"/>
                <w:sz w:val="20"/>
                <w:szCs w:val="20"/>
              </w:rPr>
              <w:t xml:space="preserve">  </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83874120"/>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24"/>
              </w:rPr>
              <w:drawing>
                <wp:inline distT="0" distB="0" distL="0" distR="0">
                  <wp:extent cx="2232000" cy="1476000"/>
                  <wp:docPr id="90533197" name="name79735fc0e0f6158ab"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0955fc0e0f6158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83874120"/>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4"/>
              </w:rPr>
              <w:drawing>
                <wp:inline distT="0" distB="0" distL="0" distR="0">
                  <wp:extent cx="2232000" cy="1476000"/>
                  <wp:docPr id="14053456" name="name41725fc0e0f62c4cc"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6965fc0e0f62c4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10106" name="name60835fc0e0f63a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95fc0e0f63a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43545fc0e0f63ab19"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27931275" name="name32215fc0e0f64c7a8"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3535fc0e0f64c7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Riscaldatore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Volt 12 V</w:t>
            </w:r>
          </w:p>
          <w:p>
            <w:pPr>
              <w:numPr>
                <w:ilvl w:val="0"/>
                <w:numId w:val="83874120"/>
              </w:numPr>
              <w:spacing w:before="0" w:after="0" w:line="262" w:lineRule="auto"/>
              <w:jc w:val="left"/>
              <w:rPr>
                <w:color w:val="00274C"/>
                <w:sz w:val="20"/>
                <w:szCs w:val="20"/>
              </w:rPr>
            </w:pPr>
            <w:r>
              <w:rPr>
                <w:color w:val="00274C"/>
                <w:position w:val="-2"/>
                <w:sz w:val="20"/>
                <w:szCs w:val="20"/>
              </w:rPr>
              <w:t xml:space="preserve">Potenza140-180 W</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183604" name="name87085fc0e0f65f965"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0535fc0e0f65f95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Valvola riscaldamento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valvola è posizionata sulla linea del refrigerante.</w:t>
            </w:r>
          </w:p>
          <w:p>
            <w:pPr>
              <w:widowControl w:val="on"/>
              <w:pBdr/>
              <w:spacing w:before="0" w:after="0" w:line="262" w:lineRule="auto"/>
              <w:ind w:left="0" w:right="0"/>
              <w:jc w:val="left"/>
              <w:textAlignment w:val="center"/>
            </w:pPr>
            <w:r>
              <w:rPr>
                <w:color w:val="00274C"/>
                <w:position w:val="-2"/>
                <w:sz w:val="20"/>
                <w:szCs w:val="20"/>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Volt 12 V</w:t>
            </w:r>
          </w:p>
          <w:p>
            <w:pPr>
              <w:numPr>
                <w:ilvl w:val="0"/>
                <w:numId w:val="83874120"/>
              </w:numPr>
              <w:spacing w:before="0" w:after="0" w:line="262" w:lineRule="auto"/>
              <w:jc w:val="left"/>
              <w:rPr>
                <w:color w:val="00274C"/>
                <w:sz w:val="20"/>
                <w:szCs w:val="20"/>
              </w:rPr>
            </w:pPr>
            <w:r>
              <w:rPr>
                <w:color w:val="00274C"/>
                <w:position w:val="-2"/>
                <w:sz w:val="20"/>
                <w:szCs w:val="20"/>
              </w:rPr>
              <w:t xml:space="preserve">Potenza12.5 W</w:t>
            </w:r>
          </w:p>
          <w:p>
            <w:pPr>
              <w:numPr>
                <w:ilvl w:val="0"/>
                <w:numId w:val="83874120"/>
              </w:numPr>
              <w:spacing w:before="0" w:after="0" w:line="262" w:lineRule="auto"/>
              <w:jc w:val="left"/>
              <w:rPr>
                <w:color w:val="00274C"/>
                <w:sz w:val="20"/>
                <w:szCs w:val="20"/>
              </w:rPr>
            </w:pPr>
            <w:r>
              <w:rPr>
                <w:color w:val="00274C"/>
                <w:position w:val="-2"/>
                <w:sz w:val="20"/>
                <w:szCs w:val="20"/>
              </w:rPr>
              <w:t xml:space="preserve">Pressione MAX3.0 bar</w:t>
            </w:r>
          </w:p>
          <w:p>
            <w:pPr>
              <w:numPr>
                <w:ilvl w:val="0"/>
                <w:numId w:val="83874120"/>
              </w:numPr>
              <w:spacing w:before="0" w:after="0" w:line="262" w:lineRule="auto"/>
              <w:jc w:val="left"/>
              <w:rPr>
                <w:color w:val="00274C"/>
                <w:sz w:val="20"/>
                <w:szCs w:val="20"/>
              </w:rPr>
            </w:pPr>
            <w:r>
              <w:rPr>
                <w:color w:val="00274C"/>
                <w:position w:val="-2"/>
                <w:sz w:val="20"/>
                <w:szCs w:val="20"/>
              </w:rPr>
              <w:t xml:space="preserve">ValvolaNormalmente chiusa</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423594" name="name95215fc0e0f678857"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8355fc0e0f6788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Pompa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pompa AdBlue® L invia l'AdBlue® all'iniettore solo se l'AdBlue® è allo stato liquido.</w:t>
            </w:r>
          </w:p>
          <w:p>
            <w:pPr>
              <w:widowControl w:val="on"/>
              <w:pBdr/>
              <w:spacing w:before="0" w:after="0" w:line="262" w:lineRule="auto"/>
              <w:ind w:left="0" w:right="0"/>
              <w:jc w:val="left"/>
              <w:textAlignment w:val="center"/>
            </w:pPr>
            <w:r>
              <w:rPr>
                <w:color w:val="00274C"/>
                <w:position w:val="-2"/>
                <w:sz w:val="20"/>
                <w:szCs w:val="20"/>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Alignment w:val="center"/>
            </w:pPr>
            <w:r>
              <w:rPr>
                <w:color w:val="00274C"/>
                <w:position w:val="-2"/>
                <w:sz w:val="20"/>
                <w:szCs w:val="20"/>
              </w:rPr>
              <w:t xml:space="preserve">L1 - aspirazione AdBlue® (dal Serbatoio)</w:t>
            </w:r>
          </w:p>
          <w:p>
            <w:pPr>
              <w:widowControl w:val="on"/>
              <w:pBdr/>
              <w:spacing w:before="0" w:after="0" w:line="262" w:lineRule="auto"/>
              <w:ind w:left="0" w:right="0"/>
              <w:jc w:val="left"/>
              <w:textAlignment w:val="center"/>
            </w:pPr>
            <w:r>
              <w:rPr>
                <w:color w:val="00274C"/>
                <w:position w:val="-2"/>
                <w:sz w:val="20"/>
                <w:szCs w:val="20"/>
              </w:rPr>
              <w:t xml:space="preserve">L2 - uscita AdBlue® (verso l'iniettore AdBlue)</w:t>
            </w:r>
          </w:p>
          <w:p>
            <w:pPr>
              <w:widowControl w:val="on"/>
              <w:pBdr/>
              <w:spacing w:before="0" w:after="0" w:line="262" w:lineRule="auto"/>
              <w:ind w:left="0" w:right="0"/>
              <w:jc w:val="left"/>
              <w:textAlignment w:val="center"/>
            </w:pPr>
            <w:r>
              <w:rPr>
                <w:color w:val="00274C"/>
                <w:position w:val="-2"/>
                <w:sz w:val="20"/>
                <w:szCs w:val="20"/>
              </w:rPr>
              <w:t xml:space="preserve">L3 - ritorno (Verso il serbatoio AdBlue)</w:t>
            </w:r>
          </w:p>
          <w:p>
            <w:pPr>
              <w:widowControl w:val="on"/>
              <w:pBdr/>
              <w:spacing w:before="0" w:after="0" w:line="262" w:lineRule="auto"/>
              <w:ind w:left="0" w:right="0"/>
              <w:jc w:val="left"/>
              <w:textAlignment w:val="center"/>
            </w:pPr>
            <w:r>
              <w:rPr>
                <w:color w:val="00274C"/>
                <w:position w:val="-2"/>
                <w:sz w:val="20"/>
                <w:szCs w:val="20"/>
              </w:rPr>
              <w:t xml:space="preserve">L4 - filtro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83874120"/>
              </w:numPr>
              <w:spacing w:before="0" w:after="0" w:line="262" w:lineRule="auto"/>
              <w:jc w:val="left"/>
              <w:rPr>
                <w:color w:val="00274C"/>
                <w:sz w:val="20"/>
                <w:szCs w:val="20"/>
              </w:rPr>
            </w:pPr>
            <w:r>
              <w:rPr>
                <w:color w:val="00274C"/>
                <w:position w:val="-2"/>
                <w:sz w:val="20"/>
                <w:szCs w:val="20"/>
              </w:rPr>
              <w:t xml:space="preserve">Volt 12 V</w:t>
            </w:r>
          </w:p>
          <w:p>
            <w:pPr>
              <w:numPr>
                <w:ilvl w:val="0"/>
                <w:numId w:val="83874120"/>
              </w:numPr>
              <w:spacing w:before="0" w:after="0" w:line="262" w:lineRule="auto"/>
              <w:jc w:val="left"/>
              <w:rPr>
                <w:color w:val="00274C"/>
                <w:sz w:val="20"/>
                <w:szCs w:val="20"/>
              </w:rPr>
            </w:pPr>
            <w:r>
              <w:rPr>
                <w:color w:val="00274C"/>
                <w:position w:val="-2"/>
                <w:sz w:val="20"/>
                <w:szCs w:val="20"/>
              </w:rPr>
              <w:t xml:space="preserve">stoccaggio MAX2 anni (in confezione originale)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3564246" name="name56385fc0e0f68f77a"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7515fc0e0f68f7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Iniettore AdBlue® (solo versioni SCR)</w:t>
            </w:r>
          </w:p>
          <w:p/>
          <w:p/>
          <w:p>
            <w:pPr>
              <w:widowControl w:val="on"/>
              <w:pBdr/>
              <w:spacing w:before="0" w:after="0" w:line="262" w:lineRule="auto"/>
              <w:ind w:left="0" w:right="0"/>
              <w:jc w:val="left"/>
              <w:textAlignment w:val="center"/>
            </w:pPr>
            <w:r>
              <w:rPr>
                <w:color w:val="00274C"/>
                <w:position w:val="-2"/>
                <w:sz w:val="20"/>
                <w:szCs w:val="20"/>
              </w:rPr>
              <w:t xml:space="preserve">L'iniettore AdBlue® M viene attivato dalla DCU in base ai valori che arrivano dai vari sensori del sistema SCR.</w:t>
            </w:r>
          </w:p>
          <w:p/>
          <w:p/>
          <w:p>
            <w:pPr>
              <w:widowControl w:val="on"/>
              <w:pBdr/>
              <w:spacing w:before="0" w:after="0" w:line="262" w:lineRule="auto"/>
              <w:ind w:left="0" w:right="0"/>
              <w:jc w:val="left"/>
              <w:textAlignment w:val="center"/>
            </w:pPr>
            <w:r>
              <w:rPr>
                <w:color w:val="00274C"/>
                <w:position w:val="-2"/>
                <w:sz w:val="20"/>
                <w:szCs w:val="20"/>
              </w:rPr>
              <w:t xml:space="preserve">L'iniettore viene raffreddato dal refrigerante tramite i connettori raccordi M3</w:t>
            </w:r>
          </w:p>
          <w:p/>
          <w:p/>
          <w:p>
            <w:pPr>
              <w:widowControl w:val="on"/>
              <w:pBdr/>
              <w:spacing w:before="0" w:after="0" w:line="262" w:lineRule="auto"/>
              <w:ind w:left="0" w:right="0"/>
              <w:jc w:val="left"/>
              <w:textAlignment w:val="center"/>
            </w:pPr>
            <w:r>
              <w:rPr>
                <w:color w:val="00274C"/>
                <w:position w:val="-2"/>
                <w:sz w:val="20"/>
                <w:szCs w:val="20"/>
              </w:rPr>
              <w:t xml:space="preserve">M1 - connettore cablaggio SCR</w:t>
            </w:r>
          </w:p>
          <w:p>
            <w:pPr>
              <w:widowControl w:val="on"/>
              <w:pBdr/>
              <w:spacing w:before="0" w:after="0" w:line="262" w:lineRule="auto"/>
              <w:ind w:left="0" w:right="0"/>
              <w:jc w:val="left"/>
              <w:textAlignment w:val="center"/>
            </w:pPr>
            <w:r>
              <w:rPr>
                <w:color w:val="00274C"/>
                <w:position w:val="-2"/>
                <w:sz w:val="20"/>
                <w:szCs w:val="20"/>
              </w:rPr>
              <w:t xml:space="preserve">M2 - entrata AdBlue</w:t>
            </w:r>
          </w:p>
          <w:p>
            <w:pPr>
              <w:widowControl w:val="on"/>
              <w:pBdr/>
              <w:spacing w:before="0" w:after="0" w:line="262" w:lineRule="auto"/>
              <w:ind w:left="0" w:right="0"/>
              <w:jc w:val="left"/>
              <w:textAlignment w:val="center"/>
            </w:pPr>
            <w:r>
              <w:rPr>
                <w:color w:val="00274C"/>
                <w:position w:val="-2"/>
                <w:sz w:val="20"/>
                <w:szCs w:val="20"/>
              </w:rPr>
              <w:t xml:space="preserve">M3 - entrata e uscita refrigerante</w:t>
            </w:r>
          </w:p>
          <w:p>
            <w:pPr>
              <w:widowControl w:val="on"/>
              <w:pBdr/>
              <w:spacing w:before="0" w:after="0" w:line="262" w:lineRule="auto"/>
              <w:ind w:left="0" w:right="0"/>
              <w:jc w:val="left"/>
              <w:textAlignment w:val="center"/>
            </w:pPr>
            <w:r>
              <w:rPr>
                <w:color w:val="00274C"/>
                <w:position w:val="-2"/>
                <w:sz w:val="20"/>
                <w:szCs w:val="20"/>
              </w:rPr>
              <w:t xml:space="preserve">M4 - guarnizione metallica (deve essere tassativamente sostituita ad ogni smontaggio).</w:t>
            </w:r>
          </w:p>
          <w:p>
            <w:pPr>
              <w:widowControl w:val="on"/>
              <w:pBdr/>
              <w:spacing w:before="0" w:after="0" w:line="262" w:lineRule="auto"/>
              <w:ind w:left="0" w:right="0"/>
              <w:jc w:val="left"/>
              <w:textAlignment w:val="center"/>
            </w:pPr>
            <w:r>
              <w:rPr>
                <w:color w:val="00274C"/>
                <w:position w:val="-2"/>
                <w:sz w:val="20"/>
                <w:szCs w:val="20"/>
              </w:rPr>
              <w:t xml:space="preserve">stoccaggio MAX2 anni (in confezione originale)</w:t>
            </w:r>
          </w:p>
          <w:p>
            <w:pPr>
              <w:widowControl w:val="on"/>
              <w:pBdr/>
              <w:spacing w:before="0" w:after="0" w:line="262" w:lineRule="auto"/>
              <w:ind w:left="0" w:right="0"/>
              <w:jc w:val="left"/>
              <w:textAlignment w:val="center"/>
            </w:pPr>
            <w:r>
              <w:rPr>
                <w:color w:val="00274C"/>
                <w:position w:val="-2"/>
                <w:sz w:val="20"/>
                <w:szCs w:val="20"/>
              </w:rPr>
              <w:t xml:space="preserve">temperatura di stoccaggio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4272994" name="name29365fc0e0f6a0f89"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81175fc0e0f6a0f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 ETB (solo versioni SCR)</w:t>
            </w:r>
          </w:p>
          <w:p/>
          <w:p/>
          <w:p>
            <w:pPr>
              <w:widowControl w:val="on"/>
              <w:pBdr/>
              <w:spacing w:before="0" w:after="0" w:line="262" w:lineRule="auto"/>
              <w:ind w:left="0" w:right="0"/>
              <w:jc w:val="left"/>
              <w:textAlignment w:val="center"/>
            </w:pPr>
            <w:r>
              <w:rPr>
                <w:color w:val="00274C"/>
                <w:position w:val="-2"/>
                <w:sz w:val="20"/>
                <w:szCs w:val="20"/>
              </w:rPr>
              <w:t xml:space="preserve">L' ETB </w:t>
            </w:r>
            <w:r>
              <w:rPr>
                <w:b/>
                <w:bCs/>
                <w:color w:val="00274C"/>
                <w:position w:val="-2"/>
                <w:sz w:val="20"/>
                <w:szCs w:val="20"/>
              </w:rPr>
              <w:t xml:space="preserve">N</w:t>
            </w:r>
            <w:r>
              <w:rPr>
                <w:color w:val="00274C"/>
                <w:position w:val="-2"/>
                <w:sz w:val="20"/>
                <w:szCs w:val="20"/>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8119488" name="name99375fc0e0f6bd606"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1755fc0e0f6bd5f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Riscaldatore linea AdBlue® (solo versioni SCR)</w:t>
            </w:r>
          </w:p>
          <w:p/>
          <w:p/>
          <w:p>
            <w:pPr>
              <w:widowControl w:val="on"/>
              <w:pBdr/>
              <w:spacing w:before="0" w:after="0" w:line="262" w:lineRule="auto"/>
              <w:ind w:left="0" w:right="0"/>
              <w:jc w:val="left"/>
              <w:textAlignment w:val="center"/>
            </w:pPr>
            <w:r>
              <w:rPr>
                <w:color w:val="00274C"/>
                <w:position w:val="-2"/>
                <w:sz w:val="20"/>
                <w:szCs w:val="20"/>
              </w:rPr>
              <w:t xml:space="preserve">I tubi della linea AdBlue® P sono rivestiti con una resistenza che riscalda i tubi in caso di bassa temperatura.</w:t>
            </w:r>
          </w:p>
          <w:p>
            <w:pPr>
              <w:widowControl w:val="on"/>
              <w:pBdr/>
              <w:spacing w:before="0" w:after="0" w:line="262" w:lineRule="auto"/>
              <w:ind w:left="0" w:right="0"/>
              <w:jc w:val="left"/>
              <w:textAlignment w:val="center"/>
            </w:pPr>
            <w:r>
              <w:rPr>
                <w:color w:val="00274C"/>
                <w:position w:val="-2"/>
                <w:sz w:val="20"/>
                <w:szCs w:val="20"/>
              </w:rPr>
              <w:t xml:space="preserve">La resistenza è attivata dalla DCU.</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83874120"/>
              </w:numPr>
              <w:spacing w:before="0" w:after="0" w:line="262" w:lineRule="auto"/>
              <w:jc w:val="left"/>
              <w:rPr>
                <w:color w:val="00274C"/>
                <w:sz w:val="20"/>
                <w:szCs w:val="20"/>
              </w:rPr>
            </w:pPr>
            <w:r>
              <w:rPr>
                <w:color w:val="00274C"/>
                <w:position w:val="-2"/>
                <w:sz w:val="20"/>
                <w:szCs w:val="20"/>
              </w:rPr>
              <w:t xml:space="preserve">Volt 12 V</w:t>
            </w:r>
          </w:p>
          <w:p>
            <w:pPr>
              <w:numPr>
                <w:ilvl w:val="0"/>
                <w:numId w:val="83874120"/>
              </w:numPr>
              <w:spacing w:before="0" w:after="0" w:line="262" w:lineRule="auto"/>
              <w:jc w:val="left"/>
              <w:rPr>
                <w:color w:val="00274C"/>
                <w:sz w:val="20"/>
                <w:szCs w:val="20"/>
              </w:rPr>
            </w:pPr>
            <w:r>
              <w:rPr>
                <w:color w:val="00274C"/>
                <w:position w:val="-2"/>
                <w:sz w:val="20"/>
                <w:szCs w:val="20"/>
              </w:rPr>
              <w:t xml:space="preserve">temperatura di attivazione&lt; 5 °C</w:t>
            </w:r>
          </w:p>
          <w:p>
            <w:pPr>
              <w:numPr>
                <w:ilvl w:val="0"/>
                <w:numId w:val="83874120"/>
              </w:numPr>
              <w:spacing w:before="0" w:after="0" w:line="262" w:lineRule="auto"/>
              <w:jc w:val="left"/>
              <w:rPr>
                <w:color w:val="00274C"/>
                <w:sz w:val="20"/>
                <w:szCs w:val="20"/>
              </w:rPr>
            </w:pPr>
            <w:r>
              <w:rPr>
                <w:color w:val="00274C"/>
                <w:position w:val="-2"/>
                <w:sz w:val="20"/>
                <w:szCs w:val="20"/>
              </w:rPr>
              <w:t xml:space="preserve">temperatura di funzionamento-40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9702265" name="name74715fc0e0f6ced5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3355fc0e0f6ced5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7583742" name="name45425fc0e0f6ef60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0165fc0e0f6ef6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1683577" name="name79485fc0e0f72969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2405fc0e0f72969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99025252" name="name68075fc0e0f7409a2"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3785fc0e0f74099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5023085" name="name41725fc0e0f75320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8105fc0e0f7531f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8661372" name="name28305fc0e0f765dd3"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2295fc0e0f765dc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1"/>
              </w:rPr>
              <w:drawing>
                <wp:inline distT="0" distB="0" distL="0" distR="0">
                  <wp:extent cx="5544000" cy="2952000"/>
                  <wp:docPr id="57836824" name="name72045fc0e0f78446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59445fc0e0f78445e"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4"/>
              </w:rPr>
              <w:drawing>
                <wp:inline distT="0" distB="0" distL="0" distR="0">
                  <wp:extent cx="2232000" cy="1476000"/>
                  <wp:docPr id="4685366" name="name42585fc0e0f7a2c1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8255fc0e0f7a2c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2.52</w:t>
            </w:r>
            <w:r>
              <w:rPr>
                <w:position w:val="-224"/>
              </w:rPr>
              <w:drawing>
                <wp:inline distT="0" distB="0" distL="0" distR="0">
                  <wp:extent cx="2232000" cy="1476000"/>
                  <wp:docPr id="82171131" name="name34015fc0e0f7b8ea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1535fc0e0f7b8e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2738" name="name84345fc0e0f7c6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05fc0e0f7c64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2.39</w:t>
            </w:r>
            <w:r>
              <w:rPr>
                <w:color w:val="00274C"/>
                <w:position w:val="-2"/>
                <w:sz w:val="20"/>
                <w:szCs w:val="20"/>
              </w:rPr>
              <w:t xml:space="preserve"> sono riportati i valori degli angoli di fasatura del diagramma di distribuzione.</w:t>
            </w:r>
          </w:p>
          <w:p>
            <w:pPr>
              <w:numPr>
                <w:ilvl w:val="0"/>
                <w:numId w:val="83874120"/>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13176509" name="name74385fc0e0f7dff35"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15115fc0e0f7dff2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87964426" name="name98425fc0e0f80289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4965fc0e0f8028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37153052" name="name82175fc0e0f8236e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6025fc0e0f8236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3255915" name="name48295fc0e0f83de7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5135fc0e0f83de7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83874124"/>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50185fc0e0f83ff12" w:history="1">
              <w:r>
                <w:rPr>
                  <w:b/>
                  <w:bCs/>
                  <w:color w:val="0000FF"/>
                  <w:position w:val="-2"/>
                  <w:sz w:val="20"/>
                  <w:szCs w:val="20"/>
                </w:rPr>
                <w:t xml:space="preserve">Tab. 2.2</w:t>
              </w:r>
            </w:hyperlink>
            <w:r>
              <w:rPr>
                <w:color w:val="00274C"/>
                <w:position w:val="-2"/>
                <w:sz w:val="20"/>
                <w:szCs w:val="20"/>
              </w:rPr>
              <w:t xml:space="preserve"> )</w:t>
            </w:r>
          </w:p>
          <w:p>
            <w:pPr>
              <w:numPr>
                <w:ilvl w:val="0"/>
                <w:numId w:val="83874124"/>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49094" name="name27565fc0e0f856d9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4145fc0e0f856d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318732" name="name13965fc0e0f87019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9285fc0e0f870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6622" name="name10535fc0e0f88289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7495fc0e0f8828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23176" name="name95085fc0e0f890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35fc0e0f8903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74895fc0e0f890ba1"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212149" name="name12675fc0e0f8a201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32555fc0e0f8a20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Sensori NOx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988134" name="name17825fc0e0f8b2f4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1415fc0e0f8b2f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959742" name="name12075fc0e0f8c9239"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6615fc0e0f8c92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7862133" name="name52145fc0e0f8dc88b"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5965fc0e0f8dc8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SCR-T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514414" name="name14585fc0e0f904541"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6105fc0e0f9045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83874120"/>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83874120"/>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58725fc0e0f9063b1" w:history="1">
              <w:r>
                <w:rPr>
                  <w:b/>
                  <w:bCs/>
                  <w:color w:val="0000FF"/>
                  <w:position w:val="-2"/>
                  <w:sz w:val="20"/>
                  <w:szCs w:val="20"/>
                </w:rPr>
                <w:t xml:space="preserve">Par. 2.4</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67795fc0e0f90645d" w:history="1">
              <w:r>
                <w:rPr>
                  <w:b/>
                  <w:bCs/>
                  <w:color w:val="0000FF"/>
                  <w:position w:val="-2"/>
                  <w:sz w:val="20"/>
                  <w:szCs w:val="20"/>
                </w:rPr>
                <w:t xml:space="preserve">Tab. 2.8 e 2.9</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83874120"/>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83874120"/>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83874120"/>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83874120"/>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83874120"/>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83874120"/>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83874120"/>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83874125"/>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83874125"/>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83874125"/>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83874125"/>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83874125"/>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96587936" name="name67155fc0e0f91fcd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0845fc0e0f91fc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94839688" name="name80835fc0e0f9343a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3905fc0e0f93439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93868" name="name74205fc0e0f941b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55fc0e0f941b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83874120"/>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83874120"/>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83874120"/>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25925fc0e0f9428bf"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7551650" name="name95155fc0e0f95629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4235fc0e0f9562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3874126"/>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83874126"/>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50561206" name="name49255fc0e0f966d5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5955fc0e0f966d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83874127"/>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83874127"/>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83874127"/>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86815269" name="name73725fc0e0f97cf5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0815fc0e0f97cf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83874128"/>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41200010" name="name48575fc0e0f9920c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2245fc0e0f9920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83874129"/>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84183608" name="name23785fc0e0f9a487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2455fc0e0f9a48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46092" name="name34715fc0e0f9b5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75fc0e0f9b5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83874120"/>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83874120"/>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83874120"/>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83874120"/>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AdBlue (solo versioni SCR)</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69995846" name="name23345fc0e0f9df4d0" descr="05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IT.jpg"/>
                          <pic:cNvPicPr/>
                        </pic:nvPicPr>
                        <pic:blipFill>
                          <a:blip r:embed="rId55405fc0e0f9df4c7"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rPr>
              <w:t xml:space="preserve">Alcuni componenti hanno lo scopo puramente illustrativo, possono subire variazioni e potrebbero non essere forniti da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Tubo ritorno in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(solo versioni SCR)</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83874130"/>
              </w:numPr>
              <w:spacing w:before="0" w:after="0" w:line="262" w:lineRule="auto"/>
              <w:jc w:val="left"/>
              <w:rPr>
                <w:color w:val="00274C"/>
                <w:sz w:val="20"/>
                <w:szCs w:val="20"/>
              </w:rPr>
            </w:pPr>
            <w:r>
              <w:rPr>
                <w:color w:val="00274C"/>
                <w:position w:val="-2"/>
                <w:sz w:val="20"/>
                <w:szCs w:val="20"/>
              </w:rPr>
              <w:t xml:space="preserve">Conosciuto come "AUS 32" in Europa, "DEF" negli USA o "Urea Solution", è registrato con il marchio “AdBlue </w:t>
            </w:r>
            <w:r>
              <w:rPr>
                <w:color w:val="00274C"/>
                <w:position w:val="3"/>
                <w:sz w:val="17"/>
                <w:szCs w:val="17"/>
                <w:vertAlign w:val="superscript"/>
              </w:rPr>
              <w:t xml:space="preserve">®</w:t>
            </w:r>
            <w:r>
              <w:rPr>
                <w:color w:val="00274C"/>
                <w:position w:val="-2"/>
                <w:sz w:val="20"/>
                <w:szCs w:val="20"/>
              </w:rPr>
              <w:t xml:space="preserve"> ” al Verband der Automobilindustrie (VDA ) e deve rispettare le seguenti norme ISO:</w:t>
            </w:r>
          </w:p>
          <w:p>
            <w:pPr>
              <w:numPr>
                <w:ilvl w:val="0"/>
                <w:numId w:val="83874120"/>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83874120"/>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83874120"/>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83874120"/>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83874131"/>
              </w:numPr>
              <w:spacing w:before="0" w:after="0" w:line="262" w:lineRule="auto"/>
              <w:jc w:val="left"/>
              <w:rPr>
                <w:color w:val="00274C"/>
                <w:sz w:val="20"/>
                <w:szCs w:val="20"/>
              </w:rPr>
            </w:pPr>
            <w:r>
              <w:rPr>
                <w:color w:val="00274C"/>
                <w:position w:val="-2"/>
                <w:sz w:val="20"/>
                <w:szCs w:val="20"/>
              </w:rPr>
              <w:t xml:space="preserve">Il rifornimento del serbatoio AdBlue® deve essere eseguito tramite apposita pistola automatica presso i distributori abilitati, consultare il manuale della macchina per le operazioni di rifornimento.</w:t>
            </w:r>
          </w:p>
          <w:p>
            <w:pPr>
              <w:numPr>
                <w:ilvl w:val="0"/>
                <w:numId w:val="83874131"/>
              </w:numPr>
              <w:spacing w:before="0" w:after="0" w:line="262" w:lineRule="auto"/>
              <w:jc w:val="left"/>
              <w:rPr>
                <w:color w:val="00274C"/>
                <w:sz w:val="20"/>
                <w:szCs w:val="20"/>
              </w:rPr>
            </w:pPr>
            <w:r>
              <w:rPr>
                <w:color w:val="00274C"/>
                <w:position w:val="-2"/>
                <w:sz w:val="20"/>
                <w:szCs w:val="20"/>
              </w:rPr>
              <w:t xml:space="preserve">Al rifornimento, rispettare il livello del MAX presente sul serbatoio.</w:t>
            </w:r>
          </w:p>
          <w:p>
            <w:pPr>
              <w:numPr>
                <w:ilvl w:val="0"/>
                <w:numId w:val="83874131"/>
              </w:numPr>
              <w:spacing w:before="0" w:after="0" w:line="262" w:lineRule="auto"/>
              <w:jc w:val="left"/>
              <w:rPr>
                <w:color w:val="00274C"/>
                <w:sz w:val="20"/>
                <w:szCs w:val="20"/>
              </w:rPr>
            </w:pPr>
            <w:r>
              <w:rPr>
                <w:color w:val="00274C"/>
                <w:position w:val="-2"/>
                <w:sz w:val="20"/>
                <w:szCs w:val="20"/>
              </w:rPr>
              <w:t xml:space="preserve">Durante le operazioni di rifornimento deve essere evitato l’introduzione nel serbatoio di qualsiasi genere di impurità.</w:t>
            </w:r>
          </w:p>
          <w:p>
            <w:pPr>
              <w:numPr>
                <w:ilvl w:val="0"/>
                <w:numId w:val="83874131"/>
              </w:numPr>
              <w:spacing w:before="0" w:after="0" w:line="262" w:lineRule="auto"/>
              <w:jc w:val="left"/>
              <w:rPr>
                <w:color w:val="00274C"/>
                <w:sz w:val="20"/>
                <w:szCs w:val="20"/>
              </w:rPr>
            </w:pPr>
            <w:r>
              <w:rPr>
                <w:color w:val="00274C"/>
                <w:position w:val="-2"/>
                <w:sz w:val="20"/>
                <w:szCs w:val="20"/>
              </w:rPr>
              <w:t xml:space="preserve">Nell’imbocco del serbatoio è presente un filtro che deve essere periodicamente pulito o sostituito (vedere la tabella di manutenzione e sostituzione - solo per serbatoio fornito da Kohler).</w:t>
            </w:r>
          </w:p>
          <w:p>
            <w:pPr>
              <w:numPr>
                <w:ilvl w:val="0"/>
                <w:numId w:val="83874131"/>
              </w:numPr>
              <w:spacing w:before="0" w:after="0" w:line="262" w:lineRule="auto"/>
              <w:jc w:val="left"/>
              <w:rPr>
                <w:color w:val="00274C"/>
                <w:sz w:val="20"/>
                <w:szCs w:val="20"/>
              </w:rPr>
            </w:pPr>
            <w:r>
              <w:rPr>
                <w:color w:val="00274C"/>
                <w:position w:val="-2"/>
                <w:sz w:val="20"/>
                <w:szCs w:val="20"/>
              </w:rPr>
              <w:t xml:space="preserve">La qualità dell'AdBlue </w:t>
            </w:r>
            <w:r>
              <w:rPr>
                <w:color w:val="00274C"/>
                <w:position w:val="3"/>
                <w:sz w:val="17"/>
                <w:szCs w:val="17"/>
                <w:vertAlign w:val="superscript"/>
              </w:rPr>
              <w:t xml:space="preserve">®</w:t>
            </w:r>
            <w:r>
              <w:rPr>
                <w:color w:val="00274C"/>
                <w:position w:val="-2"/>
                <w:sz w:val="20"/>
                <w:szCs w:val="20"/>
              </w:rPr>
              <w:t xml:space="preserve"> deve rispettare le specifiche descritte in Tab.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63376971" name="name99185fc0e0fa0ac8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885fc0e0fa0ac7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Non miscelare l' AdBlue® con il carburante o altri liquidi (acqua compresa) e non rifornire il serbatoio carburante con l'AdBlue®.</w:t>
            </w:r>
          </w:p>
          <w:p>
            <w:pPr>
              <w:numPr>
                <w:ilvl w:val="0"/>
                <w:numId w:val="83874120"/>
              </w:numPr>
              <w:spacing w:before="0" w:after="0" w:line="262" w:lineRule="auto"/>
              <w:jc w:val="left"/>
              <w:rPr>
                <w:color w:val="00274C"/>
                <w:sz w:val="20"/>
                <w:szCs w:val="20"/>
              </w:rPr>
            </w:pPr>
            <w:r>
              <w:rPr>
                <w:color w:val="00274C"/>
                <w:position w:val="-2"/>
                <w:sz w:val="20"/>
                <w:szCs w:val="20"/>
              </w:rPr>
              <w:t xml:space="preserve">La presenza dell' AdBlue® all'interno dell'apposito serbatoio è necessaria per l'avviamento del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Acquisto in contenitori: il contenitore anche se aperto può essere stoccato con le medesime condizioni del contenitore sigillato.</w:t>
            </w:r>
          </w:p>
          <w:p>
            <w:pPr>
              <w:numPr>
                <w:ilvl w:val="0"/>
                <w:numId w:val="83874120"/>
              </w:numPr>
              <w:spacing w:before="0" w:after="0" w:line="262" w:lineRule="auto"/>
              <w:jc w:val="left"/>
              <w:rPr>
                <w:color w:val="00274C"/>
                <w:sz w:val="20"/>
                <w:szCs w:val="20"/>
              </w:rPr>
            </w:pPr>
            <w:r>
              <w:rPr>
                <w:color w:val="00274C"/>
                <w:position w:val="-2"/>
                <w:sz w:val="20"/>
                <w:szCs w:val="20"/>
              </w:rPr>
              <w:t xml:space="preserve">Non stoccare il contenitore ad una temperatura superiore ai 35° in quanto causerebbe un alterazione dell' AdBlue®.</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congelamento dell' AdBlue® all'interno del contenitore (&lt; 11°C | 51,8°F), l' AdBlue® può essere utilizzato quando tornato allo stato liquido.</w:t>
            </w:r>
          </w:p>
          <w:p>
            <w:pPr>
              <w:numPr>
                <w:ilvl w:val="0"/>
                <w:numId w:val="83874120"/>
              </w:numPr>
              <w:spacing w:before="0" w:after="0" w:line="262" w:lineRule="auto"/>
              <w:jc w:val="left"/>
              <w:rPr>
                <w:color w:val="00274C"/>
                <w:sz w:val="20"/>
                <w:szCs w:val="20"/>
              </w:rPr>
            </w:pPr>
            <w:r>
              <w:rPr>
                <w:color w:val="00274C"/>
                <w:position w:val="-2"/>
                <w:sz w:val="20"/>
                <w:szCs w:val="20"/>
              </w:rPr>
              <w:t xml:space="preserve">Non esporre l' AdBlue® alla luce diretta del sole.</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apertura e chiusura del contenitore di acquisto originale, l' AdBlue® deve essere controllato tramite spettrometro per verificarne la qualità prima del suo riutilizzo.</w:t>
            </w:r>
          </w:p>
          <w:p>
            <w:pPr>
              <w:numPr>
                <w:ilvl w:val="0"/>
                <w:numId w:val="83874120"/>
              </w:numPr>
              <w:spacing w:before="0" w:after="0" w:line="262" w:lineRule="auto"/>
              <w:jc w:val="left"/>
              <w:rPr>
                <w:color w:val="00274C"/>
                <w:sz w:val="20"/>
                <w:szCs w:val="20"/>
              </w:rPr>
            </w:pPr>
            <w:r>
              <w:rPr>
                <w:color w:val="00274C"/>
                <w:position w:val="-2"/>
                <w:sz w:val="20"/>
                <w:szCs w:val="20"/>
              </w:rPr>
              <w:t xml:space="preserve">Non immettere nel serbatoio l' AdBlue®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44"/>
              </w:rPr>
              <w:drawing>
                <wp:inline distT="0" distB="0" distL="0" distR="0">
                  <wp:extent cx="2232000" cy="2217600"/>
                  <wp:docPr id="2673129" name="name48965fc0e0fa2f03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3725fc0e0fa2f03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874120"/>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83874120"/>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74805" name="name39785fc0e0fa43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85fc0e0fa43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83874120"/>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83874120"/>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8387412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83874120"/>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19855fc0e0fa46a42" w:history="1">
        <w:r>
          <w:rPr>
            <w:b/>
            <w:bCs/>
            <w:color w:val="0000FF"/>
            <w:sz w:val="20"/>
            <w:szCs w:val="20"/>
          </w:rPr>
          <w:t xml:space="preserve">(Par 3.4.3)</w:t>
        </w:r>
        <w:r>
          <w:rPr>
            <w:color w:val="0000FF"/>
            <w:sz w:val="20"/>
            <w:szCs w:val="20"/>
            <w:u w:val="single"/>
          </w:rPr>
          <w:t xml:space="preserve"> .</w:t>
        </w:r>
      </w:hyperlink>
    </w:p>
    <w:p>
      <w:pPr>
        <w:numPr>
          <w:ilvl w:val="0"/>
          <w:numId w:val="8387412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8387412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83874120"/>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83874120"/>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83874120"/>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83874120"/>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83874120"/>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83874120"/>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83874120"/>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83874120"/>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83874120"/>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83874120"/>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83874120"/>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83874120"/>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83874120"/>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83874120"/>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83874120"/>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83874120"/>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83874120"/>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83874120"/>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83874120"/>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83874120"/>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83874120"/>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83874120"/>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83874120"/>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83874120"/>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83874120"/>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83874120"/>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83874120"/>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83874120"/>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83874120"/>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83874120"/>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83874120"/>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83874120"/>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54283" name="name86965fc0e0fa547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55fc0e0fa547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83874120"/>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p>
    <w:p>
      <w:pPr>
        <w:numPr>
          <w:ilvl w:val="0"/>
          <w:numId w:val="83874120"/>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83874120"/>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67200"/>
            <wp:docPr id="46210901" name="name29755fc0e0fa7477f"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48975fc0e0fa74776"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83874120"/>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83874120"/>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83874120"/>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83874120"/>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67409722" name="name21525fc0e0fa8b93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0605fc0e0fa8b93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84428786" name="name17175fc0e0fa9ea3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5055fc0e0fa9ea2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83947966" name="name36645fc0e0fab34e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3525fc0e0fab34e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56478671" name="name25475fc0e0fac775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7745fc0e0fac775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4514715" name="name71745fc0e0fae0b4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3095fc0e0fae0b3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22353165" name="name98585fc0e0fb0346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8135fc0e0fb0345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82510018" name="name92235fc0e0fb1d94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355fc0e0fb1d94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66930665" name="name51905fc0e0fb3159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7635fc0e0fb3159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31574985" name="name79365fc0e0fb46d0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7525fc0e0fb46d0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93139164" name="name46615fc0e0fb5a89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6245fc0e0fb5a89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39111871" name="name88045fc0e0fb7485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8865fc0e0fb7484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364783" name="name54105fc0e0fb8581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635fc0e0fb858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1317907" name="name90295fc0e0fb9738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47445fc0e0fb9737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7656799" name="name38765fc0e0fba74a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5445fc0e0fba74a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9725625" name="name80285fc0e0fbb9a9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7775fc0e0fbb9a9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425663" name="name50065fc0e0fbc7a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305fc0e0fbc7a9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431596" name="name57215fc0e0fbd61b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3575fc0e0fbd61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536056" name="name29215fc0e0fbe8e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115fc0e0fbe8e8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070625" name="name65755fc0e0fc0813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1825fc0e0fc0813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889119" name="name12995fc0e0fc186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285fc0e0fc186b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778804" name="name62725fc0e0fc2d66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4595fc0e0fc2d6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2879" name="name59605fc0e0fc3ec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805fc0e0fc3ecd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276911" name="name42335fc0e0fc5275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9105fc0e0fc5275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226599" name="name91495fc0e0fc65d7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605fc0e0fc65d7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276506" name="name48005fc0e0fc9477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6905fc0e0fc9476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7220025" name="name74305fc0e0fca849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845fc0e0fca84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077792" name="name11015fc0e0fcb827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7965fc0e0fcb827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953508" name="name10175fc0e0fcce07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965fc0e0fcce07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884021" name="name32605fc0e0fce1c23"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8265fc0e0fce1c1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224395" name="name29455fc0e0fcf32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185fc0e0fcf32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19271440" name="name16555fc0e0fd23c99"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83845fc0e0fd23c91" cstate="print"/>
                          <a:stretch>
                            <a:fillRect/>
                          </a:stretch>
                        </pic:blipFill>
                        <pic:spPr>
                          <a:xfrm>
                            <a:off x="0" y="0"/>
                            <a:ext cx="5040000" cy="6091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52958" name="name92815fc0e0fd38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15fc0e0fd387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89305fc0e0fd38f92"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55515fc0e0fd38ff4" w:history="1">
        <w:r>
          <w:rPr>
            <w:b/>
            <w:bCs/>
            <w:color w:val="0000FF"/>
            <w:sz w:val="20"/>
            <w:szCs w:val="20"/>
          </w:rPr>
          <w:br/>
          <w:t xml:space="preserve">(Par. 4.3)</w:t>
        </w:r>
        <w:r>
          <w:rPr>
            <w:color w:val="0000FF"/>
            <w:sz w:val="20"/>
            <w:szCs w:val="20"/>
            <w:u w:val="single"/>
          </w:rPr>
          <w:t xml:space="preserve"> .</w:t>
        </w:r>
      </w:hyperlink>
    </w:p>
    <w:p>
      <w:pPr>
        <w:numPr>
          <w:ilvl w:val="0"/>
          <w:numId w:val="83874120"/>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83874120"/>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83874120"/>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83874120"/>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47155fc0e0fd39195" w:history="1">
        <w:r>
          <w:rPr>
            <w:b/>
            <w:bCs/>
            <w:color w:val="0000FF"/>
            <w:sz w:val="20"/>
            <w:szCs w:val="20"/>
            <w:u w:val="single"/>
          </w:rPr>
          <w:t xml:space="preserve">Par. 4.2</w:t>
        </w:r>
      </w:hyperlink>
      <w:r>
        <w:rPr>
          <w:b/>
          <w:bCs/>
          <w:color w:val="00274C"/>
          <w:sz w:val="20"/>
          <w:szCs w:val="20"/>
        </w:rPr>
        <w:t xml:space="preserve"> .</w:t>
      </w:r>
    </w:p>
    <w:p>
      <w:pPr>
        <w:numPr>
          <w:ilvl w:val="0"/>
          <w:numId w:val="83874132"/>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83874132"/>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83874132"/>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83874132"/>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83874132"/>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8387413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3874132"/>
        </w:numPr>
        <w:spacing w:before="0" w:after="0" w:line="240" w:lineRule="auto"/>
        <w:jc w:val="left"/>
        <w:rPr>
          <w:color w:val="00274C"/>
          <w:sz w:val="20"/>
          <w:szCs w:val="20"/>
        </w:rPr>
      </w:pPr>
      <w:r>
        <w:rPr>
          <w:color w:val="00274C"/>
          <w:sz w:val="20"/>
          <w:szCs w:val="20"/>
        </w:rPr>
        <w:t xml:space="preserve">Spegnere il motore.</w:t>
      </w:r>
    </w:p>
    <w:p>
      <w:pPr>
        <w:numPr>
          <w:ilvl w:val="0"/>
          <w:numId w:val="83874132"/>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83874132"/>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83874132"/>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83874132"/>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83874132"/>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83874132"/>
        </w:numPr>
        <w:spacing w:before="0" w:after="0" w:line="240" w:lineRule="auto"/>
        <w:jc w:val="left"/>
        <w:rPr>
          <w:color w:val="00274C"/>
          <w:sz w:val="20"/>
          <w:szCs w:val="20"/>
        </w:rPr>
      </w:pPr>
      <w:r>
        <w:rPr>
          <w:color w:val="00274C"/>
          <w:sz w:val="20"/>
          <w:szCs w:val="20"/>
        </w:rPr>
        <w:t xml:space="preserve">Allentare la cinghia alternatore </w:t>
      </w:r>
      <w:hyperlink r:id="rId82905fc0e0fd3955b" w:history="1">
        <w:r>
          <w:rPr>
            <w:b/>
            <w:bCs/>
            <w:color w:val="0000FF"/>
            <w:sz w:val="20"/>
            <w:szCs w:val="20"/>
          </w:rPr>
          <w:t xml:space="preserve">Par. 6.5.1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3874133"/>
              </w:numPr>
              <w:spacing w:before="0" w:after="0" w:line="262" w:lineRule="auto"/>
              <w:jc w:val="left"/>
              <w:rPr>
                <w:color w:val="00274C"/>
                <w:sz w:val="20"/>
                <w:szCs w:val="20"/>
              </w:rPr>
            </w:pPr>
            <w:r>
              <w:rPr>
                <w:color w:val="00274C"/>
                <w:position w:val="-2"/>
                <w:sz w:val="20"/>
                <w:szCs w:val="20"/>
              </w:rPr>
              <w:t xml:space="preserve">Togliere la copertura protettiva.</w:t>
            </w:r>
          </w:p>
          <w:p>
            <w:pPr>
              <w:numPr>
                <w:ilvl w:val="0"/>
                <w:numId w:val="83874133"/>
              </w:numPr>
              <w:spacing w:before="0" w:after="0" w:line="262" w:lineRule="auto"/>
              <w:jc w:val="left"/>
              <w:rPr>
                <w:color w:val="00274C"/>
                <w:sz w:val="20"/>
                <w:szCs w:val="20"/>
              </w:rPr>
            </w:pPr>
            <w:r>
              <w:rPr>
                <w:color w:val="00274C"/>
                <w:position w:val="-2"/>
                <w:sz w:val="20"/>
                <w:szCs w:val="20"/>
              </w:rPr>
              <w:t xml:space="preserve">Rimuovere il trattamento protettivo dalle parti esterne utilizzando un panno imbevuto di prodotto sgrassante.</w:t>
            </w:r>
          </w:p>
          <w:p>
            <w:pPr>
              <w:numPr>
                <w:ilvl w:val="0"/>
                <w:numId w:val="83874133"/>
              </w:numPr>
              <w:spacing w:before="0" w:after="0" w:line="262" w:lineRule="auto"/>
              <w:jc w:val="left"/>
              <w:rPr>
                <w:color w:val="00274C"/>
                <w:sz w:val="20"/>
                <w:szCs w:val="20"/>
              </w:rPr>
            </w:pPr>
            <w:r>
              <w:rPr>
                <w:color w:val="00274C"/>
                <w:position w:val="-2"/>
                <w:sz w:val="20"/>
                <w:szCs w:val="20"/>
              </w:rPr>
              <w:t xml:space="preserve">Iniettare olio lubrificante (non oltre 2 cm </w:t>
            </w:r>
            <w:r>
              <w:rPr>
                <w:color w:val="00274C"/>
                <w:position w:val="3"/>
                <w:sz w:val="17"/>
                <w:szCs w:val="17"/>
                <w:vertAlign w:val="superscript"/>
              </w:rPr>
              <w:t xml:space="preserve">3</w:t>
            </w:r>
            <w:r>
              <w:rPr>
                <w:color w:val="00274C"/>
                <w:position w:val="-2"/>
                <w:sz w:val="20"/>
                <w:szCs w:val="20"/>
              </w:rPr>
              <w:t xml:space="preserve"> ) nei condotti di aspirazione.</w:t>
            </w:r>
          </w:p>
          <w:p>
            <w:pPr>
              <w:numPr>
                <w:ilvl w:val="0"/>
                <w:numId w:val="83874133"/>
              </w:numPr>
              <w:spacing w:before="0" w:after="0" w:line="262" w:lineRule="auto"/>
              <w:jc w:val="left"/>
              <w:rPr>
                <w:color w:val="00274C"/>
                <w:sz w:val="20"/>
                <w:szCs w:val="20"/>
              </w:rPr>
            </w:pPr>
            <w:r>
              <w:rPr>
                <w:color w:val="00274C"/>
                <w:position w:val="-2"/>
                <w:sz w:val="20"/>
                <w:szCs w:val="20"/>
              </w:rPr>
              <w:t xml:space="preserve">Regolare la tensione della cinghia alternatore ( </w:t>
            </w:r>
            <w:hyperlink r:id="rId44745fc0e0fd3974d" w:history="1">
              <w:r>
                <w:rPr>
                  <w:b/>
                  <w:bCs/>
                  <w:color w:val="0000FF"/>
                  <w:position w:val="-2"/>
                  <w:sz w:val="20"/>
                  <w:szCs w:val="20"/>
                </w:rPr>
                <w:t xml:space="preserve">Par. 6.5.2</w:t>
              </w:r>
            </w:hyperlink>
            <w:r>
              <w:rPr>
                <w:color w:val="00274C"/>
                <w:position w:val="-2"/>
                <w:sz w:val="20"/>
                <w:szCs w:val="20"/>
              </w:rPr>
              <w:t xml:space="preserve"> ) o sostituirla se mostra segni di deterioramento.</w:t>
            </w:r>
          </w:p>
          <w:p>
            <w:pPr>
              <w:numPr>
                <w:ilvl w:val="0"/>
                <w:numId w:val="83874133"/>
              </w:numPr>
              <w:spacing w:before="0" w:after="0" w:line="262" w:lineRule="auto"/>
              <w:jc w:val="left"/>
              <w:rPr>
                <w:color w:val="00274C"/>
                <w:sz w:val="20"/>
                <w:szCs w:val="20"/>
              </w:rPr>
            </w:pPr>
            <w:r>
              <w:rPr>
                <w:color w:val="00274C"/>
                <w:position w:val="-2"/>
                <w:sz w:val="20"/>
                <w:szCs w:val="20"/>
              </w:rPr>
              <w:t xml:space="preserve">Rifornire il serbatoio con nuovo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24589" name="name12875fc0e0fd473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345fc0e0fd47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Lubrificanti e filtri, col tempo perdono le loro proprietà e caratteristiche, per cui è necessario provvedere alla loro sostituzione secondo i criteri descritti in  </w:t>
            </w:r>
            <w:hyperlink r:id="rId60105fc0e0fd47f9f" w:history="1">
              <w:r>
                <w:rPr>
                  <w:b/>
                  <w:bCs/>
                  <w:color w:val="0000FF"/>
                  <w:position w:val="-2"/>
                  <w:sz w:val="20"/>
                  <w:szCs w:val="20"/>
                </w:rPr>
                <w:t xml:space="preserve">Tab. 2.9</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34"/>
              </w:numPr>
              <w:spacing w:before="0" w:after="0" w:line="262" w:lineRule="auto"/>
              <w:jc w:val="left"/>
              <w:rPr>
                <w:color w:val="00274C"/>
                <w:sz w:val="20"/>
                <w:szCs w:val="20"/>
              </w:rPr>
            </w:pPr>
            <w:r>
              <w:rPr>
                <w:color w:val="00274C"/>
                <w:position w:val="-2"/>
                <w:sz w:val="20"/>
                <w:szCs w:val="20"/>
              </w:rPr>
              <w:t xml:space="preserve">Verificare che i livelli di olio e liquido refrigerante siano prossimi a  </w:t>
            </w:r>
            <w:r>
              <w:rPr>
                <w:b/>
                <w:bCs/>
                <w:color w:val="00274C"/>
                <w:position w:val="-2"/>
                <w:sz w:val="20"/>
                <w:szCs w:val="20"/>
              </w:rPr>
              <w:t xml:space="preserve">MAX</w:t>
            </w:r>
            <w:r>
              <w:rPr>
                <w:color w:val="00274C"/>
                <w:position w:val="-2"/>
                <w:sz w:val="20"/>
                <w:szCs w:val="20"/>
              </w:rPr>
              <w:t xml:space="preserve"> .</w:t>
            </w:r>
          </w:p>
          <w:p>
            <w:pPr>
              <w:numPr>
                <w:ilvl w:val="0"/>
                <w:numId w:val="83874134"/>
              </w:numPr>
              <w:spacing w:before="0" w:after="0" w:line="262" w:lineRule="auto"/>
              <w:jc w:val="left"/>
              <w:rPr>
                <w:color w:val="00274C"/>
                <w:sz w:val="20"/>
                <w:szCs w:val="20"/>
              </w:rPr>
            </w:pPr>
            <w:r>
              <w:rPr>
                <w:color w:val="00274C"/>
                <w:position w:val="-2"/>
                <w:sz w:val="20"/>
                <w:szCs w:val="20"/>
              </w:rPr>
              <w:t xml:space="preserve">Accendere il motore e mantenerlo al regime minimo, senza carico, per circa due minuti.</w:t>
            </w:r>
          </w:p>
          <w:p>
            <w:pPr>
              <w:numPr>
                <w:ilvl w:val="0"/>
                <w:numId w:val="83874134"/>
              </w:numPr>
              <w:spacing w:before="0" w:after="0" w:line="262" w:lineRule="auto"/>
              <w:jc w:val="left"/>
              <w:rPr>
                <w:color w:val="00274C"/>
                <w:sz w:val="20"/>
                <w:szCs w:val="20"/>
              </w:rPr>
            </w:pPr>
            <w:r>
              <w:rPr>
                <w:color w:val="00274C"/>
                <w:position w:val="-2"/>
                <w:sz w:val="20"/>
                <w:szCs w:val="20"/>
              </w:rPr>
              <w:t xml:space="preserve">Portare il motore a 3/4 del regime  </w:t>
            </w:r>
            <w:r>
              <w:rPr>
                <w:b/>
                <w:bCs/>
                <w:color w:val="00274C"/>
                <w:position w:val="-2"/>
                <w:sz w:val="20"/>
                <w:szCs w:val="20"/>
              </w:rPr>
              <w:t xml:space="preserve">MAX</w:t>
            </w:r>
            <w:r>
              <w:rPr>
                <w:color w:val="00274C"/>
                <w:position w:val="-2"/>
                <w:sz w:val="20"/>
                <w:szCs w:val="20"/>
              </w:rPr>
              <w:t xml:space="preserve"> . per 5÷10 minuti.</w:t>
            </w:r>
          </w:p>
          <w:p>
            <w:pPr>
              <w:numPr>
                <w:ilvl w:val="0"/>
                <w:numId w:val="83874134"/>
              </w:numPr>
              <w:spacing w:before="0" w:after="0" w:line="262" w:lineRule="auto"/>
              <w:jc w:val="left"/>
              <w:rPr>
                <w:color w:val="00274C"/>
                <w:sz w:val="20"/>
                <w:szCs w:val="20"/>
              </w:rPr>
            </w:pPr>
            <w:r>
              <w:rPr>
                <w:color w:val="00274C"/>
                <w:position w:val="-2"/>
                <w:sz w:val="20"/>
                <w:szCs w:val="20"/>
              </w:rPr>
              <w:t xml:space="preserve">Spegnere il motore e con olio ancora caldo, eseguire le operazioni al  </w:t>
            </w:r>
            <w:hyperlink r:id="rId87545fc0e0fd481ee" w:history="1">
              <w:r>
                <w:rPr>
                  <w:b/>
                  <w:bCs/>
                  <w:color w:val="0000FF"/>
                  <w:position w:val="-2"/>
                  <w:sz w:val="20"/>
                  <w:szCs w:val="20"/>
                </w:rPr>
                <w:t xml:space="preserve">Par. 5.2</w:t>
              </w:r>
            </w:hyperlink>
            <w:r>
              <w:rPr>
                <w:color w:val="00274C"/>
                <w:position w:val="-2"/>
                <w:sz w:val="20"/>
                <w:szCs w:val="20"/>
              </w:rPr>
              <w:t xml:space="preserve"> .</w:t>
            </w:r>
          </w:p>
          <w:p>
            <w:pPr>
              <w:numPr>
                <w:ilvl w:val="0"/>
                <w:numId w:val="83874134"/>
              </w:numPr>
              <w:spacing w:before="0" w:after="0" w:line="262" w:lineRule="auto"/>
              <w:jc w:val="left"/>
              <w:rPr>
                <w:color w:val="00274C"/>
                <w:sz w:val="20"/>
                <w:szCs w:val="20"/>
              </w:rPr>
            </w:pPr>
            <w:r>
              <w:rPr>
                <w:color w:val="00274C"/>
                <w:position w:val="-2"/>
                <w:sz w:val="20"/>
                <w:szCs w:val="20"/>
              </w:rPr>
              <w:t xml:space="preserve">Sostituire i filtri (aria, olio, carburante) con ricambi originali.</w:t>
            </w:r>
          </w:p>
          <w:p>
            <w:pPr>
              <w:numPr>
                <w:ilvl w:val="0"/>
                <w:numId w:val="83874134"/>
              </w:numPr>
              <w:spacing w:before="0" w:after="0" w:line="262" w:lineRule="auto"/>
              <w:jc w:val="left"/>
              <w:rPr>
                <w:color w:val="00274C"/>
                <w:sz w:val="20"/>
                <w:szCs w:val="20"/>
              </w:rPr>
            </w:pPr>
            <w:r>
              <w:rPr>
                <w:color w:val="00274C"/>
                <w:position w:val="-2"/>
                <w:sz w:val="20"/>
                <w:szCs w:val="20"/>
              </w:rPr>
              <w:t xml:space="preserve">Eseguire le operazione al  </w:t>
            </w:r>
            <w:hyperlink r:id="rId38555fc0e0fd48295" w:history="1">
              <w:r>
                <w:rPr>
                  <w:b/>
                  <w:bCs/>
                  <w:color w:val="0000FF"/>
                  <w:position w:val="-2"/>
                  <w:sz w:val="20"/>
                  <w:szCs w:val="20"/>
                </w:rPr>
                <w:t xml:space="preserve">Par. 10.1</w:t>
              </w:r>
            </w:hyperlink>
            <w:r>
              <w:rPr>
                <w:color w:val="00274C"/>
                <w:position w:val="-2"/>
                <w:sz w:val="20"/>
                <w:szCs w:val="20"/>
              </w:rPr>
              <w:t xml:space="preserve"> .</w:t>
            </w:r>
          </w:p>
          <w:p>
            <w:pPr>
              <w:numPr>
                <w:ilvl w:val="0"/>
                <w:numId w:val="83874134"/>
              </w:numPr>
              <w:spacing w:before="0" w:after="0" w:line="262" w:lineRule="auto"/>
              <w:jc w:val="left"/>
              <w:rPr>
                <w:color w:val="00274C"/>
                <w:sz w:val="20"/>
                <w:szCs w:val="20"/>
              </w:rPr>
            </w:pPr>
            <w:r>
              <w:rPr>
                <w:color w:val="00274C"/>
                <w:position w:val="-2"/>
                <w:sz w:val="20"/>
                <w:szCs w:val="20"/>
              </w:rPr>
              <w:t xml:space="preserve">Eseguire le operazione al  </w:t>
            </w:r>
            <w:hyperlink r:id="rId45625fc0e0fd48318" w:history="1">
              <w:r>
                <w:rPr>
                  <w:b/>
                  <w:bCs/>
                  <w:color w:val="0000FF"/>
                  <w:position w:val="-2"/>
                  <w:sz w:val="20"/>
                  <w:szCs w:val="20"/>
                  <w:u w:val="single"/>
                </w:rPr>
                <w:t xml:space="preserve">Par. 5.1</w:t>
              </w:r>
            </w:hyperlink>
            <w:r>
              <w:rPr>
                <w:b/>
                <w:bCs/>
                <w:color w:val="00274C"/>
                <w:position w:val="-2"/>
                <w:sz w:val="20"/>
                <w:szCs w:val="20"/>
              </w:rPr>
              <w:t xml:space="preserve">  e  </w:t>
            </w:r>
            <w:hyperlink r:id="rId47275fc0e0fd4834d" w:history="1">
              <w:r>
                <w:rPr>
                  <w:b/>
                  <w:bCs/>
                  <w:color w:val="0000FF"/>
                  <w:position w:val="-2"/>
                  <w:sz w:val="20"/>
                  <w:szCs w:val="20"/>
                  <w:u w:val="single"/>
                </w:rPr>
                <w:t xml:space="preserve">Par. 10.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rPr>
              <w:t xml:space="preserve">4.5.1 Operazioni per versioni TCR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Il luogo dovrà essere asciutto e fresco per tutto il periodo di inutilizzo macchina.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disconnettere la batteria (prima di disconnettere la batteria attendere almeno 5min. dopo lo spegnimento del motore).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esposto alla luce diretta del sole.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vicino a fonti di calore.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Effettuare le operazioni descritte al Par. 12.4 e 12.5. </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almeno ogni 4 mesi con le operazioni descritte al punto 1a: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Portare il motore alla temperatura di lavoro posizionando l'acceleratore a 3/4 del MAX.</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Lasciare il motore acceso al regime minimo di rotazione per qualche minuto e spegnere il motore.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Prima di avviare il motore,controllare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Verificare la qualità del liquido refrigerante tramite apposite strisce di controllo.</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4.5.2 Operazioni per versioni TCR-SCR</w:t>
            </w:r>
          </w:p>
          <w:p/>
          <w:p/>
          <w:p>
            <w:pPr>
              <w:widowControl w:val="on"/>
              <w:pBdr/>
              <w:spacing w:before="0" w:after="0" w:line="240" w:lineRule="auto"/>
              <w:ind w:left="0" w:right="0"/>
              <w:jc w:val="left"/>
            </w:pPr>
            <w:r>
              <w:rPr>
                <w:b/>
                <w:bCs/>
                <w:color w:val="00274C"/>
                <w:position w:val="-2"/>
                <w:sz w:val="20"/>
                <w:szCs w:val="20"/>
              </w:rPr>
              <w:t xml:space="preserve">Tab 4.2</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della Tab. 4.4</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40 °C</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2 della Tab. 4.4</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3 della Tab. 4.4</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Prima dell'avvio della macchina eseguire le seguenti operazioni:</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l'AdBlue® all'interno del serbatoio (consultare il manuale della macchina)</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il filtro AdBlue® (Par. 6.10)</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Controllare la Par. 2.8 per gli intervalli di manutenzione</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w:t>
                  </w:r>
                </w:p>
                <w:p>
                  <w:pPr>
                    <w:numPr>
                      <w:ilvl w:val="0"/>
                      <w:numId w:val="8387412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se durante l'avviamento o il funzionamento vengono segnalate anomalie, spegnere il motore attendere 5 min. e avviare il motore.</w:t>
                  </w:r>
                </w:p>
              </w:tc>
            </w:tr>
          </w:tbl>
          <w:p/>
        </w:tc>
      </w:tr>
    </w:tbl>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23787" name="name46425fc0e0fd657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395fc0e0fd657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575fc0e0fd65daf" w:history="1">
              <w:r>
                <w:rPr>
                  <w:b/>
                  <w:bCs/>
                  <w:color w:val="0000FF"/>
                  <w:position w:val="-2"/>
                  <w:sz w:val="20"/>
                  <w:szCs w:val="20"/>
                </w:rPr>
                <w:t xml:space="preserve">Par. 3.3.2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8387413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8387413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34275fc0e0fd65ed7" w:history="1">
              <w:r>
                <w:rPr>
                  <w:b/>
                  <w:bCs/>
                  <w:color w:val="0000FF"/>
                  <w:position w:val="-2"/>
                  <w:sz w:val="20"/>
                  <w:szCs w:val="20"/>
                </w:rPr>
                <w:t xml:space="preserve">Par. 2.10.3</w:t>
              </w:r>
            </w:hyperlink>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83874136"/>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12875fc0e0fd65f85" w:history="1">
              <w:r>
                <w:rPr>
                  <w:b/>
                  <w:bCs/>
                  <w:color w:val="0000FF"/>
                  <w:position w:val="-2"/>
                  <w:sz w:val="20"/>
                  <w:szCs w:val="20"/>
                </w:rPr>
                <w:t xml:space="preserve">Par. 3.6</w:t>
              </w:r>
            </w:hyperlink>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83874136"/>
              </w:numPr>
              <w:spacing w:before="0" w:after="0" w:line="262" w:lineRule="auto"/>
              <w:jc w:val="left"/>
              <w:rPr>
                <w:color w:val="00274C"/>
                <w:sz w:val="20"/>
                <w:szCs w:val="20"/>
              </w:rPr>
            </w:pPr>
            <w:r>
              <w:rPr>
                <w:color w:val="00274C"/>
                <w:position w:val="-2"/>
                <w:sz w:val="20"/>
                <w:szCs w:val="20"/>
              </w:rPr>
              <w:t xml:space="preserve">Eseguire le operazioni descritte al </w:t>
            </w:r>
            <w:hyperlink r:id="rId12905fc0e0fd66002" w:history="1">
              <w:r>
                <w:rPr>
                  <w:b/>
                  <w:bCs/>
                  <w:color w:val="0000FF"/>
                  <w:position w:val="-2"/>
                  <w:sz w:val="20"/>
                  <w:szCs w:val="20"/>
                </w:rPr>
                <w:t xml:space="preserve">Par. 6.8.2</w:t>
              </w:r>
            </w:hyperlink>
            <w:r>
              <w:rPr>
                <w:color w:val="00274C"/>
                <w:position w:val="-2"/>
                <w:sz w:val="20"/>
                <w:szCs w:val="20"/>
              </w:rPr>
              <w:t xml:space="preserve"> e l'operazione 5 del </w:t>
            </w:r>
            <w:hyperlink r:id="rId44585fc0e0fd66017" w:history="1">
              <w:r>
                <w:rPr>
                  <w:b/>
                  <w:bCs/>
                  <w:color w:val="0000FF"/>
                  <w:position w:val="-2"/>
                  <w:sz w:val="20"/>
                  <w:szCs w:val="20"/>
                  <w:u w:val="single"/>
                </w:rPr>
                <w:t xml:space="preserve">Par. 6.8.3.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166779" name="name60505fc0e0fd78ba8"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3975fc0e0fd78ba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4226572" name="name14645fc0e0fd8e129"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9475fc0e0fd8e1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7105fc0e0fd918d9"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34234" name="name27995fc0e0fda3e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85fc0e0fda3e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435fc0e0fda4507" w:history="1">
              <w:r>
                <w:rPr>
                  <w:b/>
                  <w:bCs/>
                  <w:color w:val="0000FF"/>
                  <w:position w:val="-2"/>
                  <w:sz w:val="20"/>
                  <w:szCs w:val="20"/>
                </w:rPr>
                <w:t xml:space="preserve">Par. 3.3.2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8387412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4975fc0e0fda455d"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5965fc0e0fda458f"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8387412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calibrazione devono essere inseriti all'interno della centralina ECU tramite specifico strumento </w:t>
            </w:r>
            <w:r>
              <w:rPr>
                <w:b/>
                <w:bCs/>
                <w:color w:val="00274C"/>
                <w:position w:val="-2"/>
                <w:sz w:val="20"/>
                <w:szCs w:val="20"/>
              </w:rPr>
              <w:t xml:space="preserve">( </w:t>
            </w:r>
            <w:hyperlink r:id="rId62825fc0e0fda4640"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3874120"/>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24"/>
              </w:rPr>
              <w:drawing>
                <wp:inline distT="0" distB="0" distL="0" distR="0">
                  <wp:extent cx="2232000" cy="1476000"/>
                  <wp:docPr id="90271246" name="name94145fc0e0fdbb573"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0995fc0e0fdbb5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83874137"/>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00887" name="name12685fc0e0fdd334d"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97065fc0e0fdd33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3874138"/>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83874138"/>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10872" name="name56455fc0e0fde398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805fc0e0fde39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3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7955fc0e0fde4522"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982057" name="name68575fc0e0fe056ad"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65235fc0e0fe056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94748" name="name39445fc0e0fe16a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875fc0e0fe16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48155fc0e0fe1794e" w:history="1">
              <w:r>
                <w:rPr>
                  <w:b/>
                  <w:bCs/>
                  <w:color w:val="0000FF"/>
                  <w:position w:val="-2"/>
                  <w:sz w:val="20"/>
                  <w:szCs w:val="20"/>
                </w:rPr>
                <w:t xml:space="preserve">Par 3.4.3</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4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96107" name="name98305fc0e0fe29c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35fc0e0fe29c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6795fc0e0fe2a9e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684428" name="name79395fc0e0fe403b1"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2795fc0e0fe403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83874141"/>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40900" name="name64055fc0e0fe55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55fc0e0fe55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90225fc0e0fe55ed3"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0988703" name="name32305fc0e0fe6c19e"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90415fc0e0fe6c1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59101637" name="name19225fc0e0fe8ae9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6075fc0e0fe8ae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4815fc0e0fe8c3c9"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40200" name="name24135fc0e0fe9c3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85fc0e0fe9c3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387412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p>
          <w:p>
            <w:pPr>
              <w:numPr>
                <w:ilvl w:val="0"/>
                <w:numId w:val="83874142"/>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83874142"/>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la sostituzione delle guarnizioni </w:t>
            </w:r>
            <w:r>
              <w:rPr>
                <w:b/>
                <w:bCs/>
                <w:color w:val="00274C"/>
                <w:position w:val="-2"/>
                <w:sz w:val="20"/>
                <w:szCs w:val="20"/>
              </w:rPr>
              <w:t xml:space="preserve">AB</w:t>
            </w:r>
            <w:r>
              <w:rPr>
                <w:color w:val="00274C"/>
                <w:position w:val="-2"/>
                <w:sz w:val="20"/>
                <w:szCs w:val="20"/>
              </w:rPr>
              <w:t xml:space="preserve"> , eseguire le operazioni al </w:t>
            </w:r>
            <w:hyperlink r:id="rId82375fc0e0fe9d3ac" w:history="1">
              <w:r>
                <w:rPr>
                  <w:b/>
                  <w:bCs/>
                  <w:color w:val="0000FF"/>
                  <w:position w:val="-2"/>
                  <w:sz w:val="20"/>
                  <w:szCs w:val="20"/>
                  <w:u w:val="single"/>
                </w:rPr>
                <w:t xml:space="preserve">Par. 7.12.1</w:t>
              </w:r>
            </w:hyperlink>
            <w:r>
              <w:rPr>
                <w:b/>
                <w:bCs/>
                <w:color w:val="00274C"/>
                <w:position w:val="-2"/>
                <w:sz w:val="20"/>
                <w:szCs w:val="20"/>
              </w:rPr>
              <w:t xml:space="preserve"> e </w:t>
            </w:r>
            <w:hyperlink r:id="rId71855fc0e0fe9d3f4"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594906" name="name82245fc0e0feb0152"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24025fc0e0feb01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99406" name="name47155fc0e0fec4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75fc0e0fec4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w:t>
            </w:r>
          </w:p>
          <w:p/>
          <w:p/>
          <w:p>
            <w:pPr>
              <w:numPr>
                <w:ilvl w:val="0"/>
                <w:numId w:val="83874143"/>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 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8387414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senza serrarli.</w:t>
            </w:r>
          </w:p>
          <w:p>
            <w:pPr>
              <w:numPr>
                <w:ilvl w:val="0"/>
                <w:numId w:val="83874143"/>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619496" name="name77265fc0e0fee02e4"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90925fc0e0fee02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81166" name="name29445fc0e0feed0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95fc0e0feed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67122" name="name41865fc0e0ff0d1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35fc0e0ff0d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N (Fig. 6.8)</w:t>
            </w:r>
            <w:r>
              <w:rPr>
                <w:color w:val="00274C"/>
                <w:position w:val="-2"/>
                <w:sz w:val="20"/>
                <w:szCs w:val="20"/>
              </w:rPr>
              <w:t xml:space="preserve"> se le viti </w:t>
            </w:r>
            <w:r>
              <w:rPr>
                <w:b/>
                <w:bCs/>
                <w:color w:val="00274C"/>
                <w:position w:val="-2"/>
                <w:sz w:val="20"/>
                <w:szCs w:val="20"/>
              </w:rPr>
              <w:t xml:space="preserve">P</w:t>
            </w:r>
            <w:r>
              <w:rPr>
                <w:color w:val="00274C"/>
                <w:position w:val="-2"/>
                <w:sz w:val="20"/>
                <w:szCs w:val="20"/>
              </w:rPr>
              <w:t xml:space="preserve"> non si avvitano liberamente.</w:t>
            </w:r>
          </w:p>
        </w:tc>
        <w:tc>
          <w:tcPr>
            <w:tcMar>
              <w:top w:w="150" w:type="dxa"/>
              <w:bottom w:w="150" w:type="dxa"/>
            </w:tcMar>
            <w:vAlign w:val="top"/>
          </w:tcPr>
          <w:p>
            <w:r>
              <w:rPr>
                <w:position w:val="-228"/>
              </w:rPr>
              <w:drawing>
                <wp:inline distT="0" distB="0" distL="0" distR="0">
                  <wp:extent cx="2232000" cy="1497600"/>
                  <wp:docPr id="76053655" name="name20605fc0e0ff278f7"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47315fc0e0ff278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83874144"/>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012209" name="name17355fc0e0ff40845"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41175fc0e0ff408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145"/>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G</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8387414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32278" name="name56205fc0e0ff52a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165fc0e0ff52a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11082317" name="name73275fc0e0ff68492"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20605fc0e0ff6848a"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8975fc0e0ff6be78"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80871" name="name91155fc0e0ff7e1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145fc0e0ff7e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77485fc0e0ff7e96b" w:history="1">
              <w:r>
                <w:rPr>
                  <w:b/>
                  <w:bCs/>
                  <w:color w:val="0000FF"/>
                  <w:position w:val="-2"/>
                  <w:sz w:val="20"/>
                  <w:szCs w:val="20"/>
                </w:rPr>
                <w:t xml:space="preserve">Par 3.4.3</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05027" name="name68675fc0e0ff8f4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65fc0e0ff8f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495fc0e0ff8fbb8" w:history="1">
              <w:r>
                <w:rPr>
                  <w:b/>
                  <w:bCs/>
                  <w:color w:val="0000FF"/>
                  <w:position w:val="-2"/>
                  <w:sz w:val="20"/>
                  <w:szCs w:val="20"/>
                </w:rPr>
                <w:t xml:space="preserve">Par. 3.3.2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8387412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3874120"/>
              </w:numPr>
              <w:spacing w:before="0" w:after="0" w:line="262" w:lineRule="auto"/>
              <w:jc w:val="left"/>
              <w:rPr>
                <w:color w:val="00274C"/>
                <w:sz w:val="20"/>
                <w:szCs w:val="20"/>
              </w:rPr>
            </w:pPr>
            <w:r>
              <w:rPr>
                <w:color w:val="00274C"/>
                <w:position w:val="-2"/>
                <w:sz w:val="20"/>
                <w:szCs w:val="20"/>
              </w:rPr>
              <w:t xml:space="preserve">Se la pompa iniezione deve essere sostituita, al termine del montaggio è necessario eseguire la procedura di Pump Learning tramite strumento </w:t>
            </w:r>
            <w:hyperlink r:id="rId95305fc0e0ff8fc41" w:history="1">
              <w:r>
                <w:rPr>
                  <w:b/>
                  <w:bCs/>
                  <w:color w:val="0000FF"/>
                  <w:position w:val="-2"/>
                  <w:sz w:val="20"/>
                  <w:szCs w:val="20"/>
                </w:rPr>
                <w:t xml:space="preserve">ST_01</w:t>
              </w:r>
              <w:r>
                <w:rPr>
                  <w:color w:val="0000FF"/>
                  <w:position w:val="-2"/>
                  <w:sz w:val="20"/>
                  <w:szCs w:val="20"/>
                  <w:u w:val="single"/>
                </w:rPr>
                <w:t xml:space="preserve"> .</w:t>
              </w:r>
            </w:hyperlink>
          </w:p>
          <w:p>
            <w:pPr>
              <w:numPr>
                <w:ilvl w:val="0"/>
                <w:numId w:val="8387412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2645fc0e0ff8fc77"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4535fc0e0ff8fcb9"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42828060" name="name68635fc0e0ff9f9f9"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1495fc0e0ff9f9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8387414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63132" name="name57815fc0e0ffb7a63"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0285fc0e0ffb7a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387414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64532" name="name16915fc0e0ffd1395"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6345fc0e0ffd13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387414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B1</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w:t>
            </w:r>
          </w:p>
          <w:p>
            <w:pPr>
              <w:numPr>
                <w:ilvl w:val="0"/>
                <w:numId w:val="8387414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B2</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574549" name="name27685fc0e0ffe9911"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9085fc0e0ffe99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pompa iniezione carburante alta pressione</w:t>
            </w:r>
          </w:p>
          <w:p/>
          <w:p/>
          <w:p>
            <w:pPr>
              <w:numPr>
                <w:ilvl w:val="0"/>
                <w:numId w:val="83874149"/>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99545fc0e0ffea994" w:history="1">
              <w:r>
                <w:rPr>
                  <w:b/>
                  <w:bCs/>
                  <w:color w:val="0000FF"/>
                  <w:position w:val="-2"/>
                  <w:sz w:val="20"/>
                  <w:szCs w:val="20"/>
                  <w:u w:val="single"/>
                </w:rPr>
                <w:t xml:space="preserve">Par. 6.6.1 punto 2</w:t>
              </w:r>
            </w:hyperlink>
            <w:r>
              <w:rPr>
                <w:b/>
                <w:bCs/>
                <w:color w:val="00274C"/>
                <w:position w:val="-2"/>
                <w:sz w:val="20"/>
                <w:szCs w:val="20"/>
              </w:rPr>
              <w:t xml:space="preserve"> )</w:t>
            </w:r>
            <w:r>
              <w:rPr>
                <w:color w:val="00274C"/>
                <w:position w:val="-2"/>
                <w:sz w:val="20"/>
                <w:szCs w:val="20"/>
              </w:rPr>
              <w:t xml:space="preserve"> e montare l'attrezzo </w:t>
            </w:r>
            <w:hyperlink r:id="rId98965fc0e0ffea9cc"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8795fc0e0ffea9fb" w:history="1">
              <w:r>
                <w:rPr>
                  <w:b/>
                  <w:bCs/>
                  <w:color w:val="0000FF"/>
                  <w:position w:val="-2"/>
                  <w:sz w:val="20"/>
                  <w:szCs w:val="20"/>
                  <w:u w:val="single"/>
                </w:rPr>
                <w:t xml:space="preserve">Par. 6.6.1 punto 3</w:t>
              </w:r>
            </w:hyperlink>
            <w:r>
              <w:rPr>
                <w:b/>
                <w:bCs/>
                <w:color w:val="00274C"/>
                <w:position w:val="-2"/>
                <w:sz w:val="20"/>
                <w:szCs w:val="20"/>
              </w:rPr>
              <w:t xml:space="preserve"> )</w:t>
            </w:r>
            <w:r>
              <w:rPr>
                <w:color w:val="00274C"/>
                <w:position w:val="-2"/>
                <w:sz w:val="20"/>
                <w:szCs w:val="20"/>
              </w:rPr>
              <w:t xml:space="preserve"> .</w:t>
            </w:r>
          </w:p>
          <w:p>
            <w:pPr>
              <w:numPr>
                <w:ilvl w:val="0"/>
                <w:numId w:val="838741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piastra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706157" name="name88425fc0e1000e08c"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52575fc0e1000e0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83874150"/>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iniezione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85694" name="name45595fc0e1001e6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05fc0e1001e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83874120"/>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p>
            <w:pPr>
              <w:numPr>
                <w:ilvl w:val="0"/>
                <w:numId w:val="83874151"/>
              </w:numPr>
              <w:spacing w:before="0" w:after="0" w:line="262" w:lineRule="auto"/>
              <w:jc w:val="left"/>
              <w:rPr>
                <w:color w:val="00274C"/>
                <w:sz w:val="20"/>
                <w:szCs w:val="20"/>
              </w:rPr>
            </w:pPr>
            <w:r>
              <w:rPr>
                <w:color w:val="00274C"/>
                <w:position w:val="-2"/>
                <w:sz w:val="20"/>
                <w:szCs w:val="20"/>
              </w:rPr>
              <w:t xml:space="preserve">Avvitare l'attrezzo </w:t>
            </w:r>
            <w:hyperlink r:id="rId49695fc0e1001ec69"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357513" name="name71265fc0e1003ce63"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6645fc0e1003ce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87784" name="name22485fc0e10052a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65fc0e10052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64975fc0e100536cd"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5095fc0e10053732"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52"/>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iniezione </w:t>
            </w:r>
            <w:r>
              <w:rPr>
                <w:b/>
                <w:bCs/>
                <w:color w:val="00274C"/>
                <w:position w:val="-2"/>
                <w:sz w:val="20"/>
                <w:szCs w:val="20"/>
              </w:rPr>
              <w:t xml:space="preserve">R</w:t>
            </w:r>
            <w:r>
              <w:rPr>
                <w:color w:val="00274C"/>
                <w:position w:val="-2"/>
                <w:sz w:val="20"/>
                <w:szCs w:val="20"/>
              </w:rPr>
              <w:t xml:space="preserve"> .</w:t>
            </w:r>
          </w:p>
          <w:p>
            <w:pPr>
              <w:numPr>
                <w:ilvl w:val="0"/>
                <w:numId w:val="83874152"/>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3874152"/>
              </w:numPr>
              <w:spacing w:before="0" w:after="0" w:line="262" w:lineRule="auto"/>
              <w:jc w:val="left"/>
              <w:rPr>
                <w:color w:val="00274C"/>
                <w:sz w:val="20"/>
                <w:szCs w:val="20"/>
              </w:rPr>
            </w:pPr>
            <w:r>
              <w:rPr>
                <w:color w:val="00274C"/>
                <w:position w:val="-2"/>
                <w:sz w:val="20"/>
                <w:szCs w:val="20"/>
              </w:rPr>
              <w:t xml:space="preserve">Allentare e distanziare le viti </w:t>
            </w:r>
            <w:r>
              <w:rPr>
                <w:b/>
                <w:bCs/>
                <w:color w:val="00274C"/>
                <w:position w:val="-2"/>
                <w:sz w:val="20"/>
                <w:szCs w:val="20"/>
              </w:rPr>
              <w:t xml:space="preserve">U</w:t>
            </w:r>
            <w:r>
              <w:rPr>
                <w:color w:val="00274C"/>
                <w:position w:val="-2"/>
                <w:sz w:val="20"/>
                <w:szCs w:val="20"/>
              </w:rPr>
              <w:t xml:space="preserve"> .</w:t>
            </w:r>
          </w:p>
          <w:p>
            <w:pPr>
              <w:numPr>
                <w:ilvl w:val="0"/>
                <w:numId w:val="83874152"/>
              </w:numPr>
              <w:spacing w:before="0" w:after="0" w:line="262" w:lineRule="auto"/>
              <w:jc w:val="left"/>
              <w:rPr>
                <w:color w:val="00274C"/>
                <w:sz w:val="20"/>
                <w:szCs w:val="20"/>
              </w:rPr>
            </w:pPr>
            <w:r>
              <w:rPr>
                <w:color w:val="00274C"/>
                <w:position w:val="-2"/>
                <w:sz w:val="20"/>
                <w:szCs w:val="20"/>
              </w:rPr>
              <w:t xml:space="preserve">Avvitare la vite dell'attrezzo </w:t>
            </w:r>
            <w:hyperlink r:id="rId41905fc0e10053901" w:history="1">
              <w:r>
                <w:rPr>
                  <w:b/>
                  <w:bCs/>
                  <w:color w:val="0000FF"/>
                  <w:position w:val="-2"/>
                  <w:sz w:val="20"/>
                  <w:szCs w:val="20"/>
                </w:rPr>
                <w:t xml:space="preserve">ST_13</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w:t>
            </w:r>
            <w:r>
              <w:rPr>
                <w:b/>
                <w:bCs/>
                <w:color w:val="00274C"/>
                <w:position w:val="-2"/>
                <w:sz w:val="20"/>
                <w:szCs w:val="20"/>
              </w:rPr>
              <w:t xml:space="preserve">M</w:t>
            </w:r>
            <w:r>
              <w:rPr>
                <w:color w:val="00274C"/>
                <w:position w:val="-2"/>
                <w:sz w:val="20"/>
                <w:szCs w:val="20"/>
              </w:rPr>
              <w:t xml:space="preserve"> .</w:t>
            </w:r>
          </w:p>
          <w:p>
            <w:pPr>
              <w:numPr>
                <w:ilvl w:val="0"/>
                <w:numId w:val="838741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91325" name="name84515fc0e10062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25fc0e10062c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68545fc0e10063a75" w:history="1">
              <w:r>
                <w:rPr>
                  <w:b/>
                  <w:bCs/>
                  <w:color w:val="0000FF"/>
                  <w:position w:val="-2"/>
                  <w:sz w:val="20"/>
                  <w:szCs w:val="20"/>
                </w:rPr>
                <w:t xml:space="preserve">ST_13</w:t>
              </w:r>
            </w:hyperlink>
            <w:r>
              <w:rPr>
                <w:color w:val="00274C"/>
                <w:position w:val="-2"/>
                <w:sz w:val="20"/>
                <w:szCs w:val="20"/>
              </w:rPr>
              <w:t xml:space="preserve"> al fine di evitare la caduta dell'ingranaggio </w:t>
            </w:r>
            <w:r>
              <w:rPr>
                <w:b/>
                <w:bCs/>
                <w:color w:val="00274C"/>
                <w:position w:val="-2"/>
                <w:sz w:val="20"/>
                <w:szCs w:val="20"/>
              </w:rPr>
              <w:t xml:space="preserve">M</w:t>
            </w:r>
            <w:r>
              <w:rPr>
                <w:color w:val="00274C"/>
                <w:position w:val="-2"/>
                <w:sz w:val="20"/>
                <w:szCs w:val="20"/>
              </w:rPr>
              <w:t xml:space="preserve"> all'interno del carter distribuzione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2685687" name="name53725fc0e1007988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9885fc0e100798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8677429" name="name70065fc0e10094dbf"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1675fc0e10094d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9525fc0e10095e52"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14072" name="name13355fc0e100a6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05fc0e100a6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42025fc0e100a787f"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3874120"/>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24"/>
              </w:rPr>
              <w:drawing>
                <wp:inline distT="0" distB="0" distL="0" distR="0">
                  <wp:extent cx="2232000" cy="1476000"/>
                  <wp:docPr id="81634060" name="name73585fc0e100bc98e"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14155fc0e100bc9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387415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83874153"/>
              </w:numPr>
              <w:spacing w:before="0" w:after="0" w:line="262" w:lineRule="auto"/>
              <w:jc w:val="left"/>
              <w:rPr>
                <w:color w:val="00274C"/>
                <w:sz w:val="20"/>
                <w:szCs w:val="20"/>
              </w:rPr>
            </w:pPr>
            <w:r>
              <w:rPr>
                <w:color w:val="00274C"/>
                <w:position w:val="-2"/>
                <w:sz w:val="20"/>
                <w:szCs w:val="20"/>
              </w:rPr>
              <w:t xml:space="preserve">Verificare che la chiavetta di riferimento </w:t>
            </w:r>
            <w:r>
              <w:rPr>
                <w:b/>
                <w:bCs/>
                <w:color w:val="00274C"/>
                <w:position w:val="-2"/>
                <w:sz w:val="20"/>
                <w:szCs w:val="20"/>
              </w:rPr>
              <w:t xml:space="preserve">K</w:t>
            </w:r>
            <w:r>
              <w:rPr>
                <w:color w:val="00274C"/>
                <w:position w:val="-2"/>
                <w:sz w:val="20"/>
                <w:szCs w:val="20"/>
              </w:rPr>
              <w:t xml:space="preserve"> sia correttamente inserita nella sede dell'albero </w:t>
            </w:r>
            <w:r>
              <w:rPr>
                <w:b/>
                <w:bCs/>
                <w:color w:val="00274C"/>
                <w:position w:val="-2"/>
                <w:sz w:val="20"/>
                <w:szCs w:val="20"/>
              </w:rPr>
              <w:t xml:space="preserve">Z</w:t>
            </w:r>
            <w:r>
              <w:rPr>
                <w:color w:val="00274C"/>
                <w:position w:val="-2"/>
                <w:sz w:val="20"/>
                <w:szCs w:val="20"/>
              </w:rPr>
              <w:t xml:space="preserve"> .</w:t>
            </w:r>
          </w:p>
          <w:p>
            <w:pPr>
              <w:numPr>
                <w:ilvl w:val="0"/>
                <w:numId w:val="83874153"/>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46941" name="name88005fc0e100d305e"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67545fc0e100d30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3874154"/>
              </w:numPr>
              <w:spacing w:before="0" w:after="0" w:line="262" w:lineRule="auto"/>
              <w:jc w:val="left"/>
              <w:rPr>
                <w:color w:val="00274C"/>
                <w:sz w:val="20"/>
                <w:szCs w:val="20"/>
              </w:rPr>
            </w:pPr>
            <w:r>
              <w:rPr>
                <w:color w:val="00274C"/>
                <w:position w:val="-2"/>
                <w:sz w:val="20"/>
                <w:szCs w:val="20"/>
              </w:rPr>
              <w:t xml:space="preserve">Rimuovere l'attrezzo </w:t>
            </w:r>
            <w:hyperlink r:id="rId72085fc0e100d4024" w:history="1">
              <w:r>
                <w:rPr>
                  <w:b/>
                  <w:bCs/>
                  <w:color w:val="0000FF"/>
                  <w:position w:val="-2"/>
                  <w:sz w:val="20"/>
                  <w:szCs w:val="20"/>
                </w:rPr>
                <w:t xml:space="preserve">ST_13</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75346" name="name93655fc0e100e2d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85fc0e100e2d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Prestare attenzione durante l'operazione al punto 5 al fine di evitare la caduta del dado L all'interno del carter distribuzione.</w:t>
            </w:r>
          </w:p>
          <w:p>
            <w:pPr>
              <w:numPr>
                <w:ilvl w:val="0"/>
                <w:numId w:val="83874155"/>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22795" name="name29525fc0e100f2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45fc0e100f2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439447" name="name80315fc0e10116941"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66005fc0e101169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3236" name="name46285fc0e10129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65fc0e101297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5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15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9021" name="name88515fc0e10140f1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4135fc0e10140f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3874157"/>
              </w:numPr>
              <w:spacing w:before="0" w:after="0" w:line="262" w:lineRule="auto"/>
              <w:jc w:val="left"/>
              <w:rPr>
                <w:color w:val="00274C"/>
                <w:sz w:val="20"/>
                <w:szCs w:val="20"/>
              </w:rPr>
            </w:pPr>
            <w:r>
              <w:rPr>
                <w:color w:val="00274C"/>
                <w:position w:val="-2"/>
                <w:sz w:val="20"/>
                <w:szCs w:val="20"/>
              </w:rPr>
              <w:t xml:space="preserve">Smontare l'attrezzo speciale </w:t>
            </w:r>
            <w:hyperlink r:id="rId21505fc0e1014286c" w:history="1">
              <w:r>
                <w:rPr>
                  <w:b/>
                  <w:bCs/>
                  <w:color w:val="0000FF"/>
                  <w:position w:val="-2"/>
                  <w:sz w:val="20"/>
                  <w:szCs w:val="20"/>
                  <w:u w:val="single"/>
                </w:rPr>
                <w:t xml:space="preserve">ST_34</w:t>
              </w:r>
            </w:hyperlink>
            <w:r>
              <w:rPr>
                <w:color w:val="00274C"/>
                <w:position w:val="-2"/>
                <w:sz w:val="20"/>
                <w:szCs w:val="20"/>
              </w:rPr>
              <w:t xml:space="preserve"> e montare il motorino d'avviamento ( </w:t>
            </w:r>
            <w:r>
              <w:rPr>
                <w:b/>
                <w:bCs/>
                <w:color w:val="00274C"/>
                <w:position w:val="-2"/>
                <w:sz w:val="20"/>
                <w:szCs w:val="20"/>
              </w:rPr>
              <w:t xml:space="preserve">coppia di serraggio 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Sostituire sempre la guarnizione </w:t>
            </w:r>
            <w:r>
              <w:rPr>
                <w:b/>
                <w:bCs/>
                <w:color w:val="00274C"/>
                <w:position w:val="-2"/>
                <w:sz w:val="20"/>
                <w:szCs w:val="20"/>
              </w:rPr>
              <w:t xml:space="preserve">AE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AE</w:t>
            </w:r>
            <w:r>
              <w:rPr>
                <w:color w:val="00274C"/>
                <w:position w:val="-2"/>
                <w:sz w:val="20"/>
                <w:szCs w:val="20"/>
              </w:rPr>
              <w:t xml:space="preserve"> sulla piastra </w:t>
            </w:r>
            <w:r>
              <w:rPr>
                <w:b/>
                <w:bCs/>
                <w:color w:val="00274C"/>
                <w:position w:val="-2"/>
                <w:sz w:val="20"/>
                <w:szCs w:val="20"/>
              </w:rPr>
              <w:t xml:space="preserve">H</w:t>
            </w: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387415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8387415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p>
        </w:tc>
        <w:tc>
          <w:tcPr>
            <w:tcMar>
              <w:top w:w="150" w:type="dxa"/>
              <w:bottom w:w="150" w:type="dxa"/>
            </w:tcMar>
            <w:vAlign w:val="top"/>
          </w:tcPr>
          <w:p>
            <w:r>
              <w:rPr>
                <w:position w:val="-224"/>
              </w:rPr>
              <w:drawing>
                <wp:inline distT="0" distB="0" distL="0" distR="0">
                  <wp:extent cx="2232000" cy="1476000"/>
                  <wp:docPr id="14671422" name="name50815fc0e101555a9"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57345fc0e101555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tubo alta pressione (pompa iniezione / Common Rail)</w:t>
            </w:r>
          </w:p>
          <w:p/>
          <w:p/>
          <w:p>
            <w:pPr>
              <w:numPr>
                <w:ilvl w:val="0"/>
                <w:numId w:val="83874158"/>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3874158"/>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w:t>
            </w:r>
          </w:p>
          <w:p>
            <w:pPr>
              <w:numPr>
                <w:ilvl w:val="0"/>
                <w:numId w:val="8387415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288031" name="name80755fc0e1016cf80"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75685fc0e1016cf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3874159"/>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291275" name="name33105fc0e1018657f"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59735fc0e101865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83874160"/>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F1</w:t>
            </w:r>
            <w:r>
              <w:rPr>
                <w:color w:val="00274C"/>
                <w:position w:val="-2"/>
                <w:sz w:val="20"/>
                <w:szCs w:val="20"/>
              </w:rPr>
              <w:t xml:space="preserve"> e </w:t>
            </w:r>
            <w:r>
              <w:rPr>
                <w:b/>
                <w:bCs/>
                <w:color w:val="00274C"/>
                <w:position w:val="-2"/>
                <w:sz w:val="20"/>
                <w:szCs w:val="20"/>
              </w:rPr>
              <w:t xml:space="preserve">F2</w:t>
            </w:r>
            <w:r>
              <w:rPr>
                <w:color w:val="00274C"/>
                <w:position w:val="-2"/>
                <w:sz w:val="20"/>
                <w:szCs w:val="20"/>
              </w:rPr>
              <w:t xml:space="preserve"> tramite le viti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83874160"/>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791466" name="name14105fc0e1019e97a"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2905fc0e1019e9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3425fc0e101a036b"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03771" name="name55875fc0e101b3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75fc0e101b3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835fc0e101b40f6" w:history="1">
              <w:r>
                <w:rPr>
                  <w:b/>
                  <w:bCs/>
                  <w:color w:val="0000FF"/>
                  <w:position w:val="-2"/>
                  <w:sz w:val="20"/>
                  <w:szCs w:val="20"/>
                </w:rPr>
                <w:t xml:space="preserve">Par. 3.3.2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8455fc0e101b417f"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13155fc0e101b4242"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p>
            <w:pPr>
              <w:numPr>
                <w:ilvl w:val="0"/>
                <w:numId w:val="8387416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rimuovere il manicotto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868143" name="name49615fc0e101cfa40"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58975fc0e101cfa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38741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8387416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manicotto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721119" name="name44625fc0e101ec8db"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18475fc0e101ec8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38741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51915fc0e101ed457" w:history="1">
              <w:r>
                <w:rPr>
                  <w:b/>
                  <w:bCs/>
                  <w:color w:val="0000FF"/>
                  <w:position w:val="-2"/>
                  <w:sz w:val="20"/>
                  <w:szCs w:val="20"/>
                </w:rPr>
                <w:t xml:space="preserve">ST_05</w:t>
              </w:r>
            </w:hyperlink>
            <w:r>
              <w:rPr>
                <w:color w:val="00274C"/>
                <w:position w:val="-2"/>
                <w:sz w:val="20"/>
                <w:szCs w:val="20"/>
              </w:rPr>
              <w:t xml:space="preserve"> ).</w:t>
            </w:r>
          </w:p>
          <w:p>
            <w:pPr>
              <w:numPr>
                <w:ilvl w:val="0"/>
                <w:numId w:val="83874163"/>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382137" name="name83155fc0e1020c541"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16355fc0e1020c5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445fc0e1020df3f"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83874164"/>
              </w:numPr>
              <w:spacing w:before="0" w:after="0" w:line="262" w:lineRule="auto"/>
              <w:jc w:val="left"/>
              <w:rPr>
                <w:color w:val="00274C"/>
                <w:sz w:val="20"/>
                <w:szCs w:val="20"/>
              </w:rPr>
            </w:pPr>
            <w:r>
              <w:rPr>
                <w:color w:val="00274C"/>
                <w:position w:val="-2"/>
                <w:sz w:val="20"/>
                <w:szCs w:val="20"/>
              </w:rPr>
              <w:br/>
              <w:br/>
              <w:b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22765fc0e1020ed7e"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300243" name="name62095fc0e10224a4f"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93765fc0e10224a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3874165"/>
              </w:numPr>
              <w:spacing w:before="0" w:after="0" w:line="262" w:lineRule="auto"/>
              <w:jc w:val="left"/>
              <w:rPr>
                <w:color w:val="00274C"/>
                <w:sz w:val="20"/>
                <w:szCs w:val="20"/>
              </w:rPr>
            </w:pPr>
            <w:r>
              <w:rPr>
                <w:color w:val="00274C"/>
                <w:position w:val="-2"/>
                <w:sz w:val="20"/>
                <w:szCs w:val="20"/>
              </w:rPr>
              <w:t xml:space="preserve">Interporre le guarnizioni </w:t>
            </w:r>
            <w:r>
              <w:rPr>
                <w:b/>
                <w:bCs/>
                <w:color w:val="00274C"/>
                <w:position w:val="-2"/>
                <w:sz w:val="20"/>
                <w:szCs w:val="20"/>
              </w:rPr>
              <w:t xml:space="preserve">N</w:t>
            </w:r>
            <w:r>
              <w:rPr>
                <w:color w:val="00274C"/>
                <w:position w:val="-2"/>
                <w:sz w:val="20"/>
                <w:szCs w:val="20"/>
              </w:rPr>
              <w:t xml:space="preserve"> tra i tubi </w:t>
            </w:r>
            <w:r>
              <w:rPr>
                <w:b/>
                <w:bCs/>
                <w:color w:val="00274C"/>
                <w:position w:val="-2"/>
                <w:sz w:val="20"/>
                <w:szCs w:val="20"/>
              </w:rPr>
              <w:t xml:space="preserve">B-E</w:t>
            </w:r>
            <w:r>
              <w:rPr>
                <w:color w:val="00274C"/>
                <w:position w:val="-2"/>
                <w:sz w:val="20"/>
                <w:szCs w:val="20"/>
              </w:rPr>
              <w:t xml:space="preserve"> e l' EGR Cooler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78350" name="name85875fc0e1023ccd8"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9945fc0e1023cc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3874166"/>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166"/>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M</w:t>
            </w:r>
            <w:r>
              <w:rPr>
                <w:color w:val="00274C"/>
                <w:position w:val="-2"/>
                <w:sz w:val="20"/>
                <w:szCs w:val="20"/>
              </w:rPr>
              <w:t xml:space="preserve"> sul raccordo </w:t>
            </w:r>
            <w:r>
              <w:rPr>
                <w:b/>
                <w:bCs/>
                <w:color w:val="00274C"/>
                <w:position w:val="-2"/>
                <w:sz w:val="20"/>
                <w:szCs w:val="20"/>
              </w:rPr>
              <w:t xml:space="preserve">V1</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sul </w:t>
            </w:r>
            <w:r>
              <w:rPr>
                <w:b/>
                <w:bCs/>
                <w:color w:val="00274C"/>
                <w:position w:val="-2"/>
                <w:sz w:val="20"/>
                <w:szCs w:val="20"/>
              </w:rPr>
              <w:t xml:space="preserve">V2</w:t>
            </w:r>
            <w:r>
              <w:rPr>
                <w:color w:val="00274C"/>
                <w:position w:val="-2"/>
                <w:sz w:val="20"/>
                <w:szCs w:val="20"/>
              </w:rPr>
              <w:t xml:space="preserve"> .</w:t>
            </w:r>
          </w:p>
          <w:p>
            <w:pPr>
              <w:numPr>
                <w:ilvl w:val="0"/>
                <w:numId w:val="83874166"/>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30485fc0e1023e7ca"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782218" name="name56215fc0e1025751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8185fc0e102575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2005fc0e10259083"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53009" name="name16565fc0e10268b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25fc0e10268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0605fc0e102696a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91475fc0e10269755" w:history="1">
              <w:r>
                <w:rPr>
                  <w:b/>
                  <w:bCs/>
                  <w:color w:val="0000FF"/>
                  <w:position w:val="-2"/>
                  <w:sz w:val="20"/>
                  <w:szCs w:val="20"/>
                </w:rPr>
                <w:t xml:space="preserve">Par. 5.1</w:t>
              </w:r>
            </w:hyperlink>
            <w:r>
              <w:rPr>
                <w:color w:val="00274C"/>
                <w:position w:val="-2"/>
                <w:sz w:val="20"/>
                <w:szCs w:val="20"/>
              </w:rPr>
              <w:t xml:space="preserve"> .</w:t>
            </w:r>
          </w:p>
          <w:p/>
          <w:p/>
          <w:p>
            <w:pPr>
              <w:numPr>
                <w:ilvl w:val="0"/>
                <w:numId w:val="83874167"/>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838741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24"/>
              </w:rPr>
              <w:drawing>
                <wp:inline distT="0" distB="0" distL="0" distR="0">
                  <wp:extent cx="2232000" cy="1476000"/>
                  <wp:docPr id="34235728" name="name36405fc0e10280f0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70845fc0e10280e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1865fc0e10284424" w:history="1">
              <w:r>
                <w:rPr>
                  <w:color w:val="0000FF"/>
                  <w:position w:val="0"/>
                  <w:sz w:val="20"/>
                  <w:szCs w:val="20"/>
                  <w:u w:val="single"/>
                </w:rPr>
                <w:t xml:space="preserve">https://www.youtube.com/embed/r7raAFM2bCQ?showinfo=0&amp;rel=0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66003" name="name55985fc0e102926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15fc0e102926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8387412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5805fc0e102935ad"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68"/>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83874168"/>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065189" name="name88745fc0e102acb8b"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20455fc0e102acb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387416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1055fc0e102ae17c"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299123" name="name77365fc0e102c5902"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27295fc0e102c58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4455fc0e102c746c"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72785fc0e102c879c"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55427" name="name89425fc0e102d7d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65fc0e102d7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205fc0e102d88b2" w:history="1">
              <w:r>
                <w:rPr>
                  <w:b/>
                  <w:bCs/>
                  <w:color w:val="0000FF"/>
                  <w:position w:val="-2"/>
                  <w:sz w:val="20"/>
                  <w:szCs w:val="20"/>
                </w:rPr>
                <w:t xml:space="preserve">Par. 3.3.2</w:t>
              </w:r>
            </w:hyperlink>
            <w:r>
              <w:rPr>
                <w:color w:val="00274C"/>
                <w:position w:val="-2"/>
                <w:sz w:val="20"/>
                <w:szCs w:val="20"/>
              </w:rPr>
              <w:t xml:space="preserve"> .</w:t>
            </w:r>
          </w:p>
          <w:p/>
          <w:p/>
          <w:p>
            <w:pPr>
              <w:numPr>
                <w:ilvl w:val="0"/>
                <w:numId w:val="83874170"/>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3874170"/>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838741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8585591" name="name76305fc0e102ec0a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1615fc0e102ec0a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7665750" name="name51395fc0e103094a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7555fc0e103094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38741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62030702" name="name43565fc0e10322c27"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76585fc0e10322c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8785fc0e103247e7"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77897" name="name28895fc0e103355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35fc0e103355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0255fc0e103362c4"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83874172"/>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5710" name="name39385fc0e10348a89"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79845fc0e10348a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3874173"/>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97470" name="name89835fc0e1035a32f"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6705fc0e1035a3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3874174"/>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8387417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8387417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17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37</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83874174"/>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 e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497958" name="name79385fc0e10370fb4"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57975fc0e10370fa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430345" name="name95765fc0e103847ff"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79195fc0e103847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4985fc0e10385f9c"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96892" name="name74155fc0e10397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95fc0e103976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9365fc0e103982c3" w:history="1">
              <w:r>
                <w:rPr>
                  <w:b/>
                  <w:bCs/>
                  <w:color w:val="0000FF"/>
                  <w:position w:val="-2"/>
                  <w:sz w:val="20"/>
                  <w:szCs w:val="20"/>
                </w:rPr>
                <w:t xml:space="preserve">Par. 3.3.2</w:t>
              </w:r>
            </w:hyperlink>
            <w:r>
              <w:rPr>
                <w:color w:val="00274C"/>
                <w:position w:val="-2"/>
                <w:sz w:val="20"/>
                <w:szCs w:val="20"/>
              </w:rPr>
              <w:t xml:space="preserve"> .</w:t>
            </w:r>
          </w:p>
          <w:p/>
          <w:p/>
          <w:p>
            <w:pPr>
              <w:numPr>
                <w:ilvl w:val="0"/>
                <w:numId w:val="83874175"/>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26765fc0e10398370"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838741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motorino d'avviamento </w:t>
            </w:r>
            <w:r>
              <w:rPr>
                <w:b/>
                <w:bCs/>
                <w:color w:val="00274C"/>
                <w:position w:val="-2"/>
                <w:sz w:val="20"/>
                <w:szCs w:val="20"/>
              </w:rPr>
              <w:t xml:space="preserve">A</w:t>
            </w:r>
            <w:r>
              <w:rPr>
                <w:color w:val="00274C"/>
                <w:position w:val="-2"/>
                <w:sz w:val="20"/>
                <w:szCs w:val="20"/>
              </w:rPr>
              <w:t xml:space="preserve"> .</w:t>
            </w:r>
          </w:p>
          <w:p>
            <w:pPr>
              <w:numPr>
                <w:ilvl w:val="0"/>
                <w:numId w:val="83874175"/>
              </w:numPr>
              <w:spacing w:before="0" w:after="0" w:line="262" w:lineRule="auto"/>
              <w:jc w:val="left"/>
              <w:rPr>
                <w:color w:val="00274C"/>
                <w:sz w:val="20"/>
                <w:szCs w:val="20"/>
              </w:rPr>
            </w:pPr>
            <w:r>
              <w:rPr>
                <w:color w:val="00274C"/>
                <w:position w:val="-2"/>
                <w:sz w:val="20"/>
                <w:szCs w:val="20"/>
              </w:rPr>
              <w:t xml:space="preserve">Montare l'attrezzo </w:t>
            </w:r>
            <w:hyperlink r:id="rId86985fc0e103984b2"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B</w:t>
            </w:r>
            <w:r>
              <w:rPr>
                <w:color w:val="00274C"/>
                <w:position w:val="-2"/>
                <w:sz w:val="20"/>
                <w:szCs w:val="20"/>
              </w:rPr>
              <w:t xml:space="preserve"> del motorino avviamento tramite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160311" name="name24025fc0e103a9896"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2415fc0e103a98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73441" name="name85045fc0e103bcd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45fc0e103bcd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w:t>
            </w:r>
          </w:p>
          <w:p>
            <w:pPr>
              <w:numPr>
                <w:ilvl w:val="0"/>
                <w:numId w:val="838741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la puleggia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252303" name="name18275fc0e103d8f86"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48305fc0e103d8f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38741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ruota fonica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664547" name="name96565fc0e10403ba5"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5265fc0e10403b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8387417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H</w:t>
            </w:r>
            <w:r>
              <w:rPr>
                <w:color w:val="00274C"/>
                <w:position w:val="-2"/>
                <w:sz w:val="20"/>
                <w:szCs w:val="20"/>
              </w:rPr>
              <w:t xml:space="preserve"> sia montata correttamente sulla puleggia </w:t>
            </w:r>
            <w:r>
              <w:rPr>
                <w:b/>
                <w:bCs/>
                <w:color w:val="00274C"/>
                <w:position w:val="-2"/>
                <w:sz w:val="20"/>
                <w:szCs w:val="20"/>
              </w:rPr>
              <w:t xml:space="preserve">D</w:t>
            </w:r>
            <w:r>
              <w:rPr>
                <w:color w:val="00274C"/>
                <w:position w:val="-2"/>
                <w:sz w:val="20"/>
                <w:szCs w:val="20"/>
              </w:rPr>
              <w:t xml:space="preserve"> .</w:t>
            </w:r>
          </w:p>
          <w:p>
            <w:pPr>
              <w:numPr>
                <w:ilvl w:val="0"/>
                <w:numId w:val="83874178"/>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G</w:t>
            </w:r>
            <w:r>
              <w:rPr>
                <w:color w:val="00274C"/>
                <w:position w:val="-2"/>
                <w:sz w:val="20"/>
                <w:szCs w:val="20"/>
              </w:rPr>
              <w:t xml:space="preserve"> sulla puleggia </w:t>
            </w:r>
            <w:r>
              <w:rPr>
                <w:b/>
                <w:bCs/>
                <w:color w:val="00274C"/>
                <w:position w:val="-2"/>
                <w:sz w:val="20"/>
                <w:szCs w:val="20"/>
              </w:rPr>
              <w:t xml:space="preserve">D</w:t>
            </w:r>
            <w:r>
              <w:rPr>
                <w:color w:val="00274C"/>
                <w:position w:val="-2"/>
                <w:sz w:val="20"/>
                <w:szCs w:val="20"/>
              </w:rPr>
              <w:t xml:space="preserve"> rispettando il riferimento della spina </w:t>
            </w:r>
            <w:r>
              <w:rPr>
                <w:b/>
                <w:bCs/>
                <w:color w:val="00274C"/>
                <w:position w:val="-2"/>
                <w:sz w:val="20"/>
                <w:szCs w:val="20"/>
              </w:rPr>
              <w:t xml:space="preserve">H</w:t>
            </w:r>
            <w:r>
              <w:rPr>
                <w:color w:val="00274C"/>
                <w:position w:val="-2"/>
                <w:sz w:val="20"/>
                <w:szCs w:val="20"/>
              </w:rPr>
              <w:t xml:space="preserve"> .</w:t>
            </w:r>
          </w:p>
          <w:p>
            <w:pPr>
              <w:numPr>
                <w:ilvl w:val="0"/>
                <w:numId w:val="83874178"/>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9297" name="name76895fc0e10428b74"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43455fc0e10428b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387417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L</w:t>
            </w:r>
            <w:r>
              <w:rPr>
                <w:color w:val="00274C"/>
                <w:position w:val="-2"/>
                <w:sz w:val="20"/>
                <w:szCs w:val="20"/>
              </w:rPr>
              <w:t xml:space="preserve"> sia correttamente montata sull'albero a gomito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42336" name="name32655fc0e104407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85fc0e104407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p>
          <w:p/>
          <w:p/>
          <w:p>
            <w:pPr>
              <w:numPr>
                <w:ilvl w:val="0"/>
                <w:numId w:val="83874180"/>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D</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L</w:t>
            </w:r>
            <w:r>
              <w:rPr>
                <w:color w:val="00274C"/>
                <w:position w:val="-2"/>
                <w:sz w:val="20"/>
                <w:szCs w:val="20"/>
              </w:rPr>
              <w:t xml:space="preserve"> .</w:t>
            </w:r>
          </w:p>
          <w:p>
            <w:pPr>
              <w:numPr>
                <w:ilvl w:val="0"/>
                <w:numId w:val="83874180"/>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 AS Compound 40</w:t>
            </w:r>
            <w:r>
              <w:rPr>
                <w:color w:val="00274C"/>
                <w:position w:val="-2"/>
                <w:sz w:val="20"/>
                <w:szCs w:val="20"/>
              </w:rPr>
              <w:t xml:space="preserve"> sul filetto e sotto la testa della vite </w:t>
            </w:r>
            <w:r>
              <w:rPr>
                <w:b/>
                <w:bCs/>
                <w:color w:val="00274C"/>
                <w:position w:val="-2"/>
                <w:sz w:val="20"/>
                <w:szCs w:val="20"/>
              </w:rPr>
              <w:t xml:space="preserve">C</w:t>
            </w:r>
            <w:r>
              <w:rPr>
                <w:color w:val="00274C"/>
                <w:position w:val="-2"/>
                <w:sz w:val="20"/>
                <w:szCs w:val="20"/>
              </w:rPr>
              <w:t xml:space="preserve"> .</w:t>
            </w:r>
          </w:p>
          <w:p>
            <w:pPr>
              <w:numPr>
                <w:ilvl w:val="0"/>
                <w:numId w:val="83874180"/>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D</w:t>
            </w:r>
            <w:r>
              <w:rPr>
                <w:color w:val="00274C"/>
                <w:position w:val="-2"/>
                <w:sz w:val="20"/>
                <w:szCs w:val="20"/>
              </w:rPr>
              <w:t xml:space="preserve"> con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18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3</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r>
              <w:rPr>
                <w:b/>
                <w:bCs/>
                <w:color w:val="00274C"/>
                <w:position w:val="-2"/>
                <w:sz w:val="20"/>
                <w:szCs w:val="20"/>
              </w:rPr>
              <w:t xml:space="preserve">Par. 6.5.2.</w:t>
            </w:r>
          </w:p>
          <w:p/>
          <w:p/>
          <w:p/>
          <w:p/>
          <w:p/>
          <w:p/>
        </w:tc>
        <w:tc>
          <w:tcPr>
            <w:tcMar>
              <w:top w:w="150" w:type="dxa"/>
              <w:bottom w:w="150" w:type="dxa"/>
            </w:tcMar>
            <w:vAlign w:val="top"/>
          </w:tcPr>
          <w:p>
            <w:r>
              <w:rPr>
                <w:position w:val="-224"/>
              </w:rPr>
              <w:drawing>
                <wp:inline distT="0" distB="0" distL="0" distR="0">
                  <wp:extent cx="2232000" cy="1468800"/>
                  <wp:docPr id="41240497" name="name80675fc0e1045bf64"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75065fc0e1045bf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838741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l'attrezzo speciale </w:t>
            </w:r>
            <w:hyperlink r:id="rId32065fc0e1045d853" w:history="1">
              <w:r>
                <w:rPr>
                  <w:b/>
                  <w:bCs/>
                  <w:color w:val="0000FF"/>
                  <w:position w:val="-2"/>
                  <w:sz w:val="20"/>
                  <w:szCs w:val="20"/>
                </w:rPr>
                <w:t xml:space="preserve">ST_34</w:t>
              </w:r>
            </w:hyperlink>
            <w:r>
              <w:rPr>
                <w:color w:val="00274C"/>
                <w:position w:val="-2"/>
                <w:sz w:val="20"/>
                <w:szCs w:val="20"/>
              </w:rPr>
              <w:t xml:space="preserve"> .</w:t>
            </w:r>
          </w:p>
          <w:p>
            <w:pPr>
              <w:numPr>
                <w:ilvl w:val="0"/>
                <w:numId w:val="83874181"/>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867282" name="name13385fc0e10470c12"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14895fc0e10470c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31618" name="name26695fc0e104850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45fc0e10485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3965fc0e10485d75" w:history="1">
              <w:r>
                <w:rPr>
                  <w:b/>
                  <w:bCs/>
                  <w:color w:val="0000FF"/>
                  <w:position w:val="-2"/>
                  <w:sz w:val="20"/>
                  <w:szCs w:val="20"/>
                </w:rPr>
                <w:t xml:space="preserve">Par. 3.3.2</w:t>
              </w:r>
            </w:hyperlink>
            <w:r>
              <w:rPr>
                <w:color w:val="00274C"/>
                <w:position w:val="-2"/>
                <w:sz w:val="20"/>
                <w:szCs w:val="20"/>
              </w:rPr>
              <w:t xml:space="preserve"> .</w:t>
            </w:r>
          </w:p>
          <w:p/>
          <w:p/>
          <w:p>
            <w:pPr>
              <w:numPr>
                <w:ilvl w:val="0"/>
                <w:numId w:val="83874182"/>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8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82"/>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59104" name="name80545fc0e104a1a7e"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6045fc0e104a1a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838741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22924" name="name46365fc0e104ba42b"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30555fc0e104ba4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7716" name="name33795fc0e104cf7c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575fc0e104cf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84"/>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Interporre la fascetta </w:t>
            </w:r>
            <w:r>
              <w:rPr>
                <w:b/>
                <w:bCs/>
                <w:color w:val="00274C"/>
                <w:position w:val="-2"/>
                <w:sz w:val="20"/>
                <w:szCs w:val="20"/>
              </w:rPr>
              <w:t xml:space="preserve">G</w:t>
            </w:r>
            <w:r>
              <w:rPr>
                <w:color w:val="00274C"/>
                <w:position w:val="-2"/>
                <w:sz w:val="20"/>
                <w:szCs w:val="20"/>
              </w:rPr>
              <w:t xml:space="preserve"> tra la vite </w:t>
            </w:r>
            <w:r>
              <w:rPr>
                <w:b/>
                <w:bCs/>
                <w:color w:val="00274C"/>
                <w:position w:val="-2"/>
                <w:sz w:val="20"/>
                <w:szCs w:val="20"/>
              </w:rPr>
              <w:t xml:space="preserve">F</w:t>
            </w:r>
            <w:r>
              <w:rPr>
                <w:color w:val="00274C"/>
                <w:position w:val="-2"/>
                <w:sz w:val="20"/>
                <w:szCs w:val="20"/>
              </w:rPr>
              <w:t xml:space="preserve"> e il corpo sfiato </w:t>
            </w:r>
            <w:r>
              <w:rPr>
                <w:b/>
                <w:bCs/>
                <w:color w:val="00274C"/>
                <w:position w:val="-2"/>
                <w:sz w:val="20"/>
                <w:szCs w:val="20"/>
              </w:rPr>
              <w:t xml:space="preserve">E</w:t>
            </w:r>
            <w:r>
              <w:rPr>
                <w:color w:val="00274C"/>
                <w:position w:val="-2"/>
                <w:sz w:val="20"/>
                <w:szCs w:val="20"/>
              </w:rPr>
              <w:t xml:space="preserve"> .</w:t>
            </w:r>
          </w:p>
          <w:p/>
          <w:p/>
          <w:p/>
          <w:p/>
          <w:p>
            <w:pPr>
              <w:numPr>
                <w:ilvl w:val="0"/>
                <w:numId w:val="83874185"/>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6.49).</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85"/>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88648897" name="name17725fc0e104e3dd9"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7495fc0e104e3d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3742" name="name85695fc0e104f20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75fc0e104f2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0665fc0e104f2e4d" w:history="1">
              <w:r>
                <w:rPr>
                  <w:b/>
                  <w:bCs/>
                  <w:color w:val="0000FF"/>
                  <w:position w:val="-2"/>
                  <w:sz w:val="20"/>
                  <w:szCs w:val="20"/>
                </w:rPr>
                <w:t xml:space="preserve">Par. 3.3.2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le operazioni descritte al </w:t>
            </w:r>
            <w:hyperlink r:id="rId86875fc0e104f2ece" w:history="1">
              <w:r>
                <w:rPr>
                  <w:b/>
                  <w:bCs/>
                  <w:color w:val="0000FF"/>
                  <w:position w:val="-2"/>
                  <w:sz w:val="20"/>
                  <w:szCs w:val="20"/>
                  <w:u w:val="single"/>
                </w:rPr>
                <w:t xml:space="preserve">Par 5.1</w:t>
              </w:r>
            </w:hyperlink>
            <w:r>
              <w:rPr>
                <w:b/>
                <w:bCs/>
                <w:color w:val="00274C"/>
                <w:position w:val="-2"/>
                <w:sz w:val="20"/>
                <w:szCs w:val="20"/>
              </w:rPr>
              <w:t xml:space="preserve"> e </w:t>
            </w:r>
            <w:hyperlink r:id="rId36795fc0e104f2f0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8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83874186"/>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803774" name="name20715fc0e10512ac5"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52985fc0e10512a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05932" name="name69535fc0e105263c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485fc0e10526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8387418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83874188"/>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838741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010946" name="name18265fc0e1053a2c7"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34755fc0e1053a2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83874189"/>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748845" name="name45145fc0e10568f66"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10655fc0e10568f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Sostituzione cartuccia filtro olio</w:t>
            </w:r>
          </w:p>
          <w:p/>
          <w:p/>
          <w:p>
            <w:pPr>
              <w:numPr>
                <w:ilvl w:val="0"/>
                <w:numId w:val="8387419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83874190"/>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376211" name="name49375fc0e10585699"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98155fc0e105856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3874191"/>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83874191"/>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42705" name="name42185fc0e105a1412"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98345fc0e105a14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8262" name="name18895fc0e105b40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25fc0e105b4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8387419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83874192"/>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83874192"/>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8387419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192"/>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192"/>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0868039" name="name92345fc0e105ca511"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22905fc0e105ca50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99130332" name="name55915fc0e105e4e61"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0975fc0e105e4e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96105" name="name39375fc0e10604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15fc0e10604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505fc0e10604ac3"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88794" name="name92395fc0e10616be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125fc0e10616b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8387419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3874193"/>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8387419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38741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498008" name="name10485fc0e1062f654"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58475fc0e1062f6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33212074" name="name97515fc0e10649361"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44025fc0e106493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9719" name="name21805fc0e1065fb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595fc0e1065fb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8387419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83874194"/>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83874194"/>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3724741" name="name34135fc0e10670819"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3415fc0e1067081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874195"/>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387419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3654973" name="name92015fc0e1069118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8175fc0e1069118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Montaggio</w:t>
            </w:r>
          </w:p>
          <w:p>
            <w:pPr>
              <w:numPr>
                <w:ilvl w:val="0"/>
                <w:numId w:val="83874196"/>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19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83874196"/>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098440" name="name50745fc0e106a5dee"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67675fc0e106a5d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8387419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83874197"/>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83874197"/>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83874197"/>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08217" name="name83415fc0e106bbc70"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8755fc0e106bbc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83874120"/>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83874120"/>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866777" name="name90555fc0e106cf28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6865fc0e106cf2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081998" name="name68665fc0e106e338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5315fc0e106e337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3621166" name="name34975fc0e1070234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5685fc0e1070234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7670144" name="name61305fc0e10714864"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1615fc0e107148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097378" name="name90305fc0e107252b2"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2315fc0e107252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Non lubrificare le guarnizioni </w:t>
            </w:r>
            <w:r>
              <w:rPr>
                <w:b/>
                <w:bCs/>
                <w:color w:val="00274C"/>
                <w:position w:val="-2"/>
                <w:sz w:val="20"/>
                <w:szCs w:val="20"/>
              </w:rPr>
              <w:t xml:space="preserve">A</w:t>
            </w:r>
            <w:r>
              <w:rPr>
                <w:color w:val="00274C"/>
                <w:position w:val="-2"/>
                <w:sz w:val="20"/>
                <w:szCs w:val="20"/>
              </w:rPr>
              <w:t xml:space="preserve"> con olio o carburante.</w:t>
            </w:r>
          </w:p>
          <w:p>
            <w:pPr>
              <w:numPr>
                <w:ilvl w:val="0"/>
                <w:numId w:val="83874120"/>
              </w:numPr>
              <w:spacing w:before="0" w:after="0" w:line="262" w:lineRule="auto"/>
              <w:jc w:val="left"/>
              <w:rPr>
                <w:color w:val="00274C"/>
                <w:sz w:val="20"/>
                <w:szCs w:val="20"/>
              </w:rPr>
            </w:pPr>
            <w:r>
              <w:rPr>
                <w:color w:val="00274C"/>
                <w:position w:val="-2"/>
                <w:sz w:val="20"/>
                <w:szCs w:val="20"/>
              </w:rPr>
              <w:t xml:space="preserve">Il filtro </w:t>
            </w:r>
            <w:r>
              <w:rPr>
                <w:b/>
                <w:bCs/>
                <w:color w:val="00274C"/>
                <w:position w:val="-2"/>
                <w:sz w:val="20"/>
                <w:szCs w:val="20"/>
              </w:rPr>
              <w:t xml:space="preserve">D</w:t>
            </w:r>
            <w:r>
              <w:rPr>
                <w:color w:val="00274C"/>
                <w:position w:val="-2"/>
                <w:sz w:val="20"/>
                <w:szCs w:val="20"/>
              </w:rPr>
              <w:t xml:space="preserve"> comprende le guarnizioni </w:t>
            </w:r>
            <w:r>
              <w:rPr>
                <w:b/>
                <w:bCs/>
                <w:color w:val="00274C"/>
                <w:position w:val="-2"/>
                <w:sz w:val="20"/>
                <w:szCs w:val="20"/>
              </w:rPr>
              <w:t xml:space="preserve">A</w:t>
            </w:r>
            <w:r>
              <w:rPr>
                <w:color w:val="00274C"/>
                <w:position w:val="-2"/>
                <w:sz w:val="20"/>
                <w:szCs w:val="20"/>
              </w:rPr>
              <w:t xml:space="preserve"> in confezione.</w:t>
            </w:r>
          </w:p>
          <w:p>
            <w:pPr>
              <w:numPr>
                <w:ilvl w:val="0"/>
                <w:numId w:val="83874120"/>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Svitare il tappo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tappo </w:t>
            </w:r>
            <w:r>
              <w:rPr>
                <w:b/>
                <w:bCs/>
                <w:color w:val="00274C"/>
                <w:position w:val="-2"/>
                <w:sz w:val="20"/>
                <w:szCs w:val="20"/>
              </w:rPr>
              <w:t xml:space="preserve">B</w:t>
            </w:r>
            <w:r>
              <w:rPr>
                <w:color w:val="00274C"/>
                <w:position w:val="-2"/>
                <w:sz w:val="20"/>
                <w:szCs w:val="20"/>
              </w:rPr>
              <w:t xml:space="preserve"> e estrarre il supporto filtro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Estrarre il filtro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-Pulire con AdBlue® caldo la sede del filtro </w:t>
            </w:r>
            <w:r>
              <w:rPr>
                <w:b/>
                <w:bCs/>
                <w:color w:val="00274C"/>
                <w:position w:val="-2"/>
                <w:sz w:val="20"/>
                <w:szCs w:val="20"/>
              </w:rPr>
              <w:t xml:space="preserve">D</w:t>
            </w:r>
            <w:r>
              <w:rPr>
                <w:color w:val="00274C"/>
                <w:position w:val="-2"/>
                <w:sz w:val="20"/>
                <w:szCs w:val="20"/>
              </w:rPr>
              <w:t xml:space="preserve"> sulla pompa </w:t>
            </w:r>
            <w:r>
              <w:rPr>
                <w:b/>
                <w:bCs/>
                <w:color w:val="00274C"/>
                <w:position w:val="-2"/>
                <w:sz w:val="20"/>
                <w:szCs w:val="20"/>
              </w:rPr>
              <w:t xml:space="preserve">E</w:t>
            </w:r>
            <w:r>
              <w:rPr>
                <w:color w:val="00274C"/>
                <w:position w:val="-2"/>
                <w:sz w:val="20"/>
                <w:szCs w:val="20"/>
              </w:rPr>
              <w:t xml:space="preserve"> se si rileva delle impurità.</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3156511" name="name95985fc0e10740c97"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99245fc0e10740c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Lubrificare con AdBlue® o acqua distillata le guarnizioni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Posizionare il supporto filtro </w:t>
            </w:r>
            <w:r>
              <w:rPr>
                <w:b/>
                <w:bCs/>
                <w:color w:val="00274C"/>
                <w:position w:val="-2"/>
                <w:sz w:val="20"/>
                <w:szCs w:val="20"/>
              </w:rPr>
              <w:t xml:space="preserve">C</w:t>
            </w:r>
            <w:r>
              <w:rPr>
                <w:color w:val="00274C"/>
                <w:position w:val="-2"/>
                <w:sz w:val="20"/>
                <w:szCs w:val="20"/>
              </w:rPr>
              <w:t xml:space="preserve"> insieme al filtro </w:t>
            </w:r>
            <w:r>
              <w:rPr>
                <w:b/>
                <w:bCs/>
                <w:color w:val="00274C"/>
                <w:position w:val="-2"/>
                <w:sz w:val="20"/>
                <w:szCs w:val="20"/>
              </w:rPr>
              <w:t xml:space="preserve">D</w:t>
            </w:r>
            <w:r>
              <w:rPr>
                <w:color w:val="00274C"/>
                <w:position w:val="-2"/>
                <w:sz w:val="20"/>
                <w:szCs w:val="20"/>
              </w:rPr>
              <w:t xml:space="preserve"> all'interno della pompa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Serrare il tappo </w:t>
            </w:r>
            <w:r>
              <w:rPr>
                <w:b/>
                <w:bCs/>
                <w:color w:val="00274C"/>
                <w:position w:val="-2"/>
                <w:sz w:val="20"/>
                <w:szCs w:val="20"/>
              </w:rPr>
              <w:t xml:space="preserve">B</w:t>
            </w:r>
            <w:r>
              <w:rPr>
                <w:color w:val="00274C"/>
                <w:position w:val="-2"/>
                <w:sz w:val="20"/>
                <w:szCs w:val="20"/>
              </w:rPr>
              <w:t xml:space="preserve"> (coppia di serraggio a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392362" name="name86455fc0e107576cd"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32115fc0e107576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ingresso pompa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Non lubrificare con olio o carburante il raccordo </w:t>
            </w:r>
            <w:r>
              <w:rPr>
                <w:b/>
                <w:bCs/>
                <w:color w:val="00274C"/>
                <w:position w:val="-2"/>
                <w:sz w:val="20"/>
                <w:szCs w:val="20"/>
              </w:rPr>
              <w:t xml:space="preserve">C</w:t>
            </w:r>
            <w:r>
              <w:rPr>
                <w:color w:val="00274C"/>
                <w:position w:val="-2"/>
                <w:sz w:val="20"/>
                <w:szCs w:val="20"/>
              </w:rPr>
              <w:t xml:space="preserve"> o il connettore </w:t>
            </w:r>
            <w:r>
              <w:rPr>
                <w:b/>
                <w:bCs/>
                <w:color w:val="00274C"/>
                <w:position w:val="-2"/>
                <w:sz w:val="20"/>
                <w:szCs w:val="20"/>
              </w:rPr>
              <w:t xml:space="preserve">A</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raccordo </w:t>
            </w:r>
            <w:r>
              <w:rPr>
                <w:b/>
                <w:bCs/>
                <w:color w:val="00274C"/>
                <w:position w:val="-2"/>
                <w:sz w:val="20"/>
                <w:szCs w:val="20"/>
              </w:rPr>
              <w:t xml:space="preserve">C</w:t>
            </w:r>
            <w:r>
              <w:rPr>
                <w:color w:val="00274C"/>
                <w:position w:val="-2"/>
                <w:sz w:val="20"/>
                <w:szCs w:val="20"/>
              </w:rPr>
              <w:t xml:space="preserve"> comprende la guarnizione </w:t>
            </w:r>
            <w:r>
              <w:rPr>
                <w:b/>
                <w:bCs/>
                <w:color w:val="00274C"/>
                <w:position w:val="-2"/>
                <w:sz w:val="20"/>
                <w:szCs w:val="20"/>
              </w:rPr>
              <w:t xml:space="preserve">E</w:t>
            </w:r>
            <w:r>
              <w:rPr>
                <w:color w:val="00274C"/>
                <w:position w:val="-2"/>
                <w:sz w:val="20"/>
                <w:szCs w:val="20"/>
              </w:rPr>
              <w:t xml:space="preserve"> in confezione.</w:t>
            </w:r>
          </w:p>
          <w:p>
            <w:pPr>
              <w:numPr>
                <w:ilvl w:val="0"/>
                <w:numId w:val="83874120"/>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037648" name="name61035fc0e1076b52c"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12375fc0e1076b5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tubo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fermo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Sfilare il raccordo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8504659" name="name97685fc0e10782600"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86245fc0e107825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la presenza della guarnizione </w:t>
            </w:r>
            <w:r>
              <w:rPr>
                <w:b/>
                <w:bCs/>
                <w:color w:val="00274C"/>
                <w:position w:val="-2"/>
                <w:sz w:val="20"/>
                <w:szCs w:val="20"/>
              </w:rPr>
              <w:t xml:space="preserve">E</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raccordo </w:t>
            </w:r>
            <w:r>
              <w:rPr>
                <w:b/>
                <w:bCs/>
                <w:color w:val="00274C"/>
                <w:position w:val="-2"/>
                <w:sz w:val="20"/>
                <w:szCs w:val="20"/>
              </w:rPr>
              <w:t xml:space="preserve">C</w:t>
            </w:r>
            <w:r>
              <w:rPr>
                <w:color w:val="00274C"/>
                <w:position w:val="-2"/>
                <w:sz w:val="20"/>
                <w:szCs w:val="20"/>
              </w:rPr>
              <w:t xml:space="preserve"> nella pompa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D</w:t>
            </w:r>
            <w:r>
              <w:rPr>
                <w:color w:val="00274C"/>
                <w:position w:val="-2"/>
                <w:sz w:val="20"/>
                <w:szCs w:val="20"/>
              </w:rPr>
              <w:t xml:space="preserve"> e il raccordo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Innestare il tubo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772752" name="name90465fc0e10796393"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23775fc0e107963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iniettore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47323912" name="name35755fc0e107a31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775fc0e107a31ca"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non sostituzione dell'iniettore </w:t>
            </w:r>
            <w:r>
              <w:rPr>
                <w:b/>
                <w:bCs/>
                <w:color w:val="00274C"/>
                <w:position w:val="-2"/>
                <w:sz w:val="20"/>
                <w:szCs w:val="20"/>
              </w:rPr>
              <w:t xml:space="preserve">E</w:t>
            </w:r>
            <w:r>
              <w:rPr>
                <w:color w:val="00274C"/>
                <w:position w:val="-2"/>
                <w:sz w:val="20"/>
                <w:szCs w:val="20"/>
              </w:rPr>
              <w:t xml:space="preserve"> , la guarnizione </w:t>
            </w:r>
            <w:r>
              <w:rPr>
                <w:b/>
                <w:bCs/>
                <w:color w:val="00274C"/>
                <w:position w:val="-2"/>
                <w:sz w:val="20"/>
                <w:szCs w:val="20"/>
              </w:rPr>
              <w:t xml:space="preserve">F</w:t>
            </w:r>
            <w:r>
              <w:rPr>
                <w:color w:val="00274C"/>
                <w:position w:val="-2"/>
                <w:sz w:val="20"/>
                <w:szCs w:val="20"/>
              </w:rPr>
              <w:t xml:space="preserve"> deve essere tassativamente sostituita ad ogni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L'iniettore </w:t>
            </w:r>
            <w:r>
              <w:rPr>
                <w:b/>
                <w:bCs/>
                <w:color w:val="00274C"/>
                <w:position w:val="-2"/>
                <w:sz w:val="20"/>
                <w:szCs w:val="20"/>
              </w:rPr>
              <w:t xml:space="preserve">E</w:t>
            </w:r>
            <w:r>
              <w:rPr>
                <w:color w:val="00274C"/>
                <w:position w:val="-2"/>
                <w:sz w:val="20"/>
                <w:szCs w:val="20"/>
              </w:rPr>
              <w:t xml:space="preserve"> non è riparabile.</w:t>
            </w:r>
          </w:p>
          <w:p>
            <w:pPr>
              <w:numPr>
                <w:ilvl w:val="0"/>
                <w:numId w:val="83874120"/>
              </w:numPr>
              <w:spacing w:before="0" w:after="0" w:line="262" w:lineRule="auto"/>
              <w:jc w:val="left"/>
              <w:rPr>
                <w:color w:val="00274C"/>
                <w:sz w:val="20"/>
                <w:szCs w:val="20"/>
              </w:rPr>
            </w:pPr>
            <w:r>
              <w:rPr>
                <w:color w:val="00274C"/>
                <w:position w:val="-2"/>
                <w:sz w:val="20"/>
                <w:szCs w:val="20"/>
              </w:rPr>
              <w:t xml:space="preserve">E' vietato rimuovere l'iniettore </w:t>
            </w:r>
            <w:r>
              <w:rPr>
                <w:b/>
                <w:bCs/>
                <w:color w:val="00274C"/>
                <w:position w:val="-2"/>
                <w:sz w:val="20"/>
                <w:szCs w:val="20"/>
              </w:rPr>
              <w:t xml:space="preserve">E1</w:t>
            </w:r>
            <w:r>
              <w:rPr>
                <w:color w:val="00274C"/>
                <w:position w:val="-2"/>
                <w:sz w:val="20"/>
                <w:szCs w:val="20"/>
              </w:rPr>
              <w:t xml:space="preserve"> dal corpo iniettore </w:t>
            </w:r>
            <w:r>
              <w:rPr>
                <w:b/>
                <w:bCs/>
                <w:color w:val="00274C"/>
                <w:position w:val="-2"/>
                <w:sz w:val="20"/>
                <w:szCs w:val="20"/>
              </w:rPr>
              <w:t xml:space="preserve">E2</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guarnizione F è premontata sul componente E nuovo.</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p>
            <w:pPr>
              <w:numPr>
                <w:ilvl w:val="0"/>
                <w:numId w:val="83874120"/>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 </w:t>
            </w:r>
            <w:r>
              <w:rPr>
                <w:b/>
                <w:bCs/>
                <w:color w:val="00274C"/>
                <w:position w:val="-2"/>
                <w:sz w:val="20"/>
                <w:szCs w:val="20"/>
              </w:rPr>
              <w:t xml:space="preserve">C</w:t>
            </w:r>
            <w:r>
              <w:rPr>
                <w:color w:val="00274C"/>
                <w:position w:val="-2"/>
                <w:sz w:val="20"/>
                <w:szCs w:val="20"/>
              </w:rPr>
              <w:t xml:space="preserve"> ) e SCR-T sono identici, marcare differentemente i connettori per evitare l'inversione di connessione al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0118891" name="name60815fc0e107b8cc4"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34395fc0e107b8cbd"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46"/>
              </w:rPr>
              <w:drawing>
                <wp:inline distT="0" distB="0" distL="0" distR="0">
                  <wp:extent cx="2152800" cy="1612800"/>
                  <wp:docPr id="48739362" name="name24455fc0e107d5f22"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63605fc0e107d5f19"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Disinnestare il connettore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le viti </w:t>
            </w:r>
            <w:r>
              <w:rPr>
                <w:b/>
                <w:bCs/>
                <w:color w:val="00274C"/>
                <w:position w:val="-2"/>
                <w:sz w:val="20"/>
                <w:szCs w:val="20"/>
              </w:rPr>
              <w:t xml:space="preserve">D</w:t>
            </w:r>
            <w:r>
              <w:rPr>
                <w:color w:val="00274C"/>
                <w:position w:val="-2"/>
                <w:sz w:val="20"/>
                <w:szCs w:val="20"/>
              </w:rPr>
              <w:t xml:space="preserve"> e rimuovere l'iniettore </w:t>
            </w:r>
            <w:r>
              <w:rPr>
                <w:b/>
                <w:bCs/>
                <w:color w:val="00274C"/>
                <w:position w:val="-2"/>
                <w:sz w:val="20"/>
                <w:szCs w:val="20"/>
              </w:rPr>
              <w:t xml:space="preserve">E</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6.13.2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Posizionare l'iniettore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G</w:t>
            </w:r>
            <w:r>
              <w:rPr>
                <w:color w:val="00274C"/>
                <w:position w:val="-2"/>
                <w:sz w:val="20"/>
                <w:szCs w:val="20"/>
              </w:rPr>
              <w:t xml:space="preserve"> dell'SCR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l'iniettore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570503" name="name33475fc0e107ed243"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79355fc0e107ed2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imbocco serbatoio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Evitare qualsiasi tipo di contaminazione durante l'operazione di sostituzione.</w:t>
            </w:r>
          </w:p>
          <w:p>
            <w:pPr>
              <w:widowControl w:val="on"/>
              <w:pBdr/>
              <w:spacing w:before="0" w:after="0" w:line="262" w:lineRule="auto"/>
              <w:ind w:left="0" w:right="0"/>
              <w:jc w:val="left"/>
              <w:textAlignment w:val="center"/>
            </w:pPr>
            <w:r>
              <w:rPr>
                <w:color w:val="00274C"/>
                <w:position w:val="-2"/>
                <w:sz w:val="20"/>
                <w:szCs w:val="20"/>
              </w:rPr>
              <w:t xml:space="preserve">Questa istruzione è valida se il serbatoio AdBlue® è fornito da </w:t>
            </w:r>
            <w:r>
              <w:rPr>
                <w:b/>
                <w:bCs/>
                <w:color w:val="00274C"/>
                <w:position w:val="-2"/>
                <w:sz w:val="20"/>
                <w:szCs w:val="20"/>
              </w:rPr>
              <w:t xml:space="preserve">KOHLER</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Sbloccare e rimuovere il tappo </w:t>
            </w:r>
            <w:r>
              <w:rPr>
                <w:b/>
                <w:bCs/>
                <w:color w:val="00274C"/>
                <w:position w:val="-2"/>
                <w:sz w:val="20"/>
                <w:szCs w:val="20"/>
              </w:rPr>
              <w:t xml:space="preserve">A</w:t>
            </w:r>
            <w:r>
              <w:rPr>
                <w:color w:val="00274C"/>
                <w:position w:val="-2"/>
                <w:sz w:val="20"/>
                <w:szCs w:val="20"/>
              </w:rPr>
              <w:t xml:space="preserve"> del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478723" name="name94285fc0e1080f27a"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40105fc0e1080f2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Premere le linguette di sblocco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e rimuovere il fermo </w:t>
            </w:r>
            <w:r>
              <w:rPr>
                <w:b/>
                <w:bCs/>
                <w:color w:val="00274C"/>
                <w:position w:val="-2"/>
                <w:sz w:val="20"/>
                <w:szCs w:val="20"/>
              </w:rPr>
              <w:t xml:space="preserve">C</w:t>
            </w:r>
            <w:r>
              <w:rPr>
                <w:color w:val="00274C"/>
                <w:position w:val="-2"/>
                <w:sz w:val="20"/>
                <w:szCs w:val="20"/>
              </w:rPr>
              <w:t xml:space="preserve"> dal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524668" name="name95415fc0e10826492"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15075fc0e108264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Rimuovere il filtro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63387566" name="name20545fc0e10839a8b"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95835fc0e10839a83"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filtro </w:t>
            </w:r>
            <w:r>
              <w:rPr>
                <w:b/>
                <w:bCs/>
                <w:color w:val="00274C"/>
                <w:position w:val="-2"/>
                <w:sz w:val="20"/>
                <w:szCs w:val="20"/>
              </w:rPr>
              <w:t xml:space="preserve">D</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C</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e spingerlo fino al blocco delle linguette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Montare il tappo </w:t>
            </w:r>
            <w:r>
              <w:rPr>
                <w:b/>
                <w:bCs/>
                <w:color w:val="00274C"/>
                <w:position w:val="-2"/>
                <w:sz w:val="20"/>
                <w:szCs w:val="20"/>
              </w:rPr>
              <w:t xml:space="preserve">A</w:t>
            </w:r>
            <w:r>
              <w:rPr>
                <w:color w:val="00274C"/>
                <w:position w:val="-2"/>
                <w:sz w:val="20"/>
                <w:szCs w:val="20"/>
              </w:rPr>
              <w:t xml:space="preserve"> sul serbatoio </w:t>
            </w:r>
            <w:r>
              <w:rPr>
                <w:b/>
                <w:bCs/>
                <w:color w:val="00274C"/>
                <w:position w:val="-2"/>
                <w:sz w:val="20"/>
                <w:szCs w:val="20"/>
              </w:rPr>
              <w:t xml:space="preserve">B</w:t>
            </w:r>
            <w:r>
              <w:rPr>
                <w:color w:val="00274C"/>
                <w:position w:val="-2"/>
                <w:sz w:val="20"/>
                <w:szCs w:val="20"/>
              </w:rPr>
              <w:t xml:space="preserve"> fissandolo nella posizione di blocco.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306291" name="name75275fc0e1084fa75"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88755fc0e1084fa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sensori SCR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17259485" name="name77325fc0e108625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975fc0e10862558"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sono identici, la discriminante tra sensore Upstream e Downstream è la posizione di montaggio su SCR ( </w:t>
            </w:r>
            <w:r>
              <w:rPr>
                <w:b/>
                <w:bCs/>
                <w:color w:val="00274C"/>
                <w:position w:val="-2"/>
                <w:sz w:val="20"/>
                <w:szCs w:val="20"/>
              </w:rPr>
              <w:t xml:space="preserve">Upstream = Ingresso SCR</w:t>
            </w:r>
            <w:r>
              <w:rPr>
                <w:color w:val="00274C"/>
                <w:position w:val="-2"/>
                <w:sz w:val="20"/>
                <w:szCs w:val="20"/>
              </w:rPr>
              <w:t xml:space="preserve"> | </w:t>
            </w:r>
            <w:r>
              <w:rPr>
                <w:b/>
                <w:bCs/>
                <w:color w:val="00274C"/>
                <w:position w:val="-2"/>
                <w:sz w:val="20"/>
                <w:szCs w:val="20"/>
              </w:rPr>
              <w:t xml:space="preserve">Downstream = Uscita SCR</w:t>
            </w:r>
            <w:r>
              <w:rPr>
                <w:color w:val="00274C"/>
                <w:position w:val="-2"/>
                <w:sz w:val="20"/>
                <w:szCs w:val="20"/>
              </w:rPr>
              <w:t xml:space="preserve"> ).</w:t>
            </w:r>
            <w:r>
              <w:rPr>
                <w:color w:val="00274C"/>
                <w:position w:val="-2"/>
                <w:sz w:val="20"/>
                <w:szCs w:val="20"/>
              </w:rPr>
              <w:br/>
              <w:t xml:space="preserve">Tale posizione è discriminante anche per il collegamento del cablaggio SCR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Ingresso SCR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Uscita SCR = connettore 4 pin</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potrebbero essere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w:t>
            </w:r>
          </w:p>
          <w:p>
            <w:pPr>
              <w:numPr>
                <w:ilvl w:val="0"/>
                <w:numId w:val="83874120"/>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forniti a ricambio sono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 dopo il montaggio eseguire una marcatura per una futura identificazione ( </w:t>
            </w:r>
            <w:r>
              <w:rPr>
                <w:b/>
                <w:bCs/>
                <w:color w:val="00274C"/>
                <w:position w:val="-2"/>
                <w:sz w:val="20"/>
                <w:szCs w:val="20"/>
              </w:rPr>
              <w:t xml:space="preserve">VERDE = Ingresso SCR</w:t>
            </w:r>
            <w:r>
              <w:rPr>
                <w:color w:val="00274C"/>
                <w:position w:val="-2"/>
                <w:sz w:val="20"/>
                <w:szCs w:val="20"/>
              </w:rPr>
              <w:t xml:space="preserve"> | </w:t>
            </w:r>
            <w:r>
              <w:rPr>
                <w:b/>
                <w:bCs/>
                <w:color w:val="00274C"/>
                <w:position w:val="-2"/>
                <w:sz w:val="20"/>
                <w:szCs w:val="20"/>
              </w:rPr>
              <w:t xml:space="preserve">GIALLO = Uscita SCR</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e SCR-T sono identici, marcare differentemente i connettori per evitare l'inversione di connessione al montaggio.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Disinnestare il connettore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e rimuovere il sensore SCR-T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A</w:t>
            </w:r>
            <w:r>
              <w:rPr>
                <w:color w:val="00274C"/>
                <w:position w:val="-2"/>
                <w:sz w:val="20"/>
                <w:szCs w:val="20"/>
              </w:rPr>
              <w:t xml:space="preserve"> al sensore SCR-T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6715070" name="name81665fc0e1087f28f"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19775fc0e1087f286"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Smontaggio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 rimuovere le SCU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e rimuovere i sensori NOx </w:t>
            </w:r>
            <w:r>
              <w:rPr>
                <w:b/>
                <w:bCs/>
                <w:color w:val="00274C"/>
                <w:position w:val="-2"/>
                <w:sz w:val="20"/>
                <w:szCs w:val="20"/>
              </w:rPr>
              <w:t xml:space="preserve">G</w:t>
            </w:r>
            <w:r>
              <w:rPr>
                <w:color w:val="00274C"/>
                <w:position w:val="-2"/>
                <w:sz w:val="20"/>
                <w:szCs w:val="20"/>
              </w:rPr>
              <w:t xml:space="preserve"> dall'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 sensori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Fissare le SCU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come descritto nelle targhette di connessione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Upstream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Downstream SCR = connettore 4 pin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99612869" name="name16235fc0e1089b3c5"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53435fc0e1089b3c0"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81615843" name="name56395fc0e108b65fc"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91655fc0e108b65f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93822461" name="name45965fc0e108cc48c"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96045fc0e108cc48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6.11.1</w:t>
            </w:r>
            <w:r>
              <w:rPr>
                <w:color w:val="00274C"/>
                <w:position w:val="-2"/>
                <w:sz w:val="20"/>
                <w:szCs w:val="20"/>
              </w:rPr>
              <w:t xml:space="preserve"> , </w:t>
            </w:r>
            <w:r>
              <w:rPr>
                <w:b/>
                <w:bCs/>
                <w:color w:val="00274C"/>
                <w:position w:val="-2"/>
                <w:sz w:val="20"/>
                <w:szCs w:val="20"/>
              </w:rPr>
              <w:t xml:space="preserve">6.15.1.1</w:t>
            </w:r>
            <w:r>
              <w:rPr>
                <w:color w:val="00274C"/>
                <w:position w:val="-2"/>
                <w:sz w:val="20"/>
                <w:szCs w:val="20"/>
              </w:rPr>
              <w:t xml:space="preserve"> e </w:t>
            </w:r>
            <w:r>
              <w:rPr>
                <w:b/>
                <w:bCs/>
                <w:color w:val="00274C"/>
                <w:position w:val="-2"/>
                <w:sz w:val="20"/>
                <w:szCs w:val="20"/>
              </w:rPr>
              <w:t xml:space="preserve">6.15.2.1</w:t>
            </w:r>
            <w:r>
              <w:rPr>
                <w:color w:val="00274C"/>
                <w:position w:val="-2"/>
                <w:sz w:val="20"/>
                <w:szCs w:val="20"/>
              </w:rPr>
              <w:t xml:space="preserve"> .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Allentare la fascetta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Disinnestare l'SCR </w:t>
            </w:r>
            <w:r>
              <w:rPr>
                <w:b/>
                <w:bCs/>
                <w:color w:val="00274C"/>
                <w:position w:val="-2"/>
                <w:sz w:val="20"/>
                <w:szCs w:val="20"/>
              </w:rPr>
              <w:t xml:space="preserve">C</w:t>
            </w:r>
            <w:r>
              <w:rPr>
                <w:color w:val="00274C"/>
                <w:position w:val="-2"/>
                <w:sz w:val="20"/>
                <w:szCs w:val="20"/>
              </w:rPr>
              <w:t xml:space="preserve"> dalla linea di scarico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82014884" name="name98345fc0e108e8a87"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98045fc0e108e8a7d"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88346675" name="name61855fc0e109052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575fc0e109052a8"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Evitare tensioni al montaggio dell'SCR </w:t>
            </w:r>
            <w:r>
              <w:rPr>
                <w:b/>
                <w:bCs/>
                <w:color w:val="00274C"/>
                <w:position w:val="-2"/>
                <w:sz w:val="20"/>
                <w:szCs w:val="20"/>
              </w:rPr>
              <w:t xml:space="preserve">C</w:t>
            </w:r>
            <w:r>
              <w:rPr>
                <w:color w:val="00274C"/>
                <w:position w:val="-2"/>
                <w:sz w:val="20"/>
                <w:szCs w:val="20"/>
              </w:rPr>
              <w:t xml:space="preserve"> sulla linea di scarico, il disallineamento sul punto di giunzione </w:t>
            </w:r>
            <w:r>
              <w:rPr>
                <w:b/>
                <w:bCs/>
                <w:color w:val="00274C"/>
                <w:position w:val="-2"/>
                <w:sz w:val="20"/>
                <w:szCs w:val="20"/>
              </w:rPr>
              <w:t xml:space="preserve">MAX</w:t>
            </w:r>
            <w:r>
              <w:rPr>
                <w:color w:val="00274C"/>
                <w:position w:val="-2"/>
                <w:sz w:val="20"/>
                <w:szCs w:val="20"/>
              </w:rPr>
              <w:t xml:space="preserve"> consentito è di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Innestare l'SCR </w:t>
            </w:r>
            <w:r>
              <w:rPr>
                <w:b/>
                <w:bCs/>
                <w:color w:val="00274C"/>
                <w:position w:val="-2"/>
                <w:sz w:val="20"/>
                <w:szCs w:val="20"/>
              </w:rPr>
              <w:t xml:space="preserve">C</w:t>
            </w:r>
            <w:r>
              <w:rPr>
                <w:color w:val="00274C"/>
                <w:position w:val="-2"/>
                <w:sz w:val="20"/>
                <w:szCs w:val="20"/>
              </w:rPr>
              <w:t xml:space="preserve"> sulla linea di scarico.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Inserire le fascette </w:t>
            </w:r>
            <w:r>
              <w:rPr>
                <w:b/>
                <w:bCs/>
                <w:color w:val="00274C"/>
                <w:position w:val="-2"/>
                <w:sz w:val="20"/>
                <w:szCs w:val="20"/>
              </w:rPr>
              <w:t xml:space="preserve">B</w:t>
            </w:r>
            <w:r>
              <w:rPr>
                <w:color w:val="00274C"/>
                <w:position w:val="-2"/>
                <w:sz w:val="20"/>
                <w:szCs w:val="20"/>
              </w:rPr>
              <w:t xml:space="preserve"> sulle giunzioni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6.11.2</w:t>
            </w:r>
            <w:r>
              <w:rPr>
                <w:color w:val="00274C"/>
                <w:position w:val="-2"/>
                <w:sz w:val="20"/>
                <w:szCs w:val="20"/>
              </w:rPr>
              <w:t xml:space="preserve"> , </w:t>
            </w:r>
            <w:r>
              <w:rPr>
                <w:b/>
                <w:bCs/>
                <w:color w:val="00274C"/>
                <w:position w:val="-2"/>
                <w:sz w:val="20"/>
                <w:szCs w:val="20"/>
              </w:rPr>
              <w:t xml:space="preserve">6.15.1.2</w:t>
            </w:r>
            <w:r>
              <w:rPr>
                <w:color w:val="00274C"/>
                <w:position w:val="-2"/>
                <w:sz w:val="20"/>
                <w:szCs w:val="20"/>
              </w:rPr>
              <w:t xml:space="preserve"> e </w:t>
            </w:r>
            <w:r>
              <w:rPr>
                <w:b/>
                <w:bCs/>
                <w:color w:val="00274C"/>
                <w:position w:val="-2"/>
                <w:sz w:val="20"/>
                <w:szCs w:val="20"/>
              </w:rPr>
              <w:t xml:space="preserve">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37240233" name="name66995fc0e1091faf3"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69515fc0e1091faea"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1879" name="name49425fc0e10934c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45fc0e10934c8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0065364" name="name41505fc0e10947d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455fc0e10947d0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3874120"/>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83874120"/>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56195fc0e10948827" w:history="1">
        <w:r>
          <w:rPr>
            <w:b/>
            <w:bCs/>
            <w:color w:val="0000FF"/>
            <w:sz w:val="20"/>
            <w:szCs w:val="20"/>
            <w:u w:val="single"/>
          </w:rPr>
          <w:t xml:space="preserve">Cap. 5</w:t>
        </w:r>
      </w:hyperlink>
      <w:r>
        <w:rPr>
          <w:color w:val="00274C"/>
          <w:sz w:val="20"/>
          <w:szCs w:val="20"/>
        </w:rPr>
        <w:t xml:space="preserve"> </w:t>
      </w:r>
      <w:hyperlink r:id="rId99895fc0e10948861" w:history="1">
        <w:r>
          <w:rPr>
            <w:b/>
            <w:bCs/>
            <w:color w:val="0000FF"/>
            <w:sz w:val="20"/>
            <w:szCs w:val="20"/>
          </w:rPr>
          <w:t xml:space="preserve">.</w:t>
        </w:r>
      </w:hyperlink>
    </w:p>
    <w:p>
      <w:pPr>
        <w:numPr>
          <w:ilvl w:val="0"/>
          <w:numId w:val="83874120"/>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76605fc0e109488cb" w:history="1">
        <w:r>
          <w:rPr>
            <w:b/>
            <w:bCs/>
            <w:color w:val="0000FF"/>
            <w:sz w:val="20"/>
            <w:szCs w:val="20"/>
          </w:rPr>
          <w:t xml:space="preserve">Cap. 3.</w:t>
        </w:r>
      </w:hyperlink>
    </w:p>
    <w:p>
      <w:pPr>
        <w:numPr>
          <w:ilvl w:val="0"/>
          <w:numId w:val="83874120"/>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83874120"/>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30865fc0e1094896b" w:history="1">
        <w:r>
          <w:rPr>
            <w:b/>
            <w:bCs/>
            <w:color w:val="0000FF"/>
            <w:sz w:val="20"/>
            <w:szCs w:val="20"/>
          </w:rPr>
          <w:t xml:space="preserve">Par. 2.9.8</w:t>
        </w:r>
      </w:hyperlink>
      <w:r>
        <w:rPr>
          <w:color w:val="00274C"/>
          <w:sz w:val="20"/>
          <w:szCs w:val="20"/>
        </w:rPr>
        <w:t xml:space="preserve"> al momento dello smontaggio.</w:t>
      </w:r>
    </w:p>
    <w:p>
      <w:pPr>
        <w:numPr>
          <w:ilvl w:val="0"/>
          <w:numId w:val="83874120"/>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83874120"/>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0005fc0e109489fe" w:history="1">
        <w:r>
          <w:rPr>
            <w:b/>
            <w:bCs/>
            <w:color w:val="0000FF"/>
            <w:sz w:val="20"/>
            <w:szCs w:val="20"/>
          </w:rPr>
          <w:t xml:space="preserve">ST_05</w:t>
        </w:r>
      </w:hyperlink>
      <w:r>
        <w:rPr>
          <w:color w:val="00274C"/>
          <w:sz w:val="20"/>
          <w:szCs w:val="20"/>
        </w:rPr>
        <w:t xml:space="preserve"> ), identificabile nella </w:t>
      </w:r>
      <w:hyperlink r:id="rId96635fc0e10948a2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8387419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45135fc0e10948c0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68085731" name="name78525fc0e10963ea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8175fc0e10963e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38741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51445fc0e1096618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90892879" name="name80225fc0e1097b7cc"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90465fc0e1097b7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387420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manicotto </w:t>
            </w:r>
            <w:r>
              <w:rPr>
                <w:b/>
                <w:bCs/>
                <w:color w:val="00274C"/>
                <w:position w:val="-2"/>
                <w:sz w:val="20"/>
                <w:szCs w:val="20"/>
              </w:rPr>
              <w:t xml:space="preserve">N1</w:t>
            </w:r>
            <w:r>
              <w:rPr>
                <w:color w:val="00274C"/>
                <w:position w:val="-2"/>
                <w:sz w:val="20"/>
                <w:szCs w:val="20"/>
              </w:rPr>
              <w:t xml:space="preserve"> .</w:t>
            </w:r>
          </w:p>
          <w:p>
            <w:pPr>
              <w:numPr>
                <w:ilvl w:val="0"/>
                <w:numId w:val="83874200"/>
              </w:numPr>
              <w:spacing w:before="0" w:after="0" w:line="262" w:lineRule="auto"/>
              <w:jc w:val="left"/>
              <w:rPr>
                <w:color w:val="00274C"/>
                <w:sz w:val="20"/>
                <w:szCs w:val="20"/>
              </w:rPr>
            </w:pPr>
            <w:r>
              <w:rPr>
                <w:color w:val="00274C"/>
                <w:position w:val="-2"/>
                <w:sz w:val="20"/>
                <w:szCs w:val="20"/>
              </w:rPr>
              <w:t xml:space="preserve">ganciare la fascetta </w:t>
            </w:r>
            <w:r>
              <w:rPr>
                <w:b/>
                <w:bCs/>
                <w:color w:val="00274C"/>
                <w:position w:val="-2"/>
                <w:sz w:val="20"/>
                <w:szCs w:val="20"/>
              </w:rPr>
              <w:t xml:space="preserve">L</w:t>
            </w:r>
            <w:r>
              <w:rPr>
                <w:color w:val="00274C"/>
                <w:position w:val="-2"/>
                <w:sz w:val="20"/>
                <w:szCs w:val="20"/>
              </w:rPr>
              <w:t xml:space="preserve"> e rimuovere il manicotto </w:t>
            </w:r>
            <w:r>
              <w:rPr>
                <w:b/>
                <w:bCs/>
                <w:color w:val="00274C"/>
                <w:position w:val="-2"/>
                <w:sz w:val="20"/>
                <w:szCs w:val="20"/>
              </w:rPr>
              <w:t xml:space="preserve">N2</w:t>
            </w:r>
            <w:r>
              <w:rPr>
                <w:color w:val="00274C"/>
                <w:position w:val="-2"/>
                <w:sz w:val="20"/>
                <w:szCs w:val="20"/>
              </w:rPr>
              <w:t xml:space="preserve"> .</w:t>
            </w:r>
          </w:p>
          <w:p>
            <w:pPr>
              <w:numPr>
                <w:ilvl w:val="0"/>
                <w:numId w:val="838742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w:t>
            </w:r>
            <w:r>
              <w:rPr>
                <w:color w:val="00274C"/>
                <w:position w:val="-2"/>
                <w:sz w:val="20"/>
                <w:szCs w:val="20"/>
              </w:rPr>
              <w:t xml:space="preserve"> </w:t>
            </w:r>
            <w:hyperlink r:id="rId67825fc0e1097d36e"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e rimuovere l'EGR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48726299" name="name75975fc0e109920f6"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9825fc0e109920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8387420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8387420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61165fc0e1099502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827100" name="name29025fc0e109b2453"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5715fc0e109b24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387420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495979" name="name14975fc0e109c8b5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35665fc0e109c8b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52256" name="name99935fc0e109de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65fc0e109de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83874203"/>
              </w:numPr>
              <w:spacing w:before="0" w:after="0" w:line="262" w:lineRule="auto"/>
              <w:jc w:val="left"/>
              <w:rPr>
                <w:color w:val="00274C"/>
                <w:sz w:val="20"/>
                <w:szCs w:val="20"/>
              </w:rPr>
            </w:pPr>
            <w:r>
              <w:rPr>
                <w:color w:val="00274C"/>
                <w:position w:val="-2"/>
                <w:sz w:val="20"/>
                <w:szCs w:val="20"/>
              </w:rPr>
              <w:t xml:space="preserve">Eseguire le operazioni del </w:t>
            </w:r>
            <w:hyperlink r:id="rId89085fc0e109dec1f" w:history="1">
              <w:r>
                <w:rPr>
                  <w:b/>
                  <w:bCs/>
                  <w:color w:val="0000FF"/>
                  <w:position w:val="-2"/>
                  <w:sz w:val="20"/>
                  <w:szCs w:val="20"/>
                </w:rPr>
                <w:t xml:space="preserve">Par. 6.5.1</w:t>
              </w:r>
            </w:hyperlink>
            <w:r>
              <w:rPr>
                <w:color w:val="00274C"/>
                <w:position w:val="-2"/>
                <w:sz w:val="20"/>
                <w:szCs w:val="20"/>
              </w:rPr>
              <w:t xml:space="preserve"> .</w:t>
            </w:r>
          </w:p>
          <w:p>
            <w:pPr>
              <w:numPr>
                <w:ilvl w:val="0"/>
                <w:numId w:val="838742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52822157" name="name29475fc0e10a011bb"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7655fc0e10a011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8387420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83874204"/>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8499" name="name54305fc0e10a114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55fc0e10a114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04"/>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71665fc0e10a11ed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991355" name="name18025fc0e10a223a9"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2955fc0e10a223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65484" name="name37715fc0e10a31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85fc0e10a315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il </w:t>
            </w:r>
            <w:hyperlink r:id="rId27905fc0e10a31b57"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83874205"/>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w:t>
            </w:r>
          </w:p>
          <w:p>
            <w:pPr>
              <w:numPr>
                <w:ilvl w:val="0"/>
                <w:numId w:val="8387420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w:t>
            </w:r>
          </w:p>
          <w:p>
            <w:pPr>
              <w:numPr>
                <w:ilvl w:val="0"/>
                <w:numId w:val="8387420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023643" name="name21725fc0e10a4a775"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11865fc0e10a4a7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3874206"/>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901518" name="name79625fc0e10a64b85"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62415fc0e10a64b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387420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618406" name="name36505fc0e10a7aeb3"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5625fc0e10a7ae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83874208"/>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790847" name="name96875fc0e10a8fba6"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56995fc0e10a8fb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8387420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scollegare i cavi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w:t>
            </w:r>
          </w:p>
          <w:p>
            <w:pPr>
              <w:numPr>
                <w:ilvl w:val="0"/>
                <w:numId w:val="8387420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P</w:t>
            </w:r>
            <w:r>
              <w:rPr>
                <w:color w:val="00274C"/>
                <w:position w:val="-2"/>
                <w:sz w:val="20"/>
                <w:szCs w:val="20"/>
              </w:rPr>
              <w:t xml:space="preserve"> .</w:t>
            </w:r>
          </w:p>
          <w:p>
            <w:pPr>
              <w:numPr>
                <w:ilvl w:val="0"/>
                <w:numId w:val="8387420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37710" name="name58275fc0e10aa9c80"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95915fc0e10aa9c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8387421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838742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16495fc0e10aaa9a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supporto cablaggio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252932" name="name87155fc0e10abd333"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70905fc0e10abd3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38300" name="name55445fc0e10acd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75fc0e10acd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11"/>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94765fc0e10acdc19" w:history="1">
              <w:r>
                <w:rPr>
                  <w:b/>
                  <w:bCs/>
                  <w:color w:val="0000FF"/>
                  <w:position w:val="-2"/>
                  <w:sz w:val="20"/>
                  <w:szCs w:val="20"/>
                </w:rPr>
                <w:t xml:space="preserve">Par. 6.6.1</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7.4.3 Alternatore</w:t>
            </w:r>
          </w:p>
          <w:p/>
          <w:p/>
          <w:p>
            <w:pPr>
              <w:numPr>
                <w:ilvl w:val="0"/>
                <w:numId w:val="83874212"/>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892371" name="name76785fc0e10ade2e0"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4585fc0e10ade2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7.4.4 Valvola EGR</w:t>
            </w:r>
          </w:p>
          <w:p/>
          <w:p/>
          <w:p>
            <w:pPr>
              <w:numPr>
                <w:ilvl w:val="0"/>
                <w:numId w:val="83874213"/>
              </w:numPr>
              <w:spacing w:before="0" w:after="0" w:line="262" w:lineRule="auto"/>
              <w:jc w:val="left"/>
              <w:rPr>
                <w:color w:val="00274C"/>
                <w:sz w:val="20"/>
                <w:szCs w:val="20"/>
              </w:rPr>
            </w:pPr>
            <w:r>
              <w:rPr>
                <w:color w:val="00274C"/>
                <w:position w:val="-2"/>
                <w:sz w:val="20"/>
                <w:szCs w:val="20"/>
              </w:rPr>
              <w:t xml:space="preserve">Eseguire le operazioni del </w:t>
            </w:r>
            <w:hyperlink r:id="rId33545fc0e10adfe3a" w:history="1">
              <w:r>
                <w:rPr>
                  <w:b/>
                  <w:bCs/>
                  <w:color w:val="0000FF"/>
                  <w:position w:val="-2"/>
                  <w:sz w:val="20"/>
                  <w:szCs w:val="20"/>
                </w:rPr>
                <w:t xml:space="preserve">Par. 6.4.1</w:t>
              </w:r>
            </w:hyperlink>
            <w:r>
              <w:rPr>
                <w:color w:val="00274C"/>
                <w:position w:val="-2"/>
                <w:sz w:val="20"/>
                <w:szCs w:val="20"/>
              </w:rPr>
              <w:t xml:space="preserve"> .</w:t>
            </w:r>
          </w:p>
          <w:p>
            <w:pPr>
              <w:numPr>
                <w:ilvl w:val="0"/>
                <w:numId w:val="838742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D1</w:t>
            </w:r>
            <w:r>
              <w:rPr>
                <w:color w:val="00274C"/>
                <w:position w:val="-2"/>
                <w:sz w:val="20"/>
                <w:szCs w:val="20"/>
              </w:rPr>
              <w:t xml:space="preserve"> e rimuovere la flangia </w:t>
            </w:r>
            <w:r>
              <w:rPr>
                <w:b/>
                <w:bCs/>
                <w:color w:val="00274C"/>
                <w:position w:val="-2"/>
                <w:sz w:val="20"/>
                <w:szCs w:val="20"/>
              </w:rPr>
              <w:t xml:space="preserve">E1</w:t>
            </w:r>
            <w:r>
              <w:rPr>
                <w:color w:val="00274C"/>
                <w:position w:val="-2"/>
                <w:sz w:val="20"/>
                <w:szCs w:val="20"/>
              </w:rPr>
              <w:t xml:space="preserve"> con la relativa guarnizione.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In caso di malfunzionamento, la valvola EGR non è riparabile ma và sostituita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81543628" name="name39215fc0e10b001c1"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0815fc0e10b001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90378" name="name68885fc0e10b119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45fc0e10b119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83874120"/>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7.4.5.1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87939755" name="name84555fc0e10b210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985fc0e10b210d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14"/>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034018" name="name79425fc0e10b37d14"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21935fc0e10b37d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11675222" name="name84195fc0e10b4d2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935fc0e10b4d2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15"/>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608492" name="name63175fc0e10b66b76"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44985fc0e10b66b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7.4.5.3 Sensore di giri</w:t>
            </w:r>
            <w:r>
              <w:rPr>
                <w:color w:val="00274C"/>
                <w:position w:val="-2"/>
                <w:sz w:val="20"/>
                <w:szCs w:val="20"/>
              </w:rPr>
              <w:t xml:space="preserve"> ( </w:t>
            </w:r>
            <w:r>
              <w:rPr>
                <w:position w:val="-3"/>
              </w:rPr>
              <w:drawing>
                <wp:inline distT="0" distB="0" distL="0" distR="0">
                  <wp:extent cx="158400" cy="115200"/>
                  <wp:docPr id="91081377" name="name21585fc0e10b78b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735fc0e10b78b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il sensore </w:t>
            </w:r>
            <w:r>
              <w:rPr>
                <w:b/>
                <w:bCs/>
                <w:color w:val="00274C"/>
                <w:position w:val="-2"/>
                <w:sz w:val="20"/>
                <w:szCs w:val="20"/>
              </w:rPr>
              <w:t xml:space="preserve">L1</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61125fc0e10b7917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8742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M1</w:t>
            </w:r>
            <w:r>
              <w:rPr>
                <w:color w:val="00274C"/>
                <w:position w:val="-2"/>
                <w:sz w:val="20"/>
                <w:szCs w:val="20"/>
              </w:rPr>
              <w:t xml:space="preserve"> e rimuovere il supporto sensore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026043" name="name19795fc0e10b8eb93"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75595fc0e10b8eb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Sensore di fase su albero a camme</w:t>
            </w:r>
          </w:p>
          <w:p>
            <w:pPr>
              <w:numPr>
                <w:ilvl w:val="0"/>
                <w:numId w:val="83874217"/>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P1</w:t>
            </w:r>
            <w:r>
              <w:rPr>
                <w:color w:val="00274C"/>
                <w:position w:val="-2"/>
                <w:sz w:val="20"/>
                <w:szCs w:val="20"/>
              </w:rPr>
              <w:t xml:space="preserve"> e rimuovere il sensore </w:t>
            </w:r>
            <w:r>
              <w:rPr>
                <w:b/>
                <w:bCs/>
                <w:color w:val="00274C"/>
                <w:position w:val="-2"/>
                <w:sz w:val="20"/>
                <w:szCs w:val="20"/>
              </w:rPr>
              <w:t xml:space="preserve">Q1</w:t>
            </w:r>
            <w:r>
              <w:rPr>
                <w:color w:val="00274C"/>
                <w:position w:val="-2"/>
                <w:sz w:val="20"/>
                <w:szCs w:val="20"/>
              </w:rPr>
              <w:t xml:space="preserve"> con il relativo distanziale.</w:t>
            </w:r>
          </w:p>
        </w:tc>
        <w:tc>
          <w:tcPr>
            <w:tcMar>
              <w:top w:w="150" w:type="dxa"/>
              <w:bottom w:w="150" w:type="dxa"/>
            </w:tcMar>
            <w:vAlign w:val="top"/>
          </w:tcPr>
          <w:p>
            <w:r>
              <w:rPr>
                <w:position w:val="-224"/>
              </w:rPr>
              <w:drawing>
                <wp:inline distT="0" distB="0" distL="0" distR="0">
                  <wp:extent cx="2232000" cy="1476000"/>
                  <wp:docPr id="61998705" name="name75565fc0e10ba34a4"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55025fc0e10ba34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Sensore T-MAP</w:t>
            </w:r>
            <w:r>
              <w:rPr>
                <w:color w:val="00274C"/>
                <w:position w:val="-2"/>
                <w:sz w:val="20"/>
                <w:szCs w:val="20"/>
              </w:rPr>
              <w:t xml:space="preserve"> ( </w:t>
            </w:r>
            <w:r>
              <w:rPr>
                <w:position w:val="-3"/>
              </w:rPr>
              <w:drawing>
                <wp:inline distT="0" distB="0" distL="0" distR="0">
                  <wp:extent cx="158400" cy="115200"/>
                  <wp:docPr id="77378186" name="name15715fc0e10bba2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475fc0e10bba2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38742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R1</w:t>
            </w:r>
            <w:r>
              <w:rPr>
                <w:color w:val="00274C"/>
                <w:position w:val="-2"/>
                <w:sz w:val="20"/>
                <w:szCs w:val="20"/>
              </w:rPr>
              <w:t xml:space="preserve"> e rimuovere il sensore </w:t>
            </w:r>
            <w:r>
              <w:rPr>
                <w:b/>
                <w:bCs/>
                <w:color w:val="00274C"/>
                <w:position w:val="-2"/>
                <w:sz w:val="20"/>
                <w:szCs w:val="20"/>
              </w:rPr>
              <w:t xml:space="preserve">S1 (</w:t>
            </w:r>
            <w:r>
              <w:rPr>
                <w:color w:val="00274C"/>
                <w:position w:val="-2"/>
                <w:sz w:val="20"/>
                <w:szCs w:val="20"/>
              </w:rPr>
              <w:t xml:space="preserve"> </w:t>
            </w:r>
            <w:hyperlink r:id="rId17765fc0e10bbadd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811082" name="name21085fc0e10bcf77a"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45285fc0e10bcf7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7.4.5.6 Sensore presenza acqua del filtro carburante</w:t>
            </w:r>
            <w:r>
              <w:rPr>
                <w:color w:val="00274C"/>
                <w:position w:val="-2"/>
                <w:sz w:val="20"/>
                <w:szCs w:val="20"/>
              </w:rPr>
              <w:t xml:space="preserve"> ( </w:t>
            </w:r>
            <w:r>
              <w:rPr>
                <w:position w:val="-3"/>
              </w:rPr>
              <w:drawing>
                <wp:inline distT="0" distB="0" distL="0" distR="0">
                  <wp:extent cx="158400" cy="115200"/>
                  <wp:docPr id="91782744" name="name70705fc0e10be26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225fc0e10be26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72384" name="name71365fc0e10bf34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595fc0e10bf34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U1</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1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U1</w:t>
            </w:r>
            <w:r>
              <w:rPr>
                <w:color w:val="00274C"/>
                <w:position w:val="-2"/>
                <w:sz w:val="20"/>
                <w:szCs w:val="20"/>
              </w:rPr>
              <w:t xml:space="preserve"> dalla cartuccia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243178" name="name24135fc0e10c15489"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37615fc0e10c1548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220"/>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969105" name="name77255fc0e10c358b9"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32635fc0e10c358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838742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92159181" name="name75325fc0e10c586cc"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50455fc0e10c586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387422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638235" name="name48195fc0e10c6a11a"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25795fc0e10c6a1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22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83874223"/>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6"/>
              </w:rPr>
              <w:drawing>
                <wp:inline distT="0" distB="0" distL="0" distR="0">
                  <wp:extent cx="2232000" cy="1483200"/>
                  <wp:docPr id="45360307" name="name76105fc0e10c81a46"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5255fc0e10c81a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387412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4</w:t>
            </w:r>
            <w:r>
              <w:rPr>
                <w:color w:val="00274C"/>
                <w:position w:val="-2"/>
                <w:sz w:val="20"/>
                <w:szCs w:val="20"/>
              </w:rPr>
              <w:t xml:space="preserve"> al </w:t>
            </w:r>
            <w:r>
              <w:rPr>
                <w:b/>
                <w:bCs/>
                <w:color w:val="00274C"/>
                <w:position w:val="-2"/>
                <w:sz w:val="20"/>
                <w:szCs w:val="20"/>
              </w:rPr>
              <w:t xml:space="preserve">5</w:t>
            </w:r>
            <w:r>
              <w:rPr>
                <w:color w:val="00274C"/>
                <w:position w:val="-2"/>
                <w:sz w:val="20"/>
                <w:szCs w:val="20"/>
              </w:rPr>
              <w:t xml:space="preserve"> del </w:t>
            </w:r>
            <w:hyperlink r:id="rId79895fc0e10c84c59"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numPr>
                <w:ilvl w:val="0"/>
                <w:numId w:val="83874224"/>
              </w:numPr>
              <w:spacing w:before="0" w:after="0" w:line="262" w:lineRule="auto"/>
              <w:jc w:val="left"/>
              <w:rPr>
                <w:color w:val="00274C"/>
                <w:sz w:val="20"/>
                <w:szCs w:val="20"/>
              </w:rPr>
            </w:pPr>
            <w:r>
              <w:rPr>
                <w:color w:val="00274C"/>
                <w:position w:val="-2"/>
                <w:sz w:val="20"/>
                <w:szCs w:val="20"/>
              </w:rPr>
              <w:br/>
              <w:br/>
              <w:br/>
              <w:br/>
              <w:t xml:space="preserve">Eseguire le operazioni al punto </w:t>
            </w:r>
            <w:r>
              <w:rPr>
                <w:b/>
                <w:bCs/>
                <w:color w:val="00274C"/>
                <w:position w:val="-2"/>
                <w:sz w:val="20"/>
                <w:szCs w:val="20"/>
              </w:rPr>
              <w:t xml:space="preserve">2</w:t>
            </w:r>
            <w:r>
              <w:rPr>
                <w:color w:val="00274C"/>
                <w:position w:val="-2"/>
                <w:sz w:val="20"/>
                <w:szCs w:val="20"/>
              </w:rPr>
              <w:t xml:space="preserve"> del </w:t>
            </w:r>
            <w:hyperlink r:id="rId15505fc0e10c883c1"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83874224"/>
              </w:numPr>
              <w:spacing w:before="0" w:after="0" w:line="262" w:lineRule="auto"/>
              <w:jc w:val="left"/>
              <w:rPr>
                <w:color w:val="00274C"/>
                <w:sz w:val="20"/>
                <w:szCs w:val="20"/>
              </w:rPr>
            </w:pPr>
            <w:r>
              <w:rPr>
                <w:color w:val="00274C"/>
                <w:position w:val="-2"/>
                <w:sz w:val="20"/>
                <w:szCs w:val="20"/>
              </w:rPr>
              <w:t xml:space="preserve">Allentare, ma non rimuovere il dado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27108" name="name27635fc0e10c965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95fc0e10c96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Lasciare montato l'attrezzo speciale </w:t>
            </w:r>
            <w:hyperlink r:id="rId43815fc0e10c96df2"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63195fc0e10c96e37"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6087" name="name96825fc0e10ca7c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795fc0e10ca7c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83874225"/>
              </w:numPr>
              <w:spacing w:before="0" w:after="0" w:line="262" w:lineRule="auto"/>
              <w:jc w:val="left"/>
              <w:rPr>
                <w:color w:val="00274C"/>
                <w:sz w:val="20"/>
                <w:szCs w:val="20"/>
              </w:rPr>
            </w:pPr>
            <w:r>
              <w:rPr>
                <w:color w:val="00274C"/>
                <w:position w:val="-2"/>
                <w:sz w:val="20"/>
                <w:szCs w:val="20"/>
              </w:rPr>
              <w:br/>
              <w:br/>
              <w:br/>
              <w:b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C</w:t>
            </w:r>
            <w:r>
              <w:rPr>
                <w:color w:val="00274C"/>
                <w:position w:val="-2"/>
                <w:sz w:val="20"/>
                <w:szCs w:val="20"/>
              </w:rPr>
              <w:t xml:space="preserve"> tramite l'attrezzo </w:t>
            </w:r>
            <w:hyperlink r:id="rId28005fc0e10ca8a54"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3941807" name="name99035fc0e10cbf02a"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40505fc0e10cbf0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23112" name="name32405fc0e10cd0c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985fc0e10cd0c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F</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p/>
          <w:p/>
          <w:p>
            <w:pPr>
              <w:numPr>
                <w:ilvl w:val="0"/>
                <w:numId w:val="83874226"/>
              </w:numPr>
              <w:spacing w:before="0" w:after="0" w:line="262" w:lineRule="auto"/>
              <w:jc w:val="left"/>
              <w:rPr>
                <w:color w:val="00274C"/>
                <w:sz w:val="20"/>
                <w:szCs w:val="20"/>
              </w:rPr>
            </w:pPr>
            <w:r>
              <w:rPr>
                <w:color w:val="00274C"/>
                <w:position w:val="-2"/>
                <w:sz w:val="20"/>
                <w:szCs w:val="20"/>
              </w:rPr>
              <w:t xml:space="preserve">Fissare l'attrezzo </w:t>
            </w:r>
            <w:hyperlink r:id="rId77255fc0e10cd18c4"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p>
            <w:pPr>
              <w:numPr>
                <w:ilvl w:val="0"/>
                <w:numId w:val="83874226"/>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83874226"/>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F</w:t>
            </w:r>
            <w:r>
              <w:rPr>
                <w:color w:val="00274C"/>
                <w:position w:val="-2"/>
                <w:sz w:val="20"/>
                <w:szCs w:val="20"/>
              </w:rPr>
              <w:t xml:space="preserve"> tramite l'attrezzo </w:t>
            </w:r>
            <w:hyperlink r:id="rId13705fc0e10cd19ff"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25422" name="name24025fc0e10ce87e0"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69535fc0e10ce87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55086239" name="name91705fc0e10d105be"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46055fc0e10d105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84808099" name="name43855fc0e10d1dc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355fc0e10d1dc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47697" name="name85215fc0e10d2a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5fc0e10d2a7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1331157" name="name43395fc0e10d40f7d"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27695fc0e10d40f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81570529" name="name43525fc0e10d519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835fc0e10d519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874228"/>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83874228"/>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61893994" name="name63375fc0e10d6be0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3975fc0e10d6bd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Gruppo Oil Cooler e filtro olio</w:t>
            </w:r>
          </w:p>
          <w:p>
            <w:pPr>
              <w:numPr>
                <w:ilvl w:val="0"/>
                <w:numId w:val="83874229"/>
              </w:numPr>
              <w:spacing w:before="0" w:after="0" w:line="262" w:lineRule="auto"/>
              <w:jc w:val="left"/>
              <w:rPr>
                <w:color w:val="00274C"/>
                <w:sz w:val="20"/>
                <w:szCs w:val="20"/>
              </w:rPr>
            </w:pPr>
            <w:r>
              <w:rPr>
                <w:color w:val="00274C"/>
                <w:position w:val="-2"/>
                <w:sz w:val="20"/>
                <w:szCs w:val="20"/>
              </w:rPr>
              <w:br/>
              <w:br/>
              <w:br/>
              <w:t xml:space="preserve">Eseguire le operazioni del </w:t>
            </w:r>
            <w:hyperlink r:id="rId58525fc0e10d6dabe"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lo sostituzione della cartuccia olio, riferirsi alle operazioni del </w:t>
            </w:r>
            <w:hyperlink r:id="rId58205fc0e10d6dbc0"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Gruppo separatore vapori olio</w:t>
            </w:r>
          </w:p>
          <w:p/>
          <w:p/>
          <w:p>
            <w:pPr>
              <w:numPr>
                <w:ilvl w:val="0"/>
                <w:numId w:val="83874230"/>
              </w:numPr>
              <w:spacing w:before="0" w:after="0" w:line="262" w:lineRule="auto"/>
              <w:jc w:val="left"/>
              <w:rPr>
                <w:color w:val="00274C"/>
                <w:sz w:val="20"/>
                <w:szCs w:val="20"/>
              </w:rPr>
            </w:pPr>
            <w:r>
              <w:rPr>
                <w:color w:val="00274C"/>
                <w:position w:val="-2"/>
                <w:sz w:val="20"/>
                <w:szCs w:val="20"/>
              </w:rPr>
              <w:t xml:space="preserve">Eseguire le operazioni del </w:t>
            </w:r>
            <w:hyperlink r:id="rId19775fc0e10d6ec1d"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838742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p>
            <w:pPr>
              <w:numPr>
                <w:ilvl w:val="0"/>
                <w:numId w:val="83874230"/>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L</w:t>
            </w:r>
            <w:r>
              <w:rPr>
                <w:color w:val="00274C"/>
                <w:position w:val="-2"/>
                <w:sz w:val="20"/>
                <w:szCs w:val="20"/>
              </w:rPr>
              <w:t xml:space="preserve"> e disinnestare il manicotto </w:t>
            </w:r>
            <w:r>
              <w:rPr>
                <w:b/>
                <w:bCs/>
                <w:color w:val="00274C"/>
                <w:position w:val="-2"/>
                <w:sz w:val="20"/>
                <w:szCs w:val="20"/>
              </w:rPr>
              <w:t xml:space="preserve">M.</w:t>
            </w:r>
          </w:p>
          <w:p>
            <w:pPr>
              <w:numPr>
                <w:ilvl w:val="0"/>
                <w:numId w:val="8387423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N</w:t>
            </w:r>
            <w:r>
              <w:rPr>
                <w:color w:val="00274C"/>
                <w:position w:val="-2"/>
                <w:sz w:val="20"/>
                <w:szCs w:val="20"/>
              </w:rPr>
              <w:t xml:space="preserve"> e rimuovere il manicotto </w:t>
            </w:r>
            <w:r>
              <w:rPr>
                <w:b/>
                <w:bCs/>
                <w:color w:val="00274C"/>
                <w:position w:val="-2"/>
                <w:sz w:val="20"/>
                <w:szCs w:val="20"/>
              </w:rPr>
              <w:t xml:space="preserve">P.</w:t>
            </w:r>
          </w:p>
          <w:p>
            <w:pPr>
              <w:numPr>
                <w:ilvl w:val="0"/>
                <w:numId w:val="83874230"/>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R</w:t>
            </w:r>
            <w:r>
              <w:rPr>
                <w:color w:val="00274C"/>
                <w:position w:val="-2"/>
                <w:sz w:val="20"/>
                <w:szCs w:val="20"/>
              </w:rPr>
              <w:t xml:space="preserve"> e rimuovere il manicotto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798644" name="name51625fc0e10d88813"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87995fc0e10d888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01800" name="name19865fc0e10d9dd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45fc0e10d9d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9775fc0e10d9e9f2" w:history="1">
              <w:r>
                <w:rPr>
                  <w:b/>
                  <w:bCs/>
                  <w:color w:val="0000FF"/>
                  <w:position w:val="-2"/>
                  <w:sz w:val="20"/>
                  <w:szCs w:val="20"/>
                </w:rPr>
                <w:t xml:space="preserve">Par. 2.9.8</w:t>
              </w:r>
            </w:hyperlink>
            <w:r>
              <w:rPr>
                <w:color w:val="00274C"/>
                <w:position w:val="-2"/>
                <w:sz w:val="20"/>
                <w:szCs w:val="20"/>
              </w:rPr>
              <w:t xml:space="preserve"> al momento dello smontaggio.</w:t>
            </w:r>
          </w:p>
          <w:p/>
          <w:p/>
          <w:p/>
          <w:p/>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83874231"/>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numPr>
                <w:ilvl w:val="0"/>
                <w:numId w:val="83874231"/>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B</w:t>
            </w:r>
            <w:r>
              <w:rPr>
                <w:color w:val="00274C"/>
                <w:position w:val="-2"/>
                <w:sz w:val="20"/>
                <w:szCs w:val="20"/>
              </w:rPr>
              <w:t xml:space="preserve"> dagli elettroiniettori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05385" name="name30445fc0e10dac0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205fc0e10dac0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8387423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p>
          <w:p>
            <w:pPr>
              <w:numPr>
                <w:ilvl w:val="0"/>
                <w:numId w:val="83874232"/>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p>
          <w:p>
            <w:pPr>
              <w:numPr>
                <w:ilvl w:val="0"/>
                <w:numId w:val="83874232"/>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F</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G</w:t>
            </w:r>
            <w:r>
              <w:rPr>
                <w:color w:val="00274C"/>
                <w:position w:val="-2"/>
                <w:sz w:val="20"/>
                <w:szCs w:val="20"/>
              </w:rPr>
              <w:t xml:space="preserve"> .</w:t>
            </w:r>
          </w:p>
          <w:p>
            <w:pPr>
              <w:numPr>
                <w:ilvl w:val="0"/>
                <w:numId w:val="83874232"/>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24"/>
              </w:rPr>
              <w:drawing>
                <wp:inline distT="0" distB="0" distL="0" distR="0">
                  <wp:extent cx="2232000" cy="1476000"/>
                  <wp:docPr id="53734123" name="name65415fc0e10dc31b0"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48635fc0e10dc31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41577291" name="name12255fc0e10ddd723"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32565fc0e10ddd7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233"/>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35789144" name="name16615fc0e10df1bd2"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30285fc0e10df1b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48056" name="name69765fc0e10e0f8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815fc0e10e0f8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52005fc0e10e1050b" w:history="1">
              <w:r>
                <w:rPr>
                  <w:b/>
                  <w:bCs/>
                  <w:color w:val="0000FF"/>
                  <w:position w:val="-2"/>
                  <w:sz w:val="20"/>
                  <w:szCs w:val="20"/>
                </w:rPr>
                <w:t xml:space="preserve">Par 3.4.3</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w:t>
            </w:r>
          </w:p>
          <w:p>
            <w:pPr>
              <w:numPr>
                <w:ilvl w:val="0"/>
                <w:numId w:val="83874234"/>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N, P</w:t>
            </w:r>
            <w:r>
              <w:rPr>
                <w:color w:val="00274C"/>
                <w:position w:val="-2"/>
                <w:sz w:val="20"/>
                <w:szCs w:val="20"/>
              </w:rPr>
              <w:t xml:space="preserve"> .</w:t>
            </w:r>
          </w:p>
          <w:p>
            <w:pPr>
              <w:numPr>
                <w:ilvl w:val="0"/>
                <w:numId w:val="83874234"/>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N</w:t>
            </w:r>
            <w:r>
              <w:rPr>
                <w:color w:val="00274C"/>
                <w:position w:val="-2"/>
                <w:sz w:val="20"/>
                <w:szCs w:val="20"/>
              </w:rPr>
              <w:t xml:space="preserve"> e </w:t>
            </w:r>
            <w:r>
              <w:rPr>
                <w:b/>
                <w:bCs/>
                <w:color w:val="00274C"/>
                <w:position w:val="-2"/>
                <w:sz w:val="20"/>
                <w:szCs w:val="20"/>
              </w:rPr>
              <w:t xml:space="preserve">P</w:t>
            </w:r>
            <w:r>
              <w:rPr>
                <w:color w:val="00274C"/>
                <w:position w:val="-2"/>
                <w:sz w:val="20"/>
                <w:szCs w:val="20"/>
              </w:rPr>
              <w:t xml:space="preserve"> , e rimuovere i tubi alta pressione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070817" name="name32515fc0e10e2547b"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50445fc0e10e254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387423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S</w:t>
            </w:r>
            <w:r>
              <w:rPr>
                <w:color w:val="00274C"/>
                <w:position w:val="-2"/>
                <w:sz w:val="20"/>
                <w:szCs w:val="20"/>
              </w:rPr>
              <w:t xml:space="preserve"> e rimuovere il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U</w:t>
            </w:r>
            <w:r>
              <w:rPr>
                <w:color w:val="00274C"/>
                <w:position w:val="-2"/>
                <w:sz w:val="20"/>
                <w:szCs w:val="20"/>
              </w:rPr>
              <w:t xml:space="preserve"> da urti, umidità e da fonti di temperature elevate. Il Common Rail non è riparabile nelle sue parti interne.</w:t>
            </w:r>
          </w:p>
          <w:p/>
          <w:p/>
          <w:p/>
          <w:p/>
        </w:tc>
        <w:tc>
          <w:tcPr>
            <w:tcMar>
              <w:top w:w="150" w:type="dxa"/>
              <w:bottom w:w="150" w:type="dxa"/>
            </w:tcMar>
            <w:vAlign w:val="top"/>
          </w:tcPr>
          <w:p>
            <w:r>
              <w:rPr>
                <w:position w:val="-224"/>
              </w:rPr>
              <w:drawing>
                <wp:inline distT="0" distB="0" distL="0" distR="0">
                  <wp:extent cx="2232000" cy="1476000"/>
                  <wp:docPr id="55949631" name="name55545fc0e10e37930"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37295fc0e10e379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02359" name="name95675fc0e10e49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15fc0e10e49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7.38)</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3874120"/>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19185fc0e10e49e56" w:history="1">
              <w:r>
                <w:rPr>
                  <w:b/>
                  <w:bCs/>
                  <w:color w:val="0000FF"/>
                  <w:position w:val="-2"/>
                  <w:sz w:val="20"/>
                  <w:szCs w:val="20"/>
                </w:rPr>
                <w:t xml:space="preserve">ST_01</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w:t>
            </w:r>
            <w:r>
              <w:rPr>
                <w:color w:val="00274C"/>
                <w:position w:val="-2"/>
                <w:sz w:val="20"/>
                <w:szCs w:val="20"/>
              </w:rPr>
              <w:t xml:space="preserve"> e rimuoverle con le rispettive rondelle </w:t>
            </w:r>
            <w:r>
              <w:rPr>
                <w:b/>
                <w:bCs/>
                <w:color w:val="00274C"/>
                <w:position w:val="-2"/>
                <w:sz w:val="20"/>
                <w:szCs w:val="20"/>
              </w:rPr>
              <w:t xml:space="preserve">K</w:t>
            </w:r>
            <w:r>
              <w:rPr>
                <w:color w:val="00274C"/>
                <w:position w:val="-2"/>
                <w:sz w:val="20"/>
                <w:szCs w:val="20"/>
              </w:rPr>
              <w:t xml:space="preserve"> e successivamente le staffe </w:t>
            </w:r>
            <w:r>
              <w:rPr>
                <w:b/>
                <w:bCs/>
                <w:color w:val="00274C"/>
                <w:position w:val="-2"/>
                <w:sz w:val="20"/>
                <w:szCs w:val="20"/>
              </w:rPr>
              <w:t xml:space="preserve">W</w:t>
            </w:r>
            <w:r>
              <w:rPr>
                <w:color w:val="00274C"/>
                <w:position w:val="-2"/>
                <w:sz w:val="20"/>
                <w:szCs w:val="20"/>
              </w:rPr>
              <w:t xml:space="preserve"> .</w:t>
            </w:r>
          </w:p>
          <w:p>
            <w:pPr>
              <w:numPr>
                <w:ilvl w:val="0"/>
                <w:numId w:val="83874236"/>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X</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3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7355fc0e10e4a167" w:history="1">
              <w:r>
                <w:rPr>
                  <w:b/>
                  <w:bCs/>
                  <w:color w:val="0000FF"/>
                  <w:position w:val="-2"/>
                  <w:sz w:val="20"/>
                  <w:szCs w:val="20"/>
                </w:rPr>
                <w:t xml:space="preserve">Par. 2.9.8</w:t>
              </w:r>
            </w:hyperlink>
            <w:r>
              <w:rPr>
                <w:color w:val="00274C"/>
                <w:position w:val="-2"/>
                <w:sz w:val="20"/>
                <w:szCs w:val="20"/>
              </w:rPr>
              <w:t xml:space="preserve"> .</w:t>
            </w:r>
          </w:p>
          <w:p>
            <w:pPr>
              <w:numPr>
                <w:ilvl w:val="0"/>
                <w:numId w:val="83874236"/>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Y</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6064487" name="name72575fc0e10e5f9dd"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91695fc0e10e5f9d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r>
              <w:rPr>
                <w:position w:val="-228"/>
              </w:rPr>
              <w:drawing>
                <wp:inline distT="0" distB="0" distL="0" distR="0">
                  <wp:extent cx="2232000" cy="1497600"/>
                  <wp:docPr id="63109764" name="name34895fc0e10e744bb"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54165fc0e10e744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9290257" name="name99035fc0e10e825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135fc0e10e825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37"/>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A1</w:t>
            </w:r>
            <w:r>
              <w:rPr>
                <w:color w:val="00274C"/>
                <w:position w:val="-2"/>
                <w:sz w:val="20"/>
                <w:szCs w:val="20"/>
              </w:rPr>
              <w:t xml:space="preserve"> dal supporto </w:t>
            </w:r>
            <w:r>
              <w:rPr>
                <w:b/>
                <w:bCs/>
                <w:color w:val="00274C"/>
                <w:position w:val="-2"/>
                <w:sz w:val="20"/>
                <w:szCs w:val="20"/>
              </w:rPr>
              <w:t xml:space="preserve">B1</w:t>
            </w:r>
            <w:r>
              <w:rPr>
                <w:color w:val="00274C"/>
                <w:position w:val="-2"/>
                <w:sz w:val="20"/>
                <w:szCs w:val="20"/>
              </w:rPr>
              <w:t xml:space="preserve"> .</w:t>
            </w:r>
          </w:p>
          <w:p>
            <w:pPr>
              <w:numPr>
                <w:ilvl w:val="0"/>
                <w:numId w:val="838742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C1</w:t>
            </w:r>
            <w:r>
              <w:rPr>
                <w:color w:val="00274C"/>
                <w:position w:val="-2"/>
                <w:sz w:val="20"/>
                <w:szCs w:val="20"/>
              </w:rPr>
              <w:t xml:space="preserve"> e rimuovere il supporto filtro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83992" name="name77195fc0e10e99b1e"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33085fc0e10e99b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94838" name="name10405fc0e10eab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05fc0e10eab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2665fc0e10eac34a" w:history="1">
              <w:r>
                <w:rPr>
                  <w:b/>
                  <w:bCs/>
                  <w:color w:val="0000FF"/>
                  <w:position w:val="-2"/>
                  <w:sz w:val="20"/>
                  <w:szCs w:val="20"/>
                </w:rPr>
                <w:t xml:space="preserve">Par. 2.17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3874120"/>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77025fc0e10eac41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3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D1</w:t>
            </w:r>
            <w:r>
              <w:rPr>
                <w:color w:val="00274C"/>
                <w:position w:val="-2"/>
                <w:sz w:val="20"/>
                <w:szCs w:val="20"/>
              </w:rPr>
              <w:t xml:space="preserve"> .</w:t>
            </w:r>
          </w:p>
          <w:p>
            <w:pPr>
              <w:numPr>
                <w:ilvl w:val="0"/>
                <w:numId w:val="83874238"/>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ST_13</w:t>
            </w:r>
            <w:r>
              <w:rPr>
                <w:color w:val="00274C"/>
                <w:position w:val="-2"/>
                <w:sz w:val="20"/>
                <w:szCs w:val="20"/>
              </w:rPr>
              <w:t xml:space="preserve"> sul filetto dell'ingranaggio </w:t>
            </w:r>
            <w:r>
              <w:rPr>
                <w:b/>
                <w:bCs/>
                <w:color w:val="00274C"/>
                <w:position w:val="-2"/>
                <w:sz w:val="20"/>
                <w:szCs w:val="20"/>
              </w:rPr>
              <w:t xml:space="preserve">E1</w:t>
            </w:r>
            <w:r>
              <w:rPr>
                <w:color w:val="00274C"/>
                <w:position w:val="-2"/>
                <w:sz w:val="20"/>
                <w:szCs w:val="20"/>
              </w:rPr>
              <w:t xml:space="preserve"> .</w:t>
            </w:r>
          </w:p>
          <w:p>
            <w:pPr>
              <w:numPr>
                <w:ilvl w:val="0"/>
                <w:numId w:val="8387423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F1</w:t>
            </w:r>
            <w:r>
              <w:rPr>
                <w:color w:val="00274C"/>
                <w:position w:val="-2"/>
                <w:sz w:val="20"/>
                <w:szCs w:val="20"/>
              </w:rPr>
              <w:t xml:space="preserve"> dell'attrezzo </w:t>
            </w:r>
            <w:hyperlink r:id="rId96645fc0e10eac65a" w:history="1">
              <w:r>
                <w:rPr>
                  <w:b/>
                  <w:bCs/>
                  <w:color w:val="0000FF"/>
                  <w:position w:val="-2"/>
                  <w:sz w:val="20"/>
                  <w:szCs w:val="20"/>
                </w:rPr>
                <w:t xml:space="preserve">ST_13</w:t>
              </w:r>
            </w:hyperlink>
            <w:r>
              <w:rPr>
                <w:color w:val="00274C"/>
                <w:position w:val="-2"/>
                <w:sz w:val="20"/>
                <w:szCs w:val="20"/>
              </w:rPr>
              <w:t xml:space="preserve"> per disaccoppiare la pompa </w:t>
            </w:r>
            <w:r>
              <w:rPr>
                <w:b/>
                <w:bCs/>
                <w:color w:val="00274C"/>
                <w:position w:val="-2"/>
                <w:sz w:val="20"/>
                <w:szCs w:val="20"/>
              </w:rPr>
              <w:t xml:space="preserve">H1</w:t>
            </w:r>
            <w:r>
              <w:rPr>
                <w:color w:val="00274C"/>
                <w:position w:val="-2"/>
                <w:sz w:val="20"/>
                <w:szCs w:val="20"/>
              </w:rPr>
              <w:t xml:space="preserve"> dall'ingranaggio </w:t>
            </w:r>
            <w:r>
              <w:rPr>
                <w:b/>
                <w:bCs/>
                <w:color w:val="00274C"/>
                <w:position w:val="-2"/>
                <w:sz w:val="20"/>
                <w:szCs w:val="20"/>
              </w:rPr>
              <w:t xml:space="preserve">E1.</w:t>
            </w:r>
          </w:p>
          <w:p>
            <w:pPr>
              <w:numPr>
                <w:ilvl w:val="0"/>
                <w:numId w:val="838742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G1</w:t>
            </w:r>
            <w:r>
              <w:rPr>
                <w:color w:val="00274C"/>
                <w:position w:val="-2"/>
                <w:sz w:val="20"/>
                <w:szCs w:val="20"/>
              </w:rPr>
              <w:t xml:space="preserve"> , rimuovere la pompa </w:t>
            </w:r>
            <w:r>
              <w:rPr>
                <w:b/>
                <w:bCs/>
                <w:color w:val="00274C"/>
                <w:position w:val="-2"/>
                <w:sz w:val="20"/>
                <w:szCs w:val="20"/>
              </w:rPr>
              <w:t xml:space="preserve">H1</w:t>
            </w:r>
            <w:r>
              <w:rPr>
                <w:color w:val="00274C"/>
                <w:position w:val="-2"/>
                <w:sz w:val="20"/>
                <w:szCs w:val="20"/>
              </w:rPr>
              <w:t xml:space="preserve"> e la relativa guarnizione </w:t>
            </w:r>
            <w:r>
              <w:rPr>
                <w:b/>
                <w:bCs/>
                <w:color w:val="00274C"/>
                <w:position w:val="-2"/>
                <w:sz w:val="20"/>
                <w:szCs w:val="20"/>
              </w:rPr>
              <w:t xml:space="preserve">L1</w:t>
            </w:r>
            <w:r>
              <w:rPr>
                <w:color w:val="00274C"/>
                <w:position w:val="-2"/>
                <w:sz w:val="20"/>
                <w:szCs w:val="20"/>
              </w:rPr>
              <w:t xml:space="preserve"> .</w:t>
            </w:r>
          </w:p>
          <w:p>
            <w:pPr>
              <w:numPr>
                <w:ilvl w:val="0"/>
                <w:numId w:val="838742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3365fc0e10eac7a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4413344" name="name57585fc0e10ec6426"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11575fc0e10ec64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p>
          <w:p>
            <w:pPr>
              <w:widowControl w:val="on"/>
              <w:pBdr/>
              <w:spacing w:before="0" w:after="0" w:line="262" w:lineRule="auto"/>
              <w:ind w:left="0" w:right="0"/>
              <w:jc w:val="left"/>
              <w:textAlignment w:val="top"/>
            </w:pPr>
            <w:r>
              <w:rPr>
                <w:position w:val="-224"/>
              </w:rPr>
              <w:drawing>
                <wp:inline distT="0" distB="0" distL="0" distR="0">
                  <wp:extent cx="2232000" cy="1476000"/>
                  <wp:docPr id="59441044" name="name24805fc0e10ee3771"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54765fc0e10ee37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2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88015fc0e10ee5d2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3874239"/>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003147" name="name67435fc0e10f0a509"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36345fc0e10f0a5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838742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w:t>
            </w:r>
          </w:p>
          <w:p>
            <w:pPr>
              <w:numPr>
                <w:ilvl w:val="0"/>
                <w:numId w:val="83874240"/>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625054" name="name25665fc0e10f23610"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46275fc0e10f236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Cappello bilancieri</w:t>
            </w:r>
          </w:p>
          <w:p>
            <w:pPr>
              <w:numPr>
                <w:ilvl w:val="0"/>
                <w:numId w:val="8387424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3874241"/>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83874241"/>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242039" name="name23645fc0e10f36a6d"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22555fc0e10f36a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Perno bilancieri</w:t>
            </w:r>
          </w:p>
          <w:p>
            <w:pPr>
              <w:numPr>
                <w:ilvl w:val="0"/>
                <w:numId w:val="8387424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83874242"/>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110056" name="name60815fc0e10f4aaf4"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84565fc0e10f4aa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Bilancieri ( </w:t>
            </w:r>
            <w:r>
              <w:rPr>
                <w:position w:val="-3"/>
              </w:rPr>
              <w:drawing>
                <wp:inline distT="0" distB="0" distL="0" distR="0">
                  <wp:extent cx="158400" cy="115200"/>
                  <wp:docPr id="36961943" name="name71845fc0e10f5d2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135fc0e10f5d22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4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83874243"/>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83874243"/>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93061" name="name23035fc0e10f75c58"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8685fc0e10f75c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Aste e ponti valvole</w:t>
            </w:r>
          </w:p>
          <w:p>
            <w:pPr>
              <w:numPr>
                <w:ilvl w:val="0"/>
                <w:numId w:val="83874244"/>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83874244"/>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776739" name="name50575fc0e10f8b88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6105fc0e10f8b8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06679" name="name33875fc0e10fa5c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85fc0e10fa5c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83874245"/>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83874245"/>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61957" name="name44375fc0e10fb72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25fc0e10fb7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7.55</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83874246"/>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83874246"/>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240325" name="name73175fc0e10fd13c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6825fc0e10fd13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79656300" name="name53685fc0e10fe41b7"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2175fc0e10fe41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Valvole</w:t>
            </w:r>
            <w:r>
              <w:rPr>
                <w:color w:val="00274C"/>
                <w:position w:val="-2"/>
                <w:sz w:val="20"/>
                <w:szCs w:val="20"/>
              </w:rPr>
              <w:t xml:space="preserve"> ( </w:t>
            </w:r>
            <w:r>
              <w:rPr>
                <w:position w:val="-3"/>
              </w:rPr>
              <w:drawing>
                <wp:inline distT="0" distB="0" distL="0" distR="0">
                  <wp:extent cx="158400" cy="115200"/>
                  <wp:docPr id="82516850" name="name23145fc0e10ff11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865fc0e10ff11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47"/>
              </w:numPr>
              <w:spacing w:before="0" w:after="0" w:line="262" w:lineRule="auto"/>
              <w:jc w:val="left"/>
              <w:rPr>
                <w:color w:val="00274C"/>
                <w:sz w:val="20"/>
                <w:szCs w:val="20"/>
              </w:rPr>
            </w:pPr>
            <w:r>
              <w:rPr>
                <w:color w:val="00274C"/>
                <w:position w:val="-2"/>
                <w:sz w:val="20"/>
                <w:szCs w:val="20"/>
              </w:rPr>
              <w:br/>
              <w:br/>
              <w:br/>
              <w:t xml:space="preserve">Montare l'attrezzo </w:t>
            </w:r>
            <w:hyperlink r:id="rId99805fc0e10ff19b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47"/>
              </w:numPr>
              <w:spacing w:before="0" w:after="0" w:line="262" w:lineRule="auto"/>
              <w:jc w:val="left"/>
              <w:rPr>
                <w:color w:val="00274C"/>
                <w:sz w:val="20"/>
                <w:szCs w:val="20"/>
              </w:rPr>
            </w:pPr>
            <w:r>
              <w:rPr>
                <w:color w:val="00274C"/>
                <w:position w:val="-2"/>
                <w:sz w:val="20"/>
                <w:szCs w:val="20"/>
              </w:rPr>
              <w:t xml:space="preserve">Posizionare l'attrezzo </w:t>
            </w:r>
            <w:hyperlink r:id="rId60445fc0e10ff1abe"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7724468" name="name17025fc0e11013e7f"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2225fc0e11013e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83874248"/>
              </w:numPr>
              <w:spacing w:before="0" w:after="0" w:line="262" w:lineRule="auto"/>
              <w:jc w:val="left"/>
              <w:rPr>
                <w:color w:val="00274C"/>
                <w:sz w:val="20"/>
                <w:szCs w:val="20"/>
              </w:rPr>
            </w:pPr>
            <w:r>
              <w:rPr>
                <w:color w:val="00274C"/>
                <w:position w:val="-2"/>
                <w:sz w:val="20"/>
                <w:szCs w:val="20"/>
              </w:rPr>
              <w:t xml:space="preserve">Spingere la leva dell'attrezzo </w:t>
            </w:r>
            <w:hyperlink r:id="rId22955fc0e1101516e"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53824096" name="name33775fc0e1102c7e4"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87005fc0e1102c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84817" name="name13955fc0e1103fb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75fc0e1103fb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83874249"/>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581534" name="name55265fc0e11057acd"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72655fc0e11057a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Canotti elettroiniettore</w:t>
            </w:r>
            <w:r>
              <w:rPr>
                <w:color w:val="00274C"/>
                <w:position w:val="-2"/>
                <w:sz w:val="20"/>
                <w:szCs w:val="20"/>
              </w:rPr>
              <w:t xml:space="preserve"> ( </w:t>
            </w:r>
            <w:r>
              <w:rPr>
                <w:position w:val="-3"/>
              </w:rPr>
              <w:drawing>
                <wp:inline distT="0" distB="0" distL="0" distR="0">
                  <wp:extent cx="158400" cy="115200"/>
                  <wp:docPr id="84119533" name="name87035fc0e11069d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605fc0e11069d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50"/>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8387425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92974" name="name75355fc0e1107e047"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42365fc0e1107e0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Guarnizione stelo valvola</w:t>
            </w:r>
            <w:r>
              <w:rPr>
                <w:color w:val="00274C"/>
                <w:position w:val="-2"/>
                <w:sz w:val="20"/>
                <w:szCs w:val="20"/>
              </w:rPr>
              <w:t xml:space="preserve"> ( </w:t>
            </w:r>
            <w:r>
              <w:rPr>
                <w:position w:val="-3"/>
              </w:rPr>
              <w:drawing>
                <wp:inline distT="0" distB="0" distL="0" distR="0">
                  <wp:extent cx="158400" cy="115200"/>
                  <wp:docPr id="29218771" name="name89405fc0e1108e2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225fc0e1108e2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51"/>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659284" name="name93055fc0e110a07ea"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7385fc0e110a07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Golfari di sollevamento</w:t>
            </w:r>
            <w:r>
              <w:rPr>
                <w:color w:val="00274C"/>
                <w:position w:val="-2"/>
                <w:sz w:val="20"/>
                <w:szCs w:val="20"/>
              </w:rPr>
              <w:t xml:space="preserve"> ( </w:t>
            </w:r>
            <w:r>
              <w:rPr>
                <w:position w:val="-3"/>
              </w:rPr>
              <w:drawing>
                <wp:inline distT="0" distB="0" distL="0" distR="0">
                  <wp:extent cx="158400" cy="115200"/>
                  <wp:docPr id="57452233" name="name57505fc0e110af7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425fc0e110af7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5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83874252"/>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68147" name="name99385fc0e110cac10"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31605fc0e110cac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inline distT="0" distB="0" distL="0" distR="0">
                  <wp:extent cx="360000" cy="309600"/>
                  <wp:docPr id="7258026" name="name59815fc0e110dd6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35fc0e110dd697"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color w:val="00274C"/>
                <w:position w:val="-2"/>
                <w:sz w:val="20"/>
                <w:szCs w:val="20"/>
              </w:rPr>
              <w:t xml:space="preserve">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Importante</w:t>
            </w:r>
          </w:p>
          <w:p>
            <w:pPr>
              <w:numPr>
                <w:ilvl w:val="0"/>
                <w:numId w:val="83874120"/>
              </w:numPr>
              <w:spacing w:before="0" w:after="0" w:line="262" w:lineRule="auto"/>
              <w:jc w:val="left"/>
              <w:rPr>
                <w:color w:val="00274C"/>
                <w:sz w:val="20"/>
                <w:szCs w:val="20"/>
              </w:rPr>
            </w:pPr>
            <w:r>
              <w:rPr>
                <w:color w:val="00274C"/>
                <w:position w:val="-2"/>
                <w:sz w:val="20"/>
                <w:szCs w:val="20"/>
              </w:rPr>
              <w:t xml:space="preserve">Nelle prossime operazioni è necessario ruotare il motore portando il piano testa verso il basso.</w:t>
            </w:r>
          </w:p>
          <w:p/>
          <w:p/>
          <w:p>
            <w:pPr>
              <w:numPr>
                <w:ilvl w:val="0"/>
                <w:numId w:val="83874253"/>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A</w:t>
            </w:r>
            <w:r>
              <w:rPr>
                <w:color w:val="00274C"/>
                <w:position w:val="-2"/>
                <w:sz w:val="20"/>
                <w:szCs w:val="20"/>
              </w:rPr>
              <w:t xml:space="preserve"> .</w:t>
            </w:r>
          </w:p>
          <w:p>
            <w:pPr>
              <w:numPr>
                <w:ilvl w:val="0"/>
                <w:numId w:val="8387425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l'ingranaggio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 ingranaggio </w:t>
            </w:r>
            <w:r>
              <w:rPr>
                <w:b/>
                <w:bCs/>
                <w:color w:val="00274C"/>
                <w:position w:val="-2"/>
                <w:sz w:val="20"/>
                <w:szCs w:val="20"/>
              </w:rPr>
              <w:t xml:space="preserve">A</w:t>
            </w:r>
            <w:r>
              <w:rPr>
                <w:color w:val="00274C"/>
                <w:position w:val="-2"/>
                <w:sz w:val="20"/>
                <w:szCs w:val="20"/>
              </w:rPr>
              <w:t xml:space="preserve"> è montato sull'albero a camme ad interferenza; rimuovendo l'ingranaggio </w:t>
            </w:r>
            <w:r>
              <w:rPr>
                <w:b/>
                <w:bCs/>
                <w:color w:val="00274C"/>
                <w:position w:val="-2"/>
                <w:sz w:val="20"/>
                <w:szCs w:val="20"/>
              </w:rPr>
              <w:t xml:space="preserve">A</w:t>
            </w:r>
            <w:r>
              <w:rPr>
                <w:color w:val="00274C"/>
                <w:position w:val="-2"/>
                <w:sz w:val="20"/>
                <w:szCs w:val="20"/>
              </w:rPr>
              <w:t xml:space="preserve"> si sfilerà anche l'albero a camme.</w:t>
            </w:r>
          </w:p>
        </w:tc>
        <w:tc>
          <w:tcPr>
            <w:tcMar>
              <w:top w:w="150" w:type="dxa"/>
              <w:bottom w:w="150" w:type="dxa"/>
            </w:tcMar>
            <w:vAlign w:val="top"/>
          </w:tcPr>
          <w:p>
            <w:r>
              <w:rPr>
                <w:position w:val="-224"/>
              </w:rPr>
              <w:drawing>
                <wp:inline distT="0" distB="0" distL="0" distR="0">
                  <wp:extent cx="2232000" cy="1476000"/>
                  <wp:docPr id="83206466" name="name41945fc0e1110324f"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43605fc0e111032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8387425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3874254"/>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83874254"/>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175855" name="name67645fc0e11119bab"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55445fc0e11119b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8387425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241026" name="name40885fc0e11134048"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7405fc0e111340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Tubo ritorno olio ( </w:t>
            </w:r>
            <w:r>
              <w:rPr>
                <w:position w:val="-3"/>
              </w:rPr>
              <w:drawing>
                <wp:inline distT="0" distB="0" distL="0" distR="0">
                  <wp:extent cx="158400" cy="115200"/>
                  <wp:docPr id="45227253" name="name23885fc0e11142e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305fc0e11142e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5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538843" name="name59255fc0e11154d9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4885fc0e11154d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78494" name="name15215fc0e111675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35fc0e11167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7.61.</w:t>
            </w:r>
          </w:p>
          <w:p/>
          <w:p/>
          <w:p/>
          <w:p>
            <w:pPr>
              <w:numPr>
                <w:ilvl w:val="0"/>
                <w:numId w:val="838742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351275" name="name98925fc0e1117cfc2"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2515fc0e1117cf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7.62</w:t>
            </w:r>
            <w:r>
              <w:rPr>
                <w:color w:val="00274C"/>
                <w:position w:val="-2"/>
                <w:sz w:val="20"/>
                <w:szCs w:val="20"/>
              </w:rPr>
              <w:t xml:space="preserve"> ) o fratturate ( </w:t>
            </w:r>
            <w:r>
              <w:rPr>
                <w:b/>
                <w:bCs/>
                <w:color w:val="00274C"/>
                <w:position w:val="-2"/>
                <w:sz w:val="20"/>
                <w:szCs w:val="20"/>
              </w:rPr>
              <w:t xml:space="preserve">Fig. 7.63</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961572" name="name97575fc0e111a15a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8115fc0e111a159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610619" name="name66625fc0e111bc48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5955fc0e111bc48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tc>
        <w:tc>
          <w:tcPr>
            <w:tcMar>
              <w:top w:w="150" w:type="dxa"/>
              <w:bottom w:w="150" w:type="dxa"/>
            </w:tcMar>
            <w:vAlign w:val="top"/>
          </w:tcPr>
          <w:p>
            <w:pPr>
              <w:widowControl w:val="on"/>
              <w:pBdr/>
              <w:spacing w:before="0" w:after="0" w:line="262" w:lineRule="auto"/>
              <w:ind w:left="0" w:right="0"/>
              <w:jc w:val="left"/>
              <w:textAlignment w:val="top"/>
            </w:pPr>
            <w:r>
              <w:rPr>
                <w:position w:val="-642"/>
              </w:rPr>
              <w:drawing>
                <wp:inline distT="0" distB="0" distL="0" distR="0">
                  <wp:extent cx="2232000" cy="4060800"/>
                  <wp:docPr id="90308942" name="name60445fc0e111dad5c"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37805fc0e111dad57"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874258"/>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83874258"/>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83874258"/>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83874258"/>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051467" name="name51565fc0e111efda6"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68215fc0e111efd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35575" name="name73575fc0e1120c5c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245fc0e1120c5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32540965" name="name48895fc0e1122578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2305fc0e1122577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45208" name="name97315fc0e11237d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95fc0e11237d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83874259"/>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83874259"/>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5245163" name="name91315fc0e1124da54"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65675fc0e1124da4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37453" name="name12905fc0e1125f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55fc0e1125fe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83874260"/>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83874260"/>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8387426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9128681" name="name40395fc0e11276d0e"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54765fc0e11276d0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7.15.3 Albero a gomito</w:t>
            </w:r>
            <w:r>
              <w:rPr>
                <w:color w:val="00274C"/>
                <w:position w:val="-2"/>
                <w:sz w:val="20"/>
                <w:szCs w:val="20"/>
              </w:rPr>
              <w:br/>
              <w:br/>
              <w:t xml:space="preserve">Rimuovere:</w:t>
            </w:r>
          </w:p>
          <w:p/>
          <w:p/>
          <w:p>
            <w:pPr>
              <w:numPr>
                <w:ilvl w:val="0"/>
                <w:numId w:val="83874261"/>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83874261"/>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83874261"/>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819034" name="name54945fc0e1128d740"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4355fc0e1128d7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Pistone ( </w:t>
            </w:r>
            <w:r>
              <w:rPr>
                <w:position w:val="-3"/>
              </w:rPr>
              <w:drawing>
                <wp:inline distT="0" distB="0" distL="0" distR="0">
                  <wp:extent cx="158400" cy="115200"/>
                  <wp:docPr id="34260304" name="name36995fc0e112a13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125fc0e112a13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62"/>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83874262"/>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77460" name="name77305fc0e112b41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5fc0e112b41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60478765" name="name25045fc0e112caaae"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0815fc0e112caaa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Segmenti</w:t>
            </w:r>
            <w:r>
              <w:rPr>
                <w:color w:val="00274C"/>
                <w:position w:val="-2"/>
                <w:sz w:val="20"/>
                <w:szCs w:val="20"/>
              </w:rPr>
              <w:t xml:space="preserve"> ( </w:t>
            </w:r>
            <w:r>
              <w:rPr>
                <w:position w:val="-3"/>
              </w:rPr>
              <w:drawing>
                <wp:inline distT="0" distB="0" distL="0" distR="0">
                  <wp:extent cx="158400" cy="115200"/>
                  <wp:docPr id="92889007" name="name50235fc0e112d912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015fc0e112d91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63"/>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036651" name="name61165fc0e112ef741"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27245fc0e112ef7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Spruzzatori olio</w:t>
            </w:r>
            <w:r>
              <w:rPr>
                <w:color w:val="00274C"/>
                <w:position w:val="-2"/>
                <w:sz w:val="20"/>
                <w:szCs w:val="20"/>
              </w:rPr>
              <w:t xml:space="preserve"> ( </w:t>
            </w:r>
            <w:r>
              <w:rPr>
                <w:position w:val="-3"/>
              </w:rPr>
              <w:drawing>
                <wp:inline distT="0" distB="0" distL="0" distR="0">
                  <wp:extent cx="158400" cy="115200"/>
                  <wp:docPr id="37620075" name="name51525fc0e1130d6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955fc0e1130d62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87426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17263" name="name22935fc0e11322f1b"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24975fc0e11322f1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Punterie albero a camme</w:t>
            </w:r>
          </w:p>
          <w:p>
            <w:pPr>
              <w:numPr>
                <w:ilvl w:val="0"/>
                <w:numId w:val="83874265"/>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23704687" name="name91115fc0e1133a1b9"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85175fc0e1133a1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Bronzine di banco</w:t>
            </w:r>
          </w:p>
          <w:p>
            <w:pPr>
              <w:numPr>
                <w:ilvl w:val="0"/>
                <w:numId w:val="83874266"/>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03819" name="name74385fc0e1134ae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25fc0e1134a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13675877" name="name49305fc0e1135e521"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73085fc0e1135e5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83874267"/>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643390" name="name22705fc0e1138abc4"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0405fc0e1138ab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83874120"/>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83874120"/>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83874120"/>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83874120"/>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83874120"/>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83874120"/>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83874120"/>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83874120"/>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83874120"/>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83874120"/>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83874120"/>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3082" name="name87405fc0e1139f3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05fc0e1139f3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838742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83382710" name="name53675fc0e113bb256"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5145fc0e113bb251"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6357" name="name33895fc0e113cd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25fc0e113cd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46605fc0e113ce4da" w:history="1">
              <w:r>
                <w:rPr>
                  <w:b/>
                  <w:bCs/>
                  <w:color w:val="0000FF"/>
                  <w:position w:val="-2"/>
                  <w:sz w:val="20"/>
                  <w:szCs w:val="20"/>
                </w:rPr>
                <w:t xml:space="preserve">Par. 1.3</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numPr>
                <w:ilvl w:val="0"/>
                <w:numId w:val="8387412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86729344" name="name80425fc0e113f0d5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8565fc0e113f0d5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83874120"/>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83874120"/>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4604835" name="name16445fc0e11416ede"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8615fc0e11416ed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20645" name="name58165fc0e1142d4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05fc0e1142d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6"/>
              </w:rPr>
              <w:drawing>
                <wp:inline distT="0" distB="0" distL="0" distR="0">
                  <wp:extent cx="5544000" cy="2512800"/>
                  <wp:docPr id="38795749" name="name41655fc0e11451501"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3505fc0e114514f8"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29367" name="name50595fc0e114648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45fc0e114648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09"/>
              </w:rPr>
              <w:drawing>
                <wp:inline distT="0" distB="0" distL="0" distR="0">
                  <wp:extent cx="5544000" cy="1432800"/>
                  <wp:docPr id="80052972" name="name55525fc0e11480b8c"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4705fc0e11480b84"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58568422" name="name36975fc0e1149c97c"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7085fc0e1149c9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08270" name="name41505fc0e114abe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95fc0e114abe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77999889" name="name22755fc0e114c6e81"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1585fc0e114c6e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63925fc0e114c8c18" w:history="1">
              <w:r>
                <w:rPr>
                  <w:b/>
                  <w:bCs/>
                  <w:color w:val="0000FF"/>
                  <w:position w:val="-2"/>
                  <w:sz w:val="20"/>
                  <w:szCs w:val="20"/>
                </w:rPr>
                <w:t xml:space="preserve">Par. 9.3.1</w:t>
              </w:r>
            </w:hyperlink>
            <w:r>
              <w:rPr>
                <w:color w:val="00274C"/>
                <w:position w:val="-2"/>
                <w:sz w:val="20"/>
                <w:szCs w:val="20"/>
              </w:rPr>
              <w:t xml:space="preserve"> e </w:t>
            </w:r>
            <w:hyperlink r:id="rId11665fc0e114c8c40"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97655fc0e114c8c9d"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80515fc0e114c8cc7"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29955fc0e114c8cf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30555fc0e114c8d21"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40810177" name="name99645fc0e114e5f2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38385fc0e114e5f2a"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49250" name="name18335fc0e11501d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85fc0e11501d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8387412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8387412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83874120"/>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gomiti</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75095fc0e11509be8" w:history="1">
              <w:r>
                <w:rPr>
                  <w:b/>
                  <w:bCs/>
                  <w:color w:val="0000FF"/>
                  <w:position w:val="-2"/>
                  <w:sz w:val="20"/>
                  <w:szCs w:val="20"/>
                </w:rPr>
                <w:t xml:space="preserve">Par. 9.3.1</w:t>
              </w:r>
            </w:hyperlink>
            <w:r>
              <w:rPr>
                <w:color w:val="00274C"/>
                <w:position w:val="-2"/>
                <w:sz w:val="20"/>
                <w:szCs w:val="20"/>
              </w:rPr>
              <w:t xml:space="preserve"> , </w:t>
            </w:r>
            <w:hyperlink r:id="rId80645fc0e11509c0b" w:history="1">
              <w:r>
                <w:rPr>
                  <w:b/>
                  <w:bCs/>
                  <w:color w:val="0000FF"/>
                  <w:position w:val="-2"/>
                  <w:sz w:val="20"/>
                  <w:szCs w:val="20"/>
                </w:rPr>
                <w:t xml:space="preserve">Par. 9.3.4</w:t>
              </w:r>
            </w:hyperlink>
            <w:r>
              <w:rPr>
                <w:color w:val="00274C"/>
                <w:position w:val="-2"/>
                <w:sz w:val="20"/>
                <w:szCs w:val="20"/>
              </w:rPr>
              <w:t xml:space="preserve"> e </w:t>
            </w:r>
            <w:hyperlink r:id="rId54125fc0e11509c26"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85885fc0e11509c96"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46385fc0e11509cc3"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12615fc0e11509cfa"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519151" name="name73795fc0e1151d532"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1455fc0e1151d52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98458" name="name36785fc0e11532c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95fc0e11532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60545fc0e115333d8"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8387412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56411" name="name15145fc0e115452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45fc0e11545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83874120"/>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83874120"/>
              </w:numPr>
              <w:spacing w:before="0" w:after="0" w:line="262" w:lineRule="auto"/>
              <w:jc w:val="left"/>
              <w:rPr>
                <w:color w:val="00274C"/>
                <w:sz w:val="20"/>
                <w:szCs w:val="20"/>
              </w:rPr>
            </w:pPr>
            <w:r>
              <w:rPr>
                <w:color w:val="00274C"/>
                <w:position w:val="-2"/>
                <w:sz w:val="20"/>
                <w:szCs w:val="20"/>
              </w:rPr>
              <w:t xml:space="preserve">Consultare l'avvertenza del </w:t>
            </w:r>
            <w:hyperlink r:id="rId88185fc0e11545fe0"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83874120"/>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73384295" name="name94795fc0e1155d809"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21085fc0e1155d802"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3016995" name="name51205fc0e11573c19"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4915fc0e11573c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75387898" name="name70175fc0e1158dc4f"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8205fc0e1158dc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43097" name="name64465fc0e1159da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5fc0e1159d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93516679" name="name34675fc0e115b5a2b"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18685fc0e115b5a2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28731661" name="name12095fc0e115c7e14"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41395fc0e115c7e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72253" name="name34475fc0e115d6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45fc0e115d60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76451447" name="name46575fc0e11601631"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8575fc0e1160162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1238803" name="name87095fc0e1161a039"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0865fc0e1161a0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09848" name="name16855fc0e1162c5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45fc0e1162c5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96917608" name="name34715fc0e1164587a"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87835fc0e1164587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63848" name="name32695fc0e11658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05fc0e116581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83874120"/>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71245fc0e1165888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49160754" name="name54625fc0e11669816"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1795fc0e1166980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01509" name="name71605fc0e1167cb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25fc0e1167c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59392429" name="name73605fc0e116b432b"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0455fc0e116b43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27176104" name="name60695fc0e116cb37d"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5825fc0e116cb3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73330" name="name49585fc0e116de3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05fc0e116de3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8387412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5625653" name="name30005fc0e11705aad"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68905fc0e11705aa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05216" name="name27805fc0e11717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25fc0e11717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64561446" name="name82735fc0e11735fe4"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14765fc0e11735fd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10236604" name="name95645fc0e1174f24c"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6885fc0e1174f24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648870" name="name53475fc0e1176a094"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55735fc0e1176a0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Pr>
              <w:widowControl w:val="on"/>
              <w:pBdr/>
              <w:spacing w:before="0" w:after="0" w:line="262" w:lineRule="auto"/>
              <w:ind w:left="0" w:right="0"/>
              <w:jc w:val="left"/>
              <w:textAlignment w:val="top"/>
            </w:pPr>
            <w:r>
              <w:rPr>
                <w:position w:val="-230"/>
              </w:rPr>
              <w:drawing>
                <wp:inline distT="0" distB="0" distL="0" distR="0">
                  <wp:extent cx="2232000" cy="1512000"/>
                  <wp:docPr id="39687408" name="name82355fc0e11782e5c"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6995fc0e11782e53"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dispositivo equilibratore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t xml:space="preserve">Con un micrometro misurare i diametri dei perni </w:t>
            </w:r>
            <w:r>
              <w:rPr>
                <w:b/>
                <w:bCs/>
                <w:color w:val="00274C"/>
                <w:position w:val="-2"/>
                <w:sz w:val="20"/>
                <w:szCs w:val="20"/>
              </w:rPr>
              <w:t xml:space="preserve">A1 - B1 - C1.</w:t>
            </w:r>
          </w:p>
          <w:p>
            <w:pPr>
              <w:widowControl w:val="on"/>
              <w:pBdr/>
              <w:spacing w:before="0" w:after="0" w:line="262" w:lineRule="auto"/>
              <w:ind w:left="0" w:right="0"/>
              <w:jc w:val="left"/>
              <w:textAlignment w:val="center"/>
            </w:pPr>
            <w:r>
              <w:rPr>
                <w:color w:val="00274C"/>
                <w:position w:val="-2"/>
                <w:sz w:val="20"/>
                <w:szCs w:val="20"/>
              </w:rPr>
              <w:t xml:space="preserve">Utilizzare un comparatore da interni per rilevare i diametri degli alloggiamenti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In base ai valori rilevati calcolare il gioco tra alloggiamento e perno che deve rispettare i valori della Tab. 8.14.</w:t>
            </w:r>
          </w:p>
          <w:p/>
          <w:p/>
          <w:p>
            <w:pPr>
              <w:widowControl w:val="on"/>
              <w:pBdr/>
              <w:spacing w:before="0" w:after="0" w:line="262" w:lineRule="auto"/>
              <w:ind w:left="0" w:right="0"/>
              <w:jc w:val="left"/>
              <w:textAlignment w:val="cente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consentita è di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0826" name="name20205fc0e117912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45fc0e11791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2108298" name="name99765fc0e117a762b"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8805fc0e117a762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26687" name="name91175fc0e117c1487"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43115fc0e117c147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Sostituzione bronzine</w:t>
            </w:r>
          </w:p>
          <w:p/>
          <w:p/>
          <w:p>
            <w:pPr>
              <w:widowControl w:val="on"/>
              <w:pBdr/>
              <w:spacing w:before="0" w:after="0" w:line="262" w:lineRule="auto"/>
              <w:ind w:left="0" w:right="0"/>
              <w:jc w:val="left"/>
              <w:textAlignment w:val="center"/>
            </w:pPr>
            <w:r>
              <w:rPr>
                <w:color w:val="00274C"/>
                <w:position w:val="-2"/>
                <w:sz w:val="20"/>
                <w:szCs w:val="20"/>
              </w:rPr>
              <w:t xml:space="preserve">Le bronzine devono essere barenate dopo il montaggio, riferirsi alle quote </w:t>
            </w:r>
            <w:r>
              <w:rPr>
                <w:b/>
                <w:bCs/>
                <w:color w:val="00274C"/>
                <w:position w:val="-2"/>
                <w:sz w:val="20"/>
                <w:szCs w:val="20"/>
              </w:rPr>
              <w:t xml:space="preserve">D1, E1, F1</w:t>
            </w:r>
            <w:r>
              <w:rPr>
                <w:color w:val="00274C"/>
                <w:position w:val="-2"/>
                <w:sz w:val="20"/>
                <w:szCs w:val="20"/>
              </w:rPr>
              <w:t xml:space="preserve"> della Tab. 8.14.Fare riferimento al piano p per le quote di montaggio g1, g2, g3 della Tab. 8.15.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459" name="name35255fc0e117d89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05fc0e117d8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bronzina G2 deve essere orientata per i fori di passaggio olio del circuito di lubrificazione motore.</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57385751" name="name65705fc0e118019f7"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98245fc0e118019f0"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90181137" name="name74705fc0e1181842c"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35895fc0e11818428"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9216" name="name46555fc0e1182b3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65fc0e1182b3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265916" name="name95175fc0e11845e2d"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68035fc0e11845e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18842576" name="name60645fc0e11863d10"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2335fc0e11863d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83874120"/>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81755fc0e11866913"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60435fc0e1186696a" w:history="1">
        <w:r>
          <w:rPr>
            <w:b/>
            <w:bCs/>
            <w:color w:val="0000FF"/>
            <w:sz w:val="20"/>
            <w:szCs w:val="20"/>
          </w:rPr>
          <w:t xml:space="preserve">1.5</w:t>
        </w:r>
      </w:hyperlink>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33055fc0e118669d0" w:history="1">
        <w:r>
          <w:rPr>
            <w:b/>
            <w:bCs/>
            <w:color w:val="0000FF"/>
            <w:sz w:val="20"/>
            <w:szCs w:val="20"/>
          </w:rPr>
          <w:t xml:space="preserve">Cap. 11</w:t>
        </w:r>
      </w:hyperlink>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Di seguito sono elencati i componenti descritti nel </w:t>
      </w:r>
      <w:hyperlink r:id="rId63615fc0e11866a21"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4435fc0e11866aa3" w:history="1">
        <w:r>
          <w:rPr>
            <w:b/>
            <w:bCs/>
            <w:color w:val="0000FF"/>
            <w:sz w:val="20"/>
            <w:szCs w:val="20"/>
            <w:u w:val="single"/>
          </w:rPr>
          <w:t xml:space="preserve">Heater (sostituzione)</w:t>
        </w:r>
      </w:hyperlink>
      <w:r>
        <w:rPr>
          <w:b/>
          <w:bCs/>
          <w:color w:val="00274C"/>
          <w:sz w:val="20"/>
          <w:szCs w:val="20"/>
        </w:rPr>
        <w:br/>
        <w:t xml:space="preserve">11.2 </w:t>
      </w:r>
      <w:hyperlink r:id="rId30105fc0e11866acb" w:history="1">
        <w:r>
          <w:rPr>
            <w:b/>
            <w:bCs/>
            <w:color w:val="0000FF"/>
            <w:sz w:val="20"/>
            <w:szCs w:val="20"/>
            <w:u w:val="single"/>
          </w:rPr>
          <w:t xml:space="preserve">Ingranaggio ozioso (per III/IV PTO)</w:t>
        </w:r>
      </w:hyperlink>
      <w:r>
        <w:rPr>
          <w:b/>
          <w:bCs/>
          <w:color w:val="00274C"/>
          <w:sz w:val="20"/>
          <w:szCs w:val="20"/>
        </w:rPr>
        <w:br/>
        <w:t xml:space="preserve">11.3 </w:t>
      </w:r>
      <w:hyperlink r:id="rId83535fc0e11866b04" w:history="1">
        <w:r>
          <w:rPr>
            <w:b/>
            <w:bCs/>
            <w:color w:val="0000FF"/>
            <w:sz w:val="20"/>
            <w:szCs w:val="20"/>
            <w:u w:val="single"/>
          </w:rPr>
          <w:t xml:space="preserve">III PTO (sostituzione)</w:t>
        </w:r>
      </w:hyperlink>
      <w:r>
        <w:rPr>
          <w:b/>
          <w:bCs/>
          <w:color w:val="00274C"/>
          <w:sz w:val="20"/>
          <w:szCs w:val="20"/>
        </w:rPr>
        <w:br/>
        <w:t xml:space="preserve">11.4 </w:t>
      </w:r>
      <w:hyperlink r:id="rId59935fc0e11866b2a" w:history="1">
        <w:r>
          <w:rPr>
            <w:b/>
            <w:bCs/>
            <w:color w:val="0000FF"/>
            <w:sz w:val="20"/>
            <w:szCs w:val="20"/>
            <w:u w:val="single"/>
          </w:rPr>
          <w:t xml:space="preserve">IV PTO (sostituzione)</w:t>
        </w:r>
      </w:hyperlink>
      <w:r>
        <w:rPr>
          <w:b/>
          <w:bCs/>
          <w:color w:val="00274C"/>
          <w:sz w:val="20"/>
          <w:szCs w:val="20"/>
        </w:rPr>
        <w:br/>
        <w:t xml:space="preserve">11.5 </w:t>
      </w:r>
      <w:hyperlink r:id="rId72425fc0e11866b4f" w:history="1">
        <w:r>
          <w:rPr>
            <w:b/>
            <w:bCs/>
            <w:color w:val="0000FF"/>
            <w:sz w:val="20"/>
            <w:szCs w:val="20"/>
            <w:u w:val="single"/>
          </w:rPr>
          <w:t xml:space="preserve">Alberi equilibratori (sostituzione)</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76025fc0e11866bb3" w:history="1">
        <w:r>
          <w:rPr>
            <w:b/>
            <w:bCs/>
            <w:color w:val="0000FF"/>
            <w:sz w:val="20"/>
            <w:szCs w:val="20"/>
            <w:u w:val="single"/>
          </w:rPr>
          <w:t xml:space="preserve">ETB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83874120"/>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83874120"/>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83874120"/>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48995fc0e11866ce0"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72085fc0e11866d2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24529247" name="name78225fc0e1187a62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0905fc0e1187a62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95154" name="name61155fc0e1188b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65fc0e1188bf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874120"/>
        </w:numPr>
        <w:spacing w:before="0" w:after="0" w:line="240" w:lineRule="auto"/>
        <w:jc w:val="left"/>
        <w:rPr>
          <w:color w:val="00274C"/>
          <w:sz w:val="20"/>
          <w:szCs w:val="20"/>
        </w:rPr>
      </w:pPr>
      <w:r>
        <w:rPr>
          <w:color w:val="00274C"/>
          <w:sz w:val="20"/>
          <w:szCs w:val="20"/>
        </w:rPr>
        <w:t xml:space="preserve">Prima di eseguire le operazioni vedere il </w:t>
      </w:r>
      <w:hyperlink r:id="rId33635fc0e1188c730" w:history="1">
        <w:r>
          <w:rPr>
            <w:b/>
            <w:bCs/>
            <w:color w:val="0000FF"/>
            <w:sz w:val="20"/>
            <w:szCs w:val="20"/>
          </w:rPr>
          <w:t xml:space="preserve">Par. 3.3.2</w:t>
        </w:r>
      </w:hyperlink>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L'operatore deve verificare che:
</w:t>
      </w:r>
    </w:p>
    <w:p>
      <w:pPr>
        <w:numPr>
          <w:ilvl w:val="1"/>
          <w:numId w:val="83874120"/>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83874120"/>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83874120"/>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83874120"/>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83874120"/>
        </w:numPr>
        <w:spacing w:before="0" w:after="0" w:line="240" w:lineRule="auto"/>
        <w:jc w:val="left"/>
        <w:rPr>
          <w:color w:val="00274C"/>
          <w:sz w:val="20"/>
          <w:szCs w:val="20"/>
        </w:rPr>
      </w:pPr>
      <w:r>
        <w:rPr>
          <w:color w:val="00274C"/>
          <w:sz w:val="20"/>
          <w:szCs w:val="20"/>
        </w:rPr>
        <w:t xml:space="preserve">L'operatore deve effettuare:
</w:t>
      </w:r>
    </w:p>
    <w:p>
      <w:pPr>
        <w:numPr>
          <w:ilvl w:val="1"/>
          <w:numId w:val="83874120"/>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83874120"/>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83874120"/>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43390" name="name14315fc0e118995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35fc0e118995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le procedure al </w:t>
            </w:r>
            <w:hyperlink r:id="rId57265fc0e11899b3b"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69"/>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90926" name="name60555fc0e118a9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65fc0e118a9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83874270"/>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83874270"/>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57566489" name="name24765fc0e118bd157"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2735fc0e118bd1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10507442" name="name41225fc0e118d0994"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71635fc0e118d09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83874271"/>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83874271"/>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246907" name="name31895fc0e118e791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0675fc0e118e79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83874272"/>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83874272"/>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958890" name="name56435fc0e1190d065"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5885fc0e1190d0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4231" name="name37005fc0e1191d7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75fc0e1191d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Effettuare i controlli descritti al </w:t>
            </w:r>
            <w:hyperlink r:id="rId10815fc0e1191e3a5"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83874273"/>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83874273"/>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83874273"/>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83874273"/>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48125" name="name30465fc0e11932618"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9665fc0e119326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83874274"/>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83874274"/>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8387427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159868" name="name81445fc0e1194975b"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4665fc0e119497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3874275"/>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83874275"/>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83874275"/>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8114352" name="name27045fc0e11978ede"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0975fc0e11978ed6"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1766492" name="name77335fc0e11992e9d"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44065fc0e11992e95"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4843621" name="name34475fc0e119aac83"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2585fc0e119aac7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96369" name="name94015fc0e119c7d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75fc0e119c7d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83874276"/>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83874276"/>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83874276"/>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8387427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 ( </w:t>
            </w:r>
            <w:hyperlink r:id="rId45405fc0e119c8cef" w:history="1">
              <w:r>
                <w:rPr>
                  <w:b/>
                  <w:bCs/>
                  <w:color w:val="0000FF"/>
                  <w:position w:val="-2"/>
                  <w:sz w:val="20"/>
                  <w:szCs w:val="20"/>
                  <w:u w:val="single"/>
                </w:rPr>
                <w:t xml:space="preserve">ST_47</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0230750" name="name75675fc0e119e37e5"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5805fc0e119e37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83874277"/>
              </w:numPr>
              <w:spacing w:before="0" w:after="0" w:line="262" w:lineRule="auto"/>
              <w:jc w:val="left"/>
              <w:rPr>
                <w:color w:val="00274C"/>
                <w:sz w:val="20"/>
                <w:szCs w:val="20"/>
              </w:rPr>
            </w:pPr>
            <w:r>
              <w:rPr>
                <w:color w:val="00274C"/>
                <w:position w:val="-2"/>
                <w:sz w:val="20"/>
                <w:szCs w:val="20"/>
              </w:rP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83874277"/>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8387427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w:t>
            </w:r>
          </w:p>
          <w:p>
            <w:pPr>
              <w:numPr>
                <w:ilvl w:val="0"/>
                <w:numId w:val="83874277"/>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83874277"/>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83874277"/>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69665" name="name85845fc0e11a036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95fc0e11a03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Verificare che l'albero a gomito </w:t>
            </w:r>
            <w:r>
              <w:rPr>
                <w:b/>
                <w:bCs/>
                <w:color w:val="00274C"/>
                <w:position w:val="-2"/>
                <w:sz w:val="20"/>
                <w:szCs w:val="20"/>
              </w:rPr>
              <w:t xml:space="preserve">M</w:t>
            </w:r>
            <w:r>
              <w:rPr>
                <w:color w:val="00274C"/>
                <w:position w:val="-2"/>
                <w:sz w:val="20"/>
                <w:szCs w:val="20"/>
              </w:rPr>
              <w:t xml:space="preserve"> ruoti senza impedimenti.</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796748" name="name62705fc0e11a192d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3335fc0e11a192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47796529" name="name89995fc0e11a310ee"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90645fc0e11a310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83874278"/>
              </w:numPr>
              <w:spacing w:before="0" w:after="0" w:line="262" w:lineRule="auto"/>
              <w:jc w:val="left"/>
              <w:rPr>
                <w:color w:val="00274C"/>
                <w:sz w:val="20"/>
                <w:szCs w:val="20"/>
              </w:rPr>
            </w:pPr>
            <w:r>
              <w:rPr>
                <w:color w:val="00274C"/>
                <w:position w:val="-2"/>
                <w:sz w:val="20"/>
                <w:szCs w:val="20"/>
              </w:rPr>
              <w:t xml:space="preserve">Eseguire i controlli descritti al </w:t>
            </w:r>
            <w:hyperlink r:id="rId84405fc0e11a32f3b" w:history="1">
              <w:r>
                <w:rPr>
                  <w:b/>
                  <w:bCs/>
                  <w:color w:val="0000FF"/>
                  <w:position w:val="-2"/>
                  <w:sz w:val="20"/>
                  <w:szCs w:val="20"/>
                </w:rPr>
                <w:t xml:space="preserve">Par. 8.5.3</w:t>
              </w:r>
            </w:hyperlink>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Eseguire i controlli descritti al </w:t>
            </w:r>
            <w:hyperlink r:id="rId85825fc0e11a330ca" w:history="1">
              <w:r>
                <w:rPr>
                  <w:b/>
                  <w:bCs/>
                  <w:color w:val="0000FF"/>
                  <w:position w:val="-2"/>
                  <w:sz w:val="20"/>
                  <w:szCs w:val="20"/>
                </w:rPr>
                <w:t xml:space="preserve">Par. 8.5.4</w:t>
              </w:r>
            </w:hyperlink>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78"/>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0596861" name="name29025fc0e11a49863"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6645fc0e11a4985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42217116" name="name88665fc0e11a5f88c"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2695fc0e11a5f8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22251" name="name85035fc0e11a70f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5fc0e11a70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29875fc0e11a71b57" w:history="1">
              <w:r>
                <w:rPr>
                  <w:b/>
                  <w:bCs/>
                  <w:color w:val="0000FF"/>
                  <w:position w:val="-2"/>
                  <w:sz w:val="20"/>
                  <w:szCs w:val="20"/>
                </w:rPr>
                <w:t xml:space="preserve">Par. 8.5.1</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30415fc0e11a71c51"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83874279"/>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83874279"/>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83874279"/>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052493" name="name96845fc0e11a84bb8"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3535fc0e11a84bb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17495939" name="name67345fc0e11a9857d"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8135fc0e11a9857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84977" name="name38475fc0e11aab7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65fc0e11aab7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12525fc0e11aabed9" w:history="1">
              <w:r>
                <w:rPr>
                  <w:b/>
                  <w:bCs/>
                  <w:color w:val="0000FF"/>
                  <w:position w:val="-2"/>
                  <w:sz w:val="20"/>
                  <w:szCs w:val="20"/>
                </w:rPr>
                <w:t xml:space="preserve">Par. 8.5.5</w:t>
              </w:r>
            </w:hyperlink>
            <w:r>
              <w:rPr>
                <w:color w:val="00274C"/>
                <w:position w:val="-2"/>
                <w:sz w:val="20"/>
                <w:szCs w:val="20"/>
              </w:rPr>
              <w:t xml:space="preserve"> .</w:t>
            </w:r>
          </w:p>
          <w:p/>
          <w:p/>
          <w:p>
            <w:pPr>
              <w:numPr>
                <w:ilvl w:val="0"/>
                <w:numId w:val="83874280"/>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84375748" name="name61625fc0e11ac1d04"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12225fc0e11ac1c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83874281"/>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83874281"/>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83874281"/>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48840" name="name10075fc0e11ad6e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05fc0e11ad6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83874282"/>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018945" name="name49355fc0e11aed837"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6755fc0e11aed8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520122" name="name44885fc0e11b0945f"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9015fc0e11b094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5673297" name="name51175fc0e11b2045f"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8205fc0e11b204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2329667" name="name89225fc0e11b35c12"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94545fc0e11b35c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2496" name="name80785fc0e11b467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75fc0e11b467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83874283"/>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12177812" name="name30525fc0e11b5f589"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84465fc0e11b5f57f"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284"/>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83874284"/>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83874284"/>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83874284"/>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83874284"/>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37990" name="name31675fc0e11b719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85fc0e11b71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83874285"/>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67585fc0e11b72844" w:history="1">
              <w:r>
                <w:rPr>
                  <w:b/>
                  <w:bCs/>
                  <w:color w:val="0000FF"/>
                  <w:position w:val="-2"/>
                  <w:sz w:val="20"/>
                  <w:szCs w:val="20"/>
                </w:rPr>
                <w:t xml:space="preserve">Par. 7.15.2</w:t>
              </w:r>
              <w:r>
                <w:rPr>
                  <w:color w:val="0000FF"/>
                  <w:position w:val="-2"/>
                  <w:sz w:val="20"/>
                  <w:szCs w:val="20"/>
                  <w:u w:val="single"/>
                </w:rPr>
                <w:t xml:space="preserve"> e </w:t>
              </w:r>
              <w:r>
                <w:rPr>
                  <w:b/>
                  <w:bCs/>
                  <w:color w:val="0000FF"/>
                  <w:position w:val="-2"/>
                  <w:sz w:val="20"/>
                  <w:szCs w:val="20"/>
                </w:rPr>
                <w:t xml:space="preserve">7.15.5</w:t>
              </w:r>
            </w:hyperlink>
            <w:r>
              <w:rPr>
                <w:color w:val="00274C"/>
                <w:position w:val="-2"/>
                <w:sz w:val="20"/>
                <w:szCs w:val="20"/>
              </w:rPr>
              <w:t xml:space="preserve"> ).</w:t>
            </w:r>
          </w:p>
          <w:p>
            <w:pPr>
              <w:numPr>
                <w:ilvl w:val="0"/>
                <w:numId w:val="83874285"/>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24322" name="name51625fc0e11b85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65fc0e11b85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8387428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83874286"/>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83874286"/>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36977615" name="name41845fc0e11b9cd82"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3235fc0e11b9cd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40773739" name="name38345fc0e11bb633c"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89845fc0e11bb633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75267693" name="name89915fc0e11bca63a"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77735fc0e11bca6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5965fc0e11bd2990"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31983" name="name81015fc0e11be8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45fc0e11be8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8387428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051823" name="name35105fc0e11c050de"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93485fc0e11c050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3185" name="name58975fc0e11c1b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45fc0e11c1b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8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20008" name="name10525fc0e11c2faa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50765fc0e11c2fa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8387428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83874289"/>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62792839" name="name11005fc0e11c48487"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31395fc0e11c484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83874290"/>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25835fc0e11c496fb"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022226" name="name68565fc0e11c5e58d"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8385fc0e11c5e5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80521" name="name27205fc0e11c6c1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15fc0e11c6c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91"/>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291"/>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19263" name="name40335fc0e11c851d1"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48425fc0e11c851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2131" name="name96995fc0e11c977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15fc0e11c97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i controlli descritti al </w:t>
            </w:r>
            <w:hyperlink r:id="rId43565fc0e11c98467"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92"/>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75385fc0e11c9863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12686" name="name13165fc0e11cae322"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22205fc0e11cae3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elettroiniettori </w:t>
            </w:r>
            <w:r>
              <w:rPr>
                <w:color w:val="00274C"/>
                <w:position w:val="-2"/>
                <w:sz w:val="20"/>
                <w:szCs w:val="20"/>
              </w:rPr>
              <w:t xml:space="preserve"> ( </w:t>
            </w:r>
            <w:r>
              <w:rPr>
                <w:position w:val="-3"/>
              </w:rPr>
              <w:drawing>
                <wp:inline distT="0" distB="0" distL="0" distR="0">
                  <wp:extent cx="158400" cy="115200"/>
                  <wp:docPr id="66493390" name="name12115fc0e11cc1f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685fc0e11cc1f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87429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8387429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8387429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83874293"/>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93"/>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962295" name="name51105fc0e11cd507d"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51275fc0e11cd50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elettroiniettori</w:t>
            </w:r>
          </w:p>
          <w:p/>
          <w:p/>
          <w:p>
            <w:pPr>
              <w:numPr>
                <w:ilvl w:val="0"/>
                <w:numId w:val="83874294"/>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del </w:t>
            </w:r>
            <w:hyperlink r:id="rId12275fc0e11cd66fd" w:history="1">
              <w:r>
                <w:rPr>
                  <w:b/>
                  <w:bCs/>
                  <w:color w:val="0000FF"/>
                  <w:position w:val="-2"/>
                  <w:sz w:val="20"/>
                  <w:szCs w:val="20"/>
                </w:rPr>
                <w:t xml:space="preserve">Par. 6.1.4</w:t>
              </w:r>
            </w:hyperlink>
            <w:r>
              <w:rPr>
                <w:color w:val="00274C"/>
                <w:position w:val="-2"/>
                <w:sz w:val="20"/>
                <w:szCs w:val="20"/>
              </w:rPr>
              <w:t xml:space="preserve"> .</w:t>
            </w:r>
          </w:p>
          <w:p>
            <w:pPr>
              <w:numPr>
                <w:ilvl w:val="0"/>
                <w:numId w:val="83874294"/>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del </w:t>
            </w:r>
            <w:hyperlink r:id="rId55615fc0e11cd6786"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83874294"/>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69485fc0e11cd67d6"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78159918" name="name94625fc0e11cebb81"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98605fc0e11cebb7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83874295"/>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30265fc0e11ced30e" w:history="1">
              <w:r>
                <w:rPr>
                  <w:b/>
                  <w:bCs/>
                  <w:color w:val="0000FF"/>
                  <w:position w:val="-2"/>
                  <w:sz w:val="20"/>
                  <w:szCs w:val="20"/>
                  <w:u w:val="single"/>
                </w:rPr>
                <w:t xml:space="preserve">Par. 7.12.4.1</w:t>
              </w:r>
            </w:hyperlink>
            <w:r>
              <w:rPr>
                <w:color w:val="00274C"/>
                <w:position w:val="-2"/>
                <w:sz w:val="20"/>
                <w:szCs w:val="20"/>
              </w:rPr>
              <w:t xml:space="preserve"> .</w:t>
            </w:r>
          </w:p>
          <w:p>
            <w:pPr>
              <w:numPr>
                <w:ilvl w:val="0"/>
                <w:numId w:val="83874295"/>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83874295"/>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83874296"/>
              </w:numPr>
              <w:spacing w:before="0" w:after="0" w:line="262" w:lineRule="auto"/>
              <w:jc w:val="left"/>
              <w:rPr>
                <w:color w:val="00274C"/>
                <w:sz w:val="20"/>
                <w:szCs w:val="20"/>
              </w:rPr>
            </w:pPr>
            <w:r>
              <w:rPr>
                <w:color w:val="00274C"/>
                <w:position w:val="-2"/>
                <w:sz w:val="20"/>
                <w:szCs w:val="20"/>
              </w:rPr>
              <w:t xml:space="preserve">Montare l'attrezzo </w:t>
            </w:r>
            <w:hyperlink r:id="rId79755fc0e11ced493"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296"/>
              </w:numPr>
              <w:spacing w:before="0" w:after="0" w:line="262" w:lineRule="auto"/>
              <w:jc w:val="left"/>
              <w:rPr>
                <w:color w:val="00274C"/>
                <w:sz w:val="20"/>
                <w:szCs w:val="20"/>
              </w:rPr>
            </w:pPr>
            <w:r>
              <w:rPr>
                <w:color w:val="00274C"/>
                <w:position w:val="-2"/>
                <w:sz w:val="20"/>
                <w:szCs w:val="20"/>
              </w:rPr>
              <w:t xml:space="preserve">Posizionare l'attrezzo </w:t>
            </w:r>
            <w:hyperlink r:id="rId18875fc0e11ced5ba"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83874297"/>
              </w:numPr>
              <w:spacing w:before="0" w:after="0" w:line="262" w:lineRule="auto"/>
              <w:jc w:val="left"/>
              <w:rPr>
                <w:color w:val="00274C"/>
                <w:sz w:val="20"/>
                <w:szCs w:val="20"/>
              </w:rPr>
            </w:pPr>
            <w:r>
              <w:rPr>
                <w:color w:val="00274C"/>
                <w:position w:val="-2"/>
                <w:sz w:val="20"/>
                <w:szCs w:val="20"/>
              </w:rPr>
              <w:t xml:space="preserve">Spingere la leva dell'attrezzo </w:t>
            </w:r>
            <w:hyperlink r:id="rId83575fc0e11ced685"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83874297"/>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92815fc0e11ced794"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87955fc0e11ced81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424407" name="name73725fc0e11d0d2f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9765fc0e11d0d2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9893365" name="name33085fc0e11d212a7"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29925fc0e11d2129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0947230" name="name21625fc0e11d344be"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9315fc0e11d344ba"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83874298"/>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83874298"/>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83874298"/>
              </w:numPr>
              <w:spacing w:before="0" w:after="0" w:line="262" w:lineRule="auto"/>
              <w:jc w:val="left"/>
              <w:rPr>
                <w:color w:val="00274C"/>
                <w:sz w:val="20"/>
                <w:szCs w:val="20"/>
              </w:rPr>
            </w:pPr>
            <w:r>
              <w:rPr>
                <w:color w:val="00274C"/>
                <w:position w:val="-2"/>
                <w:sz w:val="20"/>
                <w:szCs w:val="20"/>
              </w:rPr>
              <w:t xml:space="preserve">Posizionare l'attrezzo </w:t>
            </w:r>
            <w:hyperlink r:id="rId36995fc0e11d35565"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0309998" name="name24625fc0e11d510f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9145fc0e11d510e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7136970" name="name90245fc0e11d6285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0195fc0e11d6285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3754911" name="name24505fc0e11d72516"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6895fc0e11d7250f" cstate="print"/>
                                <a:stretch>
                                  <a:fillRect/>
                                </a:stretch>
                              </pic:blipFill>
                              <pic:spPr>
                                <a:xfrm>
                                  <a:off x="0" y="0"/>
                                  <a:ext cx="864000" cy="266400"/>
                                </a:xfrm>
                                <a:prstGeom prst="rect">
                                  <a:avLst/>
                                </a:prstGeom>
                                <a:ln w="0">
                                  <a:noFill/>
                                </a:ln>
                              </pic:spPr>
                            </pic:pic>
                          </a:graphicData>
                        </a:graphic>
                      </wp:inline>
                    </w:drawing>
                  </w:r>
                </w:p>
              </w:tc>
            </w:tr>
          </w:tbl>
          <w:p/>
          <w:p>
            <w:pPr>
              <w:numPr>
                <w:ilvl w:val="0"/>
                <w:numId w:val="83874298"/>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8387429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88420" name="name61405fc0e11d834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15fc0e11d83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8387429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339570" name="name61145fc0e11d95e90"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3025fc0e11d95e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57897820" name="name74735fc0e11da6e3c"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2895fc0e11da6e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76739727" name="name52365fc0e11dbbd52"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5095fc0e11dbbd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8387430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83874300"/>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99828" name="name51415fc0e11dcd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15fc0e11dcd1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83874120"/>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83874301"/>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890991" name="name34615fc0e11de3f57"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9915fc0e11de3f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4323565" name="name86485fc0e11e0a4af"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38855fc0e11e0a4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83874302"/>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32063" name="name67035fc0e11e1d7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75fc0e11e1d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83874303"/>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77970690" name="name77695fc0e11e331b3"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54185fc0e11e331a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6935514" name="name27215fc0e11e4869e"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9765fc0e11e4869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72311" name="name82745fc0e11e5f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05fc0e11e5f3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0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399968" name="name50725fc0e11e774e8"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69845fc0e11e774e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9.46</w:t>
            </w:r>
            <w:r>
              <w:rPr>
                <w:position w:val="-224"/>
              </w:rPr>
              <w:drawing>
                <wp:inline distT="0" distB="0" distL="0" distR="0">
                  <wp:extent cx="2232000" cy="1476000"/>
                  <wp:docPr id="17312454" name="name85565fc0e11e8e55b"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5505fc0e11e8e5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78403" name="name79035fc0e11e9d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55fc0e11e9dd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40675fc0e11e9ea36"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83874305"/>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83874305"/>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83874305"/>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757204" name="name65725fc0e11eb4b44"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13475fc0e11eb4b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46538820" name="name32915fc0e11ecd7e1"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95535fc0e11ecd7d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270582" name="name37275fc0e11edfdcd"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60065fc0e11edfd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77064" name="name78835fc0e11ef3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15fc0e11ef3a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ad ogni montaggio </w:t>
            </w:r>
            <w:r>
              <w:rPr>
                <w:b/>
                <w:bCs/>
                <w:color w:val="00274C"/>
                <w:position w:val="-2"/>
                <w:sz w:val="20"/>
                <w:szCs w:val="20"/>
              </w:rPr>
              <w:t xml:space="preserve">( </w:t>
            </w:r>
            <w:hyperlink r:id="rId33735fc0e11f00530" w:history="1">
              <w:r>
                <w:rPr>
                  <w:b/>
                  <w:bCs/>
                  <w:color w:val="0000FF"/>
                  <w:position w:val="-2"/>
                  <w:sz w:val="20"/>
                  <w:szCs w:val="20"/>
                  <w:u w:val="single"/>
                </w:rPr>
                <w:t xml:space="preserve">ST_11</w:t>
              </w:r>
            </w:hyperlink>
            <w:r>
              <w:rPr>
                <w:b/>
                <w:bCs/>
                <w:color w:val="00274C"/>
                <w:position w:val="-2"/>
                <w:sz w:val="20"/>
                <w:szCs w:val="20"/>
              </w:rPr>
              <w:t xml:space="preserve"> - </w:t>
            </w:r>
            <w:hyperlink r:id="rId92265fc0e11f00569"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inumidire con </w:t>
            </w:r>
            <w:r>
              <w:rPr>
                <w:b/>
                <w:bCs/>
                <w:color w:val="00274C"/>
                <w:position w:val="-2"/>
                <w:sz w:val="20"/>
                <w:szCs w:val="20"/>
              </w:rPr>
              <w:t xml:space="preserve">Loctite 480</w:t>
            </w:r>
            <w:r>
              <w:rPr>
                <w:color w:val="00274C"/>
                <w:position w:val="-2"/>
                <w:sz w:val="20"/>
                <w:szCs w:val="20"/>
              </w:rPr>
              <w:t xml:space="preserve"> le sedi sul cappello </w:t>
            </w:r>
            <w:r>
              <w:rPr>
                <w:b/>
                <w:bCs/>
                <w:color w:val="00274C"/>
                <w:position w:val="-2"/>
                <w:sz w:val="20"/>
                <w:szCs w:val="20"/>
              </w:rPr>
              <w:t xml:space="preserve">BN</w:t>
            </w:r>
            <w:r>
              <w:rPr>
                <w:color w:val="00274C"/>
                <w:position w:val="-2"/>
                <w:sz w:val="20"/>
                <w:szCs w:val="20"/>
              </w:rPr>
              <w:t xml:space="preserve"> prima di montare le guarnizioni).</w:t>
            </w:r>
          </w:p>
          <w:p>
            <w:pPr>
              <w:numPr>
                <w:ilvl w:val="0"/>
                <w:numId w:val="83874120"/>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9.52</w:t>
            </w:r>
            <w:r>
              <w:rPr>
                <w:color w:val="00274C"/>
                <w:position w:val="-2"/>
                <w:sz w:val="20"/>
                <w:szCs w:val="20"/>
              </w:rPr>
              <w:t xml:space="preserve"> .</w:t>
            </w:r>
          </w:p>
          <w:p>
            <w:pPr>
              <w:numPr>
                <w:ilvl w:val="0"/>
                <w:numId w:val="83874306"/>
              </w:numPr>
              <w:spacing w:before="0" w:after="0" w:line="262" w:lineRule="auto"/>
              <w:jc w:val="left"/>
              <w:rPr>
                <w:color w:val="00274C"/>
                <w:sz w:val="20"/>
                <w:szCs w:val="20"/>
              </w:rPr>
            </w:pPr>
            <w:r>
              <w:rPr>
                <w:color w:val="00274C"/>
                <w:position w:val="-2"/>
                <w:sz w:val="20"/>
                <w:szCs w:val="20"/>
              </w:rPr>
              <w:t xml:space="preserve">Posizionare l'attrezzo </w:t>
            </w:r>
            <w:hyperlink r:id="rId46215fc0e11f0070a"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83874306"/>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nella parte superiore e inferiore.</w:t>
            </w:r>
          </w:p>
          <w:p>
            <w:pPr>
              <w:numPr>
                <w:ilvl w:val="0"/>
                <w:numId w:val="8387430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e il cappello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32845fc0e11f008d7" w:history="1">
              <w:r>
                <w:rPr>
                  <w:b/>
                  <w:bCs/>
                  <w:color w:val="0000FF"/>
                  <w:position w:val="-2"/>
                  <w:sz w:val="20"/>
                  <w:szCs w:val="20"/>
                </w:rPr>
                <w:t xml:space="preserve">ST_17</w:t>
              </w:r>
            </w:hyperlink>
            <w:r>
              <w:rPr>
                <w:color w:val="00274C"/>
                <w:position w:val="-2"/>
                <w:sz w:val="20"/>
                <w:szCs w:val="20"/>
              </w:rPr>
              <w:t xml:space="preserve"> come guida.</w:t>
            </w:r>
          </w:p>
          <w:p>
            <w:pPr>
              <w:numPr>
                <w:ilvl w:val="0"/>
                <w:numId w:val="83874306"/>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426308" name="name43855fc0e11f15dc4"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74565fc0e11f15d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7354142" name="name97885fc0e11f2f6ef"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99745fc0e11f2f6e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47994" name="name56905fc0e11f42b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75fc0e11f42b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
          <w:p>
            <w:pPr>
              <w:numPr>
                <w:ilvl w:val="0"/>
                <w:numId w:val="83874307"/>
              </w:numPr>
              <w:spacing w:before="0" w:after="0" w:line="262" w:lineRule="auto"/>
              <w:jc w:val="left"/>
              <w:rPr>
                <w:color w:val="00274C"/>
                <w:sz w:val="20"/>
                <w:szCs w:val="20"/>
              </w:rPr>
            </w:pPr>
            <w:r>
              <w:rPr>
                <w:color w:val="00274C"/>
                <w:position w:val="-2"/>
                <w:sz w:val="20"/>
                <w:szCs w:val="20"/>
              </w:rPr>
              <w:t xml:space="preserve">Inserire l'attrezzo speciale </w:t>
            </w:r>
            <w:hyperlink r:id="rId34215fc0e11f43152"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8387430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w:t>
            </w:r>
            <w:r>
              <w:rPr>
                <w:color w:val="00274C"/>
                <w:position w:val="-2"/>
                <w:sz w:val="20"/>
                <w:szCs w:val="20"/>
              </w:rPr>
              <w:t xml:space="preserve"> 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83874307"/>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356680" name="name59345fc0e11f58d92"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81195fc0e11f58d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Semi-collettore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0050" name="name22845fc0e11f690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35fc0e11f69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w:t>
            </w:r>
          </w:p>
          <w:p/>
          <w:p/>
          <w:p>
            <w:pPr>
              <w:numPr>
                <w:ilvl w:val="0"/>
                <w:numId w:val="83874308"/>
              </w:numPr>
              <w:spacing w:before="0" w:after="0" w:line="262" w:lineRule="auto"/>
              <w:jc w:val="left"/>
              <w:rPr>
                <w:color w:val="00274C"/>
                <w:sz w:val="20"/>
                <w:szCs w:val="20"/>
              </w:rPr>
            </w:pPr>
            <w:r>
              <w:rPr>
                <w:color w:val="00274C"/>
                <w:position w:val="-2"/>
                <w:sz w:val="20"/>
                <w:szCs w:val="20"/>
              </w:rPr>
              <w:t xml:space="preserve">Inserire l'attrezzo speciale </w:t>
            </w:r>
            <w:hyperlink r:id="rId61005fc0e11f69652"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8387430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N</w:t>
            </w:r>
            <w:r>
              <w:rPr>
                <w:color w:val="00274C"/>
                <w:position w:val="-2"/>
                <w:sz w:val="20"/>
                <w:szCs w:val="20"/>
              </w:rPr>
              <w:t xml:space="preserve"> , la lamiera </w:t>
            </w:r>
            <w:r>
              <w:rPr>
                <w:b/>
                <w:bCs/>
                <w:color w:val="00274C"/>
                <w:position w:val="-2"/>
                <w:sz w:val="20"/>
                <w:szCs w:val="20"/>
              </w:rPr>
              <w:t xml:space="preserve">P</w:t>
            </w:r>
            <w:r>
              <w:rPr>
                <w:color w:val="00274C"/>
                <w:position w:val="-2"/>
                <w:sz w:val="20"/>
                <w:szCs w:val="20"/>
              </w:rPr>
              <w:t xml:space="preserve"> e il semi-collettore </w:t>
            </w:r>
            <w:r>
              <w:rPr>
                <w:b/>
                <w:bCs/>
                <w:color w:val="00274C"/>
                <w:position w:val="-2"/>
                <w:sz w:val="20"/>
                <w:szCs w:val="20"/>
              </w:rPr>
              <w:t xml:space="preserve">M</w:t>
            </w:r>
            <w:r>
              <w:rPr>
                <w:color w:val="00274C"/>
                <w:position w:val="-2"/>
                <w:sz w:val="20"/>
                <w:szCs w:val="20"/>
              </w:rPr>
              <w:t xml:space="preserve"> sul semi-collettore </w:t>
            </w:r>
            <w:r>
              <w:rPr>
                <w:b/>
                <w:bCs/>
                <w:color w:val="00274C"/>
                <w:position w:val="-2"/>
                <w:sz w:val="20"/>
                <w:szCs w:val="20"/>
              </w:rPr>
              <w:t xml:space="preserve">C</w:t>
            </w:r>
            <w:r>
              <w:rPr>
                <w:color w:val="00274C"/>
                <w:position w:val="-2"/>
                <w:sz w:val="20"/>
                <w:szCs w:val="20"/>
              </w:rPr>
              <w:t xml:space="preserve"> .</w:t>
            </w:r>
          </w:p>
          <w:p>
            <w:pPr>
              <w:numPr>
                <w:ilvl w:val="0"/>
                <w:numId w:val="83874308"/>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39875fc0e11f696fe"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31994" name="name86205fc0e11f83209"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22395fc0e11f832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69492" name="name12245fc0e11f90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5fc0e11f90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59255fc0e11f90bbb" w:history="1">
              <w:r>
                <w:rPr>
                  <w:b/>
                  <w:bCs/>
                  <w:color w:val="0000FF"/>
                  <w:position w:val="-2"/>
                  <w:sz w:val="20"/>
                  <w:szCs w:val="20"/>
                </w:rPr>
                <w:t xml:space="preserve">Cap. 13</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21685fc0e11f90c5c"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Pompa iniezione carburante ad alta pressione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30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A</w:t>
            </w:r>
            <w:r>
              <w:rPr>
                <w:color w:val="00274C"/>
                <w:position w:val="-2"/>
                <w:sz w:val="20"/>
                <w:szCs w:val="20"/>
              </w:rPr>
              <w:t xml:space="preserve"> sia privo di impurità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98760" name="name97805fc0e11fbf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05fc0e11fbf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B</w:t>
            </w:r>
            <w:r>
              <w:rPr>
                <w:color w:val="00274C"/>
                <w:position w:val="-2"/>
                <w:sz w:val="20"/>
                <w:szCs w:val="20"/>
              </w:rPr>
              <w:t xml:space="preserve"> ha un solo senso di montaggio ( </w:t>
            </w:r>
            <w:r>
              <w:rPr>
                <w:b/>
                <w:bCs/>
                <w:color w:val="00274C"/>
                <w:position w:val="-2"/>
                <w:sz w:val="20"/>
                <w:szCs w:val="20"/>
              </w:rPr>
              <w:t xml:space="preserve">Fig. 9.55</w:t>
            </w: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C</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10"/>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B</w:t>
            </w:r>
            <w:r>
              <w:rPr>
                <w:color w:val="00274C"/>
                <w:position w:val="-2"/>
                <w:sz w:val="20"/>
                <w:szCs w:val="20"/>
              </w:rPr>
              <w:t xml:space="preserve"> sulla pompa iniezione </w:t>
            </w:r>
            <w:r>
              <w:rPr>
                <w:b/>
                <w:bCs/>
                <w:color w:val="00274C"/>
                <w:position w:val="-2"/>
                <w:sz w:val="20"/>
                <w:szCs w:val="20"/>
              </w:rPr>
              <w:t xml:space="preserve">D (Fig. 9.56).</w:t>
            </w:r>
          </w:p>
          <w:p>
            <w:pPr>
              <w:numPr>
                <w:ilvl w:val="0"/>
                <w:numId w:val="83874310"/>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D</w:t>
            </w:r>
            <w:r>
              <w:rPr>
                <w:color w:val="00274C"/>
                <w:position w:val="-2"/>
                <w:sz w:val="20"/>
                <w:szCs w:val="20"/>
              </w:rPr>
              <w:t xml:space="preserve"> nell'alloggiamento </w:t>
            </w:r>
            <w:r>
              <w:rPr>
                <w:b/>
                <w:bCs/>
                <w:color w:val="00274C"/>
                <w:position w:val="-2"/>
                <w:sz w:val="20"/>
                <w:szCs w:val="20"/>
              </w:rPr>
              <w:t xml:space="preserve">A1</w:t>
            </w:r>
            <w:r>
              <w:rPr>
                <w:color w:val="00274C"/>
                <w:position w:val="-2"/>
                <w:sz w:val="20"/>
                <w:szCs w:val="20"/>
              </w:rPr>
              <w:t xml:space="preserve"> insieme alla guarnizione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10"/>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E</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83874310"/>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G</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rispettando il riferimento con la chiavetta </w:t>
            </w:r>
            <w:r>
              <w:rPr>
                <w:b/>
                <w:bCs/>
                <w:color w:val="00274C"/>
                <w:position w:val="-2"/>
                <w:sz w:val="20"/>
                <w:szCs w:val="20"/>
              </w:rPr>
              <w:t xml:space="preserve">E</w:t>
            </w:r>
            <w:r>
              <w:rPr>
                <w:color w:val="00274C"/>
                <w:position w:val="-2"/>
                <w:sz w:val="20"/>
                <w:szCs w:val="20"/>
              </w:rPr>
              <w:t xml:space="preserve"> e il riferimento </w:t>
            </w:r>
            <w:r>
              <w:rPr>
                <w:b/>
                <w:bCs/>
                <w:color w:val="00274C"/>
                <w:position w:val="-2"/>
                <w:sz w:val="20"/>
                <w:szCs w:val="20"/>
              </w:rPr>
              <w:t xml:space="preserve">H</w:t>
            </w:r>
            <w:r>
              <w:rPr>
                <w:color w:val="00274C"/>
                <w:position w:val="-2"/>
                <w:sz w:val="20"/>
                <w:szCs w:val="20"/>
              </w:rPr>
              <w:t xml:space="preserve"> dell'ingranaggio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83874310"/>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047838" name="name95975fc0e11fd3f71"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5585fc0e11fd3f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3516915" name="name91535fc0e12021de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8965fc0e12021de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3103165" name="name97135fc0e120375a9"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15435fc0e120375a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Filtro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311"/>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Per il montaggio della cartuccia carburante, riferirsi alle operazioni </w:t>
            </w:r>
            <w:r>
              <w:rPr>
                <w:b/>
                <w:bCs/>
                <w:color w:val="00274C"/>
                <w:position w:val="-2"/>
                <w:sz w:val="20"/>
                <w:szCs w:val="20"/>
              </w:rPr>
              <w:t xml:space="preserve">4</w:t>
            </w:r>
            <w:r>
              <w:rPr>
                <w:color w:val="00274C"/>
                <w:position w:val="-2"/>
                <w:sz w:val="20"/>
                <w:szCs w:val="20"/>
              </w:rPr>
              <w:t xml:space="preserve"> e </w:t>
            </w:r>
            <w:r>
              <w:rPr>
                <w:b/>
                <w:bCs/>
                <w:color w:val="00274C"/>
                <w:position w:val="-2"/>
                <w:sz w:val="20"/>
                <w:szCs w:val="20"/>
              </w:rPr>
              <w:t xml:space="preserve">5</w:t>
            </w:r>
            <w:r>
              <w:rPr>
                <w:color w:val="00274C"/>
                <w:position w:val="-2"/>
                <w:sz w:val="20"/>
                <w:szCs w:val="20"/>
              </w:rPr>
              <w:t xml:space="preserve"> del </w:t>
            </w:r>
            <w:hyperlink r:id="rId99335fc0e1203968f"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13156620" name="name63495fc0e1205855f"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73035fc0e120585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20271" name="name42835fc0e120674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05fc0e12067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R</w:t>
            </w:r>
            <w:r>
              <w:rPr>
                <w:color w:val="00274C"/>
                <w:position w:val="-2"/>
                <w:sz w:val="20"/>
                <w:szCs w:val="20"/>
              </w:rPr>
              <w:t xml:space="preserve"> degli elettroiniettori </w:t>
            </w:r>
            <w:r>
              <w:rPr>
                <w:b/>
                <w:bCs/>
                <w:color w:val="00274C"/>
                <w:position w:val="-2"/>
                <w:sz w:val="20"/>
                <w:szCs w:val="20"/>
              </w:rPr>
              <w:t xml:space="preserve">S</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81605fc0e120681ea" w:history="1">
              <w:r>
                <w:rPr>
                  <w:b/>
                  <w:bCs/>
                  <w:color w:val="0000FF"/>
                  <w:position w:val="-2"/>
                  <w:sz w:val="20"/>
                  <w:szCs w:val="20"/>
                </w:rPr>
                <w:t xml:space="preserve">Par. 7.10.5</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96605fc0e12068279" w:history="1">
              <w:r>
                <w:rPr>
                  <w:b/>
                  <w:bCs/>
                  <w:color w:val="0000FF"/>
                  <w:position w:val="-2"/>
                  <w:sz w:val="20"/>
                  <w:szCs w:val="20"/>
                </w:rPr>
                <w:t xml:space="preserve">ST_01</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r>
              <w:rPr>
                <w:color w:val="00274C"/>
                <w:position w:val="-2"/>
                <w:sz w:val="20"/>
                <w:szCs w:val="20"/>
              </w:rPr>
              <w:t xml:space="preserve"> . </w:t>
            </w:r>
          </w:p>
          <w:p/>
          <w:p/>
          <w:p>
            <w:pPr>
              <w:numPr>
                <w:ilvl w:val="0"/>
                <w:numId w:val="8387431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T</w:t>
            </w:r>
            <w:r>
              <w:rPr>
                <w:color w:val="00274C"/>
                <w:position w:val="-2"/>
                <w:sz w:val="20"/>
                <w:szCs w:val="20"/>
              </w:rPr>
              <w:t xml:space="preserve"> sull'elettroiniettore </w:t>
            </w:r>
            <w:r>
              <w:rPr>
                <w:b/>
                <w:bCs/>
                <w:color w:val="00274C"/>
                <w:position w:val="-2"/>
                <w:sz w:val="20"/>
                <w:szCs w:val="20"/>
              </w:rPr>
              <w:t xml:space="preserve">S</w:t>
            </w:r>
            <w:r>
              <w:rPr>
                <w:color w:val="00274C"/>
                <w:position w:val="-2"/>
                <w:sz w:val="20"/>
                <w:szCs w:val="20"/>
              </w:rPr>
              <w:t xml:space="preserve"> .</w:t>
            </w:r>
          </w:p>
          <w:p>
            <w:pPr>
              <w:numPr>
                <w:ilvl w:val="0"/>
                <w:numId w:val="83874312"/>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S</w:t>
            </w:r>
            <w:r>
              <w:rPr>
                <w:color w:val="00274C"/>
                <w:position w:val="-2"/>
                <w:sz w:val="20"/>
                <w:szCs w:val="20"/>
              </w:rPr>
              <w:t xml:space="preserve"> all'interno del cappello bilancieri </w:t>
            </w:r>
            <w:r>
              <w:rPr>
                <w:b/>
                <w:bCs/>
                <w:color w:val="00274C"/>
                <w:position w:val="-2"/>
                <w:sz w:val="20"/>
                <w:szCs w:val="20"/>
              </w:rPr>
              <w:t xml:space="preserve">U</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direzionarli come in  </w:t>
            </w:r>
            <w:r>
              <w:rPr>
                <w:b/>
                <w:bCs/>
                <w:color w:val="00274C"/>
                <w:position w:val="-2"/>
                <w:sz w:val="20"/>
                <w:szCs w:val="20"/>
              </w:rPr>
              <w:t xml:space="preserve">Fig. 9.59</w:t>
            </w:r>
            <w:r>
              <w:rPr>
                <w:color w:val="00274C"/>
                <w:position w:val="-2"/>
                <w:sz w:val="20"/>
                <w:szCs w:val="20"/>
              </w:rPr>
              <w:t xml:space="preserve"> .</w:t>
            </w:r>
          </w:p>
        </w:tc>
        <w:tc>
          <w:tcPr>
            <w:tcMar>
              <w:top w:w="150" w:type="dxa"/>
              <w:bottom w:w="150" w:type="dxa"/>
            </w:tcMar>
            <w:vAlign w:val="top"/>
          </w:tcPr>
          <w:p>
            <w:r>
              <w:rPr>
                <w:position w:val="-216"/>
              </w:rPr>
              <w:drawing>
                <wp:inline distT="0" distB="0" distL="0" distR="0">
                  <wp:extent cx="2880000" cy="1418400"/>
                  <wp:docPr id="85227074" name="name25005fc0e120802d0"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28305fc0e120802c8"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1014592" name="name11725fc0e1209de50"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86625fc0e1209de4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83874313"/>
              </w:numPr>
              <w:spacing w:before="0" w:after="0" w:line="262" w:lineRule="auto"/>
              <w:jc w:val="left"/>
              <w:rPr>
                <w:color w:val="00274C"/>
                <w:sz w:val="20"/>
                <w:szCs w:val="20"/>
              </w:rPr>
            </w:pPr>
            <w:r>
              <w:rPr>
                <w:color w:val="00274C"/>
                <w:position w:val="-2"/>
                <w:sz w:val="20"/>
                <w:szCs w:val="20"/>
              </w:rPr>
              <w:br/>
              <w:br/>
              <w:br/>
              <w:t xml:space="preserve">Fissare il rail </w:t>
            </w:r>
            <w:r>
              <w:rPr>
                <w:b/>
                <w:bCs/>
                <w:color w:val="00274C"/>
                <w:position w:val="-2"/>
                <w:sz w:val="20"/>
                <w:szCs w:val="20"/>
              </w:rPr>
              <w:t xml:space="preserve">W</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474856" name="name11785fc0e120b6ee4"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97405fc0e120b6e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13664" name="name95615fc0e120caa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95fc0e120ca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Y</w:t>
            </w:r>
            <w:r>
              <w:rPr>
                <w:color w:val="00274C"/>
                <w:position w:val="-2"/>
                <w:sz w:val="20"/>
                <w:szCs w:val="20"/>
              </w:rPr>
              <w:t xml:space="preserve"> e il tubo </w:t>
            </w:r>
            <w:r>
              <w:rPr>
                <w:b/>
                <w:bCs/>
                <w:color w:val="00274C"/>
                <w:position w:val="-2"/>
                <w:sz w:val="20"/>
                <w:szCs w:val="20"/>
              </w:rPr>
              <w:t xml:space="preserve">Z</w:t>
            </w:r>
            <w:r>
              <w:rPr>
                <w:color w:val="00274C"/>
                <w:position w:val="-2"/>
                <w:sz w:val="20"/>
                <w:szCs w:val="20"/>
              </w:rPr>
              <w:t xml:space="preserve"> ad ogni montaggio.</w:t>
            </w:r>
          </w:p>
          <w:p/>
          <w:p/>
          <w:p>
            <w:pPr>
              <w:numPr>
                <w:ilvl w:val="0"/>
                <w:numId w:val="83874314"/>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Y</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 correggere la posizione degli elettroiniettori </w:t>
            </w:r>
            <w:r>
              <w:rPr>
                <w:b/>
                <w:bCs/>
                <w:color w:val="00274C"/>
                <w:position w:val="-2"/>
                <w:sz w:val="20"/>
                <w:szCs w:val="20"/>
              </w:rPr>
              <w:t xml:space="preserve">S</w:t>
            </w:r>
            <w:r>
              <w:rPr>
                <w:color w:val="00274C"/>
                <w:position w:val="-2"/>
                <w:sz w:val="20"/>
                <w:szCs w:val="20"/>
              </w:rPr>
              <w:t xml:space="preserve"> tramite l'imbocco dei raccordi con i tubi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08830" name="name70515fc0e120dd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15fc0e120dd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w:t>
            </w:r>
            <w:r>
              <w:rPr>
                <w:color w:val="00274C"/>
                <w:position w:val="-2"/>
                <w:sz w:val="20"/>
                <w:szCs w:val="20"/>
              </w:rPr>
              <w:t xml:space="preserve"> ed </w:t>
            </w:r>
            <w:r>
              <w:rPr>
                <w:b/>
                <w:bCs/>
                <w:color w:val="00274C"/>
                <w:position w:val="-2"/>
                <w:sz w:val="20"/>
                <w:szCs w:val="20"/>
              </w:rPr>
              <w:t xml:space="preserve">K</w:t>
            </w:r>
            <w:r>
              <w:rPr>
                <w:color w:val="00274C"/>
                <w:position w:val="-2"/>
                <w:sz w:val="20"/>
                <w:szCs w:val="20"/>
              </w:rPr>
              <w:t xml:space="preserve"> senza serrarli.</w:t>
            </w:r>
          </w:p>
          <w:p>
            <w:pPr>
              <w:numPr>
                <w:ilvl w:val="0"/>
                <w:numId w:val="8387412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B1</w:t>
            </w:r>
            <w:r>
              <w:rPr>
                <w:color w:val="00274C"/>
                <w:position w:val="-2"/>
                <w:sz w:val="20"/>
                <w:szCs w:val="20"/>
              </w:rPr>
              <w:t xml:space="preserve"> . </w:t>
            </w:r>
          </w:p>
          <w:p/>
          <w:p/>
          <w:p>
            <w:pPr>
              <w:numPr>
                <w:ilvl w:val="0"/>
                <w:numId w:val="83874315"/>
              </w:numPr>
              <w:spacing w:before="0" w:after="0" w:line="262" w:lineRule="auto"/>
              <w:jc w:val="left"/>
              <w:rPr>
                <w:color w:val="00274C"/>
                <w:sz w:val="20"/>
                <w:szCs w:val="20"/>
              </w:rPr>
            </w:pPr>
            <w:r>
              <w:rPr>
                <w:color w:val="00274C"/>
                <w:position w:val="-2"/>
                <w:sz w:val="20"/>
                <w:szCs w:val="20"/>
              </w:rPr>
              <w:t xml:space="preserve">Posizionare le staffe fissaggio </w:t>
            </w:r>
            <w:r>
              <w:rPr>
                <w:b/>
                <w:bCs/>
                <w:color w:val="00274C"/>
                <w:position w:val="-2"/>
                <w:sz w:val="20"/>
                <w:szCs w:val="20"/>
              </w:rPr>
              <w:t xml:space="preserve">A1</w:t>
            </w:r>
            <w:r>
              <w:rPr>
                <w:color w:val="00274C"/>
                <w:position w:val="-2"/>
                <w:sz w:val="20"/>
                <w:szCs w:val="20"/>
              </w:rPr>
              <w:t xml:space="preserve"> degli elettroiniettori e avvitare manualmente le viti </w:t>
            </w:r>
            <w:r>
              <w:rPr>
                <w:b/>
                <w:bCs/>
                <w:color w:val="00274C"/>
                <w:position w:val="-2"/>
                <w:sz w:val="20"/>
                <w:szCs w:val="20"/>
              </w:rPr>
              <w:t xml:space="preserve">B1</w:t>
            </w:r>
            <w:r>
              <w:rPr>
                <w:color w:val="00274C"/>
                <w:position w:val="-2"/>
                <w:sz w:val="20"/>
                <w:szCs w:val="20"/>
              </w:rPr>
              <w:t xml:space="preserve"> fino a battuta, interponendo la rondella </w:t>
            </w:r>
            <w:r>
              <w:rPr>
                <w:b/>
                <w:bCs/>
                <w:color w:val="00274C"/>
                <w:position w:val="-2"/>
                <w:sz w:val="20"/>
                <w:szCs w:val="20"/>
              </w:rPr>
              <w:t xml:space="preserve">C1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1895" name="name46385fc0e120ee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15fc0e120ee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se le viti </w:t>
            </w:r>
            <w:r>
              <w:rPr>
                <w:b/>
                <w:bCs/>
                <w:color w:val="00274C"/>
                <w:position w:val="-2"/>
                <w:sz w:val="20"/>
                <w:szCs w:val="20"/>
              </w:rPr>
              <w:t xml:space="preserve">B1</w:t>
            </w:r>
            <w:r>
              <w:rPr>
                <w:color w:val="00274C"/>
                <w:position w:val="-2"/>
                <w:sz w:val="20"/>
                <w:szCs w:val="20"/>
              </w:rPr>
              <w:t xml:space="preserve"> non si avvitano liberamente.</w:t>
            </w:r>
          </w:p>
          <w:p/>
          <w:p/>
          <w:p/>
          <w:p/>
          <w:p>
            <w:pPr>
              <w:numPr>
                <w:ilvl w:val="0"/>
                <w:numId w:val="83874316"/>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316"/>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16"/>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A1</w:t>
            </w:r>
            <w:r>
              <w:rPr>
                <w:color w:val="00274C"/>
                <w:position w:val="-2"/>
                <w:sz w:val="20"/>
                <w:szCs w:val="20"/>
              </w:rPr>
              <w:t xml:space="preserve"> siano posizionate correttamente sulle viti fissaggio perno bilancieri </w:t>
            </w:r>
            <w:r>
              <w:rPr>
                <w:b/>
                <w:bCs/>
                <w:color w:val="00274C"/>
                <w:position w:val="-2"/>
                <w:sz w:val="20"/>
                <w:szCs w:val="20"/>
              </w:rPr>
              <w:t xml:space="preserve">D1</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w:t>
            </w:r>
          </w:p>
          <w:p>
            <w:pPr>
              <w:numPr>
                <w:ilvl w:val="0"/>
                <w:numId w:val="8387431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B1</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8387431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Z</w:t>
            </w:r>
            <w:r>
              <w:rPr>
                <w:color w:val="00274C"/>
                <w:position w:val="-2"/>
                <w:sz w:val="20"/>
                <w:szCs w:val="20"/>
              </w:rPr>
              <w:t xml:space="preserve"> avvitando i dadi </w:t>
            </w:r>
            <w:r>
              <w:rPr>
                <w:b/>
                <w:bCs/>
                <w:color w:val="00274C"/>
                <w:position w:val="-2"/>
                <w:sz w:val="20"/>
                <w:szCs w:val="20"/>
              </w:rPr>
              <w:t xml:space="preserve">J e 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92503" name="name94375fc0e121108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75fc0e12110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 e K</w:t>
            </w:r>
            <w:r>
              <w:rPr>
                <w:color w:val="00274C"/>
                <w:position w:val="-2"/>
                <w:sz w:val="20"/>
                <w:szCs w:val="20"/>
              </w:rPr>
              <w:t xml:space="preserve"> senza serrarli.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1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387431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17"/>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E1</w:t>
            </w:r>
            <w:r>
              <w:rPr>
                <w:color w:val="00274C"/>
                <w:position w:val="-2"/>
                <w:sz w:val="20"/>
                <w:szCs w:val="20"/>
              </w:rPr>
              <w:t xml:space="preserve"> tramite la vite F1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779610" name="name33635fc0e121280e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85675fc0e121280e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8290522" name="name83035fc0e12143dda"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71475fc0e12143dd4"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5468020" name="name34075fc0e1215c922"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74455fc0e1215c91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Tubi mandata carburante</w:t>
            </w:r>
          </w:p>
          <w:p/>
          <w:p/>
          <w:p/>
          <w:p/>
          <w:p>
            <w:pPr>
              <w:numPr>
                <w:ilvl w:val="0"/>
                <w:numId w:val="83874318"/>
              </w:numPr>
              <w:spacing w:before="0" w:after="0" w:line="262" w:lineRule="auto"/>
              <w:jc w:val="left"/>
              <w:rPr>
                <w:color w:val="00274C"/>
                <w:sz w:val="20"/>
                <w:szCs w:val="20"/>
              </w:rPr>
            </w:pPr>
            <w:r>
              <w:rPr>
                <w:color w:val="00274C"/>
                <w:position w:val="-2"/>
                <w:sz w:val="20"/>
                <w:szCs w:val="20"/>
              </w:rPr>
              <w:br/>
              <w:t xml:space="preserve">Innestare i tubi </w:t>
            </w:r>
            <w:r>
              <w:rPr>
                <w:b/>
                <w:bCs/>
                <w:color w:val="00274C"/>
                <w:position w:val="-2"/>
                <w:sz w:val="20"/>
                <w:szCs w:val="20"/>
              </w:rPr>
              <w:t xml:space="preserve">G1</w:t>
            </w:r>
            <w:r>
              <w:rPr>
                <w:color w:val="00274C"/>
                <w:position w:val="-2"/>
                <w:sz w:val="20"/>
                <w:szCs w:val="20"/>
              </w:rPr>
              <w:t xml:space="preserve"> sul raccordo in uscita dal supporto filtro </w:t>
            </w:r>
            <w:r>
              <w:rPr>
                <w:b/>
                <w:bCs/>
                <w:color w:val="00274C"/>
                <w:position w:val="-2"/>
                <w:sz w:val="20"/>
                <w:szCs w:val="20"/>
              </w:rPr>
              <w:t xml:space="preserve">N</w:t>
            </w:r>
            <w:r>
              <w:rPr>
                <w:color w:val="00274C"/>
                <w:position w:val="-2"/>
                <w:sz w:val="20"/>
                <w:szCs w:val="20"/>
              </w:rPr>
              <w:t xml:space="preserve"> e sul raccordo di entrata carburante della pompa iniezione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227127" name="name43085fc0e12175395"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0635fc0e121753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Tubi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3874319"/>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H1</w:t>
            </w:r>
            <w:r>
              <w:rPr>
                <w:color w:val="00274C"/>
                <w:position w:val="-2"/>
                <w:sz w:val="20"/>
                <w:szCs w:val="20"/>
              </w:rPr>
              <w:t xml:space="preserve"> sui raccordi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Non disinnestare i tubi dal distributore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3874320"/>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K1</w:t>
            </w:r>
            <w:r>
              <w:rPr>
                <w:color w:val="00274C"/>
                <w:position w:val="-2"/>
                <w:sz w:val="20"/>
                <w:szCs w:val="20"/>
              </w:rPr>
              <w:t xml:space="preserve"> con la vite </w:t>
            </w:r>
            <w:r>
              <w:rPr>
                <w:b/>
                <w:bCs/>
                <w:color w:val="00274C"/>
                <w:position w:val="-2"/>
                <w:sz w:val="20"/>
                <w:szCs w:val="20"/>
              </w:rPr>
              <w:t xml:space="preserve">L1</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9.66</w:t>
            </w:r>
            <w:r>
              <w:rPr>
                <w:color w:val="00274C"/>
                <w:position w:val="-2"/>
                <w:sz w:val="20"/>
                <w:szCs w:val="20"/>
              </w:rPr>
              <w:t xml:space="preserve"> -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320"/>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sugli elettroiniettori </w:t>
            </w:r>
            <w:r>
              <w:rPr>
                <w:b/>
                <w:bCs/>
                <w:color w:val="00274C"/>
                <w:position w:val="-2"/>
                <w:sz w:val="20"/>
                <w:szCs w:val="20"/>
              </w:rPr>
              <w:t xml:space="preserve">S</w:t>
            </w:r>
            <w:r>
              <w:rPr>
                <w:color w:val="00274C"/>
                <w:position w:val="-2"/>
                <w:sz w:val="20"/>
                <w:szCs w:val="20"/>
              </w:rPr>
              <w:t xml:space="preserve"> e bloccarli con le clip </w:t>
            </w:r>
            <w:r>
              <w:rPr>
                <w:b/>
                <w:bCs/>
                <w:color w:val="00274C"/>
                <w:position w:val="-2"/>
                <w:sz w:val="20"/>
                <w:szCs w:val="20"/>
              </w:rPr>
              <w:t xml:space="preserve">M1</w:t>
            </w:r>
            <w:r>
              <w:rPr>
                <w:color w:val="00274C"/>
                <w:position w:val="-2"/>
                <w:sz w:val="20"/>
                <w:szCs w:val="20"/>
              </w:rPr>
              <w:t xml:space="preserve"> .</w:t>
            </w:r>
          </w:p>
          <w:p>
            <w:pPr>
              <w:numPr>
                <w:ilvl w:val="0"/>
                <w:numId w:val="8387432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N1</w:t>
            </w:r>
            <w:r>
              <w:rPr>
                <w:color w:val="00274C"/>
                <w:position w:val="-2"/>
                <w:sz w:val="20"/>
                <w:szCs w:val="20"/>
              </w:rPr>
              <w:t xml:space="preserve"> sul raccordo </w:t>
            </w:r>
            <w:r>
              <w:rPr>
                <w:b/>
                <w:bCs/>
                <w:color w:val="00274C"/>
                <w:position w:val="-2"/>
                <w:sz w:val="20"/>
                <w:szCs w:val="20"/>
              </w:rPr>
              <w:t xml:space="preserve">P1</w:t>
            </w:r>
            <w:r>
              <w:rPr>
                <w:color w:val="00274C"/>
                <w:position w:val="-2"/>
                <w:sz w:val="20"/>
                <w:szCs w:val="20"/>
              </w:rPr>
              <w:t xml:space="preserve"> .</w:t>
            </w:r>
          </w:p>
          <w:p>
            <w:pPr>
              <w:numPr>
                <w:ilvl w:val="0"/>
                <w:numId w:val="83874320"/>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Q1</w:t>
            </w:r>
            <w:r>
              <w:rPr>
                <w:color w:val="00274C"/>
                <w:position w:val="-2"/>
                <w:sz w:val="20"/>
                <w:szCs w:val="20"/>
              </w:rPr>
              <w:t xml:space="preserve"> e il raccordo </w:t>
            </w:r>
            <w:r>
              <w:rPr>
                <w:b/>
                <w:bCs/>
                <w:color w:val="00274C"/>
                <w:position w:val="-2"/>
                <w:sz w:val="20"/>
                <w:szCs w:val="20"/>
              </w:rPr>
              <w:t xml:space="preserve">R1</w:t>
            </w:r>
            <w:r>
              <w:rPr>
                <w:color w:val="00274C"/>
                <w:position w:val="-2"/>
                <w:sz w:val="20"/>
                <w:szCs w:val="20"/>
              </w:rPr>
              <w:t xml:space="preserve"> sulla vite </w:t>
            </w:r>
            <w:r>
              <w:rPr>
                <w:b/>
                <w:bCs/>
                <w:color w:val="00274C"/>
                <w:position w:val="-2"/>
                <w:sz w:val="20"/>
                <w:szCs w:val="20"/>
              </w:rPr>
              <w:t xml:space="preserve">S1</w:t>
            </w:r>
            <w:r>
              <w:rPr>
                <w:color w:val="00274C"/>
                <w:position w:val="-2"/>
                <w:sz w:val="20"/>
                <w:szCs w:val="20"/>
              </w:rPr>
              <w:t xml:space="preserve"> .</w:t>
            </w:r>
          </w:p>
          <w:p>
            <w:pPr>
              <w:numPr>
                <w:ilvl w:val="0"/>
                <w:numId w:val="8387432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S1</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Nm) con l'imbocco del raccordo R1 rivolto verso l'alto.</w:t>
            </w:r>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47783" name="name34725fc0e1218da43"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6955fc0e1218da3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203535" name="name50845fc0e1219f9a6"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8905fc0e1219f9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6271613" name="name53605fc0e121b659b"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23145fc0e121b659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69941" name="name87815fc0e121c8a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35fc0e121c8a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hyperlink r:id="rId40515fc0e121c91b5" w:history="1">
              <w:r>
                <w:rPr>
                  <w:b/>
                  <w:bCs/>
                  <w:color w:val="0000FF"/>
                  <w:position w:val="-2"/>
                  <w:sz w:val="20"/>
                  <w:szCs w:val="20"/>
                </w:rPr>
                <w:t xml:space="preserve">ST_05</w:t>
              </w:r>
            </w:hyperlink>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Montare le fascette </w:t>
            </w:r>
            <w:r>
              <w:rPr>
                <w:b/>
                <w:bCs/>
                <w:color w:val="00274C"/>
                <w:position w:val="-2"/>
                <w:sz w:val="20"/>
                <w:szCs w:val="20"/>
              </w:rPr>
              <w:t xml:space="preserve">C</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D</w:t>
            </w:r>
            <w:r>
              <w:rPr>
                <w:color w:val="00274C"/>
                <w:position w:val="-2"/>
                <w:sz w:val="20"/>
                <w:szCs w:val="20"/>
              </w:rPr>
              <w:t xml:space="preserve"> tramite il fissaggio della fascetta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E</w:t>
            </w:r>
            <w:r>
              <w:rPr>
                <w:color w:val="00274C"/>
                <w:position w:val="-2"/>
                <w:sz w:val="20"/>
                <w:szCs w:val="20"/>
              </w:rPr>
              <w:t xml:space="preserve"> interponendo la fascetta </w:t>
            </w:r>
            <w:r>
              <w:rPr>
                <w:b/>
                <w:bCs/>
                <w:color w:val="00274C"/>
                <w:position w:val="-2"/>
                <w:sz w:val="20"/>
                <w:szCs w:val="20"/>
              </w:rPr>
              <w:t xml:space="preserve">F</w:t>
            </w: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H</w:t>
            </w: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interponendo le guarnizioni </w:t>
            </w:r>
            <w:r>
              <w:rPr>
                <w:b/>
                <w:bCs/>
                <w:color w:val="00274C"/>
                <w:position w:val="-2"/>
                <w:sz w:val="20"/>
                <w:szCs w:val="20"/>
              </w:rPr>
              <w:t xml:space="preserve">L</w:t>
            </w: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M</w:t>
            </w:r>
            <w:r>
              <w:rPr>
                <w:color w:val="00274C"/>
                <w:position w:val="-2"/>
                <w:sz w:val="20"/>
                <w:szCs w:val="20"/>
              </w:rPr>
              <w:t xml:space="preserve"> .</w:t>
            </w:r>
          </w:p>
          <w:p>
            <w:pPr>
              <w:numPr>
                <w:ilvl w:val="0"/>
                <w:numId w:val="83874321"/>
              </w:numPr>
              <w:spacing w:before="0" w:after="0" w:line="262" w:lineRule="auto"/>
              <w:jc w:val="left"/>
              <w:rPr>
                <w:color w:val="00274C"/>
                <w:sz w:val="20"/>
                <w:szCs w:val="20"/>
              </w:rPr>
            </w:pPr>
            <w:r>
              <w:rPr>
                <w:color w:val="00274C"/>
                <w:position w:val="-2"/>
                <w:sz w:val="20"/>
                <w:szCs w:val="20"/>
              </w:rPr>
              <w:t xml:space="preserve">Eseguire le operazioni del </w:t>
            </w:r>
            <w:hyperlink r:id="rId14855fc0e121c930a" w:history="1">
              <w:r>
                <w:rPr>
                  <w:b/>
                  <w:bCs/>
                  <w:color w:val="0000FF"/>
                  <w:position w:val="-2"/>
                  <w:sz w:val="20"/>
                  <w:szCs w:val="20"/>
                  <w:u w:val="single"/>
                </w:rPr>
                <w:t xml:space="preserve">Par. 6.7.2</w:t>
              </w:r>
            </w:hyperlink>
            <w:r>
              <w:rPr>
                <w:b/>
                <w:bCs/>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76901734" name="name95985fc0e121dcadf"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4525fc0e121dca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7401806" name="name38345fc0e12209516"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17145fc0e12209511"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5677851" name="name22855fc0e1221faf0"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7005fc0e1221fae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Gruppo Oil Cooler e filtro olio</w:t>
            </w:r>
          </w:p>
          <w:p/>
          <w:p/>
          <w:p>
            <w:pPr>
              <w:numPr>
                <w:ilvl w:val="0"/>
                <w:numId w:val="83874322"/>
              </w:numPr>
              <w:spacing w:before="0" w:after="0" w:line="262" w:lineRule="auto"/>
              <w:jc w:val="left"/>
              <w:rPr>
                <w:color w:val="00274C"/>
                <w:sz w:val="20"/>
                <w:szCs w:val="20"/>
              </w:rPr>
            </w:pPr>
            <w:r>
              <w:rPr>
                <w:color w:val="00274C"/>
                <w:position w:val="-2"/>
                <w:sz w:val="20"/>
                <w:szCs w:val="20"/>
              </w:rPr>
              <w:t xml:space="preserve">Eseguire le operazioni del </w:t>
            </w:r>
            <w:hyperlink r:id="rId55575fc0e12221e7b"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sostituzione della cartuccia olio, riferirsi alle operazioni del </w:t>
            </w:r>
            <w:hyperlink r:id="rId41735fc0e12221f1d"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Valvola pressione olio</w:t>
            </w:r>
          </w:p>
          <w:p/>
          <w:p/>
          <w:p>
            <w:pPr>
              <w:numPr>
                <w:ilvl w:val="0"/>
                <w:numId w:val="83874323"/>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8387432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83874323"/>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83874323"/>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21766243" name="name73925fc0e1223d38c"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1605fc0e1223d38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84205fc0e1223f6b7"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24"/>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83874324"/>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83874324"/>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83874324"/>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23445fc0e1223f91f" w:history="1">
              <w:r>
                <w:rPr>
                  <w:b/>
                  <w:bCs/>
                  <w:color w:val="0000FF"/>
                  <w:position w:val="-2"/>
                  <w:sz w:val="20"/>
                  <w:szCs w:val="20"/>
                </w:rPr>
                <w:t xml:space="preserve">Par. 2.10.2</w:t>
              </w:r>
            </w:hyperlink>
            <w:r>
              <w:rPr>
                <w:color w:val="00274C"/>
                <w:position w:val="-2"/>
                <w:sz w:val="20"/>
                <w:szCs w:val="20"/>
              </w:rPr>
              <w:t xml:space="preserve"> ).</w:t>
            </w:r>
          </w:p>
          <w:p>
            <w:pPr>
              <w:numPr>
                <w:ilvl w:val="0"/>
                <w:numId w:val="83874324"/>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6941855" name="name31445fc0e122539b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3615fc0e122539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8649726" name="name82335fc0e1226efb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0015fc0e1226efb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5456" name="name16395fc0e1227f9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205fc0e1227f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5457" name="name18535fc0e1228f9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5fc0e1228f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w:t>
            </w:r>
            <w:r>
              <w:rPr>
                <w:b/>
                <w:bCs/>
                <w:color w:val="00274C"/>
                <w:position w:val="-2"/>
                <w:sz w:val="20"/>
                <w:szCs w:val="20"/>
              </w:rPr>
              <w:t xml:space="preserve">punto 5</w:t>
            </w:r>
            <w:r>
              <w:rPr>
                <w:color w:val="00274C"/>
                <w:position w:val="-2"/>
                <w:sz w:val="20"/>
                <w:szCs w:val="20"/>
              </w:rPr>
              <w:t xml:space="preserve"> </w:t>
            </w:r>
            <w:hyperlink r:id="rId57055fc0e1229053a" w:history="1">
              <w:r>
                <w:rPr>
                  <w:b/>
                  <w:bCs/>
                  <w:color w:val="0000FF"/>
                  <w:position w:val="-2"/>
                  <w:sz w:val="20"/>
                  <w:szCs w:val="20"/>
                  <w:u w:val="single"/>
                </w:rPr>
                <w:t xml:space="preserve">ST_47</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Per il montaggio dei componenti </w:t>
            </w:r>
            <w:r>
              <w:rPr>
                <w:b/>
                <w:bCs/>
                <w:color w:val="00274C"/>
                <w:position w:val="-2"/>
                <w:sz w:val="20"/>
                <w:szCs w:val="20"/>
              </w:rPr>
              <w:t xml:space="preserve">P, Q, R, S, T</w:t>
            </w:r>
            <w:r>
              <w:rPr>
                <w:color w:val="00274C"/>
                <w:position w:val="-2"/>
                <w:sz w:val="20"/>
                <w:szCs w:val="20"/>
              </w:rPr>
              <w:t xml:space="preserve"> , procedere con le operazioni descritte al </w:t>
            </w:r>
            <w:hyperlink r:id="rId65805fc0e122905de" w:history="1">
              <w:r>
                <w:rPr>
                  <w:b/>
                  <w:bCs/>
                  <w:color w:val="0000FF"/>
                  <w:position w:val="-2"/>
                  <w:sz w:val="20"/>
                  <w:szCs w:val="20"/>
                  <w:u w:val="single"/>
                </w:rPr>
                <w:t xml:space="preserve">Par. 11.2.2</w:t>
              </w:r>
            </w:hyperlink>
            <w:r>
              <w:rPr>
                <w:b/>
                <w:bCs/>
                <w:color w:val="00274C"/>
                <w:position w:val="-2"/>
                <w:sz w:val="20"/>
                <w:szCs w:val="20"/>
              </w:rPr>
              <w:t xml:space="preserve"> - </w:t>
            </w:r>
            <w:hyperlink r:id="rId28835fc0e1229060b" w:history="1">
              <w:r>
                <w:rPr>
                  <w:b/>
                  <w:bCs/>
                  <w:color w:val="0000FF"/>
                  <w:position w:val="-2"/>
                  <w:sz w:val="20"/>
                  <w:szCs w:val="20"/>
                  <w:u w:val="single"/>
                </w:rPr>
                <w:t xml:space="preserve">11.3.2</w:t>
              </w:r>
            </w:hyperlink>
            <w:r>
              <w:rPr>
                <w:b/>
                <w:bCs/>
                <w:color w:val="00274C"/>
                <w:position w:val="-2"/>
                <w:sz w:val="20"/>
                <w:szCs w:val="20"/>
              </w:rPr>
              <w:t xml:space="preserve"> - </w:t>
            </w:r>
            <w:hyperlink r:id="rId40395fc0e12290636" w:history="1">
              <w:r>
                <w:rPr>
                  <w:b/>
                  <w:bCs/>
                  <w:color w:val="0000FF"/>
                  <w:position w:val="-2"/>
                  <w:sz w:val="20"/>
                  <w:szCs w:val="20"/>
                  <w:u w:val="single"/>
                </w:rPr>
                <w:t xml:space="preserve">11.4.2</w:t>
              </w:r>
            </w:hyperlink>
            <w:r>
              <w:rPr>
                <w:b/>
                <w:bCs/>
                <w:color w:val="00274C"/>
                <w:position w:val="-2"/>
                <w:sz w:val="20"/>
                <w:szCs w:val="20"/>
              </w:rPr>
              <w:t xml:space="preserve"> - </w:t>
            </w:r>
            <w:hyperlink r:id="rId16035fc0e12290660"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83874325"/>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83874325"/>
              </w:numPr>
              <w:spacing w:before="0" w:after="0" w:line="262" w:lineRule="auto"/>
              <w:jc w:val="left"/>
              <w:rPr>
                <w:color w:val="00274C"/>
                <w:sz w:val="20"/>
                <w:szCs w:val="20"/>
              </w:rPr>
            </w:pPr>
            <w:r>
              <w:rPr>
                <w:color w:val="00274C"/>
                <w:position w:val="-2"/>
                <w:sz w:val="20"/>
                <w:szCs w:val="20"/>
              </w:rPr>
              <w:t xml:space="preserve">Verificare che il cuscinetto </w:t>
            </w:r>
            <w:r>
              <w:rPr>
                <w:b/>
                <w:bCs/>
                <w:color w:val="00274C"/>
                <w:position w:val="-2"/>
                <w:sz w:val="20"/>
                <w:szCs w:val="20"/>
              </w:rPr>
              <w:t xml:space="preserve">J</w:t>
            </w:r>
            <w:r>
              <w:rPr>
                <w:color w:val="00274C"/>
                <w:position w:val="-2"/>
                <w:sz w:val="20"/>
                <w:szCs w:val="20"/>
              </w:rPr>
              <w:t xml:space="preserve"> sia montato correttamente sull'albero a camme </w:t>
            </w:r>
            <w:r>
              <w:rPr>
                <w:b/>
                <w:bCs/>
                <w:color w:val="00274C"/>
                <w:position w:val="-2"/>
                <w:sz w:val="20"/>
                <w:szCs w:val="20"/>
              </w:rPr>
              <w:t xml:space="preserve">K</w:t>
            </w:r>
            <w:r>
              <w:rPr>
                <w:color w:val="00274C"/>
                <w:position w:val="-2"/>
                <w:sz w:val="20"/>
                <w:szCs w:val="20"/>
              </w:rPr>
              <w:t xml:space="preserve"> .</w:t>
            </w:r>
          </w:p>
          <w:p>
            <w:pPr>
              <w:numPr>
                <w:ilvl w:val="0"/>
                <w:numId w:val="83874325"/>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90205fc0e1229083d"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83874325"/>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8387432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311053" name="name87955fc0e122ac97b"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69155fc0e122ac9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31749630" name="name53535fc0e122cff6c"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69345fc0e122cff64"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98703286" name="name58385fc0e122e76ae"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18565fc0e122e76a8"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2322" name="name46235fc0e123058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135fc0e123058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10245fc0e1230651f"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83874326"/>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55855fc0e123065a2"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83874326"/>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83874326"/>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83874326"/>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520729" name="name23975fc0e1231b8f8"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91535fc0e1231b8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59578" name="name62505fc0e1232fa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45fc0e1232f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83874120"/>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B</w:t>
            </w:r>
            <w:r>
              <w:rPr>
                <w:color w:val="00274C"/>
                <w:position w:val="-2"/>
                <w:sz w:val="20"/>
                <w:szCs w:val="20"/>
              </w:rPr>
              <w:t xml:space="preserve"> deve essere montata con la scritta " </w:t>
            </w:r>
            <w:r>
              <w:rPr>
                <w:b/>
                <w:bCs/>
                <w:color w:val="00274C"/>
                <w:position w:val="-2"/>
                <w:sz w:val="20"/>
                <w:szCs w:val="20"/>
              </w:rPr>
              <w:t xml:space="preserve">TOP</w:t>
            </w:r>
            <w:r>
              <w:rPr>
                <w:color w:val="00274C"/>
                <w:position w:val="-2"/>
                <w:sz w:val="20"/>
                <w:szCs w:val="20"/>
              </w:rPr>
              <w:t xml:space="preserve"> " visibile e rivolta verso l'alto.</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2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8387432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B</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83874327"/>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83874327"/>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27"/>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492"/>
              </w:rPr>
              <w:drawing>
                <wp:inline distT="0" distB="0" distL="0" distR="0">
                  <wp:extent cx="2232000" cy="3132000"/>
                  <wp:docPr id="62159999" name="name26235fc0e1234c0bd"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11535fc0e1234c0b5"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387412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1</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hyperlink r:id="rId86645fc0e1234fbe9"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36244" name="name53205fc0e123618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65fc0e123618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81415fc0e12361e5c" w:history="1">
              <w:r>
                <w:rPr>
                  <w:b/>
                  <w:bCs/>
                  <w:color w:val="0000FF"/>
                  <w:position w:val="-2"/>
                  <w:sz w:val="20"/>
                  <w:szCs w:val="20"/>
                </w:rPr>
                <w:t xml:space="preserve">Par. 2.18</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8387432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83874328"/>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83874328"/>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H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28"/>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83874328"/>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33485" name="name95385fc0e1236de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45fc0e1236d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72165fc0e1236eb3f"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8387432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8"/>
              </w:rPr>
              <w:drawing>
                <wp:inline distT="0" distB="0" distL="0" distR="0">
                  <wp:extent cx="2232000" cy="1490400"/>
                  <wp:docPr id="2577138" name="name52665fc0e12385874"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64745fc0e123858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82048070" name="name49045fc0e1239b6c4"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7025fc0e1239b6b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42276957" name="name73255fc0e123b24e5"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59405fc0e123b24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T-MAP</w:t>
            </w:r>
          </w:p>
          <w:p/>
          <w:p/>
          <w:p>
            <w:pPr>
              <w:numPr>
                <w:ilvl w:val="0"/>
                <w:numId w:val="8387433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3835fc0e123b986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264787" name="name69175fc0e123cdee7"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64295fc0e123cde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Sensore temperatura refrigerante</w:t>
            </w:r>
          </w:p>
          <w:p/>
          <w:p/>
          <w:p>
            <w:pPr>
              <w:numPr>
                <w:ilvl w:val="0"/>
                <w:numId w:val="83874331"/>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440063" name="name14835fc0e123e3228"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81775fc0e123e32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Interruttore pressione olio</w:t>
            </w:r>
          </w:p>
          <w:p/>
          <w:p/>
          <w:p>
            <w:pPr>
              <w:numPr>
                <w:ilvl w:val="0"/>
                <w:numId w:val="83874332"/>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672401" name="name87095fc0e12401d0a"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67495fc0e12401d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Sensore di fase albero a camme</w:t>
            </w:r>
          </w:p>
          <w:p/>
          <w:p/>
          <w:p>
            <w:pPr>
              <w:numPr>
                <w:ilvl w:val="0"/>
                <w:numId w:val="83874333"/>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P1</w:t>
            </w:r>
            <w:r>
              <w:rPr>
                <w:color w:val="00274C"/>
                <w:position w:val="-2"/>
                <w:sz w:val="20"/>
                <w:szCs w:val="20"/>
              </w:rPr>
              <w:t xml:space="preserve"> ai denti dell'ingranaggio </w:t>
            </w:r>
            <w:r>
              <w:rPr>
                <w:b/>
                <w:bCs/>
                <w:color w:val="00274C"/>
                <w:position w:val="-2"/>
                <w:sz w:val="20"/>
                <w:szCs w:val="20"/>
              </w:rPr>
              <w:t xml:space="preserve">G1</w:t>
            </w:r>
            <w:r>
              <w:rPr>
                <w:color w:val="00274C"/>
                <w:position w:val="-2"/>
                <w:sz w:val="20"/>
                <w:szCs w:val="20"/>
              </w:rPr>
              <w:t xml:space="preserve"> ( </w:t>
            </w:r>
            <w:r>
              <w:rPr>
                <w:b/>
                <w:bCs/>
                <w:color w:val="00274C"/>
                <w:position w:val="-2"/>
                <w:sz w:val="20"/>
                <w:szCs w:val="20"/>
              </w:rPr>
              <w:t xml:space="preserve">X1</w:t>
            </w:r>
            <w:r>
              <w:rPr>
                <w:color w:val="00274C"/>
                <w:position w:val="-2"/>
                <w:sz w:val="20"/>
                <w:szCs w:val="20"/>
              </w:rPr>
              <w:t xml:space="preserve"> ).</w:t>
            </w:r>
          </w:p>
          <w:p>
            <w:pPr>
              <w:numPr>
                <w:ilvl w:val="0"/>
                <w:numId w:val="83874333"/>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P1</w:t>
            </w:r>
            <w:r>
              <w:rPr>
                <w:color w:val="00274C"/>
                <w:position w:val="-2"/>
                <w:sz w:val="20"/>
                <w:szCs w:val="20"/>
              </w:rPr>
              <w:t xml:space="preserve"> ed il piano del sensore </w:t>
            </w:r>
            <w:r>
              <w:rPr>
                <w:b/>
                <w:bCs/>
                <w:color w:val="00274C"/>
                <w:position w:val="-2"/>
                <w:sz w:val="20"/>
                <w:szCs w:val="20"/>
              </w:rPr>
              <w:t xml:space="preserve">S10</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w:t>
            </w:r>
          </w:p>
          <w:p>
            <w:pPr>
              <w:numPr>
                <w:ilvl w:val="0"/>
                <w:numId w:val="83874333"/>
              </w:numPr>
              <w:spacing w:before="0" w:after="0" w:line="262" w:lineRule="auto"/>
              <w:jc w:val="left"/>
              <w:rPr>
                <w:color w:val="00274C"/>
                <w:sz w:val="20"/>
                <w:szCs w:val="20"/>
              </w:rPr>
            </w:pPr>
            <w:r>
              <w:rPr>
                <w:color w:val="00274C"/>
                <w:position w:val="-2"/>
                <w:sz w:val="20"/>
                <w:szCs w:val="20"/>
              </w:rPr>
              <w:t xml:space="preserve">La differenza tra le 2 misure determina il valore di traferro ( </w:t>
            </w:r>
            <w:r>
              <w:rPr>
                <w:b/>
                <w:bCs/>
                <w:color w:val="00274C"/>
                <w:position w:val="-2"/>
                <w:sz w:val="20"/>
                <w:szCs w:val="20"/>
              </w:rPr>
              <w:t xml:space="preserve">Z1</w:t>
            </w:r>
            <w:r>
              <w:rPr>
                <w:color w:val="00274C"/>
                <w:position w:val="-2"/>
                <w:sz w:val="20"/>
                <w:szCs w:val="20"/>
              </w:rPr>
              <w:t xml:space="preserve"> ). Il valore ( </w:t>
            </w:r>
            <w:r>
              <w:rPr>
                <w:b/>
                <w:bCs/>
                <w:color w:val="00274C"/>
                <w:position w:val="-2"/>
                <w:sz w:val="20"/>
                <w:szCs w:val="20"/>
              </w:rPr>
              <w:t xml:space="preserve">Z1</w:t>
            </w:r>
            <w:r>
              <w:rPr>
                <w:color w:val="00274C"/>
                <w:position w:val="-2"/>
                <w:sz w:val="20"/>
                <w:szCs w:val="20"/>
              </w:rPr>
              <w:t xml:space="preserve"> ) ammesso deve essere </w:t>
            </w:r>
            <w:r>
              <w:rPr>
                <w:b/>
                <w:bCs/>
                <w:color w:val="00274C"/>
                <w:position w:val="-2"/>
                <w:sz w:val="20"/>
                <w:szCs w:val="20"/>
              </w:rPr>
              <w:t xml:space="preserve">MIN 0.2</w:t>
            </w:r>
            <w:r>
              <w:rPr>
                <w:color w:val="00274C"/>
                <w:position w:val="-2"/>
                <w:sz w:val="20"/>
                <w:szCs w:val="20"/>
              </w:rPr>
              <w:t xml:space="preserve"> mm e </w:t>
            </w:r>
            <w:r>
              <w:rPr>
                <w:b/>
                <w:bCs/>
                <w:color w:val="00274C"/>
                <w:position w:val="-2"/>
                <w:sz w:val="20"/>
                <w:szCs w:val="20"/>
              </w:rPr>
              <w:t xml:space="preserve">MAX 1.2 mm</w:t>
            </w:r>
            <w:r>
              <w:rPr>
                <w:color w:val="00274C"/>
                <w:position w:val="-2"/>
                <w:sz w:val="20"/>
                <w:szCs w:val="20"/>
              </w:rPr>
              <w:t xml:space="preserve"> . Inserire uno o più spessori </w:t>
            </w:r>
            <w:r>
              <w:rPr>
                <w:b/>
                <w:bCs/>
                <w:color w:val="00274C"/>
                <w:position w:val="-2"/>
                <w:sz w:val="20"/>
                <w:szCs w:val="20"/>
              </w:rPr>
              <w:t xml:space="preserve">K1</w:t>
            </w:r>
            <w:r>
              <w:rPr>
                <w:color w:val="00274C"/>
                <w:position w:val="-2"/>
                <w:sz w:val="20"/>
                <w:szCs w:val="20"/>
              </w:rPr>
              <w:t xml:space="preserve"> in base al valore ( </w:t>
            </w:r>
            <w:r>
              <w:rPr>
                <w:b/>
                <w:bCs/>
                <w:color w:val="00274C"/>
                <w:position w:val="-2"/>
                <w:sz w:val="20"/>
                <w:szCs w:val="20"/>
              </w:rPr>
              <w:t xml:space="preserve">Z1</w:t>
            </w:r>
            <w:r>
              <w:rPr>
                <w:color w:val="00274C"/>
                <w:position w:val="-2"/>
                <w:sz w:val="20"/>
                <w:szCs w:val="20"/>
              </w:rPr>
              <w:t xml:space="preserve"> )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Gli spessori calibrati </w:t>
            </w:r>
            <w:r>
              <w:rPr>
                <w:b/>
                <w:bCs/>
                <w:color w:val="00274C"/>
                <w:position w:val="-2"/>
                <w:sz w:val="20"/>
                <w:szCs w:val="20"/>
              </w:rPr>
              <w:t xml:space="preserve">K1</w:t>
            </w:r>
            <w:r>
              <w:rPr>
                <w:color w:val="00274C"/>
                <w:position w:val="-2"/>
                <w:sz w:val="20"/>
                <w:szCs w:val="20"/>
              </w:rPr>
              <w:t xml:space="preserve"> hanno spessore di </w:t>
            </w:r>
            <w:r>
              <w:rPr>
                <w:b/>
                <w:bCs/>
                <w:color w:val="00274C"/>
                <w:position w:val="-2"/>
                <w:sz w:val="20"/>
                <w:szCs w:val="20"/>
              </w:rPr>
              <w:t xml:space="preserve">0.2mm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33"/>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K1</w:t>
            </w:r>
            <w:r>
              <w:rPr>
                <w:color w:val="00274C"/>
                <w:position w:val="-2"/>
                <w:sz w:val="20"/>
                <w:szCs w:val="20"/>
              </w:rPr>
              <w:t xml:space="preserve"> sul sensore </w:t>
            </w:r>
            <w:r>
              <w:rPr>
                <w:b/>
                <w:bCs/>
                <w:color w:val="00274C"/>
                <w:position w:val="-2"/>
                <w:sz w:val="20"/>
                <w:szCs w:val="20"/>
              </w:rPr>
              <w:t xml:space="preserve">S10</w:t>
            </w:r>
            <w:r>
              <w:rPr>
                <w:color w:val="00274C"/>
                <w:position w:val="-2"/>
                <w:sz w:val="20"/>
                <w:szCs w:val="20"/>
              </w:rPr>
              <w:t xml:space="preserve"> .</w:t>
            </w:r>
          </w:p>
          <w:p>
            <w:pPr>
              <w:numPr>
                <w:ilvl w:val="0"/>
                <w:numId w:val="83874333"/>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S10</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96000" cy="1461600"/>
                  <wp:docPr id="82301230" name="name65555fc0e1242035e"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33995fc0e12420353"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9.85</w:t>
            </w:r>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98227482" name="name68505fc0e124448c5"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89855fc0e124448bd"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Sensore di giri</w:t>
            </w:r>
          </w:p>
          <w:p/>
          <w:p/>
          <w:p>
            <w:pPr>
              <w:numPr>
                <w:ilvl w:val="0"/>
                <w:numId w:val="83874334"/>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J</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83874334"/>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J</w:t>
            </w:r>
            <w:r>
              <w:rPr>
                <w:color w:val="00274C"/>
                <w:position w:val="-2"/>
                <w:sz w:val="20"/>
                <w:szCs w:val="20"/>
              </w:rPr>
              <w:t xml:space="preserve"> ed il piano del sensore </w:t>
            </w:r>
            <w:r>
              <w:rPr>
                <w:b/>
                <w:bCs/>
                <w:color w:val="00274C"/>
                <w:position w:val="-2"/>
                <w:sz w:val="20"/>
                <w:szCs w:val="20"/>
              </w:rPr>
              <w:t xml:space="preserve">H (Y2)</w:t>
            </w:r>
            <w:r>
              <w:rPr>
                <w:color w:val="00274C"/>
                <w:position w:val="-2"/>
                <w:sz w:val="20"/>
                <w:szCs w:val="20"/>
              </w:rPr>
              <w:t xml:space="preserve"> .</w:t>
            </w:r>
          </w:p>
          <w:p>
            <w:pPr>
              <w:numPr>
                <w:ilvl w:val="0"/>
                <w:numId w:val="83874334"/>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34"/>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874334"/>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w:t>
            </w:r>
            <w:r>
              <w:rPr>
                <w:color w:val="00274C"/>
                <w:position w:val="-2"/>
                <w:sz w:val="20"/>
                <w:szCs w:val="20"/>
              </w:rPr>
              <w:t xml:space="preserve"> sul sensore </w:t>
            </w:r>
            <w:r>
              <w:rPr>
                <w:b/>
                <w:bCs/>
                <w:color w:val="00274C"/>
                <w:position w:val="-2"/>
                <w:sz w:val="20"/>
                <w:szCs w:val="20"/>
              </w:rPr>
              <w:t xml:space="preserve">H</w:t>
            </w:r>
            <w:r>
              <w:rPr>
                <w:color w:val="00274C"/>
                <w:position w:val="-2"/>
                <w:sz w:val="20"/>
                <w:szCs w:val="20"/>
              </w:rPr>
              <w:t xml:space="preserve"> .</w:t>
            </w:r>
          </w:p>
          <w:p>
            <w:pPr>
              <w:numPr>
                <w:ilvl w:val="0"/>
                <w:numId w:val="83874334"/>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H</w:t>
            </w:r>
            <w:r>
              <w:rPr>
                <w:color w:val="00274C"/>
                <w:position w:val="-2"/>
                <w:sz w:val="20"/>
                <w:szCs w:val="20"/>
              </w:rPr>
              <w:t xml:space="preserve"> sulla staffa </w:t>
            </w:r>
            <w:r>
              <w:rPr>
                <w:b/>
                <w:bCs/>
                <w:color w:val="00274C"/>
                <w:position w:val="-2"/>
                <w:sz w:val="20"/>
                <w:szCs w:val="20"/>
              </w:rPr>
              <w:t xml:space="preserve">M</w:t>
            </w:r>
            <w:r>
              <w:rPr>
                <w:color w:val="00274C"/>
                <w:position w:val="-2"/>
                <w:sz w:val="20"/>
                <w:szCs w:val="20"/>
              </w:rPr>
              <w:t xml:space="preserve"> con la vite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94745fc0e124469a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0579537" name="name70385fc0e1245a1e3"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56615fc0e1245a1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94659634" name="name41615fc0e1246e68f"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17715fc0e1246e6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Sensore presenza acqua nel filtro carburante</w:t>
            </w:r>
          </w:p>
          <w:p/>
          <w:p/>
          <w:p>
            <w:pPr>
              <w:numPr>
                <w:ilvl w:val="0"/>
                <w:numId w:val="83874335"/>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V</w:t>
            </w:r>
            <w:r>
              <w:rPr>
                <w:color w:val="00274C"/>
                <w:position w:val="-2"/>
                <w:sz w:val="20"/>
                <w:szCs w:val="20"/>
              </w:rPr>
              <w:t xml:space="preserve"> sul sensore </w:t>
            </w:r>
            <w:r>
              <w:rPr>
                <w:b/>
                <w:bCs/>
                <w:color w:val="00274C"/>
                <w:position w:val="-2"/>
                <w:sz w:val="20"/>
                <w:szCs w:val="20"/>
              </w:rPr>
              <w:t xml:space="preserve">W</w:t>
            </w:r>
            <w:r>
              <w:rPr>
                <w:color w:val="00274C"/>
                <w:position w:val="-2"/>
                <w:sz w:val="20"/>
                <w:szCs w:val="20"/>
              </w:rPr>
              <w:t xml:space="preserve"> .</w:t>
            </w:r>
          </w:p>
          <w:p>
            <w:pPr>
              <w:numPr>
                <w:ilvl w:val="0"/>
                <w:numId w:val="83874335"/>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W</w:t>
            </w:r>
            <w:r>
              <w:rPr>
                <w:color w:val="00274C"/>
                <w:position w:val="-2"/>
                <w:sz w:val="20"/>
                <w:szCs w:val="20"/>
              </w:rPr>
              <w:t xml:space="preserve"> sulla cartuccia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41102" name="name99955fc0e1248433c"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93945fc0e124843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35240" name="name96595fc0e12491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35fc0e12491f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387433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8387433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874336"/>
              </w:numPr>
              <w:spacing w:before="0" w:after="0" w:line="262" w:lineRule="auto"/>
              <w:jc w:val="left"/>
              <w:rPr>
                <w:color w:val="00274C"/>
                <w:sz w:val="20"/>
                <w:szCs w:val="20"/>
              </w:rPr>
            </w:pPr>
            <w:r>
              <w:rPr>
                <w:color w:val="00274C"/>
                <w:position w:val="-2"/>
                <w:sz w:val="20"/>
                <w:szCs w:val="20"/>
              </w:rPr>
              <w:t xml:space="preserve">Eseguire le operazioni del </w:t>
            </w:r>
            <w:hyperlink r:id="rId55515fc0e12492dcd"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629881" name="name55825fc0e124a932d"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57675fc0e124a93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Alternatore</w:t>
            </w:r>
          </w:p>
          <w:p/>
          <w:p/>
          <w:p/>
          <w:p/>
          <w:p>
            <w:pPr>
              <w:numPr>
                <w:ilvl w:val="0"/>
                <w:numId w:val="83874337"/>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8387433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83874337"/>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Motorino di avviamento</w:t>
            </w:r>
          </w:p>
          <w:p/>
          <w:p/>
          <w:p>
            <w:pPr>
              <w:numPr>
                <w:ilvl w:val="0"/>
                <w:numId w:val="83874338"/>
              </w:numPr>
              <w:spacing w:before="0" w:after="0" w:line="262" w:lineRule="auto"/>
              <w:jc w:val="left"/>
              <w:rPr>
                <w:color w:val="00274C"/>
                <w:sz w:val="20"/>
                <w:szCs w:val="20"/>
              </w:rPr>
            </w:pPr>
            <w:r>
              <w:rPr>
                <w:color w:val="00274C"/>
                <w:position w:val="-2"/>
                <w:sz w:val="20"/>
                <w:szCs w:val="20"/>
              </w:rPr>
              <w:br/>
              <w:t xml:space="preserve">Eseguire le operazioni al punto </w:t>
            </w:r>
            <w:r>
              <w:rPr>
                <w:b/>
                <w:bCs/>
                <w:color w:val="00274C"/>
                <w:position w:val="-2"/>
                <w:sz w:val="20"/>
                <w:szCs w:val="20"/>
              </w:rPr>
              <w:t xml:space="preserve">10</w:t>
            </w:r>
            <w:r>
              <w:rPr>
                <w:color w:val="00274C"/>
                <w:position w:val="-2"/>
                <w:sz w:val="20"/>
                <w:szCs w:val="20"/>
              </w:rPr>
              <w:t xml:space="preserve"> del </w:t>
            </w:r>
            <w:hyperlink r:id="rId68095fc0e124ab88c" w:history="1">
              <w:r>
                <w:rPr>
                  <w:b/>
                  <w:bCs/>
                  <w:color w:val="0000FF"/>
                  <w:position w:val="-2"/>
                  <w:sz w:val="20"/>
                  <w:szCs w:val="20"/>
                  <w:u w:val="single"/>
                </w:rPr>
                <w:t xml:space="preserve">Par. 6.6.2</w:t>
              </w:r>
            </w:hyperlink>
            <w:r>
              <w:rPr>
                <w:b/>
                <w:bCs/>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3750423" name="name65615fc0e124c581c"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26385fc0e124c58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Cablaggio elettrico</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339"/>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N</w:t>
            </w:r>
            <w:r>
              <w:rPr>
                <w:color w:val="00274C"/>
                <w:position w:val="-2"/>
                <w:sz w:val="20"/>
                <w:szCs w:val="20"/>
              </w:rPr>
              <w:t xml:space="preserve"> insieme al cablaggio </w:t>
            </w:r>
            <w:r>
              <w:rPr>
                <w:b/>
                <w:bCs/>
                <w:color w:val="00274C"/>
                <w:position w:val="-2"/>
                <w:sz w:val="20"/>
                <w:szCs w:val="20"/>
              </w:rPr>
              <w:t xml:space="preserve">P</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w:t>
            </w:r>
          </w:p>
          <w:p>
            <w:pPr>
              <w:numPr>
                <w:ilvl w:val="0"/>
                <w:numId w:val="83874339"/>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N</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19755fc0e124c7c9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874339"/>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16417" name="name59115fc0e124d90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755fc0e124d9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muovendo leggermente il supporto del cablaggio </w:t>
            </w:r>
            <w:r>
              <w:rPr>
                <w:b/>
                <w:bCs/>
                <w:color w:val="00274C"/>
                <w:position w:val="-2"/>
                <w:sz w:val="20"/>
                <w:szCs w:val="20"/>
              </w:rPr>
              <w:t xml:space="preserve">N</w:t>
            </w:r>
            <w:r>
              <w:rPr>
                <w:color w:val="00274C"/>
                <w:position w:val="-2"/>
                <w:sz w:val="20"/>
                <w:szCs w:val="20"/>
              </w:rPr>
              <w:t xml:space="preserve"> , che il filo elettrico del connettore </w:t>
            </w:r>
            <w:r>
              <w:rPr>
                <w:b/>
                <w:bCs/>
                <w:color w:val="00274C"/>
                <w:position w:val="-2"/>
                <w:sz w:val="20"/>
                <w:szCs w:val="20"/>
              </w:rPr>
              <w:t xml:space="preserve">C1</w:t>
            </w:r>
            <w:r>
              <w:rPr>
                <w:color w:val="00274C"/>
                <w:position w:val="-2"/>
                <w:sz w:val="20"/>
                <w:szCs w:val="20"/>
              </w:rPr>
              <w:t xml:space="preserve"> non sia in tensione in corrispondenza del foro di uscita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612127" name="name60445fc0e124ecdb9"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51645fc0e124ecd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8387434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341683" name="name66625fc0e1250dac3"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2715fc0e1250da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8387434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92064" name="name48575fc0e12523d3b"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96305fc0e12523d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8387434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8387434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005485" name="name46405fc0e12537ecf"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78355fc0e12537e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8387434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6887816" name="name14025fc0e1254eada"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75355fc0e1254ead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8387434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8387434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P1</w:t>
            </w:r>
            <w:r>
              <w:rPr>
                <w:color w:val="00274C"/>
                <w:position w:val="-2"/>
                <w:sz w:val="20"/>
                <w:szCs w:val="20"/>
              </w:rPr>
              <w:t xml:space="preserve"> sul basamento </w:t>
            </w:r>
            <w:r>
              <w:rPr>
                <w:b/>
                <w:bCs/>
                <w:color w:val="00274C"/>
                <w:position w:val="-2"/>
                <w:sz w:val="20"/>
                <w:szCs w:val="20"/>
              </w:rPr>
              <w:t xml:space="preserve">M.</w:t>
            </w:r>
          </w:p>
          <w:p>
            <w:pPr>
              <w:numPr>
                <w:ilvl w:val="0"/>
                <w:numId w:val="83874344"/>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P2</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43778" name="name33995fc0e1256328e"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27565fc0e1256328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8387434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sulla valvola </w:t>
            </w:r>
            <w:r>
              <w:rPr>
                <w:b/>
                <w:bCs/>
                <w:color w:val="00274C"/>
                <w:position w:val="-2"/>
                <w:sz w:val="20"/>
                <w:szCs w:val="20"/>
              </w:rPr>
              <w:t xml:space="preserve">S8</w:t>
            </w:r>
            <w:r>
              <w:rPr>
                <w:color w:val="00274C"/>
                <w:position w:val="-2"/>
                <w:sz w:val="20"/>
                <w:szCs w:val="20"/>
              </w:rPr>
              <w:t xml:space="preserve"> .</w:t>
            </w:r>
          </w:p>
          <w:p>
            <w:pPr>
              <w:numPr>
                <w:ilvl w:val="0"/>
                <w:numId w:val="8387434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 sensore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248642" name="name13015fc0e1257a7a9"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98695fc0e1257a7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83874346"/>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X</w:t>
            </w:r>
            <w:r>
              <w:rPr>
                <w:color w:val="00274C"/>
                <w:position w:val="-2"/>
                <w:sz w:val="20"/>
                <w:szCs w:val="20"/>
              </w:rPr>
              <w:t xml:space="preserve"> sul motorino </w:t>
            </w:r>
            <w:r>
              <w:rPr>
                <w:b/>
                <w:bCs/>
                <w:color w:val="00274C"/>
                <w:position w:val="-2"/>
                <w:sz w:val="20"/>
                <w:szCs w:val="20"/>
              </w:rPr>
              <w:t xml:space="preserve">V</w:t>
            </w:r>
            <w:r>
              <w:rPr>
                <w:color w:val="00274C"/>
                <w:position w:val="-2"/>
                <w:sz w:val="20"/>
                <w:szCs w:val="20"/>
              </w:rPr>
              <w:t xml:space="preserve"> tramite il dato </w:t>
            </w:r>
            <w:r>
              <w:rPr>
                <w:b/>
                <w:bCs/>
                <w:color w:val="00274C"/>
                <w:position w:val="-2"/>
                <w:sz w:val="20"/>
                <w:szCs w:val="20"/>
              </w:rPr>
              <w:t xml:space="preserve">J</w:t>
            </w:r>
            <w:r>
              <w:rPr>
                <w:color w:val="00274C"/>
                <w:position w:val="-2"/>
                <w:sz w:val="20"/>
                <w:szCs w:val="20"/>
              </w:rPr>
              <w:t xml:space="preserve"> .</w:t>
            </w:r>
          </w:p>
          <w:p>
            <w:pPr>
              <w:numPr>
                <w:ilvl w:val="0"/>
                <w:numId w:val="83874346"/>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Y</w:t>
            </w:r>
            <w:r>
              <w:rPr>
                <w:color w:val="00274C"/>
                <w:position w:val="-2"/>
                <w:sz w:val="20"/>
                <w:szCs w:val="20"/>
              </w:rPr>
              <w:t xml:space="preserve"> sull'alternatore </w:t>
            </w:r>
            <w:r>
              <w:rPr>
                <w:b/>
                <w:bCs/>
                <w:color w:val="00274C"/>
                <w:position w:val="-2"/>
                <w:sz w:val="20"/>
                <w:szCs w:val="20"/>
              </w:rPr>
              <w:t xml:space="preserve">W</w:t>
            </w:r>
            <w:r>
              <w:rPr>
                <w:color w:val="00274C"/>
                <w:position w:val="-2"/>
                <w:sz w:val="20"/>
                <w:szCs w:val="20"/>
              </w:rPr>
              <w:t xml:space="preserve"> tramite il dato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027923" name="name24565fc0e1258f24d"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73225fc0e1258f24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13969" name="name75525fc0e125a0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45fc0e125a02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47"/>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83874347"/>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83874347"/>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0099850" name="name70165fc0e125b8201"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65045fc0e125b81f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1892" name="name88855fc0e125d3b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5fc0e125d3b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4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48"/>
              </w:numPr>
              <w:spacing w:before="0" w:after="0" w:line="262" w:lineRule="auto"/>
              <w:jc w:val="left"/>
              <w:rPr>
                <w:color w:val="00274C"/>
                <w:sz w:val="20"/>
                <w:szCs w:val="20"/>
              </w:rPr>
            </w:pPr>
            <w:r>
              <w:rPr>
                <w:color w:val="00274C"/>
                <w:position w:val="-2"/>
                <w:sz w:val="20"/>
                <w:szCs w:val="20"/>
              </w:rPr>
              <w:t xml:space="preserve">Eseguire le operazioni del </w:t>
            </w:r>
            <w:hyperlink r:id="rId97405fc0e125d498b"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299514" name="name74285fc0e125e734d"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76655fc0e125e73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349"/>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83874349"/>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83874349"/>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80485fc0e125e944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130145" name="name99615fc0e1260cb21"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60645fc0e1260cb1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81682670" name="name34355fc0e12627f05"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92345fc0e12627efb"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Gruppo EGR Cooler</w:t>
            </w:r>
          </w:p>
          <w:p/>
          <w:p/>
          <w:p>
            <w:pPr>
              <w:numPr>
                <w:ilvl w:val="0"/>
                <w:numId w:val="83874350"/>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A1</w:t>
            </w:r>
            <w:r>
              <w:rPr>
                <w:color w:val="00274C"/>
                <w:position w:val="-2"/>
                <w:sz w:val="20"/>
                <w:szCs w:val="20"/>
              </w:rPr>
              <w:t xml:space="preserve"> dell' EGR Cooler </w:t>
            </w:r>
            <w:r>
              <w:rPr>
                <w:b/>
                <w:bCs/>
                <w:color w:val="00274C"/>
                <w:position w:val="-2"/>
                <w:sz w:val="20"/>
                <w:szCs w:val="20"/>
              </w:rPr>
              <w:t xml:space="preserve">B</w:t>
            </w:r>
            <w:r>
              <w:rPr>
                <w:color w:val="00274C"/>
                <w:position w:val="-2"/>
                <w:sz w:val="20"/>
                <w:szCs w:val="20"/>
              </w:rPr>
              <w:t xml:space="preserve"> nel manicotto </w:t>
            </w:r>
            <w:r>
              <w:rPr>
                <w:b/>
                <w:bCs/>
                <w:color w:val="00274C"/>
                <w:position w:val="-2"/>
                <w:sz w:val="20"/>
                <w:szCs w:val="20"/>
              </w:rPr>
              <w:t xml:space="preserve">C</w:t>
            </w:r>
            <w:r>
              <w:rPr>
                <w:color w:val="00274C"/>
                <w:position w:val="-2"/>
                <w:sz w:val="20"/>
                <w:szCs w:val="20"/>
              </w:rPr>
              <w:t xml:space="preserve"> del gruppo valvola EGR.</w:t>
            </w:r>
          </w:p>
          <w:p>
            <w:pPr>
              <w:numPr>
                <w:ilvl w:val="0"/>
                <w:numId w:val="83874350"/>
              </w:numPr>
              <w:spacing w:before="0" w:after="0" w:line="262" w:lineRule="auto"/>
              <w:jc w:val="left"/>
              <w:rPr>
                <w:color w:val="00274C"/>
                <w:sz w:val="20"/>
                <w:szCs w:val="20"/>
              </w:rPr>
            </w:pPr>
            <w:r>
              <w:rPr>
                <w:color w:val="00274C"/>
                <w:position w:val="-2"/>
                <w:sz w:val="20"/>
                <w:szCs w:val="20"/>
              </w:rPr>
              <w:t xml:space="preserve">Posizionare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 ( </w:t>
            </w:r>
            <w:hyperlink r:id="rId19085fc0e1262b47d"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83874350"/>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A1</w:t>
            </w:r>
            <w:r>
              <w:rPr>
                <w:color w:val="00274C"/>
                <w:position w:val="-2"/>
                <w:sz w:val="20"/>
                <w:szCs w:val="20"/>
              </w:rPr>
              <w:t xml:space="preserve"> con la fascetta </w:t>
            </w:r>
            <w:r>
              <w:rPr>
                <w:b/>
                <w:bCs/>
                <w:color w:val="00274C"/>
                <w:position w:val="-2"/>
                <w:sz w:val="20"/>
                <w:szCs w:val="20"/>
              </w:rPr>
              <w:t xml:space="preserve">F1</w:t>
            </w:r>
            <w:r>
              <w:rPr>
                <w:color w:val="00274C"/>
                <w:position w:val="-2"/>
                <w:sz w:val="20"/>
                <w:szCs w:val="20"/>
              </w:rPr>
              <w:t xml:space="preserve"> al manicotto </w:t>
            </w:r>
            <w:r>
              <w:rPr>
                <w:b/>
                <w:bCs/>
                <w:color w:val="00274C"/>
                <w:position w:val="-2"/>
                <w:sz w:val="20"/>
                <w:szCs w:val="20"/>
              </w:rPr>
              <w:t xml:space="preserve">C</w:t>
            </w:r>
            <w:r>
              <w:rPr>
                <w:color w:val="00274C"/>
                <w:position w:val="-2"/>
                <w:sz w:val="20"/>
                <w:szCs w:val="20"/>
              </w:rPr>
              <w:t xml:space="preserve"> .</w:t>
            </w:r>
          </w:p>
          <w:p>
            <w:pPr>
              <w:numPr>
                <w:ilvl w:val="0"/>
                <w:numId w:val="83874350"/>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A2</w:t>
            </w:r>
            <w:r>
              <w:rPr>
                <w:color w:val="00274C"/>
                <w:position w:val="-2"/>
                <w:sz w:val="20"/>
                <w:szCs w:val="20"/>
              </w:rPr>
              <w:t xml:space="preserve"> dell'EGR Cooler </w:t>
            </w:r>
            <w:r>
              <w:rPr>
                <w:b/>
                <w:bCs/>
                <w:color w:val="00274C"/>
                <w:position w:val="-2"/>
                <w:sz w:val="20"/>
                <w:szCs w:val="20"/>
              </w:rPr>
              <w:t xml:space="preserve">B</w:t>
            </w:r>
            <w:r>
              <w:rPr>
                <w:color w:val="00274C"/>
                <w:position w:val="-2"/>
                <w:sz w:val="20"/>
                <w:szCs w:val="20"/>
              </w:rPr>
              <w:t xml:space="preserve"> tramite la fascetta </w:t>
            </w:r>
            <w:r>
              <w:rPr>
                <w:b/>
                <w:bCs/>
                <w:color w:val="00274C"/>
                <w:position w:val="-2"/>
                <w:sz w:val="20"/>
                <w:szCs w:val="20"/>
              </w:rPr>
              <w:t xml:space="preserve">F2</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620415" name="name56335fc0e1263dd09"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37175fc0e1263dc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8387435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sul gruppo valvola EGR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62785fc0e12640a6f"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8387435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859189" name="name72935fc0e126533e5"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41175fc0e126533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387435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58895fc0e1265483d"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S</w:t>
            </w:r>
            <w:r>
              <w:rPr>
                <w:color w:val="00274C"/>
                <w:position w:val="-2"/>
                <w:sz w:val="20"/>
                <w:szCs w:val="20"/>
              </w:rPr>
              <w:t xml:space="preserve"> .</w:t>
            </w:r>
          </w:p>
          <w:p>
            <w:pPr>
              <w:numPr>
                <w:ilvl w:val="0"/>
                <w:numId w:val="8387435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874352"/>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22 Nm -  </w:t>
            </w:r>
            <w:hyperlink r:id="rId58195fc0e1265496e"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138937" name="name96225fc0e12668514"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52335fc0e126685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riscaldamento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iniettore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drenaggio AdBlue® (solo serbatoio fornito da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ACACT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Sensore ACACT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44910" name="name23785fc0e126caa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235fc0e126ca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655fc0e126cb01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83874353"/>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83874353"/>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23995fc0e126cd940" w:history="1">
              <w:r>
                <w:rPr>
                  <w:b/>
                  <w:bCs/>
                  <w:color w:val="0000FF"/>
                  <w:position w:val="-2"/>
                  <w:sz w:val="20"/>
                  <w:szCs w:val="20"/>
                </w:rPr>
                <w:t xml:space="preserve">Tab. 2.2</w:t>
              </w:r>
            </w:hyperlink>
            <w:r>
              <w:rPr>
                <w:color w:val="00274C"/>
                <w:position w:val="-2"/>
                <w:sz w:val="20"/>
                <w:szCs w:val="20"/>
              </w:rPr>
              <w:t xml:space="preserve"> ).</w:t>
            </w:r>
          </w:p>
          <w:p>
            <w:pPr>
              <w:numPr>
                <w:ilvl w:val="0"/>
                <w:numId w:val="83874353"/>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18777" name="name80085fc0e126da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85fc0e126daf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83874354"/>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83874354"/>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342034" name="name87535fc0e126f350d"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8975fc0e126f35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6212944" name="name57585fc0e127180c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8365fc0e127180c4"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9745fc0e12718fa7" w:history="1">
              <w:r>
                <w:rPr>
                  <w:color w:val="0000FF"/>
                  <w:position w:val="0"/>
                  <w:sz w:val="20"/>
                  <w:szCs w:val="20"/>
                  <w:u w:val="single"/>
                </w:rPr>
                <w:t xml:space="preserve">https://www.youtube.com/embed/HWCzK41Br1U?showinfo=0&amp;rel=0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82975" name="name63015fc0e1272d0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75fc0e1272d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335fc0e1272dc5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838743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8387435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83874355"/>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62741006" name="name71915fc0e12745f1e"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9915fc0e12745f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30428" name="name58805fc0e12756c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35fc0e12756c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56"/>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8387435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580548" name="name32375fc0e1276b68b"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3045fc0e1276b6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78892" name="name96215fc0e1277d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35fc0e1277d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2025fc0e1277eba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Eseguire le operazioni al punto 7 del </w:t>
            </w:r>
            <w:hyperlink r:id="rId80555fc0e12782c19" w:history="1">
              <w:r>
                <w:rPr>
                  <w:b/>
                  <w:bCs/>
                  <w:color w:val="0000FF"/>
                  <w:position w:val="-2"/>
                  <w:sz w:val="20"/>
                  <w:szCs w:val="20"/>
                </w:rPr>
                <w:t xml:space="preserve">Par. 7.4.1</w:t>
              </w:r>
            </w:hyperlink>
            <w:r>
              <w:rPr>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Eseguire le operazioni dal punto 2 al 3 del </w:t>
            </w:r>
            <w:hyperlink r:id="rId32965fc0e12782c62"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Eseguire le operazioni al punto 3 del </w:t>
            </w:r>
            <w:hyperlink r:id="rId60165fc0e12782ca0"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Eseguire le operazioni del </w:t>
            </w:r>
            <w:hyperlink r:id="rId57345fc0e12782cd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B1</w:t>
            </w:r>
            <w:r>
              <w:rPr>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C</w:t>
            </w:r>
            <w:r>
              <w:rPr>
                <w:color w:val="00274C"/>
                <w:position w:val="-2"/>
                <w:sz w:val="20"/>
                <w:szCs w:val="20"/>
              </w:rPr>
              <w:t xml:space="preserve"> .</w:t>
            </w:r>
          </w:p>
          <w:p>
            <w:pPr>
              <w:numPr>
                <w:ilvl w:val="0"/>
                <w:numId w:val="83874357"/>
              </w:numPr>
              <w:spacing w:before="0" w:after="0" w:line="262" w:lineRule="auto"/>
              <w:jc w:val="left"/>
              <w:rPr>
                <w:color w:val="00274C"/>
                <w:sz w:val="20"/>
                <w:szCs w:val="20"/>
              </w:rPr>
            </w:pPr>
            <w:r>
              <w:rPr>
                <w:color w:val="00274C"/>
                <w:position w:val="-2"/>
                <w:sz w:val="20"/>
                <w:szCs w:val="20"/>
              </w:rPr>
              <w:t xml:space="preserve">Rimuovere il perno </w:t>
            </w:r>
            <w:r>
              <w:rPr>
                <w:b/>
                <w:bCs/>
                <w:color w:val="00274C"/>
                <w:position w:val="-2"/>
                <w:sz w:val="20"/>
                <w:szCs w:val="20"/>
              </w:rPr>
              <w:t xml:space="preserve">D</w:t>
            </w:r>
            <w:r>
              <w:rPr>
                <w:color w:val="00274C"/>
                <w:position w:val="-2"/>
                <w:sz w:val="20"/>
                <w:szCs w:val="20"/>
              </w:rPr>
              <w:t xml:space="preserve"> insieme alla piastra </w:t>
            </w:r>
            <w:r>
              <w:rPr>
                <w:b/>
                <w:bCs/>
                <w:color w:val="00274C"/>
                <w:position w:val="-2"/>
                <w:sz w:val="20"/>
                <w:szCs w:val="20"/>
              </w:rPr>
              <w:t xml:space="preserve">B2</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32000" cy="1483200"/>
                  <wp:docPr id="21125724" name="name70525fc0e12797344"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7595fc0e127973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6015746" name="name43535fc0e127ac25e"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23985fc0e127ac2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01170" name="name15215fc0e127bad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15fc0e127bad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Verificare che il perno </w:t>
            </w:r>
            <w:r>
              <w:rPr>
                <w:b/>
                <w:bCs/>
                <w:color w:val="00274C"/>
                <w:position w:val="-2"/>
                <w:sz w:val="20"/>
                <w:szCs w:val="20"/>
              </w:rPr>
              <w:t xml:space="preserve">D</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58"/>
              </w:numPr>
              <w:spacing w:before="0" w:after="0" w:line="262" w:lineRule="auto"/>
              <w:jc w:val="left"/>
              <w:rPr>
                <w:color w:val="00274C"/>
                <w:sz w:val="20"/>
                <w:szCs w:val="20"/>
              </w:rPr>
            </w:pPr>
            <w:r>
              <w:rPr>
                <w:color w:val="00274C"/>
                <w:position w:val="-2"/>
                <w:sz w:val="20"/>
                <w:szCs w:val="20"/>
              </w:rPr>
              <w:t xml:space="preserve">Assemblare sulle viti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 la piastra </w:t>
            </w:r>
            <w:r>
              <w:rPr>
                <w:b/>
                <w:bCs/>
                <w:color w:val="00274C"/>
                <w:position w:val="-2"/>
                <w:sz w:val="20"/>
                <w:szCs w:val="20"/>
              </w:rPr>
              <w:t xml:space="preserve">B1</w:t>
            </w:r>
            <w:r>
              <w:rPr>
                <w:color w:val="00274C"/>
                <w:position w:val="-2"/>
                <w:sz w:val="20"/>
                <w:szCs w:val="20"/>
              </w:rPr>
              <w:br/>
              <w:t xml:space="preserve">    - il perno </w:t>
            </w:r>
            <w:r>
              <w:rPr>
                <w:b/>
                <w:bCs/>
                <w:color w:val="00274C"/>
                <w:position w:val="-2"/>
                <w:sz w:val="20"/>
                <w:szCs w:val="20"/>
              </w:rPr>
              <w:t xml:space="preserve">D</w:t>
            </w:r>
            <w:r>
              <w:rPr>
                <w:color w:val="00274C"/>
                <w:position w:val="-2"/>
                <w:sz w:val="20"/>
                <w:szCs w:val="20"/>
              </w:rPr>
              <w:br/>
              <w:t xml:space="preserve">    - l'ingranaggio </w:t>
            </w:r>
            <w:r>
              <w:rPr>
                <w:b/>
                <w:bCs/>
                <w:color w:val="00274C"/>
                <w:position w:val="-2"/>
                <w:sz w:val="20"/>
                <w:szCs w:val="20"/>
              </w:rPr>
              <w:t xml:space="preserve">C</w:t>
            </w:r>
            <w:r>
              <w:rPr>
                <w:color w:val="00274C"/>
                <w:position w:val="-2"/>
                <w:sz w:val="20"/>
                <w:szCs w:val="20"/>
              </w:rPr>
              <w:br/>
              <w:t xml:space="preserve">    - la piastra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176424" name="name64355fc0e127d196a"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1565fc0e127d19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359"/>
              </w:numPr>
              <w:spacing w:before="0" w:after="0" w:line="262" w:lineRule="auto"/>
              <w:jc w:val="left"/>
              <w:rPr>
                <w:color w:val="00274C"/>
                <w:sz w:val="20"/>
                <w:szCs w:val="20"/>
              </w:rPr>
            </w:pPr>
            <w:r>
              <w:rPr>
                <w:color w:val="00274C"/>
                <w:position w:val="-2"/>
                <w:sz w:val="20"/>
                <w:szCs w:val="20"/>
              </w:rPr>
              <w:t xml:space="preserve">Posizionare il gruppo ingranaggio </w:t>
            </w:r>
            <w:r>
              <w:rPr>
                <w:b/>
                <w:bCs/>
                <w:color w:val="00274C"/>
                <w:position w:val="-2"/>
                <w:sz w:val="20"/>
                <w:szCs w:val="20"/>
              </w:rPr>
              <w:t xml:space="preserve">C1</w:t>
            </w:r>
            <w:r>
              <w:rPr>
                <w:color w:val="00274C"/>
                <w:position w:val="-2"/>
                <w:sz w:val="20"/>
                <w:szCs w:val="20"/>
              </w:rPr>
              <w:t xml:space="preserve"> sul basamento E rispettando il riferimento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con l'ingranaggio </w:t>
            </w:r>
            <w:r>
              <w:rPr>
                <w:b/>
                <w:bCs/>
                <w:color w:val="00274C"/>
                <w:position w:val="-2"/>
                <w:sz w:val="20"/>
                <w:szCs w:val="20"/>
              </w:rPr>
              <w:t xml:space="preserve">F</w:t>
            </w:r>
            <w:r>
              <w:rPr>
                <w:color w:val="00274C"/>
                <w:position w:val="-2"/>
                <w:sz w:val="20"/>
                <w:szCs w:val="20"/>
              </w:rPr>
              <w:t xml:space="preserve"> .</w:t>
            </w:r>
          </w:p>
          <w:p>
            <w:pPr>
              <w:numPr>
                <w:ilvl w:val="0"/>
                <w:numId w:val="83874359"/>
              </w:numPr>
              <w:spacing w:before="0" w:after="0" w:line="262" w:lineRule="auto"/>
              <w:jc w:val="left"/>
              <w:rPr>
                <w:color w:val="00274C"/>
                <w:sz w:val="20"/>
                <w:szCs w:val="20"/>
              </w:rPr>
            </w:pPr>
            <w:r>
              <w:rPr>
                <w:color w:val="00274C"/>
                <w:position w:val="-2"/>
                <w:sz w:val="20"/>
                <w:szCs w:val="20"/>
              </w:rPr>
              <w:t xml:space="preserve">Fissare il gruppo </w:t>
            </w:r>
            <w:r>
              <w:rPr>
                <w:b/>
                <w:bCs/>
                <w:color w:val="00274C"/>
                <w:position w:val="-2"/>
                <w:sz w:val="20"/>
                <w:szCs w:val="20"/>
              </w:rPr>
              <w:t xml:space="preserve">C1</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riferimento </w:t>
            </w:r>
            <w:r>
              <w:rPr>
                <w:b/>
                <w:bCs/>
                <w:color w:val="00274C"/>
                <w:position w:val="-2"/>
                <w:sz w:val="20"/>
                <w:szCs w:val="20"/>
              </w:rPr>
              <w:t xml:space="preserve">J1</w:t>
            </w:r>
            <w:r>
              <w:rPr>
                <w:color w:val="00274C"/>
                <w:position w:val="-2"/>
                <w:sz w:val="20"/>
                <w:szCs w:val="20"/>
              </w:rPr>
              <w:t xml:space="preserve"> può avere 2 configurazioni differenti per l'ingranaggio </w:t>
            </w:r>
            <w:r>
              <w:rPr>
                <w:b/>
                <w:bCs/>
                <w:color w:val="00274C"/>
                <w:position w:val="-2"/>
                <w:sz w:val="20"/>
                <w:szCs w:val="20"/>
              </w:rPr>
              <w:t xml:space="preserve">C</w:t>
            </w:r>
            <w:r>
              <w:rPr>
                <w:color w:val="00274C"/>
                <w:position w:val="-2"/>
                <w:sz w:val="20"/>
                <w:szCs w:val="20"/>
              </w:rPr>
              <w:t xml:space="preserve"> , la </w:t>
            </w:r>
            <w:r>
              <w:rPr>
                <w:b/>
                <w:bCs/>
                <w:color w:val="00274C"/>
                <w:position w:val="-2"/>
                <w:sz w:val="20"/>
                <w:szCs w:val="20"/>
              </w:rPr>
              <w:t xml:space="preserve">Fig. 11.6b</w:t>
            </w:r>
            <w:r>
              <w:rPr>
                <w:color w:val="00274C"/>
                <w:position w:val="-2"/>
                <w:sz w:val="20"/>
                <w:szCs w:val="20"/>
              </w:rPr>
              <w:t xml:space="preserve"> illustra il corretto posizionamento del riferimento </w:t>
            </w:r>
            <w:r>
              <w:rPr>
                <w:b/>
                <w:bCs/>
                <w:color w:val="00274C"/>
                <w:position w:val="-2"/>
                <w:sz w:val="20"/>
                <w:szCs w:val="20"/>
              </w:rPr>
              <w:t xml:space="preserve">J1</w:t>
            </w:r>
            <w:r>
              <w:rPr>
                <w:color w:val="00274C"/>
                <w:position w:val="-2"/>
                <w:sz w:val="20"/>
                <w:szCs w:val="20"/>
              </w:rPr>
              <w:t xml:space="preserve"> per entrambe le configurazioni.</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53816301" name="name68895fc0e127ee108"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5405fc0e127ee102"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917235" name="name37625fc0e12816f62"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41345fc0e12816f5d"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20978293" name="name33405fc0e12833411"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49415fc0e128334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85969" name="name59835fc0e128496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85fc0e12849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255fc0e1284a33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83874360"/>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38325fc0e1284e4b5" w:history="1">
              <w:r>
                <w:rPr>
                  <w:b/>
                  <w:bCs/>
                  <w:color w:val="0000FF"/>
                  <w:position w:val="-2"/>
                  <w:sz w:val="20"/>
                  <w:szCs w:val="20"/>
                </w:rPr>
                <w:t xml:space="preserve">Par. 7.4.1</w:t>
              </w:r>
            </w:hyperlink>
            <w:r>
              <w:rPr>
                <w:b/>
                <w:bCs/>
                <w:color w:val="00274C"/>
                <w:position w:val="-2"/>
                <w:sz w:val="20"/>
                <w:szCs w:val="20"/>
              </w:rPr>
              <w:t xml:space="preserve"> .</w:t>
            </w:r>
          </w:p>
          <w:p>
            <w:pPr>
              <w:numPr>
                <w:ilvl w:val="0"/>
                <w:numId w:val="8387436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16555fc0e1284e553"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83874360"/>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14175fc0e1284f7a1"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83874360"/>
              </w:numPr>
              <w:spacing w:before="0" w:after="0" w:line="262" w:lineRule="auto"/>
              <w:jc w:val="left"/>
              <w:rPr>
                <w:color w:val="00274C"/>
                <w:sz w:val="20"/>
                <w:szCs w:val="20"/>
              </w:rPr>
            </w:pPr>
            <w:r>
              <w:rPr>
                <w:color w:val="00274C"/>
                <w:position w:val="-2"/>
                <w:sz w:val="20"/>
                <w:szCs w:val="20"/>
              </w:rPr>
              <w:t xml:space="preserve">Eseguire le operazioni del </w:t>
            </w:r>
            <w:hyperlink r:id="rId86105fc0e1284f806"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83874360"/>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551219" name="name91805fc0e1286305f"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2955fc0e128630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83874361"/>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0590" name="name68125fc0e1287dea9"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41005fc0e1287de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8509" name="name79705fc0e1288f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45fc0e1288f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805fc0e1289029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83874362"/>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30065fc0e128937ea" w:history="1">
              <w:r>
                <w:rPr>
                  <w:b/>
                  <w:bCs/>
                  <w:color w:val="0000FF"/>
                  <w:position w:val="-2"/>
                  <w:sz w:val="20"/>
                  <w:szCs w:val="20"/>
                </w:rPr>
                <w:t xml:space="preserve">Par. 7.4.1</w:t>
              </w:r>
            </w:hyperlink>
            <w:r>
              <w:rPr>
                <w:color w:val="00274C"/>
                <w:position w:val="-2"/>
                <w:sz w:val="20"/>
                <w:szCs w:val="20"/>
              </w:rPr>
              <w:t xml:space="preserve"> </w:t>
            </w:r>
            <w:r>
              <w:rPr>
                <w:b/>
                <w:bCs/>
                <w:color w:val="00274C"/>
                <w:position w:val="-2"/>
                <w:sz w:val="20"/>
                <w:szCs w:val="20"/>
              </w:rPr>
              <w:t xml:space="preserve">.</w:t>
            </w:r>
          </w:p>
          <w:p>
            <w:pPr>
              <w:numPr>
                <w:ilvl w:val="0"/>
                <w:numId w:val="83874362"/>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25205fc0e1289385b"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83874362"/>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53585fc0e12893898"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83874362"/>
              </w:numPr>
              <w:spacing w:before="0" w:after="0" w:line="262" w:lineRule="auto"/>
              <w:jc w:val="left"/>
              <w:rPr>
                <w:color w:val="00274C"/>
                <w:sz w:val="20"/>
                <w:szCs w:val="20"/>
              </w:rPr>
            </w:pPr>
            <w:r>
              <w:rPr>
                <w:color w:val="00274C"/>
                <w:position w:val="-2"/>
                <w:sz w:val="20"/>
                <w:szCs w:val="20"/>
              </w:rPr>
              <w:t xml:space="preserve">Eseguire le operazioni del </w:t>
            </w:r>
            <w:hyperlink r:id="rId85695fc0e128938c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83874362"/>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682772" name="name13315fc0e128ab276"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9165fc0e128ab2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83874363"/>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858905" name="name24175fc0e128c0047"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68255fc0e128c00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7787" name="name13405fc0e128d2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5fc0e128d2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165fc0e128d312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83874364"/>
              </w:numPr>
              <w:spacing w:before="0" w:after="0" w:line="262" w:lineRule="auto"/>
              <w:jc w:val="left"/>
              <w:rPr>
                <w:color w:val="00274C"/>
                <w:sz w:val="20"/>
                <w:szCs w:val="20"/>
              </w:rPr>
            </w:pPr>
            <w:r>
              <w:rPr>
                <w:color w:val="00274C"/>
                <w:position w:val="-2"/>
                <w:sz w:val="20"/>
                <w:szCs w:val="20"/>
              </w:rPr>
              <w:t xml:space="preserve">Eseguire le operazioni descritte al </w:t>
            </w:r>
            <w:hyperlink r:id="rId81585fc0e128d5e7e" w:history="1">
              <w:r>
                <w:rPr>
                  <w:b/>
                  <w:bCs/>
                  <w:color w:val="0000FF"/>
                  <w:position w:val="-2"/>
                  <w:sz w:val="20"/>
                  <w:szCs w:val="20"/>
                </w:rPr>
                <w:t xml:space="preserve">Par. 11.2.1</w:t>
              </w:r>
            </w:hyperlink>
            <w:r>
              <w:rPr>
                <w:color w:val="00274C"/>
                <w:position w:val="-2"/>
                <w:sz w:val="20"/>
                <w:szCs w:val="20"/>
              </w:rPr>
              <w:t xml:space="preserve"> .</w:t>
            </w:r>
          </w:p>
          <w:p>
            <w:pPr>
              <w:numPr>
                <w:ilvl w:val="0"/>
                <w:numId w:val="83874364"/>
              </w:numPr>
              <w:spacing w:before="0" w:after="0" w:line="262" w:lineRule="auto"/>
              <w:jc w:val="left"/>
              <w:rPr>
                <w:color w:val="00274C"/>
                <w:sz w:val="20"/>
                <w:szCs w:val="20"/>
              </w:rPr>
            </w:pPr>
            <w:r>
              <w:rPr>
                <w:color w:val="00274C"/>
                <w:position w:val="-2"/>
                <w:sz w:val="20"/>
                <w:szCs w:val="20"/>
              </w:rPr>
              <w:t xml:space="preserve">Estrarre l'albero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30825566" name="name32095fc0e128ec04b"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4155fc0e128ec0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
          <w:p>
            <w:pPr>
              <w:numPr>
                <w:ilvl w:val="0"/>
                <w:numId w:val="83874365"/>
              </w:numPr>
              <w:spacing w:before="0" w:after="0" w:line="262" w:lineRule="auto"/>
              <w:jc w:val="left"/>
              <w:rPr>
                <w:color w:val="00274C"/>
                <w:sz w:val="20"/>
                <w:szCs w:val="20"/>
              </w:rPr>
            </w:pPr>
            <w:r>
              <w:rPr>
                <w:color w:val="00274C"/>
                <w:position w:val="-2"/>
                <w:sz w:val="20"/>
                <w:szCs w:val="20"/>
              </w:rPr>
              <w:t xml:space="preserve">Lubrificare con olio i perni </w:t>
            </w:r>
            <w:r>
              <w:rPr>
                <w:b/>
                <w:bCs/>
                <w:color w:val="00274C"/>
                <w:position w:val="-2"/>
                <w:sz w:val="20"/>
                <w:szCs w:val="20"/>
              </w:rPr>
              <w:t xml:space="preserve">C</w:t>
            </w:r>
            <w:r>
              <w:rPr>
                <w:color w:val="00274C"/>
                <w:position w:val="-2"/>
                <w:sz w:val="20"/>
                <w:szCs w:val="20"/>
              </w:rPr>
              <w:t xml:space="preserve"> dell'albero </w:t>
            </w:r>
            <w:r>
              <w:rPr>
                <w:b/>
                <w:bCs/>
                <w:color w:val="00274C"/>
                <w:position w:val="-2"/>
                <w:sz w:val="20"/>
                <w:szCs w:val="20"/>
              </w:rPr>
              <w:t xml:space="preserve">A1</w:t>
            </w:r>
            <w:r>
              <w:rPr>
                <w:color w:val="00274C"/>
                <w:position w:val="-2"/>
                <w:sz w:val="20"/>
                <w:szCs w:val="20"/>
              </w:rPr>
              <w:t xml:space="preserve"> </w:t>
            </w:r>
            <w:r>
              <w:rPr>
                <w:b/>
                <w:bCs/>
                <w:color w:val="00274C"/>
                <w:position w:val="-2"/>
                <w:sz w:val="20"/>
                <w:szCs w:val="20"/>
              </w:rPr>
              <w:t xml:space="preserve">e A2</w:t>
            </w:r>
            <w:r>
              <w:rPr>
                <w:color w:val="00274C"/>
                <w:position w:val="-2"/>
                <w:sz w:val="20"/>
                <w:szCs w:val="20"/>
              </w:rPr>
              <w:t xml:space="preserve"> .</w:t>
            </w:r>
          </w:p>
          <w:p>
            <w:pPr>
              <w:numPr>
                <w:ilvl w:val="0"/>
                <w:numId w:val="83874365"/>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A1</w:t>
            </w:r>
            <w:r>
              <w:rPr>
                <w:color w:val="00274C"/>
                <w:position w:val="-2"/>
                <w:sz w:val="20"/>
                <w:szCs w:val="20"/>
              </w:rPr>
              <w:t xml:space="preserve"> nella sede </w:t>
            </w:r>
            <w:r>
              <w:rPr>
                <w:b/>
                <w:bCs/>
                <w:color w:val="00274C"/>
                <w:position w:val="-2"/>
                <w:sz w:val="20"/>
                <w:szCs w:val="20"/>
              </w:rPr>
              <w:t xml:space="preserve">B1</w:t>
            </w:r>
            <w:r>
              <w:rPr>
                <w:color w:val="00274C"/>
                <w:position w:val="-2"/>
                <w:sz w:val="20"/>
                <w:szCs w:val="20"/>
              </w:rPr>
              <w:t xml:space="preserve"> del basamento rispettando il riferimento </w:t>
            </w:r>
            <w:r>
              <w:rPr>
                <w:b/>
                <w:bCs/>
                <w:color w:val="00274C"/>
                <w:position w:val="-2"/>
                <w:sz w:val="20"/>
                <w:szCs w:val="20"/>
              </w:rPr>
              <w:t xml:space="preserve">D</w:t>
            </w:r>
            <w:r>
              <w:rPr>
                <w:color w:val="00274C"/>
                <w:position w:val="-2"/>
                <w:sz w:val="20"/>
                <w:szCs w:val="20"/>
              </w:rPr>
              <w:t xml:space="preserve"> dell'ingranaggio </w:t>
            </w:r>
            <w:r>
              <w:rPr>
                <w:b/>
                <w:bCs/>
                <w:color w:val="00274C"/>
                <w:position w:val="-2"/>
                <w:sz w:val="20"/>
                <w:szCs w:val="20"/>
              </w:rPr>
              <w:t xml:space="preserve">E</w:t>
            </w:r>
            <w:r>
              <w:rPr>
                <w:color w:val="00274C"/>
                <w:position w:val="-2"/>
                <w:sz w:val="20"/>
                <w:szCs w:val="20"/>
              </w:rPr>
              <w:t xml:space="preserve"> .</w:t>
            </w:r>
          </w:p>
          <w:p>
            <w:pPr>
              <w:numPr>
                <w:ilvl w:val="0"/>
                <w:numId w:val="83874365"/>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A2</w:t>
            </w:r>
            <w:r>
              <w:rPr>
                <w:color w:val="00274C"/>
                <w:position w:val="-2"/>
                <w:sz w:val="20"/>
                <w:szCs w:val="20"/>
              </w:rPr>
              <w:t xml:space="preserve"> nella sede </w:t>
            </w:r>
            <w:r>
              <w:rPr>
                <w:b/>
                <w:bCs/>
                <w:color w:val="00274C"/>
                <w:position w:val="-2"/>
                <w:sz w:val="20"/>
                <w:szCs w:val="20"/>
              </w:rPr>
              <w:t xml:space="preserve">B2</w:t>
            </w:r>
            <w:r>
              <w:rPr>
                <w:color w:val="00274C"/>
                <w:position w:val="-2"/>
                <w:sz w:val="20"/>
                <w:szCs w:val="20"/>
              </w:rPr>
              <w:t xml:space="preserve"> del basamento.</w:t>
            </w:r>
          </w:p>
          <w:p>
            <w:pPr>
              <w:numPr>
                <w:ilvl w:val="0"/>
                <w:numId w:val="83874365"/>
              </w:numPr>
              <w:spacing w:before="0" w:after="0" w:line="262" w:lineRule="auto"/>
              <w:jc w:val="left"/>
              <w:rPr>
                <w:color w:val="00274C"/>
                <w:sz w:val="20"/>
                <w:szCs w:val="20"/>
              </w:rPr>
            </w:pPr>
            <w:r>
              <w:rPr>
                <w:color w:val="00274C"/>
                <w:position w:val="-2"/>
                <w:sz w:val="20"/>
                <w:szCs w:val="20"/>
              </w:rPr>
              <w:t xml:space="preserve">Eseguire le operazioni descritte al </w:t>
            </w:r>
            <w:hyperlink r:id="rId84175fc0e128ee423" w:history="1">
              <w:r>
                <w:rPr>
                  <w:b/>
                  <w:bCs/>
                  <w:color w:val="0000FF"/>
                  <w:position w:val="-2"/>
                  <w:sz w:val="20"/>
                  <w:szCs w:val="20"/>
                </w:rPr>
                <w:t xml:space="preserve">Par. 11.2.2.</w:t>
              </w:r>
            </w:hyperlink>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gli alberi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sono differenti ed importante non invertirne la posizione di montaggio, il riferimento </w:t>
            </w:r>
            <w:r>
              <w:rPr>
                <w:b/>
                <w:bCs/>
                <w:color w:val="00274C"/>
                <w:position w:val="-2"/>
                <w:sz w:val="20"/>
                <w:szCs w:val="20"/>
              </w:rPr>
              <w:t xml:space="preserve">D</w:t>
            </w:r>
            <w:r>
              <w:rPr>
                <w:color w:val="00274C"/>
                <w:position w:val="-2"/>
                <w:sz w:val="20"/>
                <w:szCs w:val="20"/>
              </w:rPr>
              <w:t xml:space="preserve"> è specifico per l'albero </w:t>
            </w:r>
            <w:r>
              <w:rPr>
                <w:b/>
                <w:bCs/>
                <w:color w:val="00274C"/>
                <w:position w:val="-2"/>
                <w:sz w:val="20"/>
                <w:szCs w:val="20"/>
              </w:rPr>
              <w:t xml:space="preserve">A1</w:t>
            </w:r>
            <w:r>
              <w:rPr>
                <w:color w:val="00274C"/>
                <w:position w:val="-2"/>
                <w:sz w:val="20"/>
                <w:szCs w:val="20"/>
              </w:rPr>
              <w:t xml:space="preserve"> ed è fasato con l'ingranaggio </w:t>
            </w:r>
            <w:r>
              <w:rPr>
                <w:b/>
                <w:bCs/>
                <w:color w:val="00274C"/>
                <w:position w:val="-2"/>
                <w:sz w:val="20"/>
                <w:szCs w:val="20"/>
              </w:rPr>
              <w:t xml:space="preserve">E</w:t>
            </w:r>
            <w:r>
              <w:rPr>
                <w:color w:val="00274C"/>
                <w:position w:val="-2"/>
                <w:sz w:val="20"/>
                <w:szCs w:val="20"/>
              </w:rPr>
              <w:t xml:space="preserve"> , il riferimento </w:t>
            </w:r>
            <w:r>
              <w:rPr>
                <w:b/>
                <w:bCs/>
                <w:color w:val="00274C"/>
                <w:position w:val="-2"/>
                <w:sz w:val="20"/>
                <w:szCs w:val="20"/>
              </w:rPr>
              <w:t xml:space="preserve">J2</w:t>
            </w:r>
            <w:r>
              <w:rPr>
                <w:color w:val="00274C"/>
                <w:position w:val="-2"/>
                <w:sz w:val="20"/>
                <w:szCs w:val="20"/>
              </w:rPr>
              <w:t xml:space="preserve"> è specifico per l'albero </w:t>
            </w:r>
            <w:r>
              <w:rPr>
                <w:b/>
                <w:bCs/>
                <w:color w:val="00274C"/>
                <w:position w:val="-2"/>
                <w:sz w:val="20"/>
                <w:szCs w:val="20"/>
              </w:rPr>
              <w:t xml:space="preserve">A2</w:t>
            </w:r>
            <w:r>
              <w:rPr>
                <w:color w:val="00274C"/>
                <w:position w:val="-2"/>
                <w:sz w:val="20"/>
                <w:szCs w:val="20"/>
              </w:rPr>
              <w:t xml:space="preserve"> ed è fasato con l'ingranaggio ozioso </w:t>
            </w:r>
            <w:r>
              <w:rPr>
                <w:b/>
                <w:bCs/>
                <w:color w:val="00274C"/>
                <w:position w:val="-2"/>
                <w:sz w:val="20"/>
                <w:szCs w:val="20"/>
              </w:rPr>
              <w:t xml:space="preserve">F</w:t>
            </w:r>
            <w:r>
              <w:rPr>
                <w:color w:val="00274C"/>
                <w:position w:val="-2"/>
                <w:sz w:val="20"/>
                <w:szCs w:val="20"/>
              </w:rPr>
              <w:t xml:space="preserve"> (vedere la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20702425" name="name41695fc0e12918e0a"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4565fc0e12918e0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4489385" name="name19625fc0e12935a8c"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47455fc0e12935a85"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35409736" name="name74255fc0e1294ee35"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41885fc0e1294ee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8743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22351" name="name15095fc0e129621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05fc0e129621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699467" name="name94295fc0e12979ddc"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86805fc0e12979d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83874367"/>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022212" name="name99985fc0e12995c55"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87735fc0e12995c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27843" name="name80885fc0e129aa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85fc0e129aa5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Prima di eseguire l'operazione vedere il  </w:t>
      </w:r>
      <w:hyperlink r:id="rId49435fc0e129aaef5" w:history="1">
        <w:r>
          <w:rPr>
            <w:b/>
            <w:bCs/>
            <w:color w:val="0000FF"/>
            <w:sz w:val="20"/>
            <w:szCs w:val="20"/>
          </w:rPr>
          <w:t xml:space="preserve">Par. 3.3.2</w:t>
        </w:r>
      </w:hyperlink>
      <w:r>
        <w:rPr>
          <w:color w:val="00274C"/>
          <w:sz w:val="20"/>
          <w:szCs w:val="20"/>
        </w:rPr>
        <w:t xml:space="preserve"> .</w:t>
      </w:r>
    </w:p>
    <w:p>
      <w:pPr>
        <w:numPr>
          <w:ilvl w:val="0"/>
          <w:numId w:val="83874120"/>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83874120"/>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3874368"/>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83874368"/>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83874368"/>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83874368"/>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83874368"/>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1252884" name="name62085fc0e129c9ceb"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9345fc0e129c9ce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00748" name="name18735fc0e129e1a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05fc0e129e1a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625fc0e129e276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87436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83874369"/>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8387436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4221296" name="name14685fc0e12a094d2"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62945fc0e12a094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20944" name="name52755fc0e12a1a4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15fc0e12a1a4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345fc0e12a1aa4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83874370"/>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83874370"/>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80809883" name="name39785fc0e12a335e0"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9645fc0e12a335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77371" name="name16905fc0e12a494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55fc0e12a494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395fc0e12a4a07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83874371"/>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83874371"/>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76526102" name="name21695fc0e12a662da"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49875fc0e12a662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71968419" name="name15495fc0e12a7661d"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0975fc0e12a766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50238" name="name29955fc0e12a88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45fc0e12a88d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12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735fc0e12a89c2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874372"/>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874372"/>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874372"/>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
          <w:p>
            <w:pPr>
              <w:numPr>
                <w:ilvl w:val="0"/>
                <w:numId w:val="83874373"/>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7477562" name="name66285fc0e12aa027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0985fc0e12aa026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6696943" name="name81655fc0e12ab908f"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4775fc0e12ab908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4817575" name="name67565fc0e12ad410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9055fc0e12ad410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AdBlue®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Il controllo si effettua tramite il rifrattometro </w:t>
            </w:r>
            <w:r>
              <w:rPr>
                <w:b/>
                <w:bCs/>
                <w:color w:val="00274C"/>
                <w:position w:val="-2"/>
                <w:sz w:val="20"/>
                <w:szCs w:val="20"/>
              </w:rPr>
              <w:t xml:space="preserve">A</w:t>
            </w:r>
            <w:r>
              <w:rPr>
                <w:color w:val="00274C"/>
                <w:position w:val="-2"/>
                <w:sz w:val="20"/>
                <w:szCs w:val="20"/>
              </w:rPr>
              <w:t xml:space="preserve"> , seguire le istruzioni dello strumento, il valore corretto deve rispettare il valore di 32,5% ± 1%.</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L'utilizzo del motore con AdBlue® non conforme alle specifiche qualitative descritte al punto 1, attiverà un codice di errore e conseguente strategia di inducement (Par.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1488563" name="name25115fc0e12aeb725"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57155fc0e12aeb7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e pulizia filtro del serbatoio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numPr>
                <w:ilvl w:val="0"/>
                <w:numId w:val="83874120"/>
              </w:numPr>
              <w:spacing w:before="0" w:after="0" w:line="262" w:lineRule="auto"/>
              <w:jc w:val="left"/>
              <w:rPr>
                <w:color w:val="00274C"/>
                <w:sz w:val="20"/>
                <w:szCs w:val="20"/>
              </w:rPr>
            </w:pPr>
            <w:r>
              <w:rPr>
                <w:color w:val="00274C"/>
                <w:position w:val="-2"/>
                <w:sz w:val="20"/>
                <w:szCs w:val="20"/>
              </w:rPr>
              <w:t xml:space="preserve">Non utilizzare aria o acqua sotto pressione.</w:t>
            </w:r>
          </w:p>
          <w:p>
            <w:pPr>
              <w:numPr>
                <w:ilvl w:val="0"/>
                <w:numId w:val="83874120"/>
              </w:numPr>
              <w:spacing w:before="0" w:after="0" w:line="262" w:lineRule="auto"/>
              <w:jc w:val="left"/>
              <w:rPr>
                <w:color w:val="00274C"/>
                <w:sz w:val="20"/>
                <w:szCs w:val="20"/>
              </w:rPr>
            </w:pPr>
            <w:r>
              <w:rPr>
                <w:color w:val="00274C"/>
                <w:position w:val="-2"/>
                <w:sz w:val="20"/>
                <w:szCs w:val="20"/>
              </w:rPr>
              <w:t xml:space="preserve">Utilizzare esclusivamente acqua calda per l'operazione di pulizia e lubrificazione delle guarnizioni - sostituire la guarnizione D se è dannegiata.</w:t>
            </w:r>
          </w:p>
          <w:p>
            <w:pPr>
              <w:numPr>
                <w:ilvl w:val="0"/>
                <w:numId w:val="83874120"/>
              </w:numPr>
              <w:spacing w:before="0" w:after="0" w:line="262" w:lineRule="auto"/>
              <w:jc w:val="left"/>
              <w:rPr>
                <w:color w:val="00274C"/>
                <w:sz w:val="20"/>
                <w:szCs w:val="20"/>
              </w:rPr>
            </w:pPr>
            <w:r>
              <w:rPr>
                <w:color w:val="00274C"/>
                <w:position w:val="-2"/>
                <w:sz w:val="20"/>
                <w:szCs w:val="20"/>
              </w:rPr>
              <w:t xml:space="preserve">Il serbatoio e i suoi componenti non sono riparabili - non danneggiare i componenti durante l'operazione di pulizia.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Ruotare in senso antiorario la testina A per sbloccarla dal serbatoio B.</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la testina A dal serbatoio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369520" name="name75135fc0e12b14d8f"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1645fc0e12b14d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 Effettuare un controllo visivo del filtro B, procedere al punto 4 se ci sono tracce di cristallizzazioni o impurità.</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Lavare in un recipiente con acqua calda il filtro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l'acqua calda scioglierà i residui di cristalli provocati dal liquido AdBlue®. Si consente l'uso di un pennello per rimuovere efficacemente le impurità.</w:t>
            </w:r>
          </w:p>
          <w:p/>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Montare la testina A effettuando le operazioni inverse del punto 2 e 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utilizzare esclusivamente acqua per la lubrificazione della guarnizione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815392" name="name97635fc0e12b2ed19"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47165fc0e12b2ed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85813" name="name75915fc0e12b422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285fc0e12b422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2458319" name="name23935fc0e12b5fa1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1485fc0e12b5fa15"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4060051" name="name47975fc0e12b754be"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9175fc0e12b754b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5281218" name="name95005fc0e12b8f75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5115fc0e12b8f74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2747189" name="name51505fc0e12ba9fa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9815fc0e12ba9fa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9062352" name="name40505fc0e12bbdd9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0275fc0e12bbdd95"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2007456" name="name50565fc0e12bd3d87"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1685fc0e12bd3d7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5011027" name="name44065fc0e12be9652"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1575fc0e12be964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34912867" name="name38405fc0e12c0ab9d"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7025fc0e12c0ab96"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2570059" name="name98565fc0e12c1e48f"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6635fc0e12c1e48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3949692" name="name57585fc0e12c3729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385fc0e12c3728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9652875" name="name87855fc0e12c501d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4475fc0e12c501d0"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31650443" name="name21945fc0e12c6998f"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8835fc0e12c6998a"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14224961" name="name84065fc0e12c7d53f"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10495fc0e12c7d537"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9130489" name="name22655fc0e12c957a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4485fc0e12c957a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4544715" name="name82785fc0e12ca786d"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7295fc0e12ca786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4374191" name="name62345fc0e12cc1d0a"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5005fc0e12cc1d02"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6403787" name="name53405fc0e12cdab90"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7665fc0e12cdab8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7957832" name="name18915fc0e12d0b45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5225fc0e12d0b44a"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7077481" name="name93425fc0e12d27a8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5305fc0e12d27a87"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6024661" name="name14625fc0e12d4034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9725fc0e12d40344"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3003714" name="name53335fc0e12d54a8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1505fc0e12d54a7f"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83874374"/>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83874374"/>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83874374"/>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83874374"/>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83874374"/>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42079" name="name12895fc0e12d63a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35fc0e12d63a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874120"/>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544000" cy="10483200"/>
            <wp:docPr id="85900854" name="name17745fc0e12d93823"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80665fc0e12d9381f"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Unità di controllo dosaggio, è una centralina preposta al controllo dell'impianto SCR che, in base ai parametri rilevati dai vari sensori, regola il dosaggio dell'AdBlue® all'interno del catalizzatore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 Centralina della macchina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ST_01) per apprendere le caratteristiche funzionali della pompa alimentazione carburante (in caso di sostituzione della pompa iniezione o della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 - Sensore Temperatura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0699536" name="name50355fc0e12e2750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0455fc0e12e2750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9559937" name="name43785fc0e12e38c6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135fc0e12e38c6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3874374">
    <w:multiLevelType w:val="hybridMultilevel"/>
    <w:lvl w:ilvl="0" w:tplc="27706983">
      <w:start w:val="1"/>
      <w:numFmt w:val="decimal"/>
      <w:lvlText w:val="%1."/>
      <w:lvlJc w:val="left"/>
      <w:pPr>
        <w:ind w:left="720" w:hanging="360"/>
      </w:pPr>
    </w:lvl>
    <w:lvl w:ilvl="1" w:tplc="27706983" w:tentative="1">
      <w:start w:val="1"/>
      <w:numFmt w:val="lowerLetter"/>
      <w:lvlText w:val="%2."/>
      <w:lvlJc w:val="left"/>
      <w:pPr>
        <w:ind w:left="1440" w:hanging="360"/>
      </w:pPr>
    </w:lvl>
    <w:lvl w:ilvl="2" w:tplc="27706983" w:tentative="1">
      <w:start w:val="1"/>
      <w:numFmt w:val="lowerRoman"/>
      <w:lvlText w:val="%3."/>
      <w:lvlJc w:val="right"/>
      <w:pPr>
        <w:ind w:left="2160" w:hanging="180"/>
      </w:pPr>
    </w:lvl>
    <w:lvl w:ilvl="3" w:tplc="27706983" w:tentative="1">
      <w:start w:val="1"/>
      <w:numFmt w:val="decimal"/>
      <w:lvlText w:val="%4."/>
      <w:lvlJc w:val="left"/>
      <w:pPr>
        <w:ind w:left="2880" w:hanging="360"/>
      </w:pPr>
    </w:lvl>
    <w:lvl w:ilvl="4" w:tplc="27706983" w:tentative="1">
      <w:start w:val="1"/>
      <w:numFmt w:val="lowerLetter"/>
      <w:lvlText w:val="%5."/>
      <w:lvlJc w:val="left"/>
      <w:pPr>
        <w:ind w:left="3600" w:hanging="360"/>
      </w:pPr>
    </w:lvl>
    <w:lvl w:ilvl="5" w:tplc="27706983" w:tentative="1">
      <w:start w:val="1"/>
      <w:numFmt w:val="lowerRoman"/>
      <w:lvlText w:val="%6."/>
      <w:lvlJc w:val="right"/>
      <w:pPr>
        <w:ind w:left="4320" w:hanging="180"/>
      </w:pPr>
    </w:lvl>
    <w:lvl w:ilvl="6" w:tplc="27706983" w:tentative="1">
      <w:start w:val="1"/>
      <w:numFmt w:val="decimal"/>
      <w:lvlText w:val="%7."/>
      <w:lvlJc w:val="left"/>
      <w:pPr>
        <w:ind w:left="5040" w:hanging="360"/>
      </w:pPr>
    </w:lvl>
    <w:lvl w:ilvl="7" w:tplc="27706983" w:tentative="1">
      <w:start w:val="1"/>
      <w:numFmt w:val="lowerLetter"/>
      <w:lvlText w:val="%8."/>
      <w:lvlJc w:val="left"/>
      <w:pPr>
        <w:ind w:left="5760" w:hanging="360"/>
      </w:pPr>
    </w:lvl>
    <w:lvl w:ilvl="8" w:tplc="27706983" w:tentative="1">
      <w:start w:val="1"/>
      <w:numFmt w:val="lowerRoman"/>
      <w:lvlText w:val="%9."/>
      <w:lvlJc w:val="right"/>
      <w:pPr>
        <w:ind w:left="6480" w:hanging="180"/>
      </w:pPr>
    </w:lvl>
  </w:abstractNum>
  <w:abstractNum w:abstractNumId="83874373">
    <w:multiLevelType w:val="hybridMultilevel"/>
    <w:lvl w:ilvl="0" w:tplc="29862481">
      <w:start w:val="1"/>
      <w:numFmt w:val="decimal"/>
      <w:lvlText w:val="%1."/>
      <w:lvlJc w:val="left"/>
      <w:pPr>
        <w:ind w:left="720" w:hanging="360"/>
      </w:pPr>
    </w:lvl>
    <w:lvl w:ilvl="1" w:tplc="29862481" w:tentative="1">
      <w:start w:val="1"/>
      <w:numFmt w:val="lowerLetter"/>
      <w:lvlText w:val="%2."/>
      <w:lvlJc w:val="left"/>
      <w:pPr>
        <w:ind w:left="1440" w:hanging="360"/>
      </w:pPr>
    </w:lvl>
    <w:lvl w:ilvl="2" w:tplc="29862481" w:tentative="1">
      <w:start w:val="1"/>
      <w:numFmt w:val="lowerRoman"/>
      <w:lvlText w:val="%3."/>
      <w:lvlJc w:val="right"/>
      <w:pPr>
        <w:ind w:left="2160" w:hanging="180"/>
      </w:pPr>
    </w:lvl>
    <w:lvl w:ilvl="3" w:tplc="29862481" w:tentative="1">
      <w:start w:val="1"/>
      <w:numFmt w:val="decimal"/>
      <w:lvlText w:val="%4."/>
      <w:lvlJc w:val="left"/>
      <w:pPr>
        <w:ind w:left="2880" w:hanging="360"/>
      </w:pPr>
    </w:lvl>
    <w:lvl w:ilvl="4" w:tplc="29862481" w:tentative="1">
      <w:start w:val="1"/>
      <w:numFmt w:val="lowerLetter"/>
      <w:lvlText w:val="%5."/>
      <w:lvlJc w:val="left"/>
      <w:pPr>
        <w:ind w:left="3600" w:hanging="360"/>
      </w:pPr>
    </w:lvl>
    <w:lvl w:ilvl="5" w:tplc="29862481" w:tentative="1">
      <w:start w:val="1"/>
      <w:numFmt w:val="lowerRoman"/>
      <w:lvlText w:val="%6."/>
      <w:lvlJc w:val="right"/>
      <w:pPr>
        <w:ind w:left="4320" w:hanging="180"/>
      </w:pPr>
    </w:lvl>
    <w:lvl w:ilvl="6" w:tplc="29862481" w:tentative="1">
      <w:start w:val="1"/>
      <w:numFmt w:val="decimal"/>
      <w:lvlText w:val="%7."/>
      <w:lvlJc w:val="left"/>
      <w:pPr>
        <w:ind w:left="5040" w:hanging="360"/>
      </w:pPr>
    </w:lvl>
    <w:lvl w:ilvl="7" w:tplc="29862481" w:tentative="1">
      <w:start w:val="1"/>
      <w:numFmt w:val="lowerLetter"/>
      <w:lvlText w:val="%8."/>
      <w:lvlJc w:val="left"/>
      <w:pPr>
        <w:ind w:left="5760" w:hanging="360"/>
      </w:pPr>
    </w:lvl>
    <w:lvl w:ilvl="8" w:tplc="29862481" w:tentative="1">
      <w:start w:val="1"/>
      <w:numFmt w:val="lowerRoman"/>
      <w:lvlText w:val="%9."/>
      <w:lvlJc w:val="right"/>
      <w:pPr>
        <w:ind w:left="6480" w:hanging="180"/>
      </w:pPr>
    </w:lvl>
  </w:abstractNum>
  <w:abstractNum w:abstractNumId="83874372">
    <w:multiLevelType w:val="hybridMultilevel"/>
    <w:lvl w:ilvl="0" w:tplc="57557496">
      <w:start w:val="1"/>
      <w:numFmt w:val="decimal"/>
      <w:lvlText w:val="%1."/>
      <w:lvlJc w:val="left"/>
      <w:pPr>
        <w:ind w:left="720" w:hanging="360"/>
      </w:pPr>
    </w:lvl>
    <w:lvl w:ilvl="1" w:tplc="57557496" w:tentative="1">
      <w:start w:val="1"/>
      <w:numFmt w:val="lowerLetter"/>
      <w:lvlText w:val="%2."/>
      <w:lvlJc w:val="left"/>
      <w:pPr>
        <w:ind w:left="1440" w:hanging="360"/>
      </w:pPr>
    </w:lvl>
    <w:lvl w:ilvl="2" w:tplc="57557496" w:tentative="1">
      <w:start w:val="1"/>
      <w:numFmt w:val="lowerRoman"/>
      <w:lvlText w:val="%3."/>
      <w:lvlJc w:val="right"/>
      <w:pPr>
        <w:ind w:left="2160" w:hanging="180"/>
      </w:pPr>
    </w:lvl>
    <w:lvl w:ilvl="3" w:tplc="57557496" w:tentative="1">
      <w:start w:val="1"/>
      <w:numFmt w:val="decimal"/>
      <w:lvlText w:val="%4."/>
      <w:lvlJc w:val="left"/>
      <w:pPr>
        <w:ind w:left="2880" w:hanging="360"/>
      </w:pPr>
    </w:lvl>
    <w:lvl w:ilvl="4" w:tplc="57557496" w:tentative="1">
      <w:start w:val="1"/>
      <w:numFmt w:val="lowerLetter"/>
      <w:lvlText w:val="%5."/>
      <w:lvlJc w:val="left"/>
      <w:pPr>
        <w:ind w:left="3600" w:hanging="360"/>
      </w:pPr>
    </w:lvl>
    <w:lvl w:ilvl="5" w:tplc="57557496" w:tentative="1">
      <w:start w:val="1"/>
      <w:numFmt w:val="lowerRoman"/>
      <w:lvlText w:val="%6."/>
      <w:lvlJc w:val="right"/>
      <w:pPr>
        <w:ind w:left="4320" w:hanging="180"/>
      </w:pPr>
    </w:lvl>
    <w:lvl w:ilvl="6" w:tplc="57557496" w:tentative="1">
      <w:start w:val="1"/>
      <w:numFmt w:val="decimal"/>
      <w:lvlText w:val="%7."/>
      <w:lvlJc w:val="left"/>
      <w:pPr>
        <w:ind w:left="5040" w:hanging="360"/>
      </w:pPr>
    </w:lvl>
    <w:lvl w:ilvl="7" w:tplc="57557496" w:tentative="1">
      <w:start w:val="1"/>
      <w:numFmt w:val="lowerLetter"/>
      <w:lvlText w:val="%8."/>
      <w:lvlJc w:val="left"/>
      <w:pPr>
        <w:ind w:left="5760" w:hanging="360"/>
      </w:pPr>
    </w:lvl>
    <w:lvl w:ilvl="8" w:tplc="57557496" w:tentative="1">
      <w:start w:val="1"/>
      <w:numFmt w:val="lowerRoman"/>
      <w:lvlText w:val="%9."/>
      <w:lvlJc w:val="right"/>
      <w:pPr>
        <w:ind w:left="6480" w:hanging="180"/>
      </w:pPr>
    </w:lvl>
  </w:abstractNum>
  <w:abstractNum w:abstractNumId="83874371">
    <w:multiLevelType w:val="hybridMultilevel"/>
    <w:lvl w:ilvl="0" w:tplc="99104029">
      <w:start w:val="1"/>
      <w:numFmt w:val="decimal"/>
      <w:lvlText w:val="%1."/>
      <w:lvlJc w:val="left"/>
      <w:pPr>
        <w:ind w:left="720" w:hanging="360"/>
      </w:pPr>
    </w:lvl>
    <w:lvl w:ilvl="1" w:tplc="99104029" w:tentative="1">
      <w:start w:val="1"/>
      <w:numFmt w:val="lowerLetter"/>
      <w:lvlText w:val="%2."/>
      <w:lvlJc w:val="left"/>
      <w:pPr>
        <w:ind w:left="1440" w:hanging="360"/>
      </w:pPr>
    </w:lvl>
    <w:lvl w:ilvl="2" w:tplc="99104029" w:tentative="1">
      <w:start w:val="1"/>
      <w:numFmt w:val="lowerRoman"/>
      <w:lvlText w:val="%3."/>
      <w:lvlJc w:val="right"/>
      <w:pPr>
        <w:ind w:left="2160" w:hanging="180"/>
      </w:pPr>
    </w:lvl>
    <w:lvl w:ilvl="3" w:tplc="99104029" w:tentative="1">
      <w:start w:val="1"/>
      <w:numFmt w:val="decimal"/>
      <w:lvlText w:val="%4."/>
      <w:lvlJc w:val="left"/>
      <w:pPr>
        <w:ind w:left="2880" w:hanging="360"/>
      </w:pPr>
    </w:lvl>
    <w:lvl w:ilvl="4" w:tplc="99104029" w:tentative="1">
      <w:start w:val="1"/>
      <w:numFmt w:val="lowerLetter"/>
      <w:lvlText w:val="%5."/>
      <w:lvlJc w:val="left"/>
      <w:pPr>
        <w:ind w:left="3600" w:hanging="360"/>
      </w:pPr>
    </w:lvl>
    <w:lvl w:ilvl="5" w:tplc="99104029" w:tentative="1">
      <w:start w:val="1"/>
      <w:numFmt w:val="lowerRoman"/>
      <w:lvlText w:val="%6."/>
      <w:lvlJc w:val="right"/>
      <w:pPr>
        <w:ind w:left="4320" w:hanging="180"/>
      </w:pPr>
    </w:lvl>
    <w:lvl w:ilvl="6" w:tplc="99104029" w:tentative="1">
      <w:start w:val="1"/>
      <w:numFmt w:val="decimal"/>
      <w:lvlText w:val="%7."/>
      <w:lvlJc w:val="left"/>
      <w:pPr>
        <w:ind w:left="5040" w:hanging="360"/>
      </w:pPr>
    </w:lvl>
    <w:lvl w:ilvl="7" w:tplc="99104029" w:tentative="1">
      <w:start w:val="1"/>
      <w:numFmt w:val="lowerLetter"/>
      <w:lvlText w:val="%8."/>
      <w:lvlJc w:val="left"/>
      <w:pPr>
        <w:ind w:left="5760" w:hanging="360"/>
      </w:pPr>
    </w:lvl>
    <w:lvl w:ilvl="8" w:tplc="99104029" w:tentative="1">
      <w:start w:val="1"/>
      <w:numFmt w:val="lowerRoman"/>
      <w:lvlText w:val="%9."/>
      <w:lvlJc w:val="right"/>
      <w:pPr>
        <w:ind w:left="6480" w:hanging="180"/>
      </w:pPr>
    </w:lvl>
  </w:abstractNum>
  <w:abstractNum w:abstractNumId="83874370">
    <w:multiLevelType w:val="hybridMultilevel"/>
    <w:lvl w:ilvl="0" w:tplc="17454413">
      <w:start w:val="1"/>
      <w:numFmt w:val="decimal"/>
      <w:lvlText w:val="%1."/>
      <w:lvlJc w:val="left"/>
      <w:pPr>
        <w:ind w:left="720" w:hanging="360"/>
      </w:pPr>
    </w:lvl>
    <w:lvl w:ilvl="1" w:tplc="17454413" w:tentative="1">
      <w:start w:val="1"/>
      <w:numFmt w:val="lowerLetter"/>
      <w:lvlText w:val="%2."/>
      <w:lvlJc w:val="left"/>
      <w:pPr>
        <w:ind w:left="1440" w:hanging="360"/>
      </w:pPr>
    </w:lvl>
    <w:lvl w:ilvl="2" w:tplc="17454413" w:tentative="1">
      <w:start w:val="1"/>
      <w:numFmt w:val="lowerRoman"/>
      <w:lvlText w:val="%3."/>
      <w:lvlJc w:val="right"/>
      <w:pPr>
        <w:ind w:left="2160" w:hanging="180"/>
      </w:pPr>
    </w:lvl>
    <w:lvl w:ilvl="3" w:tplc="17454413" w:tentative="1">
      <w:start w:val="1"/>
      <w:numFmt w:val="decimal"/>
      <w:lvlText w:val="%4."/>
      <w:lvlJc w:val="left"/>
      <w:pPr>
        <w:ind w:left="2880" w:hanging="360"/>
      </w:pPr>
    </w:lvl>
    <w:lvl w:ilvl="4" w:tplc="17454413" w:tentative="1">
      <w:start w:val="1"/>
      <w:numFmt w:val="lowerLetter"/>
      <w:lvlText w:val="%5."/>
      <w:lvlJc w:val="left"/>
      <w:pPr>
        <w:ind w:left="3600" w:hanging="360"/>
      </w:pPr>
    </w:lvl>
    <w:lvl w:ilvl="5" w:tplc="17454413" w:tentative="1">
      <w:start w:val="1"/>
      <w:numFmt w:val="lowerRoman"/>
      <w:lvlText w:val="%6."/>
      <w:lvlJc w:val="right"/>
      <w:pPr>
        <w:ind w:left="4320" w:hanging="180"/>
      </w:pPr>
    </w:lvl>
    <w:lvl w:ilvl="6" w:tplc="17454413" w:tentative="1">
      <w:start w:val="1"/>
      <w:numFmt w:val="decimal"/>
      <w:lvlText w:val="%7."/>
      <w:lvlJc w:val="left"/>
      <w:pPr>
        <w:ind w:left="5040" w:hanging="360"/>
      </w:pPr>
    </w:lvl>
    <w:lvl w:ilvl="7" w:tplc="17454413" w:tentative="1">
      <w:start w:val="1"/>
      <w:numFmt w:val="lowerLetter"/>
      <w:lvlText w:val="%8."/>
      <w:lvlJc w:val="left"/>
      <w:pPr>
        <w:ind w:left="5760" w:hanging="360"/>
      </w:pPr>
    </w:lvl>
    <w:lvl w:ilvl="8" w:tplc="17454413" w:tentative="1">
      <w:start w:val="1"/>
      <w:numFmt w:val="lowerRoman"/>
      <w:lvlText w:val="%9."/>
      <w:lvlJc w:val="right"/>
      <w:pPr>
        <w:ind w:left="6480" w:hanging="180"/>
      </w:pPr>
    </w:lvl>
  </w:abstractNum>
  <w:abstractNum w:abstractNumId="83874369">
    <w:multiLevelType w:val="hybridMultilevel"/>
    <w:lvl w:ilvl="0" w:tplc="50921838">
      <w:start w:val="1"/>
      <w:numFmt w:val="decimal"/>
      <w:lvlText w:val="%1."/>
      <w:lvlJc w:val="left"/>
      <w:pPr>
        <w:ind w:left="720" w:hanging="360"/>
      </w:pPr>
    </w:lvl>
    <w:lvl w:ilvl="1" w:tplc="50921838" w:tentative="1">
      <w:start w:val="1"/>
      <w:numFmt w:val="lowerLetter"/>
      <w:lvlText w:val="%2."/>
      <w:lvlJc w:val="left"/>
      <w:pPr>
        <w:ind w:left="1440" w:hanging="360"/>
      </w:pPr>
    </w:lvl>
    <w:lvl w:ilvl="2" w:tplc="50921838" w:tentative="1">
      <w:start w:val="1"/>
      <w:numFmt w:val="lowerRoman"/>
      <w:lvlText w:val="%3."/>
      <w:lvlJc w:val="right"/>
      <w:pPr>
        <w:ind w:left="2160" w:hanging="180"/>
      </w:pPr>
    </w:lvl>
    <w:lvl w:ilvl="3" w:tplc="50921838" w:tentative="1">
      <w:start w:val="1"/>
      <w:numFmt w:val="decimal"/>
      <w:lvlText w:val="%4."/>
      <w:lvlJc w:val="left"/>
      <w:pPr>
        <w:ind w:left="2880" w:hanging="360"/>
      </w:pPr>
    </w:lvl>
    <w:lvl w:ilvl="4" w:tplc="50921838" w:tentative="1">
      <w:start w:val="1"/>
      <w:numFmt w:val="lowerLetter"/>
      <w:lvlText w:val="%5."/>
      <w:lvlJc w:val="left"/>
      <w:pPr>
        <w:ind w:left="3600" w:hanging="360"/>
      </w:pPr>
    </w:lvl>
    <w:lvl w:ilvl="5" w:tplc="50921838" w:tentative="1">
      <w:start w:val="1"/>
      <w:numFmt w:val="lowerRoman"/>
      <w:lvlText w:val="%6."/>
      <w:lvlJc w:val="right"/>
      <w:pPr>
        <w:ind w:left="4320" w:hanging="180"/>
      </w:pPr>
    </w:lvl>
    <w:lvl w:ilvl="6" w:tplc="50921838" w:tentative="1">
      <w:start w:val="1"/>
      <w:numFmt w:val="decimal"/>
      <w:lvlText w:val="%7."/>
      <w:lvlJc w:val="left"/>
      <w:pPr>
        <w:ind w:left="5040" w:hanging="360"/>
      </w:pPr>
    </w:lvl>
    <w:lvl w:ilvl="7" w:tplc="50921838" w:tentative="1">
      <w:start w:val="1"/>
      <w:numFmt w:val="lowerLetter"/>
      <w:lvlText w:val="%8."/>
      <w:lvlJc w:val="left"/>
      <w:pPr>
        <w:ind w:left="5760" w:hanging="360"/>
      </w:pPr>
    </w:lvl>
    <w:lvl w:ilvl="8" w:tplc="50921838" w:tentative="1">
      <w:start w:val="1"/>
      <w:numFmt w:val="lowerRoman"/>
      <w:lvlText w:val="%9."/>
      <w:lvlJc w:val="right"/>
      <w:pPr>
        <w:ind w:left="6480" w:hanging="180"/>
      </w:pPr>
    </w:lvl>
  </w:abstractNum>
  <w:abstractNum w:abstractNumId="83874368">
    <w:multiLevelType w:val="hybridMultilevel"/>
    <w:lvl w:ilvl="0" w:tplc="43699391">
      <w:start w:val="1"/>
      <w:numFmt w:val="decimal"/>
      <w:lvlText w:val="%1."/>
      <w:lvlJc w:val="left"/>
      <w:pPr>
        <w:ind w:left="720" w:hanging="360"/>
      </w:pPr>
    </w:lvl>
    <w:lvl w:ilvl="1" w:tplc="43699391" w:tentative="1">
      <w:start w:val="1"/>
      <w:numFmt w:val="lowerLetter"/>
      <w:lvlText w:val="%2."/>
      <w:lvlJc w:val="left"/>
      <w:pPr>
        <w:ind w:left="1440" w:hanging="360"/>
      </w:pPr>
    </w:lvl>
    <w:lvl w:ilvl="2" w:tplc="43699391" w:tentative="1">
      <w:start w:val="1"/>
      <w:numFmt w:val="lowerRoman"/>
      <w:lvlText w:val="%3."/>
      <w:lvlJc w:val="right"/>
      <w:pPr>
        <w:ind w:left="2160" w:hanging="180"/>
      </w:pPr>
    </w:lvl>
    <w:lvl w:ilvl="3" w:tplc="43699391" w:tentative="1">
      <w:start w:val="1"/>
      <w:numFmt w:val="decimal"/>
      <w:lvlText w:val="%4."/>
      <w:lvlJc w:val="left"/>
      <w:pPr>
        <w:ind w:left="2880" w:hanging="360"/>
      </w:pPr>
    </w:lvl>
    <w:lvl w:ilvl="4" w:tplc="43699391" w:tentative="1">
      <w:start w:val="1"/>
      <w:numFmt w:val="lowerLetter"/>
      <w:lvlText w:val="%5."/>
      <w:lvlJc w:val="left"/>
      <w:pPr>
        <w:ind w:left="3600" w:hanging="360"/>
      </w:pPr>
    </w:lvl>
    <w:lvl w:ilvl="5" w:tplc="43699391" w:tentative="1">
      <w:start w:val="1"/>
      <w:numFmt w:val="lowerRoman"/>
      <w:lvlText w:val="%6."/>
      <w:lvlJc w:val="right"/>
      <w:pPr>
        <w:ind w:left="4320" w:hanging="180"/>
      </w:pPr>
    </w:lvl>
    <w:lvl w:ilvl="6" w:tplc="43699391" w:tentative="1">
      <w:start w:val="1"/>
      <w:numFmt w:val="decimal"/>
      <w:lvlText w:val="%7."/>
      <w:lvlJc w:val="left"/>
      <w:pPr>
        <w:ind w:left="5040" w:hanging="360"/>
      </w:pPr>
    </w:lvl>
    <w:lvl w:ilvl="7" w:tplc="43699391" w:tentative="1">
      <w:start w:val="1"/>
      <w:numFmt w:val="lowerLetter"/>
      <w:lvlText w:val="%8."/>
      <w:lvlJc w:val="left"/>
      <w:pPr>
        <w:ind w:left="5760" w:hanging="360"/>
      </w:pPr>
    </w:lvl>
    <w:lvl w:ilvl="8" w:tplc="43699391" w:tentative="1">
      <w:start w:val="1"/>
      <w:numFmt w:val="lowerRoman"/>
      <w:lvlText w:val="%9."/>
      <w:lvlJc w:val="right"/>
      <w:pPr>
        <w:ind w:left="6480" w:hanging="180"/>
      </w:pPr>
    </w:lvl>
  </w:abstractNum>
  <w:abstractNum w:abstractNumId="83874367">
    <w:multiLevelType w:val="hybridMultilevel"/>
    <w:lvl w:ilvl="0" w:tplc="82080381">
      <w:start w:val="1"/>
      <w:numFmt w:val="decimal"/>
      <w:lvlText w:val="%1."/>
      <w:lvlJc w:val="left"/>
      <w:pPr>
        <w:ind w:left="720" w:hanging="360"/>
      </w:pPr>
    </w:lvl>
    <w:lvl w:ilvl="1" w:tplc="82080381" w:tentative="1">
      <w:start w:val="1"/>
      <w:numFmt w:val="lowerLetter"/>
      <w:lvlText w:val="%2."/>
      <w:lvlJc w:val="left"/>
      <w:pPr>
        <w:ind w:left="1440" w:hanging="360"/>
      </w:pPr>
    </w:lvl>
    <w:lvl w:ilvl="2" w:tplc="82080381" w:tentative="1">
      <w:start w:val="1"/>
      <w:numFmt w:val="lowerRoman"/>
      <w:lvlText w:val="%3."/>
      <w:lvlJc w:val="right"/>
      <w:pPr>
        <w:ind w:left="2160" w:hanging="180"/>
      </w:pPr>
    </w:lvl>
    <w:lvl w:ilvl="3" w:tplc="82080381" w:tentative="1">
      <w:start w:val="1"/>
      <w:numFmt w:val="decimal"/>
      <w:lvlText w:val="%4."/>
      <w:lvlJc w:val="left"/>
      <w:pPr>
        <w:ind w:left="2880" w:hanging="360"/>
      </w:pPr>
    </w:lvl>
    <w:lvl w:ilvl="4" w:tplc="82080381" w:tentative="1">
      <w:start w:val="1"/>
      <w:numFmt w:val="lowerLetter"/>
      <w:lvlText w:val="%5."/>
      <w:lvlJc w:val="left"/>
      <w:pPr>
        <w:ind w:left="3600" w:hanging="360"/>
      </w:pPr>
    </w:lvl>
    <w:lvl w:ilvl="5" w:tplc="82080381" w:tentative="1">
      <w:start w:val="1"/>
      <w:numFmt w:val="lowerRoman"/>
      <w:lvlText w:val="%6."/>
      <w:lvlJc w:val="right"/>
      <w:pPr>
        <w:ind w:left="4320" w:hanging="180"/>
      </w:pPr>
    </w:lvl>
    <w:lvl w:ilvl="6" w:tplc="82080381" w:tentative="1">
      <w:start w:val="1"/>
      <w:numFmt w:val="decimal"/>
      <w:lvlText w:val="%7."/>
      <w:lvlJc w:val="left"/>
      <w:pPr>
        <w:ind w:left="5040" w:hanging="360"/>
      </w:pPr>
    </w:lvl>
    <w:lvl w:ilvl="7" w:tplc="82080381" w:tentative="1">
      <w:start w:val="1"/>
      <w:numFmt w:val="lowerLetter"/>
      <w:lvlText w:val="%8."/>
      <w:lvlJc w:val="left"/>
      <w:pPr>
        <w:ind w:left="5760" w:hanging="360"/>
      </w:pPr>
    </w:lvl>
    <w:lvl w:ilvl="8" w:tplc="82080381" w:tentative="1">
      <w:start w:val="1"/>
      <w:numFmt w:val="lowerRoman"/>
      <w:lvlText w:val="%9."/>
      <w:lvlJc w:val="right"/>
      <w:pPr>
        <w:ind w:left="6480" w:hanging="180"/>
      </w:pPr>
    </w:lvl>
  </w:abstractNum>
  <w:abstractNum w:abstractNumId="83874366">
    <w:multiLevelType w:val="hybridMultilevel"/>
    <w:lvl w:ilvl="0" w:tplc="18683536">
      <w:start w:val="1"/>
      <w:numFmt w:val="decimal"/>
      <w:lvlText w:val="%1."/>
      <w:lvlJc w:val="left"/>
      <w:pPr>
        <w:ind w:left="720" w:hanging="360"/>
      </w:pPr>
    </w:lvl>
    <w:lvl w:ilvl="1" w:tplc="18683536" w:tentative="1">
      <w:start w:val="1"/>
      <w:numFmt w:val="lowerLetter"/>
      <w:lvlText w:val="%2."/>
      <w:lvlJc w:val="left"/>
      <w:pPr>
        <w:ind w:left="1440" w:hanging="360"/>
      </w:pPr>
    </w:lvl>
    <w:lvl w:ilvl="2" w:tplc="18683536" w:tentative="1">
      <w:start w:val="1"/>
      <w:numFmt w:val="lowerRoman"/>
      <w:lvlText w:val="%3."/>
      <w:lvlJc w:val="right"/>
      <w:pPr>
        <w:ind w:left="2160" w:hanging="180"/>
      </w:pPr>
    </w:lvl>
    <w:lvl w:ilvl="3" w:tplc="18683536" w:tentative="1">
      <w:start w:val="1"/>
      <w:numFmt w:val="decimal"/>
      <w:lvlText w:val="%4."/>
      <w:lvlJc w:val="left"/>
      <w:pPr>
        <w:ind w:left="2880" w:hanging="360"/>
      </w:pPr>
    </w:lvl>
    <w:lvl w:ilvl="4" w:tplc="18683536" w:tentative="1">
      <w:start w:val="1"/>
      <w:numFmt w:val="lowerLetter"/>
      <w:lvlText w:val="%5."/>
      <w:lvlJc w:val="left"/>
      <w:pPr>
        <w:ind w:left="3600" w:hanging="360"/>
      </w:pPr>
    </w:lvl>
    <w:lvl w:ilvl="5" w:tplc="18683536" w:tentative="1">
      <w:start w:val="1"/>
      <w:numFmt w:val="lowerRoman"/>
      <w:lvlText w:val="%6."/>
      <w:lvlJc w:val="right"/>
      <w:pPr>
        <w:ind w:left="4320" w:hanging="180"/>
      </w:pPr>
    </w:lvl>
    <w:lvl w:ilvl="6" w:tplc="18683536" w:tentative="1">
      <w:start w:val="1"/>
      <w:numFmt w:val="decimal"/>
      <w:lvlText w:val="%7."/>
      <w:lvlJc w:val="left"/>
      <w:pPr>
        <w:ind w:left="5040" w:hanging="360"/>
      </w:pPr>
    </w:lvl>
    <w:lvl w:ilvl="7" w:tplc="18683536" w:tentative="1">
      <w:start w:val="1"/>
      <w:numFmt w:val="lowerLetter"/>
      <w:lvlText w:val="%8."/>
      <w:lvlJc w:val="left"/>
      <w:pPr>
        <w:ind w:left="5760" w:hanging="360"/>
      </w:pPr>
    </w:lvl>
    <w:lvl w:ilvl="8" w:tplc="18683536" w:tentative="1">
      <w:start w:val="1"/>
      <w:numFmt w:val="lowerRoman"/>
      <w:lvlText w:val="%9."/>
      <w:lvlJc w:val="right"/>
      <w:pPr>
        <w:ind w:left="6480" w:hanging="180"/>
      </w:pPr>
    </w:lvl>
  </w:abstractNum>
  <w:abstractNum w:abstractNumId="83874365">
    <w:multiLevelType w:val="hybridMultilevel"/>
    <w:lvl w:ilvl="0" w:tplc="19595820">
      <w:start w:val="1"/>
      <w:numFmt w:val="decimal"/>
      <w:lvlText w:val="%1."/>
      <w:lvlJc w:val="left"/>
      <w:pPr>
        <w:ind w:left="720" w:hanging="360"/>
      </w:pPr>
    </w:lvl>
    <w:lvl w:ilvl="1" w:tplc="19595820" w:tentative="1">
      <w:start w:val="1"/>
      <w:numFmt w:val="lowerLetter"/>
      <w:lvlText w:val="%2."/>
      <w:lvlJc w:val="left"/>
      <w:pPr>
        <w:ind w:left="1440" w:hanging="360"/>
      </w:pPr>
    </w:lvl>
    <w:lvl w:ilvl="2" w:tplc="19595820" w:tentative="1">
      <w:start w:val="1"/>
      <w:numFmt w:val="lowerRoman"/>
      <w:lvlText w:val="%3."/>
      <w:lvlJc w:val="right"/>
      <w:pPr>
        <w:ind w:left="2160" w:hanging="180"/>
      </w:pPr>
    </w:lvl>
    <w:lvl w:ilvl="3" w:tplc="19595820" w:tentative="1">
      <w:start w:val="1"/>
      <w:numFmt w:val="decimal"/>
      <w:lvlText w:val="%4."/>
      <w:lvlJc w:val="left"/>
      <w:pPr>
        <w:ind w:left="2880" w:hanging="360"/>
      </w:pPr>
    </w:lvl>
    <w:lvl w:ilvl="4" w:tplc="19595820" w:tentative="1">
      <w:start w:val="1"/>
      <w:numFmt w:val="lowerLetter"/>
      <w:lvlText w:val="%5."/>
      <w:lvlJc w:val="left"/>
      <w:pPr>
        <w:ind w:left="3600" w:hanging="360"/>
      </w:pPr>
    </w:lvl>
    <w:lvl w:ilvl="5" w:tplc="19595820" w:tentative="1">
      <w:start w:val="1"/>
      <w:numFmt w:val="lowerRoman"/>
      <w:lvlText w:val="%6."/>
      <w:lvlJc w:val="right"/>
      <w:pPr>
        <w:ind w:left="4320" w:hanging="180"/>
      </w:pPr>
    </w:lvl>
    <w:lvl w:ilvl="6" w:tplc="19595820" w:tentative="1">
      <w:start w:val="1"/>
      <w:numFmt w:val="decimal"/>
      <w:lvlText w:val="%7."/>
      <w:lvlJc w:val="left"/>
      <w:pPr>
        <w:ind w:left="5040" w:hanging="360"/>
      </w:pPr>
    </w:lvl>
    <w:lvl w:ilvl="7" w:tplc="19595820" w:tentative="1">
      <w:start w:val="1"/>
      <w:numFmt w:val="lowerLetter"/>
      <w:lvlText w:val="%8."/>
      <w:lvlJc w:val="left"/>
      <w:pPr>
        <w:ind w:left="5760" w:hanging="360"/>
      </w:pPr>
    </w:lvl>
    <w:lvl w:ilvl="8" w:tplc="19595820" w:tentative="1">
      <w:start w:val="1"/>
      <w:numFmt w:val="lowerRoman"/>
      <w:lvlText w:val="%9."/>
      <w:lvlJc w:val="right"/>
      <w:pPr>
        <w:ind w:left="6480" w:hanging="180"/>
      </w:pPr>
    </w:lvl>
  </w:abstractNum>
  <w:abstractNum w:abstractNumId="83874364">
    <w:multiLevelType w:val="hybridMultilevel"/>
    <w:lvl w:ilvl="0" w:tplc="11047013">
      <w:start w:val="1"/>
      <w:numFmt w:val="decimal"/>
      <w:lvlText w:val="%1."/>
      <w:lvlJc w:val="left"/>
      <w:pPr>
        <w:ind w:left="720" w:hanging="360"/>
      </w:pPr>
    </w:lvl>
    <w:lvl w:ilvl="1" w:tplc="11047013" w:tentative="1">
      <w:start w:val="1"/>
      <w:numFmt w:val="lowerLetter"/>
      <w:lvlText w:val="%2."/>
      <w:lvlJc w:val="left"/>
      <w:pPr>
        <w:ind w:left="1440" w:hanging="360"/>
      </w:pPr>
    </w:lvl>
    <w:lvl w:ilvl="2" w:tplc="11047013" w:tentative="1">
      <w:start w:val="1"/>
      <w:numFmt w:val="lowerRoman"/>
      <w:lvlText w:val="%3."/>
      <w:lvlJc w:val="right"/>
      <w:pPr>
        <w:ind w:left="2160" w:hanging="180"/>
      </w:pPr>
    </w:lvl>
    <w:lvl w:ilvl="3" w:tplc="11047013" w:tentative="1">
      <w:start w:val="1"/>
      <w:numFmt w:val="decimal"/>
      <w:lvlText w:val="%4."/>
      <w:lvlJc w:val="left"/>
      <w:pPr>
        <w:ind w:left="2880" w:hanging="360"/>
      </w:pPr>
    </w:lvl>
    <w:lvl w:ilvl="4" w:tplc="11047013" w:tentative="1">
      <w:start w:val="1"/>
      <w:numFmt w:val="lowerLetter"/>
      <w:lvlText w:val="%5."/>
      <w:lvlJc w:val="left"/>
      <w:pPr>
        <w:ind w:left="3600" w:hanging="360"/>
      </w:pPr>
    </w:lvl>
    <w:lvl w:ilvl="5" w:tplc="11047013" w:tentative="1">
      <w:start w:val="1"/>
      <w:numFmt w:val="lowerRoman"/>
      <w:lvlText w:val="%6."/>
      <w:lvlJc w:val="right"/>
      <w:pPr>
        <w:ind w:left="4320" w:hanging="180"/>
      </w:pPr>
    </w:lvl>
    <w:lvl w:ilvl="6" w:tplc="11047013" w:tentative="1">
      <w:start w:val="1"/>
      <w:numFmt w:val="decimal"/>
      <w:lvlText w:val="%7."/>
      <w:lvlJc w:val="left"/>
      <w:pPr>
        <w:ind w:left="5040" w:hanging="360"/>
      </w:pPr>
    </w:lvl>
    <w:lvl w:ilvl="7" w:tplc="11047013" w:tentative="1">
      <w:start w:val="1"/>
      <w:numFmt w:val="lowerLetter"/>
      <w:lvlText w:val="%8."/>
      <w:lvlJc w:val="left"/>
      <w:pPr>
        <w:ind w:left="5760" w:hanging="360"/>
      </w:pPr>
    </w:lvl>
    <w:lvl w:ilvl="8" w:tplc="11047013" w:tentative="1">
      <w:start w:val="1"/>
      <w:numFmt w:val="lowerRoman"/>
      <w:lvlText w:val="%9."/>
      <w:lvlJc w:val="right"/>
      <w:pPr>
        <w:ind w:left="6480" w:hanging="180"/>
      </w:pPr>
    </w:lvl>
  </w:abstractNum>
  <w:abstractNum w:abstractNumId="83874363">
    <w:multiLevelType w:val="hybridMultilevel"/>
    <w:lvl w:ilvl="0" w:tplc="15357564">
      <w:start w:val="1"/>
      <w:numFmt w:val="decimal"/>
      <w:lvlText w:val="%1."/>
      <w:lvlJc w:val="left"/>
      <w:pPr>
        <w:ind w:left="720" w:hanging="360"/>
      </w:pPr>
    </w:lvl>
    <w:lvl w:ilvl="1" w:tplc="15357564" w:tentative="1">
      <w:start w:val="1"/>
      <w:numFmt w:val="lowerLetter"/>
      <w:lvlText w:val="%2."/>
      <w:lvlJc w:val="left"/>
      <w:pPr>
        <w:ind w:left="1440" w:hanging="360"/>
      </w:pPr>
    </w:lvl>
    <w:lvl w:ilvl="2" w:tplc="15357564" w:tentative="1">
      <w:start w:val="1"/>
      <w:numFmt w:val="lowerRoman"/>
      <w:lvlText w:val="%3."/>
      <w:lvlJc w:val="right"/>
      <w:pPr>
        <w:ind w:left="2160" w:hanging="180"/>
      </w:pPr>
    </w:lvl>
    <w:lvl w:ilvl="3" w:tplc="15357564" w:tentative="1">
      <w:start w:val="1"/>
      <w:numFmt w:val="decimal"/>
      <w:lvlText w:val="%4."/>
      <w:lvlJc w:val="left"/>
      <w:pPr>
        <w:ind w:left="2880" w:hanging="360"/>
      </w:pPr>
    </w:lvl>
    <w:lvl w:ilvl="4" w:tplc="15357564" w:tentative="1">
      <w:start w:val="1"/>
      <w:numFmt w:val="lowerLetter"/>
      <w:lvlText w:val="%5."/>
      <w:lvlJc w:val="left"/>
      <w:pPr>
        <w:ind w:left="3600" w:hanging="360"/>
      </w:pPr>
    </w:lvl>
    <w:lvl w:ilvl="5" w:tplc="15357564" w:tentative="1">
      <w:start w:val="1"/>
      <w:numFmt w:val="lowerRoman"/>
      <w:lvlText w:val="%6."/>
      <w:lvlJc w:val="right"/>
      <w:pPr>
        <w:ind w:left="4320" w:hanging="180"/>
      </w:pPr>
    </w:lvl>
    <w:lvl w:ilvl="6" w:tplc="15357564" w:tentative="1">
      <w:start w:val="1"/>
      <w:numFmt w:val="decimal"/>
      <w:lvlText w:val="%7."/>
      <w:lvlJc w:val="left"/>
      <w:pPr>
        <w:ind w:left="5040" w:hanging="360"/>
      </w:pPr>
    </w:lvl>
    <w:lvl w:ilvl="7" w:tplc="15357564" w:tentative="1">
      <w:start w:val="1"/>
      <w:numFmt w:val="lowerLetter"/>
      <w:lvlText w:val="%8."/>
      <w:lvlJc w:val="left"/>
      <w:pPr>
        <w:ind w:left="5760" w:hanging="360"/>
      </w:pPr>
    </w:lvl>
    <w:lvl w:ilvl="8" w:tplc="15357564" w:tentative="1">
      <w:start w:val="1"/>
      <w:numFmt w:val="lowerRoman"/>
      <w:lvlText w:val="%9."/>
      <w:lvlJc w:val="right"/>
      <w:pPr>
        <w:ind w:left="6480" w:hanging="180"/>
      </w:pPr>
    </w:lvl>
  </w:abstractNum>
  <w:abstractNum w:abstractNumId="83874362">
    <w:multiLevelType w:val="hybridMultilevel"/>
    <w:lvl w:ilvl="0" w:tplc="60781965">
      <w:start w:val="1"/>
      <w:numFmt w:val="decimal"/>
      <w:lvlText w:val="%1."/>
      <w:lvlJc w:val="left"/>
      <w:pPr>
        <w:ind w:left="720" w:hanging="360"/>
      </w:pPr>
    </w:lvl>
    <w:lvl w:ilvl="1" w:tplc="60781965" w:tentative="1">
      <w:start w:val="1"/>
      <w:numFmt w:val="lowerLetter"/>
      <w:lvlText w:val="%2."/>
      <w:lvlJc w:val="left"/>
      <w:pPr>
        <w:ind w:left="1440" w:hanging="360"/>
      </w:pPr>
    </w:lvl>
    <w:lvl w:ilvl="2" w:tplc="60781965" w:tentative="1">
      <w:start w:val="1"/>
      <w:numFmt w:val="lowerRoman"/>
      <w:lvlText w:val="%3."/>
      <w:lvlJc w:val="right"/>
      <w:pPr>
        <w:ind w:left="2160" w:hanging="180"/>
      </w:pPr>
    </w:lvl>
    <w:lvl w:ilvl="3" w:tplc="60781965" w:tentative="1">
      <w:start w:val="1"/>
      <w:numFmt w:val="decimal"/>
      <w:lvlText w:val="%4."/>
      <w:lvlJc w:val="left"/>
      <w:pPr>
        <w:ind w:left="2880" w:hanging="360"/>
      </w:pPr>
    </w:lvl>
    <w:lvl w:ilvl="4" w:tplc="60781965" w:tentative="1">
      <w:start w:val="1"/>
      <w:numFmt w:val="lowerLetter"/>
      <w:lvlText w:val="%5."/>
      <w:lvlJc w:val="left"/>
      <w:pPr>
        <w:ind w:left="3600" w:hanging="360"/>
      </w:pPr>
    </w:lvl>
    <w:lvl w:ilvl="5" w:tplc="60781965" w:tentative="1">
      <w:start w:val="1"/>
      <w:numFmt w:val="lowerRoman"/>
      <w:lvlText w:val="%6."/>
      <w:lvlJc w:val="right"/>
      <w:pPr>
        <w:ind w:left="4320" w:hanging="180"/>
      </w:pPr>
    </w:lvl>
    <w:lvl w:ilvl="6" w:tplc="60781965" w:tentative="1">
      <w:start w:val="1"/>
      <w:numFmt w:val="decimal"/>
      <w:lvlText w:val="%7."/>
      <w:lvlJc w:val="left"/>
      <w:pPr>
        <w:ind w:left="5040" w:hanging="360"/>
      </w:pPr>
    </w:lvl>
    <w:lvl w:ilvl="7" w:tplc="60781965" w:tentative="1">
      <w:start w:val="1"/>
      <w:numFmt w:val="lowerLetter"/>
      <w:lvlText w:val="%8."/>
      <w:lvlJc w:val="left"/>
      <w:pPr>
        <w:ind w:left="5760" w:hanging="360"/>
      </w:pPr>
    </w:lvl>
    <w:lvl w:ilvl="8" w:tplc="60781965" w:tentative="1">
      <w:start w:val="1"/>
      <w:numFmt w:val="lowerRoman"/>
      <w:lvlText w:val="%9."/>
      <w:lvlJc w:val="right"/>
      <w:pPr>
        <w:ind w:left="6480" w:hanging="180"/>
      </w:pPr>
    </w:lvl>
  </w:abstractNum>
  <w:abstractNum w:abstractNumId="83874361">
    <w:multiLevelType w:val="hybridMultilevel"/>
    <w:lvl w:ilvl="0" w:tplc="77333764">
      <w:start w:val="1"/>
      <w:numFmt w:val="decimal"/>
      <w:lvlText w:val="%1."/>
      <w:lvlJc w:val="left"/>
      <w:pPr>
        <w:ind w:left="720" w:hanging="360"/>
      </w:pPr>
    </w:lvl>
    <w:lvl w:ilvl="1" w:tplc="77333764" w:tentative="1">
      <w:start w:val="1"/>
      <w:numFmt w:val="lowerLetter"/>
      <w:lvlText w:val="%2."/>
      <w:lvlJc w:val="left"/>
      <w:pPr>
        <w:ind w:left="1440" w:hanging="360"/>
      </w:pPr>
    </w:lvl>
    <w:lvl w:ilvl="2" w:tplc="77333764" w:tentative="1">
      <w:start w:val="1"/>
      <w:numFmt w:val="lowerRoman"/>
      <w:lvlText w:val="%3."/>
      <w:lvlJc w:val="right"/>
      <w:pPr>
        <w:ind w:left="2160" w:hanging="180"/>
      </w:pPr>
    </w:lvl>
    <w:lvl w:ilvl="3" w:tplc="77333764" w:tentative="1">
      <w:start w:val="1"/>
      <w:numFmt w:val="decimal"/>
      <w:lvlText w:val="%4."/>
      <w:lvlJc w:val="left"/>
      <w:pPr>
        <w:ind w:left="2880" w:hanging="360"/>
      </w:pPr>
    </w:lvl>
    <w:lvl w:ilvl="4" w:tplc="77333764" w:tentative="1">
      <w:start w:val="1"/>
      <w:numFmt w:val="lowerLetter"/>
      <w:lvlText w:val="%5."/>
      <w:lvlJc w:val="left"/>
      <w:pPr>
        <w:ind w:left="3600" w:hanging="360"/>
      </w:pPr>
    </w:lvl>
    <w:lvl w:ilvl="5" w:tplc="77333764" w:tentative="1">
      <w:start w:val="1"/>
      <w:numFmt w:val="lowerRoman"/>
      <w:lvlText w:val="%6."/>
      <w:lvlJc w:val="right"/>
      <w:pPr>
        <w:ind w:left="4320" w:hanging="180"/>
      </w:pPr>
    </w:lvl>
    <w:lvl w:ilvl="6" w:tplc="77333764" w:tentative="1">
      <w:start w:val="1"/>
      <w:numFmt w:val="decimal"/>
      <w:lvlText w:val="%7."/>
      <w:lvlJc w:val="left"/>
      <w:pPr>
        <w:ind w:left="5040" w:hanging="360"/>
      </w:pPr>
    </w:lvl>
    <w:lvl w:ilvl="7" w:tplc="77333764" w:tentative="1">
      <w:start w:val="1"/>
      <w:numFmt w:val="lowerLetter"/>
      <w:lvlText w:val="%8."/>
      <w:lvlJc w:val="left"/>
      <w:pPr>
        <w:ind w:left="5760" w:hanging="360"/>
      </w:pPr>
    </w:lvl>
    <w:lvl w:ilvl="8" w:tplc="77333764" w:tentative="1">
      <w:start w:val="1"/>
      <w:numFmt w:val="lowerRoman"/>
      <w:lvlText w:val="%9."/>
      <w:lvlJc w:val="right"/>
      <w:pPr>
        <w:ind w:left="6480" w:hanging="180"/>
      </w:pPr>
    </w:lvl>
  </w:abstractNum>
  <w:abstractNum w:abstractNumId="83874360">
    <w:multiLevelType w:val="hybridMultilevel"/>
    <w:lvl w:ilvl="0" w:tplc="77627932">
      <w:start w:val="1"/>
      <w:numFmt w:val="decimal"/>
      <w:lvlText w:val="%1."/>
      <w:lvlJc w:val="left"/>
      <w:pPr>
        <w:ind w:left="720" w:hanging="360"/>
      </w:pPr>
    </w:lvl>
    <w:lvl w:ilvl="1" w:tplc="77627932" w:tentative="1">
      <w:start w:val="1"/>
      <w:numFmt w:val="lowerLetter"/>
      <w:lvlText w:val="%2."/>
      <w:lvlJc w:val="left"/>
      <w:pPr>
        <w:ind w:left="1440" w:hanging="360"/>
      </w:pPr>
    </w:lvl>
    <w:lvl w:ilvl="2" w:tplc="77627932" w:tentative="1">
      <w:start w:val="1"/>
      <w:numFmt w:val="lowerRoman"/>
      <w:lvlText w:val="%3."/>
      <w:lvlJc w:val="right"/>
      <w:pPr>
        <w:ind w:left="2160" w:hanging="180"/>
      </w:pPr>
    </w:lvl>
    <w:lvl w:ilvl="3" w:tplc="77627932" w:tentative="1">
      <w:start w:val="1"/>
      <w:numFmt w:val="decimal"/>
      <w:lvlText w:val="%4."/>
      <w:lvlJc w:val="left"/>
      <w:pPr>
        <w:ind w:left="2880" w:hanging="360"/>
      </w:pPr>
    </w:lvl>
    <w:lvl w:ilvl="4" w:tplc="77627932" w:tentative="1">
      <w:start w:val="1"/>
      <w:numFmt w:val="lowerLetter"/>
      <w:lvlText w:val="%5."/>
      <w:lvlJc w:val="left"/>
      <w:pPr>
        <w:ind w:left="3600" w:hanging="360"/>
      </w:pPr>
    </w:lvl>
    <w:lvl w:ilvl="5" w:tplc="77627932" w:tentative="1">
      <w:start w:val="1"/>
      <w:numFmt w:val="lowerRoman"/>
      <w:lvlText w:val="%6."/>
      <w:lvlJc w:val="right"/>
      <w:pPr>
        <w:ind w:left="4320" w:hanging="180"/>
      </w:pPr>
    </w:lvl>
    <w:lvl w:ilvl="6" w:tplc="77627932" w:tentative="1">
      <w:start w:val="1"/>
      <w:numFmt w:val="decimal"/>
      <w:lvlText w:val="%7."/>
      <w:lvlJc w:val="left"/>
      <w:pPr>
        <w:ind w:left="5040" w:hanging="360"/>
      </w:pPr>
    </w:lvl>
    <w:lvl w:ilvl="7" w:tplc="77627932" w:tentative="1">
      <w:start w:val="1"/>
      <w:numFmt w:val="lowerLetter"/>
      <w:lvlText w:val="%8."/>
      <w:lvlJc w:val="left"/>
      <w:pPr>
        <w:ind w:left="5760" w:hanging="360"/>
      </w:pPr>
    </w:lvl>
    <w:lvl w:ilvl="8" w:tplc="77627932" w:tentative="1">
      <w:start w:val="1"/>
      <w:numFmt w:val="lowerRoman"/>
      <w:lvlText w:val="%9."/>
      <w:lvlJc w:val="right"/>
      <w:pPr>
        <w:ind w:left="6480" w:hanging="180"/>
      </w:pPr>
    </w:lvl>
  </w:abstractNum>
  <w:abstractNum w:abstractNumId="83874359">
    <w:multiLevelType w:val="hybridMultilevel"/>
    <w:lvl w:ilvl="0" w:tplc="46236627">
      <w:start w:val="1"/>
      <w:numFmt w:val="decimal"/>
      <w:lvlText w:val="%1."/>
      <w:lvlJc w:val="left"/>
      <w:pPr>
        <w:ind w:left="720" w:hanging="360"/>
      </w:pPr>
    </w:lvl>
    <w:lvl w:ilvl="1" w:tplc="46236627" w:tentative="1">
      <w:start w:val="1"/>
      <w:numFmt w:val="lowerLetter"/>
      <w:lvlText w:val="%2."/>
      <w:lvlJc w:val="left"/>
      <w:pPr>
        <w:ind w:left="1440" w:hanging="360"/>
      </w:pPr>
    </w:lvl>
    <w:lvl w:ilvl="2" w:tplc="46236627" w:tentative="1">
      <w:start w:val="1"/>
      <w:numFmt w:val="lowerRoman"/>
      <w:lvlText w:val="%3."/>
      <w:lvlJc w:val="right"/>
      <w:pPr>
        <w:ind w:left="2160" w:hanging="180"/>
      </w:pPr>
    </w:lvl>
    <w:lvl w:ilvl="3" w:tplc="46236627" w:tentative="1">
      <w:start w:val="1"/>
      <w:numFmt w:val="decimal"/>
      <w:lvlText w:val="%4."/>
      <w:lvlJc w:val="left"/>
      <w:pPr>
        <w:ind w:left="2880" w:hanging="360"/>
      </w:pPr>
    </w:lvl>
    <w:lvl w:ilvl="4" w:tplc="46236627" w:tentative="1">
      <w:start w:val="1"/>
      <w:numFmt w:val="lowerLetter"/>
      <w:lvlText w:val="%5."/>
      <w:lvlJc w:val="left"/>
      <w:pPr>
        <w:ind w:left="3600" w:hanging="360"/>
      </w:pPr>
    </w:lvl>
    <w:lvl w:ilvl="5" w:tplc="46236627" w:tentative="1">
      <w:start w:val="1"/>
      <w:numFmt w:val="lowerRoman"/>
      <w:lvlText w:val="%6."/>
      <w:lvlJc w:val="right"/>
      <w:pPr>
        <w:ind w:left="4320" w:hanging="180"/>
      </w:pPr>
    </w:lvl>
    <w:lvl w:ilvl="6" w:tplc="46236627" w:tentative="1">
      <w:start w:val="1"/>
      <w:numFmt w:val="decimal"/>
      <w:lvlText w:val="%7."/>
      <w:lvlJc w:val="left"/>
      <w:pPr>
        <w:ind w:left="5040" w:hanging="360"/>
      </w:pPr>
    </w:lvl>
    <w:lvl w:ilvl="7" w:tplc="46236627" w:tentative="1">
      <w:start w:val="1"/>
      <w:numFmt w:val="lowerLetter"/>
      <w:lvlText w:val="%8."/>
      <w:lvlJc w:val="left"/>
      <w:pPr>
        <w:ind w:left="5760" w:hanging="360"/>
      </w:pPr>
    </w:lvl>
    <w:lvl w:ilvl="8" w:tplc="46236627" w:tentative="1">
      <w:start w:val="1"/>
      <w:numFmt w:val="lowerRoman"/>
      <w:lvlText w:val="%9."/>
      <w:lvlJc w:val="right"/>
      <w:pPr>
        <w:ind w:left="6480" w:hanging="180"/>
      </w:pPr>
    </w:lvl>
  </w:abstractNum>
  <w:abstractNum w:abstractNumId="83874358">
    <w:multiLevelType w:val="hybridMultilevel"/>
    <w:lvl w:ilvl="0" w:tplc="51844661">
      <w:start w:val="1"/>
      <w:numFmt w:val="decimal"/>
      <w:lvlText w:val="%1."/>
      <w:lvlJc w:val="left"/>
      <w:pPr>
        <w:ind w:left="720" w:hanging="360"/>
      </w:pPr>
    </w:lvl>
    <w:lvl w:ilvl="1" w:tplc="51844661" w:tentative="1">
      <w:start w:val="1"/>
      <w:numFmt w:val="lowerLetter"/>
      <w:lvlText w:val="%2."/>
      <w:lvlJc w:val="left"/>
      <w:pPr>
        <w:ind w:left="1440" w:hanging="360"/>
      </w:pPr>
    </w:lvl>
    <w:lvl w:ilvl="2" w:tplc="51844661" w:tentative="1">
      <w:start w:val="1"/>
      <w:numFmt w:val="lowerRoman"/>
      <w:lvlText w:val="%3."/>
      <w:lvlJc w:val="right"/>
      <w:pPr>
        <w:ind w:left="2160" w:hanging="180"/>
      </w:pPr>
    </w:lvl>
    <w:lvl w:ilvl="3" w:tplc="51844661" w:tentative="1">
      <w:start w:val="1"/>
      <w:numFmt w:val="decimal"/>
      <w:lvlText w:val="%4."/>
      <w:lvlJc w:val="left"/>
      <w:pPr>
        <w:ind w:left="2880" w:hanging="360"/>
      </w:pPr>
    </w:lvl>
    <w:lvl w:ilvl="4" w:tplc="51844661" w:tentative="1">
      <w:start w:val="1"/>
      <w:numFmt w:val="lowerLetter"/>
      <w:lvlText w:val="%5."/>
      <w:lvlJc w:val="left"/>
      <w:pPr>
        <w:ind w:left="3600" w:hanging="360"/>
      </w:pPr>
    </w:lvl>
    <w:lvl w:ilvl="5" w:tplc="51844661" w:tentative="1">
      <w:start w:val="1"/>
      <w:numFmt w:val="lowerRoman"/>
      <w:lvlText w:val="%6."/>
      <w:lvlJc w:val="right"/>
      <w:pPr>
        <w:ind w:left="4320" w:hanging="180"/>
      </w:pPr>
    </w:lvl>
    <w:lvl w:ilvl="6" w:tplc="51844661" w:tentative="1">
      <w:start w:val="1"/>
      <w:numFmt w:val="decimal"/>
      <w:lvlText w:val="%7."/>
      <w:lvlJc w:val="left"/>
      <w:pPr>
        <w:ind w:left="5040" w:hanging="360"/>
      </w:pPr>
    </w:lvl>
    <w:lvl w:ilvl="7" w:tplc="51844661" w:tentative="1">
      <w:start w:val="1"/>
      <w:numFmt w:val="lowerLetter"/>
      <w:lvlText w:val="%8."/>
      <w:lvlJc w:val="left"/>
      <w:pPr>
        <w:ind w:left="5760" w:hanging="360"/>
      </w:pPr>
    </w:lvl>
    <w:lvl w:ilvl="8" w:tplc="51844661" w:tentative="1">
      <w:start w:val="1"/>
      <w:numFmt w:val="lowerRoman"/>
      <w:lvlText w:val="%9."/>
      <w:lvlJc w:val="right"/>
      <w:pPr>
        <w:ind w:left="6480" w:hanging="180"/>
      </w:pPr>
    </w:lvl>
  </w:abstractNum>
  <w:abstractNum w:abstractNumId="83874357">
    <w:multiLevelType w:val="hybridMultilevel"/>
    <w:lvl w:ilvl="0" w:tplc="90070496">
      <w:start w:val="1"/>
      <w:numFmt w:val="decimal"/>
      <w:lvlText w:val="%1."/>
      <w:lvlJc w:val="left"/>
      <w:pPr>
        <w:ind w:left="720" w:hanging="360"/>
      </w:pPr>
    </w:lvl>
    <w:lvl w:ilvl="1" w:tplc="90070496" w:tentative="1">
      <w:start w:val="1"/>
      <w:numFmt w:val="lowerLetter"/>
      <w:lvlText w:val="%2."/>
      <w:lvlJc w:val="left"/>
      <w:pPr>
        <w:ind w:left="1440" w:hanging="360"/>
      </w:pPr>
    </w:lvl>
    <w:lvl w:ilvl="2" w:tplc="90070496" w:tentative="1">
      <w:start w:val="1"/>
      <w:numFmt w:val="lowerRoman"/>
      <w:lvlText w:val="%3."/>
      <w:lvlJc w:val="right"/>
      <w:pPr>
        <w:ind w:left="2160" w:hanging="180"/>
      </w:pPr>
    </w:lvl>
    <w:lvl w:ilvl="3" w:tplc="90070496" w:tentative="1">
      <w:start w:val="1"/>
      <w:numFmt w:val="decimal"/>
      <w:lvlText w:val="%4."/>
      <w:lvlJc w:val="left"/>
      <w:pPr>
        <w:ind w:left="2880" w:hanging="360"/>
      </w:pPr>
    </w:lvl>
    <w:lvl w:ilvl="4" w:tplc="90070496" w:tentative="1">
      <w:start w:val="1"/>
      <w:numFmt w:val="lowerLetter"/>
      <w:lvlText w:val="%5."/>
      <w:lvlJc w:val="left"/>
      <w:pPr>
        <w:ind w:left="3600" w:hanging="360"/>
      </w:pPr>
    </w:lvl>
    <w:lvl w:ilvl="5" w:tplc="90070496" w:tentative="1">
      <w:start w:val="1"/>
      <w:numFmt w:val="lowerRoman"/>
      <w:lvlText w:val="%6."/>
      <w:lvlJc w:val="right"/>
      <w:pPr>
        <w:ind w:left="4320" w:hanging="180"/>
      </w:pPr>
    </w:lvl>
    <w:lvl w:ilvl="6" w:tplc="90070496" w:tentative="1">
      <w:start w:val="1"/>
      <w:numFmt w:val="decimal"/>
      <w:lvlText w:val="%7."/>
      <w:lvlJc w:val="left"/>
      <w:pPr>
        <w:ind w:left="5040" w:hanging="360"/>
      </w:pPr>
    </w:lvl>
    <w:lvl w:ilvl="7" w:tplc="90070496" w:tentative="1">
      <w:start w:val="1"/>
      <w:numFmt w:val="lowerLetter"/>
      <w:lvlText w:val="%8."/>
      <w:lvlJc w:val="left"/>
      <w:pPr>
        <w:ind w:left="5760" w:hanging="360"/>
      </w:pPr>
    </w:lvl>
    <w:lvl w:ilvl="8" w:tplc="90070496" w:tentative="1">
      <w:start w:val="1"/>
      <w:numFmt w:val="lowerRoman"/>
      <w:lvlText w:val="%9."/>
      <w:lvlJc w:val="right"/>
      <w:pPr>
        <w:ind w:left="6480" w:hanging="180"/>
      </w:pPr>
    </w:lvl>
  </w:abstractNum>
  <w:abstractNum w:abstractNumId="83874356">
    <w:multiLevelType w:val="hybridMultilevel"/>
    <w:lvl w:ilvl="0" w:tplc="82870291">
      <w:start w:val="1"/>
      <w:numFmt w:val="decimal"/>
      <w:lvlText w:val="%1."/>
      <w:lvlJc w:val="left"/>
      <w:pPr>
        <w:ind w:left="720" w:hanging="360"/>
      </w:pPr>
    </w:lvl>
    <w:lvl w:ilvl="1" w:tplc="82870291" w:tentative="1">
      <w:start w:val="1"/>
      <w:numFmt w:val="lowerLetter"/>
      <w:lvlText w:val="%2."/>
      <w:lvlJc w:val="left"/>
      <w:pPr>
        <w:ind w:left="1440" w:hanging="360"/>
      </w:pPr>
    </w:lvl>
    <w:lvl w:ilvl="2" w:tplc="82870291" w:tentative="1">
      <w:start w:val="1"/>
      <w:numFmt w:val="lowerRoman"/>
      <w:lvlText w:val="%3."/>
      <w:lvlJc w:val="right"/>
      <w:pPr>
        <w:ind w:left="2160" w:hanging="180"/>
      </w:pPr>
    </w:lvl>
    <w:lvl w:ilvl="3" w:tplc="82870291" w:tentative="1">
      <w:start w:val="1"/>
      <w:numFmt w:val="decimal"/>
      <w:lvlText w:val="%4."/>
      <w:lvlJc w:val="left"/>
      <w:pPr>
        <w:ind w:left="2880" w:hanging="360"/>
      </w:pPr>
    </w:lvl>
    <w:lvl w:ilvl="4" w:tplc="82870291" w:tentative="1">
      <w:start w:val="1"/>
      <w:numFmt w:val="lowerLetter"/>
      <w:lvlText w:val="%5."/>
      <w:lvlJc w:val="left"/>
      <w:pPr>
        <w:ind w:left="3600" w:hanging="360"/>
      </w:pPr>
    </w:lvl>
    <w:lvl w:ilvl="5" w:tplc="82870291" w:tentative="1">
      <w:start w:val="1"/>
      <w:numFmt w:val="lowerRoman"/>
      <w:lvlText w:val="%6."/>
      <w:lvlJc w:val="right"/>
      <w:pPr>
        <w:ind w:left="4320" w:hanging="180"/>
      </w:pPr>
    </w:lvl>
    <w:lvl w:ilvl="6" w:tplc="82870291" w:tentative="1">
      <w:start w:val="1"/>
      <w:numFmt w:val="decimal"/>
      <w:lvlText w:val="%7."/>
      <w:lvlJc w:val="left"/>
      <w:pPr>
        <w:ind w:left="5040" w:hanging="360"/>
      </w:pPr>
    </w:lvl>
    <w:lvl w:ilvl="7" w:tplc="82870291" w:tentative="1">
      <w:start w:val="1"/>
      <w:numFmt w:val="lowerLetter"/>
      <w:lvlText w:val="%8."/>
      <w:lvlJc w:val="left"/>
      <w:pPr>
        <w:ind w:left="5760" w:hanging="360"/>
      </w:pPr>
    </w:lvl>
    <w:lvl w:ilvl="8" w:tplc="82870291" w:tentative="1">
      <w:start w:val="1"/>
      <w:numFmt w:val="lowerRoman"/>
      <w:lvlText w:val="%9."/>
      <w:lvlJc w:val="right"/>
      <w:pPr>
        <w:ind w:left="6480" w:hanging="180"/>
      </w:pPr>
    </w:lvl>
  </w:abstractNum>
  <w:abstractNum w:abstractNumId="83874355">
    <w:multiLevelType w:val="hybridMultilevel"/>
    <w:lvl w:ilvl="0" w:tplc="76270342">
      <w:start w:val="1"/>
      <w:numFmt w:val="decimal"/>
      <w:lvlText w:val="%1."/>
      <w:lvlJc w:val="left"/>
      <w:pPr>
        <w:ind w:left="720" w:hanging="360"/>
      </w:pPr>
    </w:lvl>
    <w:lvl w:ilvl="1" w:tplc="76270342" w:tentative="1">
      <w:start w:val="1"/>
      <w:numFmt w:val="lowerLetter"/>
      <w:lvlText w:val="%2."/>
      <w:lvlJc w:val="left"/>
      <w:pPr>
        <w:ind w:left="1440" w:hanging="360"/>
      </w:pPr>
    </w:lvl>
    <w:lvl w:ilvl="2" w:tplc="76270342" w:tentative="1">
      <w:start w:val="1"/>
      <w:numFmt w:val="lowerRoman"/>
      <w:lvlText w:val="%3."/>
      <w:lvlJc w:val="right"/>
      <w:pPr>
        <w:ind w:left="2160" w:hanging="180"/>
      </w:pPr>
    </w:lvl>
    <w:lvl w:ilvl="3" w:tplc="76270342" w:tentative="1">
      <w:start w:val="1"/>
      <w:numFmt w:val="decimal"/>
      <w:lvlText w:val="%4."/>
      <w:lvlJc w:val="left"/>
      <w:pPr>
        <w:ind w:left="2880" w:hanging="360"/>
      </w:pPr>
    </w:lvl>
    <w:lvl w:ilvl="4" w:tplc="76270342" w:tentative="1">
      <w:start w:val="1"/>
      <w:numFmt w:val="lowerLetter"/>
      <w:lvlText w:val="%5."/>
      <w:lvlJc w:val="left"/>
      <w:pPr>
        <w:ind w:left="3600" w:hanging="360"/>
      </w:pPr>
    </w:lvl>
    <w:lvl w:ilvl="5" w:tplc="76270342" w:tentative="1">
      <w:start w:val="1"/>
      <w:numFmt w:val="lowerRoman"/>
      <w:lvlText w:val="%6."/>
      <w:lvlJc w:val="right"/>
      <w:pPr>
        <w:ind w:left="4320" w:hanging="180"/>
      </w:pPr>
    </w:lvl>
    <w:lvl w:ilvl="6" w:tplc="76270342" w:tentative="1">
      <w:start w:val="1"/>
      <w:numFmt w:val="decimal"/>
      <w:lvlText w:val="%7."/>
      <w:lvlJc w:val="left"/>
      <w:pPr>
        <w:ind w:left="5040" w:hanging="360"/>
      </w:pPr>
    </w:lvl>
    <w:lvl w:ilvl="7" w:tplc="76270342" w:tentative="1">
      <w:start w:val="1"/>
      <w:numFmt w:val="lowerLetter"/>
      <w:lvlText w:val="%8."/>
      <w:lvlJc w:val="left"/>
      <w:pPr>
        <w:ind w:left="5760" w:hanging="360"/>
      </w:pPr>
    </w:lvl>
    <w:lvl w:ilvl="8" w:tplc="76270342" w:tentative="1">
      <w:start w:val="1"/>
      <w:numFmt w:val="lowerRoman"/>
      <w:lvlText w:val="%9."/>
      <w:lvlJc w:val="right"/>
      <w:pPr>
        <w:ind w:left="6480" w:hanging="180"/>
      </w:pPr>
    </w:lvl>
  </w:abstractNum>
  <w:abstractNum w:abstractNumId="83874354">
    <w:multiLevelType w:val="hybridMultilevel"/>
    <w:lvl w:ilvl="0" w:tplc="19523346">
      <w:start w:val="1"/>
      <w:numFmt w:val="decimal"/>
      <w:lvlText w:val="%1."/>
      <w:lvlJc w:val="left"/>
      <w:pPr>
        <w:ind w:left="720" w:hanging="360"/>
      </w:pPr>
    </w:lvl>
    <w:lvl w:ilvl="1" w:tplc="19523346" w:tentative="1">
      <w:start w:val="1"/>
      <w:numFmt w:val="lowerLetter"/>
      <w:lvlText w:val="%2."/>
      <w:lvlJc w:val="left"/>
      <w:pPr>
        <w:ind w:left="1440" w:hanging="360"/>
      </w:pPr>
    </w:lvl>
    <w:lvl w:ilvl="2" w:tplc="19523346" w:tentative="1">
      <w:start w:val="1"/>
      <w:numFmt w:val="lowerRoman"/>
      <w:lvlText w:val="%3."/>
      <w:lvlJc w:val="right"/>
      <w:pPr>
        <w:ind w:left="2160" w:hanging="180"/>
      </w:pPr>
    </w:lvl>
    <w:lvl w:ilvl="3" w:tplc="19523346" w:tentative="1">
      <w:start w:val="1"/>
      <w:numFmt w:val="decimal"/>
      <w:lvlText w:val="%4."/>
      <w:lvlJc w:val="left"/>
      <w:pPr>
        <w:ind w:left="2880" w:hanging="360"/>
      </w:pPr>
    </w:lvl>
    <w:lvl w:ilvl="4" w:tplc="19523346" w:tentative="1">
      <w:start w:val="1"/>
      <w:numFmt w:val="lowerLetter"/>
      <w:lvlText w:val="%5."/>
      <w:lvlJc w:val="left"/>
      <w:pPr>
        <w:ind w:left="3600" w:hanging="360"/>
      </w:pPr>
    </w:lvl>
    <w:lvl w:ilvl="5" w:tplc="19523346" w:tentative="1">
      <w:start w:val="1"/>
      <w:numFmt w:val="lowerRoman"/>
      <w:lvlText w:val="%6."/>
      <w:lvlJc w:val="right"/>
      <w:pPr>
        <w:ind w:left="4320" w:hanging="180"/>
      </w:pPr>
    </w:lvl>
    <w:lvl w:ilvl="6" w:tplc="19523346" w:tentative="1">
      <w:start w:val="1"/>
      <w:numFmt w:val="decimal"/>
      <w:lvlText w:val="%7."/>
      <w:lvlJc w:val="left"/>
      <w:pPr>
        <w:ind w:left="5040" w:hanging="360"/>
      </w:pPr>
    </w:lvl>
    <w:lvl w:ilvl="7" w:tplc="19523346" w:tentative="1">
      <w:start w:val="1"/>
      <w:numFmt w:val="lowerLetter"/>
      <w:lvlText w:val="%8."/>
      <w:lvlJc w:val="left"/>
      <w:pPr>
        <w:ind w:left="5760" w:hanging="360"/>
      </w:pPr>
    </w:lvl>
    <w:lvl w:ilvl="8" w:tplc="19523346" w:tentative="1">
      <w:start w:val="1"/>
      <w:numFmt w:val="lowerRoman"/>
      <w:lvlText w:val="%9."/>
      <w:lvlJc w:val="right"/>
      <w:pPr>
        <w:ind w:left="6480" w:hanging="180"/>
      </w:pPr>
    </w:lvl>
  </w:abstractNum>
  <w:abstractNum w:abstractNumId="83874353">
    <w:multiLevelType w:val="hybridMultilevel"/>
    <w:lvl w:ilvl="0" w:tplc="67721996">
      <w:start w:val="1"/>
      <w:numFmt w:val="decimal"/>
      <w:lvlText w:val="%1."/>
      <w:lvlJc w:val="left"/>
      <w:pPr>
        <w:ind w:left="720" w:hanging="360"/>
      </w:pPr>
    </w:lvl>
    <w:lvl w:ilvl="1" w:tplc="67721996" w:tentative="1">
      <w:start w:val="1"/>
      <w:numFmt w:val="lowerLetter"/>
      <w:lvlText w:val="%2."/>
      <w:lvlJc w:val="left"/>
      <w:pPr>
        <w:ind w:left="1440" w:hanging="360"/>
      </w:pPr>
    </w:lvl>
    <w:lvl w:ilvl="2" w:tplc="67721996" w:tentative="1">
      <w:start w:val="1"/>
      <w:numFmt w:val="lowerRoman"/>
      <w:lvlText w:val="%3."/>
      <w:lvlJc w:val="right"/>
      <w:pPr>
        <w:ind w:left="2160" w:hanging="180"/>
      </w:pPr>
    </w:lvl>
    <w:lvl w:ilvl="3" w:tplc="67721996" w:tentative="1">
      <w:start w:val="1"/>
      <w:numFmt w:val="decimal"/>
      <w:lvlText w:val="%4."/>
      <w:lvlJc w:val="left"/>
      <w:pPr>
        <w:ind w:left="2880" w:hanging="360"/>
      </w:pPr>
    </w:lvl>
    <w:lvl w:ilvl="4" w:tplc="67721996" w:tentative="1">
      <w:start w:val="1"/>
      <w:numFmt w:val="lowerLetter"/>
      <w:lvlText w:val="%5."/>
      <w:lvlJc w:val="left"/>
      <w:pPr>
        <w:ind w:left="3600" w:hanging="360"/>
      </w:pPr>
    </w:lvl>
    <w:lvl w:ilvl="5" w:tplc="67721996" w:tentative="1">
      <w:start w:val="1"/>
      <w:numFmt w:val="lowerRoman"/>
      <w:lvlText w:val="%6."/>
      <w:lvlJc w:val="right"/>
      <w:pPr>
        <w:ind w:left="4320" w:hanging="180"/>
      </w:pPr>
    </w:lvl>
    <w:lvl w:ilvl="6" w:tplc="67721996" w:tentative="1">
      <w:start w:val="1"/>
      <w:numFmt w:val="decimal"/>
      <w:lvlText w:val="%7."/>
      <w:lvlJc w:val="left"/>
      <w:pPr>
        <w:ind w:left="5040" w:hanging="360"/>
      </w:pPr>
    </w:lvl>
    <w:lvl w:ilvl="7" w:tplc="67721996" w:tentative="1">
      <w:start w:val="1"/>
      <w:numFmt w:val="lowerLetter"/>
      <w:lvlText w:val="%8."/>
      <w:lvlJc w:val="left"/>
      <w:pPr>
        <w:ind w:left="5760" w:hanging="360"/>
      </w:pPr>
    </w:lvl>
    <w:lvl w:ilvl="8" w:tplc="67721996" w:tentative="1">
      <w:start w:val="1"/>
      <w:numFmt w:val="lowerRoman"/>
      <w:lvlText w:val="%9."/>
      <w:lvlJc w:val="right"/>
      <w:pPr>
        <w:ind w:left="6480" w:hanging="180"/>
      </w:pPr>
    </w:lvl>
  </w:abstractNum>
  <w:abstractNum w:abstractNumId="83874352">
    <w:multiLevelType w:val="hybridMultilevel"/>
    <w:lvl w:ilvl="0" w:tplc="42517264">
      <w:start w:val="1"/>
      <w:numFmt w:val="decimal"/>
      <w:lvlText w:val="%1."/>
      <w:lvlJc w:val="left"/>
      <w:pPr>
        <w:ind w:left="720" w:hanging="360"/>
      </w:pPr>
    </w:lvl>
    <w:lvl w:ilvl="1" w:tplc="42517264" w:tentative="1">
      <w:start w:val="1"/>
      <w:numFmt w:val="lowerLetter"/>
      <w:lvlText w:val="%2."/>
      <w:lvlJc w:val="left"/>
      <w:pPr>
        <w:ind w:left="1440" w:hanging="360"/>
      </w:pPr>
    </w:lvl>
    <w:lvl w:ilvl="2" w:tplc="42517264" w:tentative="1">
      <w:start w:val="1"/>
      <w:numFmt w:val="lowerRoman"/>
      <w:lvlText w:val="%3."/>
      <w:lvlJc w:val="right"/>
      <w:pPr>
        <w:ind w:left="2160" w:hanging="180"/>
      </w:pPr>
    </w:lvl>
    <w:lvl w:ilvl="3" w:tplc="42517264" w:tentative="1">
      <w:start w:val="1"/>
      <w:numFmt w:val="decimal"/>
      <w:lvlText w:val="%4."/>
      <w:lvlJc w:val="left"/>
      <w:pPr>
        <w:ind w:left="2880" w:hanging="360"/>
      </w:pPr>
    </w:lvl>
    <w:lvl w:ilvl="4" w:tplc="42517264" w:tentative="1">
      <w:start w:val="1"/>
      <w:numFmt w:val="lowerLetter"/>
      <w:lvlText w:val="%5."/>
      <w:lvlJc w:val="left"/>
      <w:pPr>
        <w:ind w:left="3600" w:hanging="360"/>
      </w:pPr>
    </w:lvl>
    <w:lvl w:ilvl="5" w:tplc="42517264" w:tentative="1">
      <w:start w:val="1"/>
      <w:numFmt w:val="lowerRoman"/>
      <w:lvlText w:val="%6."/>
      <w:lvlJc w:val="right"/>
      <w:pPr>
        <w:ind w:left="4320" w:hanging="180"/>
      </w:pPr>
    </w:lvl>
    <w:lvl w:ilvl="6" w:tplc="42517264" w:tentative="1">
      <w:start w:val="1"/>
      <w:numFmt w:val="decimal"/>
      <w:lvlText w:val="%7."/>
      <w:lvlJc w:val="left"/>
      <w:pPr>
        <w:ind w:left="5040" w:hanging="360"/>
      </w:pPr>
    </w:lvl>
    <w:lvl w:ilvl="7" w:tplc="42517264" w:tentative="1">
      <w:start w:val="1"/>
      <w:numFmt w:val="lowerLetter"/>
      <w:lvlText w:val="%8."/>
      <w:lvlJc w:val="left"/>
      <w:pPr>
        <w:ind w:left="5760" w:hanging="360"/>
      </w:pPr>
    </w:lvl>
    <w:lvl w:ilvl="8" w:tplc="42517264" w:tentative="1">
      <w:start w:val="1"/>
      <w:numFmt w:val="lowerRoman"/>
      <w:lvlText w:val="%9."/>
      <w:lvlJc w:val="right"/>
      <w:pPr>
        <w:ind w:left="6480" w:hanging="180"/>
      </w:pPr>
    </w:lvl>
  </w:abstractNum>
  <w:abstractNum w:abstractNumId="83874351">
    <w:multiLevelType w:val="hybridMultilevel"/>
    <w:lvl w:ilvl="0" w:tplc="44622046">
      <w:start w:val="1"/>
      <w:numFmt w:val="decimal"/>
      <w:lvlText w:val="%1."/>
      <w:lvlJc w:val="left"/>
      <w:pPr>
        <w:ind w:left="720" w:hanging="360"/>
      </w:pPr>
    </w:lvl>
    <w:lvl w:ilvl="1" w:tplc="44622046" w:tentative="1">
      <w:start w:val="1"/>
      <w:numFmt w:val="lowerLetter"/>
      <w:lvlText w:val="%2."/>
      <w:lvlJc w:val="left"/>
      <w:pPr>
        <w:ind w:left="1440" w:hanging="360"/>
      </w:pPr>
    </w:lvl>
    <w:lvl w:ilvl="2" w:tplc="44622046" w:tentative="1">
      <w:start w:val="1"/>
      <w:numFmt w:val="lowerRoman"/>
      <w:lvlText w:val="%3."/>
      <w:lvlJc w:val="right"/>
      <w:pPr>
        <w:ind w:left="2160" w:hanging="180"/>
      </w:pPr>
    </w:lvl>
    <w:lvl w:ilvl="3" w:tplc="44622046" w:tentative="1">
      <w:start w:val="1"/>
      <w:numFmt w:val="decimal"/>
      <w:lvlText w:val="%4."/>
      <w:lvlJc w:val="left"/>
      <w:pPr>
        <w:ind w:left="2880" w:hanging="360"/>
      </w:pPr>
    </w:lvl>
    <w:lvl w:ilvl="4" w:tplc="44622046" w:tentative="1">
      <w:start w:val="1"/>
      <w:numFmt w:val="lowerLetter"/>
      <w:lvlText w:val="%5."/>
      <w:lvlJc w:val="left"/>
      <w:pPr>
        <w:ind w:left="3600" w:hanging="360"/>
      </w:pPr>
    </w:lvl>
    <w:lvl w:ilvl="5" w:tplc="44622046" w:tentative="1">
      <w:start w:val="1"/>
      <w:numFmt w:val="lowerRoman"/>
      <w:lvlText w:val="%6."/>
      <w:lvlJc w:val="right"/>
      <w:pPr>
        <w:ind w:left="4320" w:hanging="180"/>
      </w:pPr>
    </w:lvl>
    <w:lvl w:ilvl="6" w:tplc="44622046" w:tentative="1">
      <w:start w:val="1"/>
      <w:numFmt w:val="decimal"/>
      <w:lvlText w:val="%7."/>
      <w:lvlJc w:val="left"/>
      <w:pPr>
        <w:ind w:left="5040" w:hanging="360"/>
      </w:pPr>
    </w:lvl>
    <w:lvl w:ilvl="7" w:tplc="44622046" w:tentative="1">
      <w:start w:val="1"/>
      <w:numFmt w:val="lowerLetter"/>
      <w:lvlText w:val="%8."/>
      <w:lvlJc w:val="left"/>
      <w:pPr>
        <w:ind w:left="5760" w:hanging="360"/>
      </w:pPr>
    </w:lvl>
    <w:lvl w:ilvl="8" w:tplc="44622046" w:tentative="1">
      <w:start w:val="1"/>
      <w:numFmt w:val="lowerRoman"/>
      <w:lvlText w:val="%9."/>
      <w:lvlJc w:val="right"/>
      <w:pPr>
        <w:ind w:left="6480" w:hanging="180"/>
      </w:pPr>
    </w:lvl>
  </w:abstractNum>
  <w:abstractNum w:abstractNumId="83874350">
    <w:multiLevelType w:val="hybridMultilevel"/>
    <w:lvl w:ilvl="0" w:tplc="30904001">
      <w:start w:val="1"/>
      <w:numFmt w:val="decimal"/>
      <w:lvlText w:val="%1."/>
      <w:lvlJc w:val="left"/>
      <w:pPr>
        <w:ind w:left="720" w:hanging="360"/>
      </w:pPr>
    </w:lvl>
    <w:lvl w:ilvl="1" w:tplc="30904001" w:tentative="1">
      <w:start w:val="1"/>
      <w:numFmt w:val="lowerLetter"/>
      <w:lvlText w:val="%2."/>
      <w:lvlJc w:val="left"/>
      <w:pPr>
        <w:ind w:left="1440" w:hanging="360"/>
      </w:pPr>
    </w:lvl>
    <w:lvl w:ilvl="2" w:tplc="30904001" w:tentative="1">
      <w:start w:val="1"/>
      <w:numFmt w:val="lowerRoman"/>
      <w:lvlText w:val="%3."/>
      <w:lvlJc w:val="right"/>
      <w:pPr>
        <w:ind w:left="2160" w:hanging="180"/>
      </w:pPr>
    </w:lvl>
    <w:lvl w:ilvl="3" w:tplc="30904001" w:tentative="1">
      <w:start w:val="1"/>
      <w:numFmt w:val="decimal"/>
      <w:lvlText w:val="%4."/>
      <w:lvlJc w:val="left"/>
      <w:pPr>
        <w:ind w:left="2880" w:hanging="360"/>
      </w:pPr>
    </w:lvl>
    <w:lvl w:ilvl="4" w:tplc="30904001" w:tentative="1">
      <w:start w:val="1"/>
      <w:numFmt w:val="lowerLetter"/>
      <w:lvlText w:val="%5."/>
      <w:lvlJc w:val="left"/>
      <w:pPr>
        <w:ind w:left="3600" w:hanging="360"/>
      </w:pPr>
    </w:lvl>
    <w:lvl w:ilvl="5" w:tplc="30904001" w:tentative="1">
      <w:start w:val="1"/>
      <w:numFmt w:val="lowerRoman"/>
      <w:lvlText w:val="%6."/>
      <w:lvlJc w:val="right"/>
      <w:pPr>
        <w:ind w:left="4320" w:hanging="180"/>
      </w:pPr>
    </w:lvl>
    <w:lvl w:ilvl="6" w:tplc="30904001" w:tentative="1">
      <w:start w:val="1"/>
      <w:numFmt w:val="decimal"/>
      <w:lvlText w:val="%7."/>
      <w:lvlJc w:val="left"/>
      <w:pPr>
        <w:ind w:left="5040" w:hanging="360"/>
      </w:pPr>
    </w:lvl>
    <w:lvl w:ilvl="7" w:tplc="30904001" w:tentative="1">
      <w:start w:val="1"/>
      <w:numFmt w:val="lowerLetter"/>
      <w:lvlText w:val="%8."/>
      <w:lvlJc w:val="left"/>
      <w:pPr>
        <w:ind w:left="5760" w:hanging="360"/>
      </w:pPr>
    </w:lvl>
    <w:lvl w:ilvl="8" w:tplc="30904001" w:tentative="1">
      <w:start w:val="1"/>
      <w:numFmt w:val="lowerRoman"/>
      <w:lvlText w:val="%9."/>
      <w:lvlJc w:val="right"/>
      <w:pPr>
        <w:ind w:left="6480" w:hanging="180"/>
      </w:pPr>
    </w:lvl>
  </w:abstractNum>
  <w:abstractNum w:abstractNumId="83874349">
    <w:multiLevelType w:val="hybridMultilevel"/>
    <w:lvl w:ilvl="0" w:tplc="60507824">
      <w:start w:val="1"/>
      <w:numFmt w:val="decimal"/>
      <w:lvlText w:val="%1."/>
      <w:lvlJc w:val="left"/>
      <w:pPr>
        <w:ind w:left="720" w:hanging="360"/>
      </w:pPr>
    </w:lvl>
    <w:lvl w:ilvl="1" w:tplc="60507824" w:tentative="1">
      <w:start w:val="1"/>
      <w:numFmt w:val="lowerLetter"/>
      <w:lvlText w:val="%2."/>
      <w:lvlJc w:val="left"/>
      <w:pPr>
        <w:ind w:left="1440" w:hanging="360"/>
      </w:pPr>
    </w:lvl>
    <w:lvl w:ilvl="2" w:tplc="60507824" w:tentative="1">
      <w:start w:val="1"/>
      <w:numFmt w:val="lowerRoman"/>
      <w:lvlText w:val="%3."/>
      <w:lvlJc w:val="right"/>
      <w:pPr>
        <w:ind w:left="2160" w:hanging="180"/>
      </w:pPr>
    </w:lvl>
    <w:lvl w:ilvl="3" w:tplc="60507824" w:tentative="1">
      <w:start w:val="1"/>
      <w:numFmt w:val="decimal"/>
      <w:lvlText w:val="%4."/>
      <w:lvlJc w:val="left"/>
      <w:pPr>
        <w:ind w:left="2880" w:hanging="360"/>
      </w:pPr>
    </w:lvl>
    <w:lvl w:ilvl="4" w:tplc="60507824" w:tentative="1">
      <w:start w:val="1"/>
      <w:numFmt w:val="lowerLetter"/>
      <w:lvlText w:val="%5."/>
      <w:lvlJc w:val="left"/>
      <w:pPr>
        <w:ind w:left="3600" w:hanging="360"/>
      </w:pPr>
    </w:lvl>
    <w:lvl w:ilvl="5" w:tplc="60507824" w:tentative="1">
      <w:start w:val="1"/>
      <w:numFmt w:val="lowerRoman"/>
      <w:lvlText w:val="%6."/>
      <w:lvlJc w:val="right"/>
      <w:pPr>
        <w:ind w:left="4320" w:hanging="180"/>
      </w:pPr>
    </w:lvl>
    <w:lvl w:ilvl="6" w:tplc="60507824" w:tentative="1">
      <w:start w:val="1"/>
      <w:numFmt w:val="decimal"/>
      <w:lvlText w:val="%7."/>
      <w:lvlJc w:val="left"/>
      <w:pPr>
        <w:ind w:left="5040" w:hanging="360"/>
      </w:pPr>
    </w:lvl>
    <w:lvl w:ilvl="7" w:tplc="60507824" w:tentative="1">
      <w:start w:val="1"/>
      <w:numFmt w:val="lowerLetter"/>
      <w:lvlText w:val="%8."/>
      <w:lvlJc w:val="left"/>
      <w:pPr>
        <w:ind w:left="5760" w:hanging="360"/>
      </w:pPr>
    </w:lvl>
    <w:lvl w:ilvl="8" w:tplc="60507824" w:tentative="1">
      <w:start w:val="1"/>
      <w:numFmt w:val="lowerRoman"/>
      <w:lvlText w:val="%9."/>
      <w:lvlJc w:val="right"/>
      <w:pPr>
        <w:ind w:left="6480" w:hanging="180"/>
      </w:pPr>
    </w:lvl>
  </w:abstractNum>
  <w:abstractNum w:abstractNumId="83874348">
    <w:multiLevelType w:val="hybridMultilevel"/>
    <w:lvl w:ilvl="0" w:tplc="27284574">
      <w:start w:val="1"/>
      <w:numFmt w:val="decimal"/>
      <w:lvlText w:val="%1."/>
      <w:lvlJc w:val="left"/>
      <w:pPr>
        <w:ind w:left="720" w:hanging="360"/>
      </w:pPr>
    </w:lvl>
    <w:lvl w:ilvl="1" w:tplc="27284574" w:tentative="1">
      <w:start w:val="1"/>
      <w:numFmt w:val="lowerLetter"/>
      <w:lvlText w:val="%2."/>
      <w:lvlJc w:val="left"/>
      <w:pPr>
        <w:ind w:left="1440" w:hanging="360"/>
      </w:pPr>
    </w:lvl>
    <w:lvl w:ilvl="2" w:tplc="27284574" w:tentative="1">
      <w:start w:val="1"/>
      <w:numFmt w:val="lowerRoman"/>
      <w:lvlText w:val="%3."/>
      <w:lvlJc w:val="right"/>
      <w:pPr>
        <w:ind w:left="2160" w:hanging="180"/>
      </w:pPr>
    </w:lvl>
    <w:lvl w:ilvl="3" w:tplc="27284574" w:tentative="1">
      <w:start w:val="1"/>
      <w:numFmt w:val="decimal"/>
      <w:lvlText w:val="%4."/>
      <w:lvlJc w:val="left"/>
      <w:pPr>
        <w:ind w:left="2880" w:hanging="360"/>
      </w:pPr>
    </w:lvl>
    <w:lvl w:ilvl="4" w:tplc="27284574" w:tentative="1">
      <w:start w:val="1"/>
      <w:numFmt w:val="lowerLetter"/>
      <w:lvlText w:val="%5."/>
      <w:lvlJc w:val="left"/>
      <w:pPr>
        <w:ind w:left="3600" w:hanging="360"/>
      </w:pPr>
    </w:lvl>
    <w:lvl w:ilvl="5" w:tplc="27284574" w:tentative="1">
      <w:start w:val="1"/>
      <w:numFmt w:val="lowerRoman"/>
      <w:lvlText w:val="%6."/>
      <w:lvlJc w:val="right"/>
      <w:pPr>
        <w:ind w:left="4320" w:hanging="180"/>
      </w:pPr>
    </w:lvl>
    <w:lvl w:ilvl="6" w:tplc="27284574" w:tentative="1">
      <w:start w:val="1"/>
      <w:numFmt w:val="decimal"/>
      <w:lvlText w:val="%7."/>
      <w:lvlJc w:val="left"/>
      <w:pPr>
        <w:ind w:left="5040" w:hanging="360"/>
      </w:pPr>
    </w:lvl>
    <w:lvl w:ilvl="7" w:tplc="27284574" w:tentative="1">
      <w:start w:val="1"/>
      <w:numFmt w:val="lowerLetter"/>
      <w:lvlText w:val="%8."/>
      <w:lvlJc w:val="left"/>
      <w:pPr>
        <w:ind w:left="5760" w:hanging="360"/>
      </w:pPr>
    </w:lvl>
    <w:lvl w:ilvl="8" w:tplc="27284574" w:tentative="1">
      <w:start w:val="1"/>
      <w:numFmt w:val="lowerRoman"/>
      <w:lvlText w:val="%9."/>
      <w:lvlJc w:val="right"/>
      <w:pPr>
        <w:ind w:left="6480" w:hanging="180"/>
      </w:pPr>
    </w:lvl>
  </w:abstractNum>
  <w:abstractNum w:abstractNumId="83874347">
    <w:multiLevelType w:val="hybridMultilevel"/>
    <w:lvl w:ilvl="0" w:tplc="78911739">
      <w:start w:val="1"/>
      <w:numFmt w:val="decimal"/>
      <w:lvlText w:val="%1."/>
      <w:lvlJc w:val="left"/>
      <w:pPr>
        <w:ind w:left="720" w:hanging="360"/>
      </w:pPr>
    </w:lvl>
    <w:lvl w:ilvl="1" w:tplc="78911739" w:tentative="1">
      <w:start w:val="1"/>
      <w:numFmt w:val="lowerLetter"/>
      <w:lvlText w:val="%2."/>
      <w:lvlJc w:val="left"/>
      <w:pPr>
        <w:ind w:left="1440" w:hanging="360"/>
      </w:pPr>
    </w:lvl>
    <w:lvl w:ilvl="2" w:tplc="78911739" w:tentative="1">
      <w:start w:val="1"/>
      <w:numFmt w:val="lowerRoman"/>
      <w:lvlText w:val="%3."/>
      <w:lvlJc w:val="right"/>
      <w:pPr>
        <w:ind w:left="2160" w:hanging="180"/>
      </w:pPr>
    </w:lvl>
    <w:lvl w:ilvl="3" w:tplc="78911739" w:tentative="1">
      <w:start w:val="1"/>
      <w:numFmt w:val="decimal"/>
      <w:lvlText w:val="%4."/>
      <w:lvlJc w:val="left"/>
      <w:pPr>
        <w:ind w:left="2880" w:hanging="360"/>
      </w:pPr>
    </w:lvl>
    <w:lvl w:ilvl="4" w:tplc="78911739" w:tentative="1">
      <w:start w:val="1"/>
      <w:numFmt w:val="lowerLetter"/>
      <w:lvlText w:val="%5."/>
      <w:lvlJc w:val="left"/>
      <w:pPr>
        <w:ind w:left="3600" w:hanging="360"/>
      </w:pPr>
    </w:lvl>
    <w:lvl w:ilvl="5" w:tplc="78911739" w:tentative="1">
      <w:start w:val="1"/>
      <w:numFmt w:val="lowerRoman"/>
      <w:lvlText w:val="%6."/>
      <w:lvlJc w:val="right"/>
      <w:pPr>
        <w:ind w:left="4320" w:hanging="180"/>
      </w:pPr>
    </w:lvl>
    <w:lvl w:ilvl="6" w:tplc="78911739" w:tentative="1">
      <w:start w:val="1"/>
      <w:numFmt w:val="decimal"/>
      <w:lvlText w:val="%7."/>
      <w:lvlJc w:val="left"/>
      <w:pPr>
        <w:ind w:left="5040" w:hanging="360"/>
      </w:pPr>
    </w:lvl>
    <w:lvl w:ilvl="7" w:tplc="78911739" w:tentative="1">
      <w:start w:val="1"/>
      <w:numFmt w:val="lowerLetter"/>
      <w:lvlText w:val="%8."/>
      <w:lvlJc w:val="left"/>
      <w:pPr>
        <w:ind w:left="5760" w:hanging="360"/>
      </w:pPr>
    </w:lvl>
    <w:lvl w:ilvl="8" w:tplc="78911739" w:tentative="1">
      <w:start w:val="1"/>
      <w:numFmt w:val="lowerRoman"/>
      <w:lvlText w:val="%9."/>
      <w:lvlJc w:val="right"/>
      <w:pPr>
        <w:ind w:left="6480" w:hanging="180"/>
      </w:pPr>
    </w:lvl>
  </w:abstractNum>
  <w:abstractNum w:abstractNumId="83874346">
    <w:multiLevelType w:val="hybridMultilevel"/>
    <w:lvl w:ilvl="0" w:tplc="84702459">
      <w:start w:val="1"/>
      <w:numFmt w:val="decimal"/>
      <w:lvlText w:val="%1."/>
      <w:lvlJc w:val="left"/>
      <w:pPr>
        <w:ind w:left="720" w:hanging="360"/>
      </w:pPr>
    </w:lvl>
    <w:lvl w:ilvl="1" w:tplc="84702459" w:tentative="1">
      <w:start w:val="1"/>
      <w:numFmt w:val="lowerLetter"/>
      <w:lvlText w:val="%2."/>
      <w:lvlJc w:val="left"/>
      <w:pPr>
        <w:ind w:left="1440" w:hanging="360"/>
      </w:pPr>
    </w:lvl>
    <w:lvl w:ilvl="2" w:tplc="84702459" w:tentative="1">
      <w:start w:val="1"/>
      <w:numFmt w:val="lowerRoman"/>
      <w:lvlText w:val="%3."/>
      <w:lvlJc w:val="right"/>
      <w:pPr>
        <w:ind w:left="2160" w:hanging="180"/>
      </w:pPr>
    </w:lvl>
    <w:lvl w:ilvl="3" w:tplc="84702459" w:tentative="1">
      <w:start w:val="1"/>
      <w:numFmt w:val="decimal"/>
      <w:lvlText w:val="%4."/>
      <w:lvlJc w:val="left"/>
      <w:pPr>
        <w:ind w:left="2880" w:hanging="360"/>
      </w:pPr>
    </w:lvl>
    <w:lvl w:ilvl="4" w:tplc="84702459" w:tentative="1">
      <w:start w:val="1"/>
      <w:numFmt w:val="lowerLetter"/>
      <w:lvlText w:val="%5."/>
      <w:lvlJc w:val="left"/>
      <w:pPr>
        <w:ind w:left="3600" w:hanging="360"/>
      </w:pPr>
    </w:lvl>
    <w:lvl w:ilvl="5" w:tplc="84702459" w:tentative="1">
      <w:start w:val="1"/>
      <w:numFmt w:val="lowerRoman"/>
      <w:lvlText w:val="%6."/>
      <w:lvlJc w:val="right"/>
      <w:pPr>
        <w:ind w:left="4320" w:hanging="180"/>
      </w:pPr>
    </w:lvl>
    <w:lvl w:ilvl="6" w:tplc="84702459" w:tentative="1">
      <w:start w:val="1"/>
      <w:numFmt w:val="decimal"/>
      <w:lvlText w:val="%7."/>
      <w:lvlJc w:val="left"/>
      <w:pPr>
        <w:ind w:left="5040" w:hanging="360"/>
      </w:pPr>
    </w:lvl>
    <w:lvl w:ilvl="7" w:tplc="84702459" w:tentative="1">
      <w:start w:val="1"/>
      <w:numFmt w:val="lowerLetter"/>
      <w:lvlText w:val="%8."/>
      <w:lvlJc w:val="left"/>
      <w:pPr>
        <w:ind w:left="5760" w:hanging="360"/>
      </w:pPr>
    </w:lvl>
    <w:lvl w:ilvl="8" w:tplc="84702459" w:tentative="1">
      <w:start w:val="1"/>
      <w:numFmt w:val="lowerRoman"/>
      <w:lvlText w:val="%9."/>
      <w:lvlJc w:val="right"/>
      <w:pPr>
        <w:ind w:left="6480" w:hanging="180"/>
      </w:pPr>
    </w:lvl>
  </w:abstractNum>
  <w:abstractNum w:abstractNumId="83874345">
    <w:multiLevelType w:val="hybridMultilevel"/>
    <w:lvl w:ilvl="0" w:tplc="50543848">
      <w:start w:val="1"/>
      <w:numFmt w:val="decimal"/>
      <w:lvlText w:val="%1."/>
      <w:lvlJc w:val="left"/>
      <w:pPr>
        <w:ind w:left="720" w:hanging="360"/>
      </w:pPr>
    </w:lvl>
    <w:lvl w:ilvl="1" w:tplc="50543848" w:tentative="1">
      <w:start w:val="1"/>
      <w:numFmt w:val="lowerLetter"/>
      <w:lvlText w:val="%2."/>
      <w:lvlJc w:val="left"/>
      <w:pPr>
        <w:ind w:left="1440" w:hanging="360"/>
      </w:pPr>
    </w:lvl>
    <w:lvl w:ilvl="2" w:tplc="50543848" w:tentative="1">
      <w:start w:val="1"/>
      <w:numFmt w:val="lowerRoman"/>
      <w:lvlText w:val="%3."/>
      <w:lvlJc w:val="right"/>
      <w:pPr>
        <w:ind w:left="2160" w:hanging="180"/>
      </w:pPr>
    </w:lvl>
    <w:lvl w:ilvl="3" w:tplc="50543848" w:tentative="1">
      <w:start w:val="1"/>
      <w:numFmt w:val="decimal"/>
      <w:lvlText w:val="%4."/>
      <w:lvlJc w:val="left"/>
      <w:pPr>
        <w:ind w:left="2880" w:hanging="360"/>
      </w:pPr>
    </w:lvl>
    <w:lvl w:ilvl="4" w:tplc="50543848" w:tentative="1">
      <w:start w:val="1"/>
      <w:numFmt w:val="lowerLetter"/>
      <w:lvlText w:val="%5."/>
      <w:lvlJc w:val="left"/>
      <w:pPr>
        <w:ind w:left="3600" w:hanging="360"/>
      </w:pPr>
    </w:lvl>
    <w:lvl w:ilvl="5" w:tplc="50543848" w:tentative="1">
      <w:start w:val="1"/>
      <w:numFmt w:val="lowerRoman"/>
      <w:lvlText w:val="%6."/>
      <w:lvlJc w:val="right"/>
      <w:pPr>
        <w:ind w:left="4320" w:hanging="180"/>
      </w:pPr>
    </w:lvl>
    <w:lvl w:ilvl="6" w:tplc="50543848" w:tentative="1">
      <w:start w:val="1"/>
      <w:numFmt w:val="decimal"/>
      <w:lvlText w:val="%7."/>
      <w:lvlJc w:val="left"/>
      <w:pPr>
        <w:ind w:left="5040" w:hanging="360"/>
      </w:pPr>
    </w:lvl>
    <w:lvl w:ilvl="7" w:tplc="50543848" w:tentative="1">
      <w:start w:val="1"/>
      <w:numFmt w:val="lowerLetter"/>
      <w:lvlText w:val="%8."/>
      <w:lvlJc w:val="left"/>
      <w:pPr>
        <w:ind w:left="5760" w:hanging="360"/>
      </w:pPr>
    </w:lvl>
    <w:lvl w:ilvl="8" w:tplc="50543848" w:tentative="1">
      <w:start w:val="1"/>
      <w:numFmt w:val="lowerRoman"/>
      <w:lvlText w:val="%9."/>
      <w:lvlJc w:val="right"/>
      <w:pPr>
        <w:ind w:left="6480" w:hanging="180"/>
      </w:pPr>
    </w:lvl>
  </w:abstractNum>
  <w:abstractNum w:abstractNumId="83874344">
    <w:multiLevelType w:val="hybridMultilevel"/>
    <w:lvl w:ilvl="0" w:tplc="63383243">
      <w:start w:val="1"/>
      <w:numFmt w:val="decimal"/>
      <w:lvlText w:val="%1."/>
      <w:lvlJc w:val="left"/>
      <w:pPr>
        <w:ind w:left="720" w:hanging="360"/>
      </w:pPr>
    </w:lvl>
    <w:lvl w:ilvl="1" w:tplc="63383243" w:tentative="1">
      <w:start w:val="1"/>
      <w:numFmt w:val="lowerLetter"/>
      <w:lvlText w:val="%2."/>
      <w:lvlJc w:val="left"/>
      <w:pPr>
        <w:ind w:left="1440" w:hanging="360"/>
      </w:pPr>
    </w:lvl>
    <w:lvl w:ilvl="2" w:tplc="63383243" w:tentative="1">
      <w:start w:val="1"/>
      <w:numFmt w:val="lowerRoman"/>
      <w:lvlText w:val="%3."/>
      <w:lvlJc w:val="right"/>
      <w:pPr>
        <w:ind w:left="2160" w:hanging="180"/>
      </w:pPr>
    </w:lvl>
    <w:lvl w:ilvl="3" w:tplc="63383243" w:tentative="1">
      <w:start w:val="1"/>
      <w:numFmt w:val="decimal"/>
      <w:lvlText w:val="%4."/>
      <w:lvlJc w:val="left"/>
      <w:pPr>
        <w:ind w:left="2880" w:hanging="360"/>
      </w:pPr>
    </w:lvl>
    <w:lvl w:ilvl="4" w:tplc="63383243" w:tentative="1">
      <w:start w:val="1"/>
      <w:numFmt w:val="lowerLetter"/>
      <w:lvlText w:val="%5."/>
      <w:lvlJc w:val="left"/>
      <w:pPr>
        <w:ind w:left="3600" w:hanging="360"/>
      </w:pPr>
    </w:lvl>
    <w:lvl w:ilvl="5" w:tplc="63383243" w:tentative="1">
      <w:start w:val="1"/>
      <w:numFmt w:val="lowerRoman"/>
      <w:lvlText w:val="%6."/>
      <w:lvlJc w:val="right"/>
      <w:pPr>
        <w:ind w:left="4320" w:hanging="180"/>
      </w:pPr>
    </w:lvl>
    <w:lvl w:ilvl="6" w:tplc="63383243" w:tentative="1">
      <w:start w:val="1"/>
      <w:numFmt w:val="decimal"/>
      <w:lvlText w:val="%7."/>
      <w:lvlJc w:val="left"/>
      <w:pPr>
        <w:ind w:left="5040" w:hanging="360"/>
      </w:pPr>
    </w:lvl>
    <w:lvl w:ilvl="7" w:tplc="63383243" w:tentative="1">
      <w:start w:val="1"/>
      <w:numFmt w:val="lowerLetter"/>
      <w:lvlText w:val="%8."/>
      <w:lvlJc w:val="left"/>
      <w:pPr>
        <w:ind w:left="5760" w:hanging="360"/>
      </w:pPr>
    </w:lvl>
    <w:lvl w:ilvl="8" w:tplc="63383243" w:tentative="1">
      <w:start w:val="1"/>
      <w:numFmt w:val="lowerRoman"/>
      <w:lvlText w:val="%9."/>
      <w:lvlJc w:val="right"/>
      <w:pPr>
        <w:ind w:left="6480" w:hanging="180"/>
      </w:pPr>
    </w:lvl>
  </w:abstractNum>
  <w:abstractNum w:abstractNumId="83874343">
    <w:multiLevelType w:val="hybridMultilevel"/>
    <w:lvl w:ilvl="0" w:tplc="62812712">
      <w:start w:val="1"/>
      <w:numFmt w:val="decimal"/>
      <w:lvlText w:val="%1."/>
      <w:lvlJc w:val="left"/>
      <w:pPr>
        <w:ind w:left="720" w:hanging="360"/>
      </w:pPr>
    </w:lvl>
    <w:lvl w:ilvl="1" w:tplc="62812712" w:tentative="1">
      <w:start w:val="1"/>
      <w:numFmt w:val="lowerLetter"/>
      <w:lvlText w:val="%2."/>
      <w:lvlJc w:val="left"/>
      <w:pPr>
        <w:ind w:left="1440" w:hanging="360"/>
      </w:pPr>
    </w:lvl>
    <w:lvl w:ilvl="2" w:tplc="62812712" w:tentative="1">
      <w:start w:val="1"/>
      <w:numFmt w:val="lowerRoman"/>
      <w:lvlText w:val="%3."/>
      <w:lvlJc w:val="right"/>
      <w:pPr>
        <w:ind w:left="2160" w:hanging="180"/>
      </w:pPr>
    </w:lvl>
    <w:lvl w:ilvl="3" w:tplc="62812712" w:tentative="1">
      <w:start w:val="1"/>
      <w:numFmt w:val="decimal"/>
      <w:lvlText w:val="%4."/>
      <w:lvlJc w:val="left"/>
      <w:pPr>
        <w:ind w:left="2880" w:hanging="360"/>
      </w:pPr>
    </w:lvl>
    <w:lvl w:ilvl="4" w:tplc="62812712" w:tentative="1">
      <w:start w:val="1"/>
      <w:numFmt w:val="lowerLetter"/>
      <w:lvlText w:val="%5."/>
      <w:lvlJc w:val="left"/>
      <w:pPr>
        <w:ind w:left="3600" w:hanging="360"/>
      </w:pPr>
    </w:lvl>
    <w:lvl w:ilvl="5" w:tplc="62812712" w:tentative="1">
      <w:start w:val="1"/>
      <w:numFmt w:val="lowerRoman"/>
      <w:lvlText w:val="%6."/>
      <w:lvlJc w:val="right"/>
      <w:pPr>
        <w:ind w:left="4320" w:hanging="180"/>
      </w:pPr>
    </w:lvl>
    <w:lvl w:ilvl="6" w:tplc="62812712" w:tentative="1">
      <w:start w:val="1"/>
      <w:numFmt w:val="decimal"/>
      <w:lvlText w:val="%7."/>
      <w:lvlJc w:val="left"/>
      <w:pPr>
        <w:ind w:left="5040" w:hanging="360"/>
      </w:pPr>
    </w:lvl>
    <w:lvl w:ilvl="7" w:tplc="62812712" w:tentative="1">
      <w:start w:val="1"/>
      <w:numFmt w:val="lowerLetter"/>
      <w:lvlText w:val="%8."/>
      <w:lvlJc w:val="left"/>
      <w:pPr>
        <w:ind w:left="5760" w:hanging="360"/>
      </w:pPr>
    </w:lvl>
    <w:lvl w:ilvl="8" w:tplc="62812712" w:tentative="1">
      <w:start w:val="1"/>
      <w:numFmt w:val="lowerRoman"/>
      <w:lvlText w:val="%9."/>
      <w:lvlJc w:val="right"/>
      <w:pPr>
        <w:ind w:left="6480" w:hanging="180"/>
      </w:pPr>
    </w:lvl>
  </w:abstractNum>
  <w:abstractNum w:abstractNumId="83874342">
    <w:multiLevelType w:val="hybridMultilevel"/>
    <w:lvl w:ilvl="0" w:tplc="11408057">
      <w:start w:val="1"/>
      <w:numFmt w:val="decimal"/>
      <w:lvlText w:val="%1."/>
      <w:lvlJc w:val="left"/>
      <w:pPr>
        <w:ind w:left="720" w:hanging="360"/>
      </w:pPr>
    </w:lvl>
    <w:lvl w:ilvl="1" w:tplc="11408057" w:tentative="1">
      <w:start w:val="1"/>
      <w:numFmt w:val="lowerLetter"/>
      <w:lvlText w:val="%2."/>
      <w:lvlJc w:val="left"/>
      <w:pPr>
        <w:ind w:left="1440" w:hanging="360"/>
      </w:pPr>
    </w:lvl>
    <w:lvl w:ilvl="2" w:tplc="11408057" w:tentative="1">
      <w:start w:val="1"/>
      <w:numFmt w:val="lowerRoman"/>
      <w:lvlText w:val="%3."/>
      <w:lvlJc w:val="right"/>
      <w:pPr>
        <w:ind w:left="2160" w:hanging="180"/>
      </w:pPr>
    </w:lvl>
    <w:lvl w:ilvl="3" w:tplc="11408057" w:tentative="1">
      <w:start w:val="1"/>
      <w:numFmt w:val="decimal"/>
      <w:lvlText w:val="%4."/>
      <w:lvlJc w:val="left"/>
      <w:pPr>
        <w:ind w:left="2880" w:hanging="360"/>
      </w:pPr>
    </w:lvl>
    <w:lvl w:ilvl="4" w:tplc="11408057" w:tentative="1">
      <w:start w:val="1"/>
      <w:numFmt w:val="lowerLetter"/>
      <w:lvlText w:val="%5."/>
      <w:lvlJc w:val="left"/>
      <w:pPr>
        <w:ind w:left="3600" w:hanging="360"/>
      </w:pPr>
    </w:lvl>
    <w:lvl w:ilvl="5" w:tplc="11408057" w:tentative="1">
      <w:start w:val="1"/>
      <w:numFmt w:val="lowerRoman"/>
      <w:lvlText w:val="%6."/>
      <w:lvlJc w:val="right"/>
      <w:pPr>
        <w:ind w:left="4320" w:hanging="180"/>
      </w:pPr>
    </w:lvl>
    <w:lvl w:ilvl="6" w:tplc="11408057" w:tentative="1">
      <w:start w:val="1"/>
      <w:numFmt w:val="decimal"/>
      <w:lvlText w:val="%7."/>
      <w:lvlJc w:val="left"/>
      <w:pPr>
        <w:ind w:left="5040" w:hanging="360"/>
      </w:pPr>
    </w:lvl>
    <w:lvl w:ilvl="7" w:tplc="11408057" w:tentative="1">
      <w:start w:val="1"/>
      <w:numFmt w:val="lowerLetter"/>
      <w:lvlText w:val="%8."/>
      <w:lvlJc w:val="left"/>
      <w:pPr>
        <w:ind w:left="5760" w:hanging="360"/>
      </w:pPr>
    </w:lvl>
    <w:lvl w:ilvl="8" w:tplc="11408057" w:tentative="1">
      <w:start w:val="1"/>
      <w:numFmt w:val="lowerRoman"/>
      <w:lvlText w:val="%9."/>
      <w:lvlJc w:val="right"/>
      <w:pPr>
        <w:ind w:left="6480" w:hanging="180"/>
      </w:pPr>
    </w:lvl>
  </w:abstractNum>
  <w:abstractNum w:abstractNumId="83874341">
    <w:multiLevelType w:val="hybridMultilevel"/>
    <w:lvl w:ilvl="0" w:tplc="30463489">
      <w:start w:val="1"/>
      <w:numFmt w:val="decimal"/>
      <w:lvlText w:val="%1."/>
      <w:lvlJc w:val="left"/>
      <w:pPr>
        <w:ind w:left="720" w:hanging="360"/>
      </w:pPr>
    </w:lvl>
    <w:lvl w:ilvl="1" w:tplc="30463489" w:tentative="1">
      <w:start w:val="1"/>
      <w:numFmt w:val="lowerLetter"/>
      <w:lvlText w:val="%2."/>
      <w:lvlJc w:val="left"/>
      <w:pPr>
        <w:ind w:left="1440" w:hanging="360"/>
      </w:pPr>
    </w:lvl>
    <w:lvl w:ilvl="2" w:tplc="30463489" w:tentative="1">
      <w:start w:val="1"/>
      <w:numFmt w:val="lowerRoman"/>
      <w:lvlText w:val="%3."/>
      <w:lvlJc w:val="right"/>
      <w:pPr>
        <w:ind w:left="2160" w:hanging="180"/>
      </w:pPr>
    </w:lvl>
    <w:lvl w:ilvl="3" w:tplc="30463489" w:tentative="1">
      <w:start w:val="1"/>
      <w:numFmt w:val="decimal"/>
      <w:lvlText w:val="%4."/>
      <w:lvlJc w:val="left"/>
      <w:pPr>
        <w:ind w:left="2880" w:hanging="360"/>
      </w:pPr>
    </w:lvl>
    <w:lvl w:ilvl="4" w:tplc="30463489" w:tentative="1">
      <w:start w:val="1"/>
      <w:numFmt w:val="lowerLetter"/>
      <w:lvlText w:val="%5."/>
      <w:lvlJc w:val="left"/>
      <w:pPr>
        <w:ind w:left="3600" w:hanging="360"/>
      </w:pPr>
    </w:lvl>
    <w:lvl w:ilvl="5" w:tplc="30463489" w:tentative="1">
      <w:start w:val="1"/>
      <w:numFmt w:val="lowerRoman"/>
      <w:lvlText w:val="%6."/>
      <w:lvlJc w:val="right"/>
      <w:pPr>
        <w:ind w:left="4320" w:hanging="180"/>
      </w:pPr>
    </w:lvl>
    <w:lvl w:ilvl="6" w:tplc="30463489" w:tentative="1">
      <w:start w:val="1"/>
      <w:numFmt w:val="decimal"/>
      <w:lvlText w:val="%7."/>
      <w:lvlJc w:val="left"/>
      <w:pPr>
        <w:ind w:left="5040" w:hanging="360"/>
      </w:pPr>
    </w:lvl>
    <w:lvl w:ilvl="7" w:tplc="30463489" w:tentative="1">
      <w:start w:val="1"/>
      <w:numFmt w:val="lowerLetter"/>
      <w:lvlText w:val="%8."/>
      <w:lvlJc w:val="left"/>
      <w:pPr>
        <w:ind w:left="5760" w:hanging="360"/>
      </w:pPr>
    </w:lvl>
    <w:lvl w:ilvl="8" w:tplc="30463489" w:tentative="1">
      <w:start w:val="1"/>
      <w:numFmt w:val="lowerRoman"/>
      <w:lvlText w:val="%9."/>
      <w:lvlJc w:val="right"/>
      <w:pPr>
        <w:ind w:left="6480" w:hanging="180"/>
      </w:pPr>
    </w:lvl>
  </w:abstractNum>
  <w:abstractNum w:abstractNumId="83874340">
    <w:multiLevelType w:val="hybridMultilevel"/>
    <w:lvl w:ilvl="0" w:tplc="35183598">
      <w:start w:val="1"/>
      <w:numFmt w:val="decimal"/>
      <w:lvlText w:val="%1."/>
      <w:lvlJc w:val="left"/>
      <w:pPr>
        <w:ind w:left="720" w:hanging="360"/>
      </w:pPr>
    </w:lvl>
    <w:lvl w:ilvl="1" w:tplc="35183598" w:tentative="1">
      <w:start w:val="1"/>
      <w:numFmt w:val="lowerLetter"/>
      <w:lvlText w:val="%2."/>
      <w:lvlJc w:val="left"/>
      <w:pPr>
        <w:ind w:left="1440" w:hanging="360"/>
      </w:pPr>
    </w:lvl>
    <w:lvl w:ilvl="2" w:tplc="35183598" w:tentative="1">
      <w:start w:val="1"/>
      <w:numFmt w:val="lowerRoman"/>
      <w:lvlText w:val="%3."/>
      <w:lvlJc w:val="right"/>
      <w:pPr>
        <w:ind w:left="2160" w:hanging="180"/>
      </w:pPr>
    </w:lvl>
    <w:lvl w:ilvl="3" w:tplc="35183598" w:tentative="1">
      <w:start w:val="1"/>
      <w:numFmt w:val="decimal"/>
      <w:lvlText w:val="%4."/>
      <w:lvlJc w:val="left"/>
      <w:pPr>
        <w:ind w:left="2880" w:hanging="360"/>
      </w:pPr>
    </w:lvl>
    <w:lvl w:ilvl="4" w:tplc="35183598" w:tentative="1">
      <w:start w:val="1"/>
      <w:numFmt w:val="lowerLetter"/>
      <w:lvlText w:val="%5."/>
      <w:lvlJc w:val="left"/>
      <w:pPr>
        <w:ind w:left="3600" w:hanging="360"/>
      </w:pPr>
    </w:lvl>
    <w:lvl w:ilvl="5" w:tplc="35183598" w:tentative="1">
      <w:start w:val="1"/>
      <w:numFmt w:val="lowerRoman"/>
      <w:lvlText w:val="%6."/>
      <w:lvlJc w:val="right"/>
      <w:pPr>
        <w:ind w:left="4320" w:hanging="180"/>
      </w:pPr>
    </w:lvl>
    <w:lvl w:ilvl="6" w:tplc="35183598" w:tentative="1">
      <w:start w:val="1"/>
      <w:numFmt w:val="decimal"/>
      <w:lvlText w:val="%7."/>
      <w:lvlJc w:val="left"/>
      <w:pPr>
        <w:ind w:left="5040" w:hanging="360"/>
      </w:pPr>
    </w:lvl>
    <w:lvl w:ilvl="7" w:tplc="35183598" w:tentative="1">
      <w:start w:val="1"/>
      <w:numFmt w:val="lowerLetter"/>
      <w:lvlText w:val="%8."/>
      <w:lvlJc w:val="left"/>
      <w:pPr>
        <w:ind w:left="5760" w:hanging="360"/>
      </w:pPr>
    </w:lvl>
    <w:lvl w:ilvl="8" w:tplc="35183598" w:tentative="1">
      <w:start w:val="1"/>
      <w:numFmt w:val="lowerRoman"/>
      <w:lvlText w:val="%9."/>
      <w:lvlJc w:val="right"/>
      <w:pPr>
        <w:ind w:left="6480" w:hanging="180"/>
      </w:pPr>
    </w:lvl>
  </w:abstractNum>
  <w:abstractNum w:abstractNumId="83874339">
    <w:multiLevelType w:val="hybridMultilevel"/>
    <w:lvl w:ilvl="0" w:tplc="27489283">
      <w:start w:val="1"/>
      <w:numFmt w:val="decimal"/>
      <w:lvlText w:val="%1."/>
      <w:lvlJc w:val="left"/>
      <w:pPr>
        <w:ind w:left="720" w:hanging="360"/>
      </w:pPr>
    </w:lvl>
    <w:lvl w:ilvl="1" w:tplc="27489283" w:tentative="1">
      <w:start w:val="1"/>
      <w:numFmt w:val="lowerLetter"/>
      <w:lvlText w:val="%2."/>
      <w:lvlJc w:val="left"/>
      <w:pPr>
        <w:ind w:left="1440" w:hanging="360"/>
      </w:pPr>
    </w:lvl>
    <w:lvl w:ilvl="2" w:tplc="27489283" w:tentative="1">
      <w:start w:val="1"/>
      <w:numFmt w:val="lowerRoman"/>
      <w:lvlText w:val="%3."/>
      <w:lvlJc w:val="right"/>
      <w:pPr>
        <w:ind w:left="2160" w:hanging="180"/>
      </w:pPr>
    </w:lvl>
    <w:lvl w:ilvl="3" w:tplc="27489283" w:tentative="1">
      <w:start w:val="1"/>
      <w:numFmt w:val="decimal"/>
      <w:lvlText w:val="%4."/>
      <w:lvlJc w:val="left"/>
      <w:pPr>
        <w:ind w:left="2880" w:hanging="360"/>
      </w:pPr>
    </w:lvl>
    <w:lvl w:ilvl="4" w:tplc="27489283" w:tentative="1">
      <w:start w:val="1"/>
      <w:numFmt w:val="lowerLetter"/>
      <w:lvlText w:val="%5."/>
      <w:lvlJc w:val="left"/>
      <w:pPr>
        <w:ind w:left="3600" w:hanging="360"/>
      </w:pPr>
    </w:lvl>
    <w:lvl w:ilvl="5" w:tplc="27489283" w:tentative="1">
      <w:start w:val="1"/>
      <w:numFmt w:val="lowerRoman"/>
      <w:lvlText w:val="%6."/>
      <w:lvlJc w:val="right"/>
      <w:pPr>
        <w:ind w:left="4320" w:hanging="180"/>
      </w:pPr>
    </w:lvl>
    <w:lvl w:ilvl="6" w:tplc="27489283" w:tentative="1">
      <w:start w:val="1"/>
      <w:numFmt w:val="decimal"/>
      <w:lvlText w:val="%7."/>
      <w:lvlJc w:val="left"/>
      <w:pPr>
        <w:ind w:left="5040" w:hanging="360"/>
      </w:pPr>
    </w:lvl>
    <w:lvl w:ilvl="7" w:tplc="27489283" w:tentative="1">
      <w:start w:val="1"/>
      <w:numFmt w:val="lowerLetter"/>
      <w:lvlText w:val="%8."/>
      <w:lvlJc w:val="left"/>
      <w:pPr>
        <w:ind w:left="5760" w:hanging="360"/>
      </w:pPr>
    </w:lvl>
    <w:lvl w:ilvl="8" w:tplc="27489283" w:tentative="1">
      <w:start w:val="1"/>
      <w:numFmt w:val="lowerRoman"/>
      <w:lvlText w:val="%9."/>
      <w:lvlJc w:val="right"/>
      <w:pPr>
        <w:ind w:left="6480" w:hanging="180"/>
      </w:pPr>
    </w:lvl>
  </w:abstractNum>
  <w:abstractNum w:abstractNumId="83874338">
    <w:multiLevelType w:val="hybridMultilevel"/>
    <w:lvl w:ilvl="0" w:tplc="74531399">
      <w:start w:val="1"/>
      <w:numFmt w:val="decimal"/>
      <w:lvlText w:val="%1."/>
      <w:lvlJc w:val="left"/>
      <w:pPr>
        <w:ind w:left="720" w:hanging="360"/>
      </w:pPr>
    </w:lvl>
    <w:lvl w:ilvl="1" w:tplc="74531399" w:tentative="1">
      <w:start w:val="1"/>
      <w:numFmt w:val="lowerLetter"/>
      <w:lvlText w:val="%2."/>
      <w:lvlJc w:val="left"/>
      <w:pPr>
        <w:ind w:left="1440" w:hanging="360"/>
      </w:pPr>
    </w:lvl>
    <w:lvl w:ilvl="2" w:tplc="74531399" w:tentative="1">
      <w:start w:val="1"/>
      <w:numFmt w:val="lowerRoman"/>
      <w:lvlText w:val="%3."/>
      <w:lvlJc w:val="right"/>
      <w:pPr>
        <w:ind w:left="2160" w:hanging="180"/>
      </w:pPr>
    </w:lvl>
    <w:lvl w:ilvl="3" w:tplc="74531399" w:tentative="1">
      <w:start w:val="1"/>
      <w:numFmt w:val="decimal"/>
      <w:lvlText w:val="%4."/>
      <w:lvlJc w:val="left"/>
      <w:pPr>
        <w:ind w:left="2880" w:hanging="360"/>
      </w:pPr>
    </w:lvl>
    <w:lvl w:ilvl="4" w:tplc="74531399" w:tentative="1">
      <w:start w:val="1"/>
      <w:numFmt w:val="lowerLetter"/>
      <w:lvlText w:val="%5."/>
      <w:lvlJc w:val="left"/>
      <w:pPr>
        <w:ind w:left="3600" w:hanging="360"/>
      </w:pPr>
    </w:lvl>
    <w:lvl w:ilvl="5" w:tplc="74531399" w:tentative="1">
      <w:start w:val="1"/>
      <w:numFmt w:val="lowerRoman"/>
      <w:lvlText w:val="%6."/>
      <w:lvlJc w:val="right"/>
      <w:pPr>
        <w:ind w:left="4320" w:hanging="180"/>
      </w:pPr>
    </w:lvl>
    <w:lvl w:ilvl="6" w:tplc="74531399" w:tentative="1">
      <w:start w:val="1"/>
      <w:numFmt w:val="decimal"/>
      <w:lvlText w:val="%7."/>
      <w:lvlJc w:val="left"/>
      <w:pPr>
        <w:ind w:left="5040" w:hanging="360"/>
      </w:pPr>
    </w:lvl>
    <w:lvl w:ilvl="7" w:tplc="74531399" w:tentative="1">
      <w:start w:val="1"/>
      <w:numFmt w:val="lowerLetter"/>
      <w:lvlText w:val="%8."/>
      <w:lvlJc w:val="left"/>
      <w:pPr>
        <w:ind w:left="5760" w:hanging="360"/>
      </w:pPr>
    </w:lvl>
    <w:lvl w:ilvl="8" w:tplc="74531399" w:tentative="1">
      <w:start w:val="1"/>
      <w:numFmt w:val="lowerRoman"/>
      <w:lvlText w:val="%9."/>
      <w:lvlJc w:val="right"/>
      <w:pPr>
        <w:ind w:left="6480" w:hanging="180"/>
      </w:pPr>
    </w:lvl>
  </w:abstractNum>
  <w:abstractNum w:abstractNumId="83874337">
    <w:multiLevelType w:val="hybridMultilevel"/>
    <w:lvl w:ilvl="0" w:tplc="30501236">
      <w:start w:val="1"/>
      <w:numFmt w:val="decimal"/>
      <w:lvlText w:val="%1."/>
      <w:lvlJc w:val="left"/>
      <w:pPr>
        <w:ind w:left="720" w:hanging="360"/>
      </w:pPr>
    </w:lvl>
    <w:lvl w:ilvl="1" w:tplc="30501236" w:tentative="1">
      <w:start w:val="1"/>
      <w:numFmt w:val="lowerLetter"/>
      <w:lvlText w:val="%2."/>
      <w:lvlJc w:val="left"/>
      <w:pPr>
        <w:ind w:left="1440" w:hanging="360"/>
      </w:pPr>
    </w:lvl>
    <w:lvl w:ilvl="2" w:tplc="30501236" w:tentative="1">
      <w:start w:val="1"/>
      <w:numFmt w:val="lowerRoman"/>
      <w:lvlText w:val="%3."/>
      <w:lvlJc w:val="right"/>
      <w:pPr>
        <w:ind w:left="2160" w:hanging="180"/>
      </w:pPr>
    </w:lvl>
    <w:lvl w:ilvl="3" w:tplc="30501236" w:tentative="1">
      <w:start w:val="1"/>
      <w:numFmt w:val="decimal"/>
      <w:lvlText w:val="%4."/>
      <w:lvlJc w:val="left"/>
      <w:pPr>
        <w:ind w:left="2880" w:hanging="360"/>
      </w:pPr>
    </w:lvl>
    <w:lvl w:ilvl="4" w:tplc="30501236" w:tentative="1">
      <w:start w:val="1"/>
      <w:numFmt w:val="lowerLetter"/>
      <w:lvlText w:val="%5."/>
      <w:lvlJc w:val="left"/>
      <w:pPr>
        <w:ind w:left="3600" w:hanging="360"/>
      </w:pPr>
    </w:lvl>
    <w:lvl w:ilvl="5" w:tplc="30501236" w:tentative="1">
      <w:start w:val="1"/>
      <w:numFmt w:val="lowerRoman"/>
      <w:lvlText w:val="%6."/>
      <w:lvlJc w:val="right"/>
      <w:pPr>
        <w:ind w:left="4320" w:hanging="180"/>
      </w:pPr>
    </w:lvl>
    <w:lvl w:ilvl="6" w:tplc="30501236" w:tentative="1">
      <w:start w:val="1"/>
      <w:numFmt w:val="decimal"/>
      <w:lvlText w:val="%7."/>
      <w:lvlJc w:val="left"/>
      <w:pPr>
        <w:ind w:left="5040" w:hanging="360"/>
      </w:pPr>
    </w:lvl>
    <w:lvl w:ilvl="7" w:tplc="30501236" w:tentative="1">
      <w:start w:val="1"/>
      <w:numFmt w:val="lowerLetter"/>
      <w:lvlText w:val="%8."/>
      <w:lvlJc w:val="left"/>
      <w:pPr>
        <w:ind w:left="5760" w:hanging="360"/>
      </w:pPr>
    </w:lvl>
    <w:lvl w:ilvl="8" w:tplc="30501236" w:tentative="1">
      <w:start w:val="1"/>
      <w:numFmt w:val="lowerRoman"/>
      <w:lvlText w:val="%9."/>
      <w:lvlJc w:val="right"/>
      <w:pPr>
        <w:ind w:left="6480" w:hanging="180"/>
      </w:pPr>
    </w:lvl>
  </w:abstractNum>
  <w:abstractNum w:abstractNumId="83874336">
    <w:multiLevelType w:val="hybridMultilevel"/>
    <w:lvl w:ilvl="0" w:tplc="85648705">
      <w:start w:val="1"/>
      <w:numFmt w:val="decimal"/>
      <w:lvlText w:val="%1."/>
      <w:lvlJc w:val="left"/>
      <w:pPr>
        <w:ind w:left="720" w:hanging="360"/>
      </w:pPr>
    </w:lvl>
    <w:lvl w:ilvl="1" w:tplc="85648705" w:tentative="1">
      <w:start w:val="1"/>
      <w:numFmt w:val="lowerLetter"/>
      <w:lvlText w:val="%2."/>
      <w:lvlJc w:val="left"/>
      <w:pPr>
        <w:ind w:left="1440" w:hanging="360"/>
      </w:pPr>
    </w:lvl>
    <w:lvl w:ilvl="2" w:tplc="85648705" w:tentative="1">
      <w:start w:val="1"/>
      <w:numFmt w:val="lowerRoman"/>
      <w:lvlText w:val="%3."/>
      <w:lvlJc w:val="right"/>
      <w:pPr>
        <w:ind w:left="2160" w:hanging="180"/>
      </w:pPr>
    </w:lvl>
    <w:lvl w:ilvl="3" w:tplc="85648705" w:tentative="1">
      <w:start w:val="1"/>
      <w:numFmt w:val="decimal"/>
      <w:lvlText w:val="%4."/>
      <w:lvlJc w:val="left"/>
      <w:pPr>
        <w:ind w:left="2880" w:hanging="360"/>
      </w:pPr>
    </w:lvl>
    <w:lvl w:ilvl="4" w:tplc="85648705" w:tentative="1">
      <w:start w:val="1"/>
      <w:numFmt w:val="lowerLetter"/>
      <w:lvlText w:val="%5."/>
      <w:lvlJc w:val="left"/>
      <w:pPr>
        <w:ind w:left="3600" w:hanging="360"/>
      </w:pPr>
    </w:lvl>
    <w:lvl w:ilvl="5" w:tplc="85648705" w:tentative="1">
      <w:start w:val="1"/>
      <w:numFmt w:val="lowerRoman"/>
      <w:lvlText w:val="%6."/>
      <w:lvlJc w:val="right"/>
      <w:pPr>
        <w:ind w:left="4320" w:hanging="180"/>
      </w:pPr>
    </w:lvl>
    <w:lvl w:ilvl="6" w:tplc="85648705" w:tentative="1">
      <w:start w:val="1"/>
      <w:numFmt w:val="decimal"/>
      <w:lvlText w:val="%7."/>
      <w:lvlJc w:val="left"/>
      <w:pPr>
        <w:ind w:left="5040" w:hanging="360"/>
      </w:pPr>
    </w:lvl>
    <w:lvl w:ilvl="7" w:tplc="85648705" w:tentative="1">
      <w:start w:val="1"/>
      <w:numFmt w:val="lowerLetter"/>
      <w:lvlText w:val="%8."/>
      <w:lvlJc w:val="left"/>
      <w:pPr>
        <w:ind w:left="5760" w:hanging="360"/>
      </w:pPr>
    </w:lvl>
    <w:lvl w:ilvl="8" w:tplc="85648705" w:tentative="1">
      <w:start w:val="1"/>
      <w:numFmt w:val="lowerRoman"/>
      <w:lvlText w:val="%9."/>
      <w:lvlJc w:val="right"/>
      <w:pPr>
        <w:ind w:left="6480" w:hanging="180"/>
      </w:pPr>
    </w:lvl>
  </w:abstractNum>
  <w:abstractNum w:abstractNumId="83874335">
    <w:multiLevelType w:val="hybridMultilevel"/>
    <w:lvl w:ilvl="0" w:tplc="82358732">
      <w:start w:val="1"/>
      <w:numFmt w:val="decimal"/>
      <w:lvlText w:val="%1."/>
      <w:lvlJc w:val="left"/>
      <w:pPr>
        <w:ind w:left="720" w:hanging="360"/>
      </w:pPr>
    </w:lvl>
    <w:lvl w:ilvl="1" w:tplc="82358732" w:tentative="1">
      <w:start w:val="1"/>
      <w:numFmt w:val="lowerLetter"/>
      <w:lvlText w:val="%2."/>
      <w:lvlJc w:val="left"/>
      <w:pPr>
        <w:ind w:left="1440" w:hanging="360"/>
      </w:pPr>
    </w:lvl>
    <w:lvl w:ilvl="2" w:tplc="82358732" w:tentative="1">
      <w:start w:val="1"/>
      <w:numFmt w:val="lowerRoman"/>
      <w:lvlText w:val="%3."/>
      <w:lvlJc w:val="right"/>
      <w:pPr>
        <w:ind w:left="2160" w:hanging="180"/>
      </w:pPr>
    </w:lvl>
    <w:lvl w:ilvl="3" w:tplc="82358732" w:tentative="1">
      <w:start w:val="1"/>
      <w:numFmt w:val="decimal"/>
      <w:lvlText w:val="%4."/>
      <w:lvlJc w:val="left"/>
      <w:pPr>
        <w:ind w:left="2880" w:hanging="360"/>
      </w:pPr>
    </w:lvl>
    <w:lvl w:ilvl="4" w:tplc="82358732" w:tentative="1">
      <w:start w:val="1"/>
      <w:numFmt w:val="lowerLetter"/>
      <w:lvlText w:val="%5."/>
      <w:lvlJc w:val="left"/>
      <w:pPr>
        <w:ind w:left="3600" w:hanging="360"/>
      </w:pPr>
    </w:lvl>
    <w:lvl w:ilvl="5" w:tplc="82358732" w:tentative="1">
      <w:start w:val="1"/>
      <w:numFmt w:val="lowerRoman"/>
      <w:lvlText w:val="%6."/>
      <w:lvlJc w:val="right"/>
      <w:pPr>
        <w:ind w:left="4320" w:hanging="180"/>
      </w:pPr>
    </w:lvl>
    <w:lvl w:ilvl="6" w:tplc="82358732" w:tentative="1">
      <w:start w:val="1"/>
      <w:numFmt w:val="decimal"/>
      <w:lvlText w:val="%7."/>
      <w:lvlJc w:val="left"/>
      <w:pPr>
        <w:ind w:left="5040" w:hanging="360"/>
      </w:pPr>
    </w:lvl>
    <w:lvl w:ilvl="7" w:tplc="82358732" w:tentative="1">
      <w:start w:val="1"/>
      <w:numFmt w:val="lowerLetter"/>
      <w:lvlText w:val="%8."/>
      <w:lvlJc w:val="left"/>
      <w:pPr>
        <w:ind w:left="5760" w:hanging="360"/>
      </w:pPr>
    </w:lvl>
    <w:lvl w:ilvl="8" w:tplc="82358732" w:tentative="1">
      <w:start w:val="1"/>
      <w:numFmt w:val="lowerRoman"/>
      <w:lvlText w:val="%9."/>
      <w:lvlJc w:val="right"/>
      <w:pPr>
        <w:ind w:left="6480" w:hanging="180"/>
      </w:pPr>
    </w:lvl>
  </w:abstractNum>
  <w:abstractNum w:abstractNumId="83874334">
    <w:multiLevelType w:val="hybridMultilevel"/>
    <w:lvl w:ilvl="0" w:tplc="74597813">
      <w:start w:val="1"/>
      <w:numFmt w:val="decimal"/>
      <w:lvlText w:val="%1."/>
      <w:lvlJc w:val="left"/>
      <w:pPr>
        <w:ind w:left="720" w:hanging="360"/>
      </w:pPr>
    </w:lvl>
    <w:lvl w:ilvl="1" w:tplc="74597813" w:tentative="1">
      <w:start w:val="1"/>
      <w:numFmt w:val="lowerLetter"/>
      <w:lvlText w:val="%2."/>
      <w:lvlJc w:val="left"/>
      <w:pPr>
        <w:ind w:left="1440" w:hanging="360"/>
      </w:pPr>
    </w:lvl>
    <w:lvl w:ilvl="2" w:tplc="74597813" w:tentative="1">
      <w:start w:val="1"/>
      <w:numFmt w:val="lowerRoman"/>
      <w:lvlText w:val="%3."/>
      <w:lvlJc w:val="right"/>
      <w:pPr>
        <w:ind w:left="2160" w:hanging="180"/>
      </w:pPr>
    </w:lvl>
    <w:lvl w:ilvl="3" w:tplc="74597813" w:tentative="1">
      <w:start w:val="1"/>
      <w:numFmt w:val="decimal"/>
      <w:lvlText w:val="%4."/>
      <w:lvlJc w:val="left"/>
      <w:pPr>
        <w:ind w:left="2880" w:hanging="360"/>
      </w:pPr>
    </w:lvl>
    <w:lvl w:ilvl="4" w:tplc="74597813" w:tentative="1">
      <w:start w:val="1"/>
      <w:numFmt w:val="lowerLetter"/>
      <w:lvlText w:val="%5."/>
      <w:lvlJc w:val="left"/>
      <w:pPr>
        <w:ind w:left="3600" w:hanging="360"/>
      </w:pPr>
    </w:lvl>
    <w:lvl w:ilvl="5" w:tplc="74597813" w:tentative="1">
      <w:start w:val="1"/>
      <w:numFmt w:val="lowerRoman"/>
      <w:lvlText w:val="%6."/>
      <w:lvlJc w:val="right"/>
      <w:pPr>
        <w:ind w:left="4320" w:hanging="180"/>
      </w:pPr>
    </w:lvl>
    <w:lvl w:ilvl="6" w:tplc="74597813" w:tentative="1">
      <w:start w:val="1"/>
      <w:numFmt w:val="decimal"/>
      <w:lvlText w:val="%7."/>
      <w:lvlJc w:val="left"/>
      <w:pPr>
        <w:ind w:left="5040" w:hanging="360"/>
      </w:pPr>
    </w:lvl>
    <w:lvl w:ilvl="7" w:tplc="74597813" w:tentative="1">
      <w:start w:val="1"/>
      <w:numFmt w:val="lowerLetter"/>
      <w:lvlText w:val="%8."/>
      <w:lvlJc w:val="left"/>
      <w:pPr>
        <w:ind w:left="5760" w:hanging="360"/>
      </w:pPr>
    </w:lvl>
    <w:lvl w:ilvl="8" w:tplc="74597813" w:tentative="1">
      <w:start w:val="1"/>
      <w:numFmt w:val="lowerRoman"/>
      <w:lvlText w:val="%9."/>
      <w:lvlJc w:val="right"/>
      <w:pPr>
        <w:ind w:left="6480" w:hanging="180"/>
      </w:pPr>
    </w:lvl>
  </w:abstractNum>
  <w:abstractNum w:abstractNumId="83874333">
    <w:multiLevelType w:val="hybridMultilevel"/>
    <w:lvl w:ilvl="0" w:tplc="17230014">
      <w:start w:val="1"/>
      <w:numFmt w:val="decimal"/>
      <w:lvlText w:val="%1."/>
      <w:lvlJc w:val="left"/>
      <w:pPr>
        <w:ind w:left="720" w:hanging="360"/>
      </w:pPr>
    </w:lvl>
    <w:lvl w:ilvl="1" w:tplc="17230014" w:tentative="1">
      <w:start w:val="1"/>
      <w:numFmt w:val="lowerLetter"/>
      <w:lvlText w:val="%2."/>
      <w:lvlJc w:val="left"/>
      <w:pPr>
        <w:ind w:left="1440" w:hanging="360"/>
      </w:pPr>
    </w:lvl>
    <w:lvl w:ilvl="2" w:tplc="17230014" w:tentative="1">
      <w:start w:val="1"/>
      <w:numFmt w:val="lowerRoman"/>
      <w:lvlText w:val="%3."/>
      <w:lvlJc w:val="right"/>
      <w:pPr>
        <w:ind w:left="2160" w:hanging="180"/>
      </w:pPr>
    </w:lvl>
    <w:lvl w:ilvl="3" w:tplc="17230014" w:tentative="1">
      <w:start w:val="1"/>
      <w:numFmt w:val="decimal"/>
      <w:lvlText w:val="%4."/>
      <w:lvlJc w:val="left"/>
      <w:pPr>
        <w:ind w:left="2880" w:hanging="360"/>
      </w:pPr>
    </w:lvl>
    <w:lvl w:ilvl="4" w:tplc="17230014" w:tentative="1">
      <w:start w:val="1"/>
      <w:numFmt w:val="lowerLetter"/>
      <w:lvlText w:val="%5."/>
      <w:lvlJc w:val="left"/>
      <w:pPr>
        <w:ind w:left="3600" w:hanging="360"/>
      </w:pPr>
    </w:lvl>
    <w:lvl w:ilvl="5" w:tplc="17230014" w:tentative="1">
      <w:start w:val="1"/>
      <w:numFmt w:val="lowerRoman"/>
      <w:lvlText w:val="%6."/>
      <w:lvlJc w:val="right"/>
      <w:pPr>
        <w:ind w:left="4320" w:hanging="180"/>
      </w:pPr>
    </w:lvl>
    <w:lvl w:ilvl="6" w:tplc="17230014" w:tentative="1">
      <w:start w:val="1"/>
      <w:numFmt w:val="decimal"/>
      <w:lvlText w:val="%7."/>
      <w:lvlJc w:val="left"/>
      <w:pPr>
        <w:ind w:left="5040" w:hanging="360"/>
      </w:pPr>
    </w:lvl>
    <w:lvl w:ilvl="7" w:tplc="17230014" w:tentative="1">
      <w:start w:val="1"/>
      <w:numFmt w:val="lowerLetter"/>
      <w:lvlText w:val="%8."/>
      <w:lvlJc w:val="left"/>
      <w:pPr>
        <w:ind w:left="5760" w:hanging="360"/>
      </w:pPr>
    </w:lvl>
    <w:lvl w:ilvl="8" w:tplc="17230014" w:tentative="1">
      <w:start w:val="1"/>
      <w:numFmt w:val="lowerRoman"/>
      <w:lvlText w:val="%9."/>
      <w:lvlJc w:val="right"/>
      <w:pPr>
        <w:ind w:left="6480" w:hanging="180"/>
      </w:pPr>
    </w:lvl>
  </w:abstractNum>
  <w:abstractNum w:abstractNumId="83874332">
    <w:multiLevelType w:val="hybridMultilevel"/>
    <w:lvl w:ilvl="0" w:tplc="23463960">
      <w:start w:val="1"/>
      <w:numFmt w:val="decimal"/>
      <w:lvlText w:val="%1."/>
      <w:lvlJc w:val="left"/>
      <w:pPr>
        <w:ind w:left="720" w:hanging="360"/>
      </w:pPr>
    </w:lvl>
    <w:lvl w:ilvl="1" w:tplc="23463960" w:tentative="1">
      <w:start w:val="1"/>
      <w:numFmt w:val="lowerLetter"/>
      <w:lvlText w:val="%2."/>
      <w:lvlJc w:val="left"/>
      <w:pPr>
        <w:ind w:left="1440" w:hanging="360"/>
      </w:pPr>
    </w:lvl>
    <w:lvl w:ilvl="2" w:tplc="23463960" w:tentative="1">
      <w:start w:val="1"/>
      <w:numFmt w:val="lowerRoman"/>
      <w:lvlText w:val="%3."/>
      <w:lvlJc w:val="right"/>
      <w:pPr>
        <w:ind w:left="2160" w:hanging="180"/>
      </w:pPr>
    </w:lvl>
    <w:lvl w:ilvl="3" w:tplc="23463960" w:tentative="1">
      <w:start w:val="1"/>
      <w:numFmt w:val="decimal"/>
      <w:lvlText w:val="%4."/>
      <w:lvlJc w:val="left"/>
      <w:pPr>
        <w:ind w:left="2880" w:hanging="360"/>
      </w:pPr>
    </w:lvl>
    <w:lvl w:ilvl="4" w:tplc="23463960" w:tentative="1">
      <w:start w:val="1"/>
      <w:numFmt w:val="lowerLetter"/>
      <w:lvlText w:val="%5."/>
      <w:lvlJc w:val="left"/>
      <w:pPr>
        <w:ind w:left="3600" w:hanging="360"/>
      </w:pPr>
    </w:lvl>
    <w:lvl w:ilvl="5" w:tplc="23463960" w:tentative="1">
      <w:start w:val="1"/>
      <w:numFmt w:val="lowerRoman"/>
      <w:lvlText w:val="%6."/>
      <w:lvlJc w:val="right"/>
      <w:pPr>
        <w:ind w:left="4320" w:hanging="180"/>
      </w:pPr>
    </w:lvl>
    <w:lvl w:ilvl="6" w:tplc="23463960" w:tentative="1">
      <w:start w:val="1"/>
      <w:numFmt w:val="decimal"/>
      <w:lvlText w:val="%7."/>
      <w:lvlJc w:val="left"/>
      <w:pPr>
        <w:ind w:left="5040" w:hanging="360"/>
      </w:pPr>
    </w:lvl>
    <w:lvl w:ilvl="7" w:tplc="23463960" w:tentative="1">
      <w:start w:val="1"/>
      <w:numFmt w:val="lowerLetter"/>
      <w:lvlText w:val="%8."/>
      <w:lvlJc w:val="left"/>
      <w:pPr>
        <w:ind w:left="5760" w:hanging="360"/>
      </w:pPr>
    </w:lvl>
    <w:lvl w:ilvl="8" w:tplc="23463960" w:tentative="1">
      <w:start w:val="1"/>
      <w:numFmt w:val="lowerRoman"/>
      <w:lvlText w:val="%9."/>
      <w:lvlJc w:val="right"/>
      <w:pPr>
        <w:ind w:left="6480" w:hanging="180"/>
      </w:pPr>
    </w:lvl>
  </w:abstractNum>
  <w:abstractNum w:abstractNumId="83874331">
    <w:multiLevelType w:val="hybridMultilevel"/>
    <w:lvl w:ilvl="0" w:tplc="63040076">
      <w:start w:val="1"/>
      <w:numFmt w:val="decimal"/>
      <w:lvlText w:val="%1."/>
      <w:lvlJc w:val="left"/>
      <w:pPr>
        <w:ind w:left="720" w:hanging="360"/>
      </w:pPr>
    </w:lvl>
    <w:lvl w:ilvl="1" w:tplc="63040076" w:tentative="1">
      <w:start w:val="1"/>
      <w:numFmt w:val="lowerLetter"/>
      <w:lvlText w:val="%2."/>
      <w:lvlJc w:val="left"/>
      <w:pPr>
        <w:ind w:left="1440" w:hanging="360"/>
      </w:pPr>
    </w:lvl>
    <w:lvl w:ilvl="2" w:tplc="63040076" w:tentative="1">
      <w:start w:val="1"/>
      <w:numFmt w:val="lowerRoman"/>
      <w:lvlText w:val="%3."/>
      <w:lvlJc w:val="right"/>
      <w:pPr>
        <w:ind w:left="2160" w:hanging="180"/>
      </w:pPr>
    </w:lvl>
    <w:lvl w:ilvl="3" w:tplc="63040076" w:tentative="1">
      <w:start w:val="1"/>
      <w:numFmt w:val="decimal"/>
      <w:lvlText w:val="%4."/>
      <w:lvlJc w:val="left"/>
      <w:pPr>
        <w:ind w:left="2880" w:hanging="360"/>
      </w:pPr>
    </w:lvl>
    <w:lvl w:ilvl="4" w:tplc="63040076" w:tentative="1">
      <w:start w:val="1"/>
      <w:numFmt w:val="lowerLetter"/>
      <w:lvlText w:val="%5."/>
      <w:lvlJc w:val="left"/>
      <w:pPr>
        <w:ind w:left="3600" w:hanging="360"/>
      </w:pPr>
    </w:lvl>
    <w:lvl w:ilvl="5" w:tplc="63040076" w:tentative="1">
      <w:start w:val="1"/>
      <w:numFmt w:val="lowerRoman"/>
      <w:lvlText w:val="%6."/>
      <w:lvlJc w:val="right"/>
      <w:pPr>
        <w:ind w:left="4320" w:hanging="180"/>
      </w:pPr>
    </w:lvl>
    <w:lvl w:ilvl="6" w:tplc="63040076" w:tentative="1">
      <w:start w:val="1"/>
      <w:numFmt w:val="decimal"/>
      <w:lvlText w:val="%7."/>
      <w:lvlJc w:val="left"/>
      <w:pPr>
        <w:ind w:left="5040" w:hanging="360"/>
      </w:pPr>
    </w:lvl>
    <w:lvl w:ilvl="7" w:tplc="63040076" w:tentative="1">
      <w:start w:val="1"/>
      <w:numFmt w:val="lowerLetter"/>
      <w:lvlText w:val="%8."/>
      <w:lvlJc w:val="left"/>
      <w:pPr>
        <w:ind w:left="5760" w:hanging="360"/>
      </w:pPr>
    </w:lvl>
    <w:lvl w:ilvl="8" w:tplc="63040076" w:tentative="1">
      <w:start w:val="1"/>
      <w:numFmt w:val="lowerRoman"/>
      <w:lvlText w:val="%9."/>
      <w:lvlJc w:val="right"/>
      <w:pPr>
        <w:ind w:left="6480" w:hanging="180"/>
      </w:pPr>
    </w:lvl>
  </w:abstractNum>
  <w:abstractNum w:abstractNumId="83874330">
    <w:multiLevelType w:val="hybridMultilevel"/>
    <w:lvl w:ilvl="0" w:tplc="84198651">
      <w:start w:val="1"/>
      <w:numFmt w:val="decimal"/>
      <w:lvlText w:val="%1."/>
      <w:lvlJc w:val="left"/>
      <w:pPr>
        <w:ind w:left="720" w:hanging="360"/>
      </w:pPr>
    </w:lvl>
    <w:lvl w:ilvl="1" w:tplc="84198651" w:tentative="1">
      <w:start w:val="1"/>
      <w:numFmt w:val="lowerLetter"/>
      <w:lvlText w:val="%2."/>
      <w:lvlJc w:val="left"/>
      <w:pPr>
        <w:ind w:left="1440" w:hanging="360"/>
      </w:pPr>
    </w:lvl>
    <w:lvl w:ilvl="2" w:tplc="84198651" w:tentative="1">
      <w:start w:val="1"/>
      <w:numFmt w:val="lowerRoman"/>
      <w:lvlText w:val="%3."/>
      <w:lvlJc w:val="right"/>
      <w:pPr>
        <w:ind w:left="2160" w:hanging="180"/>
      </w:pPr>
    </w:lvl>
    <w:lvl w:ilvl="3" w:tplc="84198651" w:tentative="1">
      <w:start w:val="1"/>
      <w:numFmt w:val="decimal"/>
      <w:lvlText w:val="%4."/>
      <w:lvlJc w:val="left"/>
      <w:pPr>
        <w:ind w:left="2880" w:hanging="360"/>
      </w:pPr>
    </w:lvl>
    <w:lvl w:ilvl="4" w:tplc="84198651" w:tentative="1">
      <w:start w:val="1"/>
      <w:numFmt w:val="lowerLetter"/>
      <w:lvlText w:val="%5."/>
      <w:lvlJc w:val="left"/>
      <w:pPr>
        <w:ind w:left="3600" w:hanging="360"/>
      </w:pPr>
    </w:lvl>
    <w:lvl w:ilvl="5" w:tplc="84198651" w:tentative="1">
      <w:start w:val="1"/>
      <w:numFmt w:val="lowerRoman"/>
      <w:lvlText w:val="%6."/>
      <w:lvlJc w:val="right"/>
      <w:pPr>
        <w:ind w:left="4320" w:hanging="180"/>
      </w:pPr>
    </w:lvl>
    <w:lvl w:ilvl="6" w:tplc="84198651" w:tentative="1">
      <w:start w:val="1"/>
      <w:numFmt w:val="decimal"/>
      <w:lvlText w:val="%7."/>
      <w:lvlJc w:val="left"/>
      <w:pPr>
        <w:ind w:left="5040" w:hanging="360"/>
      </w:pPr>
    </w:lvl>
    <w:lvl w:ilvl="7" w:tplc="84198651" w:tentative="1">
      <w:start w:val="1"/>
      <w:numFmt w:val="lowerLetter"/>
      <w:lvlText w:val="%8."/>
      <w:lvlJc w:val="left"/>
      <w:pPr>
        <w:ind w:left="5760" w:hanging="360"/>
      </w:pPr>
    </w:lvl>
    <w:lvl w:ilvl="8" w:tplc="84198651" w:tentative="1">
      <w:start w:val="1"/>
      <w:numFmt w:val="lowerRoman"/>
      <w:lvlText w:val="%9."/>
      <w:lvlJc w:val="right"/>
      <w:pPr>
        <w:ind w:left="6480" w:hanging="180"/>
      </w:pPr>
    </w:lvl>
  </w:abstractNum>
  <w:abstractNum w:abstractNumId="83874329">
    <w:multiLevelType w:val="hybridMultilevel"/>
    <w:lvl w:ilvl="0" w:tplc="38553418">
      <w:start w:val="1"/>
      <w:numFmt w:val="decimal"/>
      <w:lvlText w:val="%1."/>
      <w:lvlJc w:val="left"/>
      <w:pPr>
        <w:ind w:left="720" w:hanging="360"/>
      </w:pPr>
    </w:lvl>
    <w:lvl w:ilvl="1" w:tplc="38553418" w:tentative="1">
      <w:start w:val="1"/>
      <w:numFmt w:val="lowerLetter"/>
      <w:lvlText w:val="%2."/>
      <w:lvlJc w:val="left"/>
      <w:pPr>
        <w:ind w:left="1440" w:hanging="360"/>
      </w:pPr>
    </w:lvl>
    <w:lvl w:ilvl="2" w:tplc="38553418" w:tentative="1">
      <w:start w:val="1"/>
      <w:numFmt w:val="lowerRoman"/>
      <w:lvlText w:val="%3."/>
      <w:lvlJc w:val="right"/>
      <w:pPr>
        <w:ind w:left="2160" w:hanging="180"/>
      </w:pPr>
    </w:lvl>
    <w:lvl w:ilvl="3" w:tplc="38553418" w:tentative="1">
      <w:start w:val="1"/>
      <w:numFmt w:val="decimal"/>
      <w:lvlText w:val="%4."/>
      <w:lvlJc w:val="left"/>
      <w:pPr>
        <w:ind w:left="2880" w:hanging="360"/>
      </w:pPr>
    </w:lvl>
    <w:lvl w:ilvl="4" w:tplc="38553418" w:tentative="1">
      <w:start w:val="1"/>
      <w:numFmt w:val="lowerLetter"/>
      <w:lvlText w:val="%5."/>
      <w:lvlJc w:val="left"/>
      <w:pPr>
        <w:ind w:left="3600" w:hanging="360"/>
      </w:pPr>
    </w:lvl>
    <w:lvl w:ilvl="5" w:tplc="38553418" w:tentative="1">
      <w:start w:val="1"/>
      <w:numFmt w:val="lowerRoman"/>
      <w:lvlText w:val="%6."/>
      <w:lvlJc w:val="right"/>
      <w:pPr>
        <w:ind w:left="4320" w:hanging="180"/>
      </w:pPr>
    </w:lvl>
    <w:lvl w:ilvl="6" w:tplc="38553418" w:tentative="1">
      <w:start w:val="1"/>
      <w:numFmt w:val="decimal"/>
      <w:lvlText w:val="%7."/>
      <w:lvlJc w:val="left"/>
      <w:pPr>
        <w:ind w:left="5040" w:hanging="360"/>
      </w:pPr>
    </w:lvl>
    <w:lvl w:ilvl="7" w:tplc="38553418" w:tentative="1">
      <w:start w:val="1"/>
      <w:numFmt w:val="lowerLetter"/>
      <w:lvlText w:val="%8."/>
      <w:lvlJc w:val="left"/>
      <w:pPr>
        <w:ind w:left="5760" w:hanging="360"/>
      </w:pPr>
    </w:lvl>
    <w:lvl w:ilvl="8" w:tplc="38553418" w:tentative="1">
      <w:start w:val="1"/>
      <w:numFmt w:val="lowerRoman"/>
      <w:lvlText w:val="%9."/>
      <w:lvlJc w:val="right"/>
      <w:pPr>
        <w:ind w:left="6480" w:hanging="180"/>
      </w:pPr>
    </w:lvl>
  </w:abstractNum>
  <w:abstractNum w:abstractNumId="83874328">
    <w:multiLevelType w:val="hybridMultilevel"/>
    <w:lvl w:ilvl="0" w:tplc="72328880">
      <w:start w:val="1"/>
      <w:numFmt w:val="decimal"/>
      <w:lvlText w:val="%1."/>
      <w:lvlJc w:val="left"/>
      <w:pPr>
        <w:ind w:left="720" w:hanging="360"/>
      </w:pPr>
    </w:lvl>
    <w:lvl w:ilvl="1" w:tplc="72328880" w:tentative="1">
      <w:start w:val="1"/>
      <w:numFmt w:val="lowerLetter"/>
      <w:lvlText w:val="%2."/>
      <w:lvlJc w:val="left"/>
      <w:pPr>
        <w:ind w:left="1440" w:hanging="360"/>
      </w:pPr>
    </w:lvl>
    <w:lvl w:ilvl="2" w:tplc="72328880" w:tentative="1">
      <w:start w:val="1"/>
      <w:numFmt w:val="lowerRoman"/>
      <w:lvlText w:val="%3."/>
      <w:lvlJc w:val="right"/>
      <w:pPr>
        <w:ind w:left="2160" w:hanging="180"/>
      </w:pPr>
    </w:lvl>
    <w:lvl w:ilvl="3" w:tplc="72328880" w:tentative="1">
      <w:start w:val="1"/>
      <w:numFmt w:val="decimal"/>
      <w:lvlText w:val="%4."/>
      <w:lvlJc w:val="left"/>
      <w:pPr>
        <w:ind w:left="2880" w:hanging="360"/>
      </w:pPr>
    </w:lvl>
    <w:lvl w:ilvl="4" w:tplc="72328880" w:tentative="1">
      <w:start w:val="1"/>
      <w:numFmt w:val="lowerLetter"/>
      <w:lvlText w:val="%5."/>
      <w:lvlJc w:val="left"/>
      <w:pPr>
        <w:ind w:left="3600" w:hanging="360"/>
      </w:pPr>
    </w:lvl>
    <w:lvl w:ilvl="5" w:tplc="72328880" w:tentative="1">
      <w:start w:val="1"/>
      <w:numFmt w:val="lowerRoman"/>
      <w:lvlText w:val="%6."/>
      <w:lvlJc w:val="right"/>
      <w:pPr>
        <w:ind w:left="4320" w:hanging="180"/>
      </w:pPr>
    </w:lvl>
    <w:lvl w:ilvl="6" w:tplc="72328880" w:tentative="1">
      <w:start w:val="1"/>
      <w:numFmt w:val="decimal"/>
      <w:lvlText w:val="%7."/>
      <w:lvlJc w:val="left"/>
      <w:pPr>
        <w:ind w:left="5040" w:hanging="360"/>
      </w:pPr>
    </w:lvl>
    <w:lvl w:ilvl="7" w:tplc="72328880" w:tentative="1">
      <w:start w:val="1"/>
      <w:numFmt w:val="lowerLetter"/>
      <w:lvlText w:val="%8."/>
      <w:lvlJc w:val="left"/>
      <w:pPr>
        <w:ind w:left="5760" w:hanging="360"/>
      </w:pPr>
    </w:lvl>
    <w:lvl w:ilvl="8" w:tplc="72328880" w:tentative="1">
      <w:start w:val="1"/>
      <w:numFmt w:val="lowerRoman"/>
      <w:lvlText w:val="%9."/>
      <w:lvlJc w:val="right"/>
      <w:pPr>
        <w:ind w:left="6480" w:hanging="180"/>
      </w:pPr>
    </w:lvl>
  </w:abstractNum>
  <w:abstractNum w:abstractNumId="83874327">
    <w:multiLevelType w:val="hybridMultilevel"/>
    <w:lvl w:ilvl="0" w:tplc="43885531">
      <w:start w:val="1"/>
      <w:numFmt w:val="decimal"/>
      <w:lvlText w:val="%1."/>
      <w:lvlJc w:val="left"/>
      <w:pPr>
        <w:ind w:left="720" w:hanging="360"/>
      </w:pPr>
    </w:lvl>
    <w:lvl w:ilvl="1" w:tplc="43885531" w:tentative="1">
      <w:start w:val="1"/>
      <w:numFmt w:val="lowerLetter"/>
      <w:lvlText w:val="%2."/>
      <w:lvlJc w:val="left"/>
      <w:pPr>
        <w:ind w:left="1440" w:hanging="360"/>
      </w:pPr>
    </w:lvl>
    <w:lvl w:ilvl="2" w:tplc="43885531" w:tentative="1">
      <w:start w:val="1"/>
      <w:numFmt w:val="lowerRoman"/>
      <w:lvlText w:val="%3."/>
      <w:lvlJc w:val="right"/>
      <w:pPr>
        <w:ind w:left="2160" w:hanging="180"/>
      </w:pPr>
    </w:lvl>
    <w:lvl w:ilvl="3" w:tplc="43885531" w:tentative="1">
      <w:start w:val="1"/>
      <w:numFmt w:val="decimal"/>
      <w:lvlText w:val="%4."/>
      <w:lvlJc w:val="left"/>
      <w:pPr>
        <w:ind w:left="2880" w:hanging="360"/>
      </w:pPr>
    </w:lvl>
    <w:lvl w:ilvl="4" w:tplc="43885531" w:tentative="1">
      <w:start w:val="1"/>
      <w:numFmt w:val="lowerLetter"/>
      <w:lvlText w:val="%5."/>
      <w:lvlJc w:val="left"/>
      <w:pPr>
        <w:ind w:left="3600" w:hanging="360"/>
      </w:pPr>
    </w:lvl>
    <w:lvl w:ilvl="5" w:tplc="43885531" w:tentative="1">
      <w:start w:val="1"/>
      <w:numFmt w:val="lowerRoman"/>
      <w:lvlText w:val="%6."/>
      <w:lvlJc w:val="right"/>
      <w:pPr>
        <w:ind w:left="4320" w:hanging="180"/>
      </w:pPr>
    </w:lvl>
    <w:lvl w:ilvl="6" w:tplc="43885531" w:tentative="1">
      <w:start w:val="1"/>
      <w:numFmt w:val="decimal"/>
      <w:lvlText w:val="%7."/>
      <w:lvlJc w:val="left"/>
      <w:pPr>
        <w:ind w:left="5040" w:hanging="360"/>
      </w:pPr>
    </w:lvl>
    <w:lvl w:ilvl="7" w:tplc="43885531" w:tentative="1">
      <w:start w:val="1"/>
      <w:numFmt w:val="lowerLetter"/>
      <w:lvlText w:val="%8."/>
      <w:lvlJc w:val="left"/>
      <w:pPr>
        <w:ind w:left="5760" w:hanging="360"/>
      </w:pPr>
    </w:lvl>
    <w:lvl w:ilvl="8" w:tplc="43885531" w:tentative="1">
      <w:start w:val="1"/>
      <w:numFmt w:val="lowerRoman"/>
      <w:lvlText w:val="%9."/>
      <w:lvlJc w:val="right"/>
      <w:pPr>
        <w:ind w:left="6480" w:hanging="180"/>
      </w:pPr>
    </w:lvl>
  </w:abstractNum>
  <w:abstractNum w:abstractNumId="83874326">
    <w:multiLevelType w:val="hybridMultilevel"/>
    <w:lvl w:ilvl="0" w:tplc="50060351">
      <w:start w:val="1"/>
      <w:numFmt w:val="decimal"/>
      <w:lvlText w:val="%1."/>
      <w:lvlJc w:val="left"/>
      <w:pPr>
        <w:ind w:left="720" w:hanging="360"/>
      </w:pPr>
    </w:lvl>
    <w:lvl w:ilvl="1" w:tplc="50060351" w:tentative="1">
      <w:start w:val="1"/>
      <w:numFmt w:val="lowerLetter"/>
      <w:lvlText w:val="%2."/>
      <w:lvlJc w:val="left"/>
      <w:pPr>
        <w:ind w:left="1440" w:hanging="360"/>
      </w:pPr>
    </w:lvl>
    <w:lvl w:ilvl="2" w:tplc="50060351" w:tentative="1">
      <w:start w:val="1"/>
      <w:numFmt w:val="lowerRoman"/>
      <w:lvlText w:val="%3."/>
      <w:lvlJc w:val="right"/>
      <w:pPr>
        <w:ind w:left="2160" w:hanging="180"/>
      </w:pPr>
    </w:lvl>
    <w:lvl w:ilvl="3" w:tplc="50060351" w:tentative="1">
      <w:start w:val="1"/>
      <w:numFmt w:val="decimal"/>
      <w:lvlText w:val="%4."/>
      <w:lvlJc w:val="left"/>
      <w:pPr>
        <w:ind w:left="2880" w:hanging="360"/>
      </w:pPr>
    </w:lvl>
    <w:lvl w:ilvl="4" w:tplc="50060351" w:tentative="1">
      <w:start w:val="1"/>
      <w:numFmt w:val="lowerLetter"/>
      <w:lvlText w:val="%5."/>
      <w:lvlJc w:val="left"/>
      <w:pPr>
        <w:ind w:left="3600" w:hanging="360"/>
      </w:pPr>
    </w:lvl>
    <w:lvl w:ilvl="5" w:tplc="50060351" w:tentative="1">
      <w:start w:val="1"/>
      <w:numFmt w:val="lowerRoman"/>
      <w:lvlText w:val="%6."/>
      <w:lvlJc w:val="right"/>
      <w:pPr>
        <w:ind w:left="4320" w:hanging="180"/>
      </w:pPr>
    </w:lvl>
    <w:lvl w:ilvl="6" w:tplc="50060351" w:tentative="1">
      <w:start w:val="1"/>
      <w:numFmt w:val="decimal"/>
      <w:lvlText w:val="%7."/>
      <w:lvlJc w:val="left"/>
      <w:pPr>
        <w:ind w:left="5040" w:hanging="360"/>
      </w:pPr>
    </w:lvl>
    <w:lvl w:ilvl="7" w:tplc="50060351" w:tentative="1">
      <w:start w:val="1"/>
      <w:numFmt w:val="lowerLetter"/>
      <w:lvlText w:val="%8."/>
      <w:lvlJc w:val="left"/>
      <w:pPr>
        <w:ind w:left="5760" w:hanging="360"/>
      </w:pPr>
    </w:lvl>
    <w:lvl w:ilvl="8" w:tplc="50060351" w:tentative="1">
      <w:start w:val="1"/>
      <w:numFmt w:val="lowerRoman"/>
      <w:lvlText w:val="%9."/>
      <w:lvlJc w:val="right"/>
      <w:pPr>
        <w:ind w:left="6480" w:hanging="180"/>
      </w:pPr>
    </w:lvl>
  </w:abstractNum>
  <w:abstractNum w:abstractNumId="83874325">
    <w:multiLevelType w:val="hybridMultilevel"/>
    <w:lvl w:ilvl="0" w:tplc="29537601">
      <w:start w:val="1"/>
      <w:numFmt w:val="decimal"/>
      <w:lvlText w:val="%1."/>
      <w:lvlJc w:val="left"/>
      <w:pPr>
        <w:ind w:left="720" w:hanging="360"/>
      </w:pPr>
    </w:lvl>
    <w:lvl w:ilvl="1" w:tplc="29537601" w:tentative="1">
      <w:start w:val="1"/>
      <w:numFmt w:val="lowerLetter"/>
      <w:lvlText w:val="%2."/>
      <w:lvlJc w:val="left"/>
      <w:pPr>
        <w:ind w:left="1440" w:hanging="360"/>
      </w:pPr>
    </w:lvl>
    <w:lvl w:ilvl="2" w:tplc="29537601" w:tentative="1">
      <w:start w:val="1"/>
      <w:numFmt w:val="lowerRoman"/>
      <w:lvlText w:val="%3."/>
      <w:lvlJc w:val="right"/>
      <w:pPr>
        <w:ind w:left="2160" w:hanging="180"/>
      </w:pPr>
    </w:lvl>
    <w:lvl w:ilvl="3" w:tplc="29537601" w:tentative="1">
      <w:start w:val="1"/>
      <w:numFmt w:val="decimal"/>
      <w:lvlText w:val="%4."/>
      <w:lvlJc w:val="left"/>
      <w:pPr>
        <w:ind w:left="2880" w:hanging="360"/>
      </w:pPr>
    </w:lvl>
    <w:lvl w:ilvl="4" w:tplc="29537601" w:tentative="1">
      <w:start w:val="1"/>
      <w:numFmt w:val="lowerLetter"/>
      <w:lvlText w:val="%5."/>
      <w:lvlJc w:val="left"/>
      <w:pPr>
        <w:ind w:left="3600" w:hanging="360"/>
      </w:pPr>
    </w:lvl>
    <w:lvl w:ilvl="5" w:tplc="29537601" w:tentative="1">
      <w:start w:val="1"/>
      <w:numFmt w:val="lowerRoman"/>
      <w:lvlText w:val="%6."/>
      <w:lvlJc w:val="right"/>
      <w:pPr>
        <w:ind w:left="4320" w:hanging="180"/>
      </w:pPr>
    </w:lvl>
    <w:lvl w:ilvl="6" w:tplc="29537601" w:tentative="1">
      <w:start w:val="1"/>
      <w:numFmt w:val="decimal"/>
      <w:lvlText w:val="%7."/>
      <w:lvlJc w:val="left"/>
      <w:pPr>
        <w:ind w:left="5040" w:hanging="360"/>
      </w:pPr>
    </w:lvl>
    <w:lvl w:ilvl="7" w:tplc="29537601" w:tentative="1">
      <w:start w:val="1"/>
      <w:numFmt w:val="lowerLetter"/>
      <w:lvlText w:val="%8."/>
      <w:lvlJc w:val="left"/>
      <w:pPr>
        <w:ind w:left="5760" w:hanging="360"/>
      </w:pPr>
    </w:lvl>
    <w:lvl w:ilvl="8" w:tplc="29537601" w:tentative="1">
      <w:start w:val="1"/>
      <w:numFmt w:val="lowerRoman"/>
      <w:lvlText w:val="%9."/>
      <w:lvlJc w:val="right"/>
      <w:pPr>
        <w:ind w:left="6480" w:hanging="180"/>
      </w:pPr>
    </w:lvl>
  </w:abstractNum>
  <w:abstractNum w:abstractNumId="83874324">
    <w:multiLevelType w:val="hybridMultilevel"/>
    <w:lvl w:ilvl="0" w:tplc="16562209">
      <w:start w:val="1"/>
      <w:numFmt w:val="decimal"/>
      <w:lvlText w:val="%1."/>
      <w:lvlJc w:val="left"/>
      <w:pPr>
        <w:ind w:left="720" w:hanging="360"/>
      </w:pPr>
    </w:lvl>
    <w:lvl w:ilvl="1" w:tplc="16562209" w:tentative="1">
      <w:start w:val="1"/>
      <w:numFmt w:val="lowerLetter"/>
      <w:lvlText w:val="%2."/>
      <w:lvlJc w:val="left"/>
      <w:pPr>
        <w:ind w:left="1440" w:hanging="360"/>
      </w:pPr>
    </w:lvl>
    <w:lvl w:ilvl="2" w:tplc="16562209" w:tentative="1">
      <w:start w:val="1"/>
      <w:numFmt w:val="lowerRoman"/>
      <w:lvlText w:val="%3."/>
      <w:lvlJc w:val="right"/>
      <w:pPr>
        <w:ind w:left="2160" w:hanging="180"/>
      </w:pPr>
    </w:lvl>
    <w:lvl w:ilvl="3" w:tplc="16562209" w:tentative="1">
      <w:start w:val="1"/>
      <w:numFmt w:val="decimal"/>
      <w:lvlText w:val="%4."/>
      <w:lvlJc w:val="left"/>
      <w:pPr>
        <w:ind w:left="2880" w:hanging="360"/>
      </w:pPr>
    </w:lvl>
    <w:lvl w:ilvl="4" w:tplc="16562209" w:tentative="1">
      <w:start w:val="1"/>
      <w:numFmt w:val="lowerLetter"/>
      <w:lvlText w:val="%5."/>
      <w:lvlJc w:val="left"/>
      <w:pPr>
        <w:ind w:left="3600" w:hanging="360"/>
      </w:pPr>
    </w:lvl>
    <w:lvl w:ilvl="5" w:tplc="16562209" w:tentative="1">
      <w:start w:val="1"/>
      <w:numFmt w:val="lowerRoman"/>
      <w:lvlText w:val="%6."/>
      <w:lvlJc w:val="right"/>
      <w:pPr>
        <w:ind w:left="4320" w:hanging="180"/>
      </w:pPr>
    </w:lvl>
    <w:lvl w:ilvl="6" w:tplc="16562209" w:tentative="1">
      <w:start w:val="1"/>
      <w:numFmt w:val="decimal"/>
      <w:lvlText w:val="%7."/>
      <w:lvlJc w:val="left"/>
      <w:pPr>
        <w:ind w:left="5040" w:hanging="360"/>
      </w:pPr>
    </w:lvl>
    <w:lvl w:ilvl="7" w:tplc="16562209" w:tentative="1">
      <w:start w:val="1"/>
      <w:numFmt w:val="lowerLetter"/>
      <w:lvlText w:val="%8."/>
      <w:lvlJc w:val="left"/>
      <w:pPr>
        <w:ind w:left="5760" w:hanging="360"/>
      </w:pPr>
    </w:lvl>
    <w:lvl w:ilvl="8" w:tplc="16562209" w:tentative="1">
      <w:start w:val="1"/>
      <w:numFmt w:val="lowerRoman"/>
      <w:lvlText w:val="%9."/>
      <w:lvlJc w:val="right"/>
      <w:pPr>
        <w:ind w:left="6480" w:hanging="180"/>
      </w:pPr>
    </w:lvl>
  </w:abstractNum>
  <w:abstractNum w:abstractNumId="83874323">
    <w:multiLevelType w:val="hybridMultilevel"/>
    <w:lvl w:ilvl="0" w:tplc="59971571">
      <w:start w:val="1"/>
      <w:numFmt w:val="decimal"/>
      <w:lvlText w:val="%1."/>
      <w:lvlJc w:val="left"/>
      <w:pPr>
        <w:ind w:left="720" w:hanging="360"/>
      </w:pPr>
    </w:lvl>
    <w:lvl w:ilvl="1" w:tplc="59971571" w:tentative="1">
      <w:start w:val="1"/>
      <w:numFmt w:val="lowerLetter"/>
      <w:lvlText w:val="%2."/>
      <w:lvlJc w:val="left"/>
      <w:pPr>
        <w:ind w:left="1440" w:hanging="360"/>
      </w:pPr>
    </w:lvl>
    <w:lvl w:ilvl="2" w:tplc="59971571" w:tentative="1">
      <w:start w:val="1"/>
      <w:numFmt w:val="lowerRoman"/>
      <w:lvlText w:val="%3."/>
      <w:lvlJc w:val="right"/>
      <w:pPr>
        <w:ind w:left="2160" w:hanging="180"/>
      </w:pPr>
    </w:lvl>
    <w:lvl w:ilvl="3" w:tplc="59971571" w:tentative="1">
      <w:start w:val="1"/>
      <w:numFmt w:val="decimal"/>
      <w:lvlText w:val="%4."/>
      <w:lvlJc w:val="left"/>
      <w:pPr>
        <w:ind w:left="2880" w:hanging="360"/>
      </w:pPr>
    </w:lvl>
    <w:lvl w:ilvl="4" w:tplc="59971571" w:tentative="1">
      <w:start w:val="1"/>
      <w:numFmt w:val="lowerLetter"/>
      <w:lvlText w:val="%5."/>
      <w:lvlJc w:val="left"/>
      <w:pPr>
        <w:ind w:left="3600" w:hanging="360"/>
      </w:pPr>
    </w:lvl>
    <w:lvl w:ilvl="5" w:tplc="59971571" w:tentative="1">
      <w:start w:val="1"/>
      <w:numFmt w:val="lowerRoman"/>
      <w:lvlText w:val="%6."/>
      <w:lvlJc w:val="right"/>
      <w:pPr>
        <w:ind w:left="4320" w:hanging="180"/>
      </w:pPr>
    </w:lvl>
    <w:lvl w:ilvl="6" w:tplc="59971571" w:tentative="1">
      <w:start w:val="1"/>
      <w:numFmt w:val="decimal"/>
      <w:lvlText w:val="%7."/>
      <w:lvlJc w:val="left"/>
      <w:pPr>
        <w:ind w:left="5040" w:hanging="360"/>
      </w:pPr>
    </w:lvl>
    <w:lvl w:ilvl="7" w:tplc="59971571" w:tentative="1">
      <w:start w:val="1"/>
      <w:numFmt w:val="lowerLetter"/>
      <w:lvlText w:val="%8."/>
      <w:lvlJc w:val="left"/>
      <w:pPr>
        <w:ind w:left="5760" w:hanging="360"/>
      </w:pPr>
    </w:lvl>
    <w:lvl w:ilvl="8" w:tplc="59971571" w:tentative="1">
      <w:start w:val="1"/>
      <w:numFmt w:val="lowerRoman"/>
      <w:lvlText w:val="%9."/>
      <w:lvlJc w:val="right"/>
      <w:pPr>
        <w:ind w:left="6480" w:hanging="180"/>
      </w:pPr>
    </w:lvl>
  </w:abstractNum>
  <w:abstractNum w:abstractNumId="83874322">
    <w:multiLevelType w:val="hybridMultilevel"/>
    <w:lvl w:ilvl="0" w:tplc="41757483">
      <w:start w:val="1"/>
      <w:numFmt w:val="decimal"/>
      <w:lvlText w:val="%1."/>
      <w:lvlJc w:val="left"/>
      <w:pPr>
        <w:ind w:left="720" w:hanging="360"/>
      </w:pPr>
    </w:lvl>
    <w:lvl w:ilvl="1" w:tplc="41757483" w:tentative="1">
      <w:start w:val="1"/>
      <w:numFmt w:val="lowerLetter"/>
      <w:lvlText w:val="%2."/>
      <w:lvlJc w:val="left"/>
      <w:pPr>
        <w:ind w:left="1440" w:hanging="360"/>
      </w:pPr>
    </w:lvl>
    <w:lvl w:ilvl="2" w:tplc="41757483" w:tentative="1">
      <w:start w:val="1"/>
      <w:numFmt w:val="lowerRoman"/>
      <w:lvlText w:val="%3."/>
      <w:lvlJc w:val="right"/>
      <w:pPr>
        <w:ind w:left="2160" w:hanging="180"/>
      </w:pPr>
    </w:lvl>
    <w:lvl w:ilvl="3" w:tplc="41757483" w:tentative="1">
      <w:start w:val="1"/>
      <w:numFmt w:val="decimal"/>
      <w:lvlText w:val="%4."/>
      <w:lvlJc w:val="left"/>
      <w:pPr>
        <w:ind w:left="2880" w:hanging="360"/>
      </w:pPr>
    </w:lvl>
    <w:lvl w:ilvl="4" w:tplc="41757483" w:tentative="1">
      <w:start w:val="1"/>
      <w:numFmt w:val="lowerLetter"/>
      <w:lvlText w:val="%5."/>
      <w:lvlJc w:val="left"/>
      <w:pPr>
        <w:ind w:left="3600" w:hanging="360"/>
      </w:pPr>
    </w:lvl>
    <w:lvl w:ilvl="5" w:tplc="41757483" w:tentative="1">
      <w:start w:val="1"/>
      <w:numFmt w:val="lowerRoman"/>
      <w:lvlText w:val="%6."/>
      <w:lvlJc w:val="right"/>
      <w:pPr>
        <w:ind w:left="4320" w:hanging="180"/>
      </w:pPr>
    </w:lvl>
    <w:lvl w:ilvl="6" w:tplc="41757483" w:tentative="1">
      <w:start w:val="1"/>
      <w:numFmt w:val="decimal"/>
      <w:lvlText w:val="%7."/>
      <w:lvlJc w:val="left"/>
      <w:pPr>
        <w:ind w:left="5040" w:hanging="360"/>
      </w:pPr>
    </w:lvl>
    <w:lvl w:ilvl="7" w:tplc="41757483" w:tentative="1">
      <w:start w:val="1"/>
      <w:numFmt w:val="lowerLetter"/>
      <w:lvlText w:val="%8."/>
      <w:lvlJc w:val="left"/>
      <w:pPr>
        <w:ind w:left="5760" w:hanging="360"/>
      </w:pPr>
    </w:lvl>
    <w:lvl w:ilvl="8" w:tplc="41757483" w:tentative="1">
      <w:start w:val="1"/>
      <w:numFmt w:val="lowerRoman"/>
      <w:lvlText w:val="%9."/>
      <w:lvlJc w:val="right"/>
      <w:pPr>
        <w:ind w:left="6480" w:hanging="180"/>
      </w:pPr>
    </w:lvl>
  </w:abstractNum>
  <w:abstractNum w:abstractNumId="83874321">
    <w:multiLevelType w:val="hybridMultilevel"/>
    <w:lvl w:ilvl="0" w:tplc="34241228">
      <w:start w:val="1"/>
      <w:numFmt w:val="decimal"/>
      <w:lvlText w:val="%1."/>
      <w:lvlJc w:val="left"/>
      <w:pPr>
        <w:ind w:left="720" w:hanging="360"/>
      </w:pPr>
    </w:lvl>
    <w:lvl w:ilvl="1" w:tplc="34241228" w:tentative="1">
      <w:start w:val="1"/>
      <w:numFmt w:val="lowerLetter"/>
      <w:lvlText w:val="%2."/>
      <w:lvlJc w:val="left"/>
      <w:pPr>
        <w:ind w:left="1440" w:hanging="360"/>
      </w:pPr>
    </w:lvl>
    <w:lvl w:ilvl="2" w:tplc="34241228" w:tentative="1">
      <w:start w:val="1"/>
      <w:numFmt w:val="lowerRoman"/>
      <w:lvlText w:val="%3."/>
      <w:lvlJc w:val="right"/>
      <w:pPr>
        <w:ind w:left="2160" w:hanging="180"/>
      </w:pPr>
    </w:lvl>
    <w:lvl w:ilvl="3" w:tplc="34241228" w:tentative="1">
      <w:start w:val="1"/>
      <w:numFmt w:val="decimal"/>
      <w:lvlText w:val="%4."/>
      <w:lvlJc w:val="left"/>
      <w:pPr>
        <w:ind w:left="2880" w:hanging="360"/>
      </w:pPr>
    </w:lvl>
    <w:lvl w:ilvl="4" w:tplc="34241228" w:tentative="1">
      <w:start w:val="1"/>
      <w:numFmt w:val="lowerLetter"/>
      <w:lvlText w:val="%5."/>
      <w:lvlJc w:val="left"/>
      <w:pPr>
        <w:ind w:left="3600" w:hanging="360"/>
      </w:pPr>
    </w:lvl>
    <w:lvl w:ilvl="5" w:tplc="34241228" w:tentative="1">
      <w:start w:val="1"/>
      <w:numFmt w:val="lowerRoman"/>
      <w:lvlText w:val="%6."/>
      <w:lvlJc w:val="right"/>
      <w:pPr>
        <w:ind w:left="4320" w:hanging="180"/>
      </w:pPr>
    </w:lvl>
    <w:lvl w:ilvl="6" w:tplc="34241228" w:tentative="1">
      <w:start w:val="1"/>
      <w:numFmt w:val="decimal"/>
      <w:lvlText w:val="%7."/>
      <w:lvlJc w:val="left"/>
      <w:pPr>
        <w:ind w:left="5040" w:hanging="360"/>
      </w:pPr>
    </w:lvl>
    <w:lvl w:ilvl="7" w:tplc="34241228" w:tentative="1">
      <w:start w:val="1"/>
      <w:numFmt w:val="lowerLetter"/>
      <w:lvlText w:val="%8."/>
      <w:lvlJc w:val="left"/>
      <w:pPr>
        <w:ind w:left="5760" w:hanging="360"/>
      </w:pPr>
    </w:lvl>
    <w:lvl w:ilvl="8" w:tplc="34241228" w:tentative="1">
      <w:start w:val="1"/>
      <w:numFmt w:val="lowerRoman"/>
      <w:lvlText w:val="%9."/>
      <w:lvlJc w:val="right"/>
      <w:pPr>
        <w:ind w:left="6480" w:hanging="180"/>
      </w:pPr>
    </w:lvl>
  </w:abstractNum>
  <w:abstractNum w:abstractNumId="83874320">
    <w:multiLevelType w:val="hybridMultilevel"/>
    <w:lvl w:ilvl="0" w:tplc="61597793">
      <w:start w:val="1"/>
      <w:numFmt w:val="decimal"/>
      <w:lvlText w:val="%1."/>
      <w:lvlJc w:val="left"/>
      <w:pPr>
        <w:ind w:left="720" w:hanging="360"/>
      </w:pPr>
    </w:lvl>
    <w:lvl w:ilvl="1" w:tplc="61597793" w:tentative="1">
      <w:start w:val="1"/>
      <w:numFmt w:val="lowerLetter"/>
      <w:lvlText w:val="%2."/>
      <w:lvlJc w:val="left"/>
      <w:pPr>
        <w:ind w:left="1440" w:hanging="360"/>
      </w:pPr>
    </w:lvl>
    <w:lvl w:ilvl="2" w:tplc="61597793" w:tentative="1">
      <w:start w:val="1"/>
      <w:numFmt w:val="lowerRoman"/>
      <w:lvlText w:val="%3."/>
      <w:lvlJc w:val="right"/>
      <w:pPr>
        <w:ind w:left="2160" w:hanging="180"/>
      </w:pPr>
    </w:lvl>
    <w:lvl w:ilvl="3" w:tplc="61597793" w:tentative="1">
      <w:start w:val="1"/>
      <w:numFmt w:val="decimal"/>
      <w:lvlText w:val="%4."/>
      <w:lvlJc w:val="left"/>
      <w:pPr>
        <w:ind w:left="2880" w:hanging="360"/>
      </w:pPr>
    </w:lvl>
    <w:lvl w:ilvl="4" w:tplc="61597793" w:tentative="1">
      <w:start w:val="1"/>
      <w:numFmt w:val="lowerLetter"/>
      <w:lvlText w:val="%5."/>
      <w:lvlJc w:val="left"/>
      <w:pPr>
        <w:ind w:left="3600" w:hanging="360"/>
      </w:pPr>
    </w:lvl>
    <w:lvl w:ilvl="5" w:tplc="61597793" w:tentative="1">
      <w:start w:val="1"/>
      <w:numFmt w:val="lowerRoman"/>
      <w:lvlText w:val="%6."/>
      <w:lvlJc w:val="right"/>
      <w:pPr>
        <w:ind w:left="4320" w:hanging="180"/>
      </w:pPr>
    </w:lvl>
    <w:lvl w:ilvl="6" w:tplc="61597793" w:tentative="1">
      <w:start w:val="1"/>
      <w:numFmt w:val="decimal"/>
      <w:lvlText w:val="%7."/>
      <w:lvlJc w:val="left"/>
      <w:pPr>
        <w:ind w:left="5040" w:hanging="360"/>
      </w:pPr>
    </w:lvl>
    <w:lvl w:ilvl="7" w:tplc="61597793" w:tentative="1">
      <w:start w:val="1"/>
      <w:numFmt w:val="lowerLetter"/>
      <w:lvlText w:val="%8."/>
      <w:lvlJc w:val="left"/>
      <w:pPr>
        <w:ind w:left="5760" w:hanging="360"/>
      </w:pPr>
    </w:lvl>
    <w:lvl w:ilvl="8" w:tplc="61597793" w:tentative="1">
      <w:start w:val="1"/>
      <w:numFmt w:val="lowerRoman"/>
      <w:lvlText w:val="%9."/>
      <w:lvlJc w:val="right"/>
      <w:pPr>
        <w:ind w:left="6480" w:hanging="180"/>
      </w:pPr>
    </w:lvl>
  </w:abstractNum>
  <w:abstractNum w:abstractNumId="83874319">
    <w:multiLevelType w:val="hybridMultilevel"/>
    <w:lvl w:ilvl="0" w:tplc="87429600">
      <w:start w:val="1"/>
      <w:numFmt w:val="decimal"/>
      <w:lvlText w:val="%1."/>
      <w:lvlJc w:val="left"/>
      <w:pPr>
        <w:ind w:left="720" w:hanging="360"/>
      </w:pPr>
    </w:lvl>
    <w:lvl w:ilvl="1" w:tplc="87429600" w:tentative="1">
      <w:start w:val="1"/>
      <w:numFmt w:val="lowerLetter"/>
      <w:lvlText w:val="%2."/>
      <w:lvlJc w:val="left"/>
      <w:pPr>
        <w:ind w:left="1440" w:hanging="360"/>
      </w:pPr>
    </w:lvl>
    <w:lvl w:ilvl="2" w:tplc="87429600" w:tentative="1">
      <w:start w:val="1"/>
      <w:numFmt w:val="lowerRoman"/>
      <w:lvlText w:val="%3."/>
      <w:lvlJc w:val="right"/>
      <w:pPr>
        <w:ind w:left="2160" w:hanging="180"/>
      </w:pPr>
    </w:lvl>
    <w:lvl w:ilvl="3" w:tplc="87429600" w:tentative="1">
      <w:start w:val="1"/>
      <w:numFmt w:val="decimal"/>
      <w:lvlText w:val="%4."/>
      <w:lvlJc w:val="left"/>
      <w:pPr>
        <w:ind w:left="2880" w:hanging="360"/>
      </w:pPr>
    </w:lvl>
    <w:lvl w:ilvl="4" w:tplc="87429600" w:tentative="1">
      <w:start w:val="1"/>
      <w:numFmt w:val="lowerLetter"/>
      <w:lvlText w:val="%5."/>
      <w:lvlJc w:val="left"/>
      <w:pPr>
        <w:ind w:left="3600" w:hanging="360"/>
      </w:pPr>
    </w:lvl>
    <w:lvl w:ilvl="5" w:tplc="87429600" w:tentative="1">
      <w:start w:val="1"/>
      <w:numFmt w:val="lowerRoman"/>
      <w:lvlText w:val="%6."/>
      <w:lvlJc w:val="right"/>
      <w:pPr>
        <w:ind w:left="4320" w:hanging="180"/>
      </w:pPr>
    </w:lvl>
    <w:lvl w:ilvl="6" w:tplc="87429600" w:tentative="1">
      <w:start w:val="1"/>
      <w:numFmt w:val="decimal"/>
      <w:lvlText w:val="%7."/>
      <w:lvlJc w:val="left"/>
      <w:pPr>
        <w:ind w:left="5040" w:hanging="360"/>
      </w:pPr>
    </w:lvl>
    <w:lvl w:ilvl="7" w:tplc="87429600" w:tentative="1">
      <w:start w:val="1"/>
      <w:numFmt w:val="lowerLetter"/>
      <w:lvlText w:val="%8."/>
      <w:lvlJc w:val="left"/>
      <w:pPr>
        <w:ind w:left="5760" w:hanging="360"/>
      </w:pPr>
    </w:lvl>
    <w:lvl w:ilvl="8" w:tplc="87429600" w:tentative="1">
      <w:start w:val="1"/>
      <w:numFmt w:val="lowerRoman"/>
      <w:lvlText w:val="%9."/>
      <w:lvlJc w:val="right"/>
      <w:pPr>
        <w:ind w:left="6480" w:hanging="180"/>
      </w:pPr>
    </w:lvl>
  </w:abstractNum>
  <w:abstractNum w:abstractNumId="83874318">
    <w:multiLevelType w:val="hybridMultilevel"/>
    <w:lvl w:ilvl="0" w:tplc="31302292">
      <w:start w:val="1"/>
      <w:numFmt w:val="decimal"/>
      <w:lvlText w:val="%1."/>
      <w:lvlJc w:val="left"/>
      <w:pPr>
        <w:ind w:left="720" w:hanging="360"/>
      </w:pPr>
    </w:lvl>
    <w:lvl w:ilvl="1" w:tplc="31302292" w:tentative="1">
      <w:start w:val="1"/>
      <w:numFmt w:val="lowerLetter"/>
      <w:lvlText w:val="%2."/>
      <w:lvlJc w:val="left"/>
      <w:pPr>
        <w:ind w:left="1440" w:hanging="360"/>
      </w:pPr>
    </w:lvl>
    <w:lvl w:ilvl="2" w:tplc="31302292" w:tentative="1">
      <w:start w:val="1"/>
      <w:numFmt w:val="lowerRoman"/>
      <w:lvlText w:val="%3."/>
      <w:lvlJc w:val="right"/>
      <w:pPr>
        <w:ind w:left="2160" w:hanging="180"/>
      </w:pPr>
    </w:lvl>
    <w:lvl w:ilvl="3" w:tplc="31302292" w:tentative="1">
      <w:start w:val="1"/>
      <w:numFmt w:val="decimal"/>
      <w:lvlText w:val="%4."/>
      <w:lvlJc w:val="left"/>
      <w:pPr>
        <w:ind w:left="2880" w:hanging="360"/>
      </w:pPr>
    </w:lvl>
    <w:lvl w:ilvl="4" w:tplc="31302292" w:tentative="1">
      <w:start w:val="1"/>
      <w:numFmt w:val="lowerLetter"/>
      <w:lvlText w:val="%5."/>
      <w:lvlJc w:val="left"/>
      <w:pPr>
        <w:ind w:left="3600" w:hanging="360"/>
      </w:pPr>
    </w:lvl>
    <w:lvl w:ilvl="5" w:tplc="31302292" w:tentative="1">
      <w:start w:val="1"/>
      <w:numFmt w:val="lowerRoman"/>
      <w:lvlText w:val="%6."/>
      <w:lvlJc w:val="right"/>
      <w:pPr>
        <w:ind w:left="4320" w:hanging="180"/>
      </w:pPr>
    </w:lvl>
    <w:lvl w:ilvl="6" w:tplc="31302292" w:tentative="1">
      <w:start w:val="1"/>
      <w:numFmt w:val="decimal"/>
      <w:lvlText w:val="%7."/>
      <w:lvlJc w:val="left"/>
      <w:pPr>
        <w:ind w:left="5040" w:hanging="360"/>
      </w:pPr>
    </w:lvl>
    <w:lvl w:ilvl="7" w:tplc="31302292" w:tentative="1">
      <w:start w:val="1"/>
      <w:numFmt w:val="lowerLetter"/>
      <w:lvlText w:val="%8."/>
      <w:lvlJc w:val="left"/>
      <w:pPr>
        <w:ind w:left="5760" w:hanging="360"/>
      </w:pPr>
    </w:lvl>
    <w:lvl w:ilvl="8" w:tplc="31302292" w:tentative="1">
      <w:start w:val="1"/>
      <w:numFmt w:val="lowerRoman"/>
      <w:lvlText w:val="%9."/>
      <w:lvlJc w:val="right"/>
      <w:pPr>
        <w:ind w:left="6480" w:hanging="180"/>
      </w:pPr>
    </w:lvl>
  </w:abstractNum>
  <w:abstractNum w:abstractNumId="83874317">
    <w:multiLevelType w:val="hybridMultilevel"/>
    <w:lvl w:ilvl="0" w:tplc="53938314">
      <w:start w:val="1"/>
      <w:numFmt w:val="decimal"/>
      <w:lvlText w:val="%1."/>
      <w:lvlJc w:val="left"/>
      <w:pPr>
        <w:ind w:left="720" w:hanging="360"/>
      </w:pPr>
    </w:lvl>
    <w:lvl w:ilvl="1" w:tplc="53938314" w:tentative="1">
      <w:start w:val="1"/>
      <w:numFmt w:val="lowerLetter"/>
      <w:lvlText w:val="%2."/>
      <w:lvlJc w:val="left"/>
      <w:pPr>
        <w:ind w:left="1440" w:hanging="360"/>
      </w:pPr>
    </w:lvl>
    <w:lvl w:ilvl="2" w:tplc="53938314" w:tentative="1">
      <w:start w:val="1"/>
      <w:numFmt w:val="lowerRoman"/>
      <w:lvlText w:val="%3."/>
      <w:lvlJc w:val="right"/>
      <w:pPr>
        <w:ind w:left="2160" w:hanging="180"/>
      </w:pPr>
    </w:lvl>
    <w:lvl w:ilvl="3" w:tplc="53938314" w:tentative="1">
      <w:start w:val="1"/>
      <w:numFmt w:val="decimal"/>
      <w:lvlText w:val="%4."/>
      <w:lvlJc w:val="left"/>
      <w:pPr>
        <w:ind w:left="2880" w:hanging="360"/>
      </w:pPr>
    </w:lvl>
    <w:lvl w:ilvl="4" w:tplc="53938314" w:tentative="1">
      <w:start w:val="1"/>
      <w:numFmt w:val="lowerLetter"/>
      <w:lvlText w:val="%5."/>
      <w:lvlJc w:val="left"/>
      <w:pPr>
        <w:ind w:left="3600" w:hanging="360"/>
      </w:pPr>
    </w:lvl>
    <w:lvl w:ilvl="5" w:tplc="53938314" w:tentative="1">
      <w:start w:val="1"/>
      <w:numFmt w:val="lowerRoman"/>
      <w:lvlText w:val="%6."/>
      <w:lvlJc w:val="right"/>
      <w:pPr>
        <w:ind w:left="4320" w:hanging="180"/>
      </w:pPr>
    </w:lvl>
    <w:lvl w:ilvl="6" w:tplc="53938314" w:tentative="1">
      <w:start w:val="1"/>
      <w:numFmt w:val="decimal"/>
      <w:lvlText w:val="%7."/>
      <w:lvlJc w:val="left"/>
      <w:pPr>
        <w:ind w:left="5040" w:hanging="360"/>
      </w:pPr>
    </w:lvl>
    <w:lvl w:ilvl="7" w:tplc="53938314" w:tentative="1">
      <w:start w:val="1"/>
      <w:numFmt w:val="lowerLetter"/>
      <w:lvlText w:val="%8."/>
      <w:lvlJc w:val="left"/>
      <w:pPr>
        <w:ind w:left="5760" w:hanging="360"/>
      </w:pPr>
    </w:lvl>
    <w:lvl w:ilvl="8" w:tplc="53938314" w:tentative="1">
      <w:start w:val="1"/>
      <w:numFmt w:val="lowerRoman"/>
      <w:lvlText w:val="%9."/>
      <w:lvlJc w:val="right"/>
      <w:pPr>
        <w:ind w:left="6480" w:hanging="180"/>
      </w:pPr>
    </w:lvl>
  </w:abstractNum>
  <w:abstractNum w:abstractNumId="83874316">
    <w:multiLevelType w:val="hybridMultilevel"/>
    <w:lvl w:ilvl="0" w:tplc="30858775">
      <w:start w:val="1"/>
      <w:numFmt w:val="decimal"/>
      <w:lvlText w:val="%1."/>
      <w:lvlJc w:val="left"/>
      <w:pPr>
        <w:ind w:left="720" w:hanging="360"/>
      </w:pPr>
    </w:lvl>
    <w:lvl w:ilvl="1" w:tplc="30858775" w:tentative="1">
      <w:start w:val="1"/>
      <w:numFmt w:val="lowerLetter"/>
      <w:lvlText w:val="%2."/>
      <w:lvlJc w:val="left"/>
      <w:pPr>
        <w:ind w:left="1440" w:hanging="360"/>
      </w:pPr>
    </w:lvl>
    <w:lvl w:ilvl="2" w:tplc="30858775" w:tentative="1">
      <w:start w:val="1"/>
      <w:numFmt w:val="lowerRoman"/>
      <w:lvlText w:val="%3."/>
      <w:lvlJc w:val="right"/>
      <w:pPr>
        <w:ind w:left="2160" w:hanging="180"/>
      </w:pPr>
    </w:lvl>
    <w:lvl w:ilvl="3" w:tplc="30858775" w:tentative="1">
      <w:start w:val="1"/>
      <w:numFmt w:val="decimal"/>
      <w:lvlText w:val="%4."/>
      <w:lvlJc w:val="left"/>
      <w:pPr>
        <w:ind w:left="2880" w:hanging="360"/>
      </w:pPr>
    </w:lvl>
    <w:lvl w:ilvl="4" w:tplc="30858775" w:tentative="1">
      <w:start w:val="1"/>
      <w:numFmt w:val="lowerLetter"/>
      <w:lvlText w:val="%5."/>
      <w:lvlJc w:val="left"/>
      <w:pPr>
        <w:ind w:left="3600" w:hanging="360"/>
      </w:pPr>
    </w:lvl>
    <w:lvl w:ilvl="5" w:tplc="30858775" w:tentative="1">
      <w:start w:val="1"/>
      <w:numFmt w:val="lowerRoman"/>
      <w:lvlText w:val="%6."/>
      <w:lvlJc w:val="right"/>
      <w:pPr>
        <w:ind w:left="4320" w:hanging="180"/>
      </w:pPr>
    </w:lvl>
    <w:lvl w:ilvl="6" w:tplc="30858775" w:tentative="1">
      <w:start w:val="1"/>
      <w:numFmt w:val="decimal"/>
      <w:lvlText w:val="%7."/>
      <w:lvlJc w:val="left"/>
      <w:pPr>
        <w:ind w:left="5040" w:hanging="360"/>
      </w:pPr>
    </w:lvl>
    <w:lvl w:ilvl="7" w:tplc="30858775" w:tentative="1">
      <w:start w:val="1"/>
      <w:numFmt w:val="lowerLetter"/>
      <w:lvlText w:val="%8."/>
      <w:lvlJc w:val="left"/>
      <w:pPr>
        <w:ind w:left="5760" w:hanging="360"/>
      </w:pPr>
    </w:lvl>
    <w:lvl w:ilvl="8" w:tplc="30858775" w:tentative="1">
      <w:start w:val="1"/>
      <w:numFmt w:val="lowerRoman"/>
      <w:lvlText w:val="%9."/>
      <w:lvlJc w:val="right"/>
      <w:pPr>
        <w:ind w:left="6480" w:hanging="180"/>
      </w:pPr>
    </w:lvl>
  </w:abstractNum>
  <w:abstractNum w:abstractNumId="83874315">
    <w:multiLevelType w:val="hybridMultilevel"/>
    <w:lvl w:ilvl="0" w:tplc="13606511">
      <w:start w:val="1"/>
      <w:numFmt w:val="decimal"/>
      <w:lvlText w:val="%1."/>
      <w:lvlJc w:val="left"/>
      <w:pPr>
        <w:ind w:left="720" w:hanging="360"/>
      </w:pPr>
    </w:lvl>
    <w:lvl w:ilvl="1" w:tplc="13606511" w:tentative="1">
      <w:start w:val="1"/>
      <w:numFmt w:val="lowerLetter"/>
      <w:lvlText w:val="%2."/>
      <w:lvlJc w:val="left"/>
      <w:pPr>
        <w:ind w:left="1440" w:hanging="360"/>
      </w:pPr>
    </w:lvl>
    <w:lvl w:ilvl="2" w:tplc="13606511" w:tentative="1">
      <w:start w:val="1"/>
      <w:numFmt w:val="lowerRoman"/>
      <w:lvlText w:val="%3."/>
      <w:lvlJc w:val="right"/>
      <w:pPr>
        <w:ind w:left="2160" w:hanging="180"/>
      </w:pPr>
    </w:lvl>
    <w:lvl w:ilvl="3" w:tplc="13606511" w:tentative="1">
      <w:start w:val="1"/>
      <w:numFmt w:val="decimal"/>
      <w:lvlText w:val="%4."/>
      <w:lvlJc w:val="left"/>
      <w:pPr>
        <w:ind w:left="2880" w:hanging="360"/>
      </w:pPr>
    </w:lvl>
    <w:lvl w:ilvl="4" w:tplc="13606511" w:tentative="1">
      <w:start w:val="1"/>
      <w:numFmt w:val="lowerLetter"/>
      <w:lvlText w:val="%5."/>
      <w:lvlJc w:val="left"/>
      <w:pPr>
        <w:ind w:left="3600" w:hanging="360"/>
      </w:pPr>
    </w:lvl>
    <w:lvl w:ilvl="5" w:tplc="13606511" w:tentative="1">
      <w:start w:val="1"/>
      <w:numFmt w:val="lowerRoman"/>
      <w:lvlText w:val="%6."/>
      <w:lvlJc w:val="right"/>
      <w:pPr>
        <w:ind w:left="4320" w:hanging="180"/>
      </w:pPr>
    </w:lvl>
    <w:lvl w:ilvl="6" w:tplc="13606511" w:tentative="1">
      <w:start w:val="1"/>
      <w:numFmt w:val="decimal"/>
      <w:lvlText w:val="%7."/>
      <w:lvlJc w:val="left"/>
      <w:pPr>
        <w:ind w:left="5040" w:hanging="360"/>
      </w:pPr>
    </w:lvl>
    <w:lvl w:ilvl="7" w:tplc="13606511" w:tentative="1">
      <w:start w:val="1"/>
      <w:numFmt w:val="lowerLetter"/>
      <w:lvlText w:val="%8."/>
      <w:lvlJc w:val="left"/>
      <w:pPr>
        <w:ind w:left="5760" w:hanging="360"/>
      </w:pPr>
    </w:lvl>
    <w:lvl w:ilvl="8" w:tplc="13606511" w:tentative="1">
      <w:start w:val="1"/>
      <w:numFmt w:val="lowerRoman"/>
      <w:lvlText w:val="%9."/>
      <w:lvlJc w:val="right"/>
      <w:pPr>
        <w:ind w:left="6480" w:hanging="180"/>
      </w:pPr>
    </w:lvl>
  </w:abstractNum>
  <w:abstractNum w:abstractNumId="83874314">
    <w:multiLevelType w:val="hybridMultilevel"/>
    <w:lvl w:ilvl="0" w:tplc="20295278">
      <w:start w:val="1"/>
      <w:numFmt w:val="decimal"/>
      <w:lvlText w:val="%1."/>
      <w:lvlJc w:val="left"/>
      <w:pPr>
        <w:ind w:left="720" w:hanging="360"/>
      </w:pPr>
    </w:lvl>
    <w:lvl w:ilvl="1" w:tplc="20295278" w:tentative="1">
      <w:start w:val="1"/>
      <w:numFmt w:val="lowerLetter"/>
      <w:lvlText w:val="%2."/>
      <w:lvlJc w:val="left"/>
      <w:pPr>
        <w:ind w:left="1440" w:hanging="360"/>
      </w:pPr>
    </w:lvl>
    <w:lvl w:ilvl="2" w:tplc="20295278" w:tentative="1">
      <w:start w:val="1"/>
      <w:numFmt w:val="lowerRoman"/>
      <w:lvlText w:val="%3."/>
      <w:lvlJc w:val="right"/>
      <w:pPr>
        <w:ind w:left="2160" w:hanging="180"/>
      </w:pPr>
    </w:lvl>
    <w:lvl w:ilvl="3" w:tplc="20295278" w:tentative="1">
      <w:start w:val="1"/>
      <w:numFmt w:val="decimal"/>
      <w:lvlText w:val="%4."/>
      <w:lvlJc w:val="left"/>
      <w:pPr>
        <w:ind w:left="2880" w:hanging="360"/>
      </w:pPr>
    </w:lvl>
    <w:lvl w:ilvl="4" w:tplc="20295278" w:tentative="1">
      <w:start w:val="1"/>
      <w:numFmt w:val="lowerLetter"/>
      <w:lvlText w:val="%5."/>
      <w:lvlJc w:val="left"/>
      <w:pPr>
        <w:ind w:left="3600" w:hanging="360"/>
      </w:pPr>
    </w:lvl>
    <w:lvl w:ilvl="5" w:tplc="20295278" w:tentative="1">
      <w:start w:val="1"/>
      <w:numFmt w:val="lowerRoman"/>
      <w:lvlText w:val="%6."/>
      <w:lvlJc w:val="right"/>
      <w:pPr>
        <w:ind w:left="4320" w:hanging="180"/>
      </w:pPr>
    </w:lvl>
    <w:lvl w:ilvl="6" w:tplc="20295278" w:tentative="1">
      <w:start w:val="1"/>
      <w:numFmt w:val="decimal"/>
      <w:lvlText w:val="%7."/>
      <w:lvlJc w:val="left"/>
      <w:pPr>
        <w:ind w:left="5040" w:hanging="360"/>
      </w:pPr>
    </w:lvl>
    <w:lvl w:ilvl="7" w:tplc="20295278" w:tentative="1">
      <w:start w:val="1"/>
      <w:numFmt w:val="lowerLetter"/>
      <w:lvlText w:val="%8."/>
      <w:lvlJc w:val="left"/>
      <w:pPr>
        <w:ind w:left="5760" w:hanging="360"/>
      </w:pPr>
    </w:lvl>
    <w:lvl w:ilvl="8" w:tplc="20295278" w:tentative="1">
      <w:start w:val="1"/>
      <w:numFmt w:val="lowerRoman"/>
      <w:lvlText w:val="%9."/>
      <w:lvlJc w:val="right"/>
      <w:pPr>
        <w:ind w:left="6480" w:hanging="180"/>
      </w:pPr>
    </w:lvl>
  </w:abstractNum>
  <w:abstractNum w:abstractNumId="83874313">
    <w:multiLevelType w:val="hybridMultilevel"/>
    <w:lvl w:ilvl="0" w:tplc="42806318">
      <w:start w:val="1"/>
      <w:numFmt w:val="decimal"/>
      <w:lvlText w:val="%1."/>
      <w:lvlJc w:val="left"/>
      <w:pPr>
        <w:ind w:left="720" w:hanging="360"/>
      </w:pPr>
    </w:lvl>
    <w:lvl w:ilvl="1" w:tplc="42806318" w:tentative="1">
      <w:start w:val="1"/>
      <w:numFmt w:val="lowerLetter"/>
      <w:lvlText w:val="%2."/>
      <w:lvlJc w:val="left"/>
      <w:pPr>
        <w:ind w:left="1440" w:hanging="360"/>
      </w:pPr>
    </w:lvl>
    <w:lvl w:ilvl="2" w:tplc="42806318" w:tentative="1">
      <w:start w:val="1"/>
      <w:numFmt w:val="lowerRoman"/>
      <w:lvlText w:val="%3."/>
      <w:lvlJc w:val="right"/>
      <w:pPr>
        <w:ind w:left="2160" w:hanging="180"/>
      </w:pPr>
    </w:lvl>
    <w:lvl w:ilvl="3" w:tplc="42806318" w:tentative="1">
      <w:start w:val="1"/>
      <w:numFmt w:val="decimal"/>
      <w:lvlText w:val="%4."/>
      <w:lvlJc w:val="left"/>
      <w:pPr>
        <w:ind w:left="2880" w:hanging="360"/>
      </w:pPr>
    </w:lvl>
    <w:lvl w:ilvl="4" w:tplc="42806318" w:tentative="1">
      <w:start w:val="1"/>
      <w:numFmt w:val="lowerLetter"/>
      <w:lvlText w:val="%5."/>
      <w:lvlJc w:val="left"/>
      <w:pPr>
        <w:ind w:left="3600" w:hanging="360"/>
      </w:pPr>
    </w:lvl>
    <w:lvl w:ilvl="5" w:tplc="42806318" w:tentative="1">
      <w:start w:val="1"/>
      <w:numFmt w:val="lowerRoman"/>
      <w:lvlText w:val="%6."/>
      <w:lvlJc w:val="right"/>
      <w:pPr>
        <w:ind w:left="4320" w:hanging="180"/>
      </w:pPr>
    </w:lvl>
    <w:lvl w:ilvl="6" w:tplc="42806318" w:tentative="1">
      <w:start w:val="1"/>
      <w:numFmt w:val="decimal"/>
      <w:lvlText w:val="%7."/>
      <w:lvlJc w:val="left"/>
      <w:pPr>
        <w:ind w:left="5040" w:hanging="360"/>
      </w:pPr>
    </w:lvl>
    <w:lvl w:ilvl="7" w:tplc="42806318" w:tentative="1">
      <w:start w:val="1"/>
      <w:numFmt w:val="lowerLetter"/>
      <w:lvlText w:val="%8."/>
      <w:lvlJc w:val="left"/>
      <w:pPr>
        <w:ind w:left="5760" w:hanging="360"/>
      </w:pPr>
    </w:lvl>
    <w:lvl w:ilvl="8" w:tplc="42806318" w:tentative="1">
      <w:start w:val="1"/>
      <w:numFmt w:val="lowerRoman"/>
      <w:lvlText w:val="%9."/>
      <w:lvlJc w:val="right"/>
      <w:pPr>
        <w:ind w:left="6480" w:hanging="180"/>
      </w:pPr>
    </w:lvl>
  </w:abstractNum>
  <w:abstractNum w:abstractNumId="83874312">
    <w:multiLevelType w:val="hybridMultilevel"/>
    <w:lvl w:ilvl="0" w:tplc="90650664">
      <w:start w:val="1"/>
      <w:numFmt w:val="decimal"/>
      <w:lvlText w:val="%1."/>
      <w:lvlJc w:val="left"/>
      <w:pPr>
        <w:ind w:left="720" w:hanging="360"/>
      </w:pPr>
    </w:lvl>
    <w:lvl w:ilvl="1" w:tplc="90650664" w:tentative="1">
      <w:start w:val="1"/>
      <w:numFmt w:val="lowerLetter"/>
      <w:lvlText w:val="%2."/>
      <w:lvlJc w:val="left"/>
      <w:pPr>
        <w:ind w:left="1440" w:hanging="360"/>
      </w:pPr>
    </w:lvl>
    <w:lvl w:ilvl="2" w:tplc="90650664" w:tentative="1">
      <w:start w:val="1"/>
      <w:numFmt w:val="lowerRoman"/>
      <w:lvlText w:val="%3."/>
      <w:lvlJc w:val="right"/>
      <w:pPr>
        <w:ind w:left="2160" w:hanging="180"/>
      </w:pPr>
    </w:lvl>
    <w:lvl w:ilvl="3" w:tplc="90650664" w:tentative="1">
      <w:start w:val="1"/>
      <w:numFmt w:val="decimal"/>
      <w:lvlText w:val="%4."/>
      <w:lvlJc w:val="left"/>
      <w:pPr>
        <w:ind w:left="2880" w:hanging="360"/>
      </w:pPr>
    </w:lvl>
    <w:lvl w:ilvl="4" w:tplc="90650664" w:tentative="1">
      <w:start w:val="1"/>
      <w:numFmt w:val="lowerLetter"/>
      <w:lvlText w:val="%5."/>
      <w:lvlJc w:val="left"/>
      <w:pPr>
        <w:ind w:left="3600" w:hanging="360"/>
      </w:pPr>
    </w:lvl>
    <w:lvl w:ilvl="5" w:tplc="90650664" w:tentative="1">
      <w:start w:val="1"/>
      <w:numFmt w:val="lowerRoman"/>
      <w:lvlText w:val="%6."/>
      <w:lvlJc w:val="right"/>
      <w:pPr>
        <w:ind w:left="4320" w:hanging="180"/>
      </w:pPr>
    </w:lvl>
    <w:lvl w:ilvl="6" w:tplc="90650664" w:tentative="1">
      <w:start w:val="1"/>
      <w:numFmt w:val="decimal"/>
      <w:lvlText w:val="%7."/>
      <w:lvlJc w:val="left"/>
      <w:pPr>
        <w:ind w:left="5040" w:hanging="360"/>
      </w:pPr>
    </w:lvl>
    <w:lvl w:ilvl="7" w:tplc="90650664" w:tentative="1">
      <w:start w:val="1"/>
      <w:numFmt w:val="lowerLetter"/>
      <w:lvlText w:val="%8."/>
      <w:lvlJc w:val="left"/>
      <w:pPr>
        <w:ind w:left="5760" w:hanging="360"/>
      </w:pPr>
    </w:lvl>
    <w:lvl w:ilvl="8" w:tplc="90650664" w:tentative="1">
      <w:start w:val="1"/>
      <w:numFmt w:val="lowerRoman"/>
      <w:lvlText w:val="%9."/>
      <w:lvlJc w:val="right"/>
      <w:pPr>
        <w:ind w:left="6480" w:hanging="180"/>
      </w:pPr>
    </w:lvl>
  </w:abstractNum>
  <w:abstractNum w:abstractNumId="83874311">
    <w:multiLevelType w:val="hybridMultilevel"/>
    <w:lvl w:ilvl="0" w:tplc="67727017">
      <w:start w:val="1"/>
      <w:numFmt w:val="decimal"/>
      <w:lvlText w:val="%1."/>
      <w:lvlJc w:val="left"/>
      <w:pPr>
        <w:ind w:left="720" w:hanging="360"/>
      </w:pPr>
    </w:lvl>
    <w:lvl w:ilvl="1" w:tplc="67727017" w:tentative="1">
      <w:start w:val="1"/>
      <w:numFmt w:val="lowerLetter"/>
      <w:lvlText w:val="%2."/>
      <w:lvlJc w:val="left"/>
      <w:pPr>
        <w:ind w:left="1440" w:hanging="360"/>
      </w:pPr>
    </w:lvl>
    <w:lvl w:ilvl="2" w:tplc="67727017" w:tentative="1">
      <w:start w:val="1"/>
      <w:numFmt w:val="lowerRoman"/>
      <w:lvlText w:val="%3."/>
      <w:lvlJc w:val="right"/>
      <w:pPr>
        <w:ind w:left="2160" w:hanging="180"/>
      </w:pPr>
    </w:lvl>
    <w:lvl w:ilvl="3" w:tplc="67727017" w:tentative="1">
      <w:start w:val="1"/>
      <w:numFmt w:val="decimal"/>
      <w:lvlText w:val="%4."/>
      <w:lvlJc w:val="left"/>
      <w:pPr>
        <w:ind w:left="2880" w:hanging="360"/>
      </w:pPr>
    </w:lvl>
    <w:lvl w:ilvl="4" w:tplc="67727017" w:tentative="1">
      <w:start w:val="1"/>
      <w:numFmt w:val="lowerLetter"/>
      <w:lvlText w:val="%5."/>
      <w:lvlJc w:val="left"/>
      <w:pPr>
        <w:ind w:left="3600" w:hanging="360"/>
      </w:pPr>
    </w:lvl>
    <w:lvl w:ilvl="5" w:tplc="67727017" w:tentative="1">
      <w:start w:val="1"/>
      <w:numFmt w:val="lowerRoman"/>
      <w:lvlText w:val="%6."/>
      <w:lvlJc w:val="right"/>
      <w:pPr>
        <w:ind w:left="4320" w:hanging="180"/>
      </w:pPr>
    </w:lvl>
    <w:lvl w:ilvl="6" w:tplc="67727017" w:tentative="1">
      <w:start w:val="1"/>
      <w:numFmt w:val="decimal"/>
      <w:lvlText w:val="%7."/>
      <w:lvlJc w:val="left"/>
      <w:pPr>
        <w:ind w:left="5040" w:hanging="360"/>
      </w:pPr>
    </w:lvl>
    <w:lvl w:ilvl="7" w:tplc="67727017" w:tentative="1">
      <w:start w:val="1"/>
      <w:numFmt w:val="lowerLetter"/>
      <w:lvlText w:val="%8."/>
      <w:lvlJc w:val="left"/>
      <w:pPr>
        <w:ind w:left="5760" w:hanging="360"/>
      </w:pPr>
    </w:lvl>
    <w:lvl w:ilvl="8" w:tplc="67727017" w:tentative="1">
      <w:start w:val="1"/>
      <w:numFmt w:val="lowerRoman"/>
      <w:lvlText w:val="%9."/>
      <w:lvlJc w:val="right"/>
      <w:pPr>
        <w:ind w:left="6480" w:hanging="180"/>
      </w:pPr>
    </w:lvl>
  </w:abstractNum>
  <w:abstractNum w:abstractNumId="83874310">
    <w:multiLevelType w:val="hybridMultilevel"/>
    <w:lvl w:ilvl="0" w:tplc="31457030">
      <w:start w:val="1"/>
      <w:numFmt w:val="decimal"/>
      <w:lvlText w:val="%1."/>
      <w:lvlJc w:val="left"/>
      <w:pPr>
        <w:ind w:left="720" w:hanging="360"/>
      </w:pPr>
    </w:lvl>
    <w:lvl w:ilvl="1" w:tplc="31457030" w:tentative="1">
      <w:start w:val="1"/>
      <w:numFmt w:val="lowerLetter"/>
      <w:lvlText w:val="%2."/>
      <w:lvlJc w:val="left"/>
      <w:pPr>
        <w:ind w:left="1440" w:hanging="360"/>
      </w:pPr>
    </w:lvl>
    <w:lvl w:ilvl="2" w:tplc="31457030" w:tentative="1">
      <w:start w:val="1"/>
      <w:numFmt w:val="lowerRoman"/>
      <w:lvlText w:val="%3."/>
      <w:lvlJc w:val="right"/>
      <w:pPr>
        <w:ind w:left="2160" w:hanging="180"/>
      </w:pPr>
    </w:lvl>
    <w:lvl w:ilvl="3" w:tplc="31457030" w:tentative="1">
      <w:start w:val="1"/>
      <w:numFmt w:val="decimal"/>
      <w:lvlText w:val="%4."/>
      <w:lvlJc w:val="left"/>
      <w:pPr>
        <w:ind w:left="2880" w:hanging="360"/>
      </w:pPr>
    </w:lvl>
    <w:lvl w:ilvl="4" w:tplc="31457030" w:tentative="1">
      <w:start w:val="1"/>
      <w:numFmt w:val="lowerLetter"/>
      <w:lvlText w:val="%5."/>
      <w:lvlJc w:val="left"/>
      <w:pPr>
        <w:ind w:left="3600" w:hanging="360"/>
      </w:pPr>
    </w:lvl>
    <w:lvl w:ilvl="5" w:tplc="31457030" w:tentative="1">
      <w:start w:val="1"/>
      <w:numFmt w:val="lowerRoman"/>
      <w:lvlText w:val="%6."/>
      <w:lvlJc w:val="right"/>
      <w:pPr>
        <w:ind w:left="4320" w:hanging="180"/>
      </w:pPr>
    </w:lvl>
    <w:lvl w:ilvl="6" w:tplc="31457030" w:tentative="1">
      <w:start w:val="1"/>
      <w:numFmt w:val="decimal"/>
      <w:lvlText w:val="%7."/>
      <w:lvlJc w:val="left"/>
      <w:pPr>
        <w:ind w:left="5040" w:hanging="360"/>
      </w:pPr>
    </w:lvl>
    <w:lvl w:ilvl="7" w:tplc="31457030" w:tentative="1">
      <w:start w:val="1"/>
      <w:numFmt w:val="lowerLetter"/>
      <w:lvlText w:val="%8."/>
      <w:lvlJc w:val="left"/>
      <w:pPr>
        <w:ind w:left="5760" w:hanging="360"/>
      </w:pPr>
    </w:lvl>
    <w:lvl w:ilvl="8" w:tplc="31457030" w:tentative="1">
      <w:start w:val="1"/>
      <w:numFmt w:val="lowerRoman"/>
      <w:lvlText w:val="%9."/>
      <w:lvlJc w:val="right"/>
      <w:pPr>
        <w:ind w:left="6480" w:hanging="180"/>
      </w:pPr>
    </w:lvl>
  </w:abstractNum>
  <w:abstractNum w:abstractNumId="83874309">
    <w:multiLevelType w:val="hybridMultilevel"/>
    <w:lvl w:ilvl="0" w:tplc="76455486">
      <w:start w:val="1"/>
      <w:numFmt w:val="decimal"/>
      <w:lvlText w:val="%1."/>
      <w:lvlJc w:val="left"/>
      <w:pPr>
        <w:ind w:left="720" w:hanging="360"/>
      </w:pPr>
    </w:lvl>
    <w:lvl w:ilvl="1" w:tplc="76455486" w:tentative="1">
      <w:start w:val="1"/>
      <w:numFmt w:val="lowerLetter"/>
      <w:lvlText w:val="%2."/>
      <w:lvlJc w:val="left"/>
      <w:pPr>
        <w:ind w:left="1440" w:hanging="360"/>
      </w:pPr>
    </w:lvl>
    <w:lvl w:ilvl="2" w:tplc="76455486" w:tentative="1">
      <w:start w:val="1"/>
      <w:numFmt w:val="lowerRoman"/>
      <w:lvlText w:val="%3."/>
      <w:lvlJc w:val="right"/>
      <w:pPr>
        <w:ind w:left="2160" w:hanging="180"/>
      </w:pPr>
    </w:lvl>
    <w:lvl w:ilvl="3" w:tplc="76455486" w:tentative="1">
      <w:start w:val="1"/>
      <w:numFmt w:val="decimal"/>
      <w:lvlText w:val="%4."/>
      <w:lvlJc w:val="left"/>
      <w:pPr>
        <w:ind w:left="2880" w:hanging="360"/>
      </w:pPr>
    </w:lvl>
    <w:lvl w:ilvl="4" w:tplc="76455486" w:tentative="1">
      <w:start w:val="1"/>
      <w:numFmt w:val="lowerLetter"/>
      <w:lvlText w:val="%5."/>
      <w:lvlJc w:val="left"/>
      <w:pPr>
        <w:ind w:left="3600" w:hanging="360"/>
      </w:pPr>
    </w:lvl>
    <w:lvl w:ilvl="5" w:tplc="76455486" w:tentative="1">
      <w:start w:val="1"/>
      <w:numFmt w:val="lowerRoman"/>
      <w:lvlText w:val="%6."/>
      <w:lvlJc w:val="right"/>
      <w:pPr>
        <w:ind w:left="4320" w:hanging="180"/>
      </w:pPr>
    </w:lvl>
    <w:lvl w:ilvl="6" w:tplc="76455486" w:tentative="1">
      <w:start w:val="1"/>
      <w:numFmt w:val="decimal"/>
      <w:lvlText w:val="%7."/>
      <w:lvlJc w:val="left"/>
      <w:pPr>
        <w:ind w:left="5040" w:hanging="360"/>
      </w:pPr>
    </w:lvl>
    <w:lvl w:ilvl="7" w:tplc="76455486" w:tentative="1">
      <w:start w:val="1"/>
      <w:numFmt w:val="lowerLetter"/>
      <w:lvlText w:val="%8."/>
      <w:lvlJc w:val="left"/>
      <w:pPr>
        <w:ind w:left="5760" w:hanging="360"/>
      </w:pPr>
    </w:lvl>
    <w:lvl w:ilvl="8" w:tplc="76455486" w:tentative="1">
      <w:start w:val="1"/>
      <w:numFmt w:val="lowerRoman"/>
      <w:lvlText w:val="%9."/>
      <w:lvlJc w:val="right"/>
      <w:pPr>
        <w:ind w:left="6480" w:hanging="180"/>
      </w:pPr>
    </w:lvl>
  </w:abstractNum>
  <w:abstractNum w:abstractNumId="83874308">
    <w:multiLevelType w:val="hybridMultilevel"/>
    <w:lvl w:ilvl="0" w:tplc="88141040">
      <w:start w:val="1"/>
      <w:numFmt w:val="decimal"/>
      <w:lvlText w:val="%1."/>
      <w:lvlJc w:val="left"/>
      <w:pPr>
        <w:ind w:left="720" w:hanging="360"/>
      </w:pPr>
    </w:lvl>
    <w:lvl w:ilvl="1" w:tplc="88141040" w:tentative="1">
      <w:start w:val="1"/>
      <w:numFmt w:val="lowerLetter"/>
      <w:lvlText w:val="%2."/>
      <w:lvlJc w:val="left"/>
      <w:pPr>
        <w:ind w:left="1440" w:hanging="360"/>
      </w:pPr>
    </w:lvl>
    <w:lvl w:ilvl="2" w:tplc="88141040" w:tentative="1">
      <w:start w:val="1"/>
      <w:numFmt w:val="lowerRoman"/>
      <w:lvlText w:val="%3."/>
      <w:lvlJc w:val="right"/>
      <w:pPr>
        <w:ind w:left="2160" w:hanging="180"/>
      </w:pPr>
    </w:lvl>
    <w:lvl w:ilvl="3" w:tplc="88141040" w:tentative="1">
      <w:start w:val="1"/>
      <w:numFmt w:val="decimal"/>
      <w:lvlText w:val="%4."/>
      <w:lvlJc w:val="left"/>
      <w:pPr>
        <w:ind w:left="2880" w:hanging="360"/>
      </w:pPr>
    </w:lvl>
    <w:lvl w:ilvl="4" w:tplc="88141040" w:tentative="1">
      <w:start w:val="1"/>
      <w:numFmt w:val="lowerLetter"/>
      <w:lvlText w:val="%5."/>
      <w:lvlJc w:val="left"/>
      <w:pPr>
        <w:ind w:left="3600" w:hanging="360"/>
      </w:pPr>
    </w:lvl>
    <w:lvl w:ilvl="5" w:tplc="88141040" w:tentative="1">
      <w:start w:val="1"/>
      <w:numFmt w:val="lowerRoman"/>
      <w:lvlText w:val="%6."/>
      <w:lvlJc w:val="right"/>
      <w:pPr>
        <w:ind w:left="4320" w:hanging="180"/>
      </w:pPr>
    </w:lvl>
    <w:lvl w:ilvl="6" w:tplc="88141040" w:tentative="1">
      <w:start w:val="1"/>
      <w:numFmt w:val="decimal"/>
      <w:lvlText w:val="%7."/>
      <w:lvlJc w:val="left"/>
      <w:pPr>
        <w:ind w:left="5040" w:hanging="360"/>
      </w:pPr>
    </w:lvl>
    <w:lvl w:ilvl="7" w:tplc="88141040" w:tentative="1">
      <w:start w:val="1"/>
      <w:numFmt w:val="lowerLetter"/>
      <w:lvlText w:val="%8."/>
      <w:lvlJc w:val="left"/>
      <w:pPr>
        <w:ind w:left="5760" w:hanging="360"/>
      </w:pPr>
    </w:lvl>
    <w:lvl w:ilvl="8" w:tplc="88141040" w:tentative="1">
      <w:start w:val="1"/>
      <w:numFmt w:val="lowerRoman"/>
      <w:lvlText w:val="%9."/>
      <w:lvlJc w:val="right"/>
      <w:pPr>
        <w:ind w:left="6480" w:hanging="180"/>
      </w:pPr>
    </w:lvl>
  </w:abstractNum>
  <w:abstractNum w:abstractNumId="83874307">
    <w:multiLevelType w:val="hybridMultilevel"/>
    <w:lvl w:ilvl="0" w:tplc="81345062">
      <w:start w:val="1"/>
      <w:numFmt w:val="decimal"/>
      <w:lvlText w:val="%1."/>
      <w:lvlJc w:val="left"/>
      <w:pPr>
        <w:ind w:left="720" w:hanging="360"/>
      </w:pPr>
    </w:lvl>
    <w:lvl w:ilvl="1" w:tplc="81345062" w:tentative="1">
      <w:start w:val="1"/>
      <w:numFmt w:val="lowerLetter"/>
      <w:lvlText w:val="%2."/>
      <w:lvlJc w:val="left"/>
      <w:pPr>
        <w:ind w:left="1440" w:hanging="360"/>
      </w:pPr>
    </w:lvl>
    <w:lvl w:ilvl="2" w:tplc="81345062" w:tentative="1">
      <w:start w:val="1"/>
      <w:numFmt w:val="lowerRoman"/>
      <w:lvlText w:val="%3."/>
      <w:lvlJc w:val="right"/>
      <w:pPr>
        <w:ind w:left="2160" w:hanging="180"/>
      </w:pPr>
    </w:lvl>
    <w:lvl w:ilvl="3" w:tplc="81345062" w:tentative="1">
      <w:start w:val="1"/>
      <w:numFmt w:val="decimal"/>
      <w:lvlText w:val="%4."/>
      <w:lvlJc w:val="left"/>
      <w:pPr>
        <w:ind w:left="2880" w:hanging="360"/>
      </w:pPr>
    </w:lvl>
    <w:lvl w:ilvl="4" w:tplc="81345062" w:tentative="1">
      <w:start w:val="1"/>
      <w:numFmt w:val="lowerLetter"/>
      <w:lvlText w:val="%5."/>
      <w:lvlJc w:val="left"/>
      <w:pPr>
        <w:ind w:left="3600" w:hanging="360"/>
      </w:pPr>
    </w:lvl>
    <w:lvl w:ilvl="5" w:tplc="81345062" w:tentative="1">
      <w:start w:val="1"/>
      <w:numFmt w:val="lowerRoman"/>
      <w:lvlText w:val="%6."/>
      <w:lvlJc w:val="right"/>
      <w:pPr>
        <w:ind w:left="4320" w:hanging="180"/>
      </w:pPr>
    </w:lvl>
    <w:lvl w:ilvl="6" w:tplc="81345062" w:tentative="1">
      <w:start w:val="1"/>
      <w:numFmt w:val="decimal"/>
      <w:lvlText w:val="%7."/>
      <w:lvlJc w:val="left"/>
      <w:pPr>
        <w:ind w:left="5040" w:hanging="360"/>
      </w:pPr>
    </w:lvl>
    <w:lvl w:ilvl="7" w:tplc="81345062" w:tentative="1">
      <w:start w:val="1"/>
      <w:numFmt w:val="lowerLetter"/>
      <w:lvlText w:val="%8."/>
      <w:lvlJc w:val="left"/>
      <w:pPr>
        <w:ind w:left="5760" w:hanging="360"/>
      </w:pPr>
    </w:lvl>
    <w:lvl w:ilvl="8" w:tplc="81345062" w:tentative="1">
      <w:start w:val="1"/>
      <w:numFmt w:val="lowerRoman"/>
      <w:lvlText w:val="%9."/>
      <w:lvlJc w:val="right"/>
      <w:pPr>
        <w:ind w:left="6480" w:hanging="180"/>
      </w:pPr>
    </w:lvl>
  </w:abstractNum>
  <w:abstractNum w:abstractNumId="83874306">
    <w:multiLevelType w:val="hybridMultilevel"/>
    <w:lvl w:ilvl="0" w:tplc="62296723">
      <w:start w:val="1"/>
      <w:numFmt w:val="decimal"/>
      <w:lvlText w:val="%1."/>
      <w:lvlJc w:val="left"/>
      <w:pPr>
        <w:ind w:left="720" w:hanging="360"/>
      </w:pPr>
    </w:lvl>
    <w:lvl w:ilvl="1" w:tplc="62296723" w:tentative="1">
      <w:start w:val="1"/>
      <w:numFmt w:val="lowerLetter"/>
      <w:lvlText w:val="%2."/>
      <w:lvlJc w:val="left"/>
      <w:pPr>
        <w:ind w:left="1440" w:hanging="360"/>
      </w:pPr>
    </w:lvl>
    <w:lvl w:ilvl="2" w:tplc="62296723" w:tentative="1">
      <w:start w:val="1"/>
      <w:numFmt w:val="lowerRoman"/>
      <w:lvlText w:val="%3."/>
      <w:lvlJc w:val="right"/>
      <w:pPr>
        <w:ind w:left="2160" w:hanging="180"/>
      </w:pPr>
    </w:lvl>
    <w:lvl w:ilvl="3" w:tplc="62296723" w:tentative="1">
      <w:start w:val="1"/>
      <w:numFmt w:val="decimal"/>
      <w:lvlText w:val="%4."/>
      <w:lvlJc w:val="left"/>
      <w:pPr>
        <w:ind w:left="2880" w:hanging="360"/>
      </w:pPr>
    </w:lvl>
    <w:lvl w:ilvl="4" w:tplc="62296723" w:tentative="1">
      <w:start w:val="1"/>
      <w:numFmt w:val="lowerLetter"/>
      <w:lvlText w:val="%5."/>
      <w:lvlJc w:val="left"/>
      <w:pPr>
        <w:ind w:left="3600" w:hanging="360"/>
      </w:pPr>
    </w:lvl>
    <w:lvl w:ilvl="5" w:tplc="62296723" w:tentative="1">
      <w:start w:val="1"/>
      <w:numFmt w:val="lowerRoman"/>
      <w:lvlText w:val="%6."/>
      <w:lvlJc w:val="right"/>
      <w:pPr>
        <w:ind w:left="4320" w:hanging="180"/>
      </w:pPr>
    </w:lvl>
    <w:lvl w:ilvl="6" w:tplc="62296723" w:tentative="1">
      <w:start w:val="1"/>
      <w:numFmt w:val="decimal"/>
      <w:lvlText w:val="%7."/>
      <w:lvlJc w:val="left"/>
      <w:pPr>
        <w:ind w:left="5040" w:hanging="360"/>
      </w:pPr>
    </w:lvl>
    <w:lvl w:ilvl="7" w:tplc="62296723" w:tentative="1">
      <w:start w:val="1"/>
      <w:numFmt w:val="lowerLetter"/>
      <w:lvlText w:val="%8."/>
      <w:lvlJc w:val="left"/>
      <w:pPr>
        <w:ind w:left="5760" w:hanging="360"/>
      </w:pPr>
    </w:lvl>
    <w:lvl w:ilvl="8" w:tplc="62296723" w:tentative="1">
      <w:start w:val="1"/>
      <w:numFmt w:val="lowerRoman"/>
      <w:lvlText w:val="%9."/>
      <w:lvlJc w:val="right"/>
      <w:pPr>
        <w:ind w:left="6480" w:hanging="180"/>
      </w:pPr>
    </w:lvl>
  </w:abstractNum>
  <w:abstractNum w:abstractNumId="83874305">
    <w:multiLevelType w:val="hybridMultilevel"/>
    <w:lvl w:ilvl="0" w:tplc="73730216">
      <w:start w:val="1"/>
      <w:numFmt w:val="decimal"/>
      <w:lvlText w:val="%1."/>
      <w:lvlJc w:val="left"/>
      <w:pPr>
        <w:ind w:left="720" w:hanging="360"/>
      </w:pPr>
    </w:lvl>
    <w:lvl w:ilvl="1" w:tplc="73730216" w:tentative="1">
      <w:start w:val="1"/>
      <w:numFmt w:val="lowerLetter"/>
      <w:lvlText w:val="%2."/>
      <w:lvlJc w:val="left"/>
      <w:pPr>
        <w:ind w:left="1440" w:hanging="360"/>
      </w:pPr>
    </w:lvl>
    <w:lvl w:ilvl="2" w:tplc="73730216" w:tentative="1">
      <w:start w:val="1"/>
      <w:numFmt w:val="lowerRoman"/>
      <w:lvlText w:val="%3."/>
      <w:lvlJc w:val="right"/>
      <w:pPr>
        <w:ind w:left="2160" w:hanging="180"/>
      </w:pPr>
    </w:lvl>
    <w:lvl w:ilvl="3" w:tplc="73730216" w:tentative="1">
      <w:start w:val="1"/>
      <w:numFmt w:val="decimal"/>
      <w:lvlText w:val="%4."/>
      <w:lvlJc w:val="left"/>
      <w:pPr>
        <w:ind w:left="2880" w:hanging="360"/>
      </w:pPr>
    </w:lvl>
    <w:lvl w:ilvl="4" w:tplc="73730216" w:tentative="1">
      <w:start w:val="1"/>
      <w:numFmt w:val="lowerLetter"/>
      <w:lvlText w:val="%5."/>
      <w:lvlJc w:val="left"/>
      <w:pPr>
        <w:ind w:left="3600" w:hanging="360"/>
      </w:pPr>
    </w:lvl>
    <w:lvl w:ilvl="5" w:tplc="73730216" w:tentative="1">
      <w:start w:val="1"/>
      <w:numFmt w:val="lowerRoman"/>
      <w:lvlText w:val="%6."/>
      <w:lvlJc w:val="right"/>
      <w:pPr>
        <w:ind w:left="4320" w:hanging="180"/>
      </w:pPr>
    </w:lvl>
    <w:lvl w:ilvl="6" w:tplc="73730216" w:tentative="1">
      <w:start w:val="1"/>
      <w:numFmt w:val="decimal"/>
      <w:lvlText w:val="%7."/>
      <w:lvlJc w:val="left"/>
      <w:pPr>
        <w:ind w:left="5040" w:hanging="360"/>
      </w:pPr>
    </w:lvl>
    <w:lvl w:ilvl="7" w:tplc="73730216" w:tentative="1">
      <w:start w:val="1"/>
      <w:numFmt w:val="lowerLetter"/>
      <w:lvlText w:val="%8."/>
      <w:lvlJc w:val="left"/>
      <w:pPr>
        <w:ind w:left="5760" w:hanging="360"/>
      </w:pPr>
    </w:lvl>
    <w:lvl w:ilvl="8" w:tplc="73730216" w:tentative="1">
      <w:start w:val="1"/>
      <w:numFmt w:val="lowerRoman"/>
      <w:lvlText w:val="%9."/>
      <w:lvlJc w:val="right"/>
      <w:pPr>
        <w:ind w:left="6480" w:hanging="180"/>
      </w:pPr>
    </w:lvl>
  </w:abstractNum>
  <w:abstractNum w:abstractNumId="83874304">
    <w:multiLevelType w:val="hybridMultilevel"/>
    <w:lvl w:ilvl="0" w:tplc="67543806">
      <w:start w:val="1"/>
      <w:numFmt w:val="decimal"/>
      <w:lvlText w:val="%1."/>
      <w:lvlJc w:val="left"/>
      <w:pPr>
        <w:ind w:left="720" w:hanging="360"/>
      </w:pPr>
    </w:lvl>
    <w:lvl w:ilvl="1" w:tplc="67543806" w:tentative="1">
      <w:start w:val="1"/>
      <w:numFmt w:val="lowerLetter"/>
      <w:lvlText w:val="%2."/>
      <w:lvlJc w:val="left"/>
      <w:pPr>
        <w:ind w:left="1440" w:hanging="360"/>
      </w:pPr>
    </w:lvl>
    <w:lvl w:ilvl="2" w:tplc="67543806" w:tentative="1">
      <w:start w:val="1"/>
      <w:numFmt w:val="lowerRoman"/>
      <w:lvlText w:val="%3."/>
      <w:lvlJc w:val="right"/>
      <w:pPr>
        <w:ind w:left="2160" w:hanging="180"/>
      </w:pPr>
    </w:lvl>
    <w:lvl w:ilvl="3" w:tplc="67543806" w:tentative="1">
      <w:start w:val="1"/>
      <w:numFmt w:val="decimal"/>
      <w:lvlText w:val="%4."/>
      <w:lvlJc w:val="left"/>
      <w:pPr>
        <w:ind w:left="2880" w:hanging="360"/>
      </w:pPr>
    </w:lvl>
    <w:lvl w:ilvl="4" w:tplc="67543806" w:tentative="1">
      <w:start w:val="1"/>
      <w:numFmt w:val="lowerLetter"/>
      <w:lvlText w:val="%5."/>
      <w:lvlJc w:val="left"/>
      <w:pPr>
        <w:ind w:left="3600" w:hanging="360"/>
      </w:pPr>
    </w:lvl>
    <w:lvl w:ilvl="5" w:tplc="67543806" w:tentative="1">
      <w:start w:val="1"/>
      <w:numFmt w:val="lowerRoman"/>
      <w:lvlText w:val="%6."/>
      <w:lvlJc w:val="right"/>
      <w:pPr>
        <w:ind w:left="4320" w:hanging="180"/>
      </w:pPr>
    </w:lvl>
    <w:lvl w:ilvl="6" w:tplc="67543806" w:tentative="1">
      <w:start w:val="1"/>
      <w:numFmt w:val="decimal"/>
      <w:lvlText w:val="%7."/>
      <w:lvlJc w:val="left"/>
      <w:pPr>
        <w:ind w:left="5040" w:hanging="360"/>
      </w:pPr>
    </w:lvl>
    <w:lvl w:ilvl="7" w:tplc="67543806" w:tentative="1">
      <w:start w:val="1"/>
      <w:numFmt w:val="lowerLetter"/>
      <w:lvlText w:val="%8."/>
      <w:lvlJc w:val="left"/>
      <w:pPr>
        <w:ind w:left="5760" w:hanging="360"/>
      </w:pPr>
    </w:lvl>
    <w:lvl w:ilvl="8" w:tplc="67543806" w:tentative="1">
      <w:start w:val="1"/>
      <w:numFmt w:val="lowerRoman"/>
      <w:lvlText w:val="%9."/>
      <w:lvlJc w:val="right"/>
      <w:pPr>
        <w:ind w:left="6480" w:hanging="180"/>
      </w:pPr>
    </w:lvl>
  </w:abstractNum>
  <w:abstractNum w:abstractNumId="83874303">
    <w:multiLevelType w:val="hybridMultilevel"/>
    <w:lvl w:ilvl="0" w:tplc="99871674">
      <w:start w:val="1"/>
      <w:numFmt w:val="decimal"/>
      <w:lvlText w:val="%1."/>
      <w:lvlJc w:val="left"/>
      <w:pPr>
        <w:ind w:left="720" w:hanging="360"/>
      </w:pPr>
    </w:lvl>
    <w:lvl w:ilvl="1" w:tplc="99871674" w:tentative="1">
      <w:start w:val="1"/>
      <w:numFmt w:val="lowerLetter"/>
      <w:lvlText w:val="%2."/>
      <w:lvlJc w:val="left"/>
      <w:pPr>
        <w:ind w:left="1440" w:hanging="360"/>
      </w:pPr>
    </w:lvl>
    <w:lvl w:ilvl="2" w:tplc="99871674" w:tentative="1">
      <w:start w:val="1"/>
      <w:numFmt w:val="lowerRoman"/>
      <w:lvlText w:val="%3."/>
      <w:lvlJc w:val="right"/>
      <w:pPr>
        <w:ind w:left="2160" w:hanging="180"/>
      </w:pPr>
    </w:lvl>
    <w:lvl w:ilvl="3" w:tplc="99871674" w:tentative="1">
      <w:start w:val="1"/>
      <w:numFmt w:val="decimal"/>
      <w:lvlText w:val="%4."/>
      <w:lvlJc w:val="left"/>
      <w:pPr>
        <w:ind w:left="2880" w:hanging="360"/>
      </w:pPr>
    </w:lvl>
    <w:lvl w:ilvl="4" w:tplc="99871674" w:tentative="1">
      <w:start w:val="1"/>
      <w:numFmt w:val="lowerLetter"/>
      <w:lvlText w:val="%5."/>
      <w:lvlJc w:val="left"/>
      <w:pPr>
        <w:ind w:left="3600" w:hanging="360"/>
      </w:pPr>
    </w:lvl>
    <w:lvl w:ilvl="5" w:tplc="99871674" w:tentative="1">
      <w:start w:val="1"/>
      <w:numFmt w:val="lowerRoman"/>
      <w:lvlText w:val="%6."/>
      <w:lvlJc w:val="right"/>
      <w:pPr>
        <w:ind w:left="4320" w:hanging="180"/>
      </w:pPr>
    </w:lvl>
    <w:lvl w:ilvl="6" w:tplc="99871674" w:tentative="1">
      <w:start w:val="1"/>
      <w:numFmt w:val="decimal"/>
      <w:lvlText w:val="%7."/>
      <w:lvlJc w:val="left"/>
      <w:pPr>
        <w:ind w:left="5040" w:hanging="360"/>
      </w:pPr>
    </w:lvl>
    <w:lvl w:ilvl="7" w:tplc="99871674" w:tentative="1">
      <w:start w:val="1"/>
      <w:numFmt w:val="lowerLetter"/>
      <w:lvlText w:val="%8."/>
      <w:lvlJc w:val="left"/>
      <w:pPr>
        <w:ind w:left="5760" w:hanging="360"/>
      </w:pPr>
    </w:lvl>
    <w:lvl w:ilvl="8" w:tplc="99871674" w:tentative="1">
      <w:start w:val="1"/>
      <w:numFmt w:val="lowerRoman"/>
      <w:lvlText w:val="%9."/>
      <w:lvlJc w:val="right"/>
      <w:pPr>
        <w:ind w:left="6480" w:hanging="180"/>
      </w:pPr>
    </w:lvl>
  </w:abstractNum>
  <w:abstractNum w:abstractNumId="83874302">
    <w:multiLevelType w:val="hybridMultilevel"/>
    <w:lvl w:ilvl="0" w:tplc="97274172">
      <w:start w:val="1"/>
      <w:numFmt w:val="decimal"/>
      <w:lvlText w:val="%1."/>
      <w:lvlJc w:val="left"/>
      <w:pPr>
        <w:ind w:left="720" w:hanging="360"/>
      </w:pPr>
    </w:lvl>
    <w:lvl w:ilvl="1" w:tplc="97274172" w:tentative="1">
      <w:start w:val="1"/>
      <w:numFmt w:val="lowerLetter"/>
      <w:lvlText w:val="%2."/>
      <w:lvlJc w:val="left"/>
      <w:pPr>
        <w:ind w:left="1440" w:hanging="360"/>
      </w:pPr>
    </w:lvl>
    <w:lvl w:ilvl="2" w:tplc="97274172" w:tentative="1">
      <w:start w:val="1"/>
      <w:numFmt w:val="lowerRoman"/>
      <w:lvlText w:val="%3."/>
      <w:lvlJc w:val="right"/>
      <w:pPr>
        <w:ind w:left="2160" w:hanging="180"/>
      </w:pPr>
    </w:lvl>
    <w:lvl w:ilvl="3" w:tplc="97274172" w:tentative="1">
      <w:start w:val="1"/>
      <w:numFmt w:val="decimal"/>
      <w:lvlText w:val="%4."/>
      <w:lvlJc w:val="left"/>
      <w:pPr>
        <w:ind w:left="2880" w:hanging="360"/>
      </w:pPr>
    </w:lvl>
    <w:lvl w:ilvl="4" w:tplc="97274172" w:tentative="1">
      <w:start w:val="1"/>
      <w:numFmt w:val="lowerLetter"/>
      <w:lvlText w:val="%5."/>
      <w:lvlJc w:val="left"/>
      <w:pPr>
        <w:ind w:left="3600" w:hanging="360"/>
      </w:pPr>
    </w:lvl>
    <w:lvl w:ilvl="5" w:tplc="97274172" w:tentative="1">
      <w:start w:val="1"/>
      <w:numFmt w:val="lowerRoman"/>
      <w:lvlText w:val="%6."/>
      <w:lvlJc w:val="right"/>
      <w:pPr>
        <w:ind w:left="4320" w:hanging="180"/>
      </w:pPr>
    </w:lvl>
    <w:lvl w:ilvl="6" w:tplc="97274172" w:tentative="1">
      <w:start w:val="1"/>
      <w:numFmt w:val="decimal"/>
      <w:lvlText w:val="%7."/>
      <w:lvlJc w:val="left"/>
      <w:pPr>
        <w:ind w:left="5040" w:hanging="360"/>
      </w:pPr>
    </w:lvl>
    <w:lvl w:ilvl="7" w:tplc="97274172" w:tentative="1">
      <w:start w:val="1"/>
      <w:numFmt w:val="lowerLetter"/>
      <w:lvlText w:val="%8."/>
      <w:lvlJc w:val="left"/>
      <w:pPr>
        <w:ind w:left="5760" w:hanging="360"/>
      </w:pPr>
    </w:lvl>
    <w:lvl w:ilvl="8" w:tplc="97274172" w:tentative="1">
      <w:start w:val="1"/>
      <w:numFmt w:val="lowerRoman"/>
      <w:lvlText w:val="%9."/>
      <w:lvlJc w:val="right"/>
      <w:pPr>
        <w:ind w:left="6480" w:hanging="180"/>
      </w:pPr>
    </w:lvl>
  </w:abstractNum>
  <w:abstractNum w:abstractNumId="83874301">
    <w:multiLevelType w:val="hybridMultilevel"/>
    <w:lvl w:ilvl="0" w:tplc="71875428">
      <w:start w:val="1"/>
      <w:numFmt w:val="decimal"/>
      <w:lvlText w:val="%1."/>
      <w:lvlJc w:val="left"/>
      <w:pPr>
        <w:ind w:left="720" w:hanging="360"/>
      </w:pPr>
    </w:lvl>
    <w:lvl w:ilvl="1" w:tplc="71875428" w:tentative="1">
      <w:start w:val="1"/>
      <w:numFmt w:val="lowerLetter"/>
      <w:lvlText w:val="%2."/>
      <w:lvlJc w:val="left"/>
      <w:pPr>
        <w:ind w:left="1440" w:hanging="360"/>
      </w:pPr>
    </w:lvl>
    <w:lvl w:ilvl="2" w:tplc="71875428" w:tentative="1">
      <w:start w:val="1"/>
      <w:numFmt w:val="lowerRoman"/>
      <w:lvlText w:val="%3."/>
      <w:lvlJc w:val="right"/>
      <w:pPr>
        <w:ind w:left="2160" w:hanging="180"/>
      </w:pPr>
    </w:lvl>
    <w:lvl w:ilvl="3" w:tplc="71875428" w:tentative="1">
      <w:start w:val="1"/>
      <w:numFmt w:val="decimal"/>
      <w:lvlText w:val="%4."/>
      <w:lvlJc w:val="left"/>
      <w:pPr>
        <w:ind w:left="2880" w:hanging="360"/>
      </w:pPr>
    </w:lvl>
    <w:lvl w:ilvl="4" w:tplc="71875428" w:tentative="1">
      <w:start w:val="1"/>
      <w:numFmt w:val="lowerLetter"/>
      <w:lvlText w:val="%5."/>
      <w:lvlJc w:val="left"/>
      <w:pPr>
        <w:ind w:left="3600" w:hanging="360"/>
      </w:pPr>
    </w:lvl>
    <w:lvl w:ilvl="5" w:tplc="71875428" w:tentative="1">
      <w:start w:val="1"/>
      <w:numFmt w:val="lowerRoman"/>
      <w:lvlText w:val="%6."/>
      <w:lvlJc w:val="right"/>
      <w:pPr>
        <w:ind w:left="4320" w:hanging="180"/>
      </w:pPr>
    </w:lvl>
    <w:lvl w:ilvl="6" w:tplc="71875428" w:tentative="1">
      <w:start w:val="1"/>
      <w:numFmt w:val="decimal"/>
      <w:lvlText w:val="%7."/>
      <w:lvlJc w:val="left"/>
      <w:pPr>
        <w:ind w:left="5040" w:hanging="360"/>
      </w:pPr>
    </w:lvl>
    <w:lvl w:ilvl="7" w:tplc="71875428" w:tentative="1">
      <w:start w:val="1"/>
      <w:numFmt w:val="lowerLetter"/>
      <w:lvlText w:val="%8."/>
      <w:lvlJc w:val="left"/>
      <w:pPr>
        <w:ind w:left="5760" w:hanging="360"/>
      </w:pPr>
    </w:lvl>
    <w:lvl w:ilvl="8" w:tplc="71875428" w:tentative="1">
      <w:start w:val="1"/>
      <w:numFmt w:val="lowerRoman"/>
      <w:lvlText w:val="%9."/>
      <w:lvlJc w:val="right"/>
      <w:pPr>
        <w:ind w:left="6480" w:hanging="180"/>
      </w:pPr>
    </w:lvl>
  </w:abstractNum>
  <w:abstractNum w:abstractNumId="83874300">
    <w:multiLevelType w:val="hybridMultilevel"/>
    <w:lvl w:ilvl="0" w:tplc="93074962">
      <w:start w:val="1"/>
      <w:numFmt w:val="decimal"/>
      <w:lvlText w:val="%1."/>
      <w:lvlJc w:val="left"/>
      <w:pPr>
        <w:ind w:left="720" w:hanging="360"/>
      </w:pPr>
    </w:lvl>
    <w:lvl w:ilvl="1" w:tplc="93074962" w:tentative="1">
      <w:start w:val="1"/>
      <w:numFmt w:val="lowerLetter"/>
      <w:lvlText w:val="%2."/>
      <w:lvlJc w:val="left"/>
      <w:pPr>
        <w:ind w:left="1440" w:hanging="360"/>
      </w:pPr>
    </w:lvl>
    <w:lvl w:ilvl="2" w:tplc="93074962" w:tentative="1">
      <w:start w:val="1"/>
      <w:numFmt w:val="lowerRoman"/>
      <w:lvlText w:val="%3."/>
      <w:lvlJc w:val="right"/>
      <w:pPr>
        <w:ind w:left="2160" w:hanging="180"/>
      </w:pPr>
    </w:lvl>
    <w:lvl w:ilvl="3" w:tplc="93074962" w:tentative="1">
      <w:start w:val="1"/>
      <w:numFmt w:val="decimal"/>
      <w:lvlText w:val="%4."/>
      <w:lvlJc w:val="left"/>
      <w:pPr>
        <w:ind w:left="2880" w:hanging="360"/>
      </w:pPr>
    </w:lvl>
    <w:lvl w:ilvl="4" w:tplc="93074962" w:tentative="1">
      <w:start w:val="1"/>
      <w:numFmt w:val="lowerLetter"/>
      <w:lvlText w:val="%5."/>
      <w:lvlJc w:val="left"/>
      <w:pPr>
        <w:ind w:left="3600" w:hanging="360"/>
      </w:pPr>
    </w:lvl>
    <w:lvl w:ilvl="5" w:tplc="93074962" w:tentative="1">
      <w:start w:val="1"/>
      <w:numFmt w:val="lowerRoman"/>
      <w:lvlText w:val="%6."/>
      <w:lvlJc w:val="right"/>
      <w:pPr>
        <w:ind w:left="4320" w:hanging="180"/>
      </w:pPr>
    </w:lvl>
    <w:lvl w:ilvl="6" w:tplc="93074962" w:tentative="1">
      <w:start w:val="1"/>
      <w:numFmt w:val="decimal"/>
      <w:lvlText w:val="%7."/>
      <w:lvlJc w:val="left"/>
      <w:pPr>
        <w:ind w:left="5040" w:hanging="360"/>
      </w:pPr>
    </w:lvl>
    <w:lvl w:ilvl="7" w:tplc="93074962" w:tentative="1">
      <w:start w:val="1"/>
      <w:numFmt w:val="lowerLetter"/>
      <w:lvlText w:val="%8."/>
      <w:lvlJc w:val="left"/>
      <w:pPr>
        <w:ind w:left="5760" w:hanging="360"/>
      </w:pPr>
    </w:lvl>
    <w:lvl w:ilvl="8" w:tplc="93074962" w:tentative="1">
      <w:start w:val="1"/>
      <w:numFmt w:val="lowerRoman"/>
      <w:lvlText w:val="%9."/>
      <w:lvlJc w:val="right"/>
      <w:pPr>
        <w:ind w:left="6480" w:hanging="180"/>
      </w:pPr>
    </w:lvl>
  </w:abstractNum>
  <w:abstractNum w:abstractNumId="83874299">
    <w:multiLevelType w:val="hybridMultilevel"/>
    <w:lvl w:ilvl="0" w:tplc="43609038">
      <w:start w:val="1"/>
      <w:numFmt w:val="decimal"/>
      <w:lvlText w:val="%1."/>
      <w:lvlJc w:val="left"/>
      <w:pPr>
        <w:ind w:left="720" w:hanging="360"/>
      </w:pPr>
    </w:lvl>
    <w:lvl w:ilvl="1" w:tplc="43609038" w:tentative="1">
      <w:start w:val="1"/>
      <w:numFmt w:val="lowerLetter"/>
      <w:lvlText w:val="%2."/>
      <w:lvlJc w:val="left"/>
      <w:pPr>
        <w:ind w:left="1440" w:hanging="360"/>
      </w:pPr>
    </w:lvl>
    <w:lvl w:ilvl="2" w:tplc="43609038" w:tentative="1">
      <w:start w:val="1"/>
      <w:numFmt w:val="lowerRoman"/>
      <w:lvlText w:val="%3."/>
      <w:lvlJc w:val="right"/>
      <w:pPr>
        <w:ind w:left="2160" w:hanging="180"/>
      </w:pPr>
    </w:lvl>
    <w:lvl w:ilvl="3" w:tplc="43609038" w:tentative="1">
      <w:start w:val="1"/>
      <w:numFmt w:val="decimal"/>
      <w:lvlText w:val="%4."/>
      <w:lvlJc w:val="left"/>
      <w:pPr>
        <w:ind w:left="2880" w:hanging="360"/>
      </w:pPr>
    </w:lvl>
    <w:lvl w:ilvl="4" w:tplc="43609038" w:tentative="1">
      <w:start w:val="1"/>
      <w:numFmt w:val="lowerLetter"/>
      <w:lvlText w:val="%5."/>
      <w:lvlJc w:val="left"/>
      <w:pPr>
        <w:ind w:left="3600" w:hanging="360"/>
      </w:pPr>
    </w:lvl>
    <w:lvl w:ilvl="5" w:tplc="43609038" w:tentative="1">
      <w:start w:val="1"/>
      <w:numFmt w:val="lowerRoman"/>
      <w:lvlText w:val="%6."/>
      <w:lvlJc w:val="right"/>
      <w:pPr>
        <w:ind w:left="4320" w:hanging="180"/>
      </w:pPr>
    </w:lvl>
    <w:lvl w:ilvl="6" w:tplc="43609038" w:tentative="1">
      <w:start w:val="1"/>
      <w:numFmt w:val="decimal"/>
      <w:lvlText w:val="%7."/>
      <w:lvlJc w:val="left"/>
      <w:pPr>
        <w:ind w:left="5040" w:hanging="360"/>
      </w:pPr>
    </w:lvl>
    <w:lvl w:ilvl="7" w:tplc="43609038" w:tentative="1">
      <w:start w:val="1"/>
      <w:numFmt w:val="lowerLetter"/>
      <w:lvlText w:val="%8."/>
      <w:lvlJc w:val="left"/>
      <w:pPr>
        <w:ind w:left="5760" w:hanging="360"/>
      </w:pPr>
    </w:lvl>
    <w:lvl w:ilvl="8" w:tplc="43609038" w:tentative="1">
      <w:start w:val="1"/>
      <w:numFmt w:val="lowerRoman"/>
      <w:lvlText w:val="%9."/>
      <w:lvlJc w:val="right"/>
      <w:pPr>
        <w:ind w:left="6480" w:hanging="180"/>
      </w:pPr>
    </w:lvl>
  </w:abstractNum>
  <w:abstractNum w:abstractNumId="83874298">
    <w:multiLevelType w:val="hybridMultilevel"/>
    <w:lvl w:ilvl="0" w:tplc="49322398">
      <w:start w:val="1"/>
      <w:numFmt w:val="decimal"/>
      <w:lvlText w:val="%1."/>
      <w:lvlJc w:val="left"/>
      <w:pPr>
        <w:ind w:left="720" w:hanging="360"/>
      </w:pPr>
    </w:lvl>
    <w:lvl w:ilvl="1" w:tplc="49322398" w:tentative="1">
      <w:start w:val="1"/>
      <w:numFmt w:val="lowerLetter"/>
      <w:lvlText w:val="%2."/>
      <w:lvlJc w:val="left"/>
      <w:pPr>
        <w:ind w:left="1440" w:hanging="360"/>
      </w:pPr>
    </w:lvl>
    <w:lvl w:ilvl="2" w:tplc="49322398" w:tentative="1">
      <w:start w:val="1"/>
      <w:numFmt w:val="lowerRoman"/>
      <w:lvlText w:val="%3."/>
      <w:lvlJc w:val="right"/>
      <w:pPr>
        <w:ind w:left="2160" w:hanging="180"/>
      </w:pPr>
    </w:lvl>
    <w:lvl w:ilvl="3" w:tplc="49322398" w:tentative="1">
      <w:start w:val="1"/>
      <w:numFmt w:val="decimal"/>
      <w:lvlText w:val="%4."/>
      <w:lvlJc w:val="left"/>
      <w:pPr>
        <w:ind w:left="2880" w:hanging="360"/>
      </w:pPr>
    </w:lvl>
    <w:lvl w:ilvl="4" w:tplc="49322398" w:tentative="1">
      <w:start w:val="1"/>
      <w:numFmt w:val="lowerLetter"/>
      <w:lvlText w:val="%5."/>
      <w:lvlJc w:val="left"/>
      <w:pPr>
        <w:ind w:left="3600" w:hanging="360"/>
      </w:pPr>
    </w:lvl>
    <w:lvl w:ilvl="5" w:tplc="49322398" w:tentative="1">
      <w:start w:val="1"/>
      <w:numFmt w:val="lowerRoman"/>
      <w:lvlText w:val="%6."/>
      <w:lvlJc w:val="right"/>
      <w:pPr>
        <w:ind w:left="4320" w:hanging="180"/>
      </w:pPr>
    </w:lvl>
    <w:lvl w:ilvl="6" w:tplc="49322398" w:tentative="1">
      <w:start w:val="1"/>
      <w:numFmt w:val="decimal"/>
      <w:lvlText w:val="%7."/>
      <w:lvlJc w:val="left"/>
      <w:pPr>
        <w:ind w:left="5040" w:hanging="360"/>
      </w:pPr>
    </w:lvl>
    <w:lvl w:ilvl="7" w:tplc="49322398" w:tentative="1">
      <w:start w:val="1"/>
      <w:numFmt w:val="lowerLetter"/>
      <w:lvlText w:val="%8."/>
      <w:lvlJc w:val="left"/>
      <w:pPr>
        <w:ind w:left="5760" w:hanging="360"/>
      </w:pPr>
    </w:lvl>
    <w:lvl w:ilvl="8" w:tplc="49322398" w:tentative="1">
      <w:start w:val="1"/>
      <w:numFmt w:val="lowerRoman"/>
      <w:lvlText w:val="%9."/>
      <w:lvlJc w:val="right"/>
      <w:pPr>
        <w:ind w:left="6480" w:hanging="180"/>
      </w:pPr>
    </w:lvl>
  </w:abstractNum>
  <w:abstractNum w:abstractNumId="83874297">
    <w:multiLevelType w:val="hybridMultilevel"/>
    <w:lvl w:ilvl="0" w:tplc="23027661">
      <w:start w:val="1"/>
      <w:numFmt w:val="decimal"/>
      <w:lvlText w:val="%1."/>
      <w:lvlJc w:val="left"/>
      <w:pPr>
        <w:ind w:left="720" w:hanging="360"/>
      </w:pPr>
    </w:lvl>
    <w:lvl w:ilvl="1" w:tplc="23027661" w:tentative="1">
      <w:start w:val="1"/>
      <w:numFmt w:val="lowerLetter"/>
      <w:lvlText w:val="%2."/>
      <w:lvlJc w:val="left"/>
      <w:pPr>
        <w:ind w:left="1440" w:hanging="360"/>
      </w:pPr>
    </w:lvl>
    <w:lvl w:ilvl="2" w:tplc="23027661" w:tentative="1">
      <w:start w:val="1"/>
      <w:numFmt w:val="lowerRoman"/>
      <w:lvlText w:val="%3."/>
      <w:lvlJc w:val="right"/>
      <w:pPr>
        <w:ind w:left="2160" w:hanging="180"/>
      </w:pPr>
    </w:lvl>
    <w:lvl w:ilvl="3" w:tplc="23027661" w:tentative="1">
      <w:start w:val="1"/>
      <w:numFmt w:val="decimal"/>
      <w:lvlText w:val="%4."/>
      <w:lvlJc w:val="left"/>
      <w:pPr>
        <w:ind w:left="2880" w:hanging="360"/>
      </w:pPr>
    </w:lvl>
    <w:lvl w:ilvl="4" w:tplc="23027661" w:tentative="1">
      <w:start w:val="1"/>
      <w:numFmt w:val="lowerLetter"/>
      <w:lvlText w:val="%5."/>
      <w:lvlJc w:val="left"/>
      <w:pPr>
        <w:ind w:left="3600" w:hanging="360"/>
      </w:pPr>
    </w:lvl>
    <w:lvl w:ilvl="5" w:tplc="23027661" w:tentative="1">
      <w:start w:val="1"/>
      <w:numFmt w:val="lowerRoman"/>
      <w:lvlText w:val="%6."/>
      <w:lvlJc w:val="right"/>
      <w:pPr>
        <w:ind w:left="4320" w:hanging="180"/>
      </w:pPr>
    </w:lvl>
    <w:lvl w:ilvl="6" w:tplc="23027661" w:tentative="1">
      <w:start w:val="1"/>
      <w:numFmt w:val="decimal"/>
      <w:lvlText w:val="%7."/>
      <w:lvlJc w:val="left"/>
      <w:pPr>
        <w:ind w:left="5040" w:hanging="360"/>
      </w:pPr>
    </w:lvl>
    <w:lvl w:ilvl="7" w:tplc="23027661" w:tentative="1">
      <w:start w:val="1"/>
      <w:numFmt w:val="lowerLetter"/>
      <w:lvlText w:val="%8."/>
      <w:lvlJc w:val="left"/>
      <w:pPr>
        <w:ind w:left="5760" w:hanging="360"/>
      </w:pPr>
    </w:lvl>
    <w:lvl w:ilvl="8" w:tplc="23027661" w:tentative="1">
      <w:start w:val="1"/>
      <w:numFmt w:val="lowerRoman"/>
      <w:lvlText w:val="%9."/>
      <w:lvlJc w:val="right"/>
      <w:pPr>
        <w:ind w:left="6480" w:hanging="180"/>
      </w:pPr>
    </w:lvl>
  </w:abstractNum>
  <w:abstractNum w:abstractNumId="83874296">
    <w:multiLevelType w:val="hybridMultilevel"/>
    <w:lvl w:ilvl="0" w:tplc="90437616">
      <w:start w:val="1"/>
      <w:numFmt w:val="decimal"/>
      <w:lvlText w:val="%1."/>
      <w:lvlJc w:val="left"/>
      <w:pPr>
        <w:ind w:left="720" w:hanging="360"/>
      </w:pPr>
    </w:lvl>
    <w:lvl w:ilvl="1" w:tplc="90437616" w:tentative="1">
      <w:start w:val="1"/>
      <w:numFmt w:val="lowerLetter"/>
      <w:lvlText w:val="%2."/>
      <w:lvlJc w:val="left"/>
      <w:pPr>
        <w:ind w:left="1440" w:hanging="360"/>
      </w:pPr>
    </w:lvl>
    <w:lvl w:ilvl="2" w:tplc="90437616" w:tentative="1">
      <w:start w:val="1"/>
      <w:numFmt w:val="lowerRoman"/>
      <w:lvlText w:val="%3."/>
      <w:lvlJc w:val="right"/>
      <w:pPr>
        <w:ind w:left="2160" w:hanging="180"/>
      </w:pPr>
    </w:lvl>
    <w:lvl w:ilvl="3" w:tplc="90437616" w:tentative="1">
      <w:start w:val="1"/>
      <w:numFmt w:val="decimal"/>
      <w:lvlText w:val="%4."/>
      <w:lvlJc w:val="left"/>
      <w:pPr>
        <w:ind w:left="2880" w:hanging="360"/>
      </w:pPr>
    </w:lvl>
    <w:lvl w:ilvl="4" w:tplc="90437616" w:tentative="1">
      <w:start w:val="1"/>
      <w:numFmt w:val="lowerLetter"/>
      <w:lvlText w:val="%5."/>
      <w:lvlJc w:val="left"/>
      <w:pPr>
        <w:ind w:left="3600" w:hanging="360"/>
      </w:pPr>
    </w:lvl>
    <w:lvl w:ilvl="5" w:tplc="90437616" w:tentative="1">
      <w:start w:val="1"/>
      <w:numFmt w:val="lowerRoman"/>
      <w:lvlText w:val="%6."/>
      <w:lvlJc w:val="right"/>
      <w:pPr>
        <w:ind w:left="4320" w:hanging="180"/>
      </w:pPr>
    </w:lvl>
    <w:lvl w:ilvl="6" w:tplc="90437616" w:tentative="1">
      <w:start w:val="1"/>
      <w:numFmt w:val="decimal"/>
      <w:lvlText w:val="%7."/>
      <w:lvlJc w:val="left"/>
      <w:pPr>
        <w:ind w:left="5040" w:hanging="360"/>
      </w:pPr>
    </w:lvl>
    <w:lvl w:ilvl="7" w:tplc="90437616" w:tentative="1">
      <w:start w:val="1"/>
      <w:numFmt w:val="lowerLetter"/>
      <w:lvlText w:val="%8."/>
      <w:lvlJc w:val="left"/>
      <w:pPr>
        <w:ind w:left="5760" w:hanging="360"/>
      </w:pPr>
    </w:lvl>
    <w:lvl w:ilvl="8" w:tplc="90437616" w:tentative="1">
      <w:start w:val="1"/>
      <w:numFmt w:val="lowerRoman"/>
      <w:lvlText w:val="%9."/>
      <w:lvlJc w:val="right"/>
      <w:pPr>
        <w:ind w:left="6480" w:hanging="180"/>
      </w:pPr>
    </w:lvl>
  </w:abstractNum>
  <w:abstractNum w:abstractNumId="83874295">
    <w:multiLevelType w:val="hybridMultilevel"/>
    <w:lvl w:ilvl="0" w:tplc="49403912">
      <w:start w:val="1"/>
      <w:numFmt w:val="decimal"/>
      <w:lvlText w:val="%1."/>
      <w:lvlJc w:val="left"/>
      <w:pPr>
        <w:ind w:left="720" w:hanging="360"/>
      </w:pPr>
    </w:lvl>
    <w:lvl w:ilvl="1" w:tplc="49403912" w:tentative="1">
      <w:start w:val="1"/>
      <w:numFmt w:val="lowerLetter"/>
      <w:lvlText w:val="%2."/>
      <w:lvlJc w:val="left"/>
      <w:pPr>
        <w:ind w:left="1440" w:hanging="360"/>
      </w:pPr>
    </w:lvl>
    <w:lvl w:ilvl="2" w:tplc="49403912" w:tentative="1">
      <w:start w:val="1"/>
      <w:numFmt w:val="lowerRoman"/>
      <w:lvlText w:val="%3."/>
      <w:lvlJc w:val="right"/>
      <w:pPr>
        <w:ind w:left="2160" w:hanging="180"/>
      </w:pPr>
    </w:lvl>
    <w:lvl w:ilvl="3" w:tplc="49403912" w:tentative="1">
      <w:start w:val="1"/>
      <w:numFmt w:val="decimal"/>
      <w:lvlText w:val="%4."/>
      <w:lvlJc w:val="left"/>
      <w:pPr>
        <w:ind w:left="2880" w:hanging="360"/>
      </w:pPr>
    </w:lvl>
    <w:lvl w:ilvl="4" w:tplc="49403912" w:tentative="1">
      <w:start w:val="1"/>
      <w:numFmt w:val="lowerLetter"/>
      <w:lvlText w:val="%5."/>
      <w:lvlJc w:val="left"/>
      <w:pPr>
        <w:ind w:left="3600" w:hanging="360"/>
      </w:pPr>
    </w:lvl>
    <w:lvl w:ilvl="5" w:tplc="49403912" w:tentative="1">
      <w:start w:val="1"/>
      <w:numFmt w:val="lowerRoman"/>
      <w:lvlText w:val="%6."/>
      <w:lvlJc w:val="right"/>
      <w:pPr>
        <w:ind w:left="4320" w:hanging="180"/>
      </w:pPr>
    </w:lvl>
    <w:lvl w:ilvl="6" w:tplc="49403912" w:tentative="1">
      <w:start w:val="1"/>
      <w:numFmt w:val="decimal"/>
      <w:lvlText w:val="%7."/>
      <w:lvlJc w:val="left"/>
      <w:pPr>
        <w:ind w:left="5040" w:hanging="360"/>
      </w:pPr>
    </w:lvl>
    <w:lvl w:ilvl="7" w:tplc="49403912" w:tentative="1">
      <w:start w:val="1"/>
      <w:numFmt w:val="lowerLetter"/>
      <w:lvlText w:val="%8."/>
      <w:lvlJc w:val="left"/>
      <w:pPr>
        <w:ind w:left="5760" w:hanging="360"/>
      </w:pPr>
    </w:lvl>
    <w:lvl w:ilvl="8" w:tplc="49403912" w:tentative="1">
      <w:start w:val="1"/>
      <w:numFmt w:val="lowerRoman"/>
      <w:lvlText w:val="%9."/>
      <w:lvlJc w:val="right"/>
      <w:pPr>
        <w:ind w:left="6480" w:hanging="180"/>
      </w:pPr>
    </w:lvl>
  </w:abstractNum>
  <w:abstractNum w:abstractNumId="83874294">
    <w:multiLevelType w:val="hybridMultilevel"/>
    <w:lvl w:ilvl="0" w:tplc="76933921">
      <w:start w:val="1"/>
      <w:numFmt w:val="decimal"/>
      <w:lvlText w:val="%1."/>
      <w:lvlJc w:val="left"/>
      <w:pPr>
        <w:ind w:left="720" w:hanging="360"/>
      </w:pPr>
    </w:lvl>
    <w:lvl w:ilvl="1" w:tplc="76933921" w:tentative="1">
      <w:start w:val="1"/>
      <w:numFmt w:val="lowerLetter"/>
      <w:lvlText w:val="%2."/>
      <w:lvlJc w:val="left"/>
      <w:pPr>
        <w:ind w:left="1440" w:hanging="360"/>
      </w:pPr>
    </w:lvl>
    <w:lvl w:ilvl="2" w:tplc="76933921" w:tentative="1">
      <w:start w:val="1"/>
      <w:numFmt w:val="lowerRoman"/>
      <w:lvlText w:val="%3."/>
      <w:lvlJc w:val="right"/>
      <w:pPr>
        <w:ind w:left="2160" w:hanging="180"/>
      </w:pPr>
    </w:lvl>
    <w:lvl w:ilvl="3" w:tplc="76933921" w:tentative="1">
      <w:start w:val="1"/>
      <w:numFmt w:val="decimal"/>
      <w:lvlText w:val="%4."/>
      <w:lvlJc w:val="left"/>
      <w:pPr>
        <w:ind w:left="2880" w:hanging="360"/>
      </w:pPr>
    </w:lvl>
    <w:lvl w:ilvl="4" w:tplc="76933921" w:tentative="1">
      <w:start w:val="1"/>
      <w:numFmt w:val="lowerLetter"/>
      <w:lvlText w:val="%5."/>
      <w:lvlJc w:val="left"/>
      <w:pPr>
        <w:ind w:left="3600" w:hanging="360"/>
      </w:pPr>
    </w:lvl>
    <w:lvl w:ilvl="5" w:tplc="76933921" w:tentative="1">
      <w:start w:val="1"/>
      <w:numFmt w:val="lowerRoman"/>
      <w:lvlText w:val="%6."/>
      <w:lvlJc w:val="right"/>
      <w:pPr>
        <w:ind w:left="4320" w:hanging="180"/>
      </w:pPr>
    </w:lvl>
    <w:lvl w:ilvl="6" w:tplc="76933921" w:tentative="1">
      <w:start w:val="1"/>
      <w:numFmt w:val="decimal"/>
      <w:lvlText w:val="%7."/>
      <w:lvlJc w:val="left"/>
      <w:pPr>
        <w:ind w:left="5040" w:hanging="360"/>
      </w:pPr>
    </w:lvl>
    <w:lvl w:ilvl="7" w:tplc="76933921" w:tentative="1">
      <w:start w:val="1"/>
      <w:numFmt w:val="lowerLetter"/>
      <w:lvlText w:val="%8."/>
      <w:lvlJc w:val="left"/>
      <w:pPr>
        <w:ind w:left="5760" w:hanging="360"/>
      </w:pPr>
    </w:lvl>
    <w:lvl w:ilvl="8" w:tplc="76933921" w:tentative="1">
      <w:start w:val="1"/>
      <w:numFmt w:val="lowerRoman"/>
      <w:lvlText w:val="%9."/>
      <w:lvlJc w:val="right"/>
      <w:pPr>
        <w:ind w:left="6480" w:hanging="180"/>
      </w:pPr>
    </w:lvl>
  </w:abstractNum>
  <w:abstractNum w:abstractNumId="83874293">
    <w:multiLevelType w:val="hybridMultilevel"/>
    <w:lvl w:ilvl="0" w:tplc="64395792">
      <w:start w:val="1"/>
      <w:numFmt w:val="decimal"/>
      <w:lvlText w:val="%1."/>
      <w:lvlJc w:val="left"/>
      <w:pPr>
        <w:ind w:left="720" w:hanging="360"/>
      </w:pPr>
    </w:lvl>
    <w:lvl w:ilvl="1" w:tplc="64395792" w:tentative="1">
      <w:start w:val="1"/>
      <w:numFmt w:val="lowerLetter"/>
      <w:lvlText w:val="%2."/>
      <w:lvlJc w:val="left"/>
      <w:pPr>
        <w:ind w:left="1440" w:hanging="360"/>
      </w:pPr>
    </w:lvl>
    <w:lvl w:ilvl="2" w:tplc="64395792" w:tentative="1">
      <w:start w:val="1"/>
      <w:numFmt w:val="lowerRoman"/>
      <w:lvlText w:val="%3."/>
      <w:lvlJc w:val="right"/>
      <w:pPr>
        <w:ind w:left="2160" w:hanging="180"/>
      </w:pPr>
    </w:lvl>
    <w:lvl w:ilvl="3" w:tplc="64395792" w:tentative="1">
      <w:start w:val="1"/>
      <w:numFmt w:val="decimal"/>
      <w:lvlText w:val="%4."/>
      <w:lvlJc w:val="left"/>
      <w:pPr>
        <w:ind w:left="2880" w:hanging="360"/>
      </w:pPr>
    </w:lvl>
    <w:lvl w:ilvl="4" w:tplc="64395792" w:tentative="1">
      <w:start w:val="1"/>
      <w:numFmt w:val="lowerLetter"/>
      <w:lvlText w:val="%5."/>
      <w:lvlJc w:val="left"/>
      <w:pPr>
        <w:ind w:left="3600" w:hanging="360"/>
      </w:pPr>
    </w:lvl>
    <w:lvl w:ilvl="5" w:tplc="64395792" w:tentative="1">
      <w:start w:val="1"/>
      <w:numFmt w:val="lowerRoman"/>
      <w:lvlText w:val="%6."/>
      <w:lvlJc w:val="right"/>
      <w:pPr>
        <w:ind w:left="4320" w:hanging="180"/>
      </w:pPr>
    </w:lvl>
    <w:lvl w:ilvl="6" w:tplc="64395792" w:tentative="1">
      <w:start w:val="1"/>
      <w:numFmt w:val="decimal"/>
      <w:lvlText w:val="%7."/>
      <w:lvlJc w:val="left"/>
      <w:pPr>
        <w:ind w:left="5040" w:hanging="360"/>
      </w:pPr>
    </w:lvl>
    <w:lvl w:ilvl="7" w:tplc="64395792" w:tentative="1">
      <w:start w:val="1"/>
      <w:numFmt w:val="lowerLetter"/>
      <w:lvlText w:val="%8."/>
      <w:lvlJc w:val="left"/>
      <w:pPr>
        <w:ind w:left="5760" w:hanging="360"/>
      </w:pPr>
    </w:lvl>
    <w:lvl w:ilvl="8" w:tplc="64395792" w:tentative="1">
      <w:start w:val="1"/>
      <w:numFmt w:val="lowerRoman"/>
      <w:lvlText w:val="%9."/>
      <w:lvlJc w:val="right"/>
      <w:pPr>
        <w:ind w:left="6480" w:hanging="180"/>
      </w:pPr>
    </w:lvl>
  </w:abstractNum>
  <w:abstractNum w:abstractNumId="83874292">
    <w:multiLevelType w:val="hybridMultilevel"/>
    <w:lvl w:ilvl="0" w:tplc="20656857">
      <w:start w:val="1"/>
      <w:numFmt w:val="decimal"/>
      <w:lvlText w:val="%1."/>
      <w:lvlJc w:val="left"/>
      <w:pPr>
        <w:ind w:left="720" w:hanging="360"/>
      </w:pPr>
    </w:lvl>
    <w:lvl w:ilvl="1" w:tplc="20656857" w:tentative="1">
      <w:start w:val="1"/>
      <w:numFmt w:val="lowerLetter"/>
      <w:lvlText w:val="%2."/>
      <w:lvlJc w:val="left"/>
      <w:pPr>
        <w:ind w:left="1440" w:hanging="360"/>
      </w:pPr>
    </w:lvl>
    <w:lvl w:ilvl="2" w:tplc="20656857" w:tentative="1">
      <w:start w:val="1"/>
      <w:numFmt w:val="lowerRoman"/>
      <w:lvlText w:val="%3."/>
      <w:lvlJc w:val="right"/>
      <w:pPr>
        <w:ind w:left="2160" w:hanging="180"/>
      </w:pPr>
    </w:lvl>
    <w:lvl w:ilvl="3" w:tplc="20656857" w:tentative="1">
      <w:start w:val="1"/>
      <w:numFmt w:val="decimal"/>
      <w:lvlText w:val="%4."/>
      <w:lvlJc w:val="left"/>
      <w:pPr>
        <w:ind w:left="2880" w:hanging="360"/>
      </w:pPr>
    </w:lvl>
    <w:lvl w:ilvl="4" w:tplc="20656857" w:tentative="1">
      <w:start w:val="1"/>
      <w:numFmt w:val="lowerLetter"/>
      <w:lvlText w:val="%5."/>
      <w:lvlJc w:val="left"/>
      <w:pPr>
        <w:ind w:left="3600" w:hanging="360"/>
      </w:pPr>
    </w:lvl>
    <w:lvl w:ilvl="5" w:tplc="20656857" w:tentative="1">
      <w:start w:val="1"/>
      <w:numFmt w:val="lowerRoman"/>
      <w:lvlText w:val="%6."/>
      <w:lvlJc w:val="right"/>
      <w:pPr>
        <w:ind w:left="4320" w:hanging="180"/>
      </w:pPr>
    </w:lvl>
    <w:lvl w:ilvl="6" w:tplc="20656857" w:tentative="1">
      <w:start w:val="1"/>
      <w:numFmt w:val="decimal"/>
      <w:lvlText w:val="%7."/>
      <w:lvlJc w:val="left"/>
      <w:pPr>
        <w:ind w:left="5040" w:hanging="360"/>
      </w:pPr>
    </w:lvl>
    <w:lvl w:ilvl="7" w:tplc="20656857" w:tentative="1">
      <w:start w:val="1"/>
      <w:numFmt w:val="lowerLetter"/>
      <w:lvlText w:val="%8."/>
      <w:lvlJc w:val="left"/>
      <w:pPr>
        <w:ind w:left="5760" w:hanging="360"/>
      </w:pPr>
    </w:lvl>
    <w:lvl w:ilvl="8" w:tplc="20656857" w:tentative="1">
      <w:start w:val="1"/>
      <w:numFmt w:val="lowerRoman"/>
      <w:lvlText w:val="%9."/>
      <w:lvlJc w:val="right"/>
      <w:pPr>
        <w:ind w:left="6480" w:hanging="180"/>
      </w:pPr>
    </w:lvl>
  </w:abstractNum>
  <w:abstractNum w:abstractNumId="83874291">
    <w:multiLevelType w:val="hybridMultilevel"/>
    <w:lvl w:ilvl="0" w:tplc="36611939">
      <w:start w:val="1"/>
      <w:numFmt w:val="decimal"/>
      <w:lvlText w:val="%1."/>
      <w:lvlJc w:val="left"/>
      <w:pPr>
        <w:ind w:left="720" w:hanging="360"/>
      </w:pPr>
    </w:lvl>
    <w:lvl w:ilvl="1" w:tplc="36611939" w:tentative="1">
      <w:start w:val="1"/>
      <w:numFmt w:val="lowerLetter"/>
      <w:lvlText w:val="%2."/>
      <w:lvlJc w:val="left"/>
      <w:pPr>
        <w:ind w:left="1440" w:hanging="360"/>
      </w:pPr>
    </w:lvl>
    <w:lvl w:ilvl="2" w:tplc="36611939" w:tentative="1">
      <w:start w:val="1"/>
      <w:numFmt w:val="lowerRoman"/>
      <w:lvlText w:val="%3."/>
      <w:lvlJc w:val="right"/>
      <w:pPr>
        <w:ind w:left="2160" w:hanging="180"/>
      </w:pPr>
    </w:lvl>
    <w:lvl w:ilvl="3" w:tplc="36611939" w:tentative="1">
      <w:start w:val="1"/>
      <w:numFmt w:val="decimal"/>
      <w:lvlText w:val="%4."/>
      <w:lvlJc w:val="left"/>
      <w:pPr>
        <w:ind w:left="2880" w:hanging="360"/>
      </w:pPr>
    </w:lvl>
    <w:lvl w:ilvl="4" w:tplc="36611939" w:tentative="1">
      <w:start w:val="1"/>
      <w:numFmt w:val="lowerLetter"/>
      <w:lvlText w:val="%5."/>
      <w:lvlJc w:val="left"/>
      <w:pPr>
        <w:ind w:left="3600" w:hanging="360"/>
      </w:pPr>
    </w:lvl>
    <w:lvl w:ilvl="5" w:tplc="36611939" w:tentative="1">
      <w:start w:val="1"/>
      <w:numFmt w:val="lowerRoman"/>
      <w:lvlText w:val="%6."/>
      <w:lvlJc w:val="right"/>
      <w:pPr>
        <w:ind w:left="4320" w:hanging="180"/>
      </w:pPr>
    </w:lvl>
    <w:lvl w:ilvl="6" w:tplc="36611939" w:tentative="1">
      <w:start w:val="1"/>
      <w:numFmt w:val="decimal"/>
      <w:lvlText w:val="%7."/>
      <w:lvlJc w:val="left"/>
      <w:pPr>
        <w:ind w:left="5040" w:hanging="360"/>
      </w:pPr>
    </w:lvl>
    <w:lvl w:ilvl="7" w:tplc="36611939" w:tentative="1">
      <w:start w:val="1"/>
      <w:numFmt w:val="lowerLetter"/>
      <w:lvlText w:val="%8."/>
      <w:lvlJc w:val="left"/>
      <w:pPr>
        <w:ind w:left="5760" w:hanging="360"/>
      </w:pPr>
    </w:lvl>
    <w:lvl w:ilvl="8" w:tplc="36611939" w:tentative="1">
      <w:start w:val="1"/>
      <w:numFmt w:val="lowerRoman"/>
      <w:lvlText w:val="%9."/>
      <w:lvlJc w:val="right"/>
      <w:pPr>
        <w:ind w:left="6480" w:hanging="180"/>
      </w:pPr>
    </w:lvl>
  </w:abstractNum>
  <w:abstractNum w:abstractNumId="83874290">
    <w:multiLevelType w:val="hybridMultilevel"/>
    <w:lvl w:ilvl="0" w:tplc="44192591">
      <w:start w:val="1"/>
      <w:numFmt w:val="decimal"/>
      <w:lvlText w:val="%1."/>
      <w:lvlJc w:val="left"/>
      <w:pPr>
        <w:ind w:left="720" w:hanging="360"/>
      </w:pPr>
    </w:lvl>
    <w:lvl w:ilvl="1" w:tplc="44192591" w:tentative="1">
      <w:start w:val="1"/>
      <w:numFmt w:val="lowerLetter"/>
      <w:lvlText w:val="%2."/>
      <w:lvlJc w:val="left"/>
      <w:pPr>
        <w:ind w:left="1440" w:hanging="360"/>
      </w:pPr>
    </w:lvl>
    <w:lvl w:ilvl="2" w:tplc="44192591" w:tentative="1">
      <w:start w:val="1"/>
      <w:numFmt w:val="lowerRoman"/>
      <w:lvlText w:val="%3."/>
      <w:lvlJc w:val="right"/>
      <w:pPr>
        <w:ind w:left="2160" w:hanging="180"/>
      </w:pPr>
    </w:lvl>
    <w:lvl w:ilvl="3" w:tplc="44192591" w:tentative="1">
      <w:start w:val="1"/>
      <w:numFmt w:val="decimal"/>
      <w:lvlText w:val="%4."/>
      <w:lvlJc w:val="left"/>
      <w:pPr>
        <w:ind w:left="2880" w:hanging="360"/>
      </w:pPr>
    </w:lvl>
    <w:lvl w:ilvl="4" w:tplc="44192591" w:tentative="1">
      <w:start w:val="1"/>
      <w:numFmt w:val="lowerLetter"/>
      <w:lvlText w:val="%5."/>
      <w:lvlJc w:val="left"/>
      <w:pPr>
        <w:ind w:left="3600" w:hanging="360"/>
      </w:pPr>
    </w:lvl>
    <w:lvl w:ilvl="5" w:tplc="44192591" w:tentative="1">
      <w:start w:val="1"/>
      <w:numFmt w:val="lowerRoman"/>
      <w:lvlText w:val="%6."/>
      <w:lvlJc w:val="right"/>
      <w:pPr>
        <w:ind w:left="4320" w:hanging="180"/>
      </w:pPr>
    </w:lvl>
    <w:lvl w:ilvl="6" w:tplc="44192591" w:tentative="1">
      <w:start w:val="1"/>
      <w:numFmt w:val="decimal"/>
      <w:lvlText w:val="%7."/>
      <w:lvlJc w:val="left"/>
      <w:pPr>
        <w:ind w:left="5040" w:hanging="360"/>
      </w:pPr>
    </w:lvl>
    <w:lvl w:ilvl="7" w:tplc="44192591" w:tentative="1">
      <w:start w:val="1"/>
      <w:numFmt w:val="lowerLetter"/>
      <w:lvlText w:val="%8."/>
      <w:lvlJc w:val="left"/>
      <w:pPr>
        <w:ind w:left="5760" w:hanging="360"/>
      </w:pPr>
    </w:lvl>
    <w:lvl w:ilvl="8" w:tplc="44192591" w:tentative="1">
      <w:start w:val="1"/>
      <w:numFmt w:val="lowerRoman"/>
      <w:lvlText w:val="%9."/>
      <w:lvlJc w:val="right"/>
      <w:pPr>
        <w:ind w:left="6480" w:hanging="180"/>
      </w:pPr>
    </w:lvl>
  </w:abstractNum>
  <w:abstractNum w:abstractNumId="83874289">
    <w:multiLevelType w:val="hybridMultilevel"/>
    <w:lvl w:ilvl="0" w:tplc="31450092">
      <w:start w:val="1"/>
      <w:numFmt w:val="decimal"/>
      <w:lvlText w:val="%1."/>
      <w:lvlJc w:val="left"/>
      <w:pPr>
        <w:ind w:left="720" w:hanging="360"/>
      </w:pPr>
    </w:lvl>
    <w:lvl w:ilvl="1" w:tplc="31450092" w:tentative="1">
      <w:start w:val="1"/>
      <w:numFmt w:val="lowerLetter"/>
      <w:lvlText w:val="%2."/>
      <w:lvlJc w:val="left"/>
      <w:pPr>
        <w:ind w:left="1440" w:hanging="360"/>
      </w:pPr>
    </w:lvl>
    <w:lvl w:ilvl="2" w:tplc="31450092" w:tentative="1">
      <w:start w:val="1"/>
      <w:numFmt w:val="lowerRoman"/>
      <w:lvlText w:val="%3."/>
      <w:lvlJc w:val="right"/>
      <w:pPr>
        <w:ind w:left="2160" w:hanging="180"/>
      </w:pPr>
    </w:lvl>
    <w:lvl w:ilvl="3" w:tplc="31450092" w:tentative="1">
      <w:start w:val="1"/>
      <w:numFmt w:val="decimal"/>
      <w:lvlText w:val="%4."/>
      <w:lvlJc w:val="left"/>
      <w:pPr>
        <w:ind w:left="2880" w:hanging="360"/>
      </w:pPr>
    </w:lvl>
    <w:lvl w:ilvl="4" w:tplc="31450092" w:tentative="1">
      <w:start w:val="1"/>
      <w:numFmt w:val="lowerLetter"/>
      <w:lvlText w:val="%5."/>
      <w:lvlJc w:val="left"/>
      <w:pPr>
        <w:ind w:left="3600" w:hanging="360"/>
      </w:pPr>
    </w:lvl>
    <w:lvl w:ilvl="5" w:tplc="31450092" w:tentative="1">
      <w:start w:val="1"/>
      <w:numFmt w:val="lowerRoman"/>
      <w:lvlText w:val="%6."/>
      <w:lvlJc w:val="right"/>
      <w:pPr>
        <w:ind w:left="4320" w:hanging="180"/>
      </w:pPr>
    </w:lvl>
    <w:lvl w:ilvl="6" w:tplc="31450092" w:tentative="1">
      <w:start w:val="1"/>
      <w:numFmt w:val="decimal"/>
      <w:lvlText w:val="%7."/>
      <w:lvlJc w:val="left"/>
      <w:pPr>
        <w:ind w:left="5040" w:hanging="360"/>
      </w:pPr>
    </w:lvl>
    <w:lvl w:ilvl="7" w:tplc="31450092" w:tentative="1">
      <w:start w:val="1"/>
      <w:numFmt w:val="lowerLetter"/>
      <w:lvlText w:val="%8."/>
      <w:lvlJc w:val="left"/>
      <w:pPr>
        <w:ind w:left="5760" w:hanging="360"/>
      </w:pPr>
    </w:lvl>
    <w:lvl w:ilvl="8" w:tplc="31450092" w:tentative="1">
      <w:start w:val="1"/>
      <w:numFmt w:val="lowerRoman"/>
      <w:lvlText w:val="%9."/>
      <w:lvlJc w:val="right"/>
      <w:pPr>
        <w:ind w:left="6480" w:hanging="180"/>
      </w:pPr>
    </w:lvl>
  </w:abstractNum>
  <w:abstractNum w:abstractNumId="83874288">
    <w:multiLevelType w:val="hybridMultilevel"/>
    <w:lvl w:ilvl="0" w:tplc="14945996">
      <w:start w:val="1"/>
      <w:numFmt w:val="decimal"/>
      <w:lvlText w:val="%1."/>
      <w:lvlJc w:val="left"/>
      <w:pPr>
        <w:ind w:left="720" w:hanging="360"/>
      </w:pPr>
    </w:lvl>
    <w:lvl w:ilvl="1" w:tplc="14945996" w:tentative="1">
      <w:start w:val="1"/>
      <w:numFmt w:val="lowerLetter"/>
      <w:lvlText w:val="%2."/>
      <w:lvlJc w:val="left"/>
      <w:pPr>
        <w:ind w:left="1440" w:hanging="360"/>
      </w:pPr>
    </w:lvl>
    <w:lvl w:ilvl="2" w:tplc="14945996" w:tentative="1">
      <w:start w:val="1"/>
      <w:numFmt w:val="lowerRoman"/>
      <w:lvlText w:val="%3."/>
      <w:lvlJc w:val="right"/>
      <w:pPr>
        <w:ind w:left="2160" w:hanging="180"/>
      </w:pPr>
    </w:lvl>
    <w:lvl w:ilvl="3" w:tplc="14945996" w:tentative="1">
      <w:start w:val="1"/>
      <w:numFmt w:val="decimal"/>
      <w:lvlText w:val="%4."/>
      <w:lvlJc w:val="left"/>
      <w:pPr>
        <w:ind w:left="2880" w:hanging="360"/>
      </w:pPr>
    </w:lvl>
    <w:lvl w:ilvl="4" w:tplc="14945996" w:tentative="1">
      <w:start w:val="1"/>
      <w:numFmt w:val="lowerLetter"/>
      <w:lvlText w:val="%5."/>
      <w:lvlJc w:val="left"/>
      <w:pPr>
        <w:ind w:left="3600" w:hanging="360"/>
      </w:pPr>
    </w:lvl>
    <w:lvl w:ilvl="5" w:tplc="14945996" w:tentative="1">
      <w:start w:val="1"/>
      <w:numFmt w:val="lowerRoman"/>
      <w:lvlText w:val="%6."/>
      <w:lvlJc w:val="right"/>
      <w:pPr>
        <w:ind w:left="4320" w:hanging="180"/>
      </w:pPr>
    </w:lvl>
    <w:lvl w:ilvl="6" w:tplc="14945996" w:tentative="1">
      <w:start w:val="1"/>
      <w:numFmt w:val="decimal"/>
      <w:lvlText w:val="%7."/>
      <w:lvlJc w:val="left"/>
      <w:pPr>
        <w:ind w:left="5040" w:hanging="360"/>
      </w:pPr>
    </w:lvl>
    <w:lvl w:ilvl="7" w:tplc="14945996" w:tentative="1">
      <w:start w:val="1"/>
      <w:numFmt w:val="lowerLetter"/>
      <w:lvlText w:val="%8."/>
      <w:lvlJc w:val="left"/>
      <w:pPr>
        <w:ind w:left="5760" w:hanging="360"/>
      </w:pPr>
    </w:lvl>
    <w:lvl w:ilvl="8" w:tplc="14945996" w:tentative="1">
      <w:start w:val="1"/>
      <w:numFmt w:val="lowerRoman"/>
      <w:lvlText w:val="%9."/>
      <w:lvlJc w:val="right"/>
      <w:pPr>
        <w:ind w:left="6480" w:hanging="180"/>
      </w:pPr>
    </w:lvl>
  </w:abstractNum>
  <w:abstractNum w:abstractNumId="83874287">
    <w:multiLevelType w:val="hybridMultilevel"/>
    <w:lvl w:ilvl="0" w:tplc="10180934">
      <w:start w:val="1"/>
      <w:numFmt w:val="decimal"/>
      <w:lvlText w:val="%1."/>
      <w:lvlJc w:val="left"/>
      <w:pPr>
        <w:ind w:left="720" w:hanging="360"/>
      </w:pPr>
    </w:lvl>
    <w:lvl w:ilvl="1" w:tplc="10180934" w:tentative="1">
      <w:start w:val="1"/>
      <w:numFmt w:val="lowerLetter"/>
      <w:lvlText w:val="%2."/>
      <w:lvlJc w:val="left"/>
      <w:pPr>
        <w:ind w:left="1440" w:hanging="360"/>
      </w:pPr>
    </w:lvl>
    <w:lvl w:ilvl="2" w:tplc="10180934" w:tentative="1">
      <w:start w:val="1"/>
      <w:numFmt w:val="lowerRoman"/>
      <w:lvlText w:val="%3."/>
      <w:lvlJc w:val="right"/>
      <w:pPr>
        <w:ind w:left="2160" w:hanging="180"/>
      </w:pPr>
    </w:lvl>
    <w:lvl w:ilvl="3" w:tplc="10180934" w:tentative="1">
      <w:start w:val="1"/>
      <w:numFmt w:val="decimal"/>
      <w:lvlText w:val="%4."/>
      <w:lvlJc w:val="left"/>
      <w:pPr>
        <w:ind w:left="2880" w:hanging="360"/>
      </w:pPr>
    </w:lvl>
    <w:lvl w:ilvl="4" w:tplc="10180934" w:tentative="1">
      <w:start w:val="1"/>
      <w:numFmt w:val="lowerLetter"/>
      <w:lvlText w:val="%5."/>
      <w:lvlJc w:val="left"/>
      <w:pPr>
        <w:ind w:left="3600" w:hanging="360"/>
      </w:pPr>
    </w:lvl>
    <w:lvl w:ilvl="5" w:tplc="10180934" w:tentative="1">
      <w:start w:val="1"/>
      <w:numFmt w:val="lowerRoman"/>
      <w:lvlText w:val="%6."/>
      <w:lvlJc w:val="right"/>
      <w:pPr>
        <w:ind w:left="4320" w:hanging="180"/>
      </w:pPr>
    </w:lvl>
    <w:lvl w:ilvl="6" w:tplc="10180934" w:tentative="1">
      <w:start w:val="1"/>
      <w:numFmt w:val="decimal"/>
      <w:lvlText w:val="%7."/>
      <w:lvlJc w:val="left"/>
      <w:pPr>
        <w:ind w:left="5040" w:hanging="360"/>
      </w:pPr>
    </w:lvl>
    <w:lvl w:ilvl="7" w:tplc="10180934" w:tentative="1">
      <w:start w:val="1"/>
      <w:numFmt w:val="lowerLetter"/>
      <w:lvlText w:val="%8."/>
      <w:lvlJc w:val="left"/>
      <w:pPr>
        <w:ind w:left="5760" w:hanging="360"/>
      </w:pPr>
    </w:lvl>
    <w:lvl w:ilvl="8" w:tplc="10180934" w:tentative="1">
      <w:start w:val="1"/>
      <w:numFmt w:val="lowerRoman"/>
      <w:lvlText w:val="%9."/>
      <w:lvlJc w:val="right"/>
      <w:pPr>
        <w:ind w:left="6480" w:hanging="180"/>
      </w:pPr>
    </w:lvl>
  </w:abstractNum>
  <w:abstractNum w:abstractNumId="83874286">
    <w:multiLevelType w:val="hybridMultilevel"/>
    <w:lvl w:ilvl="0" w:tplc="34510974">
      <w:start w:val="1"/>
      <w:numFmt w:val="decimal"/>
      <w:lvlText w:val="%1."/>
      <w:lvlJc w:val="left"/>
      <w:pPr>
        <w:ind w:left="720" w:hanging="360"/>
      </w:pPr>
    </w:lvl>
    <w:lvl w:ilvl="1" w:tplc="34510974" w:tentative="1">
      <w:start w:val="1"/>
      <w:numFmt w:val="lowerLetter"/>
      <w:lvlText w:val="%2."/>
      <w:lvlJc w:val="left"/>
      <w:pPr>
        <w:ind w:left="1440" w:hanging="360"/>
      </w:pPr>
    </w:lvl>
    <w:lvl w:ilvl="2" w:tplc="34510974" w:tentative="1">
      <w:start w:val="1"/>
      <w:numFmt w:val="lowerRoman"/>
      <w:lvlText w:val="%3."/>
      <w:lvlJc w:val="right"/>
      <w:pPr>
        <w:ind w:left="2160" w:hanging="180"/>
      </w:pPr>
    </w:lvl>
    <w:lvl w:ilvl="3" w:tplc="34510974" w:tentative="1">
      <w:start w:val="1"/>
      <w:numFmt w:val="decimal"/>
      <w:lvlText w:val="%4."/>
      <w:lvlJc w:val="left"/>
      <w:pPr>
        <w:ind w:left="2880" w:hanging="360"/>
      </w:pPr>
    </w:lvl>
    <w:lvl w:ilvl="4" w:tplc="34510974" w:tentative="1">
      <w:start w:val="1"/>
      <w:numFmt w:val="lowerLetter"/>
      <w:lvlText w:val="%5."/>
      <w:lvlJc w:val="left"/>
      <w:pPr>
        <w:ind w:left="3600" w:hanging="360"/>
      </w:pPr>
    </w:lvl>
    <w:lvl w:ilvl="5" w:tplc="34510974" w:tentative="1">
      <w:start w:val="1"/>
      <w:numFmt w:val="lowerRoman"/>
      <w:lvlText w:val="%6."/>
      <w:lvlJc w:val="right"/>
      <w:pPr>
        <w:ind w:left="4320" w:hanging="180"/>
      </w:pPr>
    </w:lvl>
    <w:lvl w:ilvl="6" w:tplc="34510974" w:tentative="1">
      <w:start w:val="1"/>
      <w:numFmt w:val="decimal"/>
      <w:lvlText w:val="%7."/>
      <w:lvlJc w:val="left"/>
      <w:pPr>
        <w:ind w:left="5040" w:hanging="360"/>
      </w:pPr>
    </w:lvl>
    <w:lvl w:ilvl="7" w:tplc="34510974" w:tentative="1">
      <w:start w:val="1"/>
      <w:numFmt w:val="lowerLetter"/>
      <w:lvlText w:val="%8."/>
      <w:lvlJc w:val="left"/>
      <w:pPr>
        <w:ind w:left="5760" w:hanging="360"/>
      </w:pPr>
    </w:lvl>
    <w:lvl w:ilvl="8" w:tplc="34510974" w:tentative="1">
      <w:start w:val="1"/>
      <w:numFmt w:val="lowerRoman"/>
      <w:lvlText w:val="%9."/>
      <w:lvlJc w:val="right"/>
      <w:pPr>
        <w:ind w:left="6480" w:hanging="180"/>
      </w:pPr>
    </w:lvl>
  </w:abstractNum>
  <w:abstractNum w:abstractNumId="83874285">
    <w:multiLevelType w:val="hybridMultilevel"/>
    <w:lvl w:ilvl="0" w:tplc="48874902">
      <w:start w:val="1"/>
      <w:numFmt w:val="decimal"/>
      <w:lvlText w:val="%1."/>
      <w:lvlJc w:val="left"/>
      <w:pPr>
        <w:ind w:left="720" w:hanging="360"/>
      </w:pPr>
    </w:lvl>
    <w:lvl w:ilvl="1" w:tplc="48874902" w:tentative="1">
      <w:start w:val="1"/>
      <w:numFmt w:val="lowerLetter"/>
      <w:lvlText w:val="%2."/>
      <w:lvlJc w:val="left"/>
      <w:pPr>
        <w:ind w:left="1440" w:hanging="360"/>
      </w:pPr>
    </w:lvl>
    <w:lvl w:ilvl="2" w:tplc="48874902" w:tentative="1">
      <w:start w:val="1"/>
      <w:numFmt w:val="lowerRoman"/>
      <w:lvlText w:val="%3."/>
      <w:lvlJc w:val="right"/>
      <w:pPr>
        <w:ind w:left="2160" w:hanging="180"/>
      </w:pPr>
    </w:lvl>
    <w:lvl w:ilvl="3" w:tplc="48874902" w:tentative="1">
      <w:start w:val="1"/>
      <w:numFmt w:val="decimal"/>
      <w:lvlText w:val="%4."/>
      <w:lvlJc w:val="left"/>
      <w:pPr>
        <w:ind w:left="2880" w:hanging="360"/>
      </w:pPr>
    </w:lvl>
    <w:lvl w:ilvl="4" w:tplc="48874902" w:tentative="1">
      <w:start w:val="1"/>
      <w:numFmt w:val="lowerLetter"/>
      <w:lvlText w:val="%5."/>
      <w:lvlJc w:val="left"/>
      <w:pPr>
        <w:ind w:left="3600" w:hanging="360"/>
      </w:pPr>
    </w:lvl>
    <w:lvl w:ilvl="5" w:tplc="48874902" w:tentative="1">
      <w:start w:val="1"/>
      <w:numFmt w:val="lowerRoman"/>
      <w:lvlText w:val="%6."/>
      <w:lvlJc w:val="right"/>
      <w:pPr>
        <w:ind w:left="4320" w:hanging="180"/>
      </w:pPr>
    </w:lvl>
    <w:lvl w:ilvl="6" w:tplc="48874902" w:tentative="1">
      <w:start w:val="1"/>
      <w:numFmt w:val="decimal"/>
      <w:lvlText w:val="%7."/>
      <w:lvlJc w:val="left"/>
      <w:pPr>
        <w:ind w:left="5040" w:hanging="360"/>
      </w:pPr>
    </w:lvl>
    <w:lvl w:ilvl="7" w:tplc="48874902" w:tentative="1">
      <w:start w:val="1"/>
      <w:numFmt w:val="lowerLetter"/>
      <w:lvlText w:val="%8."/>
      <w:lvlJc w:val="left"/>
      <w:pPr>
        <w:ind w:left="5760" w:hanging="360"/>
      </w:pPr>
    </w:lvl>
    <w:lvl w:ilvl="8" w:tplc="48874902" w:tentative="1">
      <w:start w:val="1"/>
      <w:numFmt w:val="lowerRoman"/>
      <w:lvlText w:val="%9."/>
      <w:lvlJc w:val="right"/>
      <w:pPr>
        <w:ind w:left="6480" w:hanging="180"/>
      </w:pPr>
    </w:lvl>
  </w:abstractNum>
  <w:abstractNum w:abstractNumId="83874284">
    <w:multiLevelType w:val="hybridMultilevel"/>
    <w:lvl w:ilvl="0" w:tplc="23437667">
      <w:start w:val="1"/>
      <w:numFmt w:val="decimal"/>
      <w:lvlText w:val="%1."/>
      <w:lvlJc w:val="left"/>
      <w:pPr>
        <w:ind w:left="720" w:hanging="360"/>
      </w:pPr>
    </w:lvl>
    <w:lvl w:ilvl="1" w:tplc="23437667" w:tentative="1">
      <w:start w:val="1"/>
      <w:numFmt w:val="lowerLetter"/>
      <w:lvlText w:val="%2."/>
      <w:lvlJc w:val="left"/>
      <w:pPr>
        <w:ind w:left="1440" w:hanging="360"/>
      </w:pPr>
    </w:lvl>
    <w:lvl w:ilvl="2" w:tplc="23437667" w:tentative="1">
      <w:start w:val="1"/>
      <w:numFmt w:val="lowerRoman"/>
      <w:lvlText w:val="%3."/>
      <w:lvlJc w:val="right"/>
      <w:pPr>
        <w:ind w:left="2160" w:hanging="180"/>
      </w:pPr>
    </w:lvl>
    <w:lvl w:ilvl="3" w:tplc="23437667" w:tentative="1">
      <w:start w:val="1"/>
      <w:numFmt w:val="decimal"/>
      <w:lvlText w:val="%4."/>
      <w:lvlJc w:val="left"/>
      <w:pPr>
        <w:ind w:left="2880" w:hanging="360"/>
      </w:pPr>
    </w:lvl>
    <w:lvl w:ilvl="4" w:tplc="23437667" w:tentative="1">
      <w:start w:val="1"/>
      <w:numFmt w:val="lowerLetter"/>
      <w:lvlText w:val="%5."/>
      <w:lvlJc w:val="left"/>
      <w:pPr>
        <w:ind w:left="3600" w:hanging="360"/>
      </w:pPr>
    </w:lvl>
    <w:lvl w:ilvl="5" w:tplc="23437667" w:tentative="1">
      <w:start w:val="1"/>
      <w:numFmt w:val="lowerRoman"/>
      <w:lvlText w:val="%6."/>
      <w:lvlJc w:val="right"/>
      <w:pPr>
        <w:ind w:left="4320" w:hanging="180"/>
      </w:pPr>
    </w:lvl>
    <w:lvl w:ilvl="6" w:tplc="23437667" w:tentative="1">
      <w:start w:val="1"/>
      <w:numFmt w:val="decimal"/>
      <w:lvlText w:val="%7."/>
      <w:lvlJc w:val="left"/>
      <w:pPr>
        <w:ind w:left="5040" w:hanging="360"/>
      </w:pPr>
    </w:lvl>
    <w:lvl w:ilvl="7" w:tplc="23437667" w:tentative="1">
      <w:start w:val="1"/>
      <w:numFmt w:val="lowerLetter"/>
      <w:lvlText w:val="%8."/>
      <w:lvlJc w:val="left"/>
      <w:pPr>
        <w:ind w:left="5760" w:hanging="360"/>
      </w:pPr>
    </w:lvl>
    <w:lvl w:ilvl="8" w:tplc="23437667" w:tentative="1">
      <w:start w:val="1"/>
      <w:numFmt w:val="lowerRoman"/>
      <w:lvlText w:val="%9."/>
      <w:lvlJc w:val="right"/>
      <w:pPr>
        <w:ind w:left="6480" w:hanging="180"/>
      </w:pPr>
    </w:lvl>
  </w:abstractNum>
  <w:abstractNum w:abstractNumId="83874283">
    <w:multiLevelType w:val="hybridMultilevel"/>
    <w:lvl w:ilvl="0" w:tplc="49201595">
      <w:start w:val="1"/>
      <w:numFmt w:val="decimal"/>
      <w:lvlText w:val="%1."/>
      <w:lvlJc w:val="left"/>
      <w:pPr>
        <w:ind w:left="720" w:hanging="360"/>
      </w:pPr>
    </w:lvl>
    <w:lvl w:ilvl="1" w:tplc="49201595" w:tentative="1">
      <w:start w:val="1"/>
      <w:numFmt w:val="lowerLetter"/>
      <w:lvlText w:val="%2."/>
      <w:lvlJc w:val="left"/>
      <w:pPr>
        <w:ind w:left="1440" w:hanging="360"/>
      </w:pPr>
    </w:lvl>
    <w:lvl w:ilvl="2" w:tplc="49201595" w:tentative="1">
      <w:start w:val="1"/>
      <w:numFmt w:val="lowerRoman"/>
      <w:lvlText w:val="%3."/>
      <w:lvlJc w:val="right"/>
      <w:pPr>
        <w:ind w:left="2160" w:hanging="180"/>
      </w:pPr>
    </w:lvl>
    <w:lvl w:ilvl="3" w:tplc="49201595" w:tentative="1">
      <w:start w:val="1"/>
      <w:numFmt w:val="decimal"/>
      <w:lvlText w:val="%4."/>
      <w:lvlJc w:val="left"/>
      <w:pPr>
        <w:ind w:left="2880" w:hanging="360"/>
      </w:pPr>
    </w:lvl>
    <w:lvl w:ilvl="4" w:tplc="49201595" w:tentative="1">
      <w:start w:val="1"/>
      <w:numFmt w:val="lowerLetter"/>
      <w:lvlText w:val="%5."/>
      <w:lvlJc w:val="left"/>
      <w:pPr>
        <w:ind w:left="3600" w:hanging="360"/>
      </w:pPr>
    </w:lvl>
    <w:lvl w:ilvl="5" w:tplc="49201595" w:tentative="1">
      <w:start w:val="1"/>
      <w:numFmt w:val="lowerRoman"/>
      <w:lvlText w:val="%6."/>
      <w:lvlJc w:val="right"/>
      <w:pPr>
        <w:ind w:left="4320" w:hanging="180"/>
      </w:pPr>
    </w:lvl>
    <w:lvl w:ilvl="6" w:tplc="49201595" w:tentative="1">
      <w:start w:val="1"/>
      <w:numFmt w:val="decimal"/>
      <w:lvlText w:val="%7."/>
      <w:lvlJc w:val="left"/>
      <w:pPr>
        <w:ind w:left="5040" w:hanging="360"/>
      </w:pPr>
    </w:lvl>
    <w:lvl w:ilvl="7" w:tplc="49201595" w:tentative="1">
      <w:start w:val="1"/>
      <w:numFmt w:val="lowerLetter"/>
      <w:lvlText w:val="%8."/>
      <w:lvlJc w:val="left"/>
      <w:pPr>
        <w:ind w:left="5760" w:hanging="360"/>
      </w:pPr>
    </w:lvl>
    <w:lvl w:ilvl="8" w:tplc="49201595" w:tentative="1">
      <w:start w:val="1"/>
      <w:numFmt w:val="lowerRoman"/>
      <w:lvlText w:val="%9."/>
      <w:lvlJc w:val="right"/>
      <w:pPr>
        <w:ind w:left="6480" w:hanging="180"/>
      </w:pPr>
    </w:lvl>
  </w:abstractNum>
  <w:abstractNum w:abstractNumId="83874282">
    <w:multiLevelType w:val="hybridMultilevel"/>
    <w:lvl w:ilvl="0" w:tplc="62848089">
      <w:start w:val="1"/>
      <w:numFmt w:val="decimal"/>
      <w:lvlText w:val="%1."/>
      <w:lvlJc w:val="left"/>
      <w:pPr>
        <w:ind w:left="720" w:hanging="360"/>
      </w:pPr>
    </w:lvl>
    <w:lvl w:ilvl="1" w:tplc="62848089" w:tentative="1">
      <w:start w:val="1"/>
      <w:numFmt w:val="lowerLetter"/>
      <w:lvlText w:val="%2."/>
      <w:lvlJc w:val="left"/>
      <w:pPr>
        <w:ind w:left="1440" w:hanging="360"/>
      </w:pPr>
    </w:lvl>
    <w:lvl w:ilvl="2" w:tplc="62848089" w:tentative="1">
      <w:start w:val="1"/>
      <w:numFmt w:val="lowerRoman"/>
      <w:lvlText w:val="%3."/>
      <w:lvlJc w:val="right"/>
      <w:pPr>
        <w:ind w:left="2160" w:hanging="180"/>
      </w:pPr>
    </w:lvl>
    <w:lvl w:ilvl="3" w:tplc="62848089" w:tentative="1">
      <w:start w:val="1"/>
      <w:numFmt w:val="decimal"/>
      <w:lvlText w:val="%4."/>
      <w:lvlJc w:val="left"/>
      <w:pPr>
        <w:ind w:left="2880" w:hanging="360"/>
      </w:pPr>
    </w:lvl>
    <w:lvl w:ilvl="4" w:tplc="62848089" w:tentative="1">
      <w:start w:val="1"/>
      <w:numFmt w:val="lowerLetter"/>
      <w:lvlText w:val="%5."/>
      <w:lvlJc w:val="left"/>
      <w:pPr>
        <w:ind w:left="3600" w:hanging="360"/>
      </w:pPr>
    </w:lvl>
    <w:lvl w:ilvl="5" w:tplc="62848089" w:tentative="1">
      <w:start w:val="1"/>
      <w:numFmt w:val="lowerRoman"/>
      <w:lvlText w:val="%6."/>
      <w:lvlJc w:val="right"/>
      <w:pPr>
        <w:ind w:left="4320" w:hanging="180"/>
      </w:pPr>
    </w:lvl>
    <w:lvl w:ilvl="6" w:tplc="62848089" w:tentative="1">
      <w:start w:val="1"/>
      <w:numFmt w:val="decimal"/>
      <w:lvlText w:val="%7."/>
      <w:lvlJc w:val="left"/>
      <w:pPr>
        <w:ind w:left="5040" w:hanging="360"/>
      </w:pPr>
    </w:lvl>
    <w:lvl w:ilvl="7" w:tplc="62848089" w:tentative="1">
      <w:start w:val="1"/>
      <w:numFmt w:val="lowerLetter"/>
      <w:lvlText w:val="%8."/>
      <w:lvlJc w:val="left"/>
      <w:pPr>
        <w:ind w:left="5760" w:hanging="360"/>
      </w:pPr>
    </w:lvl>
    <w:lvl w:ilvl="8" w:tplc="62848089" w:tentative="1">
      <w:start w:val="1"/>
      <w:numFmt w:val="lowerRoman"/>
      <w:lvlText w:val="%9."/>
      <w:lvlJc w:val="right"/>
      <w:pPr>
        <w:ind w:left="6480" w:hanging="180"/>
      </w:pPr>
    </w:lvl>
  </w:abstractNum>
  <w:abstractNum w:abstractNumId="83874281">
    <w:multiLevelType w:val="hybridMultilevel"/>
    <w:lvl w:ilvl="0" w:tplc="85714442">
      <w:start w:val="1"/>
      <w:numFmt w:val="decimal"/>
      <w:lvlText w:val="%1."/>
      <w:lvlJc w:val="left"/>
      <w:pPr>
        <w:ind w:left="720" w:hanging="360"/>
      </w:pPr>
    </w:lvl>
    <w:lvl w:ilvl="1" w:tplc="85714442" w:tentative="1">
      <w:start w:val="1"/>
      <w:numFmt w:val="lowerLetter"/>
      <w:lvlText w:val="%2."/>
      <w:lvlJc w:val="left"/>
      <w:pPr>
        <w:ind w:left="1440" w:hanging="360"/>
      </w:pPr>
    </w:lvl>
    <w:lvl w:ilvl="2" w:tplc="85714442" w:tentative="1">
      <w:start w:val="1"/>
      <w:numFmt w:val="lowerRoman"/>
      <w:lvlText w:val="%3."/>
      <w:lvlJc w:val="right"/>
      <w:pPr>
        <w:ind w:left="2160" w:hanging="180"/>
      </w:pPr>
    </w:lvl>
    <w:lvl w:ilvl="3" w:tplc="85714442" w:tentative="1">
      <w:start w:val="1"/>
      <w:numFmt w:val="decimal"/>
      <w:lvlText w:val="%4."/>
      <w:lvlJc w:val="left"/>
      <w:pPr>
        <w:ind w:left="2880" w:hanging="360"/>
      </w:pPr>
    </w:lvl>
    <w:lvl w:ilvl="4" w:tplc="85714442" w:tentative="1">
      <w:start w:val="1"/>
      <w:numFmt w:val="lowerLetter"/>
      <w:lvlText w:val="%5."/>
      <w:lvlJc w:val="left"/>
      <w:pPr>
        <w:ind w:left="3600" w:hanging="360"/>
      </w:pPr>
    </w:lvl>
    <w:lvl w:ilvl="5" w:tplc="85714442" w:tentative="1">
      <w:start w:val="1"/>
      <w:numFmt w:val="lowerRoman"/>
      <w:lvlText w:val="%6."/>
      <w:lvlJc w:val="right"/>
      <w:pPr>
        <w:ind w:left="4320" w:hanging="180"/>
      </w:pPr>
    </w:lvl>
    <w:lvl w:ilvl="6" w:tplc="85714442" w:tentative="1">
      <w:start w:val="1"/>
      <w:numFmt w:val="decimal"/>
      <w:lvlText w:val="%7."/>
      <w:lvlJc w:val="left"/>
      <w:pPr>
        <w:ind w:left="5040" w:hanging="360"/>
      </w:pPr>
    </w:lvl>
    <w:lvl w:ilvl="7" w:tplc="85714442" w:tentative="1">
      <w:start w:val="1"/>
      <w:numFmt w:val="lowerLetter"/>
      <w:lvlText w:val="%8."/>
      <w:lvlJc w:val="left"/>
      <w:pPr>
        <w:ind w:left="5760" w:hanging="360"/>
      </w:pPr>
    </w:lvl>
    <w:lvl w:ilvl="8" w:tplc="85714442" w:tentative="1">
      <w:start w:val="1"/>
      <w:numFmt w:val="lowerRoman"/>
      <w:lvlText w:val="%9."/>
      <w:lvlJc w:val="right"/>
      <w:pPr>
        <w:ind w:left="6480" w:hanging="180"/>
      </w:pPr>
    </w:lvl>
  </w:abstractNum>
  <w:abstractNum w:abstractNumId="83874280">
    <w:multiLevelType w:val="hybridMultilevel"/>
    <w:lvl w:ilvl="0" w:tplc="78579311">
      <w:start w:val="1"/>
      <w:numFmt w:val="decimal"/>
      <w:lvlText w:val="%1."/>
      <w:lvlJc w:val="left"/>
      <w:pPr>
        <w:ind w:left="720" w:hanging="360"/>
      </w:pPr>
    </w:lvl>
    <w:lvl w:ilvl="1" w:tplc="78579311" w:tentative="1">
      <w:start w:val="1"/>
      <w:numFmt w:val="lowerLetter"/>
      <w:lvlText w:val="%2."/>
      <w:lvlJc w:val="left"/>
      <w:pPr>
        <w:ind w:left="1440" w:hanging="360"/>
      </w:pPr>
    </w:lvl>
    <w:lvl w:ilvl="2" w:tplc="78579311" w:tentative="1">
      <w:start w:val="1"/>
      <w:numFmt w:val="lowerRoman"/>
      <w:lvlText w:val="%3."/>
      <w:lvlJc w:val="right"/>
      <w:pPr>
        <w:ind w:left="2160" w:hanging="180"/>
      </w:pPr>
    </w:lvl>
    <w:lvl w:ilvl="3" w:tplc="78579311" w:tentative="1">
      <w:start w:val="1"/>
      <w:numFmt w:val="decimal"/>
      <w:lvlText w:val="%4."/>
      <w:lvlJc w:val="left"/>
      <w:pPr>
        <w:ind w:left="2880" w:hanging="360"/>
      </w:pPr>
    </w:lvl>
    <w:lvl w:ilvl="4" w:tplc="78579311" w:tentative="1">
      <w:start w:val="1"/>
      <w:numFmt w:val="lowerLetter"/>
      <w:lvlText w:val="%5."/>
      <w:lvlJc w:val="left"/>
      <w:pPr>
        <w:ind w:left="3600" w:hanging="360"/>
      </w:pPr>
    </w:lvl>
    <w:lvl w:ilvl="5" w:tplc="78579311" w:tentative="1">
      <w:start w:val="1"/>
      <w:numFmt w:val="lowerRoman"/>
      <w:lvlText w:val="%6."/>
      <w:lvlJc w:val="right"/>
      <w:pPr>
        <w:ind w:left="4320" w:hanging="180"/>
      </w:pPr>
    </w:lvl>
    <w:lvl w:ilvl="6" w:tplc="78579311" w:tentative="1">
      <w:start w:val="1"/>
      <w:numFmt w:val="decimal"/>
      <w:lvlText w:val="%7."/>
      <w:lvlJc w:val="left"/>
      <w:pPr>
        <w:ind w:left="5040" w:hanging="360"/>
      </w:pPr>
    </w:lvl>
    <w:lvl w:ilvl="7" w:tplc="78579311" w:tentative="1">
      <w:start w:val="1"/>
      <w:numFmt w:val="lowerLetter"/>
      <w:lvlText w:val="%8."/>
      <w:lvlJc w:val="left"/>
      <w:pPr>
        <w:ind w:left="5760" w:hanging="360"/>
      </w:pPr>
    </w:lvl>
    <w:lvl w:ilvl="8" w:tplc="78579311" w:tentative="1">
      <w:start w:val="1"/>
      <w:numFmt w:val="lowerRoman"/>
      <w:lvlText w:val="%9."/>
      <w:lvlJc w:val="right"/>
      <w:pPr>
        <w:ind w:left="6480" w:hanging="180"/>
      </w:pPr>
    </w:lvl>
  </w:abstractNum>
  <w:abstractNum w:abstractNumId="83874279">
    <w:multiLevelType w:val="hybridMultilevel"/>
    <w:lvl w:ilvl="0" w:tplc="17655959">
      <w:start w:val="1"/>
      <w:numFmt w:val="decimal"/>
      <w:lvlText w:val="%1."/>
      <w:lvlJc w:val="left"/>
      <w:pPr>
        <w:ind w:left="720" w:hanging="360"/>
      </w:pPr>
    </w:lvl>
    <w:lvl w:ilvl="1" w:tplc="17655959" w:tentative="1">
      <w:start w:val="1"/>
      <w:numFmt w:val="lowerLetter"/>
      <w:lvlText w:val="%2."/>
      <w:lvlJc w:val="left"/>
      <w:pPr>
        <w:ind w:left="1440" w:hanging="360"/>
      </w:pPr>
    </w:lvl>
    <w:lvl w:ilvl="2" w:tplc="17655959" w:tentative="1">
      <w:start w:val="1"/>
      <w:numFmt w:val="lowerRoman"/>
      <w:lvlText w:val="%3."/>
      <w:lvlJc w:val="right"/>
      <w:pPr>
        <w:ind w:left="2160" w:hanging="180"/>
      </w:pPr>
    </w:lvl>
    <w:lvl w:ilvl="3" w:tplc="17655959" w:tentative="1">
      <w:start w:val="1"/>
      <w:numFmt w:val="decimal"/>
      <w:lvlText w:val="%4."/>
      <w:lvlJc w:val="left"/>
      <w:pPr>
        <w:ind w:left="2880" w:hanging="360"/>
      </w:pPr>
    </w:lvl>
    <w:lvl w:ilvl="4" w:tplc="17655959" w:tentative="1">
      <w:start w:val="1"/>
      <w:numFmt w:val="lowerLetter"/>
      <w:lvlText w:val="%5."/>
      <w:lvlJc w:val="left"/>
      <w:pPr>
        <w:ind w:left="3600" w:hanging="360"/>
      </w:pPr>
    </w:lvl>
    <w:lvl w:ilvl="5" w:tplc="17655959" w:tentative="1">
      <w:start w:val="1"/>
      <w:numFmt w:val="lowerRoman"/>
      <w:lvlText w:val="%6."/>
      <w:lvlJc w:val="right"/>
      <w:pPr>
        <w:ind w:left="4320" w:hanging="180"/>
      </w:pPr>
    </w:lvl>
    <w:lvl w:ilvl="6" w:tplc="17655959" w:tentative="1">
      <w:start w:val="1"/>
      <w:numFmt w:val="decimal"/>
      <w:lvlText w:val="%7."/>
      <w:lvlJc w:val="left"/>
      <w:pPr>
        <w:ind w:left="5040" w:hanging="360"/>
      </w:pPr>
    </w:lvl>
    <w:lvl w:ilvl="7" w:tplc="17655959" w:tentative="1">
      <w:start w:val="1"/>
      <w:numFmt w:val="lowerLetter"/>
      <w:lvlText w:val="%8."/>
      <w:lvlJc w:val="left"/>
      <w:pPr>
        <w:ind w:left="5760" w:hanging="360"/>
      </w:pPr>
    </w:lvl>
    <w:lvl w:ilvl="8" w:tplc="17655959" w:tentative="1">
      <w:start w:val="1"/>
      <w:numFmt w:val="lowerRoman"/>
      <w:lvlText w:val="%9."/>
      <w:lvlJc w:val="right"/>
      <w:pPr>
        <w:ind w:left="6480" w:hanging="180"/>
      </w:pPr>
    </w:lvl>
  </w:abstractNum>
  <w:abstractNum w:abstractNumId="83874278">
    <w:multiLevelType w:val="hybridMultilevel"/>
    <w:lvl w:ilvl="0" w:tplc="95800502">
      <w:start w:val="1"/>
      <w:numFmt w:val="decimal"/>
      <w:lvlText w:val="%1."/>
      <w:lvlJc w:val="left"/>
      <w:pPr>
        <w:ind w:left="720" w:hanging="360"/>
      </w:pPr>
    </w:lvl>
    <w:lvl w:ilvl="1" w:tplc="95800502" w:tentative="1">
      <w:start w:val="1"/>
      <w:numFmt w:val="lowerLetter"/>
      <w:lvlText w:val="%2."/>
      <w:lvlJc w:val="left"/>
      <w:pPr>
        <w:ind w:left="1440" w:hanging="360"/>
      </w:pPr>
    </w:lvl>
    <w:lvl w:ilvl="2" w:tplc="95800502" w:tentative="1">
      <w:start w:val="1"/>
      <w:numFmt w:val="lowerRoman"/>
      <w:lvlText w:val="%3."/>
      <w:lvlJc w:val="right"/>
      <w:pPr>
        <w:ind w:left="2160" w:hanging="180"/>
      </w:pPr>
    </w:lvl>
    <w:lvl w:ilvl="3" w:tplc="95800502" w:tentative="1">
      <w:start w:val="1"/>
      <w:numFmt w:val="decimal"/>
      <w:lvlText w:val="%4."/>
      <w:lvlJc w:val="left"/>
      <w:pPr>
        <w:ind w:left="2880" w:hanging="360"/>
      </w:pPr>
    </w:lvl>
    <w:lvl w:ilvl="4" w:tplc="95800502" w:tentative="1">
      <w:start w:val="1"/>
      <w:numFmt w:val="lowerLetter"/>
      <w:lvlText w:val="%5."/>
      <w:lvlJc w:val="left"/>
      <w:pPr>
        <w:ind w:left="3600" w:hanging="360"/>
      </w:pPr>
    </w:lvl>
    <w:lvl w:ilvl="5" w:tplc="95800502" w:tentative="1">
      <w:start w:val="1"/>
      <w:numFmt w:val="lowerRoman"/>
      <w:lvlText w:val="%6."/>
      <w:lvlJc w:val="right"/>
      <w:pPr>
        <w:ind w:left="4320" w:hanging="180"/>
      </w:pPr>
    </w:lvl>
    <w:lvl w:ilvl="6" w:tplc="95800502" w:tentative="1">
      <w:start w:val="1"/>
      <w:numFmt w:val="decimal"/>
      <w:lvlText w:val="%7."/>
      <w:lvlJc w:val="left"/>
      <w:pPr>
        <w:ind w:left="5040" w:hanging="360"/>
      </w:pPr>
    </w:lvl>
    <w:lvl w:ilvl="7" w:tplc="95800502" w:tentative="1">
      <w:start w:val="1"/>
      <w:numFmt w:val="lowerLetter"/>
      <w:lvlText w:val="%8."/>
      <w:lvlJc w:val="left"/>
      <w:pPr>
        <w:ind w:left="5760" w:hanging="360"/>
      </w:pPr>
    </w:lvl>
    <w:lvl w:ilvl="8" w:tplc="95800502" w:tentative="1">
      <w:start w:val="1"/>
      <w:numFmt w:val="lowerRoman"/>
      <w:lvlText w:val="%9."/>
      <w:lvlJc w:val="right"/>
      <w:pPr>
        <w:ind w:left="6480" w:hanging="180"/>
      </w:pPr>
    </w:lvl>
  </w:abstractNum>
  <w:abstractNum w:abstractNumId="83874277">
    <w:multiLevelType w:val="hybridMultilevel"/>
    <w:lvl w:ilvl="0" w:tplc="88953990">
      <w:start w:val="1"/>
      <w:numFmt w:val="decimal"/>
      <w:lvlText w:val="%1."/>
      <w:lvlJc w:val="left"/>
      <w:pPr>
        <w:ind w:left="720" w:hanging="360"/>
      </w:pPr>
    </w:lvl>
    <w:lvl w:ilvl="1" w:tplc="88953990" w:tentative="1">
      <w:start w:val="1"/>
      <w:numFmt w:val="lowerLetter"/>
      <w:lvlText w:val="%2."/>
      <w:lvlJc w:val="left"/>
      <w:pPr>
        <w:ind w:left="1440" w:hanging="360"/>
      </w:pPr>
    </w:lvl>
    <w:lvl w:ilvl="2" w:tplc="88953990" w:tentative="1">
      <w:start w:val="1"/>
      <w:numFmt w:val="lowerRoman"/>
      <w:lvlText w:val="%3."/>
      <w:lvlJc w:val="right"/>
      <w:pPr>
        <w:ind w:left="2160" w:hanging="180"/>
      </w:pPr>
    </w:lvl>
    <w:lvl w:ilvl="3" w:tplc="88953990" w:tentative="1">
      <w:start w:val="1"/>
      <w:numFmt w:val="decimal"/>
      <w:lvlText w:val="%4."/>
      <w:lvlJc w:val="left"/>
      <w:pPr>
        <w:ind w:left="2880" w:hanging="360"/>
      </w:pPr>
    </w:lvl>
    <w:lvl w:ilvl="4" w:tplc="88953990" w:tentative="1">
      <w:start w:val="1"/>
      <w:numFmt w:val="lowerLetter"/>
      <w:lvlText w:val="%5."/>
      <w:lvlJc w:val="left"/>
      <w:pPr>
        <w:ind w:left="3600" w:hanging="360"/>
      </w:pPr>
    </w:lvl>
    <w:lvl w:ilvl="5" w:tplc="88953990" w:tentative="1">
      <w:start w:val="1"/>
      <w:numFmt w:val="lowerRoman"/>
      <w:lvlText w:val="%6."/>
      <w:lvlJc w:val="right"/>
      <w:pPr>
        <w:ind w:left="4320" w:hanging="180"/>
      </w:pPr>
    </w:lvl>
    <w:lvl w:ilvl="6" w:tplc="88953990" w:tentative="1">
      <w:start w:val="1"/>
      <w:numFmt w:val="decimal"/>
      <w:lvlText w:val="%7."/>
      <w:lvlJc w:val="left"/>
      <w:pPr>
        <w:ind w:left="5040" w:hanging="360"/>
      </w:pPr>
    </w:lvl>
    <w:lvl w:ilvl="7" w:tplc="88953990" w:tentative="1">
      <w:start w:val="1"/>
      <w:numFmt w:val="lowerLetter"/>
      <w:lvlText w:val="%8."/>
      <w:lvlJc w:val="left"/>
      <w:pPr>
        <w:ind w:left="5760" w:hanging="360"/>
      </w:pPr>
    </w:lvl>
    <w:lvl w:ilvl="8" w:tplc="88953990" w:tentative="1">
      <w:start w:val="1"/>
      <w:numFmt w:val="lowerRoman"/>
      <w:lvlText w:val="%9."/>
      <w:lvlJc w:val="right"/>
      <w:pPr>
        <w:ind w:left="6480" w:hanging="180"/>
      </w:pPr>
    </w:lvl>
  </w:abstractNum>
  <w:abstractNum w:abstractNumId="83874276">
    <w:multiLevelType w:val="hybridMultilevel"/>
    <w:lvl w:ilvl="0" w:tplc="40613892">
      <w:start w:val="1"/>
      <w:numFmt w:val="decimal"/>
      <w:lvlText w:val="%1."/>
      <w:lvlJc w:val="left"/>
      <w:pPr>
        <w:ind w:left="720" w:hanging="360"/>
      </w:pPr>
    </w:lvl>
    <w:lvl w:ilvl="1" w:tplc="40613892" w:tentative="1">
      <w:start w:val="1"/>
      <w:numFmt w:val="lowerLetter"/>
      <w:lvlText w:val="%2."/>
      <w:lvlJc w:val="left"/>
      <w:pPr>
        <w:ind w:left="1440" w:hanging="360"/>
      </w:pPr>
    </w:lvl>
    <w:lvl w:ilvl="2" w:tplc="40613892" w:tentative="1">
      <w:start w:val="1"/>
      <w:numFmt w:val="lowerRoman"/>
      <w:lvlText w:val="%3."/>
      <w:lvlJc w:val="right"/>
      <w:pPr>
        <w:ind w:left="2160" w:hanging="180"/>
      </w:pPr>
    </w:lvl>
    <w:lvl w:ilvl="3" w:tplc="40613892" w:tentative="1">
      <w:start w:val="1"/>
      <w:numFmt w:val="decimal"/>
      <w:lvlText w:val="%4."/>
      <w:lvlJc w:val="left"/>
      <w:pPr>
        <w:ind w:left="2880" w:hanging="360"/>
      </w:pPr>
    </w:lvl>
    <w:lvl w:ilvl="4" w:tplc="40613892" w:tentative="1">
      <w:start w:val="1"/>
      <w:numFmt w:val="lowerLetter"/>
      <w:lvlText w:val="%5."/>
      <w:lvlJc w:val="left"/>
      <w:pPr>
        <w:ind w:left="3600" w:hanging="360"/>
      </w:pPr>
    </w:lvl>
    <w:lvl w:ilvl="5" w:tplc="40613892" w:tentative="1">
      <w:start w:val="1"/>
      <w:numFmt w:val="lowerRoman"/>
      <w:lvlText w:val="%6."/>
      <w:lvlJc w:val="right"/>
      <w:pPr>
        <w:ind w:left="4320" w:hanging="180"/>
      </w:pPr>
    </w:lvl>
    <w:lvl w:ilvl="6" w:tplc="40613892" w:tentative="1">
      <w:start w:val="1"/>
      <w:numFmt w:val="decimal"/>
      <w:lvlText w:val="%7."/>
      <w:lvlJc w:val="left"/>
      <w:pPr>
        <w:ind w:left="5040" w:hanging="360"/>
      </w:pPr>
    </w:lvl>
    <w:lvl w:ilvl="7" w:tplc="40613892" w:tentative="1">
      <w:start w:val="1"/>
      <w:numFmt w:val="lowerLetter"/>
      <w:lvlText w:val="%8."/>
      <w:lvlJc w:val="left"/>
      <w:pPr>
        <w:ind w:left="5760" w:hanging="360"/>
      </w:pPr>
    </w:lvl>
    <w:lvl w:ilvl="8" w:tplc="40613892" w:tentative="1">
      <w:start w:val="1"/>
      <w:numFmt w:val="lowerRoman"/>
      <w:lvlText w:val="%9."/>
      <w:lvlJc w:val="right"/>
      <w:pPr>
        <w:ind w:left="6480" w:hanging="180"/>
      </w:pPr>
    </w:lvl>
  </w:abstractNum>
  <w:abstractNum w:abstractNumId="83874275">
    <w:multiLevelType w:val="hybridMultilevel"/>
    <w:lvl w:ilvl="0" w:tplc="10681410">
      <w:start w:val="1"/>
      <w:numFmt w:val="decimal"/>
      <w:lvlText w:val="%1."/>
      <w:lvlJc w:val="left"/>
      <w:pPr>
        <w:ind w:left="720" w:hanging="360"/>
      </w:pPr>
    </w:lvl>
    <w:lvl w:ilvl="1" w:tplc="10681410" w:tentative="1">
      <w:start w:val="1"/>
      <w:numFmt w:val="lowerLetter"/>
      <w:lvlText w:val="%2."/>
      <w:lvlJc w:val="left"/>
      <w:pPr>
        <w:ind w:left="1440" w:hanging="360"/>
      </w:pPr>
    </w:lvl>
    <w:lvl w:ilvl="2" w:tplc="10681410" w:tentative="1">
      <w:start w:val="1"/>
      <w:numFmt w:val="lowerRoman"/>
      <w:lvlText w:val="%3."/>
      <w:lvlJc w:val="right"/>
      <w:pPr>
        <w:ind w:left="2160" w:hanging="180"/>
      </w:pPr>
    </w:lvl>
    <w:lvl w:ilvl="3" w:tplc="10681410" w:tentative="1">
      <w:start w:val="1"/>
      <w:numFmt w:val="decimal"/>
      <w:lvlText w:val="%4."/>
      <w:lvlJc w:val="left"/>
      <w:pPr>
        <w:ind w:left="2880" w:hanging="360"/>
      </w:pPr>
    </w:lvl>
    <w:lvl w:ilvl="4" w:tplc="10681410" w:tentative="1">
      <w:start w:val="1"/>
      <w:numFmt w:val="lowerLetter"/>
      <w:lvlText w:val="%5."/>
      <w:lvlJc w:val="left"/>
      <w:pPr>
        <w:ind w:left="3600" w:hanging="360"/>
      </w:pPr>
    </w:lvl>
    <w:lvl w:ilvl="5" w:tplc="10681410" w:tentative="1">
      <w:start w:val="1"/>
      <w:numFmt w:val="lowerRoman"/>
      <w:lvlText w:val="%6."/>
      <w:lvlJc w:val="right"/>
      <w:pPr>
        <w:ind w:left="4320" w:hanging="180"/>
      </w:pPr>
    </w:lvl>
    <w:lvl w:ilvl="6" w:tplc="10681410" w:tentative="1">
      <w:start w:val="1"/>
      <w:numFmt w:val="decimal"/>
      <w:lvlText w:val="%7."/>
      <w:lvlJc w:val="left"/>
      <w:pPr>
        <w:ind w:left="5040" w:hanging="360"/>
      </w:pPr>
    </w:lvl>
    <w:lvl w:ilvl="7" w:tplc="10681410" w:tentative="1">
      <w:start w:val="1"/>
      <w:numFmt w:val="lowerLetter"/>
      <w:lvlText w:val="%8."/>
      <w:lvlJc w:val="left"/>
      <w:pPr>
        <w:ind w:left="5760" w:hanging="360"/>
      </w:pPr>
    </w:lvl>
    <w:lvl w:ilvl="8" w:tplc="10681410" w:tentative="1">
      <w:start w:val="1"/>
      <w:numFmt w:val="lowerRoman"/>
      <w:lvlText w:val="%9."/>
      <w:lvlJc w:val="right"/>
      <w:pPr>
        <w:ind w:left="6480" w:hanging="180"/>
      </w:pPr>
    </w:lvl>
  </w:abstractNum>
  <w:abstractNum w:abstractNumId="83874274">
    <w:multiLevelType w:val="hybridMultilevel"/>
    <w:lvl w:ilvl="0" w:tplc="79476807">
      <w:start w:val="1"/>
      <w:numFmt w:val="decimal"/>
      <w:lvlText w:val="%1."/>
      <w:lvlJc w:val="left"/>
      <w:pPr>
        <w:ind w:left="720" w:hanging="360"/>
      </w:pPr>
    </w:lvl>
    <w:lvl w:ilvl="1" w:tplc="79476807" w:tentative="1">
      <w:start w:val="1"/>
      <w:numFmt w:val="lowerLetter"/>
      <w:lvlText w:val="%2."/>
      <w:lvlJc w:val="left"/>
      <w:pPr>
        <w:ind w:left="1440" w:hanging="360"/>
      </w:pPr>
    </w:lvl>
    <w:lvl w:ilvl="2" w:tplc="79476807" w:tentative="1">
      <w:start w:val="1"/>
      <w:numFmt w:val="lowerRoman"/>
      <w:lvlText w:val="%3."/>
      <w:lvlJc w:val="right"/>
      <w:pPr>
        <w:ind w:left="2160" w:hanging="180"/>
      </w:pPr>
    </w:lvl>
    <w:lvl w:ilvl="3" w:tplc="79476807" w:tentative="1">
      <w:start w:val="1"/>
      <w:numFmt w:val="decimal"/>
      <w:lvlText w:val="%4."/>
      <w:lvlJc w:val="left"/>
      <w:pPr>
        <w:ind w:left="2880" w:hanging="360"/>
      </w:pPr>
    </w:lvl>
    <w:lvl w:ilvl="4" w:tplc="79476807" w:tentative="1">
      <w:start w:val="1"/>
      <w:numFmt w:val="lowerLetter"/>
      <w:lvlText w:val="%5."/>
      <w:lvlJc w:val="left"/>
      <w:pPr>
        <w:ind w:left="3600" w:hanging="360"/>
      </w:pPr>
    </w:lvl>
    <w:lvl w:ilvl="5" w:tplc="79476807" w:tentative="1">
      <w:start w:val="1"/>
      <w:numFmt w:val="lowerRoman"/>
      <w:lvlText w:val="%6."/>
      <w:lvlJc w:val="right"/>
      <w:pPr>
        <w:ind w:left="4320" w:hanging="180"/>
      </w:pPr>
    </w:lvl>
    <w:lvl w:ilvl="6" w:tplc="79476807" w:tentative="1">
      <w:start w:val="1"/>
      <w:numFmt w:val="decimal"/>
      <w:lvlText w:val="%7."/>
      <w:lvlJc w:val="left"/>
      <w:pPr>
        <w:ind w:left="5040" w:hanging="360"/>
      </w:pPr>
    </w:lvl>
    <w:lvl w:ilvl="7" w:tplc="79476807" w:tentative="1">
      <w:start w:val="1"/>
      <w:numFmt w:val="lowerLetter"/>
      <w:lvlText w:val="%8."/>
      <w:lvlJc w:val="left"/>
      <w:pPr>
        <w:ind w:left="5760" w:hanging="360"/>
      </w:pPr>
    </w:lvl>
    <w:lvl w:ilvl="8" w:tplc="79476807" w:tentative="1">
      <w:start w:val="1"/>
      <w:numFmt w:val="lowerRoman"/>
      <w:lvlText w:val="%9."/>
      <w:lvlJc w:val="right"/>
      <w:pPr>
        <w:ind w:left="6480" w:hanging="180"/>
      </w:pPr>
    </w:lvl>
  </w:abstractNum>
  <w:abstractNum w:abstractNumId="83874273">
    <w:multiLevelType w:val="hybridMultilevel"/>
    <w:lvl w:ilvl="0" w:tplc="59684712">
      <w:start w:val="1"/>
      <w:numFmt w:val="decimal"/>
      <w:lvlText w:val="%1."/>
      <w:lvlJc w:val="left"/>
      <w:pPr>
        <w:ind w:left="720" w:hanging="360"/>
      </w:pPr>
    </w:lvl>
    <w:lvl w:ilvl="1" w:tplc="59684712" w:tentative="1">
      <w:start w:val="1"/>
      <w:numFmt w:val="lowerLetter"/>
      <w:lvlText w:val="%2."/>
      <w:lvlJc w:val="left"/>
      <w:pPr>
        <w:ind w:left="1440" w:hanging="360"/>
      </w:pPr>
    </w:lvl>
    <w:lvl w:ilvl="2" w:tplc="59684712" w:tentative="1">
      <w:start w:val="1"/>
      <w:numFmt w:val="lowerRoman"/>
      <w:lvlText w:val="%3."/>
      <w:lvlJc w:val="right"/>
      <w:pPr>
        <w:ind w:left="2160" w:hanging="180"/>
      </w:pPr>
    </w:lvl>
    <w:lvl w:ilvl="3" w:tplc="59684712" w:tentative="1">
      <w:start w:val="1"/>
      <w:numFmt w:val="decimal"/>
      <w:lvlText w:val="%4."/>
      <w:lvlJc w:val="left"/>
      <w:pPr>
        <w:ind w:left="2880" w:hanging="360"/>
      </w:pPr>
    </w:lvl>
    <w:lvl w:ilvl="4" w:tplc="59684712" w:tentative="1">
      <w:start w:val="1"/>
      <w:numFmt w:val="lowerLetter"/>
      <w:lvlText w:val="%5."/>
      <w:lvlJc w:val="left"/>
      <w:pPr>
        <w:ind w:left="3600" w:hanging="360"/>
      </w:pPr>
    </w:lvl>
    <w:lvl w:ilvl="5" w:tplc="59684712" w:tentative="1">
      <w:start w:val="1"/>
      <w:numFmt w:val="lowerRoman"/>
      <w:lvlText w:val="%6."/>
      <w:lvlJc w:val="right"/>
      <w:pPr>
        <w:ind w:left="4320" w:hanging="180"/>
      </w:pPr>
    </w:lvl>
    <w:lvl w:ilvl="6" w:tplc="59684712" w:tentative="1">
      <w:start w:val="1"/>
      <w:numFmt w:val="decimal"/>
      <w:lvlText w:val="%7."/>
      <w:lvlJc w:val="left"/>
      <w:pPr>
        <w:ind w:left="5040" w:hanging="360"/>
      </w:pPr>
    </w:lvl>
    <w:lvl w:ilvl="7" w:tplc="59684712" w:tentative="1">
      <w:start w:val="1"/>
      <w:numFmt w:val="lowerLetter"/>
      <w:lvlText w:val="%8."/>
      <w:lvlJc w:val="left"/>
      <w:pPr>
        <w:ind w:left="5760" w:hanging="360"/>
      </w:pPr>
    </w:lvl>
    <w:lvl w:ilvl="8" w:tplc="59684712" w:tentative="1">
      <w:start w:val="1"/>
      <w:numFmt w:val="lowerRoman"/>
      <w:lvlText w:val="%9."/>
      <w:lvlJc w:val="right"/>
      <w:pPr>
        <w:ind w:left="6480" w:hanging="180"/>
      </w:pPr>
    </w:lvl>
  </w:abstractNum>
  <w:abstractNum w:abstractNumId="83874272">
    <w:multiLevelType w:val="hybridMultilevel"/>
    <w:lvl w:ilvl="0" w:tplc="46689064">
      <w:start w:val="1"/>
      <w:numFmt w:val="decimal"/>
      <w:lvlText w:val="%1."/>
      <w:lvlJc w:val="left"/>
      <w:pPr>
        <w:ind w:left="720" w:hanging="360"/>
      </w:pPr>
    </w:lvl>
    <w:lvl w:ilvl="1" w:tplc="46689064" w:tentative="1">
      <w:start w:val="1"/>
      <w:numFmt w:val="lowerLetter"/>
      <w:lvlText w:val="%2."/>
      <w:lvlJc w:val="left"/>
      <w:pPr>
        <w:ind w:left="1440" w:hanging="360"/>
      </w:pPr>
    </w:lvl>
    <w:lvl w:ilvl="2" w:tplc="46689064" w:tentative="1">
      <w:start w:val="1"/>
      <w:numFmt w:val="lowerRoman"/>
      <w:lvlText w:val="%3."/>
      <w:lvlJc w:val="right"/>
      <w:pPr>
        <w:ind w:left="2160" w:hanging="180"/>
      </w:pPr>
    </w:lvl>
    <w:lvl w:ilvl="3" w:tplc="46689064" w:tentative="1">
      <w:start w:val="1"/>
      <w:numFmt w:val="decimal"/>
      <w:lvlText w:val="%4."/>
      <w:lvlJc w:val="left"/>
      <w:pPr>
        <w:ind w:left="2880" w:hanging="360"/>
      </w:pPr>
    </w:lvl>
    <w:lvl w:ilvl="4" w:tplc="46689064" w:tentative="1">
      <w:start w:val="1"/>
      <w:numFmt w:val="lowerLetter"/>
      <w:lvlText w:val="%5."/>
      <w:lvlJc w:val="left"/>
      <w:pPr>
        <w:ind w:left="3600" w:hanging="360"/>
      </w:pPr>
    </w:lvl>
    <w:lvl w:ilvl="5" w:tplc="46689064" w:tentative="1">
      <w:start w:val="1"/>
      <w:numFmt w:val="lowerRoman"/>
      <w:lvlText w:val="%6."/>
      <w:lvlJc w:val="right"/>
      <w:pPr>
        <w:ind w:left="4320" w:hanging="180"/>
      </w:pPr>
    </w:lvl>
    <w:lvl w:ilvl="6" w:tplc="46689064" w:tentative="1">
      <w:start w:val="1"/>
      <w:numFmt w:val="decimal"/>
      <w:lvlText w:val="%7."/>
      <w:lvlJc w:val="left"/>
      <w:pPr>
        <w:ind w:left="5040" w:hanging="360"/>
      </w:pPr>
    </w:lvl>
    <w:lvl w:ilvl="7" w:tplc="46689064" w:tentative="1">
      <w:start w:val="1"/>
      <w:numFmt w:val="lowerLetter"/>
      <w:lvlText w:val="%8."/>
      <w:lvlJc w:val="left"/>
      <w:pPr>
        <w:ind w:left="5760" w:hanging="360"/>
      </w:pPr>
    </w:lvl>
    <w:lvl w:ilvl="8" w:tplc="46689064" w:tentative="1">
      <w:start w:val="1"/>
      <w:numFmt w:val="lowerRoman"/>
      <w:lvlText w:val="%9."/>
      <w:lvlJc w:val="right"/>
      <w:pPr>
        <w:ind w:left="6480" w:hanging="180"/>
      </w:pPr>
    </w:lvl>
  </w:abstractNum>
  <w:abstractNum w:abstractNumId="83874271">
    <w:multiLevelType w:val="hybridMultilevel"/>
    <w:lvl w:ilvl="0" w:tplc="76361020">
      <w:start w:val="1"/>
      <w:numFmt w:val="decimal"/>
      <w:lvlText w:val="%1."/>
      <w:lvlJc w:val="left"/>
      <w:pPr>
        <w:ind w:left="720" w:hanging="360"/>
      </w:pPr>
    </w:lvl>
    <w:lvl w:ilvl="1" w:tplc="76361020" w:tentative="1">
      <w:start w:val="1"/>
      <w:numFmt w:val="lowerLetter"/>
      <w:lvlText w:val="%2."/>
      <w:lvlJc w:val="left"/>
      <w:pPr>
        <w:ind w:left="1440" w:hanging="360"/>
      </w:pPr>
    </w:lvl>
    <w:lvl w:ilvl="2" w:tplc="76361020" w:tentative="1">
      <w:start w:val="1"/>
      <w:numFmt w:val="lowerRoman"/>
      <w:lvlText w:val="%3."/>
      <w:lvlJc w:val="right"/>
      <w:pPr>
        <w:ind w:left="2160" w:hanging="180"/>
      </w:pPr>
    </w:lvl>
    <w:lvl w:ilvl="3" w:tplc="76361020" w:tentative="1">
      <w:start w:val="1"/>
      <w:numFmt w:val="decimal"/>
      <w:lvlText w:val="%4."/>
      <w:lvlJc w:val="left"/>
      <w:pPr>
        <w:ind w:left="2880" w:hanging="360"/>
      </w:pPr>
    </w:lvl>
    <w:lvl w:ilvl="4" w:tplc="76361020" w:tentative="1">
      <w:start w:val="1"/>
      <w:numFmt w:val="lowerLetter"/>
      <w:lvlText w:val="%5."/>
      <w:lvlJc w:val="left"/>
      <w:pPr>
        <w:ind w:left="3600" w:hanging="360"/>
      </w:pPr>
    </w:lvl>
    <w:lvl w:ilvl="5" w:tplc="76361020" w:tentative="1">
      <w:start w:val="1"/>
      <w:numFmt w:val="lowerRoman"/>
      <w:lvlText w:val="%6."/>
      <w:lvlJc w:val="right"/>
      <w:pPr>
        <w:ind w:left="4320" w:hanging="180"/>
      </w:pPr>
    </w:lvl>
    <w:lvl w:ilvl="6" w:tplc="76361020" w:tentative="1">
      <w:start w:val="1"/>
      <w:numFmt w:val="decimal"/>
      <w:lvlText w:val="%7."/>
      <w:lvlJc w:val="left"/>
      <w:pPr>
        <w:ind w:left="5040" w:hanging="360"/>
      </w:pPr>
    </w:lvl>
    <w:lvl w:ilvl="7" w:tplc="76361020" w:tentative="1">
      <w:start w:val="1"/>
      <w:numFmt w:val="lowerLetter"/>
      <w:lvlText w:val="%8."/>
      <w:lvlJc w:val="left"/>
      <w:pPr>
        <w:ind w:left="5760" w:hanging="360"/>
      </w:pPr>
    </w:lvl>
    <w:lvl w:ilvl="8" w:tplc="76361020" w:tentative="1">
      <w:start w:val="1"/>
      <w:numFmt w:val="lowerRoman"/>
      <w:lvlText w:val="%9."/>
      <w:lvlJc w:val="right"/>
      <w:pPr>
        <w:ind w:left="6480" w:hanging="180"/>
      </w:pPr>
    </w:lvl>
  </w:abstractNum>
  <w:abstractNum w:abstractNumId="83874270">
    <w:multiLevelType w:val="hybridMultilevel"/>
    <w:lvl w:ilvl="0" w:tplc="24124549">
      <w:start w:val="1"/>
      <w:numFmt w:val="decimal"/>
      <w:lvlText w:val="%1."/>
      <w:lvlJc w:val="left"/>
      <w:pPr>
        <w:ind w:left="720" w:hanging="360"/>
      </w:pPr>
    </w:lvl>
    <w:lvl w:ilvl="1" w:tplc="24124549" w:tentative="1">
      <w:start w:val="1"/>
      <w:numFmt w:val="lowerLetter"/>
      <w:lvlText w:val="%2."/>
      <w:lvlJc w:val="left"/>
      <w:pPr>
        <w:ind w:left="1440" w:hanging="360"/>
      </w:pPr>
    </w:lvl>
    <w:lvl w:ilvl="2" w:tplc="24124549" w:tentative="1">
      <w:start w:val="1"/>
      <w:numFmt w:val="lowerRoman"/>
      <w:lvlText w:val="%3."/>
      <w:lvlJc w:val="right"/>
      <w:pPr>
        <w:ind w:left="2160" w:hanging="180"/>
      </w:pPr>
    </w:lvl>
    <w:lvl w:ilvl="3" w:tplc="24124549" w:tentative="1">
      <w:start w:val="1"/>
      <w:numFmt w:val="decimal"/>
      <w:lvlText w:val="%4."/>
      <w:lvlJc w:val="left"/>
      <w:pPr>
        <w:ind w:left="2880" w:hanging="360"/>
      </w:pPr>
    </w:lvl>
    <w:lvl w:ilvl="4" w:tplc="24124549" w:tentative="1">
      <w:start w:val="1"/>
      <w:numFmt w:val="lowerLetter"/>
      <w:lvlText w:val="%5."/>
      <w:lvlJc w:val="left"/>
      <w:pPr>
        <w:ind w:left="3600" w:hanging="360"/>
      </w:pPr>
    </w:lvl>
    <w:lvl w:ilvl="5" w:tplc="24124549" w:tentative="1">
      <w:start w:val="1"/>
      <w:numFmt w:val="lowerRoman"/>
      <w:lvlText w:val="%6."/>
      <w:lvlJc w:val="right"/>
      <w:pPr>
        <w:ind w:left="4320" w:hanging="180"/>
      </w:pPr>
    </w:lvl>
    <w:lvl w:ilvl="6" w:tplc="24124549" w:tentative="1">
      <w:start w:val="1"/>
      <w:numFmt w:val="decimal"/>
      <w:lvlText w:val="%7."/>
      <w:lvlJc w:val="left"/>
      <w:pPr>
        <w:ind w:left="5040" w:hanging="360"/>
      </w:pPr>
    </w:lvl>
    <w:lvl w:ilvl="7" w:tplc="24124549" w:tentative="1">
      <w:start w:val="1"/>
      <w:numFmt w:val="lowerLetter"/>
      <w:lvlText w:val="%8."/>
      <w:lvlJc w:val="left"/>
      <w:pPr>
        <w:ind w:left="5760" w:hanging="360"/>
      </w:pPr>
    </w:lvl>
    <w:lvl w:ilvl="8" w:tplc="24124549" w:tentative="1">
      <w:start w:val="1"/>
      <w:numFmt w:val="lowerRoman"/>
      <w:lvlText w:val="%9."/>
      <w:lvlJc w:val="right"/>
      <w:pPr>
        <w:ind w:left="6480" w:hanging="180"/>
      </w:pPr>
    </w:lvl>
  </w:abstractNum>
  <w:abstractNum w:abstractNumId="83874269">
    <w:multiLevelType w:val="hybridMultilevel"/>
    <w:lvl w:ilvl="0" w:tplc="97018301">
      <w:start w:val="1"/>
      <w:numFmt w:val="decimal"/>
      <w:lvlText w:val="%1."/>
      <w:lvlJc w:val="left"/>
      <w:pPr>
        <w:ind w:left="720" w:hanging="360"/>
      </w:pPr>
    </w:lvl>
    <w:lvl w:ilvl="1" w:tplc="97018301" w:tentative="1">
      <w:start w:val="1"/>
      <w:numFmt w:val="lowerLetter"/>
      <w:lvlText w:val="%2."/>
      <w:lvlJc w:val="left"/>
      <w:pPr>
        <w:ind w:left="1440" w:hanging="360"/>
      </w:pPr>
    </w:lvl>
    <w:lvl w:ilvl="2" w:tplc="97018301" w:tentative="1">
      <w:start w:val="1"/>
      <w:numFmt w:val="lowerRoman"/>
      <w:lvlText w:val="%3."/>
      <w:lvlJc w:val="right"/>
      <w:pPr>
        <w:ind w:left="2160" w:hanging="180"/>
      </w:pPr>
    </w:lvl>
    <w:lvl w:ilvl="3" w:tplc="97018301" w:tentative="1">
      <w:start w:val="1"/>
      <w:numFmt w:val="decimal"/>
      <w:lvlText w:val="%4."/>
      <w:lvlJc w:val="left"/>
      <w:pPr>
        <w:ind w:left="2880" w:hanging="360"/>
      </w:pPr>
    </w:lvl>
    <w:lvl w:ilvl="4" w:tplc="97018301" w:tentative="1">
      <w:start w:val="1"/>
      <w:numFmt w:val="lowerLetter"/>
      <w:lvlText w:val="%5."/>
      <w:lvlJc w:val="left"/>
      <w:pPr>
        <w:ind w:left="3600" w:hanging="360"/>
      </w:pPr>
    </w:lvl>
    <w:lvl w:ilvl="5" w:tplc="97018301" w:tentative="1">
      <w:start w:val="1"/>
      <w:numFmt w:val="lowerRoman"/>
      <w:lvlText w:val="%6."/>
      <w:lvlJc w:val="right"/>
      <w:pPr>
        <w:ind w:left="4320" w:hanging="180"/>
      </w:pPr>
    </w:lvl>
    <w:lvl w:ilvl="6" w:tplc="97018301" w:tentative="1">
      <w:start w:val="1"/>
      <w:numFmt w:val="decimal"/>
      <w:lvlText w:val="%7."/>
      <w:lvlJc w:val="left"/>
      <w:pPr>
        <w:ind w:left="5040" w:hanging="360"/>
      </w:pPr>
    </w:lvl>
    <w:lvl w:ilvl="7" w:tplc="97018301" w:tentative="1">
      <w:start w:val="1"/>
      <w:numFmt w:val="lowerLetter"/>
      <w:lvlText w:val="%8."/>
      <w:lvlJc w:val="left"/>
      <w:pPr>
        <w:ind w:left="5760" w:hanging="360"/>
      </w:pPr>
    </w:lvl>
    <w:lvl w:ilvl="8" w:tplc="97018301" w:tentative="1">
      <w:start w:val="1"/>
      <w:numFmt w:val="lowerRoman"/>
      <w:lvlText w:val="%9."/>
      <w:lvlJc w:val="right"/>
      <w:pPr>
        <w:ind w:left="6480" w:hanging="180"/>
      </w:pPr>
    </w:lvl>
  </w:abstractNum>
  <w:abstractNum w:abstractNumId="83874268">
    <w:multiLevelType w:val="hybridMultilevel"/>
    <w:lvl w:ilvl="0" w:tplc="93559986">
      <w:start w:val="1"/>
      <w:numFmt w:val="decimal"/>
      <w:lvlText w:val="%1."/>
      <w:lvlJc w:val="left"/>
      <w:pPr>
        <w:ind w:left="720" w:hanging="360"/>
      </w:pPr>
    </w:lvl>
    <w:lvl w:ilvl="1" w:tplc="93559986" w:tentative="1">
      <w:start w:val="1"/>
      <w:numFmt w:val="lowerLetter"/>
      <w:lvlText w:val="%2."/>
      <w:lvlJc w:val="left"/>
      <w:pPr>
        <w:ind w:left="1440" w:hanging="360"/>
      </w:pPr>
    </w:lvl>
    <w:lvl w:ilvl="2" w:tplc="93559986" w:tentative="1">
      <w:start w:val="1"/>
      <w:numFmt w:val="lowerRoman"/>
      <w:lvlText w:val="%3."/>
      <w:lvlJc w:val="right"/>
      <w:pPr>
        <w:ind w:left="2160" w:hanging="180"/>
      </w:pPr>
    </w:lvl>
    <w:lvl w:ilvl="3" w:tplc="93559986" w:tentative="1">
      <w:start w:val="1"/>
      <w:numFmt w:val="decimal"/>
      <w:lvlText w:val="%4."/>
      <w:lvlJc w:val="left"/>
      <w:pPr>
        <w:ind w:left="2880" w:hanging="360"/>
      </w:pPr>
    </w:lvl>
    <w:lvl w:ilvl="4" w:tplc="93559986" w:tentative="1">
      <w:start w:val="1"/>
      <w:numFmt w:val="lowerLetter"/>
      <w:lvlText w:val="%5."/>
      <w:lvlJc w:val="left"/>
      <w:pPr>
        <w:ind w:left="3600" w:hanging="360"/>
      </w:pPr>
    </w:lvl>
    <w:lvl w:ilvl="5" w:tplc="93559986" w:tentative="1">
      <w:start w:val="1"/>
      <w:numFmt w:val="lowerRoman"/>
      <w:lvlText w:val="%6."/>
      <w:lvlJc w:val="right"/>
      <w:pPr>
        <w:ind w:left="4320" w:hanging="180"/>
      </w:pPr>
    </w:lvl>
    <w:lvl w:ilvl="6" w:tplc="93559986" w:tentative="1">
      <w:start w:val="1"/>
      <w:numFmt w:val="decimal"/>
      <w:lvlText w:val="%7."/>
      <w:lvlJc w:val="left"/>
      <w:pPr>
        <w:ind w:left="5040" w:hanging="360"/>
      </w:pPr>
    </w:lvl>
    <w:lvl w:ilvl="7" w:tplc="93559986" w:tentative="1">
      <w:start w:val="1"/>
      <w:numFmt w:val="lowerLetter"/>
      <w:lvlText w:val="%8."/>
      <w:lvlJc w:val="left"/>
      <w:pPr>
        <w:ind w:left="5760" w:hanging="360"/>
      </w:pPr>
    </w:lvl>
    <w:lvl w:ilvl="8" w:tplc="93559986" w:tentative="1">
      <w:start w:val="1"/>
      <w:numFmt w:val="lowerRoman"/>
      <w:lvlText w:val="%9."/>
      <w:lvlJc w:val="right"/>
      <w:pPr>
        <w:ind w:left="6480" w:hanging="180"/>
      </w:pPr>
    </w:lvl>
  </w:abstractNum>
  <w:abstractNum w:abstractNumId="83874267">
    <w:multiLevelType w:val="hybridMultilevel"/>
    <w:lvl w:ilvl="0" w:tplc="46501536">
      <w:start w:val="1"/>
      <w:numFmt w:val="decimal"/>
      <w:lvlText w:val="%1."/>
      <w:lvlJc w:val="left"/>
      <w:pPr>
        <w:ind w:left="720" w:hanging="360"/>
      </w:pPr>
    </w:lvl>
    <w:lvl w:ilvl="1" w:tplc="46501536" w:tentative="1">
      <w:start w:val="1"/>
      <w:numFmt w:val="lowerLetter"/>
      <w:lvlText w:val="%2."/>
      <w:lvlJc w:val="left"/>
      <w:pPr>
        <w:ind w:left="1440" w:hanging="360"/>
      </w:pPr>
    </w:lvl>
    <w:lvl w:ilvl="2" w:tplc="46501536" w:tentative="1">
      <w:start w:val="1"/>
      <w:numFmt w:val="lowerRoman"/>
      <w:lvlText w:val="%3."/>
      <w:lvlJc w:val="right"/>
      <w:pPr>
        <w:ind w:left="2160" w:hanging="180"/>
      </w:pPr>
    </w:lvl>
    <w:lvl w:ilvl="3" w:tplc="46501536" w:tentative="1">
      <w:start w:val="1"/>
      <w:numFmt w:val="decimal"/>
      <w:lvlText w:val="%4."/>
      <w:lvlJc w:val="left"/>
      <w:pPr>
        <w:ind w:left="2880" w:hanging="360"/>
      </w:pPr>
    </w:lvl>
    <w:lvl w:ilvl="4" w:tplc="46501536" w:tentative="1">
      <w:start w:val="1"/>
      <w:numFmt w:val="lowerLetter"/>
      <w:lvlText w:val="%5."/>
      <w:lvlJc w:val="left"/>
      <w:pPr>
        <w:ind w:left="3600" w:hanging="360"/>
      </w:pPr>
    </w:lvl>
    <w:lvl w:ilvl="5" w:tplc="46501536" w:tentative="1">
      <w:start w:val="1"/>
      <w:numFmt w:val="lowerRoman"/>
      <w:lvlText w:val="%6."/>
      <w:lvlJc w:val="right"/>
      <w:pPr>
        <w:ind w:left="4320" w:hanging="180"/>
      </w:pPr>
    </w:lvl>
    <w:lvl w:ilvl="6" w:tplc="46501536" w:tentative="1">
      <w:start w:val="1"/>
      <w:numFmt w:val="decimal"/>
      <w:lvlText w:val="%7."/>
      <w:lvlJc w:val="left"/>
      <w:pPr>
        <w:ind w:left="5040" w:hanging="360"/>
      </w:pPr>
    </w:lvl>
    <w:lvl w:ilvl="7" w:tplc="46501536" w:tentative="1">
      <w:start w:val="1"/>
      <w:numFmt w:val="lowerLetter"/>
      <w:lvlText w:val="%8."/>
      <w:lvlJc w:val="left"/>
      <w:pPr>
        <w:ind w:left="5760" w:hanging="360"/>
      </w:pPr>
    </w:lvl>
    <w:lvl w:ilvl="8" w:tplc="46501536" w:tentative="1">
      <w:start w:val="1"/>
      <w:numFmt w:val="lowerRoman"/>
      <w:lvlText w:val="%9."/>
      <w:lvlJc w:val="right"/>
      <w:pPr>
        <w:ind w:left="6480" w:hanging="180"/>
      </w:pPr>
    </w:lvl>
  </w:abstractNum>
  <w:abstractNum w:abstractNumId="83874266">
    <w:multiLevelType w:val="hybridMultilevel"/>
    <w:lvl w:ilvl="0" w:tplc="82268498">
      <w:start w:val="1"/>
      <w:numFmt w:val="decimal"/>
      <w:lvlText w:val="%1."/>
      <w:lvlJc w:val="left"/>
      <w:pPr>
        <w:ind w:left="720" w:hanging="360"/>
      </w:pPr>
    </w:lvl>
    <w:lvl w:ilvl="1" w:tplc="82268498" w:tentative="1">
      <w:start w:val="1"/>
      <w:numFmt w:val="lowerLetter"/>
      <w:lvlText w:val="%2."/>
      <w:lvlJc w:val="left"/>
      <w:pPr>
        <w:ind w:left="1440" w:hanging="360"/>
      </w:pPr>
    </w:lvl>
    <w:lvl w:ilvl="2" w:tplc="82268498" w:tentative="1">
      <w:start w:val="1"/>
      <w:numFmt w:val="lowerRoman"/>
      <w:lvlText w:val="%3."/>
      <w:lvlJc w:val="right"/>
      <w:pPr>
        <w:ind w:left="2160" w:hanging="180"/>
      </w:pPr>
    </w:lvl>
    <w:lvl w:ilvl="3" w:tplc="82268498" w:tentative="1">
      <w:start w:val="1"/>
      <w:numFmt w:val="decimal"/>
      <w:lvlText w:val="%4."/>
      <w:lvlJc w:val="left"/>
      <w:pPr>
        <w:ind w:left="2880" w:hanging="360"/>
      </w:pPr>
    </w:lvl>
    <w:lvl w:ilvl="4" w:tplc="82268498" w:tentative="1">
      <w:start w:val="1"/>
      <w:numFmt w:val="lowerLetter"/>
      <w:lvlText w:val="%5."/>
      <w:lvlJc w:val="left"/>
      <w:pPr>
        <w:ind w:left="3600" w:hanging="360"/>
      </w:pPr>
    </w:lvl>
    <w:lvl w:ilvl="5" w:tplc="82268498" w:tentative="1">
      <w:start w:val="1"/>
      <w:numFmt w:val="lowerRoman"/>
      <w:lvlText w:val="%6."/>
      <w:lvlJc w:val="right"/>
      <w:pPr>
        <w:ind w:left="4320" w:hanging="180"/>
      </w:pPr>
    </w:lvl>
    <w:lvl w:ilvl="6" w:tplc="82268498" w:tentative="1">
      <w:start w:val="1"/>
      <w:numFmt w:val="decimal"/>
      <w:lvlText w:val="%7."/>
      <w:lvlJc w:val="left"/>
      <w:pPr>
        <w:ind w:left="5040" w:hanging="360"/>
      </w:pPr>
    </w:lvl>
    <w:lvl w:ilvl="7" w:tplc="82268498" w:tentative="1">
      <w:start w:val="1"/>
      <w:numFmt w:val="lowerLetter"/>
      <w:lvlText w:val="%8."/>
      <w:lvlJc w:val="left"/>
      <w:pPr>
        <w:ind w:left="5760" w:hanging="360"/>
      </w:pPr>
    </w:lvl>
    <w:lvl w:ilvl="8" w:tplc="82268498" w:tentative="1">
      <w:start w:val="1"/>
      <w:numFmt w:val="lowerRoman"/>
      <w:lvlText w:val="%9."/>
      <w:lvlJc w:val="right"/>
      <w:pPr>
        <w:ind w:left="6480" w:hanging="180"/>
      </w:pPr>
    </w:lvl>
  </w:abstractNum>
  <w:abstractNum w:abstractNumId="83874265">
    <w:multiLevelType w:val="hybridMultilevel"/>
    <w:lvl w:ilvl="0" w:tplc="69884478">
      <w:start w:val="1"/>
      <w:numFmt w:val="decimal"/>
      <w:lvlText w:val="%1."/>
      <w:lvlJc w:val="left"/>
      <w:pPr>
        <w:ind w:left="720" w:hanging="360"/>
      </w:pPr>
    </w:lvl>
    <w:lvl w:ilvl="1" w:tplc="69884478" w:tentative="1">
      <w:start w:val="1"/>
      <w:numFmt w:val="lowerLetter"/>
      <w:lvlText w:val="%2."/>
      <w:lvlJc w:val="left"/>
      <w:pPr>
        <w:ind w:left="1440" w:hanging="360"/>
      </w:pPr>
    </w:lvl>
    <w:lvl w:ilvl="2" w:tplc="69884478" w:tentative="1">
      <w:start w:val="1"/>
      <w:numFmt w:val="lowerRoman"/>
      <w:lvlText w:val="%3."/>
      <w:lvlJc w:val="right"/>
      <w:pPr>
        <w:ind w:left="2160" w:hanging="180"/>
      </w:pPr>
    </w:lvl>
    <w:lvl w:ilvl="3" w:tplc="69884478" w:tentative="1">
      <w:start w:val="1"/>
      <w:numFmt w:val="decimal"/>
      <w:lvlText w:val="%4."/>
      <w:lvlJc w:val="left"/>
      <w:pPr>
        <w:ind w:left="2880" w:hanging="360"/>
      </w:pPr>
    </w:lvl>
    <w:lvl w:ilvl="4" w:tplc="69884478" w:tentative="1">
      <w:start w:val="1"/>
      <w:numFmt w:val="lowerLetter"/>
      <w:lvlText w:val="%5."/>
      <w:lvlJc w:val="left"/>
      <w:pPr>
        <w:ind w:left="3600" w:hanging="360"/>
      </w:pPr>
    </w:lvl>
    <w:lvl w:ilvl="5" w:tplc="69884478" w:tentative="1">
      <w:start w:val="1"/>
      <w:numFmt w:val="lowerRoman"/>
      <w:lvlText w:val="%6."/>
      <w:lvlJc w:val="right"/>
      <w:pPr>
        <w:ind w:left="4320" w:hanging="180"/>
      </w:pPr>
    </w:lvl>
    <w:lvl w:ilvl="6" w:tplc="69884478" w:tentative="1">
      <w:start w:val="1"/>
      <w:numFmt w:val="decimal"/>
      <w:lvlText w:val="%7."/>
      <w:lvlJc w:val="left"/>
      <w:pPr>
        <w:ind w:left="5040" w:hanging="360"/>
      </w:pPr>
    </w:lvl>
    <w:lvl w:ilvl="7" w:tplc="69884478" w:tentative="1">
      <w:start w:val="1"/>
      <w:numFmt w:val="lowerLetter"/>
      <w:lvlText w:val="%8."/>
      <w:lvlJc w:val="left"/>
      <w:pPr>
        <w:ind w:left="5760" w:hanging="360"/>
      </w:pPr>
    </w:lvl>
    <w:lvl w:ilvl="8" w:tplc="69884478" w:tentative="1">
      <w:start w:val="1"/>
      <w:numFmt w:val="lowerRoman"/>
      <w:lvlText w:val="%9."/>
      <w:lvlJc w:val="right"/>
      <w:pPr>
        <w:ind w:left="6480" w:hanging="180"/>
      </w:pPr>
    </w:lvl>
  </w:abstractNum>
  <w:abstractNum w:abstractNumId="83874264">
    <w:multiLevelType w:val="hybridMultilevel"/>
    <w:lvl w:ilvl="0" w:tplc="29870003">
      <w:start w:val="1"/>
      <w:numFmt w:val="decimal"/>
      <w:lvlText w:val="%1."/>
      <w:lvlJc w:val="left"/>
      <w:pPr>
        <w:ind w:left="720" w:hanging="360"/>
      </w:pPr>
    </w:lvl>
    <w:lvl w:ilvl="1" w:tplc="29870003" w:tentative="1">
      <w:start w:val="1"/>
      <w:numFmt w:val="lowerLetter"/>
      <w:lvlText w:val="%2."/>
      <w:lvlJc w:val="left"/>
      <w:pPr>
        <w:ind w:left="1440" w:hanging="360"/>
      </w:pPr>
    </w:lvl>
    <w:lvl w:ilvl="2" w:tplc="29870003" w:tentative="1">
      <w:start w:val="1"/>
      <w:numFmt w:val="lowerRoman"/>
      <w:lvlText w:val="%3."/>
      <w:lvlJc w:val="right"/>
      <w:pPr>
        <w:ind w:left="2160" w:hanging="180"/>
      </w:pPr>
    </w:lvl>
    <w:lvl w:ilvl="3" w:tplc="29870003" w:tentative="1">
      <w:start w:val="1"/>
      <w:numFmt w:val="decimal"/>
      <w:lvlText w:val="%4."/>
      <w:lvlJc w:val="left"/>
      <w:pPr>
        <w:ind w:left="2880" w:hanging="360"/>
      </w:pPr>
    </w:lvl>
    <w:lvl w:ilvl="4" w:tplc="29870003" w:tentative="1">
      <w:start w:val="1"/>
      <w:numFmt w:val="lowerLetter"/>
      <w:lvlText w:val="%5."/>
      <w:lvlJc w:val="left"/>
      <w:pPr>
        <w:ind w:left="3600" w:hanging="360"/>
      </w:pPr>
    </w:lvl>
    <w:lvl w:ilvl="5" w:tplc="29870003" w:tentative="1">
      <w:start w:val="1"/>
      <w:numFmt w:val="lowerRoman"/>
      <w:lvlText w:val="%6."/>
      <w:lvlJc w:val="right"/>
      <w:pPr>
        <w:ind w:left="4320" w:hanging="180"/>
      </w:pPr>
    </w:lvl>
    <w:lvl w:ilvl="6" w:tplc="29870003" w:tentative="1">
      <w:start w:val="1"/>
      <w:numFmt w:val="decimal"/>
      <w:lvlText w:val="%7."/>
      <w:lvlJc w:val="left"/>
      <w:pPr>
        <w:ind w:left="5040" w:hanging="360"/>
      </w:pPr>
    </w:lvl>
    <w:lvl w:ilvl="7" w:tplc="29870003" w:tentative="1">
      <w:start w:val="1"/>
      <w:numFmt w:val="lowerLetter"/>
      <w:lvlText w:val="%8."/>
      <w:lvlJc w:val="left"/>
      <w:pPr>
        <w:ind w:left="5760" w:hanging="360"/>
      </w:pPr>
    </w:lvl>
    <w:lvl w:ilvl="8" w:tplc="29870003" w:tentative="1">
      <w:start w:val="1"/>
      <w:numFmt w:val="lowerRoman"/>
      <w:lvlText w:val="%9."/>
      <w:lvlJc w:val="right"/>
      <w:pPr>
        <w:ind w:left="6480" w:hanging="180"/>
      </w:pPr>
    </w:lvl>
  </w:abstractNum>
  <w:abstractNum w:abstractNumId="83874263">
    <w:multiLevelType w:val="hybridMultilevel"/>
    <w:lvl w:ilvl="0" w:tplc="48346414">
      <w:start w:val="1"/>
      <w:numFmt w:val="decimal"/>
      <w:lvlText w:val="%1."/>
      <w:lvlJc w:val="left"/>
      <w:pPr>
        <w:ind w:left="720" w:hanging="360"/>
      </w:pPr>
    </w:lvl>
    <w:lvl w:ilvl="1" w:tplc="48346414" w:tentative="1">
      <w:start w:val="1"/>
      <w:numFmt w:val="lowerLetter"/>
      <w:lvlText w:val="%2."/>
      <w:lvlJc w:val="left"/>
      <w:pPr>
        <w:ind w:left="1440" w:hanging="360"/>
      </w:pPr>
    </w:lvl>
    <w:lvl w:ilvl="2" w:tplc="48346414" w:tentative="1">
      <w:start w:val="1"/>
      <w:numFmt w:val="lowerRoman"/>
      <w:lvlText w:val="%3."/>
      <w:lvlJc w:val="right"/>
      <w:pPr>
        <w:ind w:left="2160" w:hanging="180"/>
      </w:pPr>
    </w:lvl>
    <w:lvl w:ilvl="3" w:tplc="48346414" w:tentative="1">
      <w:start w:val="1"/>
      <w:numFmt w:val="decimal"/>
      <w:lvlText w:val="%4."/>
      <w:lvlJc w:val="left"/>
      <w:pPr>
        <w:ind w:left="2880" w:hanging="360"/>
      </w:pPr>
    </w:lvl>
    <w:lvl w:ilvl="4" w:tplc="48346414" w:tentative="1">
      <w:start w:val="1"/>
      <w:numFmt w:val="lowerLetter"/>
      <w:lvlText w:val="%5."/>
      <w:lvlJc w:val="left"/>
      <w:pPr>
        <w:ind w:left="3600" w:hanging="360"/>
      </w:pPr>
    </w:lvl>
    <w:lvl w:ilvl="5" w:tplc="48346414" w:tentative="1">
      <w:start w:val="1"/>
      <w:numFmt w:val="lowerRoman"/>
      <w:lvlText w:val="%6."/>
      <w:lvlJc w:val="right"/>
      <w:pPr>
        <w:ind w:left="4320" w:hanging="180"/>
      </w:pPr>
    </w:lvl>
    <w:lvl w:ilvl="6" w:tplc="48346414" w:tentative="1">
      <w:start w:val="1"/>
      <w:numFmt w:val="decimal"/>
      <w:lvlText w:val="%7."/>
      <w:lvlJc w:val="left"/>
      <w:pPr>
        <w:ind w:left="5040" w:hanging="360"/>
      </w:pPr>
    </w:lvl>
    <w:lvl w:ilvl="7" w:tplc="48346414" w:tentative="1">
      <w:start w:val="1"/>
      <w:numFmt w:val="lowerLetter"/>
      <w:lvlText w:val="%8."/>
      <w:lvlJc w:val="left"/>
      <w:pPr>
        <w:ind w:left="5760" w:hanging="360"/>
      </w:pPr>
    </w:lvl>
    <w:lvl w:ilvl="8" w:tplc="48346414" w:tentative="1">
      <w:start w:val="1"/>
      <w:numFmt w:val="lowerRoman"/>
      <w:lvlText w:val="%9."/>
      <w:lvlJc w:val="right"/>
      <w:pPr>
        <w:ind w:left="6480" w:hanging="180"/>
      </w:pPr>
    </w:lvl>
  </w:abstractNum>
  <w:abstractNum w:abstractNumId="83874262">
    <w:multiLevelType w:val="hybridMultilevel"/>
    <w:lvl w:ilvl="0" w:tplc="99633287">
      <w:start w:val="1"/>
      <w:numFmt w:val="decimal"/>
      <w:lvlText w:val="%1."/>
      <w:lvlJc w:val="left"/>
      <w:pPr>
        <w:ind w:left="720" w:hanging="360"/>
      </w:pPr>
    </w:lvl>
    <w:lvl w:ilvl="1" w:tplc="99633287" w:tentative="1">
      <w:start w:val="1"/>
      <w:numFmt w:val="lowerLetter"/>
      <w:lvlText w:val="%2."/>
      <w:lvlJc w:val="left"/>
      <w:pPr>
        <w:ind w:left="1440" w:hanging="360"/>
      </w:pPr>
    </w:lvl>
    <w:lvl w:ilvl="2" w:tplc="99633287" w:tentative="1">
      <w:start w:val="1"/>
      <w:numFmt w:val="lowerRoman"/>
      <w:lvlText w:val="%3."/>
      <w:lvlJc w:val="right"/>
      <w:pPr>
        <w:ind w:left="2160" w:hanging="180"/>
      </w:pPr>
    </w:lvl>
    <w:lvl w:ilvl="3" w:tplc="99633287" w:tentative="1">
      <w:start w:val="1"/>
      <w:numFmt w:val="decimal"/>
      <w:lvlText w:val="%4."/>
      <w:lvlJc w:val="left"/>
      <w:pPr>
        <w:ind w:left="2880" w:hanging="360"/>
      </w:pPr>
    </w:lvl>
    <w:lvl w:ilvl="4" w:tplc="99633287" w:tentative="1">
      <w:start w:val="1"/>
      <w:numFmt w:val="lowerLetter"/>
      <w:lvlText w:val="%5."/>
      <w:lvlJc w:val="left"/>
      <w:pPr>
        <w:ind w:left="3600" w:hanging="360"/>
      </w:pPr>
    </w:lvl>
    <w:lvl w:ilvl="5" w:tplc="99633287" w:tentative="1">
      <w:start w:val="1"/>
      <w:numFmt w:val="lowerRoman"/>
      <w:lvlText w:val="%6."/>
      <w:lvlJc w:val="right"/>
      <w:pPr>
        <w:ind w:left="4320" w:hanging="180"/>
      </w:pPr>
    </w:lvl>
    <w:lvl w:ilvl="6" w:tplc="99633287" w:tentative="1">
      <w:start w:val="1"/>
      <w:numFmt w:val="decimal"/>
      <w:lvlText w:val="%7."/>
      <w:lvlJc w:val="left"/>
      <w:pPr>
        <w:ind w:left="5040" w:hanging="360"/>
      </w:pPr>
    </w:lvl>
    <w:lvl w:ilvl="7" w:tplc="99633287" w:tentative="1">
      <w:start w:val="1"/>
      <w:numFmt w:val="lowerLetter"/>
      <w:lvlText w:val="%8."/>
      <w:lvlJc w:val="left"/>
      <w:pPr>
        <w:ind w:left="5760" w:hanging="360"/>
      </w:pPr>
    </w:lvl>
    <w:lvl w:ilvl="8" w:tplc="99633287" w:tentative="1">
      <w:start w:val="1"/>
      <w:numFmt w:val="lowerRoman"/>
      <w:lvlText w:val="%9."/>
      <w:lvlJc w:val="right"/>
      <w:pPr>
        <w:ind w:left="6480" w:hanging="180"/>
      </w:pPr>
    </w:lvl>
  </w:abstractNum>
  <w:abstractNum w:abstractNumId="83874261">
    <w:multiLevelType w:val="hybridMultilevel"/>
    <w:lvl w:ilvl="0" w:tplc="78364789">
      <w:start w:val="1"/>
      <w:numFmt w:val="decimal"/>
      <w:lvlText w:val="%1."/>
      <w:lvlJc w:val="left"/>
      <w:pPr>
        <w:ind w:left="720" w:hanging="360"/>
      </w:pPr>
    </w:lvl>
    <w:lvl w:ilvl="1" w:tplc="78364789" w:tentative="1">
      <w:start w:val="1"/>
      <w:numFmt w:val="lowerLetter"/>
      <w:lvlText w:val="%2."/>
      <w:lvlJc w:val="left"/>
      <w:pPr>
        <w:ind w:left="1440" w:hanging="360"/>
      </w:pPr>
    </w:lvl>
    <w:lvl w:ilvl="2" w:tplc="78364789" w:tentative="1">
      <w:start w:val="1"/>
      <w:numFmt w:val="lowerRoman"/>
      <w:lvlText w:val="%3."/>
      <w:lvlJc w:val="right"/>
      <w:pPr>
        <w:ind w:left="2160" w:hanging="180"/>
      </w:pPr>
    </w:lvl>
    <w:lvl w:ilvl="3" w:tplc="78364789" w:tentative="1">
      <w:start w:val="1"/>
      <w:numFmt w:val="decimal"/>
      <w:lvlText w:val="%4."/>
      <w:lvlJc w:val="left"/>
      <w:pPr>
        <w:ind w:left="2880" w:hanging="360"/>
      </w:pPr>
    </w:lvl>
    <w:lvl w:ilvl="4" w:tplc="78364789" w:tentative="1">
      <w:start w:val="1"/>
      <w:numFmt w:val="lowerLetter"/>
      <w:lvlText w:val="%5."/>
      <w:lvlJc w:val="left"/>
      <w:pPr>
        <w:ind w:left="3600" w:hanging="360"/>
      </w:pPr>
    </w:lvl>
    <w:lvl w:ilvl="5" w:tplc="78364789" w:tentative="1">
      <w:start w:val="1"/>
      <w:numFmt w:val="lowerRoman"/>
      <w:lvlText w:val="%6."/>
      <w:lvlJc w:val="right"/>
      <w:pPr>
        <w:ind w:left="4320" w:hanging="180"/>
      </w:pPr>
    </w:lvl>
    <w:lvl w:ilvl="6" w:tplc="78364789" w:tentative="1">
      <w:start w:val="1"/>
      <w:numFmt w:val="decimal"/>
      <w:lvlText w:val="%7."/>
      <w:lvlJc w:val="left"/>
      <w:pPr>
        <w:ind w:left="5040" w:hanging="360"/>
      </w:pPr>
    </w:lvl>
    <w:lvl w:ilvl="7" w:tplc="78364789" w:tentative="1">
      <w:start w:val="1"/>
      <w:numFmt w:val="lowerLetter"/>
      <w:lvlText w:val="%8."/>
      <w:lvlJc w:val="left"/>
      <w:pPr>
        <w:ind w:left="5760" w:hanging="360"/>
      </w:pPr>
    </w:lvl>
    <w:lvl w:ilvl="8" w:tplc="78364789" w:tentative="1">
      <w:start w:val="1"/>
      <w:numFmt w:val="lowerRoman"/>
      <w:lvlText w:val="%9."/>
      <w:lvlJc w:val="right"/>
      <w:pPr>
        <w:ind w:left="6480" w:hanging="180"/>
      </w:pPr>
    </w:lvl>
  </w:abstractNum>
  <w:abstractNum w:abstractNumId="83874260">
    <w:multiLevelType w:val="hybridMultilevel"/>
    <w:lvl w:ilvl="0" w:tplc="97839038">
      <w:start w:val="1"/>
      <w:numFmt w:val="decimal"/>
      <w:lvlText w:val="%1."/>
      <w:lvlJc w:val="left"/>
      <w:pPr>
        <w:ind w:left="720" w:hanging="360"/>
      </w:pPr>
    </w:lvl>
    <w:lvl w:ilvl="1" w:tplc="97839038" w:tentative="1">
      <w:start w:val="1"/>
      <w:numFmt w:val="lowerLetter"/>
      <w:lvlText w:val="%2."/>
      <w:lvlJc w:val="left"/>
      <w:pPr>
        <w:ind w:left="1440" w:hanging="360"/>
      </w:pPr>
    </w:lvl>
    <w:lvl w:ilvl="2" w:tplc="97839038" w:tentative="1">
      <w:start w:val="1"/>
      <w:numFmt w:val="lowerRoman"/>
      <w:lvlText w:val="%3."/>
      <w:lvlJc w:val="right"/>
      <w:pPr>
        <w:ind w:left="2160" w:hanging="180"/>
      </w:pPr>
    </w:lvl>
    <w:lvl w:ilvl="3" w:tplc="97839038" w:tentative="1">
      <w:start w:val="1"/>
      <w:numFmt w:val="decimal"/>
      <w:lvlText w:val="%4."/>
      <w:lvlJc w:val="left"/>
      <w:pPr>
        <w:ind w:left="2880" w:hanging="360"/>
      </w:pPr>
    </w:lvl>
    <w:lvl w:ilvl="4" w:tplc="97839038" w:tentative="1">
      <w:start w:val="1"/>
      <w:numFmt w:val="lowerLetter"/>
      <w:lvlText w:val="%5."/>
      <w:lvlJc w:val="left"/>
      <w:pPr>
        <w:ind w:left="3600" w:hanging="360"/>
      </w:pPr>
    </w:lvl>
    <w:lvl w:ilvl="5" w:tplc="97839038" w:tentative="1">
      <w:start w:val="1"/>
      <w:numFmt w:val="lowerRoman"/>
      <w:lvlText w:val="%6."/>
      <w:lvlJc w:val="right"/>
      <w:pPr>
        <w:ind w:left="4320" w:hanging="180"/>
      </w:pPr>
    </w:lvl>
    <w:lvl w:ilvl="6" w:tplc="97839038" w:tentative="1">
      <w:start w:val="1"/>
      <w:numFmt w:val="decimal"/>
      <w:lvlText w:val="%7."/>
      <w:lvlJc w:val="left"/>
      <w:pPr>
        <w:ind w:left="5040" w:hanging="360"/>
      </w:pPr>
    </w:lvl>
    <w:lvl w:ilvl="7" w:tplc="97839038" w:tentative="1">
      <w:start w:val="1"/>
      <w:numFmt w:val="lowerLetter"/>
      <w:lvlText w:val="%8."/>
      <w:lvlJc w:val="left"/>
      <w:pPr>
        <w:ind w:left="5760" w:hanging="360"/>
      </w:pPr>
    </w:lvl>
    <w:lvl w:ilvl="8" w:tplc="97839038" w:tentative="1">
      <w:start w:val="1"/>
      <w:numFmt w:val="lowerRoman"/>
      <w:lvlText w:val="%9."/>
      <w:lvlJc w:val="right"/>
      <w:pPr>
        <w:ind w:left="6480" w:hanging="180"/>
      </w:pPr>
    </w:lvl>
  </w:abstractNum>
  <w:abstractNum w:abstractNumId="83874259">
    <w:multiLevelType w:val="hybridMultilevel"/>
    <w:lvl w:ilvl="0" w:tplc="60059837">
      <w:start w:val="1"/>
      <w:numFmt w:val="decimal"/>
      <w:lvlText w:val="%1."/>
      <w:lvlJc w:val="left"/>
      <w:pPr>
        <w:ind w:left="720" w:hanging="360"/>
      </w:pPr>
    </w:lvl>
    <w:lvl w:ilvl="1" w:tplc="60059837" w:tentative="1">
      <w:start w:val="1"/>
      <w:numFmt w:val="lowerLetter"/>
      <w:lvlText w:val="%2."/>
      <w:lvlJc w:val="left"/>
      <w:pPr>
        <w:ind w:left="1440" w:hanging="360"/>
      </w:pPr>
    </w:lvl>
    <w:lvl w:ilvl="2" w:tplc="60059837" w:tentative="1">
      <w:start w:val="1"/>
      <w:numFmt w:val="lowerRoman"/>
      <w:lvlText w:val="%3."/>
      <w:lvlJc w:val="right"/>
      <w:pPr>
        <w:ind w:left="2160" w:hanging="180"/>
      </w:pPr>
    </w:lvl>
    <w:lvl w:ilvl="3" w:tplc="60059837" w:tentative="1">
      <w:start w:val="1"/>
      <w:numFmt w:val="decimal"/>
      <w:lvlText w:val="%4."/>
      <w:lvlJc w:val="left"/>
      <w:pPr>
        <w:ind w:left="2880" w:hanging="360"/>
      </w:pPr>
    </w:lvl>
    <w:lvl w:ilvl="4" w:tplc="60059837" w:tentative="1">
      <w:start w:val="1"/>
      <w:numFmt w:val="lowerLetter"/>
      <w:lvlText w:val="%5."/>
      <w:lvlJc w:val="left"/>
      <w:pPr>
        <w:ind w:left="3600" w:hanging="360"/>
      </w:pPr>
    </w:lvl>
    <w:lvl w:ilvl="5" w:tplc="60059837" w:tentative="1">
      <w:start w:val="1"/>
      <w:numFmt w:val="lowerRoman"/>
      <w:lvlText w:val="%6."/>
      <w:lvlJc w:val="right"/>
      <w:pPr>
        <w:ind w:left="4320" w:hanging="180"/>
      </w:pPr>
    </w:lvl>
    <w:lvl w:ilvl="6" w:tplc="60059837" w:tentative="1">
      <w:start w:val="1"/>
      <w:numFmt w:val="decimal"/>
      <w:lvlText w:val="%7."/>
      <w:lvlJc w:val="left"/>
      <w:pPr>
        <w:ind w:left="5040" w:hanging="360"/>
      </w:pPr>
    </w:lvl>
    <w:lvl w:ilvl="7" w:tplc="60059837" w:tentative="1">
      <w:start w:val="1"/>
      <w:numFmt w:val="lowerLetter"/>
      <w:lvlText w:val="%8."/>
      <w:lvlJc w:val="left"/>
      <w:pPr>
        <w:ind w:left="5760" w:hanging="360"/>
      </w:pPr>
    </w:lvl>
    <w:lvl w:ilvl="8" w:tplc="60059837" w:tentative="1">
      <w:start w:val="1"/>
      <w:numFmt w:val="lowerRoman"/>
      <w:lvlText w:val="%9."/>
      <w:lvlJc w:val="right"/>
      <w:pPr>
        <w:ind w:left="6480" w:hanging="180"/>
      </w:pPr>
    </w:lvl>
  </w:abstractNum>
  <w:abstractNum w:abstractNumId="83874258">
    <w:multiLevelType w:val="hybridMultilevel"/>
    <w:lvl w:ilvl="0" w:tplc="96883766">
      <w:start w:val="1"/>
      <w:numFmt w:val="decimal"/>
      <w:lvlText w:val="%1."/>
      <w:lvlJc w:val="left"/>
      <w:pPr>
        <w:ind w:left="720" w:hanging="360"/>
      </w:pPr>
    </w:lvl>
    <w:lvl w:ilvl="1" w:tplc="96883766" w:tentative="1">
      <w:start w:val="1"/>
      <w:numFmt w:val="lowerLetter"/>
      <w:lvlText w:val="%2."/>
      <w:lvlJc w:val="left"/>
      <w:pPr>
        <w:ind w:left="1440" w:hanging="360"/>
      </w:pPr>
    </w:lvl>
    <w:lvl w:ilvl="2" w:tplc="96883766" w:tentative="1">
      <w:start w:val="1"/>
      <w:numFmt w:val="lowerRoman"/>
      <w:lvlText w:val="%3."/>
      <w:lvlJc w:val="right"/>
      <w:pPr>
        <w:ind w:left="2160" w:hanging="180"/>
      </w:pPr>
    </w:lvl>
    <w:lvl w:ilvl="3" w:tplc="96883766" w:tentative="1">
      <w:start w:val="1"/>
      <w:numFmt w:val="decimal"/>
      <w:lvlText w:val="%4."/>
      <w:lvlJc w:val="left"/>
      <w:pPr>
        <w:ind w:left="2880" w:hanging="360"/>
      </w:pPr>
    </w:lvl>
    <w:lvl w:ilvl="4" w:tplc="96883766" w:tentative="1">
      <w:start w:val="1"/>
      <w:numFmt w:val="lowerLetter"/>
      <w:lvlText w:val="%5."/>
      <w:lvlJc w:val="left"/>
      <w:pPr>
        <w:ind w:left="3600" w:hanging="360"/>
      </w:pPr>
    </w:lvl>
    <w:lvl w:ilvl="5" w:tplc="96883766" w:tentative="1">
      <w:start w:val="1"/>
      <w:numFmt w:val="lowerRoman"/>
      <w:lvlText w:val="%6."/>
      <w:lvlJc w:val="right"/>
      <w:pPr>
        <w:ind w:left="4320" w:hanging="180"/>
      </w:pPr>
    </w:lvl>
    <w:lvl w:ilvl="6" w:tplc="96883766" w:tentative="1">
      <w:start w:val="1"/>
      <w:numFmt w:val="decimal"/>
      <w:lvlText w:val="%7."/>
      <w:lvlJc w:val="left"/>
      <w:pPr>
        <w:ind w:left="5040" w:hanging="360"/>
      </w:pPr>
    </w:lvl>
    <w:lvl w:ilvl="7" w:tplc="96883766" w:tentative="1">
      <w:start w:val="1"/>
      <w:numFmt w:val="lowerLetter"/>
      <w:lvlText w:val="%8."/>
      <w:lvlJc w:val="left"/>
      <w:pPr>
        <w:ind w:left="5760" w:hanging="360"/>
      </w:pPr>
    </w:lvl>
    <w:lvl w:ilvl="8" w:tplc="96883766" w:tentative="1">
      <w:start w:val="1"/>
      <w:numFmt w:val="lowerRoman"/>
      <w:lvlText w:val="%9."/>
      <w:lvlJc w:val="right"/>
      <w:pPr>
        <w:ind w:left="6480" w:hanging="180"/>
      </w:pPr>
    </w:lvl>
  </w:abstractNum>
  <w:abstractNum w:abstractNumId="83874257">
    <w:multiLevelType w:val="hybridMultilevel"/>
    <w:lvl w:ilvl="0" w:tplc="36490520">
      <w:start w:val="1"/>
      <w:numFmt w:val="decimal"/>
      <w:lvlText w:val="%1."/>
      <w:lvlJc w:val="left"/>
      <w:pPr>
        <w:ind w:left="720" w:hanging="360"/>
      </w:pPr>
    </w:lvl>
    <w:lvl w:ilvl="1" w:tplc="36490520" w:tentative="1">
      <w:start w:val="1"/>
      <w:numFmt w:val="lowerLetter"/>
      <w:lvlText w:val="%2."/>
      <w:lvlJc w:val="left"/>
      <w:pPr>
        <w:ind w:left="1440" w:hanging="360"/>
      </w:pPr>
    </w:lvl>
    <w:lvl w:ilvl="2" w:tplc="36490520" w:tentative="1">
      <w:start w:val="1"/>
      <w:numFmt w:val="lowerRoman"/>
      <w:lvlText w:val="%3."/>
      <w:lvlJc w:val="right"/>
      <w:pPr>
        <w:ind w:left="2160" w:hanging="180"/>
      </w:pPr>
    </w:lvl>
    <w:lvl w:ilvl="3" w:tplc="36490520" w:tentative="1">
      <w:start w:val="1"/>
      <w:numFmt w:val="decimal"/>
      <w:lvlText w:val="%4."/>
      <w:lvlJc w:val="left"/>
      <w:pPr>
        <w:ind w:left="2880" w:hanging="360"/>
      </w:pPr>
    </w:lvl>
    <w:lvl w:ilvl="4" w:tplc="36490520" w:tentative="1">
      <w:start w:val="1"/>
      <w:numFmt w:val="lowerLetter"/>
      <w:lvlText w:val="%5."/>
      <w:lvlJc w:val="left"/>
      <w:pPr>
        <w:ind w:left="3600" w:hanging="360"/>
      </w:pPr>
    </w:lvl>
    <w:lvl w:ilvl="5" w:tplc="36490520" w:tentative="1">
      <w:start w:val="1"/>
      <w:numFmt w:val="lowerRoman"/>
      <w:lvlText w:val="%6."/>
      <w:lvlJc w:val="right"/>
      <w:pPr>
        <w:ind w:left="4320" w:hanging="180"/>
      </w:pPr>
    </w:lvl>
    <w:lvl w:ilvl="6" w:tplc="36490520" w:tentative="1">
      <w:start w:val="1"/>
      <w:numFmt w:val="decimal"/>
      <w:lvlText w:val="%7."/>
      <w:lvlJc w:val="left"/>
      <w:pPr>
        <w:ind w:left="5040" w:hanging="360"/>
      </w:pPr>
    </w:lvl>
    <w:lvl w:ilvl="7" w:tplc="36490520" w:tentative="1">
      <w:start w:val="1"/>
      <w:numFmt w:val="lowerLetter"/>
      <w:lvlText w:val="%8."/>
      <w:lvlJc w:val="left"/>
      <w:pPr>
        <w:ind w:left="5760" w:hanging="360"/>
      </w:pPr>
    </w:lvl>
    <w:lvl w:ilvl="8" w:tplc="36490520" w:tentative="1">
      <w:start w:val="1"/>
      <w:numFmt w:val="lowerRoman"/>
      <w:lvlText w:val="%9."/>
      <w:lvlJc w:val="right"/>
      <w:pPr>
        <w:ind w:left="6480" w:hanging="180"/>
      </w:pPr>
    </w:lvl>
  </w:abstractNum>
  <w:abstractNum w:abstractNumId="83874256">
    <w:multiLevelType w:val="hybridMultilevel"/>
    <w:lvl w:ilvl="0" w:tplc="52224892">
      <w:start w:val="1"/>
      <w:numFmt w:val="decimal"/>
      <w:lvlText w:val="%1."/>
      <w:lvlJc w:val="left"/>
      <w:pPr>
        <w:ind w:left="720" w:hanging="360"/>
      </w:pPr>
    </w:lvl>
    <w:lvl w:ilvl="1" w:tplc="52224892" w:tentative="1">
      <w:start w:val="1"/>
      <w:numFmt w:val="lowerLetter"/>
      <w:lvlText w:val="%2."/>
      <w:lvlJc w:val="left"/>
      <w:pPr>
        <w:ind w:left="1440" w:hanging="360"/>
      </w:pPr>
    </w:lvl>
    <w:lvl w:ilvl="2" w:tplc="52224892" w:tentative="1">
      <w:start w:val="1"/>
      <w:numFmt w:val="lowerRoman"/>
      <w:lvlText w:val="%3."/>
      <w:lvlJc w:val="right"/>
      <w:pPr>
        <w:ind w:left="2160" w:hanging="180"/>
      </w:pPr>
    </w:lvl>
    <w:lvl w:ilvl="3" w:tplc="52224892" w:tentative="1">
      <w:start w:val="1"/>
      <w:numFmt w:val="decimal"/>
      <w:lvlText w:val="%4."/>
      <w:lvlJc w:val="left"/>
      <w:pPr>
        <w:ind w:left="2880" w:hanging="360"/>
      </w:pPr>
    </w:lvl>
    <w:lvl w:ilvl="4" w:tplc="52224892" w:tentative="1">
      <w:start w:val="1"/>
      <w:numFmt w:val="lowerLetter"/>
      <w:lvlText w:val="%5."/>
      <w:lvlJc w:val="left"/>
      <w:pPr>
        <w:ind w:left="3600" w:hanging="360"/>
      </w:pPr>
    </w:lvl>
    <w:lvl w:ilvl="5" w:tplc="52224892" w:tentative="1">
      <w:start w:val="1"/>
      <w:numFmt w:val="lowerRoman"/>
      <w:lvlText w:val="%6."/>
      <w:lvlJc w:val="right"/>
      <w:pPr>
        <w:ind w:left="4320" w:hanging="180"/>
      </w:pPr>
    </w:lvl>
    <w:lvl w:ilvl="6" w:tplc="52224892" w:tentative="1">
      <w:start w:val="1"/>
      <w:numFmt w:val="decimal"/>
      <w:lvlText w:val="%7."/>
      <w:lvlJc w:val="left"/>
      <w:pPr>
        <w:ind w:left="5040" w:hanging="360"/>
      </w:pPr>
    </w:lvl>
    <w:lvl w:ilvl="7" w:tplc="52224892" w:tentative="1">
      <w:start w:val="1"/>
      <w:numFmt w:val="lowerLetter"/>
      <w:lvlText w:val="%8."/>
      <w:lvlJc w:val="left"/>
      <w:pPr>
        <w:ind w:left="5760" w:hanging="360"/>
      </w:pPr>
    </w:lvl>
    <w:lvl w:ilvl="8" w:tplc="52224892" w:tentative="1">
      <w:start w:val="1"/>
      <w:numFmt w:val="lowerRoman"/>
      <w:lvlText w:val="%9."/>
      <w:lvlJc w:val="right"/>
      <w:pPr>
        <w:ind w:left="6480" w:hanging="180"/>
      </w:pPr>
    </w:lvl>
  </w:abstractNum>
  <w:abstractNum w:abstractNumId="83874255">
    <w:multiLevelType w:val="hybridMultilevel"/>
    <w:lvl w:ilvl="0" w:tplc="82685399">
      <w:start w:val="1"/>
      <w:numFmt w:val="decimal"/>
      <w:lvlText w:val="%1."/>
      <w:lvlJc w:val="left"/>
      <w:pPr>
        <w:ind w:left="720" w:hanging="360"/>
      </w:pPr>
    </w:lvl>
    <w:lvl w:ilvl="1" w:tplc="82685399" w:tentative="1">
      <w:start w:val="1"/>
      <w:numFmt w:val="lowerLetter"/>
      <w:lvlText w:val="%2."/>
      <w:lvlJc w:val="left"/>
      <w:pPr>
        <w:ind w:left="1440" w:hanging="360"/>
      </w:pPr>
    </w:lvl>
    <w:lvl w:ilvl="2" w:tplc="82685399" w:tentative="1">
      <w:start w:val="1"/>
      <w:numFmt w:val="lowerRoman"/>
      <w:lvlText w:val="%3."/>
      <w:lvlJc w:val="right"/>
      <w:pPr>
        <w:ind w:left="2160" w:hanging="180"/>
      </w:pPr>
    </w:lvl>
    <w:lvl w:ilvl="3" w:tplc="82685399" w:tentative="1">
      <w:start w:val="1"/>
      <w:numFmt w:val="decimal"/>
      <w:lvlText w:val="%4."/>
      <w:lvlJc w:val="left"/>
      <w:pPr>
        <w:ind w:left="2880" w:hanging="360"/>
      </w:pPr>
    </w:lvl>
    <w:lvl w:ilvl="4" w:tplc="82685399" w:tentative="1">
      <w:start w:val="1"/>
      <w:numFmt w:val="lowerLetter"/>
      <w:lvlText w:val="%5."/>
      <w:lvlJc w:val="left"/>
      <w:pPr>
        <w:ind w:left="3600" w:hanging="360"/>
      </w:pPr>
    </w:lvl>
    <w:lvl w:ilvl="5" w:tplc="82685399" w:tentative="1">
      <w:start w:val="1"/>
      <w:numFmt w:val="lowerRoman"/>
      <w:lvlText w:val="%6."/>
      <w:lvlJc w:val="right"/>
      <w:pPr>
        <w:ind w:left="4320" w:hanging="180"/>
      </w:pPr>
    </w:lvl>
    <w:lvl w:ilvl="6" w:tplc="82685399" w:tentative="1">
      <w:start w:val="1"/>
      <w:numFmt w:val="decimal"/>
      <w:lvlText w:val="%7."/>
      <w:lvlJc w:val="left"/>
      <w:pPr>
        <w:ind w:left="5040" w:hanging="360"/>
      </w:pPr>
    </w:lvl>
    <w:lvl w:ilvl="7" w:tplc="82685399" w:tentative="1">
      <w:start w:val="1"/>
      <w:numFmt w:val="lowerLetter"/>
      <w:lvlText w:val="%8."/>
      <w:lvlJc w:val="left"/>
      <w:pPr>
        <w:ind w:left="5760" w:hanging="360"/>
      </w:pPr>
    </w:lvl>
    <w:lvl w:ilvl="8" w:tplc="82685399" w:tentative="1">
      <w:start w:val="1"/>
      <w:numFmt w:val="lowerRoman"/>
      <w:lvlText w:val="%9."/>
      <w:lvlJc w:val="right"/>
      <w:pPr>
        <w:ind w:left="6480" w:hanging="180"/>
      </w:pPr>
    </w:lvl>
  </w:abstractNum>
  <w:abstractNum w:abstractNumId="83874254">
    <w:multiLevelType w:val="hybridMultilevel"/>
    <w:lvl w:ilvl="0" w:tplc="92163969">
      <w:start w:val="1"/>
      <w:numFmt w:val="decimal"/>
      <w:lvlText w:val="%1."/>
      <w:lvlJc w:val="left"/>
      <w:pPr>
        <w:ind w:left="720" w:hanging="360"/>
      </w:pPr>
    </w:lvl>
    <w:lvl w:ilvl="1" w:tplc="92163969" w:tentative="1">
      <w:start w:val="1"/>
      <w:numFmt w:val="lowerLetter"/>
      <w:lvlText w:val="%2."/>
      <w:lvlJc w:val="left"/>
      <w:pPr>
        <w:ind w:left="1440" w:hanging="360"/>
      </w:pPr>
    </w:lvl>
    <w:lvl w:ilvl="2" w:tplc="92163969" w:tentative="1">
      <w:start w:val="1"/>
      <w:numFmt w:val="lowerRoman"/>
      <w:lvlText w:val="%3."/>
      <w:lvlJc w:val="right"/>
      <w:pPr>
        <w:ind w:left="2160" w:hanging="180"/>
      </w:pPr>
    </w:lvl>
    <w:lvl w:ilvl="3" w:tplc="92163969" w:tentative="1">
      <w:start w:val="1"/>
      <w:numFmt w:val="decimal"/>
      <w:lvlText w:val="%4."/>
      <w:lvlJc w:val="left"/>
      <w:pPr>
        <w:ind w:left="2880" w:hanging="360"/>
      </w:pPr>
    </w:lvl>
    <w:lvl w:ilvl="4" w:tplc="92163969" w:tentative="1">
      <w:start w:val="1"/>
      <w:numFmt w:val="lowerLetter"/>
      <w:lvlText w:val="%5."/>
      <w:lvlJc w:val="left"/>
      <w:pPr>
        <w:ind w:left="3600" w:hanging="360"/>
      </w:pPr>
    </w:lvl>
    <w:lvl w:ilvl="5" w:tplc="92163969" w:tentative="1">
      <w:start w:val="1"/>
      <w:numFmt w:val="lowerRoman"/>
      <w:lvlText w:val="%6."/>
      <w:lvlJc w:val="right"/>
      <w:pPr>
        <w:ind w:left="4320" w:hanging="180"/>
      </w:pPr>
    </w:lvl>
    <w:lvl w:ilvl="6" w:tplc="92163969" w:tentative="1">
      <w:start w:val="1"/>
      <w:numFmt w:val="decimal"/>
      <w:lvlText w:val="%7."/>
      <w:lvlJc w:val="left"/>
      <w:pPr>
        <w:ind w:left="5040" w:hanging="360"/>
      </w:pPr>
    </w:lvl>
    <w:lvl w:ilvl="7" w:tplc="92163969" w:tentative="1">
      <w:start w:val="1"/>
      <w:numFmt w:val="lowerLetter"/>
      <w:lvlText w:val="%8."/>
      <w:lvlJc w:val="left"/>
      <w:pPr>
        <w:ind w:left="5760" w:hanging="360"/>
      </w:pPr>
    </w:lvl>
    <w:lvl w:ilvl="8" w:tplc="92163969" w:tentative="1">
      <w:start w:val="1"/>
      <w:numFmt w:val="lowerRoman"/>
      <w:lvlText w:val="%9."/>
      <w:lvlJc w:val="right"/>
      <w:pPr>
        <w:ind w:left="6480" w:hanging="180"/>
      </w:pPr>
    </w:lvl>
  </w:abstractNum>
  <w:abstractNum w:abstractNumId="83874253">
    <w:multiLevelType w:val="hybridMultilevel"/>
    <w:lvl w:ilvl="0" w:tplc="46532310">
      <w:start w:val="1"/>
      <w:numFmt w:val="decimal"/>
      <w:lvlText w:val="%1."/>
      <w:lvlJc w:val="left"/>
      <w:pPr>
        <w:ind w:left="720" w:hanging="360"/>
      </w:pPr>
    </w:lvl>
    <w:lvl w:ilvl="1" w:tplc="46532310" w:tentative="1">
      <w:start w:val="1"/>
      <w:numFmt w:val="lowerLetter"/>
      <w:lvlText w:val="%2."/>
      <w:lvlJc w:val="left"/>
      <w:pPr>
        <w:ind w:left="1440" w:hanging="360"/>
      </w:pPr>
    </w:lvl>
    <w:lvl w:ilvl="2" w:tplc="46532310" w:tentative="1">
      <w:start w:val="1"/>
      <w:numFmt w:val="lowerRoman"/>
      <w:lvlText w:val="%3."/>
      <w:lvlJc w:val="right"/>
      <w:pPr>
        <w:ind w:left="2160" w:hanging="180"/>
      </w:pPr>
    </w:lvl>
    <w:lvl w:ilvl="3" w:tplc="46532310" w:tentative="1">
      <w:start w:val="1"/>
      <w:numFmt w:val="decimal"/>
      <w:lvlText w:val="%4."/>
      <w:lvlJc w:val="left"/>
      <w:pPr>
        <w:ind w:left="2880" w:hanging="360"/>
      </w:pPr>
    </w:lvl>
    <w:lvl w:ilvl="4" w:tplc="46532310" w:tentative="1">
      <w:start w:val="1"/>
      <w:numFmt w:val="lowerLetter"/>
      <w:lvlText w:val="%5."/>
      <w:lvlJc w:val="left"/>
      <w:pPr>
        <w:ind w:left="3600" w:hanging="360"/>
      </w:pPr>
    </w:lvl>
    <w:lvl w:ilvl="5" w:tplc="46532310" w:tentative="1">
      <w:start w:val="1"/>
      <w:numFmt w:val="lowerRoman"/>
      <w:lvlText w:val="%6."/>
      <w:lvlJc w:val="right"/>
      <w:pPr>
        <w:ind w:left="4320" w:hanging="180"/>
      </w:pPr>
    </w:lvl>
    <w:lvl w:ilvl="6" w:tplc="46532310" w:tentative="1">
      <w:start w:val="1"/>
      <w:numFmt w:val="decimal"/>
      <w:lvlText w:val="%7."/>
      <w:lvlJc w:val="left"/>
      <w:pPr>
        <w:ind w:left="5040" w:hanging="360"/>
      </w:pPr>
    </w:lvl>
    <w:lvl w:ilvl="7" w:tplc="46532310" w:tentative="1">
      <w:start w:val="1"/>
      <w:numFmt w:val="lowerLetter"/>
      <w:lvlText w:val="%8."/>
      <w:lvlJc w:val="left"/>
      <w:pPr>
        <w:ind w:left="5760" w:hanging="360"/>
      </w:pPr>
    </w:lvl>
    <w:lvl w:ilvl="8" w:tplc="46532310" w:tentative="1">
      <w:start w:val="1"/>
      <w:numFmt w:val="lowerRoman"/>
      <w:lvlText w:val="%9."/>
      <w:lvlJc w:val="right"/>
      <w:pPr>
        <w:ind w:left="6480" w:hanging="180"/>
      </w:pPr>
    </w:lvl>
  </w:abstractNum>
  <w:abstractNum w:abstractNumId="83874252">
    <w:multiLevelType w:val="hybridMultilevel"/>
    <w:lvl w:ilvl="0" w:tplc="43747262">
      <w:start w:val="1"/>
      <w:numFmt w:val="decimal"/>
      <w:lvlText w:val="%1."/>
      <w:lvlJc w:val="left"/>
      <w:pPr>
        <w:ind w:left="720" w:hanging="360"/>
      </w:pPr>
    </w:lvl>
    <w:lvl w:ilvl="1" w:tplc="43747262" w:tentative="1">
      <w:start w:val="1"/>
      <w:numFmt w:val="lowerLetter"/>
      <w:lvlText w:val="%2."/>
      <w:lvlJc w:val="left"/>
      <w:pPr>
        <w:ind w:left="1440" w:hanging="360"/>
      </w:pPr>
    </w:lvl>
    <w:lvl w:ilvl="2" w:tplc="43747262" w:tentative="1">
      <w:start w:val="1"/>
      <w:numFmt w:val="lowerRoman"/>
      <w:lvlText w:val="%3."/>
      <w:lvlJc w:val="right"/>
      <w:pPr>
        <w:ind w:left="2160" w:hanging="180"/>
      </w:pPr>
    </w:lvl>
    <w:lvl w:ilvl="3" w:tplc="43747262" w:tentative="1">
      <w:start w:val="1"/>
      <w:numFmt w:val="decimal"/>
      <w:lvlText w:val="%4."/>
      <w:lvlJc w:val="left"/>
      <w:pPr>
        <w:ind w:left="2880" w:hanging="360"/>
      </w:pPr>
    </w:lvl>
    <w:lvl w:ilvl="4" w:tplc="43747262" w:tentative="1">
      <w:start w:val="1"/>
      <w:numFmt w:val="lowerLetter"/>
      <w:lvlText w:val="%5."/>
      <w:lvlJc w:val="left"/>
      <w:pPr>
        <w:ind w:left="3600" w:hanging="360"/>
      </w:pPr>
    </w:lvl>
    <w:lvl w:ilvl="5" w:tplc="43747262" w:tentative="1">
      <w:start w:val="1"/>
      <w:numFmt w:val="lowerRoman"/>
      <w:lvlText w:val="%6."/>
      <w:lvlJc w:val="right"/>
      <w:pPr>
        <w:ind w:left="4320" w:hanging="180"/>
      </w:pPr>
    </w:lvl>
    <w:lvl w:ilvl="6" w:tplc="43747262" w:tentative="1">
      <w:start w:val="1"/>
      <w:numFmt w:val="decimal"/>
      <w:lvlText w:val="%7."/>
      <w:lvlJc w:val="left"/>
      <w:pPr>
        <w:ind w:left="5040" w:hanging="360"/>
      </w:pPr>
    </w:lvl>
    <w:lvl w:ilvl="7" w:tplc="43747262" w:tentative="1">
      <w:start w:val="1"/>
      <w:numFmt w:val="lowerLetter"/>
      <w:lvlText w:val="%8."/>
      <w:lvlJc w:val="left"/>
      <w:pPr>
        <w:ind w:left="5760" w:hanging="360"/>
      </w:pPr>
    </w:lvl>
    <w:lvl w:ilvl="8" w:tplc="43747262" w:tentative="1">
      <w:start w:val="1"/>
      <w:numFmt w:val="lowerRoman"/>
      <w:lvlText w:val="%9."/>
      <w:lvlJc w:val="right"/>
      <w:pPr>
        <w:ind w:left="6480" w:hanging="180"/>
      </w:pPr>
    </w:lvl>
  </w:abstractNum>
  <w:abstractNum w:abstractNumId="83874251">
    <w:multiLevelType w:val="hybridMultilevel"/>
    <w:lvl w:ilvl="0" w:tplc="57680196">
      <w:start w:val="1"/>
      <w:numFmt w:val="decimal"/>
      <w:lvlText w:val="%1."/>
      <w:lvlJc w:val="left"/>
      <w:pPr>
        <w:ind w:left="720" w:hanging="360"/>
      </w:pPr>
    </w:lvl>
    <w:lvl w:ilvl="1" w:tplc="57680196" w:tentative="1">
      <w:start w:val="1"/>
      <w:numFmt w:val="lowerLetter"/>
      <w:lvlText w:val="%2."/>
      <w:lvlJc w:val="left"/>
      <w:pPr>
        <w:ind w:left="1440" w:hanging="360"/>
      </w:pPr>
    </w:lvl>
    <w:lvl w:ilvl="2" w:tplc="57680196" w:tentative="1">
      <w:start w:val="1"/>
      <w:numFmt w:val="lowerRoman"/>
      <w:lvlText w:val="%3."/>
      <w:lvlJc w:val="right"/>
      <w:pPr>
        <w:ind w:left="2160" w:hanging="180"/>
      </w:pPr>
    </w:lvl>
    <w:lvl w:ilvl="3" w:tplc="57680196" w:tentative="1">
      <w:start w:val="1"/>
      <w:numFmt w:val="decimal"/>
      <w:lvlText w:val="%4."/>
      <w:lvlJc w:val="left"/>
      <w:pPr>
        <w:ind w:left="2880" w:hanging="360"/>
      </w:pPr>
    </w:lvl>
    <w:lvl w:ilvl="4" w:tplc="57680196" w:tentative="1">
      <w:start w:val="1"/>
      <w:numFmt w:val="lowerLetter"/>
      <w:lvlText w:val="%5."/>
      <w:lvlJc w:val="left"/>
      <w:pPr>
        <w:ind w:left="3600" w:hanging="360"/>
      </w:pPr>
    </w:lvl>
    <w:lvl w:ilvl="5" w:tplc="57680196" w:tentative="1">
      <w:start w:val="1"/>
      <w:numFmt w:val="lowerRoman"/>
      <w:lvlText w:val="%6."/>
      <w:lvlJc w:val="right"/>
      <w:pPr>
        <w:ind w:left="4320" w:hanging="180"/>
      </w:pPr>
    </w:lvl>
    <w:lvl w:ilvl="6" w:tplc="57680196" w:tentative="1">
      <w:start w:val="1"/>
      <w:numFmt w:val="decimal"/>
      <w:lvlText w:val="%7."/>
      <w:lvlJc w:val="left"/>
      <w:pPr>
        <w:ind w:left="5040" w:hanging="360"/>
      </w:pPr>
    </w:lvl>
    <w:lvl w:ilvl="7" w:tplc="57680196" w:tentative="1">
      <w:start w:val="1"/>
      <w:numFmt w:val="lowerLetter"/>
      <w:lvlText w:val="%8."/>
      <w:lvlJc w:val="left"/>
      <w:pPr>
        <w:ind w:left="5760" w:hanging="360"/>
      </w:pPr>
    </w:lvl>
    <w:lvl w:ilvl="8" w:tplc="57680196" w:tentative="1">
      <w:start w:val="1"/>
      <w:numFmt w:val="lowerRoman"/>
      <w:lvlText w:val="%9."/>
      <w:lvlJc w:val="right"/>
      <w:pPr>
        <w:ind w:left="6480" w:hanging="180"/>
      </w:pPr>
    </w:lvl>
  </w:abstractNum>
  <w:abstractNum w:abstractNumId="83874250">
    <w:multiLevelType w:val="hybridMultilevel"/>
    <w:lvl w:ilvl="0" w:tplc="25068395">
      <w:start w:val="1"/>
      <w:numFmt w:val="decimal"/>
      <w:lvlText w:val="%1."/>
      <w:lvlJc w:val="left"/>
      <w:pPr>
        <w:ind w:left="720" w:hanging="360"/>
      </w:pPr>
    </w:lvl>
    <w:lvl w:ilvl="1" w:tplc="25068395" w:tentative="1">
      <w:start w:val="1"/>
      <w:numFmt w:val="lowerLetter"/>
      <w:lvlText w:val="%2."/>
      <w:lvlJc w:val="left"/>
      <w:pPr>
        <w:ind w:left="1440" w:hanging="360"/>
      </w:pPr>
    </w:lvl>
    <w:lvl w:ilvl="2" w:tplc="25068395" w:tentative="1">
      <w:start w:val="1"/>
      <w:numFmt w:val="lowerRoman"/>
      <w:lvlText w:val="%3."/>
      <w:lvlJc w:val="right"/>
      <w:pPr>
        <w:ind w:left="2160" w:hanging="180"/>
      </w:pPr>
    </w:lvl>
    <w:lvl w:ilvl="3" w:tplc="25068395" w:tentative="1">
      <w:start w:val="1"/>
      <w:numFmt w:val="decimal"/>
      <w:lvlText w:val="%4."/>
      <w:lvlJc w:val="left"/>
      <w:pPr>
        <w:ind w:left="2880" w:hanging="360"/>
      </w:pPr>
    </w:lvl>
    <w:lvl w:ilvl="4" w:tplc="25068395" w:tentative="1">
      <w:start w:val="1"/>
      <w:numFmt w:val="lowerLetter"/>
      <w:lvlText w:val="%5."/>
      <w:lvlJc w:val="left"/>
      <w:pPr>
        <w:ind w:left="3600" w:hanging="360"/>
      </w:pPr>
    </w:lvl>
    <w:lvl w:ilvl="5" w:tplc="25068395" w:tentative="1">
      <w:start w:val="1"/>
      <w:numFmt w:val="lowerRoman"/>
      <w:lvlText w:val="%6."/>
      <w:lvlJc w:val="right"/>
      <w:pPr>
        <w:ind w:left="4320" w:hanging="180"/>
      </w:pPr>
    </w:lvl>
    <w:lvl w:ilvl="6" w:tplc="25068395" w:tentative="1">
      <w:start w:val="1"/>
      <w:numFmt w:val="decimal"/>
      <w:lvlText w:val="%7."/>
      <w:lvlJc w:val="left"/>
      <w:pPr>
        <w:ind w:left="5040" w:hanging="360"/>
      </w:pPr>
    </w:lvl>
    <w:lvl w:ilvl="7" w:tplc="25068395" w:tentative="1">
      <w:start w:val="1"/>
      <w:numFmt w:val="lowerLetter"/>
      <w:lvlText w:val="%8."/>
      <w:lvlJc w:val="left"/>
      <w:pPr>
        <w:ind w:left="5760" w:hanging="360"/>
      </w:pPr>
    </w:lvl>
    <w:lvl w:ilvl="8" w:tplc="25068395" w:tentative="1">
      <w:start w:val="1"/>
      <w:numFmt w:val="lowerRoman"/>
      <w:lvlText w:val="%9."/>
      <w:lvlJc w:val="right"/>
      <w:pPr>
        <w:ind w:left="6480" w:hanging="180"/>
      </w:pPr>
    </w:lvl>
  </w:abstractNum>
  <w:abstractNum w:abstractNumId="83874249">
    <w:multiLevelType w:val="hybridMultilevel"/>
    <w:lvl w:ilvl="0" w:tplc="14616453">
      <w:start w:val="1"/>
      <w:numFmt w:val="decimal"/>
      <w:lvlText w:val="%1."/>
      <w:lvlJc w:val="left"/>
      <w:pPr>
        <w:ind w:left="720" w:hanging="360"/>
      </w:pPr>
    </w:lvl>
    <w:lvl w:ilvl="1" w:tplc="14616453" w:tentative="1">
      <w:start w:val="1"/>
      <w:numFmt w:val="lowerLetter"/>
      <w:lvlText w:val="%2."/>
      <w:lvlJc w:val="left"/>
      <w:pPr>
        <w:ind w:left="1440" w:hanging="360"/>
      </w:pPr>
    </w:lvl>
    <w:lvl w:ilvl="2" w:tplc="14616453" w:tentative="1">
      <w:start w:val="1"/>
      <w:numFmt w:val="lowerRoman"/>
      <w:lvlText w:val="%3."/>
      <w:lvlJc w:val="right"/>
      <w:pPr>
        <w:ind w:left="2160" w:hanging="180"/>
      </w:pPr>
    </w:lvl>
    <w:lvl w:ilvl="3" w:tplc="14616453" w:tentative="1">
      <w:start w:val="1"/>
      <w:numFmt w:val="decimal"/>
      <w:lvlText w:val="%4."/>
      <w:lvlJc w:val="left"/>
      <w:pPr>
        <w:ind w:left="2880" w:hanging="360"/>
      </w:pPr>
    </w:lvl>
    <w:lvl w:ilvl="4" w:tplc="14616453" w:tentative="1">
      <w:start w:val="1"/>
      <w:numFmt w:val="lowerLetter"/>
      <w:lvlText w:val="%5."/>
      <w:lvlJc w:val="left"/>
      <w:pPr>
        <w:ind w:left="3600" w:hanging="360"/>
      </w:pPr>
    </w:lvl>
    <w:lvl w:ilvl="5" w:tplc="14616453" w:tentative="1">
      <w:start w:val="1"/>
      <w:numFmt w:val="lowerRoman"/>
      <w:lvlText w:val="%6."/>
      <w:lvlJc w:val="right"/>
      <w:pPr>
        <w:ind w:left="4320" w:hanging="180"/>
      </w:pPr>
    </w:lvl>
    <w:lvl w:ilvl="6" w:tplc="14616453" w:tentative="1">
      <w:start w:val="1"/>
      <w:numFmt w:val="decimal"/>
      <w:lvlText w:val="%7."/>
      <w:lvlJc w:val="left"/>
      <w:pPr>
        <w:ind w:left="5040" w:hanging="360"/>
      </w:pPr>
    </w:lvl>
    <w:lvl w:ilvl="7" w:tplc="14616453" w:tentative="1">
      <w:start w:val="1"/>
      <w:numFmt w:val="lowerLetter"/>
      <w:lvlText w:val="%8."/>
      <w:lvlJc w:val="left"/>
      <w:pPr>
        <w:ind w:left="5760" w:hanging="360"/>
      </w:pPr>
    </w:lvl>
    <w:lvl w:ilvl="8" w:tplc="14616453" w:tentative="1">
      <w:start w:val="1"/>
      <w:numFmt w:val="lowerRoman"/>
      <w:lvlText w:val="%9."/>
      <w:lvlJc w:val="right"/>
      <w:pPr>
        <w:ind w:left="6480" w:hanging="180"/>
      </w:pPr>
    </w:lvl>
  </w:abstractNum>
  <w:abstractNum w:abstractNumId="83874248">
    <w:multiLevelType w:val="hybridMultilevel"/>
    <w:lvl w:ilvl="0" w:tplc="81644820">
      <w:start w:val="1"/>
      <w:numFmt w:val="decimal"/>
      <w:lvlText w:val="%1."/>
      <w:lvlJc w:val="left"/>
      <w:pPr>
        <w:ind w:left="720" w:hanging="360"/>
      </w:pPr>
    </w:lvl>
    <w:lvl w:ilvl="1" w:tplc="81644820" w:tentative="1">
      <w:start w:val="1"/>
      <w:numFmt w:val="lowerLetter"/>
      <w:lvlText w:val="%2."/>
      <w:lvlJc w:val="left"/>
      <w:pPr>
        <w:ind w:left="1440" w:hanging="360"/>
      </w:pPr>
    </w:lvl>
    <w:lvl w:ilvl="2" w:tplc="81644820" w:tentative="1">
      <w:start w:val="1"/>
      <w:numFmt w:val="lowerRoman"/>
      <w:lvlText w:val="%3."/>
      <w:lvlJc w:val="right"/>
      <w:pPr>
        <w:ind w:left="2160" w:hanging="180"/>
      </w:pPr>
    </w:lvl>
    <w:lvl w:ilvl="3" w:tplc="81644820" w:tentative="1">
      <w:start w:val="1"/>
      <w:numFmt w:val="decimal"/>
      <w:lvlText w:val="%4."/>
      <w:lvlJc w:val="left"/>
      <w:pPr>
        <w:ind w:left="2880" w:hanging="360"/>
      </w:pPr>
    </w:lvl>
    <w:lvl w:ilvl="4" w:tplc="81644820" w:tentative="1">
      <w:start w:val="1"/>
      <w:numFmt w:val="lowerLetter"/>
      <w:lvlText w:val="%5."/>
      <w:lvlJc w:val="left"/>
      <w:pPr>
        <w:ind w:left="3600" w:hanging="360"/>
      </w:pPr>
    </w:lvl>
    <w:lvl w:ilvl="5" w:tplc="81644820" w:tentative="1">
      <w:start w:val="1"/>
      <w:numFmt w:val="lowerRoman"/>
      <w:lvlText w:val="%6."/>
      <w:lvlJc w:val="right"/>
      <w:pPr>
        <w:ind w:left="4320" w:hanging="180"/>
      </w:pPr>
    </w:lvl>
    <w:lvl w:ilvl="6" w:tplc="81644820" w:tentative="1">
      <w:start w:val="1"/>
      <w:numFmt w:val="decimal"/>
      <w:lvlText w:val="%7."/>
      <w:lvlJc w:val="left"/>
      <w:pPr>
        <w:ind w:left="5040" w:hanging="360"/>
      </w:pPr>
    </w:lvl>
    <w:lvl w:ilvl="7" w:tplc="81644820" w:tentative="1">
      <w:start w:val="1"/>
      <w:numFmt w:val="lowerLetter"/>
      <w:lvlText w:val="%8."/>
      <w:lvlJc w:val="left"/>
      <w:pPr>
        <w:ind w:left="5760" w:hanging="360"/>
      </w:pPr>
    </w:lvl>
    <w:lvl w:ilvl="8" w:tplc="81644820" w:tentative="1">
      <w:start w:val="1"/>
      <w:numFmt w:val="lowerRoman"/>
      <w:lvlText w:val="%9."/>
      <w:lvlJc w:val="right"/>
      <w:pPr>
        <w:ind w:left="6480" w:hanging="180"/>
      </w:pPr>
    </w:lvl>
  </w:abstractNum>
  <w:abstractNum w:abstractNumId="83874247">
    <w:multiLevelType w:val="hybridMultilevel"/>
    <w:lvl w:ilvl="0" w:tplc="17519675">
      <w:start w:val="1"/>
      <w:numFmt w:val="decimal"/>
      <w:lvlText w:val="%1."/>
      <w:lvlJc w:val="left"/>
      <w:pPr>
        <w:ind w:left="720" w:hanging="360"/>
      </w:pPr>
    </w:lvl>
    <w:lvl w:ilvl="1" w:tplc="17519675" w:tentative="1">
      <w:start w:val="1"/>
      <w:numFmt w:val="lowerLetter"/>
      <w:lvlText w:val="%2."/>
      <w:lvlJc w:val="left"/>
      <w:pPr>
        <w:ind w:left="1440" w:hanging="360"/>
      </w:pPr>
    </w:lvl>
    <w:lvl w:ilvl="2" w:tplc="17519675" w:tentative="1">
      <w:start w:val="1"/>
      <w:numFmt w:val="lowerRoman"/>
      <w:lvlText w:val="%3."/>
      <w:lvlJc w:val="right"/>
      <w:pPr>
        <w:ind w:left="2160" w:hanging="180"/>
      </w:pPr>
    </w:lvl>
    <w:lvl w:ilvl="3" w:tplc="17519675" w:tentative="1">
      <w:start w:val="1"/>
      <w:numFmt w:val="decimal"/>
      <w:lvlText w:val="%4."/>
      <w:lvlJc w:val="left"/>
      <w:pPr>
        <w:ind w:left="2880" w:hanging="360"/>
      </w:pPr>
    </w:lvl>
    <w:lvl w:ilvl="4" w:tplc="17519675" w:tentative="1">
      <w:start w:val="1"/>
      <w:numFmt w:val="lowerLetter"/>
      <w:lvlText w:val="%5."/>
      <w:lvlJc w:val="left"/>
      <w:pPr>
        <w:ind w:left="3600" w:hanging="360"/>
      </w:pPr>
    </w:lvl>
    <w:lvl w:ilvl="5" w:tplc="17519675" w:tentative="1">
      <w:start w:val="1"/>
      <w:numFmt w:val="lowerRoman"/>
      <w:lvlText w:val="%6."/>
      <w:lvlJc w:val="right"/>
      <w:pPr>
        <w:ind w:left="4320" w:hanging="180"/>
      </w:pPr>
    </w:lvl>
    <w:lvl w:ilvl="6" w:tplc="17519675" w:tentative="1">
      <w:start w:val="1"/>
      <w:numFmt w:val="decimal"/>
      <w:lvlText w:val="%7."/>
      <w:lvlJc w:val="left"/>
      <w:pPr>
        <w:ind w:left="5040" w:hanging="360"/>
      </w:pPr>
    </w:lvl>
    <w:lvl w:ilvl="7" w:tplc="17519675" w:tentative="1">
      <w:start w:val="1"/>
      <w:numFmt w:val="lowerLetter"/>
      <w:lvlText w:val="%8."/>
      <w:lvlJc w:val="left"/>
      <w:pPr>
        <w:ind w:left="5760" w:hanging="360"/>
      </w:pPr>
    </w:lvl>
    <w:lvl w:ilvl="8" w:tplc="17519675" w:tentative="1">
      <w:start w:val="1"/>
      <w:numFmt w:val="lowerRoman"/>
      <w:lvlText w:val="%9."/>
      <w:lvlJc w:val="right"/>
      <w:pPr>
        <w:ind w:left="6480" w:hanging="180"/>
      </w:pPr>
    </w:lvl>
  </w:abstractNum>
  <w:abstractNum w:abstractNumId="83874246">
    <w:multiLevelType w:val="hybridMultilevel"/>
    <w:lvl w:ilvl="0" w:tplc="44715106">
      <w:start w:val="1"/>
      <w:numFmt w:val="decimal"/>
      <w:lvlText w:val="%1."/>
      <w:lvlJc w:val="left"/>
      <w:pPr>
        <w:ind w:left="720" w:hanging="360"/>
      </w:pPr>
    </w:lvl>
    <w:lvl w:ilvl="1" w:tplc="44715106" w:tentative="1">
      <w:start w:val="1"/>
      <w:numFmt w:val="lowerLetter"/>
      <w:lvlText w:val="%2."/>
      <w:lvlJc w:val="left"/>
      <w:pPr>
        <w:ind w:left="1440" w:hanging="360"/>
      </w:pPr>
    </w:lvl>
    <w:lvl w:ilvl="2" w:tplc="44715106" w:tentative="1">
      <w:start w:val="1"/>
      <w:numFmt w:val="lowerRoman"/>
      <w:lvlText w:val="%3."/>
      <w:lvlJc w:val="right"/>
      <w:pPr>
        <w:ind w:left="2160" w:hanging="180"/>
      </w:pPr>
    </w:lvl>
    <w:lvl w:ilvl="3" w:tplc="44715106" w:tentative="1">
      <w:start w:val="1"/>
      <w:numFmt w:val="decimal"/>
      <w:lvlText w:val="%4."/>
      <w:lvlJc w:val="left"/>
      <w:pPr>
        <w:ind w:left="2880" w:hanging="360"/>
      </w:pPr>
    </w:lvl>
    <w:lvl w:ilvl="4" w:tplc="44715106" w:tentative="1">
      <w:start w:val="1"/>
      <w:numFmt w:val="lowerLetter"/>
      <w:lvlText w:val="%5."/>
      <w:lvlJc w:val="left"/>
      <w:pPr>
        <w:ind w:left="3600" w:hanging="360"/>
      </w:pPr>
    </w:lvl>
    <w:lvl w:ilvl="5" w:tplc="44715106" w:tentative="1">
      <w:start w:val="1"/>
      <w:numFmt w:val="lowerRoman"/>
      <w:lvlText w:val="%6."/>
      <w:lvlJc w:val="right"/>
      <w:pPr>
        <w:ind w:left="4320" w:hanging="180"/>
      </w:pPr>
    </w:lvl>
    <w:lvl w:ilvl="6" w:tplc="44715106" w:tentative="1">
      <w:start w:val="1"/>
      <w:numFmt w:val="decimal"/>
      <w:lvlText w:val="%7."/>
      <w:lvlJc w:val="left"/>
      <w:pPr>
        <w:ind w:left="5040" w:hanging="360"/>
      </w:pPr>
    </w:lvl>
    <w:lvl w:ilvl="7" w:tplc="44715106" w:tentative="1">
      <w:start w:val="1"/>
      <w:numFmt w:val="lowerLetter"/>
      <w:lvlText w:val="%8."/>
      <w:lvlJc w:val="left"/>
      <w:pPr>
        <w:ind w:left="5760" w:hanging="360"/>
      </w:pPr>
    </w:lvl>
    <w:lvl w:ilvl="8" w:tplc="44715106" w:tentative="1">
      <w:start w:val="1"/>
      <w:numFmt w:val="lowerRoman"/>
      <w:lvlText w:val="%9."/>
      <w:lvlJc w:val="right"/>
      <w:pPr>
        <w:ind w:left="6480" w:hanging="180"/>
      </w:pPr>
    </w:lvl>
  </w:abstractNum>
  <w:abstractNum w:abstractNumId="83874245">
    <w:multiLevelType w:val="hybridMultilevel"/>
    <w:lvl w:ilvl="0" w:tplc="95859879">
      <w:start w:val="1"/>
      <w:numFmt w:val="decimal"/>
      <w:lvlText w:val="%1."/>
      <w:lvlJc w:val="left"/>
      <w:pPr>
        <w:ind w:left="720" w:hanging="360"/>
      </w:pPr>
    </w:lvl>
    <w:lvl w:ilvl="1" w:tplc="95859879" w:tentative="1">
      <w:start w:val="1"/>
      <w:numFmt w:val="lowerLetter"/>
      <w:lvlText w:val="%2."/>
      <w:lvlJc w:val="left"/>
      <w:pPr>
        <w:ind w:left="1440" w:hanging="360"/>
      </w:pPr>
    </w:lvl>
    <w:lvl w:ilvl="2" w:tplc="95859879" w:tentative="1">
      <w:start w:val="1"/>
      <w:numFmt w:val="lowerRoman"/>
      <w:lvlText w:val="%3."/>
      <w:lvlJc w:val="right"/>
      <w:pPr>
        <w:ind w:left="2160" w:hanging="180"/>
      </w:pPr>
    </w:lvl>
    <w:lvl w:ilvl="3" w:tplc="95859879" w:tentative="1">
      <w:start w:val="1"/>
      <w:numFmt w:val="decimal"/>
      <w:lvlText w:val="%4."/>
      <w:lvlJc w:val="left"/>
      <w:pPr>
        <w:ind w:left="2880" w:hanging="360"/>
      </w:pPr>
    </w:lvl>
    <w:lvl w:ilvl="4" w:tplc="95859879" w:tentative="1">
      <w:start w:val="1"/>
      <w:numFmt w:val="lowerLetter"/>
      <w:lvlText w:val="%5."/>
      <w:lvlJc w:val="left"/>
      <w:pPr>
        <w:ind w:left="3600" w:hanging="360"/>
      </w:pPr>
    </w:lvl>
    <w:lvl w:ilvl="5" w:tplc="95859879" w:tentative="1">
      <w:start w:val="1"/>
      <w:numFmt w:val="lowerRoman"/>
      <w:lvlText w:val="%6."/>
      <w:lvlJc w:val="right"/>
      <w:pPr>
        <w:ind w:left="4320" w:hanging="180"/>
      </w:pPr>
    </w:lvl>
    <w:lvl w:ilvl="6" w:tplc="95859879" w:tentative="1">
      <w:start w:val="1"/>
      <w:numFmt w:val="decimal"/>
      <w:lvlText w:val="%7."/>
      <w:lvlJc w:val="left"/>
      <w:pPr>
        <w:ind w:left="5040" w:hanging="360"/>
      </w:pPr>
    </w:lvl>
    <w:lvl w:ilvl="7" w:tplc="95859879" w:tentative="1">
      <w:start w:val="1"/>
      <w:numFmt w:val="lowerLetter"/>
      <w:lvlText w:val="%8."/>
      <w:lvlJc w:val="left"/>
      <w:pPr>
        <w:ind w:left="5760" w:hanging="360"/>
      </w:pPr>
    </w:lvl>
    <w:lvl w:ilvl="8" w:tplc="95859879" w:tentative="1">
      <w:start w:val="1"/>
      <w:numFmt w:val="lowerRoman"/>
      <w:lvlText w:val="%9."/>
      <w:lvlJc w:val="right"/>
      <w:pPr>
        <w:ind w:left="6480" w:hanging="180"/>
      </w:pPr>
    </w:lvl>
  </w:abstractNum>
  <w:abstractNum w:abstractNumId="83874244">
    <w:multiLevelType w:val="hybridMultilevel"/>
    <w:lvl w:ilvl="0" w:tplc="58490571">
      <w:start w:val="1"/>
      <w:numFmt w:val="decimal"/>
      <w:lvlText w:val="%1."/>
      <w:lvlJc w:val="left"/>
      <w:pPr>
        <w:ind w:left="720" w:hanging="360"/>
      </w:pPr>
    </w:lvl>
    <w:lvl w:ilvl="1" w:tplc="58490571" w:tentative="1">
      <w:start w:val="1"/>
      <w:numFmt w:val="lowerLetter"/>
      <w:lvlText w:val="%2."/>
      <w:lvlJc w:val="left"/>
      <w:pPr>
        <w:ind w:left="1440" w:hanging="360"/>
      </w:pPr>
    </w:lvl>
    <w:lvl w:ilvl="2" w:tplc="58490571" w:tentative="1">
      <w:start w:val="1"/>
      <w:numFmt w:val="lowerRoman"/>
      <w:lvlText w:val="%3."/>
      <w:lvlJc w:val="right"/>
      <w:pPr>
        <w:ind w:left="2160" w:hanging="180"/>
      </w:pPr>
    </w:lvl>
    <w:lvl w:ilvl="3" w:tplc="58490571" w:tentative="1">
      <w:start w:val="1"/>
      <w:numFmt w:val="decimal"/>
      <w:lvlText w:val="%4."/>
      <w:lvlJc w:val="left"/>
      <w:pPr>
        <w:ind w:left="2880" w:hanging="360"/>
      </w:pPr>
    </w:lvl>
    <w:lvl w:ilvl="4" w:tplc="58490571" w:tentative="1">
      <w:start w:val="1"/>
      <w:numFmt w:val="lowerLetter"/>
      <w:lvlText w:val="%5."/>
      <w:lvlJc w:val="left"/>
      <w:pPr>
        <w:ind w:left="3600" w:hanging="360"/>
      </w:pPr>
    </w:lvl>
    <w:lvl w:ilvl="5" w:tplc="58490571" w:tentative="1">
      <w:start w:val="1"/>
      <w:numFmt w:val="lowerRoman"/>
      <w:lvlText w:val="%6."/>
      <w:lvlJc w:val="right"/>
      <w:pPr>
        <w:ind w:left="4320" w:hanging="180"/>
      </w:pPr>
    </w:lvl>
    <w:lvl w:ilvl="6" w:tplc="58490571" w:tentative="1">
      <w:start w:val="1"/>
      <w:numFmt w:val="decimal"/>
      <w:lvlText w:val="%7."/>
      <w:lvlJc w:val="left"/>
      <w:pPr>
        <w:ind w:left="5040" w:hanging="360"/>
      </w:pPr>
    </w:lvl>
    <w:lvl w:ilvl="7" w:tplc="58490571" w:tentative="1">
      <w:start w:val="1"/>
      <w:numFmt w:val="lowerLetter"/>
      <w:lvlText w:val="%8."/>
      <w:lvlJc w:val="left"/>
      <w:pPr>
        <w:ind w:left="5760" w:hanging="360"/>
      </w:pPr>
    </w:lvl>
    <w:lvl w:ilvl="8" w:tplc="58490571" w:tentative="1">
      <w:start w:val="1"/>
      <w:numFmt w:val="lowerRoman"/>
      <w:lvlText w:val="%9."/>
      <w:lvlJc w:val="right"/>
      <w:pPr>
        <w:ind w:left="6480" w:hanging="180"/>
      </w:pPr>
    </w:lvl>
  </w:abstractNum>
  <w:abstractNum w:abstractNumId="83874243">
    <w:multiLevelType w:val="hybridMultilevel"/>
    <w:lvl w:ilvl="0" w:tplc="79939655">
      <w:start w:val="1"/>
      <w:numFmt w:val="decimal"/>
      <w:lvlText w:val="%1."/>
      <w:lvlJc w:val="left"/>
      <w:pPr>
        <w:ind w:left="720" w:hanging="360"/>
      </w:pPr>
    </w:lvl>
    <w:lvl w:ilvl="1" w:tplc="79939655" w:tentative="1">
      <w:start w:val="1"/>
      <w:numFmt w:val="lowerLetter"/>
      <w:lvlText w:val="%2."/>
      <w:lvlJc w:val="left"/>
      <w:pPr>
        <w:ind w:left="1440" w:hanging="360"/>
      </w:pPr>
    </w:lvl>
    <w:lvl w:ilvl="2" w:tplc="79939655" w:tentative="1">
      <w:start w:val="1"/>
      <w:numFmt w:val="lowerRoman"/>
      <w:lvlText w:val="%3."/>
      <w:lvlJc w:val="right"/>
      <w:pPr>
        <w:ind w:left="2160" w:hanging="180"/>
      </w:pPr>
    </w:lvl>
    <w:lvl w:ilvl="3" w:tplc="79939655" w:tentative="1">
      <w:start w:val="1"/>
      <w:numFmt w:val="decimal"/>
      <w:lvlText w:val="%4."/>
      <w:lvlJc w:val="left"/>
      <w:pPr>
        <w:ind w:left="2880" w:hanging="360"/>
      </w:pPr>
    </w:lvl>
    <w:lvl w:ilvl="4" w:tplc="79939655" w:tentative="1">
      <w:start w:val="1"/>
      <w:numFmt w:val="lowerLetter"/>
      <w:lvlText w:val="%5."/>
      <w:lvlJc w:val="left"/>
      <w:pPr>
        <w:ind w:left="3600" w:hanging="360"/>
      </w:pPr>
    </w:lvl>
    <w:lvl w:ilvl="5" w:tplc="79939655" w:tentative="1">
      <w:start w:val="1"/>
      <w:numFmt w:val="lowerRoman"/>
      <w:lvlText w:val="%6."/>
      <w:lvlJc w:val="right"/>
      <w:pPr>
        <w:ind w:left="4320" w:hanging="180"/>
      </w:pPr>
    </w:lvl>
    <w:lvl w:ilvl="6" w:tplc="79939655" w:tentative="1">
      <w:start w:val="1"/>
      <w:numFmt w:val="decimal"/>
      <w:lvlText w:val="%7."/>
      <w:lvlJc w:val="left"/>
      <w:pPr>
        <w:ind w:left="5040" w:hanging="360"/>
      </w:pPr>
    </w:lvl>
    <w:lvl w:ilvl="7" w:tplc="79939655" w:tentative="1">
      <w:start w:val="1"/>
      <w:numFmt w:val="lowerLetter"/>
      <w:lvlText w:val="%8."/>
      <w:lvlJc w:val="left"/>
      <w:pPr>
        <w:ind w:left="5760" w:hanging="360"/>
      </w:pPr>
    </w:lvl>
    <w:lvl w:ilvl="8" w:tplc="79939655" w:tentative="1">
      <w:start w:val="1"/>
      <w:numFmt w:val="lowerRoman"/>
      <w:lvlText w:val="%9."/>
      <w:lvlJc w:val="right"/>
      <w:pPr>
        <w:ind w:left="6480" w:hanging="180"/>
      </w:pPr>
    </w:lvl>
  </w:abstractNum>
  <w:abstractNum w:abstractNumId="83874242">
    <w:multiLevelType w:val="hybridMultilevel"/>
    <w:lvl w:ilvl="0" w:tplc="98416077">
      <w:start w:val="1"/>
      <w:numFmt w:val="decimal"/>
      <w:lvlText w:val="%1."/>
      <w:lvlJc w:val="left"/>
      <w:pPr>
        <w:ind w:left="720" w:hanging="360"/>
      </w:pPr>
    </w:lvl>
    <w:lvl w:ilvl="1" w:tplc="98416077" w:tentative="1">
      <w:start w:val="1"/>
      <w:numFmt w:val="lowerLetter"/>
      <w:lvlText w:val="%2."/>
      <w:lvlJc w:val="left"/>
      <w:pPr>
        <w:ind w:left="1440" w:hanging="360"/>
      </w:pPr>
    </w:lvl>
    <w:lvl w:ilvl="2" w:tplc="98416077" w:tentative="1">
      <w:start w:val="1"/>
      <w:numFmt w:val="lowerRoman"/>
      <w:lvlText w:val="%3."/>
      <w:lvlJc w:val="right"/>
      <w:pPr>
        <w:ind w:left="2160" w:hanging="180"/>
      </w:pPr>
    </w:lvl>
    <w:lvl w:ilvl="3" w:tplc="98416077" w:tentative="1">
      <w:start w:val="1"/>
      <w:numFmt w:val="decimal"/>
      <w:lvlText w:val="%4."/>
      <w:lvlJc w:val="left"/>
      <w:pPr>
        <w:ind w:left="2880" w:hanging="360"/>
      </w:pPr>
    </w:lvl>
    <w:lvl w:ilvl="4" w:tplc="98416077" w:tentative="1">
      <w:start w:val="1"/>
      <w:numFmt w:val="lowerLetter"/>
      <w:lvlText w:val="%5."/>
      <w:lvlJc w:val="left"/>
      <w:pPr>
        <w:ind w:left="3600" w:hanging="360"/>
      </w:pPr>
    </w:lvl>
    <w:lvl w:ilvl="5" w:tplc="98416077" w:tentative="1">
      <w:start w:val="1"/>
      <w:numFmt w:val="lowerRoman"/>
      <w:lvlText w:val="%6."/>
      <w:lvlJc w:val="right"/>
      <w:pPr>
        <w:ind w:left="4320" w:hanging="180"/>
      </w:pPr>
    </w:lvl>
    <w:lvl w:ilvl="6" w:tplc="98416077" w:tentative="1">
      <w:start w:val="1"/>
      <w:numFmt w:val="decimal"/>
      <w:lvlText w:val="%7."/>
      <w:lvlJc w:val="left"/>
      <w:pPr>
        <w:ind w:left="5040" w:hanging="360"/>
      </w:pPr>
    </w:lvl>
    <w:lvl w:ilvl="7" w:tplc="98416077" w:tentative="1">
      <w:start w:val="1"/>
      <w:numFmt w:val="lowerLetter"/>
      <w:lvlText w:val="%8."/>
      <w:lvlJc w:val="left"/>
      <w:pPr>
        <w:ind w:left="5760" w:hanging="360"/>
      </w:pPr>
    </w:lvl>
    <w:lvl w:ilvl="8" w:tplc="98416077" w:tentative="1">
      <w:start w:val="1"/>
      <w:numFmt w:val="lowerRoman"/>
      <w:lvlText w:val="%9."/>
      <w:lvlJc w:val="right"/>
      <w:pPr>
        <w:ind w:left="6480" w:hanging="180"/>
      </w:pPr>
    </w:lvl>
  </w:abstractNum>
  <w:abstractNum w:abstractNumId="83874241">
    <w:multiLevelType w:val="hybridMultilevel"/>
    <w:lvl w:ilvl="0" w:tplc="22170447">
      <w:start w:val="1"/>
      <w:numFmt w:val="decimal"/>
      <w:lvlText w:val="%1."/>
      <w:lvlJc w:val="left"/>
      <w:pPr>
        <w:ind w:left="720" w:hanging="360"/>
      </w:pPr>
    </w:lvl>
    <w:lvl w:ilvl="1" w:tplc="22170447" w:tentative="1">
      <w:start w:val="1"/>
      <w:numFmt w:val="lowerLetter"/>
      <w:lvlText w:val="%2."/>
      <w:lvlJc w:val="left"/>
      <w:pPr>
        <w:ind w:left="1440" w:hanging="360"/>
      </w:pPr>
    </w:lvl>
    <w:lvl w:ilvl="2" w:tplc="22170447" w:tentative="1">
      <w:start w:val="1"/>
      <w:numFmt w:val="lowerRoman"/>
      <w:lvlText w:val="%3."/>
      <w:lvlJc w:val="right"/>
      <w:pPr>
        <w:ind w:left="2160" w:hanging="180"/>
      </w:pPr>
    </w:lvl>
    <w:lvl w:ilvl="3" w:tplc="22170447" w:tentative="1">
      <w:start w:val="1"/>
      <w:numFmt w:val="decimal"/>
      <w:lvlText w:val="%4."/>
      <w:lvlJc w:val="left"/>
      <w:pPr>
        <w:ind w:left="2880" w:hanging="360"/>
      </w:pPr>
    </w:lvl>
    <w:lvl w:ilvl="4" w:tplc="22170447" w:tentative="1">
      <w:start w:val="1"/>
      <w:numFmt w:val="lowerLetter"/>
      <w:lvlText w:val="%5."/>
      <w:lvlJc w:val="left"/>
      <w:pPr>
        <w:ind w:left="3600" w:hanging="360"/>
      </w:pPr>
    </w:lvl>
    <w:lvl w:ilvl="5" w:tplc="22170447" w:tentative="1">
      <w:start w:val="1"/>
      <w:numFmt w:val="lowerRoman"/>
      <w:lvlText w:val="%6."/>
      <w:lvlJc w:val="right"/>
      <w:pPr>
        <w:ind w:left="4320" w:hanging="180"/>
      </w:pPr>
    </w:lvl>
    <w:lvl w:ilvl="6" w:tplc="22170447" w:tentative="1">
      <w:start w:val="1"/>
      <w:numFmt w:val="decimal"/>
      <w:lvlText w:val="%7."/>
      <w:lvlJc w:val="left"/>
      <w:pPr>
        <w:ind w:left="5040" w:hanging="360"/>
      </w:pPr>
    </w:lvl>
    <w:lvl w:ilvl="7" w:tplc="22170447" w:tentative="1">
      <w:start w:val="1"/>
      <w:numFmt w:val="lowerLetter"/>
      <w:lvlText w:val="%8."/>
      <w:lvlJc w:val="left"/>
      <w:pPr>
        <w:ind w:left="5760" w:hanging="360"/>
      </w:pPr>
    </w:lvl>
    <w:lvl w:ilvl="8" w:tplc="22170447" w:tentative="1">
      <w:start w:val="1"/>
      <w:numFmt w:val="lowerRoman"/>
      <w:lvlText w:val="%9."/>
      <w:lvlJc w:val="right"/>
      <w:pPr>
        <w:ind w:left="6480" w:hanging="180"/>
      </w:pPr>
    </w:lvl>
  </w:abstractNum>
  <w:abstractNum w:abstractNumId="83874240">
    <w:multiLevelType w:val="hybridMultilevel"/>
    <w:lvl w:ilvl="0" w:tplc="38478506">
      <w:start w:val="1"/>
      <w:numFmt w:val="decimal"/>
      <w:lvlText w:val="%1."/>
      <w:lvlJc w:val="left"/>
      <w:pPr>
        <w:ind w:left="720" w:hanging="360"/>
      </w:pPr>
    </w:lvl>
    <w:lvl w:ilvl="1" w:tplc="38478506" w:tentative="1">
      <w:start w:val="1"/>
      <w:numFmt w:val="lowerLetter"/>
      <w:lvlText w:val="%2."/>
      <w:lvlJc w:val="left"/>
      <w:pPr>
        <w:ind w:left="1440" w:hanging="360"/>
      </w:pPr>
    </w:lvl>
    <w:lvl w:ilvl="2" w:tplc="38478506" w:tentative="1">
      <w:start w:val="1"/>
      <w:numFmt w:val="lowerRoman"/>
      <w:lvlText w:val="%3."/>
      <w:lvlJc w:val="right"/>
      <w:pPr>
        <w:ind w:left="2160" w:hanging="180"/>
      </w:pPr>
    </w:lvl>
    <w:lvl w:ilvl="3" w:tplc="38478506" w:tentative="1">
      <w:start w:val="1"/>
      <w:numFmt w:val="decimal"/>
      <w:lvlText w:val="%4."/>
      <w:lvlJc w:val="left"/>
      <w:pPr>
        <w:ind w:left="2880" w:hanging="360"/>
      </w:pPr>
    </w:lvl>
    <w:lvl w:ilvl="4" w:tplc="38478506" w:tentative="1">
      <w:start w:val="1"/>
      <w:numFmt w:val="lowerLetter"/>
      <w:lvlText w:val="%5."/>
      <w:lvlJc w:val="left"/>
      <w:pPr>
        <w:ind w:left="3600" w:hanging="360"/>
      </w:pPr>
    </w:lvl>
    <w:lvl w:ilvl="5" w:tplc="38478506" w:tentative="1">
      <w:start w:val="1"/>
      <w:numFmt w:val="lowerRoman"/>
      <w:lvlText w:val="%6."/>
      <w:lvlJc w:val="right"/>
      <w:pPr>
        <w:ind w:left="4320" w:hanging="180"/>
      </w:pPr>
    </w:lvl>
    <w:lvl w:ilvl="6" w:tplc="38478506" w:tentative="1">
      <w:start w:val="1"/>
      <w:numFmt w:val="decimal"/>
      <w:lvlText w:val="%7."/>
      <w:lvlJc w:val="left"/>
      <w:pPr>
        <w:ind w:left="5040" w:hanging="360"/>
      </w:pPr>
    </w:lvl>
    <w:lvl w:ilvl="7" w:tplc="38478506" w:tentative="1">
      <w:start w:val="1"/>
      <w:numFmt w:val="lowerLetter"/>
      <w:lvlText w:val="%8."/>
      <w:lvlJc w:val="left"/>
      <w:pPr>
        <w:ind w:left="5760" w:hanging="360"/>
      </w:pPr>
    </w:lvl>
    <w:lvl w:ilvl="8" w:tplc="38478506" w:tentative="1">
      <w:start w:val="1"/>
      <w:numFmt w:val="lowerRoman"/>
      <w:lvlText w:val="%9."/>
      <w:lvlJc w:val="right"/>
      <w:pPr>
        <w:ind w:left="6480" w:hanging="180"/>
      </w:pPr>
    </w:lvl>
  </w:abstractNum>
  <w:abstractNum w:abstractNumId="83874239">
    <w:multiLevelType w:val="hybridMultilevel"/>
    <w:lvl w:ilvl="0" w:tplc="75606984">
      <w:start w:val="1"/>
      <w:numFmt w:val="decimal"/>
      <w:lvlText w:val="%1."/>
      <w:lvlJc w:val="left"/>
      <w:pPr>
        <w:ind w:left="720" w:hanging="360"/>
      </w:pPr>
    </w:lvl>
    <w:lvl w:ilvl="1" w:tplc="75606984" w:tentative="1">
      <w:start w:val="1"/>
      <w:numFmt w:val="lowerLetter"/>
      <w:lvlText w:val="%2."/>
      <w:lvlJc w:val="left"/>
      <w:pPr>
        <w:ind w:left="1440" w:hanging="360"/>
      </w:pPr>
    </w:lvl>
    <w:lvl w:ilvl="2" w:tplc="75606984" w:tentative="1">
      <w:start w:val="1"/>
      <w:numFmt w:val="lowerRoman"/>
      <w:lvlText w:val="%3."/>
      <w:lvlJc w:val="right"/>
      <w:pPr>
        <w:ind w:left="2160" w:hanging="180"/>
      </w:pPr>
    </w:lvl>
    <w:lvl w:ilvl="3" w:tplc="75606984" w:tentative="1">
      <w:start w:val="1"/>
      <w:numFmt w:val="decimal"/>
      <w:lvlText w:val="%4."/>
      <w:lvlJc w:val="left"/>
      <w:pPr>
        <w:ind w:left="2880" w:hanging="360"/>
      </w:pPr>
    </w:lvl>
    <w:lvl w:ilvl="4" w:tplc="75606984" w:tentative="1">
      <w:start w:val="1"/>
      <w:numFmt w:val="lowerLetter"/>
      <w:lvlText w:val="%5."/>
      <w:lvlJc w:val="left"/>
      <w:pPr>
        <w:ind w:left="3600" w:hanging="360"/>
      </w:pPr>
    </w:lvl>
    <w:lvl w:ilvl="5" w:tplc="75606984" w:tentative="1">
      <w:start w:val="1"/>
      <w:numFmt w:val="lowerRoman"/>
      <w:lvlText w:val="%6."/>
      <w:lvlJc w:val="right"/>
      <w:pPr>
        <w:ind w:left="4320" w:hanging="180"/>
      </w:pPr>
    </w:lvl>
    <w:lvl w:ilvl="6" w:tplc="75606984" w:tentative="1">
      <w:start w:val="1"/>
      <w:numFmt w:val="decimal"/>
      <w:lvlText w:val="%7."/>
      <w:lvlJc w:val="left"/>
      <w:pPr>
        <w:ind w:left="5040" w:hanging="360"/>
      </w:pPr>
    </w:lvl>
    <w:lvl w:ilvl="7" w:tplc="75606984" w:tentative="1">
      <w:start w:val="1"/>
      <w:numFmt w:val="lowerLetter"/>
      <w:lvlText w:val="%8."/>
      <w:lvlJc w:val="left"/>
      <w:pPr>
        <w:ind w:left="5760" w:hanging="360"/>
      </w:pPr>
    </w:lvl>
    <w:lvl w:ilvl="8" w:tplc="75606984" w:tentative="1">
      <w:start w:val="1"/>
      <w:numFmt w:val="lowerRoman"/>
      <w:lvlText w:val="%9."/>
      <w:lvlJc w:val="right"/>
      <w:pPr>
        <w:ind w:left="6480" w:hanging="180"/>
      </w:pPr>
    </w:lvl>
  </w:abstractNum>
  <w:abstractNum w:abstractNumId="83874238">
    <w:multiLevelType w:val="hybridMultilevel"/>
    <w:lvl w:ilvl="0" w:tplc="45961720">
      <w:start w:val="1"/>
      <w:numFmt w:val="decimal"/>
      <w:lvlText w:val="%1."/>
      <w:lvlJc w:val="left"/>
      <w:pPr>
        <w:ind w:left="720" w:hanging="360"/>
      </w:pPr>
    </w:lvl>
    <w:lvl w:ilvl="1" w:tplc="45961720" w:tentative="1">
      <w:start w:val="1"/>
      <w:numFmt w:val="lowerLetter"/>
      <w:lvlText w:val="%2."/>
      <w:lvlJc w:val="left"/>
      <w:pPr>
        <w:ind w:left="1440" w:hanging="360"/>
      </w:pPr>
    </w:lvl>
    <w:lvl w:ilvl="2" w:tplc="45961720" w:tentative="1">
      <w:start w:val="1"/>
      <w:numFmt w:val="lowerRoman"/>
      <w:lvlText w:val="%3."/>
      <w:lvlJc w:val="right"/>
      <w:pPr>
        <w:ind w:left="2160" w:hanging="180"/>
      </w:pPr>
    </w:lvl>
    <w:lvl w:ilvl="3" w:tplc="45961720" w:tentative="1">
      <w:start w:val="1"/>
      <w:numFmt w:val="decimal"/>
      <w:lvlText w:val="%4."/>
      <w:lvlJc w:val="left"/>
      <w:pPr>
        <w:ind w:left="2880" w:hanging="360"/>
      </w:pPr>
    </w:lvl>
    <w:lvl w:ilvl="4" w:tplc="45961720" w:tentative="1">
      <w:start w:val="1"/>
      <w:numFmt w:val="lowerLetter"/>
      <w:lvlText w:val="%5."/>
      <w:lvlJc w:val="left"/>
      <w:pPr>
        <w:ind w:left="3600" w:hanging="360"/>
      </w:pPr>
    </w:lvl>
    <w:lvl w:ilvl="5" w:tplc="45961720" w:tentative="1">
      <w:start w:val="1"/>
      <w:numFmt w:val="lowerRoman"/>
      <w:lvlText w:val="%6."/>
      <w:lvlJc w:val="right"/>
      <w:pPr>
        <w:ind w:left="4320" w:hanging="180"/>
      </w:pPr>
    </w:lvl>
    <w:lvl w:ilvl="6" w:tplc="45961720" w:tentative="1">
      <w:start w:val="1"/>
      <w:numFmt w:val="decimal"/>
      <w:lvlText w:val="%7."/>
      <w:lvlJc w:val="left"/>
      <w:pPr>
        <w:ind w:left="5040" w:hanging="360"/>
      </w:pPr>
    </w:lvl>
    <w:lvl w:ilvl="7" w:tplc="45961720" w:tentative="1">
      <w:start w:val="1"/>
      <w:numFmt w:val="lowerLetter"/>
      <w:lvlText w:val="%8."/>
      <w:lvlJc w:val="left"/>
      <w:pPr>
        <w:ind w:left="5760" w:hanging="360"/>
      </w:pPr>
    </w:lvl>
    <w:lvl w:ilvl="8" w:tplc="45961720" w:tentative="1">
      <w:start w:val="1"/>
      <w:numFmt w:val="lowerRoman"/>
      <w:lvlText w:val="%9."/>
      <w:lvlJc w:val="right"/>
      <w:pPr>
        <w:ind w:left="6480" w:hanging="180"/>
      </w:pPr>
    </w:lvl>
  </w:abstractNum>
  <w:abstractNum w:abstractNumId="83874237">
    <w:multiLevelType w:val="hybridMultilevel"/>
    <w:lvl w:ilvl="0" w:tplc="52206115">
      <w:start w:val="1"/>
      <w:numFmt w:val="decimal"/>
      <w:lvlText w:val="%1."/>
      <w:lvlJc w:val="left"/>
      <w:pPr>
        <w:ind w:left="720" w:hanging="360"/>
      </w:pPr>
    </w:lvl>
    <w:lvl w:ilvl="1" w:tplc="52206115" w:tentative="1">
      <w:start w:val="1"/>
      <w:numFmt w:val="lowerLetter"/>
      <w:lvlText w:val="%2."/>
      <w:lvlJc w:val="left"/>
      <w:pPr>
        <w:ind w:left="1440" w:hanging="360"/>
      </w:pPr>
    </w:lvl>
    <w:lvl w:ilvl="2" w:tplc="52206115" w:tentative="1">
      <w:start w:val="1"/>
      <w:numFmt w:val="lowerRoman"/>
      <w:lvlText w:val="%3."/>
      <w:lvlJc w:val="right"/>
      <w:pPr>
        <w:ind w:left="2160" w:hanging="180"/>
      </w:pPr>
    </w:lvl>
    <w:lvl w:ilvl="3" w:tplc="52206115" w:tentative="1">
      <w:start w:val="1"/>
      <w:numFmt w:val="decimal"/>
      <w:lvlText w:val="%4."/>
      <w:lvlJc w:val="left"/>
      <w:pPr>
        <w:ind w:left="2880" w:hanging="360"/>
      </w:pPr>
    </w:lvl>
    <w:lvl w:ilvl="4" w:tplc="52206115" w:tentative="1">
      <w:start w:val="1"/>
      <w:numFmt w:val="lowerLetter"/>
      <w:lvlText w:val="%5."/>
      <w:lvlJc w:val="left"/>
      <w:pPr>
        <w:ind w:left="3600" w:hanging="360"/>
      </w:pPr>
    </w:lvl>
    <w:lvl w:ilvl="5" w:tplc="52206115" w:tentative="1">
      <w:start w:val="1"/>
      <w:numFmt w:val="lowerRoman"/>
      <w:lvlText w:val="%6."/>
      <w:lvlJc w:val="right"/>
      <w:pPr>
        <w:ind w:left="4320" w:hanging="180"/>
      </w:pPr>
    </w:lvl>
    <w:lvl w:ilvl="6" w:tplc="52206115" w:tentative="1">
      <w:start w:val="1"/>
      <w:numFmt w:val="decimal"/>
      <w:lvlText w:val="%7."/>
      <w:lvlJc w:val="left"/>
      <w:pPr>
        <w:ind w:left="5040" w:hanging="360"/>
      </w:pPr>
    </w:lvl>
    <w:lvl w:ilvl="7" w:tplc="52206115" w:tentative="1">
      <w:start w:val="1"/>
      <w:numFmt w:val="lowerLetter"/>
      <w:lvlText w:val="%8."/>
      <w:lvlJc w:val="left"/>
      <w:pPr>
        <w:ind w:left="5760" w:hanging="360"/>
      </w:pPr>
    </w:lvl>
    <w:lvl w:ilvl="8" w:tplc="52206115" w:tentative="1">
      <w:start w:val="1"/>
      <w:numFmt w:val="lowerRoman"/>
      <w:lvlText w:val="%9."/>
      <w:lvlJc w:val="right"/>
      <w:pPr>
        <w:ind w:left="6480" w:hanging="180"/>
      </w:pPr>
    </w:lvl>
  </w:abstractNum>
  <w:abstractNum w:abstractNumId="83874236">
    <w:multiLevelType w:val="hybridMultilevel"/>
    <w:lvl w:ilvl="0" w:tplc="79636371">
      <w:start w:val="1"/>
      <w:numFmt w:val="decimal"/>
      <w:lvlText w:val="%1."/>
      <w:lvlJc w:val="left"/>
      <w:pPr>
        <w:ind w:left="720" w:hanging="360"/>
      </w:pPr>
    </w:lvl>
    <w:lvl w:ilvl="1" w:tplc="79636371" w:tentative="1">
      <w:start w:val="1"/>
      <w:numFmt w:val="lowerLetter"/>
      <w:lvlText w:val="%2."/>
      <w:lvlJc w:val="left"/>
      <w:pPr>
        <w:ind w:left="1440" w:hanging="360"/>
      </w:pPr>
    </w:lvl>
    <w:lvl w:ilvl="2" w:tplc="79636371" w:tentative="1">
      <w:start w:val="1"/>
      <w:numFmt w:val="lowerRoman"/>
      <w:lvlText w:val="%3."/>
      <w:lvlJc w:val="right"/>
      <w:pPr>
        <w:ind w:left="2160" w:hanging="180"/>
      </w:pPr>
    </w:lvl>
    <w:lvl w:ilvl="3" w:tplc="79636371" w:tentative="1">
      <w:start w:val="1"/>
      <w:numFmt w:val="decimal"/>
      <w:lvlText w:val="%4."/>
      <w:lvlJc w:val="left"/>
      <w:pPr>
        <w:ind w:left="2880" w:hanging="360"/>
      </w:pPr>
    </w:lvl>
    <w:lvl w:ilvl="4" w:tplc="79636371" w:tentative="1">
      <w:start w:val="1"/>
      <w:numFmt w:val="lowerLetter"/>
      <w:lvlText w:val="%5."/>
      <w:lvlJc w:val="left"/>
      <w:pPr>
        <w:ind w:left="3600" w:hanging="360"/>
      </w:pPr>
    </w:lvl>
    <w:lvl w:ilvl="5" w:tplc="79636371" w:tentative="1">
      <w:start w:val="1"/>
      <w:numFmt w:val="lowerRoman"/>
      <w:lvlText w:val="%6."/>
      <w:lvlJc w:val="right"/>
      <w:pPr>
        <w:ind w:left="4320" w:hanging="180"/>
      </w:pPr>
    </w:lvl>
    <w:lvl w:ilvl="6" w:tplc="79636371" w:tentative="1">
      <w:start w:val="1"/>
      <w:numFmt w:val="decimal"/>
      <w:lvlText w:val="%7."/>
      <w:lvlJc w:val="left"/>
      <w:pPr>
        <w:ind w:left="5040" w:hanging="360"/>
      </w:pPr>
    </w:lvl>
    <w:lvl w:ilvl="7" w:tplc="79636371" w:tentative="1">
      <w:start w:val="1"/>
      <w:numFmt w:val="lowerLetter"/>
      <w:lvlText w:val="%8."/>
      <w:lvlJc w:val="left"/>
      <w:pPr>
        <w:ind w:left="5760" w:hanging="360"/>
      </w:pPr>
    </w:lvl>
    <w:lvl w:ilvl="8" w:tplc="79636371" w:tentative="1">
      <w:start w:val="1"/>
      <w:numFmt w:val="lowerRoman"/>
      <w:lvlText w:val="%9."/>
      <w:lvlJc w:val="right"/>
      <w:pPr>
        <w:ind w:left="6480" w:hanging="180"/>
      </w:pPr>
    </w:lvl>
  </w:abstractNum>
  <w:abstractNum w:abstractNumId="83874235">
    <w:multiLevelType w:val="hybridMultilevel"/>
    <w:lvl w:ilvl="0" w:tplc="34730876">
      <w:start w:val="1"/>
      <w:numFmt w:val="decimal"/>
      <w:lvlText w:val="%1."/>
      <w:lvlJc w:val="left"/>
      <w:pPr>
        <w:ind w:left="720" w:hanging="360"/>
      </w:pPr>
    </w:lvl>
    <w:lvl w:ilvl="1" w:tplc="34730876" w:tentative="1">
      <w:start w:val="1"/>
      <w:numFmt w:val="lowerLetter"/>
      <w:lvlText w:val="%2."/>
      <w:lvlJc w:val="left"/>
      <w:pPr>
        <w:ind w:left="1440" w:hanging="360"/>
      </w:pPr>
    </w:lvl>
    <w:lvl w:ilvl="2" w:tplc="34730876" w:tentative="1">
      <w:start w:val="1"/>
      <w:numFmt w:val="lowerRoman"/>
      <w:lvlText w:val="%3."/>
      <w:lvlJc w:val="right"/>
      <w:pPr>
        <w:ind w:left="2160" w:hanging="180"/>
      </w:pPr>
    </w:lvl>
    <w:lvl w:ilvl="3" w:tplc="34730876" w:tentative="1">
      <w:start w:val="1"/>
      <w:numFmt w:val="decimal"/>
      <w:lvlText w:val="%4."/>
      <w:lvlJc w:val="left"/>
      <w:pPr>
        <w:ind w:left="2880" w:hanging="360"/>
      </w:pPr>
    </w:lvl>
    <w:lvl w:ilvl="4" w:tplc="34730876" w:tentative="1">
      <w:start w:val="1"/>
      <w:numFmt w:val="lowerLetter"/>
      <w:lvlText w:val="%5."/>
      <w:lvlJc w:val="left"/>
      <w:pPr>
        <w:ind w:left="3600" w:hanging="360"/>
      </w:pPr>
    </w:lvl>
    <w:lvl w:ilvl="5" w:tplc="34730876" w:tentative="1">
      <w:start w:val="1"/>
      <w:numFmt w:val="lowerRoman"/>
      <w:lvlText w:val="%6."/>
      <w:lvlJc w:val="right"/>
      <w:pPr>
        <w:ind w:left="4320" w:hanging="180"/>
      </w:pPr>
    </w:lvl>
    <w:lvl w:ilvl="6" w:tplc="34730876" w:tentative="1">
      <w:start w:val="1"/>
      <w:numFmt w:val="decimal"/>
      <w:lvlText w:val="%7."/>
      <w:lvlJc w:val="left"/>
      <w:pPr>
        <w:ind w:left="5040" w:hanging="360"/>
      </w:pPr>
    </w:lvl>
    <w:lvl w:ilvl="7" w:tplc="34730876" w:tentative="1">
      <w:start w:val="1"/>
      <w:numFmt w:val="lowerLetter"/>
      <w:lvlText w:val="%8."/>
      <w:lvlJc w:val="left"/>
      <w:pPr>
        <w:ind w:left="5760" w:hanging="360"/>
      </w:pPr>
    </w:lvl>
    <w:lvl w:ilvl="8" w:tplc="34730876" w:tentative="1">
      <w:start w:val="1"/>
      <w:numFmt w:val="lowerRoman"/>
      <w:lvlText w:val="%9."/>
      <w:lvlJc w:val="right"/>
      <w:pPr>
        <w:ind w:left="6480" w:hanging="180"/>
      </w:pPr>
    </w:lvl>
  </w:abstractNum>
  <w:abstractNum w:abstractNumId="83874234">
    <w:multiLevelType w:val="hybridMultilevel"/>
    <w:lvl w:ilvl="0" w:tplc="13318569">
      <w:start w:val="1"/>
      <w:numFmt w:val="decimal"/>
      <w:lvlText w:val="%1."/>
      <w:lvlJc w:val="left"/>
      <w:pPr>
        <w:ind w:left="720" w:hanging="360"/>
      </w:pPr>
    </w:lvl>
    <w:lvl w:ilvl="1" w:tplc="13318569" w:tentative="1">
      <w:start w:val="1"/>
      <w:numFmt w:val="lowerLetter"/>
      <w:lvlText w:val="%2."/>
      <w:lvlJc w:val="left"/>
      <w:pPr>
        <w:ind w:left="1440" w:hanging="360"/>
      </w:pPr>
    </w:lvl>
    <w:lvl w:ilvl="2" w:tplc="13318569" w:tentative="1">
      <w:start w:val="1"/>
      <w:numFmt w:val="lowerRoman"/>
      <w:lvlText w:val="%3."/>
      <w:lvlJc w:val="right"/>
      <w:pPr>
        <w:ind w:left="2160" w:hanging="180"/>
      </w:pPr>
    </w:lvl>
    <w:lvl w:ilvl="3" w:tplc="13318569" w:tentative="1">
      <w:start w:val="1"/>
      <w:numFmt w:val="decimal"/>
      <w:lvlText w:val="%4."/>
      <w:lvlJc w:val="left"/>
      <w:pPr>
        <w:ind w:left="2880" w:hanging="360"/>
      </w:pPr>
    </w:lvl>
    <w:lvl w:ilvl="4" w:tplc="13318569" w:tentative="1">
      <w:start w:val="1"/>
      <w:numFmt w:val="lowerLetter"/>
      <w:lvlText w:val="%5."/>
      <w:lvlJc w:val="left"/>
      <w:pPr>
        <w:ind w:left="3600" w:hanging="360"/>
      </w:pPr>
    </w:lvl>
    <w:lvl w:ilvl="5" w:tplc="13318569" w:tentative="1">
      <w:start w:val="1"/>
      <w:numFmt w:val="lowerRoman"/>
      <w:lvlText w:val="%6."/>
      <w:lvlJc w:val="right"/>
      <w:pPr>
        <w:ind w:left="4320" w:hanging="180"/>
      </w:pPr>
    </w:lvl>
    <w:lvl w:ilvl="6" w:tplc="13318569" w:tentative="1">
      <w:start w:val="1"/>
      <w:numFmt w:val="decimal"/>
      <w:lvlText w:val="%7."/>
      <w:lvlJc w:val="left"/>
      <w:pPr>
        <w:ind w:left="5040" w:hanging="360"/>
      </w:pPr>
    </w:lvl>
    <w:lvl w:ilvl="7" w:tplc="13318569" w:tentative="1">
      <w:start w:val="1"/>
      <w:numFmt w:val="lowerLetter"/>
      <w:lvlText w:val="%8."/>
      <w:lvlJc w:val="left"/>
      <w:pPr>
        <w:ind w:left="5760" w:hanging="360"/>
      </w:pPr>
    </w:lvl>
    <w:lvl w:ilvl="8" w:tplc="13318569" w:tentative="1">
      <w:start w:val="1"/>
      <w:numFmt w:val="lowerRoman"/>
      <w:lvlText w:val="%9."/>
      <w:lvlJc w:val="right"/>
      <w:pPr>
        <w:ind w:left="6480" w:hanging="180"/>
      </w:pPr>
    </w:lvl>
  </w:abstractNum>
  <w:abstractNum w:abstractNumId="83874233">
    <w:multiLevelType w:val="hybridMultilevel"/>
    <w:lvl w:ilvl="0" w:tplc="16638103">
      <w:start w:val="1"/>
      <w:numFmt w:val="decimal"/>
      <w:lvlText w:val="%1."/>
      <w:lvlJc w:val="left"/>
      <w:pPr>
        <w:ind w:left="720" w:hanging="360"/>
      </w:pPr>
    </w:lvl>
    <w:lvl w:ilvl="1" w:tplc="16638103" w:tentative="1">
      <w:start w:val="1"/>
      <w:numFmt w:val="lowerLetter"/>
      <w:lvlText w:val="%2."/>
      <w:lvlJc w:val="left"/>
      <w:pPr>
        <w:ind w:left="1440" w:hanging="360"/>
      </w:pPr>
    </w:lvl>
    <w:lvl w:ilvl="2" w:tplc="16638103" w:tentative="1">
      <w:start w:val="1"/>
      <w:numFmt w:val="lowerRoman"/>
      <w:lvlText w:val="%3."/>
      <w:lvlJc w:val="right"/>
      <w:pPr>
        <w:ind w:left="2160" w:hanging="180"/>
      </w:pPr>
    </w:lvl>
    <w:lvl w:ilvl="3" w:tplc="16638103" w:tentative="1">
      <w:start w:val="1"/>
      <w:numFmt w:val="decimal"/>
      <w:lvlText w:val="%4."/>
      <w:lvlJc w:val="left"/>
      <w:pPr>
        <w:ind w:left="2880" w:hanging="360"/>
      </w:pPr>
    </w:lvl>
    <w:lvl w:ilvl="4" w:tplc="16638103" w:tentative="1">
      <w:start w:val="1"/>
      <w:numFmt w:val="lowerLetter"/>
      <w:lvlText w:val="%5."/>
      <w:lvlJc w:val="left"/>
      <w:pPr>
        <w:ind w:left="3600" w:hanging="360"/>
      </w:pPr>
    </w:lvl>
    <w:lvl w:ilvl="5" w:tplc="16638103" w:tentative="1">
      <w:start w:val="1"/>
      <w:numFmt w:val="lowerRoman"/>
      <w:lvlText w:val="%6."/>
      <w:lvlJc w:val="right"/>
      <w:pPr>
        <w:ind w:left="4320" w:hanging="180"/>
      </w:pPr>
    </w:lvl>
    <w:lvl w:ilvl="6" w:tplc="16638103" w:tentative="1">
      <w:start w:val="1"/>
      <w:numFmt w:val="decimal"/>
      <w:lvlText w:val="%7."/>
      <w:lvlJc w:val="left"/>
      <w:pPr>
        <w:ind w:left="5040" w:hanging="360"/>
      </w:pPr>
    </w:lvl>
    <w:lvl w:ilvl="7" w:tplc="16638103" w:tentative="1">
      <w:start w:val="1"/>
      <w:numFmt w:val="lowerLetter"/>
      <w:lvlText w:val="%8."/>
      <w:lvlJc w:val="left"/>
      <w:pPr>
        <w:ind w:left="5760" w:hanging="360"/>
      </w:pPr>
    </w:lvl>
    <w:lvl w:ilvl="8" w:tplc="16638103" w:tentative="1">
      <w:start w:val="1"/>
      <w:numFmt w:val="lowerRoman"/>
      <w:lvlText w:val="%9."/>
      <w:lvlJc w:val="right"/>
      <w:pPr>
        <w:ind w:left="6480" w:hanging="180"/>
      </w:pPr>
    </w:lvl>
  </w:abstractNum>
  <w:abstractNum w:abstractNumId="83874232">
    <w:multiLevelType w:val="hybridMultilevel"/>
    <w:lvl w:ilvl="0" w:tplc="37914914">
      <w:start w:val="1"/>
      <w:numFmt w:val="decimal"/>
      <w:lvlText w:val="%1."/>
      <w:lvlJc w:val="left"/>
      <w:pPr>
        <w:ind w:left="720" w:hanging="360"/>
      </w:pPr>
    </w:lvl>
    <w:lvl w:ilvl="1" w:tplc="37914914" w:tentative="1">
      <w:start w:val="1"/>
      <w:numFmt w:val="lowerLetter"/>
      <w:lvlText w:val="%2."/>
      <w:lvlJc w:val="left"/>
      <w:pPr>
        <w:ind w:left="1440" w:hanging="360"/>
      </w:pPr>
    </w:lvl>
    <w:lvl w:ilvl="2" w:tplc="37914914" w:tentative="1">
      <w:start w:val="1"/>
      <w:numFmt w:val="lowerRoman"/>
      <w:lvlText w:val="%3."/>
      <w:lvlJc w:val="right"/>
      <w:pPr>
        <w:ind w:left="2160" w:hanging="180"/>
      </w:pPr>
    </w:lvl>
    <w:lvl w:ilvl="3" w:tplc="37914914" w:tentative="1">
      <w:start w:val="1"/>
      <w:numFmt w:val="decimal"/>
      <w:lvlText w:val="%4."/>
      <w:lvlJc w:val="left"/>
      <w:pPr>
        <w:ind w:left="2880" w:hanging="360"/>
      </w:pPr>
    </w:lvl>
    <w:lvl w:ilvl="4" w:tplc="37914914" w:tentative="1">
      <w:start w:val="1"/>
      <w:numFmt w:val="lowerLetter"/>
      <w:lvlText w:val="%5."/>
      <w:lvlJc w:val="left"/>
      <w:pPr>
        <w:ind w:left="3600" w:hanging="360"/>
      </w:pPr>
    </w:lvl>
    <w:lvl w:ilvl="5" w:tplc="37914914" w:tentative="1">
      <w:start w:val="1"/>
      <w:numFmt w:val="lowerRoman"/>
      <w:lvlText w:val="%6."/>
      <w:lvlJc w:val="right"/>
      <w:pPr>
        <w:ind w:left="4320" w:hanging="180"/>
      </w:pPr>
    </w:lvl>
    <w:lvl w:ilvl="6" w:tplc="37914914" w:tentative="1">
      <w:start w:val="1"/>
      <w:numFmt w:val="decimal"/>
      <w:lvlText w:val="%7."/>
      <w:lvlJc w:val="left"/>
      <w:pPr>
        <w:ind w:left="5040" w:hanging="360"/>
      </w:pPr>
    </w:lvl>
    <w:lvl w:ilvl="7" w:tplc="37914914" w:tentative="1">
      <w:start w:val="1"/>
      <w:numFmt w:val="lowerLetter"/>
      <w:lvlText w:val="%8."/>
      <w:lvlJc w:val="left"/>
      <w:pPr>
        <w:ind w:left="5760" w:hanging="360"/>
      </w:pPr>
    </w:lvl>
    <w:lvl w:ilvl="8" w:tplc="37914914" w:tentative="1">
      <w:start w:val="1"/>
      <w:numFmt w:val="lowerRoman"/>
      <w:lvlText w:val="%9."/>
      <w:lvlJc w:val="right"/>
      <w:pPr>
        <w:ind w:left="6480" w:hanging="180"/>
      </w:pPr>
    </w:lvl>
  </w:abstractNum>
  <w:abstractNum w:abstractNumId="83874231">
    <w:multiLevelType w:val="hybridMultilevel"/>
    <w:lvl w:ilvl="0" w:tplc="95969157">
      <w:start w:val="1"/>
      <w:numFmt w:val="decimal"/>
      <w:lvlText w:val="%1."/>
      <w:lvlJc w:val="left"/>
      <w:pPr>
        <w:ind w:left="720" w:hanging="360"/>
      </w:pPr>
    </w:lvl>
    <w:lvl w:ilvl="1" w:tplc="95969157" w:tentative="1">
      <w:start w:val="1"/>
      <w:numFmt w:val="lowerLetter"/>
      <w:lvlText w:val="%2."/>
      <w:lvlJc w:val="left"/>
      <w:pPr>
        <w:ind w:left="1440" w:hanging="360"/>
      </w:pPr>
    </w:lvl>
    <w:lvl w:ilvl="2" w:tplc="95969157" w:tentative="1">
      <w:start w:val="1"/>
      <w:numFmt w:val="lowerRoman"/>
      <w:lvlText w:val="%3."/>
      <w:lvlJc w:val="right"/>
      <w:pPr>
        <w:ind w:left="2160" w:hanging="180"/>
      </w:pPr>
    </w:lvl>
    <w:lvl w:ilvl="3" w:tplc="95969157" w:tentative="1">
      <w:start w:val="1"/>
      <w:numFmt w:val="decimal"/>
      <w:lvlText w:val="%4."/>
      <w:lvlJc w:val="left"/>
      <w:pPr>
        <w:ind w:left="2880" w:hanging="360"/>
      </w:pPr>
    </w:lvl>
    <w:lvl w:ilvl="4" w:tplc="95969157" w:tentative="1">
      <w:start w:val="1"/>
      <w:numFmt w:val="lowerLetter"/>
      <w:lvlText w:val="%5."/>
      <w:lvlJc w:val="left"/>
      <w:pPr>
        <w:ind w:left="3600" w:hanging="360"/>
      </w:pPr>
    </w:lvl>
    <w:lvl w:ilvl="5" w:tplc="95969157" w:tentative="1">
      <w:start w:val="1"/>
      <w:numFmt w:val="lowerRoman"/>
      <w:lvlText w:val="%6."/>
      <w:lvlJc w:val="right"/>
      <w:pPr>
        <w:ind w:left="4320" w:hanging="180"/>
      </w:pPr>
    </w:lvl>
    <w:lvl w:ilvl="6" w:tplc="95969157" w:tentative="1">
      <w:start w:val="1"/>
      <w:numFmt w:val="decimal"/>
      <w:lvlText w:val="%7."/>
      <w:lvlJc w:val="left"/>
      <w:pPr>
        <w:ind w:left="5040" w:hanging="360"/>
      </w:pPr>
    </w:lvl>
    <w:lvl w:ilvl="7" w:tplc="95969157" w:tentative="1">
      <w:start w:val="1"/>
      <w:numFmt w:val="lowerLetter"/>
      <w:lvlText w:val="%8."/>
      <w:lvlJc w:val="left"/>
      <w:pPr>
        <w:ind w:left="5760" w:hanging="360"/>
      </w:pPr>
    </w:lvl>
    <w:lvl w:ilvl="8" w:tplc="95969157" w:tentative="1">
      <w:start w:val="1"/>
      <w:numFmt w:val="lowerRoman"/>
      <w:lvlText w:val="%9."/>
      <w:lvlJc w:val="right"/>
      <w:pPr>
        <w:ind w:left="6480" w:hanging="180"/>
      </w:pPr>
    </w:lvl>
  </w:abstractNum>
  <w:abstractNum w:abstractNumId="83874230">
    <w:multiLevelType w:val="hybridMultilevel"/>
    <w:lvl w:ilvl="0" w:tplc="92768963">
      <w:start w:val="1"/>
      <w:numFmt w:val="decimal"/>
      <w:lvlText w:val="%1."/>
      <w:lvlJc w:val="left"/>
      <w:pPr>
        <w:ind w:left="720" w:hanging="360"/>
      </w:pPr>
    </w:lvl>
    <w:lvl w:ilvl="1" w:tplc="92768963" w:tentative="1">
      <w:start w:val="1"/>
      <w:numFmt w:val="lowerLetter"/>
      <w:lvlText w:val="%2."/>
      <w:lvlJc w:val="left"/>
      <w:pPr>
        <w:ind w:left="1440" w:hanging="360"/>
      </w:pPr>
    </w:lvl>
    <w:lvl w:ilvl="2" w:tplc="92768963" w:tentative="1">
      <w:start w:val="1"/>
      <w:numFmt w:val="lowerRoman"/>
      <w:lvlText w:val="%3."/>
      <w:lvlJc w:val="right"/>
      <w:pPr>
        <w:ind w:left="2160" w:hanging="180"/>
      </w:pPr>
    </w:lvl>
    <w:lvl w:ilvl="3" w:tplc="92768963" w:tentative="1">
      <w:start w:val="1"/>
      <w:numFmt w:val="decimal"/>
      <w:lvlText w:val="%4."/>
      <w:lvlJc w:val="left"/>
      <w:pPr>
        <w:ind w:left="2880" w:hanging="360"/>
      </w:pPr>
    </w:lvl>
    <w:lvl w:ilvl="4" w:tplc="92768963" w:tentative="1">
      <w:start w:val="1"/>
      <w:numFmt w:val="lowerLetter"/>
      <w:lvlText w:val="%5."/>
      <w:lvlJc w:val="left"/>
      <w:pPr>
        <w:ind w:left="3600" w:hanging="360"/>
      </w:pPr>
    </w:lvl>
    <w:lvl w:ilvl="5" w:tplc="92768963" w:tentative="1">
      <w:start w:val="1"/>
      <w:numFmt w:val="lowerRoman"/>
      <w:lvlText w:val="%6."/>
      <w:lvlJc w:val="right"/>
      <w:pPr>
        <w:ind w:left="4320" w:hanging="180"/>
      </w:pPr>
    </w:lvl>
    <w:lvl w:ilvl="6" w:tplc="92768963" w:tentative="1">
      <w:start w:val="1"/>
      <w:numFmt w:val="decimal"/>
      <w:lvlText w:val="%7."/>
      <w:lvlJc w:val="left"/>
      <w:pPr>
        <w:ind w:left="5040" w:hanging="360"/>
      </w:pPr>
    </w:lvl>
    <w:lvl w:ilvl="7" w:tplc="92768963" w:tentative="1">
      <w:start w:val="1"/>
      <w:numFmt w:val="lowerLetter"/>
      <w:lvlText w:val="%8."/>
      <w:lvlJc w:val="left"/>
      <w:pPr>
        <w:ind w:left="5760" w:hanging="360"/>
      </w:pPr>
    </w:lvl>
    <w:lvl w:ilvl="8" w:tplc="92768963" w:tentative="1">
      <w:start w:val="1"/>
      <w:numFmt w:val="lowerRoman"/>
      <w:lvlText w:val="%9."/>
      <w:lvlJc w:val="right"/>
      <w:pPr>
        <w:ind w:left="6480" w:hanging="180"/>
      </w:pPr>
    </w:lvl>
  </w:abstractNum>
  <w:abstractNum w:abstractNumId="83874229">
    <w:multiLevelType w:val="hybridMultilevel"/>
    <w:lvl w:ilvl="0" w:tplc="57563927">
      <w:start w:val="1"/>
      <w:numFmt w:val="decimal"/>
      <w:lvlText w:val="%1."/>
      <w:lvlJc w:val="left"/>
      <w:pPr>
        <w:ind w:left="720" w:hanging="360"/>
      </w:pPr>
    </w:lvl>
    <w:lvl w:ilvl="1" w:tplc="57563927" w:tentative="1">
      <w:start w:val="1"/>
      <w:numFmt w:val="lowerLetter"/>
      <w:lvlText w:val="%2."/>
      <w:lvlJc w:val="left"/>
      <w:pPr>
        <w:ind w:left="1440" w:hanging="360"/>
      </w:pPr>
    </w:lvl>
    <w:lvl w:ilvl="2" w:tplc="57563927" w:tentative="1">
      <w:start w:val="1"/>
      <w:numFmt w:val="lowerRoman"/>
      <w:lvlText w:val="%3."/>
      <w:lvlJc w:val="right"/>
      <w:pPr>
        <w:ind w:left="2160" w:hanging="180"/>
      </w:pPr>
    </w:lvl>
    <w:lvl w:ilvl="3" w:tplc="57563927" w:tentative="1">
      <w:start w:val="1"/>
      <w:numFmt w:val="decimal"/>
      <w:lvlText w:val="%4."/>
      <w:lvlJc w:val="left"/>
      <w:pPr>
        <w:ind w:left="2880" w:hanging="360"/>
      </w:pPr>
    </w:lvl>
    <w:lvl w:ilvl="4" w:tplc="57563927" w:tentative="1">
      <w:start w:val="1"/>
      <w:numFmt w:val="lowerLetter"/>
      <w:lvlText w:val="%5."/>
      <w:lvlJc w:val="left"/>
      <w:pPr>
        <w:ind w:left="3600" w:hanging="360"/>
      </w:pPr>
    </w:lvl>
    <w:lvl w:ilvl="5" w:tplc="57563927" w:tentative="1">
      <w:start w:val="1"/>
      <w:numFmt w:val="lowerRoman"/>
      <w:lvlText w:val="%6."/>
      <w:lvlJc w:val="right"/>
      <w:pPr>
        <w:ind w:left="4320" w:hanging="180"/>
      </w:pPr>
    </w:lvl>
    <w:lvl w:ilvl="6" w:tplc="57563927" w:tentative="1">
      <w:start w:val="1"/>
      <w:numFmt w:val="decimal"/>
      <w:lvlText w:val="%7."/>
      <w:lvlJc w:val="left"/>
      <w:pPr>
        <w:ind w:left="5040" w:hanging="360"/>
      </w:pPr>
    </w:lvl>
    <w:lvl w:ilvl="7" w:tplc="57563927" w:tentative="1">
      <w:start w:val="1"/>
      <w:numFmt w:val="lowerLetter"/>
      <w:lvlText w:val="%8."/>
      <w:lvlJc w:val="left"/>
      <w:pPr>
        <w:ind w:left="5760" w:hanging="360"/>
      </w:pPr>
    </w:lvl>
    <w:lvl w:ilvl="8" w:tplc="57563927" w:tentative="1">
      <w:start w:val="1"/>
      <w:numFmt w:val="lowerRoman"/>
      <w:lvlText w:val="%9."/>
      <w:lvlJc w:val="right"/>
      <w:pPr>
        <w:ind w:left="6480" w:hanging="180"/>
      </w:pPr>
    </w:lvl>
  </w:abstractNum>
  <w:abstractNum w:abstractNumId="83874228">
    <w:multiLevelType w:val="hybridMultilevel"/>
    <w:lvl w:ilvl="0" w:tplc="10518050">
      <w:start w:val="1"/>
      <w:numFmt w:val="decimal"/>
      <w:lvlText w:val="%1."/>
      <w:lvlJc w:val="left"/>
      <w:pPr>
        <w:ind w:left="720" w:hanging="360"/>
      </w:pPr>
    </w:lvl>
    <w:lvl w:ilvl="1" w:tplc="10518050" w:tentative="1">
      <w:start w:val="1"/>
      <w:numFmt w:val="lowerLetter"/>
      <w:lvlText w:val="%2."/>
      <w:lvlJc w:val="left"/>
      <w:pPr>
        <w:ind w:left="1440" w:hanging="360"/>
      </w:pPr>
    </w:lvl>
    <w:lvl w:ilvl="2" w:tplc="10518050" w:tentative="1">
      <w:start w:val="1"/>
      <w:numFmt w:val="lowerRoman"/>
      <w:lvlText w:val="%3."/>
      <w:lvlJc w:val="right"/>
      <w:pPr>
        <w:ind w:left="2160" w:hanging="180"/>
      </w:pPr>
    </w:lvl>
    <w:lvl w:ilvl="3" w:tplc="10518050" w:tentative="1">
      <w:start w:val="1"/>
      <w:numFmt w:val="decimal"/>
      <w:lvlText w:val="%4."/>
      <w:lvlJc w:val="left"/>
      <w:pPr>
        <w:ind w:left="2880" w:hanging="360"/>
      </w:pPr>
    </w:lvl>
    <w:lvl w:ilvl="4" w:tplc="10518050" w:tentative="1">
      <w:start w:val="1"/>
      <w:numFmt w:val="lowerLetter"/>
      <w:lvlText w:val="%5."/>
      <w:lvlJc w:val="left"/>
      <w:pPr>
        <w:ind w:left="3600" w:hanging="360"/>
      </w:pPr>
    </w:lvl>
    <w:lvl w:ilvl="5" w:tplc="10518050" w:tentative="1">
      <w:start w:val="1"/>
      <w:numFmt w:val="lowerRoman"/>
      <w:lvlText w:val="%6."/>
      <w:lvlJc w:val="right"/>
      <w:pPr>
        <w:ind w:left="4320" w:hanging="180"/>
      </w:pPr>
    </w:lvl>
    <w:lvl w:ilvl="6" w:tplc="10518050" w:tentative="1">
      <w:start w:val="1"/>
      <w:numFmt w:val="decimal"/>
      <w:lvlText w:val="%7."/>
      <w:lvlJc w:val="left"/>
      <w:pPr>
        <w:ind w:left="5040" w:hanging="360"/>
      </w:pPr>
    </w:lvl>
    <w:lvl w:ilvl="7" w:tplc="10518050" w:tentative="1">
      <w:start w:val="1"/>
      <w:numFmt w:val="lowerLetter"/>
      <w:lvlText w:val="%8."/>
      <w:lvlJc w:val="left"/>
      <w:pPr>
        <w:ind w:left="5760" w:hanging="360"/>
      </w:pPr>
    </w:lvl>
    <w:lvl w:ilvl="8" w:tplc="10518050" w:tentative="1">
      <w:start w:val="1"/>
      <w:numFmt w:val="lowerRoman"/>
      <w:lvlText w:val="%9."/>
      <w:lvlJc w:val="right"/>
      <w:pPr>
        <w:ind w:left="6480" w:hanging="180"/>
      </w:pPr>
    </w:lvl>
  </w:abstractNum>
  <w:abstractNum w:abstractNumId="83874227">
    <w:multiLevelType w:val="hybridMultilevel"/>
    <w:lvl w:ilvl="0" w:tplc="35432146">
      <w:start w:val="1"/>
      <w:numFmt w:val="decimal"/>
      <w:lvlText w:val="%1."/>
      <w:lvlJc w:val="left"/>
      <w:pPr>
        <w:ind w:left="720" w:hanging="360"/>
      </w:pPr>
    </w:lvl>
    <w:lvl w:ilvl="1" w:tplc="35432146" w:tentative="1">
      <w:start w:val="1"/>
      <w:numFmt w:val="lowerLetter"/>
      <w:lvlText w:val="%2."/>
      <w:lvlJc w:val="left"/>
      <w:pPr>
        <w:ind w:left="1440" w:hanging="360"/>
      </w:pPr>
    </w:lvl>
    <w:lvl w:ilvl="2" w:tplc="35432146" w:tentative="1">
      <w:start w:val="1"/>
      <w:numFmt w:val="lowerRoman"/>
      <w:lvlText w:val="%3."/>
      <w:lvlJc w:val="right"/>
      <w:pPr>
        <w:ind w:left="2160" w:hanging="180"/>
      </w:pPr>
    </w:lvl>
    <w:lvl w:ilvl="3" w:tplc="35432146" w:tentative="1">
      <w:start w:val="1"/>
      <w:numFmt w:val="decimal"/>
      <w:lvlText w:val="%4."/>
      <w:lvlJc w:val="left"/>
      <w:pPr>
        <w:ind w:left="2880" w:hanging="360"/>
      </w:pPr>
    </w:lvl>
    <w:lvl w:ilvl="4" w:tplc="35432146" w:tentative="1">
      <w:start w:val="1"/>
      <w:numFmt w:val="lowerLetter"/>
      <w:lvlText w:val="%5."/>
      <w:lvlJc w:val="left"/>
      <w:pPr>
        <w:ind w:left="3600" w:hanging="360"/>
      </w:pPr>
    </w:lvl>
    <w:lvl w:ilvl="5" w:tplc="35432146" w:tentative="1">
      <w:start w:val="1"/>
      <w:numFmt w:val="lowerRoman"/>
      <w:lvlText w:val="%6."/>
      <w:lvlJc w:val="right"/>
      <w:pPr>
        <w:ind w:left="4320" w:hanging="180"/>
      </w:pPr>
    </w:lvl>
    <w:lvl w:ilvl="6" w:tplc="35432146" w:tentative="1">
      <w:start w:val="1"/>
      <w:numFmt w:val="decimal"/>
      <w:lvlText w:val="%7."/>
      <w:lvlJc w:val="left"/>
      <w:pPr>
        <w:ind w:left="5040" w:hanging="360"/>
      </w:pPr>
    </w:lvl>
    <w:lvl w:ilvl="7" w:tplc="35432146" w:tentative="1">
      <w:start w:val="1"/>
      <w:numFmt w:val="lowerLetter"/>
      <w:lvlText w:val="%8."/>
      <w:lvlJc w:val="left"/>
      <w:pPr>
        <w:ind w:left="5760" w:hanging="360"/>
      </w:pPr>
    </w:lvl>
    <w:lvl w:ilvl="8" w:tplc="35432146" w:tentative="1">
      <w:start w:val="1"/>
      <w:numFmt w:val="lowerRoman"/>
      <w:lvlText w:val="%9."/>
      <w:lvlJc w:val="right"/>
      <w:pPr>
        <w:ind w:left="6480" w:hanging="180"/>
      </w:pPr>
    </w:lvl>
  </w:abstractNum>
  <w:abstractNum w:abstractNumId="83874226">
    <w:multiLevelType w:val="hybridMultilevel"/>
    <w:lvl w:ilvl="0" w:tplc="76863688">
      <w:start w:val="1"/>
      <w:numFmt w:val="decimal"/>
      <w:lvlText w:val="%1."/>
      <w:lvlJc w:val="left"/>
      <w:pPr>
        <w:ind w:left="720" w:hanging="360"/>
      </w:pPr>
    </w:lvl>
    <w:lvl w:ilvl="1" w:tplc="76863688" w:tentative="1">
      <w:start w:val="1"/>
      <w:numFmt w:val="lowerLetter"/>
      <w:lvlText w:val="%2."/>
      <w:lvlJc w:val="left"/>
      <w:pPr>
        <w:ind w:left="1440" w:hanging="360"/>
      </w:pPr>
    </w:lvl>
    <w:lvl w:ilvl="2" w:tplc="76863688" w:tentative="1">
      <w:start w:val="1"/>
      <w:numFmt w:val="lowerRoman"/>
      <w:lvlText w:val="%3."/>
      <w:lvlJc w:val="right"/>
      <w:pPr>
        <w:ind w:left="2160" w:hanging="180"/>
      </w:pPr>
    </w:lvl>
    <w:lvl w:ilvl="3" w:tplc="76863688" w:tentative="1">
      <w:start w:val="1"/>
      <w:numFmt w:val="decimal"/>
      <w:lvlText w:val="%4."/>
      <w:lvlJc w:val="left"/>
      <w:pPr>
        <w:ind w:left="2880" w:hanging="360"/>
      </w:pPr>
    </w:lvl>
    <w:lvl w:ilvl="4" w:tplc="76863688" w:tentative="1">
      <w:start w:val="1"/>
      <w:numFmt w:val="lowerLetter"/>
      <w:lvlText w:val="%5."/>
      <w:lvlJc w:val="left"/>
      <w:pPr>
        <w:ind w:left="3600" w:hanging="360"/>
      </w:pPr>
    </w:lvl>
    <w:lvl w:ilvl="5" w:tplc="76863688" w:tentative="1">
      <w:start w:val="1"/>
      <w:numFmt w:val="lowerRoman"/>
      <w:lvlText w:val="%6."/>
      <w:lvlJc w:val="right"/>
      <w:pPr>
        <w:ind w:left="4320" w:hanging="180"/>
      </w:pPr>
    </w:lvl>
    <w:lvl w:ilvl="6" w:tplc="76863688" w:tentative="1">
      <w:start w:val="1"/>
      <w:numFmt w:val="decimal"/>
      <w:lvlText w:val="%7."/>
      <w:lvlJc w:val="left"/>
      <w:pPr>
        <w:ind w:left="5040" w:hanging="360"/>
      </w:pPr>
    </w:lvl>
    <w:lvl w:ilvl="7" w:tplc="76863688" w:tentative="1">
      <w:start w:val="1"/>
      <w:numFmt w:val="lowerLetter"/>
      <w:lvlText w:val="%8."/>
      <w:lvlJc w:val="left"/>
      <w:pPr>
        <w:ind w:left="5760" w:hanging="360"/>
      </w:pPr>
    </w:lvl>
    <w:lvl w:ilvl="8" w:tplc="76863688" w:tentative="1">
      <w:start w:val="1"/>
      <w:numFmt w:val="lowerRoman"/>
      <w:lvlText w:val="%9."/>
      <w:lvlJc w:val="right"/>
      <w:pPr>
        <w:ind w:left="6480" w:hanging="180"/>
      </w:pPr>
    </w:lvl>
  </w:abstractNum>
  <w:abstractNum w:abstractNumId="83874225">
    <w:multiLevelType w:val="hybridMultilevel"/>
    <w:lvl w:ilvl="0" w:tplc="43823345">
      <w:start w:val="1"/>
      <w:numFmt w:val="decimal"/>
      <w:lvlText w:val="%1."/>
      <w:lvlJc w:val="left"/>
      <w:pPr>
        <w:ind w:left="720" w:hanging="360"/>
      </w:pPr>
    </w:lvl>
    <w:lvl w:ilvl="1" w:tplc="43823345" w:tentative="1">
      <w:start w:val="1"/>
      <w:numFmt w:val="lowerLetter"/>
      <w:lvlText w:val="%2."/>
      <w:lvlJc w:val="left"/>
      <w:pPr>
        <w:ind w:left="1440" w:hanging="360"/>
      </w:pPr>
    </w:lvl>
    <w:lvl w:ilvl="2" w:tplc="43823345" w:tentative="1">
      <w:start w:val="1"/>
      <w:numFmt w:val="lowerRoman"/>
      <w:lvlText w:val="%3."/>
      <w:lvlJc w:val="right"/>
      <w:pPr>
        <w:ind w:left="2160" w:hanging="180"/>
      </w:pPr>
    </w:lvl>
    <w:lvl w:ilvl="3" w:tplc="43823345" w:tentative="1">
      <w:start w:val="1"/>
      <w:numFmt w:val="decimal"/>
      <w:lvlText w:val="%4."/>
      <w:lvlJc w:val="left"/>
      <w:pPr>
        <w:ind w:left="2880" w:hanging="360"/>
      </w:pPr>
    </w:lvl>
    <w:lvl w:ilvl="4" w:tplc="43823345" w:tentative="1">
      <w:start w:val="1"/>
      <w:numFmt w:val="lowerLetter"/>
      <w:lvlText w:val="%5."/>
      <w:lvlJc w:val="left"/>
      <w:pPr>
        <w:ind w:left="3600" w:hanging="360"/>
      </w:pPr>
    </w:lvl>
    <w:lvl w:ilvl="5" w:tplc="43823345" w:tentative="1">
      <w:start w:val="1"/>
      <w:numFmt w:val="lowerRoman"/>
      <w:lvlText w:val="%6."/>
      <w:lvlJc w:val="right"/>
      <w:pPr>
        <w:ind w:left="4320" w:hanging="180"/>
      </w:pPr>
    </w:lvl>
    <w:lvl w:ilvl="6" w:tplc="43823345" w:tentative="1">
      <w:start w:val="1"/>
      <w:numFmt w:val="decimal"/>
      <w:lvlText w:val="%7."/>
      <w:lvlJc w:val="left"/>
      <w:pPr>
        <w:ind w:left="5040" w:hanging="360"/>
      </w:pPr>
    </w:lvl>
    <w:lvl w:ilvl="7" w:tplc="43823345" w:tentative="1">
      <w:start w:val="1"/>
      <w:numFmt w:val="lowerLetter"/>
      <w:lvlText w:val="%8."/>
      <w:lvlJc w:val="left"/>
      <w:pPr>
        <w:ind w:left="5760" w:hanging="360"/>
      </w:pPr>
    </w:lvl>
    <w:lvl w:ilvl="8" w:tplc="43823345" w:tentative="1">
      <w:start w:val="1"/>
      <w:numFmt w:val="lowerRoman"/>
      <w:lvlText w:val="%9."/>
      <w:lvlJc w:val="right"/>
      <w:pPr>
        <w:ind w:left="6480" w:hanging="180"/>
      </w:pPr>
    </w:lvl>
  </w:abstractNum>
  <w:abstractNum w:abstractNumId="83874224">
    <w:multiLevelType w:val="hybridMultilevel"/>
    <w:lvl w:ilvl="0" w:tplc="33951577">
      <w:start w:val="1"/>
      <w:numFmt w:val="decimal"/>
      <w:lvlText w:val="%1."/>
      <w:lvlJc w:val="left"/>
      <w:pPr>
        <w:ind w:left="720" w:hanging="360"/>
      </w:pPr>
    </w:lvl>
    <w:lvl w:ilvl="1" w:tplc="33951577" w:tentative="1">
      <w:start w:val="1"/>
      <w:numFmt w:val="lowerLetter"/>
      <w:lvlText w:val="%2."/>
      <w:lvlJc w:val="left"/>
      <w:pPr>
        <w:ind w:left="1440" w:hanging="360"/>
      </w:pPr>
    </w:lvl>
    <w:lvl w:ilvl="2" w:tplc="33951577" w:tentative="1">
      <w:start w:val="1"/>
      <w:numFmt w:val="lowerRoman"/>
      <w:lvlText w:val="%3."/>
      <w:lvlJc w:val="right"/>
      <w:pPr>
        <w:ind w:left="2160" w:hanging="180"/>
      </w:pPr>
    </w:lvl>
    <w:lvl w:ilvl="3" w:tplc="33951577" w:tentative="1">
      <w:start w:val="1"/>
      <w:numFmt w:val="decimal"/>
      <w:lvlText w:val="%4."/>
      <w:lvlJc w:val="left"/>
      <w:pPr>
        <w:ind w:left="2880" w:hanging="360"/>
      </w:pPr>
    </w:lvl>
    <w:lvl w:ilvl="4" w:tplc="33951577" w:tentative="1">
      <w:start w:val="1"/>
      <w:numFmt w:val="lowerLetter"/>
      <w:lvlText w:val="%5."/>
      <w:lvlJc w:val="left"/>
      <w:pPr>
        <w:ind w:left="3600" w:hanging="360"/>
      </w:pPr>
    </w:lvl>
    <w:lvl w:ilvl="5" w:tplc="33951577" w:tentative="1">
      <w:start w:val="1"/>
      <w:numFmt w:val="lowerRoman"/>
      <w:lvlText w:val="%6."/>
      <w:lvlJc w:val="right"/>
      <w:pPr>
        <w:ind w:left="4320" w:hanging="180"/>
      </w:pPr>
    </w:lvl>
    <w:lvl w:ilvl="6" w:tplc="33951577" w:tentative="1">
      <w:start w:val="1"/>
      <w:numFmt w:val="decimal"/>
      <w:lvlText w:val="%7."/>
      <w:lvlJc w:val="left"/>
      <w:pPr>
        <w:ind w:left="5040" w:hanging="360"/>
      </w:pPr>
    </w:lvl>
    <w:lvl w:ilvl="7" w:tplc="33951577" w:tentative="1">
      <w:start w:val="1"/>
      <w:numFmt w:val="lowerLetter"/>
      <w:lvlText w:val="%8."/>
      <w:lvlJc w:val="left"/>
      <w:pPr>
        <w:ind w:left="5760" w:hanging="360"/>
      </w:pPr>
    </w:lvl>
    <w:lvl w:ilvl="8" w:tplc="33951577" w:tentative="1">
      <w:start w:val="1"/>
      <w:numFmt w:val="lowerRoman"/>
      <w:lvlText w:val="%9."/>
      <w:lvlJc w:val="right"/>
      <w:pPr>
        <w:ind w:left="6480" w:hanging="180"/>
      </w:pPr>
    </w:lvl>
  </w:abstractNum>
  <w:abstractNum w:abstractNumId="83874223">
    <w:multiLevelType w:val="hybridMultilevel"/>
    <w:lvl w:ilvl="0" w:tplc="22104467">
      <w:start w:val="1"/>
      <w:numFmt w:val="decimal"/>
      <w:lvlText w:val="%1."/>
      <w:lvlJc w:val="left"/>
      <w:pPr>
        <w:ind w:left="720" w:hanging="360"/>
      </w:pPr>
    </w:lvl>
    <w:lvl w:ilvl="1" w:tplc="22104467" w:tentative="1">
      <w:start w:val="1"/>
      <w:numFmt w:val="lowerLetter"/>
      <w:lvlText w:val="%2."/>
      <w:lvlJc w:val="left"/>
      <w:pPr>
        <w:ind w:left="1440" w:hanging="360"/>
      </w:pPr>
    </w:lvl>
    <w:lvl w:ilvl="2" w:tplc="22104467" w:tentative="1">
      <w:start w:val="1"/>
      <w:numFmt w:val="lowerRoman"/>
      <w:lvlText w:val="%3."/>
      <w:lvlJc w:val="right"/>
      <w:pPr>
        <w:ind w:left="2160" w:hanging="180"/>
      </w:pPr>
    </w:lvl>
    <w:lvl w:ilvl="3" w:tplc="22104467" w:tentative="1">
      <w:start w:val="1"/>
      <w:numFmt w:val="decimal"/>
      <w:lvlText w:val="%4."/>
      <w:lvlJc w:val="left"/>
      <w:pPr>
        <w:ind w:left="2880" w:hanging="360"/>
      </w:pPr>
    </w:lvl>
    <w:lvl w:ilvl="4" w:tplc="22104467" w:tentative="1">
      <w:start w:val="1"/>
      <w:numFmt w:val="lowerLetter"/>
      <w:lvlText w:val="%5."/>
      <w:lvlJc w:val="left"/>
      <w:pPr>
        <w:ind w:left="3600" w:hanging="360"/>
      </w:pPr>
    </w:lvl>
    <w:lvl w:ilvl="5" w:tplc="22104467" w:tentative="1">
      <w:start w:val="1"/>
      <w:numFmt w:val="lowerRoman"/>
      <w:lvlText w:val="%6."/>
      <w:lvlJc w:val="right"/>
      <w:pPr>
        <w:ind w:left="4320" w:hanging="180"/>
      </w:pPr>
    </w:lvl>
    <w:lvl w:ilvl="6" w:tplc="22104467" w:tentative="1">
      <w:start w:val="1"/>
      <w:numFmt w:val="decimal"/>
      <w:lvlText w:val="%7."/>
      <w:lvlJc w:val="left"/>
      <w:pPr>
        <w:ind w:left="5040" w:hanging="360"/>
      </w:pPr>
    </w:lvl>
    <w:lvl w:ilvl="7" w:tplc="22104467" w:tentative="1">
      <w:start w:val="1"/>
      <w:numFmt w:val="lowerLetter"/>
      <w:lvlText w:val="%8."/>
      <w:lvlJc w:val="left"/>
      <w:pPr>
        <w:ind w:left="5760" w:hanging="360"/>
      </w:pPr>
    </w:lvl>
    <w:lvl w:ilvl="8" w:tplc="22104467" w:tentative="1">
      <w:start w:val="1"/>
      <w:numFmt w:val="lowerRoman"/>
      <w:lvlText w:val="%9."/>
      <w:lvlJc w:val="right"/>
      <w:pPr>
        <w:ind w:left="6480" w:hanging="180"/>
      </w:pPr>
    </w:lvl>
  </w:abstractNum>
  <w:abstractNum w:abstractNumId="83874222">
    <w:multiLevelType w:val="hybridMultilevel"/>
    <w:lvl w:ilvl="0" w:tplc="93961301">
      <w:start w:val="1"/>
      <w:numFmt w:val="decimal"/>
      <w:lvlText w:val="%1."/>
      <w:lvlJc w:val="left"/>
      <w:pPr>
        <w:ind w:left="720" w:hanging="360"/>
      </w:pPr>
    </w:lvl>
    <w:lvl w:ilvl="1" w:tplc="93961301" w:tentative="1">
      <w:start w:val="1"/>
      <w:numFmt w:val="lowerLetter"/>
      <w:lvlText w:val="%2."/>
      <w:lvlJc w:val="left"/>
      <w:pPr>
        <w:ind w:left="1440" w:hanging="360"/>
      </w:pPr>
    </w:lvl>
    <w:lvl w:ilvl="2" w:tplc="93961301" w:tentative="1">
      <w:start w:val="1"/>
      <w:numFmt w:val="lowerRoman"/>
      <w:lvlText w:val="%3."/>
      <w:lvlJc w:val="right"/>
      <w:pPr>
        <w:ind w:left="2160" w:hanging="180"/>
      </w:pPr>
    </w:lvl>
    <w:lvl w:ilvl="3" w:tplc="93961301" w:tentative="1">
      <w:start w:val="1"/>
      <w:numFmt w:val="decimal"/>
      <w:lvlText w:val="%4."/>
      <w:lvlJc w:val="left"/>
      <w:pPr>
        <w:ind w:left="2880" w:hanging="360"/>
      </w:pPr>
    </w:lvl>
    <w:lvl w:ilvl="4" w:tplc="93961301" w:tentative="1">
      <w:start w:val="1"/>
      <w:numFmt w:val="lowerLetter"/>
      <w:lvlText w:val="%5."/>
      <w:lvlJc w:val="left"/>
      <w:pPr>
        <w:ind w:left="3600" w:hanging="360"/>
      </w:pPr>
    </w:lvl>
    <w:lvl w:ilvl="5" w:tplc="93961301" w:tentative="1">
      <w:start w:val="1"/>
      <w:numFmt w:val="lowerRoman"/>
      <w:lvlText w:val="%6."/>
      <w:lvlJc w:val="right"/>
      <w:pPr>
        <w:ind w:left="4320" w:hanging="180"/>
      </w:pPr>
    </w:lvl>
    <w:lvl w:ilvl="6" w:tplc="93961301" w:tentative="1">
      <w:start w:val="1"/>
      <w:numFmt w:val="decimal"/>
      <w:lvlText w:val="%7."/>
      <w:lvlJc w:val="left"/>
      <w:pPr>
        <w:ind w:left="5040" w:hanging="360"/>
      </w:pPr>
    </w:lvl>
    <w:lvl w:ilvl="7" w:tplc="93961301" w:tentative="1">
      <w:start w:val="1"/>
      <w:numFmt w:val="lowerLetter"/>
      <w:lvlText w:val="%8."/>
      <w:lvlJc w:val="left"/>
      <w:pPr>
        <w:ind w:left="5760" w:hanging="360"/>
      </w:pPr>
    </w:lvl>
    <w:lvl w:ilvl="8" w:tplc="93961301" w:tentative="1">
      <w:start w:val="1"/>
      <w:numFmt w:val="lowerRoman"/>
      <w:lvlText w:val="%9."/>
      <w:lvlJc w:val="right"/>
      <w:pPr>
        <w:ind w:left="6480" w:hanging="180"/>
      </w:pPr>
    </w:lvl>
  </w:abstractNum>
  <w:abstractNum w:abstractNumId="83874221">
    <w:multiLevelType w:val="hybridMultilevel"/>
    <w:lvl w:ilvl="0" w:tplc="81895406">
      <w:start w:val="1"/>
      <w:numFmt w:val="decimal"/>
      <w:lvlText w:val="%1."/>
      <w:lvlJc w:val="left"/>
      <w:pPr>
        <w:ind w:left="720" w:hanging="360"/>
      </w:pPr>
    </w:lvl>
    <w:lvl w:ilvl="1" w:tplc="81895406" w:tentative="1">
      <w:start w:val="1"/>
      <w:numFmt w:val="lowerLetter"/>
      <w:lvlText w:val="%2."/>
      <w:lvlJc w:val="left"/>
      <w:pPr>
        <w:ind w:left="1440" w:hanging="360"/>
      </w:pPr>
    </w:lvl>
    <w:lvl w:ilvl="2" w:tplc="81895406" w:tentative="1">
      <w:start w:val="1"/>
      <w:numFmt w:val="lowerRoman"/>
      <w:lvlText w:val="%3."/>
      <w:lvlJc w:val="right"/>
      <w:pPr>
        <w:ind w:left="2160" w:hanging="180"/>
      </w:pPr>
    </w:lvl>
    <w:lvl w:ilvl="3" w:tplc="81895406" w:tentative="1">
      <w:start w:val="1"/>
      <w:numFmt w:val="decimal"/>
      <w:lvlText w:val="%4."/>
      <w:lvlJc w:val="left"/>
      <w:pPr>
        <w:ind w:left="2880" w:hanging="360"/>
      </w:pPr>
    </w:lvl>
    <w:lvl w:ilvl="4" w:tplc="81895406" w:tentative="1">
      <w:start w:val="1"/>
      <w:numFmt w:val="lowerLetter"/>
      <w:lvlText w:val="%5."/>
      <w:lvlJc w:val="left"/>
      <w:pPr>
        <w:ind w:left="3600" w:hanging="360"/>
      </w:pPr>
    </w:lvl>
    <w:lvl w:ilvl="5" w:tplc="81895406" w:tentative="1">
      <w:start w:val="1"/>
      <w:numFmt w:val="lowerRoman"/>
      <w:lvlText w:val="%6."/>
      <w:lvlJc w:val="right"/>
      <w:pPr>
        <w:ind w:left="4320" w:hanging="180"/>
      </w:pPr>
    </w:lvl>
    <w:lvl w:ilvl="6" w:tplc="81895406" w:tentative="1">
      <w:start w:val="1"/>
      <w:numFmt w:val="decimal"/>
      <w:lvlText w:val="%7."/>
      <w:lvlJc w:val="left"/>
      <w:pPr>
        <w:ind w:left="5040" w:hanging="360"/>
      </w:pPr>
    </w:lvl>
    <w:lvl w:ilvl="7" w:tplc="81895406" w:tentative="1">
      <w:start w:val="1"/>
      <w:numFmt w:val="lowerLetter"/>
      <w:lvlText w:val="%8."/>
      <w:lvlJc w:val="left"/>
      <w:pPr>
        <w:ind w:left="5760" w:hanging="360"/>
      </w:pPr>
    </w:lvl>
    <w:lvl w:ilvl="8" w:tplc="81895406" w:tentative="1">
      <w:start w:val="1"/>
      <w:numFmt w:val="lowerRoman"/>
      <w:lvlText w:val="%9."/>
      <w:lvlJc w:val="right"/>
      <w:pPr>
        <w:ind w:left="6480" w:hanging="180"/>
      </w:pPr>
    </w:lvl>
  </w:abstractNum>
  <w:abstractNum w:abstractNumId="83874220">
    <w:multiLevelType w:val="hybridMultilevel"/>
    <w:lvl w:ilvl="0" w:tplc="64803718">
      <w:start w:val="1"/>
      <w:numFmt w:val="decimal"/>
      <w:lvlText w:val="%1."/>
      <w:lvlJc w:val="left"/>
      <w:pPr>
        <w:ind w:left="720" w:hanging="360"/>
      </w:pPr>
    </w:lvl>
    <w:lvl w:ilvl="1" w:tplc="64803718" w:tentative="1">
      <w:start w:val="1"/>
      <w:numFmt w:val="lowerLetter"/>
      <w:lvlText w:val="%2."/>
      <w:lvlJc w:val="left"/>
      <w:pPr>
        <w:ind w:left="1440" w:hanging="360"/>
      </w:pPr>
    </w:lvl>
    <w:lvl w:ilvl="2" w:tplc="64803718" w:tentative="1">
      <w:start w:val="1"/>
      <w:numFmt w:val="lowerRoman"/>
      <w:lvlText w:val="%3."/>
      <w:lvlJc w:val="right"/>
      <w:pPr>
        <w:ind w:left="2160" w:hanging="180"/>
      </w:pPr>
    </w:lvl>
    <w:lvl w:ilvl="3" w:tplc="64803718" w:tentative="1">
      <w:start w:val="1"/>
      <w:numFmt w:val="decimal"/>
      <w:lvlText w:val="%4."/>
      <w:lvlJc w:val="left"/>
      <w:pPr>
        <w:ind w:left="2880" w:hanging="360"/>
      </w:pPr>
    </w:lvl>
    <w:lvl w:ilvl="4" w:tplc="64803718" w:tentative="1">
      <w:start w:val="1"/>
      <w:numFmt w:val="lowerLetter"/>
      <w:lvlText w:val="%5."/>
      <w:lvlJc w:val="left"/>
      <w:pPr>
        <w:ind w:left="3600" w:hanging="360"/>
      </w:pPr>
    </w:lvl>
    <w:lvl w:ilvl="5" w:tplc="64803718" w:tentative="1">
      <w:start w:val="1"/>
      <w:numFmt w:val="lowerRoman"/>
      <w:lvlText w:val="%6."/>
      <w:lvlJc w:val="right"/>
      <w:pPr>
        <w:ind w:left="4320" w:hanging="180"/>
      </w:pPr>
    </w:lvl>
    <w:lvl w:ilvl="6" w:tplc="64803718" w:tentative="1">
      <w:start w:val="1"/>
      <w:numFmt w:val="decimal"/>
      <w:lvlText w:val="%7."/>
      <w:lvlJc w:val="left"/>
      <w:pPr>
        <w:ind w:left="5040" w:hanging="360"/>
      </w:pPr>
    </w:lvl>
    <w:lvl w:ilvl="7" w:tplc="64803718" w:tentative="1">
      <w:start w:val="1"/>
      <w:numFmt w:val="lowerLetter"/>
      <w:lvlText w:val="%8."/>
      <w:lvlJc w:val="left"/>
      <w:pPr>
        <w:ind w:left="5760" w:hanging="360"/>
      </w:pPr>
    </w:lvl>
    <w:lvl w:ilvl="8" w:tplc="64803718" w:tentative="1">
      <w:start w:val="1"/>
      <w:numFmt w:val="lowerRoman"/>
      <w:lvlText w:val="%9."/>
      <w:lvlJc w:val="right"/>
      <w:pPr>
        <w:ind w:left="6480" w:hanging="180"/>
      </w:pPr>
    </w:lvl>
  </w:abstractNum>
  <w:abstractNum w:abstractNumId="83874219">
    <w:multiLevelType w:val="hybridMultilevel"/>
    <w:lvl w:ilvl="0" w:tplc="50047477">
      <w:start w:val="1"/>
      <w:numFmt w:val="decimal"/>
      <w:lvlText w:val="%1."/>
      <w:lvlJc w:val="left"/>
      <w:pPr>
        <w:ind w:left="720" w:hanging="360"/>
      </w:pPr>
    </w:lvl>
    <w:lvl w:ilvl="1" w:tplc="50047477" w:tentative="1">
      <w:start w:val="1"/>
      <w:numFmt w:val="lowerLetter"/>
      <w:lvlText w:val="%2."/>
      <w:lvlJc w:val="left"/>
      <w:pPr>
        <w:ind w:left="1440" w:hanging="360"/>
      </w:pPr>
    </w:lvl>
    <w:lvl w:ilvl="2" w:tplc="50047477" w:tentative="1">
      <w:start w:val="1"/>
      <w:numFmt w:val="lowerRoman"/>
      <w:lvlText w:val="%3."/>
      <w:lvlJc w:val="right"/>
      <w:pPr>
        <w:ind w:left="2160" w:hanging="180"/>
      </w:pPr>
    </w:lvl>
    <w:lvl w:ilvl="3" w:tplc="50047477" w:tentative="1">
      <w:start w:val="1"/>
      <w:numFmt w:val="decimal"/>
      <w:lvlText w:val="%4."/>
      <w:lvlJc w:val="left"/>
      <w:pPr>
        <w:ind w:left="2880" w:hanging="360"/>
      </w:pPr>
    </w:lvl>
    <w:lvl w:ilvl="4" w:tplc="50047477" w:tentative="1">
      <w:start w:val="1"/>
      <w:numFmt w:val="lowerLetter"/>
      <w:lvlText w:val="%5."/>
      <w:lvlJc w:val="left"/>
      <w:pPr>
        <w:ind w:left="3600" w:hanging="360"/>
      </w:pPr>
    </w:lvl>
    <w:lvl w:ilvl="5" w:tplc="50047477" w:tentative="1">
      <w:start w:val="1"/>
      <w:numFmt w:val="lowerRoman"/>
      <w:lvlText w:val="%6."/>
      <w:lvlJc w:val="right"/>
      <w:pPr>
        <w:ind w:left="4320" w:hanging="180"/>
      </w:pPr>
    </w:lvl>
    <w:lvl w:ilvl="6" w:tplc="50047477" w:tentative="1">
      <w:start w:val="1"/>
      <w:numFmt w:val="decimal"/>
      <w:lvlText w:val="%7."/>
      <w:lvlJc w:val="left"/>
      <w:pPr>
        <w:ind w:left="5040" w:hanging="360"/>
      </w:pPr>
    </w:lvl>
    <w:lvl w:ilvl="7" w:tplc="50047477" w:tentative="1">
      <w:start w:val="1"/>
      <w:numFmt w:val="lowerLetter"/>
      <w:lvlText w:val="%8."/>
      <w:lvlJc w:val="left"/>
      <w:pPr>
        <w:ind w:left="5760" w:hanging="360"/>
      </w:pPr>
    </w:lvl>
    <w:lvl w:ilvl="8" w:tplc="50047477" w:tentative="1">
      <w:start w:val="1"/>
      <w:numFmt w:val="lowerRoman"/>
      <w:lvlText w:val="%9."/>
      <w:lvlJc w:val="right"/>
      <w:pPr>
        <w:ind w:left="6480" w:hanging="180"/>
      </w:pPr>
    </w:lvl>
  </w:abstractNum>
  <w:abstractNum w:abstractNumId="83874218">
    <w:multiLevelType w:val="hybridMultilevel"/>
    <w:lvl w:ilvl="0" w:tplc="22996030">
      <w:start w:val="1"/>
      <w:numFmt w:val="decimal"/>
      <w:lvlText w:val="%1."/>
      <w:lvlJc w:val="left"/>
      <w:pPr>
        <w:ind w:left="720" w:hanging="360"/>
      </w:pPr>
    </w:lvl>
    <w:lvl w:ilvl="1" w:tplc="22996030" w:tentative="1">
      <w:start w:val="1"/>
      <w:numFmt w:val="lowerLetter"/>
      <w:lvlText w:val="%2."/>
      <w:lvlJc w:val="left"/>
      <w:pPr>
        <w:ind w:left="1440" w:hanging="360"/>
      </w:pPr>
    </w:lvl>
    <w:lvl w:ilvl="2" w:tplc="22996030" w:tentative="1">
      <w:start w:val="1"/>
      <w:numFmt w:val="lowerRoman"/>
      <w:lvlText w:val="%3."/>
      <w:lvlJc w:val="right"/>
      <w:pPr>
        <w:ind w:left="2160" w:hanging="180"/>
      </w:pPr>
    </w:lvl>
    <w:lvl w:ilvl="3" w:tplc="22996030" w:tentative="1">
      <w:start w:val="1"/>
      <w:numFmt w:val="decimal"/>
      <w:lvlText w:val="%4."/>
      <w:lvlJc w:val="left"/>
      <w:pPr>
        <w:ind w:left="2880" w:hanging="360"/>
      </w:pPr>
    </w:lvl>
    <w:lvl w:ilvl="4" w:tplc="22996030" w:tentative="1">
      <w:start w:val="1"/>
      <w:numFmt w:val="lowerLetter"/>
      <w:lvlText w:val="%5."/>
      <w:lvlJc w:val="left"/>
      <w:pPr>
        <w:ind w:left="3600" w:hanging="360"/>
      </w:pPr>
    </w:lvl>
    <w:lvl w:ilvl="5" w:tplc="22996030" w:tentative="1">
      <w:start w:val="1"/>
      <w:numFmt w:val="lowerRoman"/>
      <w:lvlText w:val="%6."/>
      <w:lvlJc w:val="right"/>
      <w:pPr>
        <w:ind w:left="4320" w:hanging="180"/>
      </w:pPr>
    </w:lvl>
    <w:lvl w:ilvl="6" w:tplc="22996030" w:tentative="1">
      <w:start w:val="1"/>
      <w:numFmt w:val="decimal"/>
      <w:lvlText w:val="%7."/>
      <w:lvlJc w:val="left"/>
      <w:pPr>
        <w:ind w:left="5040" w:hanging="360"/>
      </w:pPr>
    </w:lvl>
    <w:lvl w:ilvl="7" w:tplc="22996030" w:tentative="1">
      <w:start w:val="1"/>
      <w:numFmt w:val="lowerLetter"/>
      <w:lvlText w:val="%8."/>
      <w:lvlJc w:val="left"/>
      <w:pPr>
        <w:ind w:left="5760" w:hanging="360"/>
      </w:pPr>
    </w:lvl>
    <w:lvl w:ilvl="8" w:tplc="22996030" w:tentative="1">
      <w:start w:val="1"/>
      <w:numFmt w:val="lowerRoman"/>
      <w:lvlText w:val="%9."/>
      <w:lvlJc w:val="right"/>
      <w:pPr>
        <w:ind w:left="6480" w:hanging="180"/>
      </w:pPr>
    </w:lvl>
  </w:abstractNum>
  <w:abstractNum w:abstractNumId="83874217">
    <w:multiLevelType w:val="hybridMultilevel"/>
    <w:lvl w:ilvl="0" w:tplc="42882706">
      <w:start w:val="1"/>
      <w:numFmt w:val="decimal"/>
      <w:lvlText w:val="%1."/>
      <w:lvlJc w:val="left"/>
      <w:pPr>
        <w:ind w:left="720" w:hanging="360"/>
      </w:pPr>
    </w:lvl>
    <w:lvl w:ilvl="1" w:tplc="42882706" w:tentative="1">
      <w:start w:val="1"/>
      <w:numFmt w:val="lowerLetter"/>
      <w:lvlText w:val="%2."/>
      <w:lvlJc w:val="left"/>
      <w:pPr>
        <w:ind w:left="1440" w:hanging="360"/>
      </w:pPr>
    </w:lvl>
    <w:lvl w:ilvl="2" w:tplc="42882706" w:tentative="1">
      <w:start w:val="1"/>
      <w:numFmt w:val="lowerRoman"/>
      <w:lvlText w:val="%3."/>
      <w:lvlJc w:val="right"/>
      <w:pPr>
        <w:ind w:left="2160" w:hanging="180"/>
      </w:pPr>
    </w:lvl>
    <w:lvl w:ilvl="3" w:tplc="42882706" w:tentative="1">
      <w:start w:val="1"/>
      <w:numFmt w:val="decimal"/>
      <w:lvlText w:val="%4."/>
      <w:lvlJc w:val="left"/>
      <w:pPr>
        <w:ind w:left="2880" w:hanging="360"/>
      </w:pPr>
    </w:lvl>
    <w:lvl w:ilvl="4" w:tplc="42882706" w:tentative="1">
      <w:start w:val="1"/>
      <w:numFmt w:val="lowerLetter"/>
      <w:lvlText w:val="%5."/>
      <w:lvlJc w:val="left"/>
      <w:pPr>
        <w:ind w:left="3600" w:hanging="360"/>
      </w:pPr>
    </w:lvl>
    <w:lvl w:ilvl="5" w:tplc="42882706" w:tentative="1">
      <w:start w:val="1"/>
      <w:numFmt w:val="lowerRoman"/>
      <w:lvlText w:val="%6."/>
      <w:lvlJc w:val="right"/>
      <w:pPr>
        <w:ind w:left="4320" w:hanging="180"/>
      </w:pPr>
    </w:lvl>
    <w:lvl w:ilvl="6" w:tplc="42882706" w:tentative="1">
      <w:start w:val="1"/>
      <w:numFmt w:val="decimal"/>
      <w:lvlText w:val="%7."/>
      <w:lvlJc w:val="left"/>
      <w:pPr>
        <w:ind w:left="5040" w:hanging="360"/>
      </w:pPr>
    </w:lvl>
    <w:lvl w:ilvl="7" w:tplc="42882706" w:tentative="1">
      <w:start w:val="1"/>
      <w:numFmt w:val="lowerLetter"/>
      <w:lvlText w:val="%8."/>
      <w:lvlJc w:val="left"/>
      <w:pPr>
        <w:ind w:left="5760" w:hanging="360"/>
      </w:pPr>
    </w:lvl>
    <w:lvl w:ilvl="8" w:tplc="42882706" w:tentative="1">
      <w:start w:val="1"/>
      <w:numFmt w:val="lowerRoman"/>
      <w:lvlText w:val="%9."/>
      <w:lvlJc w:val="right"/>
      <w:pPr>
        <w:ind w:left="6480" w:hanging="180"/>
      </w:pPr>
    </w:lvl>
  </w:abstractNum>
  <w:abstractNum w:abstractNumId="83874216">
    <w:multiLevelType w:val="hybridMultilevel"/>
    <w:lvl w:ilvl="0" w:tplc="63881625">
      <w:start w:val="1"/>
      <w:numFmt w:val="decimal"/>
      <w:lvlText w:val="%1."/>
      <w:lvlJc w:val="left"/>
      <w:pPr>
        <w:ind w:left="720" w:hanging="360"/>
      </w:pPr>
    </w:lvl>
    <w:lvl w:ilvl="1" w:tplc="63881625" w:tentative="1">
      <w:start w:val="1"/>
      <w:numFmt w:val="lowerLetter"/>
      <w:lvlText w:val="%2."/>
      <w:lvlJc w:val="left"/>
      <w:pPr>
        <w:ind w:left="1440" w:hanging="360"/>
      </w:pPr>
    </w:lvl>
    <w:lvl w:ilvl="2" w:tplc="63881625" w:tentative="1">
      <w:start w:val="1"/>
      <w:numFmt w:val="lowerRoman"/>
      <w:lvlText w:val="%3."/>
      <w:lvlJc w:val="right"/>
      <w:pPr>
        <w:ind w:left="2160" w:hanging="180"/>
      </w:pPr>
    </w:lvl>
    <w:lvl w:ilvl="3" w:tplc="63881625" w:tentative="1">
      <w:start w:val="1"/>
      <w:numFmt w:val="decimal"/>
      <w:lvlText w:val="%4."/>
      <w:lvlJc w:val="left"/>
      <w:pPr>
        <w:ind w:left="2880" w:hanging="360"/>
      </w:pPr>
    </w:lvl>
    <w:lvl w:ilvl="4" w:tplc="63881625" w:tentative="1">
      <w:start w:val="1"/>
      <w:numFmt w:val="lowerLetter"/>
      <w:lvlText w:val="%5."/>
      <w:lvlJc w:val="left"/>
      <w:pPr>
        <w:ind w:left="3600" w:hanging="360"/>
      </w:pPr>
    </w:lvl>
    <w:lvl w:ilvl="5" w:tplc="63881625" w:tentative="1">
      <w:start w:val="1"/>
      <w:numFmt w:val="lowerRoman"/>
      <w:lvlText w:val="%6."/>
      <w:lvlJc w:val="right"/>
      <w:pPr>
        <w:ind w:left="4320" w:hanging="180"/>
      </w:pPr>
    </w:lvl>
    <w:lvl w:ilvl="6" w:tplc="63881625" w:tentative="1">
      <w:start w:val="1"/>
      <w:numFmt w:val="decimal"/>
      <w:lvlText w:val="%7."/>
      <w:lvlJc w:val="left"/>
      <w:pPr>
        <w:ind w:left="5040" w:hanging="360"/>
      </w:pPr>
    </w:lvl>
    <w:lvl w:ilvl="7" w:tplc="63881625" w:tentative="1">
      <w:start w:val="1"/>
      <w:numFmt w:val="lowerLetter"/>
      <w:lvlText w:val="%8."/>
      <w:lvlJc w:val="left"/>
      <w:pPr>
        <w:ind w:left="5760" w:hanging="360"/>
      </w:pPr>
    </w:lvl>
    <w:lvl w:ilvl="8" w:tplc="63881625" w:tentative="1">
      <w:start w:val="1"/>
      <w:numFmt w:val="lowerRoman"/>
      <w:lvlText w:val="%9."/>
      <w:lvlJc w:val="right"/>
      <w:pPr>
        <w:ind w:left="6480" w:hanging="180"/>
      </w:pPr>
    </w:lvl>
  </w:abstractNum>
  <w:abstractNum w:abstractNumId="83874215">
    <w:multiLevelType w:val="hybridMultilevel"/>
    <w:lvl w:ilvl="0" w:tplc="31839484">
      <w:start w:val="1"/>
      <w:numFmt w:val="decimal"/>
      <w:lvlText w:val="%1."/>
      <w:lvlJc w:val="left"/>
      <w:pPr>
        <w:ind w:left="720" w:hanging="360"/>
      </w:pPr>
    </w:lvl>
    <w:lvl w:ilvl="1" w:tplc="31839484" w:tentative="1">
      <w:start w:val="1"/>
      <w:numFmt w:val="lowerLetter"/>
      <w:lvlText w:val="%2."/>
      <w:lvlJc w:val="left"/>
      <w:pPr>
        <w:ind w:left="1440" w:hanging="360"/>
      </w:pPr>
    </w:lvl>
    <w:lvl w:ilvl="2" w:tplc="31839484" w:tentative="1">
      <w:start w:val="1"/>
      <w:numFmt w:val="lowerRoman"/>
      <w:lvlText w:val="%3."/>
      <w:lvlJc w:val="right"/>
      <w:pPr>
        <w:ind w:left="2160" w:hanging="180"/>
      </w:pPr>
    </w:lvl>
    <w:lvl w:ilvl="3" w:tplc="31839484" w:tentative="1">
      <w:start w:val="1"/>
      <w:numFmt w:val="decimal"/>
      <w:lvlText w:val="%4."/>
      <w:lvlJc w:val="left"/>
      <w:pPr>
        <w:ind w:left="2880" w:hanging="360"/>
      </w:pPr>
    </w:lvl>
    <w:lvl w:ilvl="4" w:tplc="31839484" w:tentative="1">
      <w:start w:val="1"/>
      <w:numFmt w:val="lowerLetter"/>
      <w:lvlText w:val="%5."/>
      <w:lvlJc w:val="left"/>
      <w:pPr>
        <w:ind w:left="3600" w:hanging="360"/>
      </w:pPr>
    </w:lvl>
    <w:lvl w:ilvl="5" w:tplc="31839484" w:tentative="1">
      <w:start w:val="1"/>
      <w:numFmt w:val="lowerRoman"/>
      <w:lvlText w:val="%6."/>
      <w:lvlJc w:val="right"/>
      <w:pPr>
        <w:ind w:left="4320" w:hanging="180"/>
      </w:pPr>
    </w:lvl>
    <w:lvl w:ilvl="6" w:tplc="31839484" w:tentative="1">
      <w:start w:val="1"/>
      <w:numFmt w:val="decimal"/>
      <w:lvlText w:val="%7."/>
      <w:lvlJc w:val="left"/>
      <w:pPr>
        <w:ind w:left="5040" w:hanging="360"/>
      </w:pPr>
    </w:lvl>
    <w:lvl w:ilvl="7" w:tplc="31839484" w:tentative="1">
      <w:start w:val="1"/>
      <w:numFmt w:val="lowerLetter"/>
      <w:lvlText w:val="%8."/>
      <w:lvlJc w:val="left"/>
      <w:pPr>
        <w:ind w:left="5760" w:hanging="360"/>
      </w:pPr>
    </w:lvl>
    <w:lvl w:ilvl="8" w:tplc="31839484" w:tentative="1">
      <w:start w:val="1"/>
      <w:numFmt w:val="lowerRoman"/>
      <w:lvlText w:val="%9."/>
      <w:lvlJc w:val="right"/>
      <w:pPr>
        <w:ind w:left="6480" w:hanging="180"/>
      </w:pPr>
    </w:lvl>
  </w:abstractNum>
  <w:abstractNum w:abstractNumId="83874214">
    <w:multiLevelType w:val="hybridMultilevel"/>
    <w:lvl w:ilvl="0" w:tplc="13081258">
      <w:start w:val="1"/>
      <w:numFmt w:val="decimal"/>
      <w:lvlText w:val="%1."/>
      <w:lvlJc w:val="left"/>
      <w:pPr>
        <w:ind w:left="720" w:hanging="360"/>
      </w:pPr>
    </w:lvl>
    <w:lvl w:ilvl="1" w:tplc="13081258" w:tentative="1">
      <w:start w:val="1"/>
      <w:numFmt w:val="lowerLetter"/>
      <w:lvlText w:val="%2."/>
      <w:lvlJc w:val="left"/>
      <w:pPr>
        <w:ind w:left="1440" w:hanging="360"/>
      </w:pPr>
    </w:lvl>
    <w:lvl w:ilvl="2" w:tplc="13081258" w:tentative="1">
      <w:start w:val="1"/>
      <w:numFmt w:val="lowerRoman"/>
      <w:lvlText w:val="%3."/>
      <w:lvlJc w:val="right"/>
      <w:pPr>
        <w:ind w:left="2160" w:hanging="180"/>
      </w:pPr>
    </w:lvl>
    <w:lvl w:ilvl="3" w:tplc="13081258" w:tentative="1">
      <w:start w:val="1"/>
      <w:numFmt w:val="decimal"/>
      <w:lvlText w:val="%4."/>
      <w:lvlJc w:val="left"/>
      <w:pPr>
        <w:ind w:left="2880" w:hanging="360"/>
      </w:pPr>
    </w:lvl>
    <w:lvl w:ilvl="4" w:tplc="13081258" w:tentative="1">
      <w:start w:val="1"/>
      <w:numFmt w:val="lowerLetter"/>
      <w:lvlText w:val="%5."/>
      <w:lvlJc w:val="left"/>
      <w:pPr>
        <w:ind w:left="3600" w:hanging="360"/>
      </w:pPr>
    </w:lvl>
    <w:lvl w:ilvl="5" w:tplc="13081258" w:tentative="1">
      <w:start w:val="1"/>
      <w:numFmt w:val="lowerRoman"/>
      <w:lvlText w:val="%6."/>
      <w:lvlJc w:val="right"/>
      <w:pPr>
        <w:ind w:left="4320" w:hanging="180"/>
      </w:pPr>
    </w:lvl>
    <w:lvl w:ilvl="6" w:tplc="13081258" w:tentative="1">
      <w:start w:val="1"/>
      <w:numFmt w:val="decimal"/>
      <w:lvlText w:val="%7."/>
      <w:lvlJc w:val="left"/>
      <w:pPr>
        <w:ind w:left="5040" w:hanging="360"/>
      </w:pPr>
    </w:lvl>
    <w:lvl w:ilvl="7" w:tplc="13081258" w:tentative="1">
      <w:start w:val="1"/>
      <w:numFmt w:val="lowerLetter"/>
      <w:lvlText w:val="%8."/>
      <w:lvlJc w:val="left"/>
      <w:pPr>
        <w:ind w:left="5760" w:hanging="360"/>
      </w:pPr>
    </w:lvl>
    <w:lvl w:ilvl="8" w:tplc="13081258" w:tentative="1">
      <w:start w:val="1"/>
      <w:numFmt w:val="lowerRoman"/>
      <w:lvlText w:val="%9."/>
      <w:lvlJc w:val="right"/>
      <w:pPr>
        <w:ind w:left="6480" w:hanging="180"/>
      </w:pPr>
    </w:lvl>
  </w:abstractNum>
  <w:abstractNum w:abstractNumId="83874213">
    <w:multiLevelType w:val="hybridMultilevel"/>
    <w:lvl w:ilvl="0" w:tplc="23312976">
      <w:start w:val="1"/>
      <w:numFmt w:val="decimal"/>
      <w:lvlText w:val="%1."/>
      <w:lvlJc w:val="left"/>
      <w:pPr>
        <w:ind w:left="720" w:hanging="360"/>
      </w:pPr>
    </w:lvl>
    <w:lvl w:ilvl="1" w:tplc="23312976" w:tentative="1">
      <w:start w:val="1"/>
      <w:numFmt w:val="lowerLetter"/>
      <w:lvlText w:val="%2."/>
      <w:lvlJc w:val="left"/>
      <w:pPr>
        <w:ind w:left="1440" w:hanging="360"/>
      </w:pPr>
    </w:lvl>
    <w:lvl w:ilvl="2" w:tplc="23312976" w:tentative="1">
      <w:start w:val="1"/>
      <w:numFmt w:val="lowerRoman"/>
      <w:lvlText w:val="%3."/>
      <w:lvlJc w:val="right"/>
      <w:pPr>
        <w:ind w:left="2160" w:hanging="180"/>
      </w:pPr>
    </w:lvl>
    <w:lvl w:ilvl="3" w:tplc="23312976" w:tentative="1">
      <w:start w:val="1"/>
      <w:numFmt w:val="decimal"/>
      <w:lvlText w:val="%4."/>
      <w:lvlJc w:val="left"/>
      <w:pPr>
        <w:ind w:left="2880" w:hanging="360"/>
      </w:pPr>
    </w:lvl>
    <w:lvl w:ilvl="4" w:tplc="23312976" w:tentative="1">
      <w:start w:val="1"/>
      <w:numFmt w:val="lowerLetter"/>
      <w:lvlText w:val="%5."/>
      <w:lvlJc w:val="left"/>
      <w:pPr>
        <w:ind w:left="3600" w:hanging="360"/>
      </w:pPr>
    </w:lvl>
    <w:lvl w:ilvl="5" w:tplc="23312976" w:tentative="1">
      <w:start w:val="1"/>
      <w:numFmt w:val="lowerRoman"/>
      <w:lvlText w:val="%6."/>
      <w:lvlJc w:val="right"/>
      <w:pPr>
        <w:ind w:left="4320" w:hanging="180"/>
      </w:pPr>
    </w:lvl>
    <w:lvl w:ilvl="6" w:tplc="23312976" w:tentative="1">
      <w:start w:val="1"/>
      <w:numFmt w:val="decimal"/>
      <w:lvlText w:val="%7."/>
      <w:lvlJc w:val="left"/>
      <w:pPr>
        <w:ind w:left="5040" w:hanging="360"/>
      </w:pPr>
    </w:lvl>
    <w:lvl w:ilvl="7" w:tplc="23312976" w:tentative="1">
      <w:start w:val="1"/>
      <w:numFmt w:val="lowerLetter"/>
      <w:lvlText w:val="%8."/>
      <w:lvlJc w:val="left"/>
      <w:pPr>
        <w:ind w:left="5760" w:hanging="360"/>
      </w:pPr>
    </w:lvl>
    <w:lvl w:ilvl="8" w:tplc="23312976" w:tentative="1">
      <w:start w:val="1"/>
      <w:numFmt w:val="lowerRoman"/>
      <w:lvlText w:val="%9."/>
      <w:lvlJc w:val="right"/>
      <w:pPr>
        <w:ind w:left="6480" w:hanging="180"/>
      </w:pPr>
    </w:lvl>
  </w:abstractNum>
  <w:abstractNum w:abstractNumId="83874212">
    <w:multiLevelType w:val="hybridMultilevel"/>
    <w:lvl w:ilvl="0" w:tplc="13532944">
      <w:start w:val="1"/>
      <w:numFmt w:val="decimal"/>
      <w:lvlText w:val="%1."/>
      <w:lvlJc w:val="left"/>
      <w:pPr>
        <w:ind w:left="720" w:hanging="360"/>
      </w:pPr>
    </w:lvl>
    <w:lvl w:ilvl="1" w:tplc="13532944" w:tentative="1">
      <w:start w:val="1"/>
      <w:numFmt w:val="lowerLetter"/>
      <w:lvlText w:val="%2."/>
      <w:lvlJc w:val="left"/>
      <w:pPr>
        <w:ind w:left="1440" w:hanging="360"/>
      </w:pPr>
    </w:lvl>
    <w:lvl w:ilvl="2" w:tplc="13532944" w:tentative="1">
      <w:start w:val="1"/>
      <w:numFmt w:val="lowerRoman"/>
      <w:lvlText w:val="%3."/>
      <w:lvlJc w:val="right"/>
      <w:pPr>
        <w:ind w:left="2160" w:hanging="180"/>
      </w:pPr>
    </w:lvl>
    <w:lvl w:ilvl="3" w:tplc="13532944" w:tentative="1">
      <w:start w:val="1"/>
      <w:numFmt w:val="decimal"/>
      <w:lvlText w:val="%4."/>
      <w:lvlJc w:val="left"/>
      <w:pPr>
        <w:ind w:left="2880" w:hanging="360"/>
      </w:pPr>
    </w:lvl>
    <w:lvl w:ilvl="4" w:tplc="13532944" w:tentative="1">
      <w:start w:val="1"/>
      <w:numFmt w:val="lowerLetter"/>
      <w:lvlText w:val="%5."/>
      <w:lvlJc w:val="left"/>
      <w:pPr>
        <w:ind w:left="3600" w:hanging="360"/>
      </w:pPr>
    </w:lvl>
    <w:lvl w:ilvl="5" w:tplc="13532944" w:tentative="1">
      <w:start w:val="1"/>
      <w:numFmt w:val="lowerRoman"/>
      <w:lvlText w:val="%6."/>
      <w:lvlJc w:val="right"/>
      <w:pPr>
        <w:ind w:left="4320" w:hanging="180"/>
      </w:pPr>
    </w:lvl>
    <w:lvl w:ilvl="6" w:tplc="13532944" w:tentative="1">
      <w:start w:val="1"/>
      <w:numFmt w:val="decimal"/>
      <w:lvlText w:val="%7."/>
      <w:lvlJc w:val="left"/>
      <w:pPr>
        <w:ind w:left="5040" w:hanging="360"/>
      </w:pPr>
    </w:lvl>
    <w:lvl w:ilvl="7" w:tplc="13532944" w:tentative="1">
      <w:start w:val="1"/>
      <w:numFmt w:val="lowerLetter"/>
      <w:lvlText w:val="%8."/>
      <w:lvlJc w:val="left"/>
      <w:pPr>
        <w:ind w:left="5760" w:hanging="360"/>
      </w:pPr>
    </w:lvl>
    <w:lvl w:ilvl="8" w:tplc="13532944" w:tentative="1">
      <w:start w:val="1"/>
      <w:numFmt w:val="lowerRoman"/>
      <w:lvlText w:val="%9."/>
      <w:lvlJc w:val="right"/>
      <w:pPr>
        <w:ind w:left="6480" w:hanging="180"/>
      </w:pPr>
    </w:lvl>
  </w:abstractNum>
  <w:abstractNum w:abstractNumId="83874211">
    <w:multiLevelType w:val="hybridMultilevel"/>
    <w:lvl w:ilvl="0" w:tplc="76210816">
      <w:start w:val="1"/>
      <w:numFmt w:val="decimal"/>
      <w:lvlText w:val="%1."/>
      <w:lvlJc w:val="left"/>
      <w:pPr>
        <w:ind w:left="720" w:hanging="360"/>
      </w:pPr>
    </w:lvl>
    <w:lvl w:ilvl="1" w:tplc="76210816" w:tentative="1">
      <w:start w:val="1"/>
      <w:numFmt w:val="lowerLetter"/>
      <w:lvlText w:val="%2."/>
      <w:lvlJc w:val="left"/>
      <w:pPr>
        <w:ind w:left="1440" w:hanging="360"/>
      </w:pPr>
    </w:lvl>
    <w:lvl w:ilvl="2" w:tplc="76210816" w:tentative="1">
      <w:start w:val="1"/>
      <w:numFmt w:val="lowerRoman"/>
      <w:lvlText w:val="%3."/>
      <w:lvlJc w:val="right"/>
      <w:pPr>
        <w:ind w:left="2160" w:hanging="180"/>
      </w:pPr>
    </w:lvl>
    <w:lvl w:ilvl="3" w:tplc="76210816" w:tentative="1">
      <w:start w:val="1"/>
      <w:numFmt w:val="decimal"/>
      <w:lvlText w:val="%4."/>
      <w:lvlJc w:val="left"/>
      <w:pPr>
        <w:ind w:left="2880" w:hanging="360"/>
      </w:pPr>
    </w:lvl>
    <w:lvl w:ilvl="4" w:tplc="76210816" w:tentative="1">
      <w:start w:val="1"/>
      <w:numFmt w:val="lowerLetter"/>
      <w:lvlText w:val="%5."/>
      <w:lvlJc w:val="left"/>
      <w:pPr>
        <w:ind w:left="3600" w:hanging="360"/>
      </w:pPr>
    </w:lvl>
    <w:lvl w:ilvl="5" w:tplc="76210816" w:tentative="1">
      <w:start w:val="1"/>
      <w:numFmt w:val="lowerRoman"/>
      <w:lvlText w:val="%6."/>
      <w:lvlJc w:val="right"/>
      <w:pPr>
        <w:ind w:left="4320" w:hanging="180"/>
      </w:pPr>
    </w:lvl>
    <w:lvl w:ilvl="6" w:tplc="76210816" w:tentative="1">
      <w:start w:val="1"/>
      <w:numFmt w:val="decimal"/>
      <w:lvlText w:val="%7."/>
      <w:lvlJc w:val="left"/>
      <w:pPr>
        <w:ind w:left="5040" w:hanging="360"/>
      </w:pPr>
    </w:lvl>
    <w:lvl w:ilvl="7" w:tplc="76210816" w:tentative="1">
      <w:start w:val="1"/>
      <w:numFmt w:val="lowerLetter"/>
      <w:lvlText w:val="%8."/>
      <w:lvlJc w:val="left"/>
      <w:pPr>
        <w:ind w:left="5760" w:hanging="360"/>
      </w:pPr>
    </w:lvl>
    <w:lvl w:ilvl="8" w:tplc="76210816" w:tentative="1">
      <w:start w:val="1"/>
      <w:numFmt w:val="lowerRoman"/>
      <w:lvlText w:val="%9."/>
      <w:lvlJc w:val="right"/>
      <w:pPr>
        <w:ind w:left="6480" w:hanging="180"/>
      </w:pPr>
    </w:lvl>
  </w:abstractNum>
  <w:abstractNum w:abstractNumId="83874210">
    <w:multiLevelType w:val="hybridMultilevel"/>
    <w:lvl w:ilvl="0" w:tplc="60997122">
      <w:start w:val="1"/>
      <w:numFmt w:val="decimal"/>
      <w:lvlText w:val="%1."/>
      <w:lvlJc w:val="left"/>
      <w:pPr>
        <w:ind w:left="720" w:hanging="360"/>
      </w:pPr>
    </w:lvl>
    <w:lvl w:ilvl="1" w:tplc="60997122" w:tentative="1">
      <w:start w:val="1"/>
      <w:numFmt w:val="lowerLetter"/>
      <w:lvlText w:val="%2."/>
      <w:lvlJc w:val="left"/>
      <w:pPr>
        <w:ind w:left="1440" w:hanging="360"/>
      </w:pPr>
    </w:lvl>
    <w:lvl w:ilvl="2" w:tplc="60997122" w:tentative="1">
      <w:start w:val="1"/>
      <w:numFmt w:val="lowerRoman"/>
      <w:lvlText w:val="%3."/>
      <w:lvlJc w:val="right"/>
      <w:pPr>
        <w:ind w:left="2160" w:hanging="180"/>
      </w:pPr>
    </w:lvl>
    <w:lvl w:ilvl="3" w:tplc="60997122" w:tentative="1">
      <w:start w:val="1"/>
      <w:numFmt w:val="decimal"/>
      <w:lvlText w:val="%4."/>
      <w:lvlJc w:val="left"/>
      <w:pPr>
        <w:ind w:left="2880" w:hanging="360"/>
      </w:pPr>
    </w:lvl>
    <w:lvl w:ilvl="4" w:tplc="60997122" w:tentative="1">
      <w:start w:val="1"/>
      <w:numFmt w:val="lowerLetter"/>
      <w:lvlText w:val="%5."/>
      <w:lvlJc w:val="left"/>
      <w:pPr>
        <w:ind w:left="3600" w:hanging="360"/>
      </w:pPr>
    </w:lvl>
    <w:lvl w:ilvl="5" w:tplc="60997122" w:tentative="1">
      <w:start w:val="1"/>
      <w:numFmt w:val="lowerRoman"/>
      <w:lvlText w:val="%6."/>
      <w:lvlJc w:val="right"/>
      <w:pPr>
        <w:ind w:left="4320" w:hanging="180"/>
      </w:pPr>
    </w:lvl>
    <w:lvl w:ilvl="6" w:tplc="60997122" w:tentative="1">
      <w:start w:val="1"/>
      <w:numFmt w:val="decimal"/>
      <w:lvlText w:val="%7."/>
      <w:lvlJc w:val="left"/>
      <w:pPr>
        <w:ind w:left="5040" w:hanging="360"/>
      </w:pPr>
    </w:lvl>
    <w:lvl w:ilvl="7" w:tplc="60997122" w:tentative="1">
      <w:start w:val="1"/>
      <w:numFmt w:val="lowerLetter"/>
      <w:lvlText w:val="%8."/>
      <w:lvlJc w:val="left"/>
      <w:pPr>
        <w:ind w:left="5760" w:hanging="360"/>
      </w:pPr>
    </w:lvl>
    <w:lvl w:ilvl="8" w:tplc="60997122" w:tentative="1">
      <w:start w:val="1"/>
      <w:numFmt w:val="lowerRoman"/>
      <w:lvlText w:val="%9."/>
      <w:lvlJc w:val="right"/>
      <w:pPr>
        <w:ind w:left="6480" w:hanging="180"/>
      </w:pPr>
    </w:lvl>
  </w:abstractNum>
  <w:abstractNum w:abstractNumId="83874209">
    <w:multiLevelType w:val="hybridMultilevel"/>
    <w:lvl w:ilvl="0" w:tplc="20852090">
      <w:start w:val="1"/>
      <w:numFmt w:val="decimal"/>
      <w:lvlText w:val="%1."/>
      <w:lvlJc w:val="left"/>
      <w:pPr>
        <w:ind w:left="720" w:hanging="360"/>
      </w:pPr>
    </w:lvl>
    <w:lvl w:ilvl="1" w:tplc="20852090" w:tentative="1">
      <w:start w:val="1"/>
      <w:numFmt w:val="lowerLetter"/>
      <w:lvlText w:val="%2."/>
      <w:lvlJc w:val="left"/>
      <w:pPr>
        <w:ind w:left="1440" w:hanging="360"/>
      </w:pPr>
    </w:lvl>
    <w:lvl w:ilvl="2" w:tplc="20852090" w:tentative="1">
      <w:start w:val="1"/>
      <w:numFmt w:val="lowerRoman"/>
      <w:lvlText w:val="%3."/>
      <w:lvlJc w:val="right"/>
      <w:pPr>
        <w:ind w:left="2160" w:hanging="180"/>
      </w:pPr>
    </w:lvl>
    <w:lvl w:ilvl="3" w:tplc="20852090" w:tentative="1">
      <w:start w:val="1"/>
      <w:numFmt w:val="decimal"/>
      <w:lvlText w:val="%4."/>
      <w:lvlJc w:val="left"/>
      <w:pPr>
        <w:ind w:left="2880" w:hanging="360"/>
      </w:pPr>
    </w:lvl>
    <w:lvl w:ilvl="4" w:tplc="20852090" w:tentative="1">
      <w:start w:val="1"/>
      <w:numFmt w:val="lowerLetter"/>
      <w:lvlText w:val="%5."/>
      <w:lvlJc w:val="left"/>
      <w:pPr>
        <w:ind w:left="3600" w:hanging="360"/>
      </w:pPr>
    </w:lvl>
    <w:lvl w:ilvl="5" w:tplc="20852090" w:tentative="1">
      <w:start w:val="1"/>
      <w:numFmt w:val="lowerRoman"/>
      <w:lvlText w:val="%6."/>
      <w:lvlJc w:val="right"/>
      <w:pPr>
        <w:ind w:left="4320" w:hanging="180"/>
      </w:pPr>
    </w:lvl>
    <w:lvl w:ilvl="6" w:tplc="20852090" w:tentative="1">
      <w:start w:val="1"/>
      <w:numFmt w:val="decimal"/>
      <w:lvlText w:val="%7."/>
      <w:lvlJc w:val="left"/>
      <w:pPr>
        <w:ind w:left="5040" w:hanging="360"/>
      </w:pPr>
    </w:lvl>
    <w:lvl w:ilvl="7" w:tplc="20852090" w:tentative="1">
      <w:start w:val="1"/>
      <w:numFmt w:val="lowerLetter"/>
      <w:lvlText w:val="%8."/>
      <w:lvlJc w:val="left"/>
      <w:pPr>
        <w:ind w:left="5760" w:hanging="360"/>
      </w:pPr>
    </w:lvl>
    <w:lvl w:ilvl="8" w:tplc="20852090" w:tentative="1">
      <w:start w:val="1"/>
      <w:numFmt w:val="lowerRoman"/>
      <w:lvlText w:val="%9."/>
      <w:lvlJc w:val="right"/>
      <w:pPr>
        <w:ind w:left="6480" w:hanging="180"/>
      </w:pPr>
    </w:lvl>
  </w:abstractNum>
  <w:abstractNum w:abstractNumId="83874208">
    <w:multiLevelType w:val="hybridMultilevel"/>
    <w:lvl w:ilvl="0" w:tplc="49564684">
      <w:start w:val="1"/>
      <w:numFmt w:val="decimal"/>
      <w:lvlText w:val="%1."/>
      <w:lvlJc w:val="left"/>
      <w:pPr>
        <w:ind w:left="720" w:hanging="360"/>
      </w:pPr>
    </w:lvl>
    <w:lvl w:ilvl="1" w:tplc="49564684" w:tentative="1">
      <w:start w:val="1"/>
      <w:numFmt w:val="lowerLetter"/>
      <w:lvlText w:val="%2."/>
      <w:lvlJc w:val="left"/>
      <w:pPr>
        <w:ind w:left="1440" w:hanging="360"/>
      </w:pPr>
    </w:lvl>
    <w:lvl w:ilvl="2" w:tplc="49564684" w:tentative="1">
      <w:start w:val="1"/>
      <w:numFmt w:val="lowerRoman"/>
      <w:lvlText w:val="%3."/>
      <w:lvlJc w:val="right"/>
      <w:pPr>
        <w:ind w:left="2160" w:hanging="180"/>
      </w:pPr>
    </w:lvl>
    <w:lvl w:ilvl="3" w:tplc="49564684" w:tentative="1">
      <w:start w:val="1"/>
      <w:numFmt w:val="decimal"/>
      <w:lvlText w:val="%4."/>
      <w:lvlJc w:val="left"/>
      <w:pPr>
        <w:ind w:left="2880" w:hanging="360"/>
      </w:pPr>
    </w:lvl>
    <w:lvl w:ilvl="4" w:tplc="49564684" w:tentative="1">
      <w:start w:val="1"/>
      <w:numFmt w:val="lowerLetter"/>
      <w:lvlText w:val="%5."/>
      <w:lvlJc w:val="left"/>
      <w:pPr>
        <w:ind w:left="3600" w:hanging="360"/>
      </w:pPr>
    </w:lvl>
    <w:lvl w:ilvl="5" w:tplc="49564684" w:tentative="1">
      <w:start w:val="1"/>
      <w:numFmt w:val="lowerRoman"/>
      <w:lvlText w:val="%6."/>
      <w:lvlJc w:val="right"/>
      <w:pPr>
        <w:ind w:left="4320" w:hanging="180"/>
      </w:pPr>
    </w:lvl>
    <w:lvl w:ilvl="6" w:tplc="49564684" w:tentative="1">
      <w:start w:val="1"/>
      <w:numFmt w:val="decimal"/>
      <w:lvlText w:val="%7."/>
      <w:lvlJc w:val="left"/>
      <w:pPr>
        <w:ind w:left="5040" w:hanging="360"/>
      </w:pPr>
    </w:lvl>
    <w:lvl w:ilvl="7" w:tplc="49564684" w:tentative="1">
      <w:start w:val="1"/>
      <w:numFmt w:val="lowerLetter"/>
      <w:lvlText w:val="%8."/>
      <w:lvlJc w:val="left"/>
      <w:pPr>
        <w:ind w:left="5760" w:hanging="360"/>
      </w:pPr>
    </w:lvl>
    <w:lvl w:ilvl="8" w:tplc="49564684" w:tentative="1">
      <w:start w:val="1"/>
      <w:numFmt w:val="lowerRoman"/>
      <w:lvlText w:val="%9."/>
      <w:lvlJc w:val="right"/>
      <w:pPr>
        <w:ind w:left="6480" w:hanging="180"/>
      </w:pPr>
    </w:lvl>
  </w:abstractNum>
  <w:abstractNum w:abstractNumId="83874207">
    <w:multiLevelType w:val="hybridMultilevel"/>
    <w:lvl w:ilvl="0" w:tplc="50281591">
      <w:start w:val="1"/>
      <w:numFmt w:val="decimal"/>
      <w:lvlText w:val="%1."/>
      <w:lvlJc w:val="left"/>
      <w:pPr>
        <w:ind w:left="720" w:hanging="360"/>
      </w:pPr>
    </w:lvl>
    <w:lvl w:ilvl="1" w:tplc="50281591" w:tentative="1">
      <w:start w:val="1"/>
      <w:numFmt w:val="lowerLetter"/>
      <w:lvlText w:val="%2."/>
      <w:lvlJc w:val="left"/>
      <w:pPr>
        <w:ind w:left="1440" w:hanging="360"/>
      </w:pPr>
    </w:lvl>
    <w:lvl w:ilvl="2" w:tplc="50281591" w:tentative="1">
      <w:start w:val="1"/>
      <w:numFmt w:val="lowerRoman"/>
      <w:lvlText w:val="%3."/>
      <w:lvlJc w:val="right"/>
      <w:pPr>
        <w:ind w:left="2160" w:hanging="180"/>
      </w:pPr>
    </w:lvl>
    <w:lvl w:ilvl="3" w:tplc="50281591" w:tentative="1">
      <w:start w:val="1"/>
      <w:numFmt w:val="decimal"/>
      <w:lvlText w:val="%4."/>
      <w:lvlJc w:val="left"/>
      <w:pPr>
        <w:ind w:left="2880" w:hanging="360"/>
      </w:pPr>
    </w:lvl>
    <w:lvl w:ilvl="4" w:tplc="50281591" w:tentative="1">
      <w:start w:val="1"/>
      <w:numFmt w:val="lowerLetter"/>
      <w:lvlText w:val="%5."/>
      <w:lvlJc w:val="left"/>
      <w:pPr>
        <w:ind w:left="3600" w:hanging="360"/>
      </w:pPr>
    </w:lvl>
    <w:lvl w:ilvl="5" w:tplc="50281591" w:tentative="1">
      <w:start w:val="1"/>
      <w:numFmt w:val="lowerRoman"/>
      <w:lvlText w:val="%6."/>
      <w:lvlJc w:val="right"/>
      <w:pPr>
        <w:ind w:left="4320" w:hanging="180"/>
      </w:pPr>
    </w:lvl>
    <w:lvl w:ilvl="6" w:tplc="50281591" w:tentative="1">
      <w:start w:val="1"/>
      <w:numFmt w:val="decimal"/>
      <w:lvlText w:val="%7."/>
      <w:lvlJc w:val="left"/>
      <w:pPr>
        <w:ind w:left="5040" w:hanging="360"/>
      </w:pPr>
    </w:lvl>
    <w:lvl w:ilvl="7" w:tplc="50281591" w:tentative="1">
      <w:start w:val="1"/>
      <w:numFmt w:val="lowerLetter"/>
      <w:lvlText w:val="%8."/>
      <w:lvlJc w:val="left"/>
      <w:pPr>
        <w:ind w:left="5760" w:hanging="360"/>
      </w:pPr>
    </w:lvl>
    <w:lvl w:ilvl="8" w:tplc="50281591" w:tentative="1">
      <w:start w:val="1"/>
      <w:numFmt w:val="lowerRoman"/>
      <w:lvlText w:val="%9."/>
      <w:lvlJc w:val="right"/>
      <w:pPr>
        <w:ind w:left="6480" w:hanging="180"/>
      </w:pPr>
    </w:lvl>
  </w:abstractNum>
  <w:abstractNum w:abstractNumId="83874206">
    <w:multiLevelType w:val="hybridMultilevel"/>
    <w:lvl w:ilvl="0" w:tplc="38870081">
      <w:start w:val="1"/>
      <w:numFmt w:val="decimal"/>
      <w:lvlText w:val="%1."/>
      <w:lvlJc w:val="left"/>
      <w:pPr>
        <w:ind w:left="720" w:hanging="360"/>
      </w:pPr>
    </w:lvl>
    <w:lvl w:ilvl="1" w:tplc="38870081" w:tentative="1">
      <w:start w:val="1"/>
      <w:numFmt w:val="lowerLetter"/>
      <w:lvlText w:val="%2."/>
      <w:lvlJc w:val="left"/>
      <w:pPr>
        <w:ind w:left="1440" w:hanging="360"/>
      </w:pPr>
    </w:lvl>
    <w:lvl w:ilvl="2" w:tplc="38870081" w:tentative="1">
      <w:start w:val="1"/>
      <w:numFmt w:val="lowerRoman"/>
      <w:lvlText w:val="%3."/>
      <w:lvlJc w:val="right"/>
      <w:pPr>
        <w:ind w:left="2160" w:hanging="180"/>
      </w:pPr>
    </w:lvl>
    <w:lvl w:ilvl="3" w:tplc="38870081" w:tentative="1">
      <w:start w:val="1"/>
      <w:numFmt w:val="decimal"/>
      <w:lvlText w:val="%4."/>
      <w:lvlJc w:val="left"/>
      <w:pPr>
        <w:ind w:left="2880" w:hanging="360"/>
      </w:pPr>
    </w:lvl>
    <w:lvl w:ilvl="4" w:tplc="38870081" w:tentative="1">
      <w:start w:val="1"/>
      <w:numFmt w:val="lowerLetter"/>
      <w:lvlText w:val="%5."/>
      <w:lvlJc w:val="left"/>
      <w:pPr>
        <w:ind w:left="3600" w:hanging="360"/>
      </w:pPr>
    </w:lvl>
    <w:lvl w:ilvl="5" w:tplc="38870081" w:tentative="1">
      <w:start w:val="1"/>
      <w:numFmt w:val="lowerRoman"/>
      <w:lvlText w:val="%6."/>
      <w:lvlJc w:val="right"/>
      <w:pPr>
        <w:ind w:left="4320" w:hanging="180"/>
      </w:pPr>
    </w:lvl>
    <w:lvl w:ilvl="6" w:tplc="38870081" w:tentative="1">
      <w:start w:val="1"/>
      <w:numFmt w:val="decimal"/>
      <w:lvlText w:val="%7."/>
      <w:lvlJc w:val="left"/>
      <w:pPr>
        <w:ind w:left="5040" w:hanging="360"/>
      </w:pPr>
    </w:lvl>
    <w:lvl w:ilvl="7" w:tplc="38870081" w:tentative="1">
      <w:start w:val="1"/>
      <w:numFmt w:val="lowerLetter"/>
      <w:lvlText w:val="%8."/>
      <w:lvlJc w:val="left"/>
      <w:pPr>
        <w:ind w:left="5760" w:hanging="360"/>
      </w:pPr>
    </w:lvl>
    <w:lvl w:ilvl="8" w:tplc="38870081" w:tentative="1">
      <w:start w:val="1"/>
      <w:numFmt w:val="lowerRoman"/>
      <w:lvlText w:val="%9."/>
      <w:lvlJc w:val="right"/>
      <w:pPr>
        <w:ind w:left="6480" w:hanging="180"/>
      </w:pPr>
    </w:lvl>
  </w:abstractNum>
  <w:abstractNum w:abstractNumId="83874205">
    <w:multiLevelType w:val="hybridMultilevel"/>
    <w:lvl w:ilvl="0" w:tplc="63976970">
      <w:start w:val="1"/>
      <w:numFmt w:val="decimal"/>
      <w:lvlText w:val="%1."/>
      <w:lvlJc w:val="left"/>
      <w:pPr>
        <w:ind w:left="720" w:hanging="360"/>
      </w:pPr>
    </w:lvl>
    <w:lvl w:ilvl="1" w:tplc="63976970" w:tentative="1">
      <w:start w:val="1"/>
      <w:numFmt w:val="lowerLetter"/>
      <w:lvlText w:val="%2."/>
      <w:lvlJc w:val="left"/>
      <w:pPr>
        <w:ind w:left="1440" w:hanging="360"/>
      </w:pPr>
    </w:lvl>
    <w:lvl w:ilvl="2" w:tplc="63976970" w:tentative="1">
      <w:start w:val="1"/>
      <w:numFmt w:val="lowerRoman"/>
      <w:lvlText w:val="%3."/>
      <w:lvlJc w:val="right"/>
      <w:pPr>
        <w:ind w:left="2160" w:hanging="180"/>
      </w:pPr>
    </w:lvl>
    <w:lvl w:ilvl="3" w:tplc="63976970" w:tentative="1">
      <w:start w:val="1"/>
      <w:numFmt w:val="decimal"/>
      <w:lvlText w:val="%4."/>
      <w:lvlJc w:val="left"/>
      <w:pPr>
        <w:ind w:left="2880" w:hanging="360"/>
      </w:pPr>
    </w:lvl>
    <w:lvl w:ilvl="4" w:tplc="63976970" w:tentative="1">
      <w:start w:val="1"/>
      <w:numFmt w:val="lowerLetter"/>
      <w:lvlText w:val="%5."/>
      <w:lvlJc w:val="left"/>
      <w:pPr>
        <w:ind w:left="3600" w:hanging="360"/>
      </w:pPr>
    </w:lvl>
    <w:lvl w:ilvl="5" w:tplc="63976970" w:tentative="1">
      <w:start w:val="1"/>
      <w:numFmt w:val="lowerRoman"/>
      <w:lvlText w:val="%6."/>
      <w:lvlJc w:val="right"/>
      <w:pPr>
        <w:ind w:left="4320" w:hanging="180"/>
      </w:pPr>
    </w:lvl>
    <w:lvl w:ilvl="6" w:tplc="63976970" w:tentative="1">
      <w:start w:val="1"/>
      <w:numFmt w:val="decimal"/>
      <w:lvlText w:val="%7."/>
      <w:lvlJc w:val="left"/>
      <w:pPr>
        <w:ind w:left="5040" w:hanging="360"/>
      </w:pPr>
    </w:lvl>
    <w:lvl w:ilvl="7" w:tplc="63976970" w:tentative="1">
      <w:start w:val="1"/>
      <w:numFmt w:val="lowerLetter"/>
      <w:lvlText w:val="%8."/>
      <w:lvlJc w:val="left"/>
      <w:pPr>
        <w:ind w:left="5760" w:hanging="360"/>
      </w:pPr>
    </w:lvl>
    <w:lvl w:ilvl="8" w:tplc="63976970" w:tentative="1">
      <w:start w:val="1"/>
      <w:numFmt w:val="lowerRoman"/>
      <w:lvlText w:val="%9."/>
      <w:lvlJc w:val="right"/>
      <w:pPr>
        <w:ind w:left="6480" w:hanging="180"/>
      </w:pPr>
    </w:lvl>
  </w:abstractNum>
  <w:abstractNum w:abstractNumId="83874204">
    <w:multiLevelType w:val="hybridMultilevel"/>
    <w:lvl w:ilvl="0" w:tplc="79108908">
      <w:start w:val="1"/>
      <w:numFmt w:val="decimal"/>
      <w:lvlText w:val="%1."/>
      <w:lvlJc w:val="left"/>
      <w:pPr>
        <w:ind w:left="720" w:hanging="360"/>
      </w:pPr>
    </w:lvl>
    <w:lvl w:ilvl="1" w:tplc="79108908" w:tentative="1">
      <w:start w:val="1"/>
      <w:numFmt w:val="lowerLetter"/>
      <w:lvlText w:val="%2."/>
      <w:lvlJc w:val="left"/>
      <w:pPr>
        <w:ind w:left="1440" w:hanging="360"/>
      </w:pPr>
    </w:lvl>
    <w:lvl w:ilvl="2" w:tplc="79108908" w:tentative="1">
      <w:start w:val="1"/>
      <w:numFmt w:val="lowerRoman"/>
      <w:lvlText w:val="%3."/>
      <w:lvlJc w:val="right"/>
      <w:pPr>
        <w:ind w:left="2160" w:hanging="180"/>
      </w:pPr>
    </w:lvl>
    <w:lvl w:ilvl="3" w:tplc="79108908" w:tentative="1">
      <w:start w:val="1"/>
      <w:numFmt w:val="decimal"/>
      <w:lvlText w:val="%4."/>
      <w:lvlJc w:val="left"/>
      <w:pPr>
        <w:ind w:left="2880" w:hanging="360"/>
      </w:pPr>
    </w:lvl>
    <w:lvl w:ilvl="4" w:tplc="79108908" w:tentative="1">
      <w:start w:val="1"/>
      <w:numFmt w:val="lowerLetter"/>
      <w:lvlText w:val="%5."/>
      <w:lvlJc w:val="left"/>
      <w:pPr>
        <w:ind w:left="3600" w:hanging="360"/>
      </w:pPr>
    </w:lvl>
    <w:lvl w:ilvl="5" w:tplc="79108908" w:tentative="1">
      <w:start w:val="1"/>
      <w:numFmt w:val="lowerRoman"/>
      <w:lvlText w:val="%6."/>
      <w:lvlJc w:val="right"/>
      <w:pPr>
        <w:ind w:left="4320" w:hanging="180"/>
      </w:pPr>
    </w:lvl>
    <w:lvl w:ilvl="6" w:tplc="79108908" w:tentative="1">
      <w:start w:val="1"/>
      <w:numFmt w:val="decimal"/>
      <w:lvlText w:val="%7."/>
      <w:lvlJc w:val="left"/>
      <w:pPr>
        <w:ind w:left="5040" w:hanging="360"/>
      </w:pPr>
    </w:lvl>
    <w:lvl w:ilvl="7" w:tplc="79108908" w:tentative="1">
      <w:start w:val="1"/>
      <w:numFmt w:val="lowerLetter"/>
      <w:lvlText w:val="%8."/>
      <w:lvlJc w:val="left"/>
      <w:pPr>
        <w:ind w:left="5760" w:hanging="360"/>
      </w:pPr>
    </w:lvl>
    <w:lvl w:ilvl="8" w:tplc="79108908" w:tentative="1">
      <w:start w:val="1"/>
      <w:numFmt w:val="lowerRoman"/>
      <w:lvlText w:val="%9."/>
      <w:lvlJc w:val="right"/>
      <w:pPr>
        <w:ind w:left="6480" w:hanging="180"/>
      </w:pPr>
    </w:lvl>
  </w:abstractNum>
  <w:abstractNum w:abstractNumId="83874203">
    <w:multiLevelType w:val="hybridMultilevel"/>
    <w:lvl w:ilvl="0" w:tplc="77433833">
      <w:start w:val="1"/>
      <w:numFmt w:val="decimal"/>
      <w:lvlText w:val="%1."/>
      <w:lvlJc w:val="left"/>
      <w:pPr>
        <w:ind w:left="720" w:hanging="360"/>
      </w:pPr>
    </w:lvl>
    <w:lvl w:ilvl="1" w:tplc="77433833" w:tentative="1">
      <w:start w:val="1"/>
      <w:numFmt w:val="lowerLetter"/>
      <w:lvlText w:val="%2."/>
      <w:lvlJc w:val="left"/>
      <w:pPr>
        <w:ind w:left="1440" w:hanging="360"/>
      </w:pPr>
    </w:lvl>
    <w:lvl w:ilvl="2" w:tplc="77433833" w:tentative="1">
      <w:start w:val="1"/>
      <w:numFmt w:val="lowerRoman"/>
      <w:lvlText w:val="%3."/>
      <w:lvlJc w:val="right"/>
      <w:pPr>
        <w:ind w:left="2160" w:hanging="180"/>
      </w:pPr>
    </w:lvl>
    <w:lvl w:ilvl="3" w:tplc="77433833" w:tentative="1">
      <w:start w:val="1"/>
      <w:numFmt w:val="decimal"/>
      <w:lvlText w:val="%4."/>
      <w:lvlJc w:val="left"/>
      <w:pPr>
        <w:ind w:left="2880" w:hanging="360"/>
      </w:pPr>
    </w:lvl>
    <w:lvl w:ilvl="4" w:tplc="77433833" w:tentative="1">
      <w:start w:val="1"/>
      <w:numFmt w:val="lowerLetter"/>
      <w:lvlText w:val="%5."/>
      <w:lvlJc w:val="left"/>
      <w:pPr>
        <w:ind w:left="3600" w:hanging="360"/>
      </w:pPr>
    </w:lvl>
    <w:lvl w:ilvl="5" w:tplc="77433833" w:tentative="1">
      <w:start w:val="1"/>
      <w:numFmt w:val="lowerRoman"/>
      <w:lvlText w:val="%6."/>
      <w:lvlJc w:val="right"/>
      <w:pPr>
        <w:ind w:left="4320" w:hanging="180"/>
      </w:pPr>
    </w:lvl>
    <w:lvl w:ilvl="6" w:tplc="77433833" w:tentative="1">
      <w:start w:val="1"/>
      <w:numFmt w:val="decimal"/>
      <w:lvlText w:val="%7."/>
      <w:lvlJc w:val="left"/>
      <w:pPr>
        <w:ind w:left="5040" w:hanging="360"/>
      </w:pPr>
    </w:lvl>
    <w:lvl w:ilvl="7" w:tplc="77433833" w:tentative="1">
      <w:start w:val="1"/>
      <w:numFmt w:val="lowerLetter"/>
      <w:lvlText w:val="%8."/>
      <w:lvlJc w:val="left"/>
      <w:pPr>
        <w:ind w:left="5760" w:hanging="360"/>
      </w:pPr>
    </w:lvl>
    <w:lvl w:ilvl="8" w:tplc="77433833" w:tentative="1">
      <w:start w:val="1"/>
      <w:numFmt w:val="lowerRoman"/>
      <w:lvlText w:val="%9."/>
      <w:lvlJc w:val="right"/>
      <w:pPr>
        <w:ind w:left="6480" w:hanging="180"/>
      </w:pPr>
    </w:lvl>
  </w:abstractNum>
  <w:abstractNum w:abstractNumId="83874202">
    <w:multiLevelType w:val="hybridMultilevel"/>
    <w:lvl w:ilvl="0" w:tplc="71580868">
      <w:start w:val="1"/>
      <w:numFmt w:val="decimal"/>
      <w:lvlText w:val="%1."/>
      <w:lvlJc w:val="left"/>
      <w:pPr>
        <w:ind w:left="720" w:hanging="360"/>
      </w:pPr>
    </w:lvl>
    <w:lvl w:ilvl="1" w:tplc="71580868" w:tentative="1">
      <w:start w:val="1"/>
      <w:numFmt w:val="lowerLetter"/>
      <w:lvlText w:val="%2."/>
      <w:lvlJc w:val="left"/>
      <w:pPr>
        <w:ind w:left="1440" w:hanging="360"/>
      </w:pPr>
    </w:lvl>
    <w:lvl w:ilvl="2" w:tplc="71580868" w:tentative="1">
      <w:start w:val="1"/>
      <w:numFmt w:val="lowerRoman"/>
      <w:lvlText w:val="%3."/>
      <w:lvlJc w:val="right"/>
      <w:pPr>
        <w:ind w:left="2160" w:hanging="180"/>
      </w:pPr>
    </w:lvl>
    <w:lvl w:ilvl="3" w:tplc="71580868" w:tentative="1">
      <w:start w:val="1"/>
      <w:numFmt w:val="decimal"/>
      <w:lvlText w:val="%4."/>
      <w:lvlJc w:val="left"/>
      <w:pPr>
        <w:ind w:left="2880" w:hanging="360"/>
      </w:pPr>
    </w:lvl>
    <w:lvl w:ilvl="4" w:tplc="71580868" w:tentative="1">
      <w:start w:val="1"/>
      <w:numFmt w:val="lowerLetter"/>
      <w:lvlText w:val="%5."/>
      <w:lvlJc w:val="left"/>
      <w:pPr>
        <w:ind w:left="3600" w:hanging="360"/>
      </w:pPr>
    </w:lvl>
    <w:lvl w:ilvl="5" w:tplc="71580868" w:tentative="1">
      <w:start w:val="1"/>
      <w:numFmt w:val="lowerRoman"/>
      <w:lvlText w:val="%6."/>
      <w:lvlJc w:val="right"/>
      <w:pPr>
        <w:ind w:left="4320" w:hanging="180"/>
      </w:pPr>
    </w:lvl>
    <w:lvl w:ilvl="6" w:tplc="71580868" w:tentative="1">
      <w:start w:val="1"/>
      <w:numFmt w:val="decimal"/>
      <w:lvlText w:val="%7."/>
      <w:lvlJc w:val="left"/>
      <w:pPr>
        <w:ind w:left="5040" w:hanging="360"/>
      </w:pPr>
    </w:lvl>
    <w:lvl w:ilvl="7" w:tplc="71580868" w:tentative="1">
      <w:start w:val="1"/>
      <w:numFmt w:val="lowerLetter"/>
      <w:lvlText w:val="%8."/>
      <w:lvlJc w:val="left"/>
      <w:pPr>
        <w:ind w:left="5760" w:hanging="360"/>
      </w:pPr>
    </w:lvl>
    <w:lvl w:ilvl="8" w:tplc="71580868" w:tentative="1">
      <w:start w:val="1"/>
      <w:numFmt w:val="lowerRoman"/>
      <w:lvlText w:val="%9."/>
      <w:lvlJc w:val="right"/>
      <w:pPr>
        <w:ind w:left="6480" w:hanging="180"/>
      </w:pPr>
    </w:lvl>
  </w:abstractNum>
  <w:abstractNum w:abstractNumId="83874201">
    <w:multiLevelType w:val="hybridMultilevel"/>
    <w:lvl w:ilvl="0" w:tplc="62374184">
      <w:start w:val="1"/>
      <w:numFmt w:val="decimal"/>
      <w:lvlText w:val="%1."/>
      <w:lvlJc w:val="left"/>
      <w:pPr>
        <w:ind w:left="720" w:hanging="360"/>
      </w:pPr>
    </w:lvl>
    <w:lvl w:ilvl="1" w:tplc="62374184" w:tentative="1">
      <w:start w:val="1"/>
      <w:numFmt w:val="lowerLetter"/>
      <w:lvlText w:val="%2."/>
      <w:lvlJc w:val="left"/>
      <w:pPr>
        <w:ind w:left="1440" w:hanging="360"/>
      </w:pPr>
    </w:lvl>
    <w:lvl w:ilvl="2" w:tplc="62374184" w:tentative="1">
      <w:start w:val="1"/>
      <w:numFmt w:val="lowerRoman"/>
      <w:lvlText w:val="%3."/>
      <w:lvlJc w:val="right"/>
      <w:pPr>
        <w:ind w:left="2160" w:hanging="180"/>
      </w:pPr>
    </w:lvl>
    <w:lvl w:ilvl="3" w:tplc="62374184" w:tentative="1">
      <w:start w:val="1"/>
      <w:numFmt w:val="decimal"/>
      <w:lvlText w:val="%4."/>
      <w:lvlJc w:val="left"/>
      <w:pPr>
        <w:ind w:left="2880" w:hanging="360"/>
      </w:pPr>
    </w:lvl>
    <w:lvl w:ilvl="4" w:tplc="62374184" w:tentative="1">
      <w:start w:val="1"/>
      <w:numFmt w:val="lowerLetter"/>
      <w:lvlText w:val="%5."/>
      <w:lvlJc w:val="left"/>
      <w:pPr>
        <w:ind w:left="3600" w:hanging="360"/>
      </w:pPr>
    </w:lvl>
    <w:lvl w:ilvl="5" w:tplc="62374184" w:tentative="1">
      <w:start w:val="1"/>
      <w:numFmt w:val="lowerRoman"/>
      <w:lvlText w:val="%6."/>
      <w:lvlJc w:val="right"/>
      <w:pPr>
        <w:ind w:left="4320" w:hanging="180"/>
      </w:pPr>
    </w:lvl>
    <w:lvl w:ilvl="6" w:tplc="62374184" w:tentative="1">
      <w:start w:val="1"/>
      <w:numFmt w:val="decimal"/>
      <w:lvlText w:val="%7."/>
      <w:lvlJc w:val="left"/>
      <w:pPr>
        <w:ind w:left="5040" w:hanging="360"/>
      </w:pPr>
    </w:lvl>
    <w:lvl w:ilvl="7" w:tplc="62374184" w:tentative="1">
      <w:start w:val="1"/>
      <w:numFmt w:val="lowerLetter"/>
      <w:lvlText w:val="%8."/>
      <w:lvlJc w:val="left"/>
      <w:pPr>
        <w:ind w:left="5760" w:hanging="360"/>
      </w:pPr>
    </w:lvl>
    <w:lvl w:ilvl="8" w:tplc="62374184" w:tentative="1">
      <w:start w:val="1"/>
      <w:numFmt w:val="lowerRoman"/>
      <w:lvlText w:val="%9."/>
      <w:lvlJc w:val="right"/>
      <w:pPr>
        <w:ind w:left="6480" w:hanging="180"/>
      </w:pPr>
    </w:lvl>
  </w:abstractNum>
  <w:abstractNum w:abstractNumId="83874200">
    <w:multiLevelType w:val="hybridMultilevel"/>
    <w:lvl w:ilvl="0" w:tplc="95280521">
      <w:start w:val="1"/>
      <w:numFmt w:val="decimal"/>
      <w:lvlText w:val="%1."/>
      <w:lvlJc w:val="left"/>
      <w:pPr>
        <w:ind w:left="720" w:hanging="360"/>
      </w:pPr>
    </w:lvl>
    <w:lvl w:ilvl="1" w:tplc="95280521" w:tentative="1">
      <w:start w:val="1"/>
      <w:numFmt w:val="lowerLetter"/>
      <w:lvlText w:val="%2."/>
      <w:lvlJc w:val="left"/>
      <w:pPr>
        <w:ind w:left="1440" w:hanging="360"/>
      </w:pPr>
    </w:lvl>
    <w:lvl w:ilvl="2" w:tplc="95280521" w:tentative="1">
      <w:start w:val="1"/>
      <w:numFmt w:val="lowerRoman"/>
      <w:lvlText w:val="%3."/>
      <w:lvlJc w:val="right"/>
      <w:pPr>
        <w:ind w:left="2160" w:hanging="180"/>
      </w:pPr>
    </w:lvl>
    <w:lvl w:ilvl="3" w:tplc="95280521" w:tentative="1">
      <w:start w:val="1"/>
      <w:numFmt w:val="decimal"/>
      <w:lvlText w:val="%4."/>
      <w:lvlJc w:val="left"/>
      <w:pPr>
        <w:ind w:left="2880" w:hanging="360"/>
      </w:pPr>
    </w:lvl>
    <w:lvl w:ilvl="4" w:tplc="95280521" w:tentative="1">
      <w:start w:val="1"/>
      <w:numFmt w:val="lowerLetter"/>
      <w:lvlText w:val="%5."/>
      <w:lvlJc w:val="left"/>
      <w:pPr>
        <w:ind w:left="3600" w:hanging="360"/>
      </w:pPr>
    </w:lvl>
    <w:lvl w:ilvl="5" w:tplc="95280521" w:tentative="1">
      <w:start w:val="1"/>
      <w:numFmt w:val="lowerRoman"/>
      <w:lvlText w:val="%6."/>
      <w:lvlJc w:val="right"/>
      <w:pPr>
        <w:ind w:left="4320" w:hanging="180"/>
      </w:pPr>
    </w:lvl>
    <w:lvl w:ilvl="6" w:tplc="95280521" w:tentative="1">
      <w:start w:val="1"/>
      <w:numFmt w:val="decimal"/>
      <w:lvlText w:val="%7."/>
      <w:lvlJc w:val="left"/>
      <w:pPr>
        <w:ind w:left="5040" w:hanging="360"/>
      </w:pPr>
    </w:lvl>
    <w:lvl w:ilvl="7" w:tplc="95280521" w:tentative="1">
      <w:start w:val="1"/>
      <w:numFmt w:val="lowerLetter"/>
      <w:lvlText w:val="%8."/>
      <w:lvlJc w:val="left"/>
      <w:pPr>
        <w:ind w:left="5760" w:hanging="360"/>
      </w:pPr>
    </w:lvl>
    <w:lvl w:ilvl="8" w:tplc="95280521" w:tentative="1">
      <w:start w:val="1"/>
      <w:numFmt w:val="lowerRoman"/>
      <w:lvlText w:val="%9."/>
      <w:lvlJc w:val="right"/>
      <w:pPr>
        <w:ind w:left="6480" w:hanging="180"/>
      </w:pPr>
    </w:lvl>
  </w:abstractNum>
  <w:abstractNum w:abstractNumId="83874199">
    <w:multiLevelType w:val="hybridMultilevel"/>
    <w:lvl w:ilvl="0" w:tplc="70282115">
      <w:start w:val="1"/>
      <w:numFmt w:val="decimal"/>
      <w:lvlText w:val="%1."/>
      <w:lvlJc w:val="left"/>
      <w:pPr>
        <w:ind w:left="720" w:hanging="360"/>
      </w:pPr>
    </w:lvl>
    <w:lvl w:ilvl="1" w:tplc="70282115" w:tentative="1">
      <w:start w:val="1"/>
      <w:numFmt w:val="lowerLetter"/>
      <w:lvlText w:val="%2."/>
      <w:lvlJc w:val="left"/>
      <w:pPr>
        <w:ind w:left="1440" w:hanging="360"/>
      </w:pPr>
    </w:lvl>
    <w:lvl w:ilvl="2" w:tplc="70282115" w:tentative="1">
      <w:start w:val="1"/>
      <w:numFmt w:val="lowerRoman"/>
      <w:lvlText w:val="%3."/>
      <w:lvlJc w:val="right"/>
      <w:pPr>
        <w:ind w:left="2160" w:hanging="180"/>
      </w:pPr>
    </w:lvl>
    <w:lvl w:ilvl="3" w:tplc="70282115" w:tentative="1">
      <w:start w:val="1"/>
      <w:numFmt w:val="decimal"/>
      <w:lvlText w:val="%4."/>
      <w:lvlJc w:val="left"/>
      <w:pPr>
        <w:ind w:left="2880" w:hanging="360"/>
      </w:pPr>
    </w:lvl>
    <w:lvl w:ilvl="4" w:tplc="70282115" w:tentative="1">
      <w:start w:val="1"/>
      <w:numFmt w:val="lowerLetter"/>
      <w:lvlText w:val="%5."/>
      <w:lvlJc w:val="left"/>
      <w:pPr>
        <w:ind w:left="3600" w:hanging="360"/>
      </w:pPr>
    </w:lvl>
    <w:lvl w:ilvl="5" w:tplc="70282115" w:tentative="1">
      <w:start w:val="1"/>
      <w:numFmt w:val="lowerRoman"/>
      <w:lvlText w:val="%6."/>
      <w:lvlJc w:val="right"/>
      <w:pPr>
        <w:ind w:left="4320" w:hanging="180"/>
      </w:pPr>
    </w:lvl>
    <w:lvl w:ilvl="6" w:tplc="70282115" w:tentative="1">
      <w:start w:val="1"/>
      <w:numFmt w:val="decimal"/>
      <w:lvlText w:val="%7."/>
      <w:lvlJc w:val="left"/>
      <w:pPr>
        <w:ind w:left="5040" w:hanging="360"/>
      </w:pPr>
    </w:lvl>
    <w:lvl w:ilvl="7" w:tplc="70282115" w:tentative="1">
      <w:start w:val="1"/>
      <w:numFmt w:val="lowerLetter"/>
      <w:lvlText w:val="%8."/>
      <w:lvlJc w:val="left"/>
      <w:pPr>
        <w:ind w:left="5760" w:hanging="360"/>
      </w:pPr>
    </w:lvl>
    <w:lvl w:ilvl="8" w:tplc="70282115" w:tentative="1">
      <w:start w:val="1"/>
      <w:numFmt w:val="lowerRoman"/>
      <w:lvlText w:val="%9."/>
      <w:lvlJc w:val="right"/>
      <w:pPr>
        <w:ind w:left="6480" w:hanging="180"/>
      </w:pPr>
    </w:lvl>
  </w:abstractNum>
  <w:abstractNum w:abstractNumId="83874198">
    <w:multiLevelType w:val="hybridMultilevel"/>
    <w:lvl w:ilvl="0" w:tplc="15052634">
      <w:start w:val="1"/>
      <w:numFmt w:val="decimal"/>
      <w:lvlText w:val="%1."/>
      <w:lvlJc w:val="left"/>
      <w:pPr>
        <w:ind w:left="720" w:hanging="360"/>
      </w:pPr>
    </w:lvl>
    <w:lvl w:ilvl="1" w:tplc="15052634" w:tentative="1">
      <w:start w:val="1"/>
      <w:numFmt w:val="lowerLetter"/>
      <w:lvlText w:val="%2."/>
      <w:lvlJc w:val="left"/>
      <w:pPr>
        <w:ind w:left="1440" w:hanging="360"/>
      </w:pPr>
    </w:lvl>
    <w:lvl w:ilvl="2" w:tplc="15052634" w:tentative="1">
      <w:start w:val="1"/>
      <w:numFmt w:val="lowerRoman"/>
      <w:lvlText w:val="%3."/>
      <w:lvlJc w:val="right"/>
      <w:pPr>
        <w:ind w:left="2160" w:hanging="180"/>
      </w:pPr>
    </w:lvl>
    <w:lvl w:ilvl="3" w:tplc="15052634" w:tentative="1">
      <w:start w:val="1"/>
      <w:numFmt w:val="decimal"/>
      <w:lvlText w:val="%4."/>
      <w:lvlJc w:val="left"/>
      <w:pPr>
        <w:ind w:left="2880" w:hanging="360"/>
      </w:pPr>
    </w:lvl>
    <w:lvl w:ilvl="4" w:tplc="15052634" w:tentative="1">
      <w:start w:val="1"/>
      <w:numFmt w:val="lowerLetter"/>
      <w:lvlText w:val="%5."/>
      <w:lvlJc w:val="left"/>
      <w:pPr>
        <w:ind w:left="3600" w:hanging="360"/>
      </w:pPr>
    </w:lvl>
    <w:lvl w:ilvl="5" w:tplc="15052634" w:tentative="1">
      <w:start w:val="1"/>
      <w:numFmt w:val="lowerRoman"/>
      <w:lvlText w:val="%6."/>
      <w:lvlJc w:val="right"/>
      <w:pPr>
        <w:ind w:left="4320" w:hanging="180"/>
      </w:pPr>
    </w:lvl>
    <w:lvl w:ilvl="6" w:tplc="15052634" w:tentative="1">
      <w:start w:val="1"/>
      <w:numFmt w:val="decimal"/>
      <w:lvlText w:val="%7."/>
      <w:lvlJc w:val="left"/>
      <w:pPr>
        <w:ind w:left="5040" w:hanging="360"/>
      </w:pPr>
    </w:lvl>
    <w:lvl w:ilvl="7" w:tplc="15052634" w:tentative="1">
      <w:start w:val="1"/>
      <w:numFmt w:val="lowerLetter"/>
      <w:lvlText w:val="%8."/>
      <w:lvlJc w:val="left"/>
      <w:pPr>
        <w:ind w:left="5760" w:hanging="360"/>
      </w:pPr>
    </w:lvl>
    <w:lvl w:ilvl="8" w:tplc="15052634" w:tentative="1">
      <w:start w:val="1"/>
      <w:numFmt w:val="lowerRoman"/>
      <w:lvlText w:val="%9."/>
      <w:lvlJc w:val="right"/>
      <w:pPr>
        <w:ind w:left="6480" w:hanging="180"/>
      </w:pPr>
    </w:lvl>
  </w:abstractNum>
  <w:abstractNum w:abstractNumId="83874197">
    <w:multiLevelType w:val="hybridMultilevel"/>
    <w:lvl w:ilvl="0" w:tplc="25959833">
      <w:start w:val="1"/>
      <w:numFmt w:val="decimal"/>
      <w:lvlText w:val="%1."/>
      <w:lvlJc w:val="left"/>
      <w:pPr>
        <w:ind w:left="720" w:hanging="360"/>
      </w:pPr>
    </w:lvl>
    <w:lvl w:ilvl="1" w:tplc="25959833" w:tentative="1">
      <w:start w:val="1"/>
      <w:numFmt w:val="lowerLetter"/>
      <w:lvlText w:val="%2."/>
      <w:lvlJc w:val="left"/>
      <w:pPr>
        <w:ind w:left="1440" w:hanging="360"/>
      </w:pPr>
    </w:lvl>
    <w:lvl w:ilvl="2" w:tplc="25959833" w:tentative="1">
      <w:start w:val="1"/>
      <w:numFmt w:val="lowerRoman"/>
      <w:lvlText w:val="%3."/>
      <w:lvlJc w:val="right"/>
      <w:pPr>
        <w:ind w:left="2160" w:hanging="180"/>
      </w:pPr>
    </w:lvl>
    <w:lvl w:ilvl="3" w:tplc="25959833" w:tentative="1">
      <w:start w:val="1"/>
      <w:numFmt w:val="decimal"/>
      <w:lvlText w:val="%4."/>
      <w:lvlJc w:val="left"/>
      <w:pPr>
        <w:ind w:left="2880" w:hanging="360"/>
      </w:pPr>
    </w:lvl>
    <w:lvl w:ilvl="4" w:tplc="25959833" w:tentative="1">
      <w:start w:val="1"/>
      <w:numFmt w:val="lowerLetter"/>
      <w:lvlText w:val="%5."/>
      <w:lvlJc w:val="left"/>
      <w:pPr>
        <w:ind w:left="3600" w:hanging="360"/>
      </w:pPr>
    </w:lvl>
    <w:lvl w:ilvl="5" w:tplc="25959833" w:tentative="1">
      <w:start w:val="1"/>
      <w:numFmt w:val="lowerRoman"/>
      <w:lvlText w:val="%6."/>
      <w:lvlJc w:val="right"/>
      <w:pPr>
        <w:ind w:left="4320" w:hanging="180"/>
      </w:pPr>
    </w:lvl>
    <w:lvl w:ilvl="6" w:tplc="25959833" w:tentative="1">
      <w:start w:val="1"/>
      <w:numFmt w:val="decimal"/>
      <w:lvlText w:val="%7."/>
      <w:lvlJc w:val="left"/>
      <w:pPr>
        <w:ind w:left="5040" w:hanging="360"/>
      </w:pPr>
    </w:lvl>
    <w:lvl w:ilvl="7" w:tplc="25959833" w:tentative="1">
      <w:start w:val="1"/>
      <w:numFmt w:val="lowerLetter"/>
      <w:lvlText w:val="%8."/>
      <w:lvlJc w:val="left"/>
      <w:pPr>
        <w:ind w:left="5760" w:hanging="360"/>
      </w:pPr>
    </w:lvl>
    <w:lvl w:ilvl="8" w:tplc="25959833" w:tentative="1">
      <w:start w:val="1"/>
      <w:numFmt w:val="lowerRoman"/>
      <w:lvlText w:val="%9."/>
      <w:lvlJc w:val="right"/>
      <w:pPr>
        <w:ind w:left="6480" w:hanging="180"/>
      </w:pPr>
    </w:lvl>
  </w:abstractNum>
  <w:abstractNum w:abstractNumId="83874196">
    <w:multiLevelType w:val="hybridMultilevel"/>
    <w:lvl w:ilvl="0" w:tplc="21181317">
      <w:start w:val="1"/>
      <w:numFmt w:val="decimal"/>
      <w:lvlText w:val="%1."/>
      <w:lvlJc w:val="left"/>
      <w:pPr>
        <w:ind w:left="720" w:hanging="360"/>
      </w:pPr>
    </w:lvl>
    <w:lvl w:ilvl="1" w:tplc="21181317" w:tentative="1">
      <w:start w:val="1"/>
      <w:numFmt w:val="lowerLetter"/>
      <w:lvlText w:val="%2."/>
      <w:lvlJc w:val="left"/>
      <w:pPr>
        <w:ind w:left="1440" w:hanging="360"/>
      </w:pPr>
    </w:lvl>
    <w:lvl w:ilvl="2" w:tplc="21181317" w:tentative="1">
      <w:start w:val="1"/>
      <w:numFmt w:val="lowerRoman"/>
      <w:lvlText w:val="%3."/>
      <w:lvlJc w:val="right"/>
      <w:pPr>
        <w:ind w:left="2160" w:hanging="180"/>
      </w:pPr>
    </w:lvl>
    <w:lvl w:ilvl="3" w:tplc="21181317" w:tentative="1">
      <w:start w:val="1"/>
      <w:numFmt w:val="decimal"/>
      <w:lvlText w:val="%4."/>
      <w:lvlJc w:val="left"/>
      <w:pPr>
        <w:ind w:left="2880" w:hanging="360"/>
      </w:pPr>
    </w:lvl>
    <w:lvl w:ilvl="4" w:tplc="21181317" w:tentative="1">
      <w:start w:val="1"/>
      <w:numFmt w:val="lowerLetter"/>
      <w:lvlText w:val="%5."/>
      <w:lvlJc w:val="left"/>
      <w:pPr>
        <w:ind w:left="3600" w:hanging="360"/>
      </w:pPr>
    </w:lvl>
    <w:lvl w:ilvl="5" w:tplc="21181317" w:tentative="1">
      <w:start w:val="1"/>
      <w:numFmt w:val="lowerRoman"/>
      <w:lvlText w:val="%6."/>
      <w:lvlJc w:val="right"/>
      <w:pPr>
        <w:ind w:left="4320" w:hanging="180"/>
      </w:pPr>
    </w:lvl>
    <w:lvl w:ilvl="6" w:tplc="21181317" w:tentative="1">
      <w:start w:val="1"/>
      <w:numFmt w:val="decimal"/>
      <w:lvlText w:val="%7."/>
      <w:lvlJc w:val="left"/>
      <w:pPr>
        <w:ind w:left="5040" w:hanging="360"/>
      </w:pPr>
    </w:lvl>
    <w:lvl w:ilvl="7" w:tplc="21181317" w:tentative="1">
      <w:start w:val="1"/>
      <w:numFmt w:val="lowerLetter"/>
      <w:lvlText w:val="%8."/>
      <w:lvlJc w:val="left"/>
      <w:pPr>
        <w:ind w:left="5760" w:hanging="360"/>
      </w:pPr>
    </w:lvl>
    <w:lvl w:ilvl="8" w:tplc="21181317" w:tentative="1">
      <w:start w:val="1"/>
      <w:numFmt w:val="lowerRoman"/>
      <w:lvlText w:val="%9."/>
      <w:lvlJc w:val="right"/>
      <w:pPr>
        <w:ind w:left="6480" w:hanging="180"/>
      </w:pPr>
    </w:lvl>
  </w:abstractNum>
  <w:abstractNum w:abstractNumId="83874195">
    <w:multiLevelType w:val="hybridMultilevel"/>
    <w:lvl w:ilvl="0" w:tplc="71404094">
      <w:start w:val="1"/>
      <w:numFmt w:val="decimal"/>
      <w:lvlText w:val="%1."/>
      <w:lvlJc w:val="left"/>
      <w:pPr>
        <w:ind w:left="720" w:hanging="360"/>
      </w:pPr>
    </w:lvl>
    <w:lvl w:ilvl="1" w:tplc="71404094" w:tentative="1">
      <w:start w:val="1"/>
      <w:numFmt w:val="lowerLetter"/>
      <w:lvlText w:val="%2."/>
      <w:lvlJc w:val="left"/>
      <w:pPr>
        <w:ind w:left="1440" w:hanging="360"/>
      </w:pPr>
    </w:lvl>
    <w:lvl w:ilvl="2" w:tplc="71404094" w:tentative="1">
      <w:start w:val="1"/>
      <w:numFmt w:val="lowerRoman"/>
      <w:lvlText w:val="%3."/>
      <w:lvlJc w:val="right"/>
      <w:pPr>
        <w:ind w:left="2160" w:hanging="180"/>
      </w:pPr>
    </w:lvl>
    <w:lvl w:ilvl="3" w:tplc="71404094" w:tentative="1">
      <w:start w:val="1"/>
      <w:numFmt w:val="decimal"/>
      <w:lvlText w:val="%4."/>
      <w:lvlJc w:val="left"/>
      <w:pPr>
        <w:ind w:left="2880" w:hanging="360"/>
      </w:pPr>
    </w:lvl>
    <w:lvl w:ilvl="4" w:tplc="71404094" w:tentative="1">
      <w:start w:val="1"/>
      <w:numFmt w:val="lowerLetter"/>
      <w:lvlText w:val="%5."/>
      <w:lvlJc w:val="left"/>
      <w:pPr>
        <w:ind w:left="3600" w:hanging="360"/>
      </w:pPr>
    </w:lvl>
    <w:lvl w:ilvl="5" w:tplc="71404094" w:tentative="1">
      <w:start w:val="1"/>
      <w:numFmt w:val="lowerRoman"/>
      <w:lvlText w:val="%6."/>
      <w:lvlJc w:val="right"/>
      <w:pPr>
        <w:ind w:left="4320" w:hanging="180"/>
      </w:pPr>
    </w:lvl>
    <w:lvl w:ilvl="6" w:tplc="71404094" w:tentative="1">
      <w:start w:val="1"/>
      <w:numFmt w:val="decimal"/>
      <w:lvlText w:val="%7."/>
      <w:lvlJc w:val="left"/>
      <w:pPr>
        <w:ind w:left="5040" w:hanging="360"/>
      </w:pPr>
    </w:lvl>
    <w:lvl w:ilvl="7" w:tplc="71404094" w:tentative="1">
      <w:start w:val="1"/>
      <w:numFmt w:val="lowerLetter"/>
      <w:lvlText w:val="%8."/>
      <w:lvlJc w:val="left"/>
      <w:pPr>
        <w:ind w:left="5760" w:hanging="360"/>
      </w:pPr>
    </w:lvl>
    <w:lvl w:ilvl="8" w:tplc="71404094" w:tentative="1">
      <w:start w:val="1"/>
      <w:numFmt w:val="lowerRoman"/>
      <w:lvlText w:val="%9."/>
      <w:lvlJc w:val="right"/>
      <w:pPr>
        <w:ind w:left="6480" w:hanging="180"/>
      </w:pPr>
    </w:lvl>
  </w:abstractNum>
  <w:abstractNum w:abstractNumId="83874194">
    <w:multiLevelType w:val="hybridMultilevel"/>
    <w:lvl w:ilvl="0" w:tplc="11339868">
      <w:start w:val="1"/>
      <w:numFmt w:val="decimal"/>
      <w:lvlText w:val="%1."/>
      <w:lvlJc w:val="left"/>
      <w:pPr>
        <w:ind w:left="720" w:hanging="360"/>
      </w:pPr>
    </w:lvl>
    <w:lvl w:ilvl="1" w:tplc="11339868" w:tentative="1">
      <w:start w:val="1"/>
      <w:numFmt w:val="lowerLetter"/>
      <w:lvlText w:val="%2."/>
      <w:lvlJc w:val="left"/>
      <w:pPr>
        <w:ind w:left="1440" w:hanging="360"/>
      </w:pPr>
    </w:lvl>
    <w:lvl w:ilvl="2" w:tplc="11339868" w:tentative="1">
      <w:start w:val="1"/>
      <w:numFmt w:val="lowerRoman"/>
      <w:lvlText w:val="%3."/>
      <w:lvlJc w:val="right"/>
      <w:pPr>
        <w:ind w:left="2160" w:hanging="180"/>
      </w:pPr>
    </w:lvl>
    <w:lvl w:ilvl="3" w:tplc="11339868" w:tentative="1">
      <w:start w:val="1"/>
      <w:numFmt w:val="decimal"/>
      <w:lvlText w:val="%4."/>
      <w:lvlJc w:val="left"/>
      <w:pPr>
        <w:ind w:left="2880" w:hanging="360"/>
      </w:pPr>
    </w:lvl>
    <w:lvl w:ilvl="4" w:tplc="11339868" w:tentative="1">
      <w:start w:val="1"/>
      <w:numFmt w:val="lowerLetter"/>
      <w:lvlText w:val="%5."/>
      <w:lvlJc w:val="left"/>
      <w:pPr>
        <w:ind w:left="3600" w:hanging="360"/>
      </w:pPr>
    </w:lvl>
    <w:lvl w:ilvl="5" w:tplc="11339868" w:tentative="1">
      <w:start w:val="1"/>
      <w:numFmt w:val="lowerRoman"/>
      <w:lvlText w:val="%6."/>
      <w:lvlJc w:val="right"/>
      <w:pPr>
        <w:ind w:left="4320" w:hanging="180"/>
      </w:pPr>
    </w:lvl>
    <w:lvl w:ilvl="6" w:tplc="11339868" w:tentative="1">
      <w:start w:val="1"/>
      <w:numFmt w:val="decimal"/>
      <w:lvlText w:val="%7."/>
      <w:lvlJc w:val="left"/>
      <w:pPr>
        <w:ind w:left="5040" w:hanging="360"/>
      </w:pPr>
    </w:lvl>
    <w:lvl w:ilvl="7" w:tplc="11339868" w:tentative="1">
      <w:start w:val="1"/>
      <w:numFmt w:val="lowerLetter"/>
      <w:lvlText w:val="%8."/>
      <w:lvlJc w:val="left"/>
      <w:pPr>
        <w:ind w:left="5760" w:hanging="360"/>
      </w:pPr>
    </w:lvl>
    <w:lvl w:ilvl="8" w:tplc="11339868" w:tentative="1">
      <w:start w:val="1"/>
      <w:numFmt w:val="lowerRoman"/>
      <w:lvlText w:val="%9."/>
      <w:lvlJc w:val="right"/>
      <w:pPr>
        <w:ind w:left="6480" w:hanging="180"/>
      </w:pPr>
    </w:lvl>
  </w:abstractNum>
  <w:abstractNum w:abstractNumId="83874193">
    <w:multiLevelType w:val="hybridMultilevel"/>
    <w:lvl w:ilvl="0" w:tplc="45189346">
      <w:start w:val="1"/>
      <w:numFmt w:val="decimal"/>
      <w:lvlText w:val="%1."/>
      <w:lvlJc w:val="left"/>
      <w:pPr>
        <w:ind w:left="720" w:hanging="360"/>
      </w:pPr>
    </w:lvl>
    <w:lvl w:ilvl="1" w:tplc="45189346" w:tentative="1">
      <w:start w:val="1"/>
      <w:numFmt w:val="lowerLetter"/>
      <w:lvlText w:val="%2."/>
      <w:lvlJc w:val="left"/>
      <w:pPr>
        <w:ind w:left="1440" w:hanging="360"/>
      </w:pPr>
    </w:lvl>
    <w:lvl w:ilvl="2" w:tplc="45189346" w:tentative="1">
      <w:start w:val="1"/>
      <w:numFmt w:val="lowerRoman"/>
      <w:lvlText w:val="%3."/>
      <w:lvlJc w:val="right"/>
      <w:pPr>
        <w:ind w:left="2160" w:hanging="180"/>
      </w:pPr>
    </w:lvl>
    <w:lvl w:ilvl="3" w:tplc="45189346" w:tentative="1">
      <w:start w:val="1"/>
      <w:numFmt w:val="decimal"/>
      <w:lvlText w:val="%4."/>
      <w:lvlJc w:val="left"/>
      <w:pPr>
        <w:ind w:left="2880" w:hanging="360"/>
      </w:pPr>
    </w:lvl>
    <w:lvl w:ilvl="4" w:tplc="45189346" w:tentative="1">
      <w:start w:val="1"/>
      <w:numFmt w:val="lowerLetter"/>
      <w:lvlText w:val="%5."/>
      <w:lvlJc w:val="left"/>
      <w:pPr>
        <w:ind w:left="3600" w:hanging="360"/>
      </w:pPr>
    </w:lvl>
    <w:lvl w:ilvl="5" w:tplc="45189346" w:tentative="1">
      <w:start w:val="1"/>
      <w:numFmt w:val="lowerRoman"/>
      <w:lvlText w:val="%6."/>
      <w:lvlJc w:val="right"/>
      <w:pPr>
        <w:ind w:left="4320" w:hanging="180"/>
      </w:pPr>
    </w:lvl>
    <w:lvl w:ilvl="6" w:tplc="45189346" w:tentative="1">
      <w:start w:val="1"/>
      <w:numFmt w:val="decimal"/>
      <w:lvlText w:val="%7."/>
      <w:lvlJc w:val="left"/>
      <w:pPr>
        <w:ind w:left="5040" w:hanging="360"/>
      </w:pPr>
    </w:lvl>
    <w:lvl w:ilvl="7" w:tplc="45189346" w:tentative="1">
      <w:start w:val="1"/>
      <w:numFmt w:val="lowerLetter"/>
      <w:lvlText w:val="%8."/>
      <w:lvlJc w:val="left"/>
      <w:pPr>
        <w:ind w:left="5760" w:hanging="360"/>
      </w:pPr>
    </w:lvl>
    <w:lvl w:ilvl="8" w:tplc="45189346" w:tentative="1">
      <w:start w:val="1"/>
      <w:numFmt w:val="lowerRoman"/>
      <w:lvlText w:val="%9."/>
      <w:lvlJc w:val="right"/>
      <w:pPr>
        <w:ind w:left="6480" w:hanging="180"/>
      </w:pPr>
    </w:lvl>
  </w:abstractNum>
  <w:abstractNum w:abstractNumId="83874192">
    <w:multiLevelType w:val="hybridMultilevel"/>
    <w:lvl w:ilvl="0" w:tplc="44651397">
      <w:start w:val="1"/>
      <w:numFmt w:val="decimal"/>
      <w:lvlText w:val="%1."/>
      <w:lvlJc w:val="left"/>
      <w:pPr>
        <w:ind w:left="720" w:hanging="360"/>
      </w:pPr>
    </w:lvl>
    <w:lvl w:ilvl="1" w:tplc="44651397" w:tentative="1">
      <w:start w:val="1"/>
      <w:numFmt w:val="lowerLetter"/>
      <w:lvlText w:val="%2."/>
      <w:lvlJc w:val="left"/>
      <w:pPr>
        <w:ind w:left="1440" w:hanging="360"/>
      </w:pPr>
    </w:lvl>
    <w:lvl w:ilvl="2" w:tplc="44651397" w:tentative="1">
      <w:start w:val="1"/>
      <w:numFmt w:val="lowerRoman"/>
      <w:lvlText w:val="%3."/>
      <w:lvlJc w:val="right"/>
      <w:pPr>
        <w:ind w:left="2160" w:hanging="180"/>
      </w:pPr>
    </w:lvl>
    <w:lvl w:ilvl="3" w:tplc="44651397" w:tentative="1">
      <w:start w:val="1"/>
      <w:numFmt w:val="decimal"/>
      <w:lvlText w:val="%4."/>
      <w:lvlJc w:val="left"/>
      <w:pPr>
        <w:ind w:left="2880" w:hanging="360"/>
      </w:pPr>
    </w:lvl>
    <w:lvl w:ilvl="4" w:tplc="44651397" w:tentative="1">
      <w:start w:val="1"/>
      <w:numFmt w:val="lowerLetter"/>
      <w:lvlText w:val="%5."/>
      <w:lvlJc w:val="left"/>
      <w:pPr>
        <w:ind w:left="3600" w:hanging="360"/>
      </w:pPr>
    </w:lvl>
    <w:lvl w:ilvl="5" w:tplc="44651397" w:tentative="1">
      <w:start w:val="1"/>
      <w:numFmt w:val="lowerRoman"/>
      <w:lvlText w:val="%6."/>
      <w:lvlJc w:val="right"/>
      <w:pPr>
        <w:ind w:left="4320" w:hanging="180"/>
      </w:pPr>
    </w:lvl>
    <w:lvl w:ilvl="6" w:tplc="44651397" w:tentative="1">
      <w:start w:val="1"/>
      <w:numFmt w:val="decimal"/>
      <w:lvlText w:val="%7."/>
      <w:lvlJc w:val="left"/>
      <w:pPr>
        <w:ind w:left="5040" w:hanging="360"/>
      </w:pPr>
    </w:lvl>
    <w:lvl w:ilvl="7" w:tplc="44651397" w:tentative="1">
      <w:start w:val="1"/>
      <w:numFmt w:val="lowerLetter"/>
      <w:lvlText w:val="%8."/>
      <w:lvlJc w:val="left"/>
      <w:pPr>
        <w:ind w:left="5760" w:hanging="360"/>
      </w:pPr>
    </w:lvl>
    <w:lvl w:ilvl="8" w:tplc="44651397" w:tentative="1">
      <w:start w:val="1"/>
      <w:numFmt w:val="lowerRoman"/>
      <w:lvlText w:val="%9."/>
      <w:lvlJc w:val="right"/>
      <w:pPr>
        <w:ind w:left="6480" w:hanging="180"/>
      </w:pPr>
    </w:lvl>
  </w:abstractNum>
  <w:abstractNum w:abstractNumId="83874191">
    <w:multiLevelType w:val="hybridMultilevel"/>
    <w:lvl w:ilvl="0" w:tplc="96124504">
      <w:start w:val="1"/>
      <w:numFmt w:val="decimal"/>
      <w:lvlText w:val="%1."/>
      <w:lvlJc w:val="left"/>
      <w:pPr>
        <w:ind w:left="720" w:hanging="360"/>
      </w:pPr>
    </w:lvl>
    <w:lvl w:ilvl="1" w:tplc="96124504" w:tentative="1">
      <w:start w:val="1"/>
      <w:numFmt w:val="lowerLetter"/>
      <w:lvlText w:val="%2."/>
      <w:lvlJc w:val="left"/>
      <w:pPr>
        <w:ind w:left="1440" w:hanging="360"/>
      </w:pPr>
    </w:lvl>
    <w:lvl w:ilvl="2" w:tplc="96124504" w:tentative="1">
      <w:start w:val="1"/>
      <w:numFmt w:val="lowerRoman"/>
      <w:lvlText w:val="%3."/>
      <w:lvlJc w:val="right"/>
      <w:pPr>
        <w:ind w:left="2160" w:hanging="180"/>
      </w:pPr>
    </w:lvl>
    <w:lvl w:ilvl="3" w:tplc="96124504" w:tentative="1">
      <w:start w:val="1"/>
      <w:numFmt w:val="decimal"/>
      <w:lvlText w:val="%4."/>
      <w:lvlJc w:val="left"/>
      <w:pPr>
        <w:ind w:left="2880" w:hanging="360"/>
      </w:pPr>
    </w:lvl>
    <w:lvl w:ilvl="4" w:tplc="96124504" w:tentative="1">
      <w:start w:val="1"/>
      <w:numFmt w:val="lowerLetter"/>
      <w:lvlText w:val="%5."/>
      <w:lvlJc w:val="left"/>
      <w:pPr>
        <w:ind w:left="3600" w:hanging="360"/>
      </w:pPr>
    </w:lvl>
    <w:lvl w:ilvl="5" w:tplc="96124504" w:tentative="1">
      <w:start w:val="1"/>
      <w:numFmt w:val="lowerRoman"/>
      <w:lvlText w:val="%6."/>
      <w:lvlJc w:val="right"/>
      <w:pPr>
        <w:ind w:left="4320" w:hanging="180"/>
      </w:pPr>
    </w:lvl>
    <w:lvl w:ilvl="6" w:tplc="96124504" w:tentative="1">
      <w:start w:val="1"/>
      <w:numFmt w:val="decimal"/>
      <w:lvlText w:val="%7."/>
      <w:lvlJc w:val="left"/>
      <w:pPr>
        <w:ind w:left="5040" w:hanging="360"/>
      </w:pPr>
    </w:lvl>
    <w:lvl w:ilvl="7" w:tplc="96124504" w:tentative="1">
      <w:start w:val="1"/>
      <w:numFmt w:val="lowerLetter"/>
      <w:lvlText w:val="%8."/>
      <w:lvlJc w:val="left"/>
      <w:pPr>
        <w:ind w:left="5760" w:hanging="360"/>
      </w:pPr>
    </w:lvl>
    <w:lvl w:ilvl="8" w:tplc="96124504" w:tentative="1">
      <w:start w:val="1"/>
      <w:numFmt w:val="lowerRoman"/>
      <w:lvlText w:val="%9."/>
      <w:lvlJc w:val="right"/>
      <w:pPr>
        <w:ind w:left="6480" w:hanging="180"/>
      </w:pPr>
    </w:lvl>
  </w:abstractNum>
  <w:abstractNum w:abstractNumId="83874190">
    <w:multiLevelType w:val="hybridMultilevel"/>
    <w:lvl w:ilvl="0" w:tplc="18477090">
      <w:start w:val="1"/>
      <w:numFmt w:val="decimal"/>
      <w:lvlText w:val="%1."/>
      <w:lvlJc w:val="left"/>
      <w:pPr>
        <w:ind w:left="720" w:hanging="360"/>
      </w:pPr>
    </w:lvl>
    <w:lvl w:ilvl="1" w:tplc="18477090" w:tentative="1">
      <w:start w:val="1"/>
      <w:numFmt w:val="lowerLetter"/>
      <w:lvlText w:val="%2."/>
      <w:lvlJc w:val="left"/>
      <w:pPr>
        <w:ind w:left="1440" w:hanging="360"/>
      </w:pPr>
    </w:lvl>
    <w:lvl w:ilvl="2" w:tplc="18477090" w:tentative="1">
      <w:start w:val="1"/>
      <w:numFmt w:val="lowerRoman"/>
      <w:lvlText w:val="%3."/>
      <w:lvlJc w:val="right"/>
      <w:pPr>
        <w:ind w:left="2160" w:hanging="180"/>
      </w:pPr>
    </w:lvl>
    <w:lvl w:ilvl="3" w:tplc="18477090" w:tentative="1">
      <w:start w:val="1"/>
      <w:numFmt w:val="decimal"/>
      <w:lvlText w:val="%4."/>
      <w:lvlJc w:val="left"/>
      <w:pPr>
        <w:ind w:left="2880" w:hanging="360"/>
      </w:pPr>
    </w:lvl>
    <w:lvl w:ilvl="4" w:tplc="18477090" w:tentative="1">
      <w:start w:val="1"/>
      <w:numFmt w:val="lowerLetter"/>
      <w:lvlText w:val="%5."/>
      <w:lvlJc w:val="left"/>
      <w:pPr>
        <w:ind w:left="3600" w:hanging="360"/>
      </w:pPr>
    </w:lvl>
    <w:lvl w:ilvl="5" w:tplc="18477090" w:tentative="1">
      <w:start w:val="1"/>
      <w:numFmt w:val="lowerRoman"/>
      <w:lvlText w:val="%6."/>
      <w:lvlJc w:val="right"/>
      <w:pPr>
        <w:ind w:left="4320" w:hanging="180"/>
      </w:pPr>
    </w:lvl>
    <w:lvl w:ilvl="6" w:tplc="18477090" w:tentative="1">
      <w:start w:val="1"/>
      <w:numFmt w:val="decimal"/>
      <w:lvlText w:val="%7."/>
      <w:lvlJc w:val="left"/>
      <w:pPr>
        <w:ind w:left="5040" w:hanging="360"/>
      </w:pPr>
    </w:lvl>
    <w:lvl w:ilvl="7" w:tplc="18477090" w:tentative="1">
      <w:start w:val="1"/>
      <w:numFmt w:val="lowerLetter"/>
      <w:lvlText w:val="%8."/>
      <w:lvlJc w:val="left"/>
      <w:pPr>
        <w:ind w:left="5760" w:hanging="360"/>
      </w:pPr>
    </w:lvl>
    <w:lvl w:ilvl="8" w:tplc="18477090" w:tentative="1">
      <w:start w:val="1"/>
      <w:numFmt w:val="lowerRoman"/>
      <w:lvlText w:val="%9."/>
      <w:lvlJc w:val="right"/>
      <w:pPr>
        <w:ind w:left="6480" w:hanging="180"/>
      </w:pPr>
    </w:lvl>
  </w:abstractNum>
  <w:abstractNum w:abstractNumId="83874189">
    <w:multiLevelType w:val="hybridMultilevel"/>
    <w:lvl w:ilvl="0" w:tplc="98767167">
      <w:start w:val="1"/>
      <w:numFmt w:val="decimal"/>
      <w:lvlText w:val="%1."/>
      <w:lvlJc w:val="left"/>
      <w:pPr>
        <w:ind w:left="720" w:hanging="360"/>
      </w:pPr>
    </w:lvl>
    <w:lvl w:ilvl="1" w:tplc="98767167" w:tentative="1">
      <w:start w:val="1"/>
      <w:numFmt w:val="lowerLetter"/>
      <w:lvlText w:val="%2."/>
      <w:lvlJc w:val="left"/>
      <w:pPr>
        <w:ind w:left="1440" w:hanging="360"/>
      </w:pPr>
    </w:lvl>
    <w:lvl w:ilvl="2" w:tplc="98767167" w:tentative="1">
      <w:start w:val="1"/>
      <w:numFmt w:val="lowerRoman"/>
      <w:lvlText w:val="%3."/>
      <w:lvlJc w:val="right"/>
      <w:pPr>
        <w:ind w:left="2160" w:hanging="180"/>
      </w:pPr>
    </w:lvl>
    <w:lvl w:ilvl="3" w:tplc="98767167" w:tentative="1">
      <w:start w:val="1"/>
      <w:numFmt w:val="decimal"/>
      <w:lvlText w:val="%4."/>
      <w:lvlJc w:val="left"/>
      <w:pPr>
        <w:ind w:left="2880" w:hanging="360"/>
      </w:pPr>
    </w:lvl>
    <w:lvl w:ilvl="4" w:tplc="98767167" w:tentative="1">
      <w:start w:val="1"/>
      <w:numFmt w:val="lowerLetter"/>
      <w:lvlText w:val="%5."/>
      <w:lvlJc w:val="left"/>
      <w:pPr>
        <w:ind w:left="3600" w:hanging="360"/>
      </w:pPr>
    </w:lvl>
    <w:lvl w:ilvl="5" w:tplc="98767167" w:tentative="1">
      <w:start w:val="1"/>
      <w:numFmt w:val="lowerRoman"/>
      <w:lvlText w:val="%6."/>
      <w:lvlJc w:val="right"/>
      <w:pPr>
        <w:ind w:left="4320" w:hanging="180"/>
      </w:pPr>
    </w:lvl>
    <w:lvl w:ilvl="6" w:tplc="98767167" w:tentative="1">
      <w:start w:val="1"/>
      <w:numFmt w:val="decimal"/>
      <w:lvlText w:val="%7."/>
      <w:lvlJc w:val="left"/>
      <w:pPr>
        <w:ind w:left="5040" w:hanging="360"/>
      </w:pPr>
    </w:lvl>
    <w:lvl w:ilvl="7" w:tplc="98767167" w:tentative="1">
      <w:start w:val="1"/>
      <w:numFmt w:val="lowerLetter"/>
      <w:lvlText w:val="%8."/>
      <w:lvlJc w:val="left"/>
      <w:pPr>
        <w:ind w:left="5760" w:hanging="360"/>
      </w:pPr>
    </w:lvl>
    <w:lvl w:ilvl="8" w:tplc="98767167" w:tentative="1">
      <w:start w:val="1"/>
      <w:numFmt w:val="lowerRoman"/>
      <w:lvlText w:val="%9."/>
      <w:lvlJc w:val="right"/>
      <w:pPr>
        <w:ind w:left="6480" w:hanging="180"/>
      </w:pPr>
    </w:lvl>
  </w:abstractNum>
  <w:abstractNum w:abstractNumId="83874188">
    <w:multiLevelType w:val="hybridMultilevel"/>
    <w:lvl w:ilvl="0" w:tplc="63919892">
      <w:start w:val="1"/>
      <w:numFmt w:val="decimal"/>
      <w:lvlText w:val="%1."/>
      <w:lvlJc w:val="left"/>
      <w:pPr>
        <w:ind w:left="720" w:hanging="360"/>
      </w:pPr>
    </w:lvl>
    <w:lvl w:ilvl="1" w:tplc="63919892" w:tentative="1">
      <w:start w:val="1"/>
      <w:numFmt w:val="lowerLetter"/>
      <w:lvlText w:val="%2."/>
      <w:lvlJc w:val="left"/>
      <w:pPr>
        <w:ind w:left="1440" w:hanging="360"/>
      </w:pPr>
    </w:lvl>
    <w:lvl w:ilvl="2" w:tplc="63919892" w:tentative="1">
      <w:start w:val="1"/>
      <w:numFmt w:val="lowerRoman"/>
      <w:lvlText w:val="%3."/>
      <w:lvlJc w:val="right"/>
      <w:pPr>
        <w:ind w:left="2160" w:hanging="180"/>
      </w:pPr>
    </w:lvl>
    <w:lvl w:ilvl="3" w:tplc="63919892" w:tentative="1">
      <w:start w:val="1"/>
      <w:numFmt w:val="decimal"/>
      <w:lvlText w:val="%4."/>
      <w:lvlJc w:val="left"/>
      <w:pPr>
        <w:ind w:left="2880" w:hanging="360"/>
      </w:pPr>
    </w:lvl>
    <w:lvl w:ilvl="4" w:tplc="63919892" w:tentative="1">
      <w:start w:val="1"/>
      <w:numFmt w:val="lowerLetter"/>
      <w:lvlText w:val="%5."/>
      <w:lvlJc w:val="left"/>
      <w:pPr>
        <w:ind w:left="3600" w:hanging="360"/>
      </w:pPr>
    </w:lvl>
    <w:lvl w:ilvl="5" w:tplc="63919892" w:tentative="1">
      <w:start w:val="1"/>
      <w:numFmt w:val="lowerRoman"/>
      <w:lvlText w:val="%6."/>
      <w:lvlJc w:val="right"/>
      <w:pPr>
        <w:ind w:left="4320" w:hanging="180"/>
      </w:pPr>
    </w:lvl>
    <w:lvl w:ilvl="6" w:tplc="63919892" w:tentative="1">
      <w:start w:val="1"/>
      <w:numFmt w:val="decimal"/>
      <w:lvlText w:val="%7."/>
      <w:lvlJc w:val="left"/>
      <w:pPr>
        <w:ind w:left="5040" w:hanging="360"/>
      </w:pPr>
    </w:lvl>
    <w:lvl w:ilvl="7" w:tplc="63919892" w:tentative="1">
      <w:start w:val="1"/>
      <w:numFmt w:val="lowerLetter"/>
      <w:lvlText w:val="%8."/>
      <w:lvlJc w:val="left"/>
      <w:pPr>
        <w:ind w:left="5760" w:hanging="360"/>
      </w:pPr>
    </w:lvl>
    <w:lvl w:ilvl="8" w:tplc="63919892" w:tentative="1">
      <w:start w:val="1"/>
      <w:numFmt w:val="lowerRoman"/>
      <w:lvlText w:val="%9."/>
      <w:lvlJc w:val="right"/>
      <w:pPr>
        <w:ind w:left="6480" w:hanging="180"/>
      </w:pPr>
    </w:lvl>
  </w:abstractNum>
  <w:abstractNum w:abstractNumId="83874187">
    <w:multiLevelType w:val="hybridMultilevel"/>
    <w:lvl w:ilvl="0" w:tplc="14588018">
      <w:start w:val="1"/>
      <w:numFmt w:val="decimal"/>
      <w:lvlText w:val="%1."/>
      <w:lvlJc w:val="left"/>
      <w:pPr>
        <w:ind w:left="720" w:hanging="360"/>
      </w:pPr>
    </w:lvl>
    <w:lvl w:ilvl="1" w:tplc="14588018" w:tentative="1">
      <w:start w:val="1"/>
      <w:numFmt w:val="lowerLetter"/>
      <w:lvlText w:val="%2."/>
      <w:lvlJc w:val="left"/>
      <w:pPr>
        <w:ind w:left="1440" w:hanging="360"/>
      </w:pPr>
    </w:lvl>
    <w:lvl w:ilvl="2" w:tplc="14588018" w:tentative="1">
      <w:start w:val="1"/>
      <w:numFmt w:val="lowerRoman"/>
      <w:lvlText w:val="%3."/>
      <w:lvlJc w:val="right"/>
      <w:pPr>
        <w:ind w:left="2160" w:hanging="180"/>
      </w:pPr>
    </w:lvl>
    <w:lvl w:ilvl="3" w:tplc="14588018" w:tentative="1">
      <w:start w:val="1"/>
      <w:numFmt w:val="decimal"/>
      <w:lvlText w:val="%4."/>
      <w:lvlJc w:val="left"/>
      <w:pPr>
        <w:ind w:left="2880" w:hanging="360"/>
      </w:pPr>
    </w:lvl>
    <w:lvl w:ilvl="4" w:tplc="14588018" w:tentative="1">
      <w:start w:val="1"/>
      <w:numFmt w:val="lowerLetter"/>
      <w:lvlText w:val="%5."/>
      <w:lvlJc w:val="left"/>
      <w:pPr>
        <w:ind w:left="3600" w:hanging="360"/>
      </w:pPr>
    </w:lvl>
    <w:lvl w:ilvl="5" w:tplc="14588018" w:tentative="1">
      <w:start w:val="1"/>
      <w:numFmt w:val="lowerRoman"/>
      <w:lvlText w:val="%6."/>
      <w:lvlJc w:val="right"/>
      <w:pPr>
        <w:ind w:left="4320" w:hanging="180"/>
      </w:pPr>
    </w:lvl>
    <w:lvl w:ilvl="6" w:tplc="14588018" w:tentative="1">
      <w:start w:val="1"/>
      <w:numFmt w:val="decimal"/>
      <w:lvlText w:val="%7."/>
      <w:lvlJc w:val="left"/>
      <w:pPr>
        <w:ind w:left="5040" w:hanging="360"/>
      </w:pPr>
    </w:lvl>
    <w:lvl w:ilvl="7" w:tplc="14588018" w:tentative="1">
      <w:start w:val="1"/>
      <w:numFmt w:val="lowerLetter"/>
      <w:lvlText w:val="%8."/>
      <w:lvlJc w:val="left"/>
      <w:pPr>
        <w:ind w:left="5760" w:hanging="360"/>
      </w:pPr>
    </w:lvl>
    <w:lvl w:ilvl="8" w:tplc="14588018" w:tentative="1">
      <w:start w:val="1"/>
      <w:numFmt w:val="lowerRoman"/>
      <w:lvlText w:val="%9."/>
      <w:lvlJc w:val="right"/>
      <w:pPr>
        <w:ind w:left="6480" w:hanging="180"/>
      </w:pPr>
    </w:lvl>
  </w:abstractNum>
  <w:abstractNum w:abstractNumId="83874186">
    <w:multiLevelType w:val="hybridMultilevel"/>
    <w:lvl w:ilvl="0" w:tplc="46831098">
      <w:start w:val="1"/>
      <w:numFmt w:val="decimal"/>
      <w:lvlText w:val="%1."/>
      <w:lvlJc w:val="left"/>
      <w:pPr>
        <w:ind w:left="720" w:hanging="360"/>
      </w:pPr>
    </w:lvl>
    <w:lvl w:ilvl="1" w:tplc="46831098" w:tentative="1">
      <w:start w:val="1"/>
      <w:numFmt w:val="lowerLetter"/>
      <w:lvlText w:val="%2."/>
      <w:lvlJc w:val="left"/>
      <w:pPr>
        <w:ind w:left="1440" w:hanging="360"/>
      </w:pPr>
    </w:lvl>
    <w:lvl w:ilvl="2" w:tplc="46831098" w:tentative="1">
      <w:start w:val="1"/>
      <w:numFmt w:val="lowerRoman"/>
      <w:lvlText w:val="%3."/>
      <w:lvlJc w:val="right"/>
      <w:pPr>
        <w:ind w:left="2160" w:hanging="180"/>
      </w:pPr>
    </w:lvl>
    <w:lvl w:ilvl="3" w:tplc="46831098" w:tentative="1">
      <w:start w:val="1"/>
      <w:numFmt w:val="decimal"/>
      <w:lvlText w:val="%4."/>
      <w:lvlJc w:val="left"/>
      <w:pPr>
        <w:ind w:left="2880" w:hanging="360"/>
      </w:pPr>
    </w:lvl>
    <w:lvl w:ilvl="4" w:tplc="46831098" w:tentative="1">
      <w:start w:val="1"/>
      <w:numFmt w:val="lowerLetter"/>
      <w:lvlText w:val="%5."/>
      <w:lvlJc w:val="left"/>
      <w:pPr>
        <w:ind w:left="3600" w:hanging="360"/>
      </w:pPr>
    </w:lvl>
    <w:lvl w:ilvl="5" w:tplc="46831098" w:tentative="1">
      <w:start w:val="1"/>
      <w:numFmt w:val="lowerRoman"/>
      <w:lvlText w:val="%6."/>
      <w:lvlJc w:val="right"/>
      <w:pPr>
        <w:ind w:left="4320" w:hanging="180"/>
      </w:pPr>
    </w:lvl>
    <w:lvl w:ilvl="6" w:tplc="46831098" w:tentative="1">
      <w:start w:val="1"/>
      <w:numFmt w:val="decimal"/>
      <w:lvlText w:val="%7."/>
      <w:lvlJc w:val="left"/>
      <w:pPr>
        <w:ind w:left="5040" w:hanging="360"/>
      </w:pPr>
    </w:lvl>
    <w:lvl w:ilvl="7" w:tplc="46831098" w:tentative="1">
      <w:start w:val="1"/>
      <w:numFmt w:val="lowerLetter"/>
      <w:lvlText w:val="%8."/>
      <w:lvlJc w:val="left"/>
      <w:pPr>
        <w:ind w:left="5760" w:hanging="360"/>
      </w:pPr>
    </w:lvl>
    <w:lvl w:ilvl="8" w:tplc="46831098" w:tentative="1">
      <w:start w:val="1"/>
      <w:numFmt w:val="lowerRoman"/>
      <w:lvlText w:val="%9."/>
      <w:lvlJc w:val="right"/>
      <w:pPr>
        <w:ind w:left="6480" w:hanging="180"/>
      </w:pPr>
    </w:lvl>
  </w:abstractNum>
  <w:abstractNum w:abstractNumId="83874185">
    <w:multiLevelType w:val="hybridMultilevel"/>
    <w:lvl w:ilvl="0" w:tplc="19576853">
      <w:start w:val="1"/>
      <w:numFmt w:val="decimal"/>
      <w:lvlText w:val="%1."/>
      <w:lvlJc w:val="left"/>
      <w:pPr>
        <w:ind w:left="720" w:hanging="360"/>
      </w:pPr>
    </w:lvl>
    <w:lvl w:ilvl="1" w:tplc="19576853" w:tentative="1">
      <w:start w:val="1"/>
      <w:numFmt w:val="lowerLetter"/>
      <w:lvlText w:val="%2."/>
      <w:lvlJc w:val="left"/>
      <w:pPr>
        <w:ind w:left="1440" w:hanging="360"/>
      </w:pPr>
    </w:lvl>
    <w:lvl w:ilvl="2" w:tplc="19576853" w:tentative="1">
      <w:start w:val="1"/>
      <w:numFmt w:val="lowerRoman"/>
      <w:lvlText w:val="%3."/>
      <w:lvlJc w:val="right"/>
      <w:pPr>
        <w:ind w:left="2160" w:hanging="180"/>
      </w:pPr>
    </w:lvl>
    <w:lvl w:ilvl="3" w:tplc="19576853" w:tentative="1">
      <w:start w:val="1"/>
      <w:numFmt w:val="decimal"/>
      <w:lvlText w:val="%4."/>
      <w:lvlJc w:val="left"/>
      <w:pPr>
        <w:ind w:left="2880" w:hanging="360"/>
      </w:pPr>
    </w:lvl>
    <w:lvl w:ilvl="4" w:tplc="19576853" w:tentative="1">
      <w:start w:val="1"/>
      <w:numFmt w:val="lowerLetter"/>
      <w:lvlText w:val="%5."/>
      <w:lvlJc w:val="left"/>
      <w:pPr>
        <w:ind w:left="3600" w:hanging="360"/>
      </w:pPr>
    </w:lvl>
    <w:lvl w:ilvl="5" w:tplc="19576853" w:tentative="1">
      <w:start w:val="1"/>
      <w:numFmt w:val="lowerRoman"/>
      <w:lvlText w:val="%6."/>
      <w:lvlJc w:val="right"/>
      <w:pPr>
        <w:ind w:left="4320" w:hanging="180"/>
      </w:pPr>
    </w:lvl>
    <w:lvl w:ilvl="6" w:tplc="19576853" w:tentative="1">
      <w:start w:val="1"/>
      <w:numFmt w:val="decimal"/>
      <w:lvlText w:val="%7."/>
      <w:lvlJc w:val="left"/>
      <w:pPr>
        <w:ind w:left="5040" w:hanging="360"/>
      </w:pPr>
    </w:lvl>
    <w:lvl w:ilvl="7" w:tplc="19576853" w:tentative="1">
      <w:start w:val="1"/>
      <w:numFmt w:val="lowerLetter"/>
      <w:lvlText w:val="%8."/>
      <w:lvlJc w:val="left"/>
      <w:pPr>
        <w:ind w:left="5760" w:hanging="360"/>
      </w:pPr>
    </w:lvl>
    <w:lvl w:ilvl="8" w:tplc="19576853" w:tentative="1">
      <w:start w:val="1"/>
      <w:numFmt w:val="lowerRoman"/>
      <w:lvlText w:val="%9."/>
      <w:lvlJc w:val="right"/>
      <w:pPr>
        <w:ind w:left="6480" w:hanging="180"/>
      </w:pPr>
    </w:lvl>
  </w:abstractNum>
  <w:abstractNum w:abstractNumId="83874184">
    <w:multiLevelType w:val="hybridMultilevel"/>
    <w:lvl w:ilvl="0" w:tplc="64541214">
      <w:start w:val="1"/>
      <w:numFmt w:val="decimal"/>
      <w:lvlText w:val="%1."/>
      <w:lvlJc w:val="left"/>
      <w:pPr>
        <w:ind w:left="720" w:hanging="360"/>
      </w:pPr>
    </w:lvl>
    <w:lvl w:ilvl="1" w:tplc="64541214" w:tentative="1">
      <w:start w:val="1"/>
      <w:numFmt w:val="lowerLetter"/>
      <w:lvlText w:val="%2."/>
      <w:lvlJc w:val="left"/>
      <w:pPr>
        <w:ind w:left="1440" w:hanging="360"/>
      </w:pPr>
    </w:lvl>
    <w:lvl w:ilvl="2" w:tplc="64541214" w:tentative="1">
      <w:start w:val="1"/>
      <w:numFmt w:val="lowerRoman"/>
      <w:lvlText w:val="%3."/>
      <w:lvlJc w:val="right"/>
      <w:pPr>
        <w:ind w:left="2160" w:hanging="180"/>
      </w:pPr>
    </w:lvl>
    <w:lvl w:ilvl="3" w:tplc="64541214" w:tentative="1">
      <w:start w:val="1"/>
      <w:numFmt w:val="decimal"/>
      <w:lvlText w:val="%4."/>
      <w:lvlJc w:val="left"/>
      <w:pPr>
        <w:ind w:left="2880" w:hanging="360"/>
      </w:pPr>
    </w:lvl>
    <w:lvl w:ilvl="4" w:tplc="64541214" w:tentative="1">
      <w:start w:val="1"/>
      <w:numFmt w:val="lowerLetter"/>
      <w:lvlText w:val="%5."/>
      <w:lvlJc w:val="left"/>
      <w:pPr>
        <w:ind w:left="3600" w:hanging="360"/>
      </w:pPr>
    </w:lvl>
    <w:lvl w:ilvl="5" w:tplc="64541214" w:tentative="1">
      <w:start w:val="1"/>
      <w:numFmt w:val="lowerRoman"/>
      <w:lvlText w:val="%6."/>
      <w:lvlJc w:val="right"/>
      <w:pPr>
        <w:ind w:left="4320" w:hanging="180"/>
      </w:pPr>
    </w:lvl>
    <w:lvl w:ilvl="6" w:tplc="64541214" w:tentative="1">
      <w:start w:val="1"/>
      <w:numFmt w:val="decimal"/>
      <w:lvlText w:val="%7."/>
      <w:lvlJc w:val="left"/>
      <w:pPr>
        <w:ind w:left="5040" w:hanging="360"/>
      </w:pPr>
    </w:lvl>
    <w:lvl w:ilvl="7" w:tplc="64541214" w:tentative="1">
      <w:start w:val="1"/>
      <w:numFmt w:val="lowerLetter"/>
      <w:lvlText w:val="%8."/>
      <w:lvlJc w:val="left"/>
      <w:pPr>
        <w:ind w:left="5760" w:hanging="360"/>
      </w:pPr>
    </w:lvl>
    <w:lvl w:ilvl="8" w:tplc="64541214" w:tentative="1">
      <w:start w:val="1"/>
      <w:numFmt w:val="lowerRoman"/>
      <w:lvlText w:val="%9."/>
      <w:lvlJc w:val="right"/>
      <w:pPr>
        <w:ind w:left="6480" w:hanging="180"/>
      </w:pPr>
    </w:lvl>
  </w:abstractNum>
  <w:abstractNum w:abstractNumId="83874183">
    <w:multiLevelType w:val="hybridMultilevel"/>
    <w:lvl w:ilvl="0" w:tplc="86758739">
      <w:start w:val="1"/>
      <w:numFmt w:val="decimal"/>
      <w:lvlText w:val="%1."/>
      <w:lvlJc w:val="left"/>
      <w:pPr>
        <w:ind w:left="720" w:hanging="360"/>
      </w:pPr>
    </w:lvl>
    <w:lvl w:ilvl="1" w:tplc="86758739" w:tentative="1">
      <w:start w:val="1"/>
      <w:numFmt w:val="lowerLetter"/>
      <w:lvlText w:val="%2."/>
      <w:lvlJc w:val="left"/>
      <w:pPr>
        <w:ind w:left="1440" w:hanging="360"/>
      </w:pPr>
    </w:lvl>
    <w:lvl w:ilvl="2" w:tplc="86758739" w:tentative="1">
      <w:start w:val="1"/>
      <w:numFmt w:val="lowerRoman"/>
      <w:lvlText w:val="%3."/>
      <w:lvlJc w:val="right"/>
      <w:pPr>
        <w:ind w:left="2160" w:hanging="180"/>
      </w:pPr>
    </w:lvl>
    <w:lvl w:ilvl="3" w:tplc="86758739" w:tentative="1">
      <w:start w:val="1"/>
      <w:numFmt w:val="decimal"/>
      <w:lvlText w:val="%4."/>
      <w:lvlJc w:val="left"/>
      <w:pPr>
        <w:ind w:left="2880" w:hanging="360"/>
      </w:pPr>
    </w:lvl>
    <w:lvl w:ilvl="4" w:tplc="86758739" w:tentative="1">
      <w:start w:val="1"/>
      <w:numFmt w:val="lowerLetter"/>
      <w:lvlText w:val="%5."/>
      <w:lvlJc w:val="left"/>
      <w:pPr>
        <w:ind w:left="3600" w:hanging="360"/>
      </w:pPr>
    </w:lvl>
    <w:lvl w:ilvl="5" w:tplc="86758739" w:tentative="1">
      <w:start w:val="1"/>
      <w:numFmt w:val="lowerRoman"/>
      <w:lvlText w:val="%6."/>
      <w:lvlJc w:val="right"/>
      <w:pPr>
        <w:ind w:left="4320" w:hanging="180"/>
      </w:pPr>
    </w:lvl>
    <w:lvl w:ilvl="6" w:tplc="86758739" w:tentative="1">
      <w:start w:val="1"/>
      <w:numFmt w:val="decimal"/>
      <w:lvlText w:val="%7."/>
      <w:lvlJc w:val="left"/>
      <w:pPr>
        <w:ind w:left="5040" w:hanging="360"/>
      </w:pPr>
    </w:lvl>
    <w:lvl w:ilvl="7" w:tplc="86758739" w:tentative="1">
      <w:start w:val="1"/>
      <w:numFmt w:val="lowerLetter"/>
      <w:lvlText w:val="%8."/>
      <w:lvlJc w:val="left"/>
      <w:pPr>
        <w:ind w:left="5760" w:hanging="360"/>
      </w:pPr>
    </w:lvl>
    <w:lvl w:ilvl="8" w:tplc="86758739" w:tentative="1">
      <w:start w:val="1"/>
      <w:numFmt w:val="lowerRoman"/>
      <w:lvlText w:val="%9."/>
      <w:lvlJc w:val="right"/>
      <w:pPr>
        <w:ind w:left="6480" w:hanging="180"/>
      </w:pPr>
    </w:lvl>
  </w:abstractNum>
  <w:abstractNum w:abstractNumId="83874182">
    <w:multiLevelType w:val="hybridMultilevel"/>
    <w:lvl w:ilvl="0" w:tplc="42842766">
      <w:start w:val="1"/>
      <w:numFmt w:val="decimal"/>
      <w:lvlText w:val="%1."/>
      <w:lvlJc w:val="left"/>
      <w:pPr>
        <w:ind w:left="720" w:hanging="360"/>
      </w:pPr>
    </w:lvl>
    <w:lvl w:ilvl="1" w:tplc="42842766" w:tentative="1">
      <w:start w:val="1"/>
      <w:numFmt w:val="lowerLetter"/>
      <w:lvlText w:val="%2."/>
      <w:lvlJc w:val="left"/>
      <w:pPr>
        <w:ind w:left="1440" w:hanging="360"/>
      </w:pPr>
    </w:lvl>
    <w:lvl w:ilvl="2" w:tplc="42842766" w:tentative="1">
      <w:start w:val="1"/>
      <w:numFmt w:val="lowerRoman"/>
      <w:lvlText w:val="%3."/>
      <w:lvlJc w:val="right"/>
      <w:pPr>
        <w:ind w:left="2160" w:hanging="180"/>
      </w:pPr>
    </w:lvl>
    <w:lvl w:ilvl="3" w:tplc="42842766" w:tentative="1">
      <w:start w:val="1"/>
      <w:numFmt w:val="decimal"/>
      <w:lvlText w:val="%4."/>
      <w:lvlJc w:val="left"/>
      <w:pPr>
        <w:ind w:left="2880" w:hanging="360"/>
      </w:pPr>
    </w:lvl>
    <w:lvl w:ilvl="4" w:tplc="42842766" w:tentative="1">
      <w:start w:val="1"/>
      <w:numFmt w:val="lowerLetter"/>
      <w:lvlText w:val="%5."/>
      <w:lvlJc w:val="left"/>
      <w:pPr>
        <w:ind w:left="3600" w:hanging="360"/>
      </w:pPr>
    </w:lvl>
    <w:lvl w:ilvl="5" w:tplc="42842766" w:tentative="1">
      <w:start w:val="1"/>
      <w:numFmt w:val="lowerRoman"/>
      <w:lvlText w:val="%6."/>
      <w:lvlJc w:val="right"/>
      <w:pPr>
        <w:ind w:left="4320" w:hanging="180"/>
      </w:pPr>
    </w:lvl>
    <w:lvl w:ilvl="6" w:tplc="42842766" w:tentative="1">
      <w:start w:val="1"/>
      <w:numFmt w:val="decimal"/>
      <w:lvlText w:val="%7."/>
      <w:lvlJc w:val="left"/>
      <w:pPr>
        <w:ind w:left="5040" w:hanging="360"/>
      </w:pPr>
    </w:lvl>
    <w:lvl w:ilvl="7" w:tplc="42842766" w:tentative="1">
      <w:start w:val="1"/>
      <w:numFmt w:val="lowerLetter"/>
      <w:lvlText w:val="%8."/>
      <w:lvlJc w:val="left"/>
      <w:pPr>
        <w:ind w:left="5760" w:hanging="360"/>
      </w:pPr>
    </w:lvl>
    <w:lvl w:ilvl="8" w:tplc="42842766" w:tentative="1">
      <w:start w:val="1"/>
      <w:numFmt w:val="lowerRoman"/>
      <w:lvlText w:val="%9."/>
      <w:lvlJc w:val="right"/>
      <w:pPr>
        <w:ind w:left="6480" w:hanging="180"/>
      </w:pPr>
    </w:lvl>
  </w:abstractNum>
  <w:abstractNum w:abstractNumId="83874181">
    <w:multiLevelType w:val="hybridMultilevel"/>
    <w:lvl w:ilvl="0" w:tplc="72036201">
      <w:start w:val="1"/>
      <w:numFmt w:val="decimal"/>
      <w:lvlText w:val="%1."/>
      <w:lvlJc w:val="left"/>
      <w:pPr>
        <w:ind w:left="720" w:hanging="360"/>
      </w:pPr>
    </w:lvl>
    <w:lvl w:ilvl="1" w:tplc="72036201" w:tentative="1">
      <w:start w:val="1"/>
      <w:numFmt w:val="lowerLetter"/>
      <w:lvlText w:val="%2."/>
      <w:lvlJc w:val="left"/>
      <w:pPr>
        <w:ind w:left="1440" w:hanging="360"/>
      </w:pPr>
    </w:lvl>
    <w:lvl w:ilvl="2" w:tplc="72036201" w:tentative="1">
      <w:start w:val="1"/>
      <w:numFmt w:val="lowerRoman"/>
      <w:lvlText w:val="%3."/>
      <w:lvlJc w:val="right"/>
      <w:pPr>
        <w:ind w:left="2160" w:hanging="180"/>
      </w:pPr>
    </w:lvl>
    <w:lvl w:ilvl="3" w:tplc="72036201" w:tentative="1">
      <w:start w:val="1"/>
      <w:numFmt w:val="decimal"/>
      <w:lvlText w:val="%4."/>
      <w:lvlJc w:val="left"/>
      <w:pPr>
        <w:ind w:left="2880" w:hanging="360"/>
      </w:pPr>
    </w:lvl>
    <w:lvl w:ilvl="4" w:tplc="72036201" w:tentative="1">
      <w:start w:val="1"/>
      <w:numFmt w:val="lowerLetter"/>
      <w:lvlText w:val="%5."/>
      <w:lvlJc w:val="left"/>
      <w:pPr>
        <w:ind w:left="3600" w:hanging="360"/>
      </w:pPr>
    </w:lvl>
    <w:lvl w:ilvl="5" w:tplc="72036201" w:tentative="1">
      <w:start w:val="1"/>
      <w:numFmt w:val="lowerRoman"/>
      <w:lvlText w:val="%6."/>
      <w:lvlJc w:val="right"/>
      <w:pPr>
        <w:ind w:left="4320" w:hanging="180"/>
      </w:pPr>
    </w:lvl>
    <w:lvl w:ilvl="6" w:tplc="72036201" w:tentative="1">
      <w:start w:val="1"/>
      <w:numFmt w:val="decimal"/>
      <w:lvlText w:val="%7."/>
      <w:lvlJc w:val="left"/>
      <w:pPr>
        <w:ind w:left="5040" w:hanging="360"/>
      </w:pPr>
    </w:lvl>
    <w:lvl w:ilvl="7" w:tplc="72036201" w:tentative="1">
      <w:start w:val="1"/>
      <w:numFmt w:val="lowerLetter"/>
      <w:lvlText w:val="%8."/>
      <w:lvlJc w:val="left"/>
      <w:pPr>
        <w:ind w:left="5760" w:hanging="360"/>
      </w:pPr>
    </w:lvl>
    <w:lvl w:ilvl="8" w:tplc="72036201" w:tentative="1">
      <w:start w:val="1"/>
      <w:numFmt w:val="lowerRoman"/>
      <w:lvlText w:val="%9."/>
      <w:lvlJc w:val="right"/>
      <w:pPr>
        <w:ind w:left="6480" w:hanging="180"/>
      </w:pPr>
    </w:lvl>
  </w:abstractNum>
  <w:abstractNum w:abstractNumId="83874180">
    <w:multiLevelType w:val="hybridMultilevel"/>
    <w:lvl w:ilvl="0" w:tplc="46354883">
      <w:start w:val="1"/>
      <w:numFmt w:val="decimal"/>
      <w:lvlText w:val="%1."/>
      <w:lvlJc w:val="left"/>
      <w:pPr>
        <w:ind w:left="720" w:hanging="360"/>
      </w:pPr>
    </w:lvl>
    <w:lvl w:ilvl="1" w:tplc="46354883" w:tentative="1">
      <w:start w:val="1"/>
      <w:numFmt w:val="lowerLetter"/>
      <w:lvlText w:val="%2."/>
      <w:lvlJc w:val="left"/>
      <w:pPr>
        <w:ind w:left="1440" w:hanging="360"/>
      </w:pPr>
    </w:lvl>
    <w:lvl w:ilvl="2" w:tplc="46354883" w:tentative="1">
      <w:start w:val="1"/>
      <w:numFmt w:val="lowerRoman"/>
      <w:lvlText w:val="%3."/>
      <w:lvlJc w:val="right"/>
      <w:pPr>
        <w:ind w:left="2160" w:hanging="180"/>
      </w:pPr>
    </w:lvl>
    <w:lvl w:ilvl="3" w:tplc="46354883" w:tentative="1">
      <w:start w:val="1"/>
      <w:numFmt w:val="decimal"/>
      <w:lvlText w:val="%4."/>
      <w:lvlJc w:val="left"/>
      <w:pPr>
        <w:ind w:left="2880" w:hanging="360"/>
      </w:pPr>
    </w:lvl>
    <w:lvl w:ilvl="4" w:tplc="46354883" w:tentative="1">
      <w:start w:val="1"/>
      <w:numFmt w:val="lowerLetter"/>
      <w:lvlText w:val="%5."/>
      <w:lvlJc w:val="left"/>
      <w:pPr>
        <w:ind w:left="3600" w:hanging="360"/>
      </w:pPr>
    </w:lvl>
    <w:lvl w:ilvl="5" w:tplc="46354883" w:tentative="1">
      <w:start w:val="1"/>
      <w:numFmt w:val="lowerRoman"/>
      <w:lvlText w:val="%6."/>
      <w:lvlJc w:val="right"/>
      <w:pPr>
        <w:ind w:left="4320" w:hanging="180"/>
      </w:pPr>
    </w:lvl>
    <w:lvl w:ilvl="6" w:tplc="46354883" w:tentative="1">
      <w:start w:val="1"/>
      <w:numFmt w:val="decimal"/>
      <w:lvlText w:val="%7."/>
      <w:lvlJc w:val="left"/>
      <w:pPr>
        <w:ind w:left="5040" w:hanging="360"/>
      </w:pPr>
    </w:lvl>
    <w:lvl w:ilvl="7" w:tplc="46354883" w:tentative="1">
      <w:start w:val="1"/>
      <w:numFmt w:val="lowerLetter"/>
      <w:lvlText w:val="%8."/>
      <w:lvlJc w:val="left"/>
      <w:pPr>
        <w:ind w:left="5760" w:hanging="360"/>
      </w:pPr>
    </w:lvl>
    <w:lvl w:ilvl="8" w:tplc="46354883" w:tentative="1">
      <w:start w:val="1"/>
      <w:numFmt w:val="lowerRoman"/>
      <w:lvlText w:val="%9."/>
      <w:lvlJc w:val="right"/>
      <w:pPr>
        <w:ind w:left="6480" w:hanging="180"/>
      </w:pPr>
    </w:lvl>
  </w:abstractNum>
  <w:abstractNum w:abstractNumId="83874179">
    <w:multiLevelType w:val="hybridMultilevel"/>
    <w:lvl w:ilvl="0" w:tplc="65015825">
      <w:start w:val="1"/>
      <w:numFmt w:val="decimal"/>
      <w:lvlText w:val="%1."/>
      <w:lvlJc w:val="left"/>
      <w:pPr>
        <w:ind w:left="720" w:hanging="360"/>
      </w:pPr>
    </w:lvl>
    <w:lvl w:ilvl="1" w:tplc="65015825" w:tentative="1">
      <w:start w:val="1"/>
      <w:numFmt w:val="lowerLetter"/>
      <w:lvlText w:val="%2."/>
      <w:lvlJc w:val="left"/>
      <w:pPr>
        <w:ind w:left="1440" w:hanging="360"/>
      </w:pPr>
    </w:lvl>
    <w:lvl w:ilvl="2" w:tplc="65015825" w:tentative="1">
      <w:start w:val="1"/>
      <w:numFmt w:val="lowerRoman"/>
      <w:lvlText w:val="%3."/>
      <w:lvlJc w:val="right"/>
      <w:pPr>
        <w:ind w:left="2160" w:hanging="180"/>
      </w:pPr>
    </w:lvl>
    <w:lvl w:ilvl="3" w:tplc="65015825" w:tentative="1">
      <w:start w:val="1"/>
      <w:numFmt w:val="decimal"/>
      <w:lvlText w:val="%4."/>
      <w:lvlJc w:val="left"/>
      <w:pPr>
        <w:ind w:left="2880" w:hanging="360"/>
      </w:pPr>
    </w:lvl>
    <w:lvl w:ilvl="4" w:tplc="65015825" w:tentative="1">
      <w:start w:val="1"/>
      <w:numFmt w:val="lowerLetter"/>
      <w:lvlText w:val="%5."/>
      <w:lvlJc w:val="left"/>
      <w:pPr>
        <w:ind w:left="3600" w:hanging="360"/>
      </w:pPr>
    </w:lvl>
    <w:lvl w:ilvl="5" w:tplc="65015825" w:tentative="1">
      <w:start w:val="1"/>
      <w:numFmt w:val="lowerRoman"/>
      <w:lvlText w:val="%6."/>
      <w:lvlJc w:val="right"/>
      <w:pPr>
        <w:ind w:left="4320" w:hanging="180"/>
      </w:pPr>
    </w:lvl>
    <w:lvl w:ilvl="6" w:tplc="65015825" w:tentative="1">
      <w:start w:val="1"/>
      <w:numFmt w:val="decimal"/>
      <w:lvlText w:val="%7."/>
      <w:lvlJc w:val="left"/>
      <w:pPr>
        <w:ind w:left="5040" w:hanging="360"/>
      </w:pPr>
    </w:lvl>
    <w:lvl w:ilvl="7" w:tplc="65015825" w:tentative="1">
      <w:start w:val="1"/>
      <w:numFmt w:val="lowerLetter"/>
      <w:lvlText w:val="%8."/>
      <w:lvlJc w:val="left"/>
      <w:pPr>
        <w:ind w:left="5760" w:hanging="360"/>
      </w:pPr>
    </w:lvl>
    <w:lvl w:ilvl="8" w:tplc="65015825" w:tentative="1">
      <w:start w:val="1"/>
      <w:numFmt w:val="lowerRoman"/>
      <w:lvlText w:val="%9."/>
      <w:lvlJc w:val="right"/>
      <w:pPr>
        <w:ind w:left="6480" w:hanging="180"/>
      </w:pPr>
    </w:lvl>
  </w:abstractNum>
  <w:abstractNum w:abstractNumId="83874178">
    <w:multiLevelType w:val="hybridMultilevel"/>
    <w:lvl w:ilvl="0" w:tplc="49669544">
      <w:start w:val="1"/>
      <w:numFmt w:val="decimal"/>
      <w:lvlText w:val="%1."/>
      <w:lvlJc w:val="left"/>
      <w:pPr>
        <w:ind w:left="720" w:hanging="360"/>
      </w:pPr>
    </w:lvl>
    <w:lvl w:ilvl="1" w:tplc="49669544" w:tentative="1">
      <w:start w:val="1"/>
      <w:numFmt w:val="lowerLetter"/>
      <w:lvlText w:val="%2."/>
      <w:lvlJc w:val="left"/>
      <w:pPr>
        <w:ind w:left="1440" w:hanging="360"/>
      </w:pPr>
    </w:lvl>
    <w:lvl w:ilvl="2" w:tplc="49669544" w:tentative="1">
      <w:start w:val="1"/>
      <w:numFmt w:val="lowerRoman"/>
      <w:lvlText w:val="%3."/>
      <w:lvlJc w:val="right"/>
      <w:pPr>
        <w:ind w:left="2160" w:hanging="180"/>
      </w:pPr>
    </w:lvl>
    <w:lvl w:ilvl="3" w:tplc="49669544" w:tentative="1">
      <w:start w:val="1"/>
      <w:numFmt w:val="decimal"/>
      <w:lvlText w:val="%4."/>
      <w:lvlJc w:val="left"/>
      <w:pPr>
        <w:ind w:left="2880" w:hanging="360"/>
      </w:pPr>
    </w:lvl>
    <w:lvl w:ilvl="4" w:tplc="49669544" w:tentative="1">
      <w:start w:val="1"/>
      <w:numFmt w:val="lowerLetter"/>
      <w:lvlText w:val="%5."/>
      <w:lvlJc w:val="left"/>
      <w:pPr>
        <w:ind w:left="3600" w:hanging="360"/>
      </w:pPr>
    </w:lvl>
    <w:lvl w:ilvl="5" w:tplc="49669544" w:tentative="1">
      <w:start w:val="1"/>
      <w:numFmt w:val="lowerRoman"/>
      <w:lvlText w:val="%6."/>
      <w:lvlJc w:val="right"/>
      <w:pPr>
        <w:ind w:left="4320" w:hanging="180"/>
      </w:pPr>
    </w:lvl>
    <w:lvl w:ilvl="6" w:tplc="49669544" w:tentative="1">
      <w:start w:val="1"/>
      <w:numFmt w:val="decimal"/>
      <w:lvlText w:val="%7."/>
      <w:lvlJc w:val="left"/>
      <w:pPr>
        <w:ind w:left="5040" w:hanging="360"/>
      </w:pPr>
    </w:lvl>
    <w:lvl w:ilvl="7" w:tplc="49669544" w:tentative="1">
      <w:start w:val="1"/>
      <w:numFmt w:val="lowerLetter"/>
      <w:lvlText w:val="%8."/>
      <w:lvlJc w:val="left"/>
      <w:pPr>
        <w:ind w:left="5760" w:hanging="360"/>
      </w:pPr>
    </w:lvl>
    <w:lvl w:ilvl="8" w:tplc="49669544" w:tentative="1">
      <w:start w:val="1"/>
      <w:numFmt w:val="lowerRoman"/>
      <w:lvlText w:val="%9."/>
      <w:lvlJc w:val="right"/>
      <w:pPr>
        <w:ind w:left="6480" w:hanging="180"/>
      </w:pPr>
    </w:lvl>
  </w:abstractNum>
  <w:abstractNum w:abstractNumId="83874177">
    <w:multiLevelType w:val="hybridMultilevel"/>
    <w:lvl w:ilvl="0" w:tplc="29074101">
      <w:start w:val="1"/>
      <w:numFmt w:val="decimal"/>
      <w:lvlText w:val="%1."/>
      <w:lvlJc w:val="left"/>
      <w:pPr>
        <w:ind w:left="720" w:hanging="360"/>
      </w:pPr>
    </w:lvl>
    <w:lvl w:ilvl="1" w:tplc="29074101" w:tentative="1">
      <w:start w:val="1"/>
      <w:numFmt w:val="lowerLetter"/>
      <w:lvlText w:val="%2."/>
      <w:lvlJc w:val="left"/>
      <w:pPr>
        <w:ind w:left="1440" w:hanging="360"/>
      </w:pPr>
    </w:lvl>
    <w:lvl w:ilvl="2" w:tplc="29074101" w:tentative="1">
      <w:start w:val="1"/>
      <w:numFmt w:val="lowerRoman"/>
      <w:lvlText w:val="%3."/>
      <w:lvlJc w:val="right"/>
      <w:pPr>
        <w:ind w:left="2160" w:hanging="180"/>
      </w:pPr>
    </w:lvl>
    <w:lvl w:ilvl="3" w:tplc="29074101" w:tentative="1">
      <w:start w:val="1"/>
      <w:numFmt w:val="decimal"/>
      <w:lvlText w:val="%4."/>
      <w:lvlJc w:val="left"/>
      <w:pPr>
        <w:ind w:left="2880" w:hanging="360"/>
      </w:pPr>
    </w:lvl>
    <w:lvl w:ilvl="4" w:tplc="29074101" w:tentative="1">
      <w:start w:val="1"/>
      <w:numFmt w:val="lowerLetter"/>
      <w:lvlText w:val="%5."/>
      <w:lvlJc w:val="left"/>
      <w:pPr>
        <w:ind w:left="3600" w:hanging="360"/>
      </w:pPr>
    </w:lvl>
    <w:lvl w:ilvl="5" w:tplc="29074101" w:tentative="1">
      <w:start w:val="1"/>
      <w:numFmt w:val="lowerRoman"/>
      <w:lvlText w:val="%6."/>
      <w:lvlJc w:val="right"/>
      <w:pPr>
        <w:ind w:left="4320" w:hanging="180"/>
      </w:pPr>
    </w:lvl>
    <w:lvl w:ilvl="6" w:tplc="29074101" w:tentative="1">
      <w:start w:val="1"/>
      <w:numFmt w:val="decimal"/>
      <w:lvlText w:val="%7."/>
      <w:lvlJc w:val="left"/>
      <w:pPr>
        <w:ind w:left="5040" w:hanging="360"/>
      </w:pPr>
    </w:lvl>
    <w:lvl w:ilvl="7" w:tplc="29074101" w:tentative="1">
      <w:start w:val="1"/>
      <w:numFmt w:val="lowerLetter"/>
      <w:lvlText w:val="%8."/>
      <w:lvlJc w:val="left"/>
      <w:pPr>
        <w:ind w:left="5760" w:hanging="360"/>
      </w:pPr>
    </w:lvl>
    <w:lvl w:ilvl="8" w:tplc="29074101" w:tentative="1">
      <w:start w:val="1"/>
      <w:numFmt w:val="lowerRoman"/>
      <w:lvlText w:val="%9."/>
      <w:lvlJc w:val="right"/>
      <w:pPr>
        <w:ind w:left="6480" w:hanging="180"/>
      </w:pPr>
    </w:lvl>
  </w:abstractNum>
  <w:abstractNum w:abstractNumId="83874176">
    <w:multiLevelType w:val="hybridMultilevel"/>
    <w:lvl w:ilvl="0" w:tplc="69734834">
      <w:start w:val="1"/>
      <w:numFmt w:val="decimal"/>
      <w:lvlText w:val="%1."/>
      <w:lvlJc w:val="left"/>
      <w:pPr>
        <w:ind w:left="720" w:hanging="360"/>
      </w:pPr>
    </w:lvl>
    <w:lvl w:ilvl="1" w:tplc="69734834" w:tentative="1">
      <w:start w:val="1"/>
      <w:numFmt w:val="lowerLetter"/>
      <w:lvlText w:val="%2."/>
      <w:lvlJc w:val="left"/>
      <w:pPr>
        <w:ind w:left="1440" w:hanging="360"/>
      </w:pPr>
    </w:lvl>
    <w:lvl w:ilvl="2" w:tplc="69734834" w:tentative="1">
      <w:start w:val="1"/>
      <w:numFmt w:val="lowerRoman"/>
      <w:lvlText w:val="%3."/>
      <w:lvlJc w:val="right"/>
      <w:pPr>
        <w:ind w:left="2160" w:hanging="180"/>
      </w:pPr>
    </w:lvl>
    <w:lvl w:ilvl="3" w:tplc="69734834" w:tentative="1">
      <w:start w:val="1"/>
      <w:numFmt w:val="decimal"/>
      <w:lvlText w:val="%4."/>
      <w:lvlJc w:val="left"/>
      <w:pPr>
        <w:ind w:left="2880" w:hanging="360"/>
      </w:pPr>
    </w:lvl>
    <w:lvl w:ilvl="4" w:tplc="69734834" w:tentative="1">
      <w:start w:val="1"/>
      <w:numFmt w:val="lowerLetter"/>
      <w:lvlText w:val="%5."/>
      <w:lvlJc w:val="left"/>
      <w:pPr>
        <w:ind w:left="3600" w:hanging="360"/>
      </w:pPr>
    </w:lvl>
    <w:lvl w:ilvl="5" w:tplc="69734834" w:tentative="1">
      <w:start w:val="1"/>
      <w:numFmt w:val="lowerRoman"/>
      <w:lvlText w:val="%6."/>
      <w:lvlJc w:val="right"/>
      <w:pPr>
        <w:ind w:left="4320" w:hanging="180"/>
      </w:pPr>
    </w:lvl>
    <w:lvl w:ilvl="6" w:tplc="69734834" w:tentative="1">
      <w:start w:val="1"/>
      <w:numFmt w:val="decimal"/>
      <w:lvlText w:val="%7."/>
      <w:lvlJc w:val="left"/>
      <w:pPr>
        <w:ind w:left="5040" w:hanging="360"/>
      </w:pPr>
    </w:lvl>
    <w:lvl w:ilvl="7" w:tplc="69734834" w:tentative="1">
      <w:start w:val="1"/>
      <w:numFmt w:val="lowerLetter"/>
      <w:lvlText w:val="%8."/>
      <w:lvlJc w:val="left"/>
      <w:pPr>
        <w:ind w:left="5760" w:hanging="360"/>
      </w:pPr>
    </w:lvl>
    <w:lvl w:ilvl="8" w:tplc="69734834" w:tentative="1">
      <w:start w:val="1"/>
      <w:numFmt w:val="lowerRoman"/>
      <w:lvlText w:val="%9."/>
      <w:lvlJc w:val="right"/>
      <w:pPr>
        <w:ind w:left="6480" w:hanging="180"/>
      </w:pPr>
    </w:lvl>
  </w:abstractNum>
  <w:abstractNum w:abstractNumId="83874175">
    <w:multiLevelType w:val="hybridMultilevel"/>
    <w:lvl w:ilvl="0" w:tplc="79214836">
      <w:start w:val="1"/>
      <w:numFmt w:val="decimal"/>
      <w:lvlText w:val="%1."/>
      <w:lvlJc w:val="left"/>
      <w:pPr>
        <w:ind w:left="720" w:hanging="360"/>
      </w:pPr>
    </w:lvl>
    <w:lvl w:ilvl="1" w:tplc="79214836" w:tentative="1">
      <w:start w:val="1"/>
      <w:numFmt w:val="lowerLetter"/>
      <w:lvlText w:val="%2."/>
      <w:lvlJc w:val="left"/>
      <w:pPr>
        <w:ind w:left="1440" w:hanging="360"/>
      </w:pPr>
    </w:lvl>
    <w:lvl w:ilvl="2" w:tplc="79214836" w:tentative="1">
      <w:start w:val="1"/>
      <w:numFmt w:val="lowerRoman"/>
      <w:lvlText w:val="%3."/>
      <w:lvlJc w:val="right"/>
      <w:pPr>
        <w:ind w:left="2160" w:hanging="180"/>
      </w:pPr>
    </w:lvl>
    <w:lvl w:ilvl="3" w:tplc="79214836" w:tentative="1">
      <w:start w:val="1"/>
      <w:numFmt w:val="decimal"/>
      <w:lvlText w:val="%4."/>
      <w:lvlJc w:val="left"/>
      <w:pPr>
        <w:ind w:left="2880" w:hanging="360"/>
      </w:pPr>
    </w:lvl>
    <w:lvl w:ilvl="4" w:tplc="79214836" w:tentative="1">
      <w:start w:val="1"/>
      <w:numFmt w:val="lowerLetter"/>
      <w:lvlText w:val="%5."/>
      <w:lvlJc w:val="left"/>
      <w:pPr>
        <w:ind w:left="3600" w:hanging="360"/>
      </w:pPr>
    </w:lvl>
    <w:lvl w:ilvl="5" w:tplc="79214836" w:tentative="1">
      <w:start w:val="1"/>
      <w:numFmt w:val="lowerRoman"/>
      <w:lvlText w:val="%6."/>
      <w:lvlJc w:val="right"/>
      <w:pPr>
        <w:ind w:left="4320" w:hanging="180"/>
      </w:pPr>
    </w:lvl>
    <w:lvl w:ilvl="6" w:tplc="79214836" w:tentative="1">
      <w:start w:val="1"/>
      <w:numFmt w:val="decimal"/>
      <w:lvlText w:val="%7."/>
      <w:lvlJc w:val="left"/>
      <w:pPr>
        <w:ind w:left="5040" w:hanging="360"/>
      </w:pPr>
    </w:lvl>
    <w:lvl w:ilvl="7" w:tplc="79214836" w:tentative="1">
      <w:start w:val="1"/>
      <w:numFmt w:val="lowerLetter"/>
      <w:lvlText w:val="%8."/>
      <w:lvlJc w:val="left"/>
      <w:pPr>
        <w:ind w:left="5760" w:hanging="360"/>
      </w:pPr>
    </w:lvl>
    <w:lvl w:ilvl="8" w:tplc="79214836" w:tentative="1">
      <w:start w:val="1"/>
      <w:numFmt w:val="lowerRoman"/>
      <w:lvlText w:val="%9."/>
      <w:lvlJc w:val="right"/>
      <w:pPr>
        <w:ind w:left="6480" w:hanging="180"/>
      </w:pPr>
    </w:lvl>
  </w:abstractNum>
  <w:abstractNum w:abstractNumId="83874174">
    <w:multiLevelType w:val="hybridMultilevel"/>
    <w:lvl w:ilvl="0" w:tplc="24639358">
      <w:start w:val="1"/>
      <w:numFmt w:val="decimal"/>
      <w:lvlText w:val="%1."/>
      <w:lvlJc w:val="left"/>
      <w:pPr>
        <w:ind w:left="720" w:hanging="360"/>
      </w:pPr>
    </w:lvl>
    <w:lvl w:ilvl="1" w:tplc="24639358" w:tentative="1">
      <w:start w:val="1"/>
      <w:numFmt w:val="lowerLetter"/>
      <w:lvlText w:val="%2."/>
      <w:lvlJc w:val="left"/>
      <w:pPr>
        <w:ind w:left="1440" w:hanging="360"/>
      </w:pPr>
    </w:lvl>
    <w:lvl w:ilvl="2" w:tplc="24639358" w:tentative="1">
      <w:start w:val="1"/>
      <w:numFmt w:val="lowerRoman"/>
      <w:lvlText w:val="%3."/>
      <w:lvlJc w:val="right"/>
      <w:pPr>
        <w:ind w:left="2160" w:hanging="180"/>
      </w:pPr>
    </w:lvl>
    <w:lvl w:ilvl="3" w:tplc="24639358" w:tentative="1">
      <w:start w:val="1"/>
      <w:numFmt w:val="decimal"/>
      <w:lvlText w:val="%4."/>
      <w:lvlJc w:val="left"/>
      <w:pPr>
        <w:ind w:left="2880" w:hanging="360"/>
      </w:pPr>
    </w:lvl>
    <w:lvl w:ilvl="4" w:tplc="24639358" w:tentative="1">
      <w:start w:val="1"/>
      <w:numFmt w:val="lowerLetter"/>
      <w:lvlText w:val="%5."/>
      <w:lvlJc w:val="left"/>
      <w:pPr>
        <w:ind w:left="3600" w:hanging="360"/>
      </w:pPr>
    </w:lvl>
    <w:lvl w:ilvl="5" w:tplc="24639358" w:tentative="1">
      <w:start w:val="1"/>
      <w:numFmt w:val="lowerRoman"/>
      <w:lvlText w:val="%6."/>
      <w:lvlJc w:val="right"/>
      <w:pPr>
        <w:ind w:left="4320" w:hanging="180"/>
      </w:pPr>
    </w:lvl>
    <w:lvl w:ilvl="6" w:tplc="24639358" w:tentative="1">
      <w:start w:val="1"/>
      <w:numFmt w:val="decimal"/>
      <w:lvlText w:val="%7."/>
      <w:lvlJc w:val="left"/>
      <w:pPr>
        <w:ind w:left="5040" w:hanging="360"/>
      </w:pPr>
    </w:lvl>
    <w:lvl w:ilvl="7" w:tplc="24639358" w:tentative="1">
      <w:start w:val="1"/>
      <w:numFmt w:val="lowerLetter"/>
      <w:lvlText w:val="%8."/>
      <w:lvlJc w:val="left"/>
      <w:pPr>
        <w:ind w:left="5760" w:hanging="360"/>
      </w:pPr>
    </w:lvl>
    <w:lvl w:ilvl="8" w:tplc="24639358" w:tentative="1">
      <w:start w:val="1"/>
      <w:numFmt w:val="lowerRoman"/>
      <w:lvlText w:val="%9."/>
      <w:lvlJc w:val="right"/>
      <w:pPr>
        <w:ind w:left="6480" w:hanging="180"/>
      </w:pPr>
    </w:lvl>
  </w:abstractNum>
  <w:abstractNum w:abstractNumId="83874173">
    <w:multiLevelType w:val="hybridMultilevel"/>
    <w:lvl w:ilvl="0" w:tplc="98359405">
      <w:start w:val="1"/>
      <w:numFmt w:val="decimal"/>
      <w:lvlText w:val="%1."/>
      <w:lvlJc w:val="left"/>
      <w:pPr>
        <w:ind w:left="720" w:hanging="360"/>
      </w:pPr>
    </w:lvl>
    <w:lvl w:ilvl="1" w:tplc="98359405" w:tentative="1">
      <w:start w:val="1"/>
      <w:numFmt w:val="lowerLetter"/>
      <w:lvlText w:val="%2."/>
      <w:lvlJc w:val="left"/>
      <w:pPr>
        <w:ind w:left="1440" w:hanging="360"/>
      </w:pPr>
    </w:lvl>
    <w:lvl w:ilvl="2" w:tplc="98359405" w:tentative="1">
      <w:start w:val="1"/>
      <w:numFmt w:val="lowerRoman"/>
      <w:lvlText w:val="%3."/>
      <w:lvlJc w:val="right"/>
      <w:pPr>
        <w:ind w:left="2160" w:hanging="180"/>
      </w:pPr>
    </w:lvl>
    <w:lvl w:ilvl="3" w:tplc="98359405" w:tentative="1">
      <w:start w:val="1"/>
      <w:numFmt w:val="decimal"/>
      <w:lvlText w:val="%4."/>
      <w:lvlJc w:val="left"/>
      <w:pPr>
        <w:ind w:left="2880" w:hanging="360"/>
      </w:pPr>
    </w:lvl>
    <w:lvl w:ilvl="4" w:tplc="98359405" w:tentative="1">
      <w:start w:val="1"/>
      <w:numFmt w:val="lowerLetter"/>
      <w:lvlText w:val="%5."/>
      <w:lvlJc w:val="left"/>
      <w:pPr>
        <w:ind w:left="3600" w:hanging="360"/>
      </w:pPr>
    </w:lvl>
    <w:lvl w:ilvl="5" w:tplc="98359405" w:tentative="1">
      <w:start w:val="1"/>
      <w:numFmt w:val="lowerRoman"/>
      <w:lvlText w:val="%6."/>
      <w:lvlJc w:val="right"/>
      <w:pPr>
        <w:ind w:left="4320" w:hanging="180"/>
      </w:pPr>
    </w:lvl>
    <w:lvl w:ilvl="6" w:tplc="98359405" w:tentative="1">
      <w:start w:val="1"/>
      <w:numFmt w:val="decimal"/>
      <w:lvlText w:val="%7."/>
      <w:lvlJc w:val="left"/>
      <w:pPr>
        <w:ind w:left="5040" w:hanging="360"/>
      </w:pPr>
    </w:lvl>
    <w:lvl w:ilvl="7" w:tplc="98359405" w:tentative="1">
      <w:start w:val="1"/>
      <w:numFmt w:val="lowerLetter"/>
      <w:lvlText w:val="%8."/>
      <w:lvlJc w:val="left"/>
      <w:pPr>
        <w:ind w:left="5760" w:hanging="360"/>
      </w:pPr>
    </w:lvl>
    <w:lvl w:ilvl="8" w:tplc="98359405" w:tentative="1">
      <w:start w:val="1"/>
      <w:numFmt w:val="lowerRoman"/>
      <w:lvlText w:val="%9."/>
      <w:lvlJc w:val="right"/>
      <w:pPr>
        <w:ind w:left="6480" w:hanging="180"/>
      </w:pPr>
    </w:lvl>
  </w:abstractNum>
  <w:abstractNum w:abstractNumId="83874172">
    <w:multiLevelType w:val="hybridMultilevel"/>
    <w:lvl w:ilvl="0" w:tplc="95713210">
      <w:start w:val="1"/>
      <w:numFmt w:val="decimal"/>
      <w:lvlText w:val="%1."/>
      <w:lvlJc w:val="left"/>
      <w:pPr>
        <w:ind w:left="720" w:hanging="360"/>
      </w:pPr>
    </w:lvl>
    <w:lvl w:ilvl="1" w:tplc="95713210" w:tentative="1">
      <w:start w:val="1"/>
      <w:numFmt w:val="lowerLetter"/>
      <w:lvlText w:val="%2."/>
      <w:lvlJc w:val="left"/>
      <w:pPr>
        <w:ind w:left="1440" w:hanging="360"/>
      </w:pPr>
    </w:lvl>
    <w:lvl w:ilvl="2" w:tplc="95713210" w:tentative="1">
      <w:start w:val="1"/>
      <w:numFmt w:val="lowerRoman"/>
      <w:lvlText w:val="%3."/>
      <w:lvlJc w:val="right"/>
      <w:pPr>
        <w:ind w:left="2160" w:hanging="180"/>
      </w:pPr>
    </w:lvl>
    <w:lvl w:ilvl="3" w:tplc="95713210" w:tentative="1">
      <w:start w:val="1"/>
      <w:numFmt w:val="decimal"/>
      <w:lvlText w:val="%4."/>
      <w:lvlJc w:val="left"/>
      <w:pPr>
        <w:ind w:left="2880" w:hanging="360"/>
      </w:pPr>
    </w:lvl>
    <w:lvl w:ilvl="4" w:tplc="95713210" w:tentative="1">
      <w:start w:val="1"/>
      <w:numFmt w:val="lowerLetter"/>
      <w:lvlText w:val="%5."/>
      <w:lvlJc w:val="left"/>
      <w:pPr>
        <w:ind w:left="3600" w:hanging="360"/>
      </w:pPr>
    </w:lvl>
    <w:lvl w:ilvl="5" w:tplc="95713210" w:tentative="1">
      <w:start w:val="1"/>
      <w:numFmt w:val="lowerRoman"/>
      <w:lvlText w:val="%6."/>
      <w:lvlJc w:val="right"/>
      <w:pPr>
        <w:ind w:left="4320" w:hanging="180"/>
      </w:pPr>
    </w:lvl>
    <w:lvl w:ilvl="6" w:tplc="95713210" w:tentative="1">
      <w:start w:val="1"/>
      <w:numFmt w:val="decimal"/>
      <w:lvlText w:val="%7."/>
      <w:lvlJc w:val="left"/>
      <w:pPr>
        <w:ind w:left="5040" w:hanging="360"/>
      </w:pPr>
    </w:lvl>
    <w:lvl w:ilvl="7" w:tplc="95713210" w:tentative="1">
      <w:start w:val="1"/>
      <w:numFmt w:val="lowerLetter"/>
      <w:lvlText w:val="%8."/>
      <w:lvlJc w:val="left"/>
      <w:pPr>
        <w:ind w:left="5760" w:hanging="360"/>
      </w:pPr>
    </w:lvl>
    <w:lvl w:ilvl="8" w:tplc="95713210" w:tentative="1">
      <w:start w:val="1"/>
      <w:numFmt w:val="lowerRoman"/>
      <w:lvlText w:val="%9."/>
      <w:lvlJc w:val="right"/>
      <w:pPr>
        <w:ind w:left="6480" w:hanging="180"/>
      </w:pPr>
    </w:lvl>
  </w:abstractNum>
  <w:abstractNum w:abstractNumId="83874171">
    <w:multiLevelType w:val="hybridMultilevel"/>
    <w:lvl w:ilvl="0" w:tplc="71471528">
      <w:start w:val="1"/>
      <w:numFmt w:val="decimal"/>
      <w:lvlText w:val="%1."/>
      <w:lvlJc w:val="left"/>
      <w:pPr>
        <w:ind w:left="720" w:hanging="360"/>
      </w:pPr>
    </w:lvl>
    <w:lvl w:ilvl="1" w:tplc="71471528" w:tentative="1">
      <w:start w:val="1"/>
      <w:numFmt w:val="lowerLetter"/>
      <w:lvlText w:val="%2."/>
      <w:lvlJc w:val="left"/>
      <w:pPr>
        <w:ind w:left="1440" w:hanging="360"/>
      </w:pPr>
    </w:lvl>
    <w:lvl w:ilvl="2" w:tplc="71471528" w:tentative="1">
      <w:start w:val="1"/>
      <w:numFmt w:val="lowerRoman"/>
      <w:lvlText w:val="%3."/>
      <w:lvlJc w:val="right"/>
      <w:pPr>
        <w:ind w:left="2160" w:hanging="180"/>
      </w:pPr>
    </w:lvl>
    <w:lvl w:ilvl="3" w:tplc="71471528" w:tentative="1">
      <w:start w:val="1"/>
      <w:numFmt w:val="decimal"/>
      <w:lvlText w:val="%4."/>
      <w:lvlJc w:val="left"/>
      <w:pPr>
        <w:ind w:left="2880" w:hanging="360"/>
      </w:pPr>
    </w:lvl>
    <w:lvl w:ilvl="4" w:tplc="71471528" w:tentative="1">
      <w:start w:val="1"/>
      <w:numFmt w:val="lowerLetter"/>
      <w:lvlText w:val="%5."/>
      <w:lvlJc w:val="left"/>
      <w:pPr>
        <w:ind w:left="3600" w:hanging="360"/>
      </w:pPr>
    </w:lvl>
    <w:lvl w:ilvl="5" w:tplc="71471528" w:tentative="1">
      <w:start w:val="1"/>
      <w:numFmt w:val="lowerRoman"/>
      <w:lvlText w:val="%6."/>
      <w:lvlJc w:val="right"/>
      <w:pPr>
        <w:ind w:left="4320" w:hanging="180"/>
      </w:pPr>
    </w:lvl>
    <w:lvl w:ilvl="6" w:tplc="71471528" w:tentative="1">
      <w:start w:val="1"/>
      <w:numFmt w:val="decimal"/>
      <w:lvlText w:val="%7."/>
      <w:lvlJc w:val="left"/>
      <w:pPr>
        <w:ind w:left="5040" w:hanging="360"/>
      </w:pPr>
    </w:lvl>
    <w:lvl w:ilvl="7" w:tplc="71471528" w:tentative="1">
      <w:start w:val="1"/>
      <w:numFmt w:val="lowerLetter"/>
      <w:lvlText w:val="%8."/>
      <w:lvlJc w:val="left"/>
      <w:pPr>
        <w:ind w:left="5760" w:hanging="360"/>
      </w:pPr>
    </w:lvl>
    <w:lvl w:ilvl="8" w:tplc="71471528" w:tentative="1">
      <w:start w:val="1"/>
      <w:numFmt w:val="lowerRoman"/>
      <w:lvlText w:val="%9."/>
      <w:lvlJc w:val="right"/>
      <w:pPr>
        <w:ind w:left="6480" w:hanging="180"/>
      </w:pPr>
    </w:lvl>
  </w:abstractNum>
  <w:abstractNum w:abstractNumId="83874170">
    <w:multiLevelType w:val="hybridMultilevel"/>
    <w:lvl w:ilvl="0" w:tplc="17236700">
      <w:start w:val="1"/>
      <w:numFmt w:val="decimal"/>
      <w:lvlText w:val="%1."/>
      <w:lvlJc w:val="left"/>
      <w:pPr>
        <w:ind w:left="720" w:hanging="360"/>
      </w:pPr>
    </w:lvl>
    <w:lvl w:ilvl="1" w:tplc="17236700" w:tentative="1">
      <w:start w:val="1"/>
      <w:numFmt w:val="lowerLetter"/>
      <w:lvlText w:val="%2."/>
      <w:lvlJc w:val="left"/>
      <w:pPr>
        <w:ind w:left="1440" w:hanging="360"/>
      </w:pPr>
    </w:lvl>
    <w:lvl w:ilvl="2" w:tplc="17236700" w:tentative="1">
      <w:start w:val="1"/>
      <w:numFmt w:val="lowerRoman"/>
      <w:lvlText w:val="%3."/>
      <w:lvlJc w:val="right"/>
      <w:pPr>
        <w:ind w:left="2160" w:hanging="180"/>
      </w:pPr>
    </w:lvl>
    <w:lvl w:ilvl="3" w:tplc="17236700" w:tentative="1">
      <w:start w:val="1"/>
      <w:numFmt w:val="decimal"/>
      <w:lvlText w:val="%4."/>
      <w:lvlJc w:val="left"/>
      <w:pPr>
        <w:ind w:left="2880" w:hanging="360"/>
      </w:pPr>
    </w:lvl>
    <w:lvl w:ilvl="4" w:tplc="17236700" w:tentative="1">
      <w:start w:val="1"/>
      <w:numFmt w:val="lowerLetter"/>
      <w:lvlText w:val="%5."/>
      <w:lvlJc w:val="left"/>
      <w:pPr>
        <w:ind w:left="3600" w:hanging="360"/>
      </w:pPr>
    </w:lvl>
    <w:lvl w:ilvl="5" w:tplc="17236700" w:tentative="1">
      <w:start w:val="1"/>
      <w:numFmt w:val="lowerRoman"/>
      <w:lvlText w:val="%6."/>
      <w:lvlJc w:val="right"/>
      <w:pPr>
        <w:ind w:left="4320" w:hanging="180"/>
      </w:pPr>
    </w:lvl>
    <w:lvl w:ilvl="6" w:tplc="17236700" w:tentative="1">
      <w:start w:val="1"/>
      <w:numFmt w:val="decimal"/>
      <w:lvlText w:val="%7."/>
      <w:lvlJc w:val="left"/>
      <w:pPr>
        <w:ind w:left="5040" w:hanging="360"/>
      </w:pPr>
    </w:lvl>
    <w:lvl w:ilvl="7" w:tplc="17236700" w:tentative="1">
      <w:start w:val="1"/>
      <w:numFmt w:val="lowerLetter"/>
      <w:lvlText w:val="%8."/>
      <w:lvlJc w:val="left"/>
      <w:pPr>
        <w:ind w:left="5760" w:hanging="360"/>
      </w:pPr>
    </w:lvl>
    <w:lvl w:ilvl="8" w:tplc="17236700" w:tentative="1">
      <w:start w:val="1"/>
      <w:numFmt w:val="lowerRoman"/>
      <w:lvlText w:val="%9."/>
      <w:lvlJc w:val="right"/>
      <w:pPr>
        <w:ind w:left="6480" w:hanging="180"/>
      </w:pPr>
    </w:lvl>
  </w:abstractNum>
  <w:abstractNum w:abstractNumId="83874169">
    <w:multiLevelType w:val="hybridMultilevel"/>
    <w:lvl w:ilvl="0" w:tplc="17389596">
      <w:start w:val="1"/>
      <w:numFmt w:val="decimal"/>
      <w:lvlText w:val="%1."/>
      <w:lvlJc w:val="left"/>
      <w:pPr>
        <w:ind w:left="720" w:hanging="360"/>
      </w:pPr>
    </w:lvl>
    <w:lvl w:ilvl="1" w:tplc="17389596" w:tentative="1">
      <w:start w:val="1"/>
      <w:numFmt w:val="lowerLetter"/>
      <w:lvlText w:val="%2."/>
      <w:lvlJc w:val="left"/>
      <w:pPr>
        <w:ind w:left="1440" w:hanging="360"/>
      </w:pPr>
    </w:lvl>
    <w:lvl w:ilvl="2" w:tplc="17389596" w:tentative="1">
      <w:start w:val="1"/>
      <w:numFmt w:val="lowerRoman"/>
      <w:lvlText w:val="%3."/>
      <w:lvlJc w:val="right"/>
      <w:pPr>
        <w:ind w:left="2160" w:hanging="180"/>
      </w:pPr>
    </w:lvl>
    <w:lvl w:ilvl="3" w:tplc="17389596" w:tentative="1">
      <w:start w:val="1"/>
      <w:numFmt w:val="decimal"/>
      <w:lvlText w:val="%4."/>
      <w:lvlJc w:val="left"/>
      <w:pPr>
        <w:ind w:left="2880" w:hanging="360"/>
      </w:pPr>
    </w:lvl>
    <w:lvl w:ilvl="4" w:tplc="17389596" w:tentative="1">
      <w:start w:val="1"/>
      <w:numFmt w:val="lowerLetter"/>
      <w:lvlText w:val="%5."/>
      <w:lvlJc w:val="left"/>
      <w:pPr>
        <w:ind w:left="3600" w:hanging="360"/>
      </w:pPr>
    </w:lvl>
    <w:lvl w:ilvl="5" w:tplc="17389596" w:tentative="1">
      <w:start w:val="1"/>
      <w:numFmt w:val="lowerRoman"/>
      <w:lvlText w:val="%6."/>
      <w:lvlJc w:val="right"/>
      <w:pPr>
        <w:ind w:left="4320" w:hanging="180"/>
      </w:pPr>
    </w:lvl>
    <w:lvl w:ilvl="6" w:tplc="17389596" w:tentative="1">
      <w:start w:val="1"/>
      <w:numFmt w:val="decimal"/>
      <w:lvlText w:val="%7."/>
      <w:lvlJc w:val="left"/>
      <w:pPr>
        <w:ind w:left="5040" w:hanging="360"/>
      </w:pPr>
    </w:lvl>
    <w:lvl w:ilvl="7" w:tplc="17389596" w:tentative="1">
      <w:start w:val="1"/>
      <w:numFmt w:val="lowerLetter"/>
      <w:lvlText w:val="%8."/>
      <w:lvlJc w:val="left"/>
      <w:pPr>
        <w:ind w:left="5760" w:hanging="360"/>
      </w:pPr>
    </w:lvl>
    <w:lvl w:ilvl="8" w:tplc="17389596" w:tentative="1">
      <w:start w:val="1"/>
      <w:numFmt w:val="lowerRoman"/>
      <w:lvlText w:val="%9."/>
      <w:lvlJc w:val="right"/>
      <w:pPr>
        <w:ind w:left="6480" w:hanging="180"/>
      </w:pPr>
    </w:lvl>
  </w:abstractNum>
  <w:abstractNum w:abstractNumId="83874168">
    <w:multiLevelType w:val="hybridMultilevel"/>
    <w:lvl w:ilvl="0" w:tplc="37528168">
      <w:start w:val="1"/>
      <w:numFmt w:val="decimal"/>
      <w:lvlText w:val="%1."/>
      <w:lvlJc w:val="left"/>
      <w:pPr>
        <w:ind w:left="720" w:hanging="360"/>
      </w:pPr>
    </w:lvl>
    <w:lvl w:ilvl="1" w:tplc="37528168" w:tentative="1">
      <w:start w:val="1"/>
      <w:numFmt w:val="lowerLetter"/>
      <w:lvlText w:val="%2."/>
      <w:lvlJc w:val="left"/>
      <w:pPr>
        <w:ind w:left="1440" w:hanging="360"/>
      </w:pPr>
    </w:lvl>
    <w:lvl w:ilvl="2" w:tplc="37528168" w:tentative="1">
      <w:start w:val="1"/>
      <w:numFmt w:val="lowerRoman"/>
      <w:lvlText w:val="%3."/>
      <w:lvlJc w:val="right"/>
      <w:pPr>
        <w:ind w:left="2160" w:hanging="180"/>
      </w:pPr>
    </w:lvl>
    <w:lvl w:ilvl="3" w:tplc="37528168" w:tentative="1">
      <w:start w:val="1"/>
      <w:numFmt w:val="decimal"/>
      <w:lvlText w:val="%4."/>
      <w:lvlJc w:val="left"/>
      <w:pPr>
        <w:ind w:left="2880" w:hanging="360"/>
      </w:pPr>
    </w:lvl>
    <w:lvl w:ilvl="4" w:tplc="37528168" w:tentative="1">
      <w:start w:val="1"/>
      <w:numFmt w:val="lowerLetter"/>
      <w:lvlText w:val="%5."/>
      <w:lvlJc w:val="left"/>
      <w:pPr>
        <w:ind w:left="3600" w:hanging="360"/>
      </w:pPr>
    </w:lvl>
    <w:lvl w:ilvl="5" w:tplc="37528168" w:tentative="1">
      <w:start w:val="1"/>
      <w:numFmt w:val="lowerRoman"/>
      <w:lvlText w:val="%6."/>
      <w:lvlJc w:val="right"/>
      <w:pPr>
        <w:ind w:left="4320" w:hanging="180"/>
      </w:pPr>
    </w:lvl>
    <w:lvl w:ilvl="6" w:tplc="37528168" w:tentative="1">
      <w:start w:val="1"/>
      <w:numFmt w:val="decimal"/>
      <w:lvlText w:val="%7."/>
      <w:lvlJc w:val="left"/>
      <w:pPr>
        <w:ind w:left="5040" w:hanging="360"/>
      </w:pPr>
    </w:lvl>
    <w:lvl w:ilvl="7" w:tplc="37528168" w:tentative="1">
      <w:start w:val="1"/>
      <w:numFmt w:val="lowerLetter"/>
      <w:lvlText w:val="%8."/>
      <w:lvlJc w:val="left"/>
      <w:pPr>
        <w:ind w:left="5760" w:hanging="360"/>
      </w:pPr>
    </w:lvl>
    <w:lvl w:ilvl="8" w:tplc="37528168" w:tentative="1">
      <w:start w:val="1"/>
      <w:numFmt w:val="lowerRoman"/>
      <w:lvlText w:val="%9."/>
      <w:lvlJc w:val="right"/>
      <w:pPr>
        <w:ind w:left="6480" w:hanging="180"/>
      </w:pPr>
    </w:lvl>
  </w:abstractNum>
  <w:abstractNum w:abstractNumId="83874167">
    <w:multiLevelType w:val="hybridMultilevel"/>
    <w:lvl w:ilvl="0" w:tplc="89524443">
      <w:start w:val="1"/>
      <w:numFmt w:val="decimal"/>
      <w:lvlText w:val="%1."/>
      <w:lvlJc w:val="left"/>
      <w:pPr>
        <w:ind w:left="720" w:hanging="360"/>
      </w:pPr>
    </w:lvl>
    <w:lvl w:ilvl="1" w:tplc="89524443" w:tentative="1">
      <w:start w:val="1"/>
      <w:numFmt w:val="lowerLetter"/>
      <w:lvlText w:val="%2."/>
      <w:lvlJc w:val="left"/>
      <w:pPr>
        <w:ind w:left="1440" w:hanging="360"/>
      </w:pPr>
    </w:lvl>
    <w:lvl w:ilvl="2" w:tplc="89524443" w:tentative="1">
      <w:start w:val="1"/>
      <w:numFmt w:val="lowerRoman"/>
      <w:lvlText w:val="%3."/>
      <w:lvlJc w:val="right"/>
      <w:pPr>
        <w:ind w:left="2160" w:hanging="180"/>
      </w:pPr>
    </w:lvl>
    <w:lvl w:ilvl="3" w:tplc="89524443" w:tentative="1">
      <w:start w:val="1"/>
      <w:numFmt w:val="decimal"/>
      <w:lvlText w:val="%4."/>
      <w:lvlJc w:val="left"/>
      <w:pPr>
        <w:ind w:left="2880" w:hanging="360"/>
      </w:pPr>
    </w:lvl>
    <w:lvl w:ilvl="4" w:tplc="89524443" w:tentative="1">
      <w:start w:val="1"/>
      <w:numFmt w:val="lowerLetter"/>
      <w:lvlText w:val="%5."/>
      <w:lvlJc w:val="left"/>
      <w:pPr>
        <w:ind w:left="3600" w:hanging="360"/>
      </w:pPr>
    </w:lvl>
    <w:lvl w:ilvl="5" w:tplc="89524443" w:tentative="1">
      <w:start w:val="1"/>
      <w:numFmt w:val="lowerRoman"/>
      <w:lvlText w:val="%6."/>
      <w:lvlJc w:val="right"/>
      <w:pPr>
        <w:ind w:left="4320" w:hanging="180"/>
      </w:pPr>
    </w:lvl>
    <w:lvl w:ilvl="6" w:tplc="89524443" w:tentative="1">
      <w:start w:val="1"/>
      <w:numFmt w:val="decimal"/>
      <w:lvlText w:val="%7."/>
      <w:lvlJc w:val="left"/>
      <w:pPr>
        <w:ind w:left="5040" w:hanging="360"/>
      </w:pPr>
    </w:lvl>
    <w:lvl w:ilvl="7" w:tplc="89524443" w:tentative="1">
      <w:start w:val="1"/>
      <w:numFmt w:val="lowerLetter"/>
      <w:lvlText w:val="%8."/>
      <w:lvlJc w:val="left"/>
      <w:pPr>
        <w:ind w:left="5760" w:hanging="360"/>
      </w:pPr>
    </w:lvl>
    <w:lvl w:ilvl="8" w:tplc="89524443" w:tentative="1">
      <w:start w:val="1"/>
      <w:numFmt w:val="lowerRoman"/>
      <w:lvlText w:val="%9."/>
      <w:lvlJc w:val="right"/>
      <w:pPr>
        <w:ind w:left="6480" w:hanging="180"/>
      </w:pPr>
    </w:lvl>
  </w:abstractNum>
  <w:abstractNum w:abstractNumId="83874166">
    <w:multiLevelType w:val="hybridMultilevel"/>
    <w:lvl w:ilvl="0" w:tplc="17889932">
      <w:start w:val="1"/>
      <w:numFmt w:val="decimal"/>
      <w:lvlText w:val="%1."/>
      <w:lvlJc w:val="left"/>
      <w:pPr>
        <w:ind w:left="720" w:hanging="360"/>
      </w:pPr>
    </w:lvl>
    <w:lvl w:ilvl="1" w:tplc="17889932" w:tentative="1">
      <w:start w:val="1"/>
      <w:numFmt w:val="lowerLetter"/>
      <w:lvlText w:val="%2."/>
      <w:lvlJc w:val="left"/>
      <w:pPr>
        <w:ind w:left="1440" w:hanging="360"/>
      </w:pPr>
    </w:lvl>
    <w:lvl w:ilvl="2" w:tplc="17889932" w:tentative="1">
      <w:start w:val="1"/>
      <w:numFmt w:val="lowerRoman"/>
      <w:lvlText w:val="%3."/>
      <w:lvlJc w:val="right"/>
      <w:pPr>
        <w:ind w:left="2160" w:hanging="180"/>
      </w:pPr>
    </w:lvl>
    <w:lvl w:ilvl="3" w:tplc="17889932" w:tentative="1">
      <w:start w:val="1"/>
      <w:numFmt w:val="decimal"/>
      <w:lvlText w:val="%4."/>
      <w:lvlJc w:val="left"/>
      <w:pPr>
        <w:ind w:left="2880" w:hanging="360"/>
      </w:pPr>
    </w:lvl>
    <w:lvl w:ilvl="4" w:tplc="17889932" w:tentative="1">
      <w:start w:val="1"/>
      <w:numFmt w:val="lowerLetter"/>
      <w:lvlText w:val="%5."/>
      <w:lvlJc w:val="left"/>
      <w:pPr>
        <w:ind w:left="3600" w:hanging="360"/>
      </w:pPr>
    </w:lvl>
    <w:lvl w:ilvl="5" w:tplc="17889932" w:tentative="1">
      <w:start w:val="1"/>
      <w:numFmt w:val="lowerRoman"/>
      <w:lvlText w:val="%6."/>
      <w:lvlJc w:val="right"/>
      <w:pPr>
        <w:ind w:left="4320" w:hanging="180"/>
      </w:pPr>
    </w:lvl>
    <w:lvl w:ilvl="6" w:tplc="17889932" w:tentative="1">
      <w:start w:val="1"/>
      <w:numFmt w:val="decimal"/>
      <w:lvlText w:val="%7."/>
      <w:lvlJc w:val="left"/>
      <w:pPr>
        <w:ind w:left="5040" w:hanging="360"/>
      </w:pPr>
    </w:lvl>
    <w:lvl w:ilvl="7" w:tplc="17889932" w:tentative="1">
      <w:start w:val="1"/>
      <w:numFmt w:val="lowerLetter"/>
      <w:lvlText w:val="%8."/>
      <w:lvlJc w:val="left"/>
      <w:pPr>
        <w:ind w:left="5760" w:hanging="360"/>
      </w:pPr>
    </w:lvl>
    <w:lvl w:ilvl="8" w:tplc="17889932" w:tentative="1">
      <w:start w:val="1"/>
      <w:numFmt w:val="lowerRoman"/>
      <w:lvlText w:val="%9."/>
      <w:lvlJc w:val="right"/>
      <w:pPr>
        <w:ind w:left="6480" w:hanging="180"/>
      </w:pPr>
    </w:lvl>
  </w:abstractNum>
  <w:abstractNum w:abstractNumId="83874165">
    <w:multiLevelType w:val="hybridMultilevel"/>
    <w:lvl w:ilvl="0" w:tplc="28590781">
      <w:start w:val="1"/>
      <w:numFmt w:val="decimal"/>
      <w:lvlText w:val="%1."/>
      <w:lvlJc w:val="left"/>
      <w:pPr>
        <w:ind w:left="720" w:hanging="360"/>
      </w:pPr>
    </w:lvl>
    <w:lvl w:ilvl="1" w:tplc="28590781" w:tentative="1">
      <w:start w:val="1"/>
      <w:numFmt w:val="lowerLetter"/>
      <w:lvlText w:val="%2."/>
      <w:lvlJc w:val="left"/>
      <w:pPr>
        <w:ind w:left="1440" w:hanging="360"/>
      </w:pPr>
    </w:lvl>
    <w:lvl w:ilvl="2" w:tplc="28590781" w:tentative="1">
      <w:start w:val="1"/>
      <w:numFmt w:val="lowerRoman"/>
      <w:lvlText w:val="%3."/>
      <w:lvlJc w:val="right"/>
      <w:pPr>
        <w:ind w:left="2160" w:hanging="180"/>
      </w:pPr>
    </w:lvl>
    <w:lvl w:ilvl="3" w:tplc="28590781" w:tentative="1">
      <w:start w:val="1"/>
      <w:numFmt w:val="decimal"/>
      <w:lvlText w:val="%4."/>
      <w:lvlJc w:val="left"/>
      <w:pPr>
        <w:ind w:left="2880" w:hanging="360"/>
      </w:pPr>
    </w:lvl>
    <w:lvl w:ilvl="4" w:tplc="28590781" w:tentative="1">
      <w:start w:val="1"/>
      <w:numFmt w:val="lowerLetter"/>
      <w:lvlText w:val="%5."/>
      <w:lvlJc w:val="left"/>
      <w:pPr>
        <w:ind w:left="3600" w:hanging="360"/>
      </w:pPr>
    </w:lvl>
    <w:lvl w:ilvl="5" w:tplc="28590781" w:tentative="1">
      <w:start w:val="1"/>
      <w:numFmt w:val="lowerRoman"/>
      <w:lvlText w:val="%6."/>
      <w:lvlJc w:val="right"/>
      <w:pPr>
        <w:ind w:left="4320" w:hanging="180"/>
      </w:pPr>
    </w:lvl>
    <w:lvl w:ilvl="6" w:tplc="28590781" w:tentative="1">
      <w:start w:val="1"/>
      <w:numFmt w:val="decimal"/>
      <w:lvlText w:val="%7."/>
      <w:lvlJc w:val="left"/>
      <w:pPr>
        <w:ind w:left="5040" w:hanging="360"/>
      </w:pPr>
    </w:lvl>
    <w:lvl w:ilvl="7" w:tplc="28590781" w:tentative="1">
      <w:start w:val="1"/>
      <w:numFmt w:val="lowerLetter"/>
      <w:lvlText w:val="%8."/>
      <w:lvlJc w:val="left"/>
      <w:pPr>
        <w:ind w:left="5760" w:hanging="360"/>
      </w:pPr>
    </w:lvl>
    <w:lvl w:ilvl="8" w:tplc="28590781" w:tentative="1">
      <w:start w:val="1"/>
      <w:numFmt w:val="lowerRoman"/>
      <w:lvlText w:val="%9."/>
      <w:lvlJc w:val="right"/>
      <w:pPr>
        <w:ind w:left="6480" w:hanging="180"/>
      </w:pPr>
    </w:lvl>
  </w:abstractNum>
  <w:abstractNum w:abstractNumId="83874164">
    <w:multiLevelType w:val="hybridMultilevel"/>
    <w:lvl w:ilvl="0" w:tplc="64936572">
      <w:start w:val="1"/>
      <w:numFmt w:val="decimal"/>
      <w:lvlText w:val="%1."/>
      <w:lvlJc w:val="left"/>
      <w:pPr>
        <w:ind w:left="720" w:hanging="360"/>
      </w:pPr>
    </w:lvl>
    <w:lvl w:ilvl="1" w:tplc="64936572" w:tentative="1">
      <w:start w:val="1"/>
      <w:numFmt w:val="lowerLetter"/>
      <w:lvlText w:val="%2."/>
      <w:lvlJc w:val="left"/>
      <w:pPr>
        <w:ind w:left="1440" w:hanging="360"/>
      </w:pPr>
    </w:lvl>
    <w:lvl w:ilvl="2" w:tplc="64936572" w:tentative="1">
      <w:start w:val="1"/>
      <w:numFmt w:val="lowerRoman"/>
      <w:lvlText w:val="%3."/>
      <w:lvlJc w:val="right"/>
      <w:pPr>
        <w:ind w:left="2160" w:hanging="180"/>
      </w:pPr>
    </w:lvl>
    <w:lvl w:ilvl="3" w:tplc="64936572" w:tentative="1">
      <w:start w:val="1"/>
      <w:numFmt w:val="decimal"/>
      <w:lvlText w:val="%4."/>
      <w:lvlJc w:val="left"/>
      <w:pPr>
        <w:ind w:left="2880" w:hanging="360"/>
      </w:pPr>
    </w:lvl>
    <w:lvl w:ilvl="4" w:tplc="64936572" w:tentative="1">
      <w:start w:val="1"/>
      <w:numFmt w:val="lowerLetter"/>
      <w:lvlText w:val="%5."/>
      <w:lvlJc w:val="left"/>
      <w:pPr>
        <w:ind w:left="3600" w:hanging="360"/>
      </w:pPr>
    </w:lvl>
    <w:lvl w:ilvl="5" w:tplc="64936572" w:tentative="1">
      <w:start w:val="1"/>
      <w:numFmt w:val="lowerRoman"/>
      <w:lvlText w:val="%6."/>
      <w:lvlJc w:val="right"/>
      <w:pPr>
        <w:ind w:left="4320" w:hanging="180"/>
      </w:pPr>
    </w:lvl>
    <w:lvl w:ilvl="6" w:tplc="64936572" w:tentative="1">
      <w:start w:val="1"/>
      <w:numFmt w:val="decimal"/>
      <w:lvlText w:val="%7."/>
      <w:lvlJc w:val="left"/>
      <w:pPr>
        <w:ind w:left="5040" w:hanging="360"/>
      </w:pPr>
    </w:lvl>
    <w:lvl w:ilvl="7" w:tplc="64936572" w:tentative="1">
      <w:start w:val="1"/>
      <w:numFmt w:val="lowerLetter"/>
      <w:lvlText w:val="%8."/>
      <w:lvlJc w:val="left"/>
      <w:pPr>
        <w:ind w:left="5760" w:hanging="360"/>
      </w:pPr>
    </w:lvl>
    <w:lvl w:ilvl="8" w:tplc="64936572" w:tentative="1">
      <w:start w:val="1"/>
      <w:numFmt w:val="lowerRoman"/>
      <w:lvlText w:val="%9."/>
      <w:lvlJc w:val="right"/>
      <w:pPr>
        <w:ind w:left="6480" w:hanging="180"/>
      </w:pPr>
    </w:lvl>
  </w:abstractNum>
  <w:abstractNum w:abstractNumId="83874163">
    <w:multiLevelType w:val="hybridMultilevel"/>
    <w:lvl w:ilvl="0" w:tplc="63961969">
      <w:start w:val="1"/>
      <w:numFmt w:val="decimal"/>
      <w:lvlText w:val="%1."/>
      <w:lvlJc w:val="left"/>
      <w:pPr>
        <w:ind w:left="720" w:hanging="360"/>
      </w:pPr>
    </w:lvl>
    <w:lvl w:ilvl="1" w:tplc="63961969" w:tentative="1">
      <w:start w:val="1"/>
      <w:numFmt w:val="lowerLetter"/>
      <w:lvlText w:val="%2."/>
      <w:lvlJc w:val="left"/>
      <w:pPr>
        <w:ind w:left="1440" w:hanging="360"/>
      </w:pPr>
    </w:lvl>
    <w:lvl w:ilvl="2" w:tplc="63961969" w:tentative="1">
      <w:start w:val="1"/>
      <w:numFmt w:val="lowerRoman"/>
      <w:lvlText w:val="%3."/>
      <w:lvlJc w:val="right"/>
      <w:pPr>
        <w:ind w:left="2160" w:hanging="180"/>
      </w:pPr>
    </w:lvl>
    <w:lvl w:ilvl="3" w:tplc="63961969" w:tentative="1">
      <w:start w:val="1"/>
      <w:numFmt w:val="decimal"/>
      <w:lvlText w:val="%4."/>
      <w:lvlJc w:val="left"/>
      <w:pPr>
        <w:ind w:left="2880" w:hanging="360"/>
      </w:pPr>
    </w:lvl>
    <w:lvl w:ilvl="4" w:tplc="63961969" w:tentative="1">
      <w:start w:val="1"/>
      <w:numFmt w:val="lowerLetter"/>
      <w:lvlText w:val="%5."/>
      <w:lvlJc w:val="left"/>
      <w:pPr>
        <w:ind w:left="3600" w:hanging="360"/>
      </w:pPr>
    </w:lvl>
    <w:lvl w:ilvl="5" w:tplc="63961969" w:tentative="1">
      <w:start w:val="1"/>
      <w:numFmt w:val="lowerRoman"/>
      <w:lvlText w:val="%6."/>
      <w:lvlJc w:val="right"/>
      <w:pPr>
        <w:ind w:left="4320" w:hanging="180"/>
      </w:pPr>
    </w:lvl>
    <w:lvl w:ilvl="6" w:tplc="63961969" w:tentative="1">
      <w:start w:val="1"/>
      <w:numFmt w:val="decimal"/>
      <w:lvlText w:val="%7."/>
      <w:lvlJc w:val="left"/>
      <w:pPr>
        <w:ind w:left="5040" w:hanging="360"/>
      </w:pPr>
    </w:lvl>
    <w:lvl w:ilvl="7" w:tplc="63961969" w:tentative="1">
      <w:start w:val="1"/>
      <w:numFmt w:val="lowerLetter"/>
      <w:lvlText w:val="%8."/>
      <w:lvlJc w:val="left"/>
      <w:pPr>
        <w:ind w:left="5760" w:hanging="360"/>
      </w:pPr>
    </w:lvl>
    <w:lvl w:ilvl="8" w:tplc="63961969" w:tentative="1">
      <w:start w:val="1"/>
      <w:numFmt w:val="lowerRoman"/>
      <w:lvlText w:val="%9."/>
      <w:lvlJc w:val="right"/>
      <w:pPr>
        <w:ind w:left="6480" w:hanging="180"/>
      </w:pPr>
    </w:lvl>
  </w:abstractNum>
  <w:abstractNum w:abstractNumId="83874162">
    <w:multiLevelType w:val="hybridMultilevel"/>
    <w:lvl w:ilvl="0" w:tplc="95983586">
      <w:start w:val="1"/>
      <w:numFmt w:val="decimal"/>
      <w:lvlText w:val="%1."/>
      <w:lvlJc w:val="left"/>
      <w:pPr>
        <w:ind w:left="720" w:hanging="360"/>
      </w:pPr>
    </w:lvl>
    <w:lvl w:ilvl="1" w:tplc="95983586" w:tentative="1">
      <w:start w:val="1"/>
      <w:numFmt w:val="lowerLetter"/>
      <w:lvlText w:val="%2."/>
      <w:lvlJc w:val="left"/>
      <w:pPr>
        <w:ind w:left="1440" w:hanging="360"/>
      </w:pPr>
    </w:lvl>
    <w:lvl w:ilvl="2" w:tplc="95983586" w:tentative="1">
      <w:start w:val="1"/>
      <w:numFmt w:val="lowerRoman"/>
      <w:lvlText w:val="%3."/>
      <w:lvlJc w:val="right"/>
      <w:pPr>
        <w:ind w:left="2160" w:hanging="180"/>
      </w:pPr>
    </w:lvl>
    <w:lvl w:ilvl="3" w:tplc="95983586" w:tentative="1">
      <w:start w:val="1"/>
      <w:numFmt w:val="decimal"/>
      <w:lvlText w:val="%4."/>
      <w:lvlJc w:val="left"/>
      <w:pPr>
        <w:ind w:left="2880" w:hanging="360"/>
      </w:pPr>
    </w:lvl>
    <w:lvl w:ilvl="4" w:tplc="95983586" w:tentative="1">
      <w:start w:val="1"/>
      <w:numFmt w:val="lowerLetter"/>
      <w:lvlText w:val="%5."/>
      <w:lvlJc w:val="left"/>
      <w:pPr>
        <w:ind w:left="3600" w:hanging="360"/>
      </w:pPr>
    </w:lvl>
    <w:lvl w:ilvl="5" w:tplc="95983586" w:tentative="1">
      <w:start w:val="1"/>
      <w:numFmt w:val="lowerRoman"/>
      <w:lvlText w:val="%6."/>
      <w:lvlJc w:val="right"/>
      <w:pPr>
        <w:ind w:left="4320" w:hanging="180"/>
      </w:pPr>
    </w:lvl>
    <w:lvl w:ilvl="6" w:tplc="95983586" w:tentative="1">
      <w:start w:val="1"/>
      <w:numFmt w:val="decimal"/>
      <w:lvlText w:val="%7."/>
      <w:lvlJc w:val="left"/>
      <w:pPr>
        <w:ind w:left="5040" w:hanging="360"/>
      </w:pPr>
    </w:lvl>
    <w:lvl w:ilvl="7" w:tplc="95983586" w:tentative="1">
      <w:start w:val="1"/>
      <w:numFmt w:val="lowerLetter"/>
      <w:lvlText w:val="%8."/>
      <w:lvlJc w:val="left"/>
      <w:pPr>
        <w:ind w:left="5760" w:hanging="360"/>
      </w:pPr>
    </w:lvl>
    <w:lvl w:ilvl="8" w:tplc="95983586" w:tentative="1">
      <w:start w:val="1"/>
      <w:numFmt w:val="lowerRoman"/>
      <w:lvlText w:val="%9."/>
      <w:lvlJc w:val="right"/>
      <w:pPr>
        <w:ind w:left="6480" w:hanging="180"/>
      </w:pPr>
    </w:lvl>
  </w:abstractNum>
  <w:abstractNum w:abstractNumId="83874161">
    <w:multiLevelType w:val="hybridMultilevel"/>
    <w:lvl w:ilvl="0" w:tplc="75008660">
      <w:start w:val="1"/>
      <w:numFmt w:val="decimal"/>
      <w:lvlText w:val="%1."/>
      <w:lvlJc w:val="left"/>
      <w:pPr>
        <w:ind w:left="720" w:hanging="360"/>
      </w:pPr>
    </w:lvl>
    <w:lvl w:ilvl="1" w:tplc="75008660" w:tentative="1">
      <w:start w:val="1"/>
      <w:numFmt w:val="lowerLetter"/>
      <w:lvlText w:val="%2."/>
      <w:lvlJc w:val="left"/>
      <w:pPr>
        <w:ind w:left="1440" w:hanging="360"/>
      </w:pPr>
    </w:lvl>
    <w:lvl w:ilvl="2" w:tplc="75008660" w:tentative="1">
      <w:start w:val="1"/>
      <w:numFmt w:val="lowerRoman"/>
      <w:lvlText w:val="%3."/>
      <w:lvlJc w:val="right"/>
      <w:pPr>
        <w:ind w:left="2160" w:hanging="180"/>
      </w:pPr>
    </w:lvl>
    <w:lvl w:ilvl="3" w:tplc="75008660" w:tentative="1">
      <w:start w:val="1"/>
      <w:numFmt w:val="decimal"/>
      <w:lvlText w:val="%4."/>
      <w:lvlJc w:val="left"/>
      <w:pPr>
        <w:ind w:left="2880" w:hanging="360"/>
      </w:pPr>
    </w:lvl>
    <w:lvl w:ilvl="4" w:tplc="75008660" w:tentative="1">
      <w:start w:val="1"/>
      <w:numFmt w:val="lowerLetter"/>
      <w:lvlText w:val="%5."/>
      <w:lvlJc w:val="left"/>
      <w:pPr>
        <w:ind w:left="3600" w:hanging="360"/>
      </w:pPr>
    </w:lvl>
    <w:lvl w:ilvl="5" w:tplc="75008660" w:tentative="1">
      <w:start w:val="1"/>
      <w:numFmt w:val="lowerRoman"/>
      <w:lvlText w:val="%6."/>
      <w:lvlJc w:val="right"/>
      <w:pPr>
        <w:ind w:left="4320" w:hanging="180"/>
      </w:pPr>
    </w:lvl>
    <w:lvl w:ilvl="6" w:tplc="75008660" w:tentative="1">
      <w:start w:val="1"/>
      <w:numFmt w:val="decimal"/>
      <w:lvlText w:val="%7."/>
      <w:lvlJc w:val="left"/>
      <w:pPr>
        <w:ind w:left="5040" w:hanging="360"/>
      </w:pPr>
    </w:lvl>
    <w:lvl w:ilvl="7" w:tplc="75008660" w:tentative="1">
      <w:start w:val="1"/>
      <w:numFmt w:val="lowerLetter"/>
      <w:lvlText w:val="%8."/>
      <w:lvlJc w:val="left"/>
      <w:pPr>
        <w:ind w:left="5760" w:hanging="360"/>
      </w:pPr>
    </w:lvl>
    <w:lvl w:ilvl="8" w:tplc="75008660" w:tentative="1">
      <w:start w:val="1"/>
      <w:numFmt w:val="lowerRoman"/>
      <w:lvlText w:val="%9."/>
      <w:lvlJc w:val="right"/>
      <w:pPr>
        <w:ind w:left="6480" w:hanging="180"/>
      </w:pPr>
    </w:lvl>
  </w:abstractNum>
  <w:abstractNum w:abstractNumId="83874160">
    <w:multiLevelType w:val="hybridMultilevel"/>
    <w:lvl w:ilvl="0" w:tplc="89815829">
      <w:start w:val="1"/>
      <w:numFmt w:val="decimal"/>
      <w:lvlText w:val="%1."/>
      <w:lvlJc w:val="left"/>
      <w:pPr>
        <w:ind w:left="720" w:hanging="360"/>
      </w:pPr>
    </w:lvl>
    <w:lvl w:ilvl="1" w:tplc="89815829" w:tentative="1">
      <w:start w:val="1"/>
      <w:numFmt w:val="lowerLetter"/>
      <w:lvlText w:val="%2."/>
      <w:lvlJc w:val="left"/>
      <w:pPr>
        <w:ind w:left="1440" w:hanging="360"/>
      </w:pPr>
    </w:lvl>
    <w:lvl w:ilvl="2" w:tplc="89815829" w:tentative="1">
      <w:start w:val="1"/>
      <w:numFmt w:val="lowerRoman"/>
      <w:lvlText w:val="%3."/>
      <w:lvlJc w:val="right"/>
      <w:pPr>
        <w:ind w:left="2160" w:hanging="180"/>
      </w:pPr>
    </w:lvl>
    <w:lvl w:ilvl="3" w:tplc="89815829" w:tentative="1">
      <w:start w:val="1"/>
      <w:numFmt w:val="decimal"/>
      <w:lvlText w:val="%4."/>
      <w:lvlJc w:val="left"/>
      <w:pPr>
        <w:ind w:left="2880" w:hanging="360"/>
      </w:pPr>
    </w:lvl>
    <w:lvl w:ilvl="4" w:tplc="89815829" w:tentative="1">
      <w:start w:val="1"/>
      <w:numFmt w:val="lowerLetter"/>
      <w:lvlText w:val="%5."/>
      <w:lvlJc w:val="left"/>
      <w:pPr>
        <w:ind w:left="3600" w:hanging="360"/>
      </w:pPr>
    </w:lvl>
    <w:lvl w:ilvl="5" w:tplc="89815829" w:tentative="1">
      <w:start w:val="1"/>
      <w:numFmt w:val="lowerRoman"/>
      <w:lvlText w:val="%6."/>
      <w:lvlJc w:val="right"/>
      <w:pPr>
        <w:ind w:left="4320" w:hanging="180"/>
      </w:pPr>
    </w:lvl>
    <w:lvl w:ilvl="6" w:tplc="89815829" w:tentative="1">
      <w:start w:val="1"/>
      <w:numFmt w:val="decimal"/>
      <w:lvlText w:val="%7."/>
      <w:lvlJc w:val="left"/>
      <w:pPr>
        <w:ind w:left="5040" w:hanging="360"/>
      </w:pPr>
    </w:lvl>
    <w:lvl w:ilvl="7" w:tplc="89815829" w:tentative="1">
      <w:start w:val="1"/>
      <w:numFmt w:val="lowerLetter"/>
      <w:lvlText w:val="%8."/>
      <w:lvlJc w:val="left"/>
      <w:pPr>
        <w:ind w:left="5760" w:hanging="360"/>
      </w:pPr>
    </w:lvl>
    <w:lvl w:ilvl="8" w:tplc="89815829" w:tentative="1">
      <w:start w:val="1"/>
      <w:numFmt w:val="lowerRoman"/>
      <w:lvlText w:val="%9."/>
      <w:lvlJc w:val="right"/>
      <w:pPr>
        <w:ind w:left="6480" w:hanging="180"/>
      </w:pPr>
    </w:lvl>
  </w:abstractNum>
  <w:abstractNum w:abstractNumId="83874159">
    <w:multiLevelType w:val="hybridMultilevel"/>
    <w:lvl w:ilvl="0" w:tplc="74351426">
      <w:start w:val="1"/>
      <w:numFmt w:val="decimal"/>
      <w:lvlText w:val="%1."/>
      <w:lvlJc w:val="left"/>
      <w:pPr>
        <w:ind w:left="720" w:hanging="360"/>
      </w:pPr>
    </w:lvl>
    <w:lvl w:ilvl="1" w:tplc="74351426" w:tentative="1">
      <w:start w:val="1"/>
      <w:numFmt w:val="lowerLetter"/>
      <w:lvlText w:val="%2."/>
      <w:lvlJc w:val="left"/>
      <w:pPr>
        <w:ind w:left="1440" w:hanging="360"/>
      </w:pPr>
    </w:lvl>
    <w:lvl w:ilvl="2" w:tplc="74351426" w:tentative="1">
      <w:start w:val="1"/>
      <w:numFmt w:val="lowerRoman"/>
      <w:lvlText w:val="%3."/>
      <w:lvlJc w:val="right"/>
      <w:pPr>
        <w:ind w:left="2160" w:hanging="180"/>
      </w:pPr>
    </w:lvl>
    <w:lvl w:ilvl="3" w:tplc="74351426" w:tentative="1">
      <w:start w:val="1"/>
      <w:numFmt w:val="decimal"/>
      <w:lvlText w:val="%4."/>
      <w:lvlJc w:val="left"/>
      <w:pPr>
        <w:ind w:left="2880" w:hanging="360"/>
      </w:pPr>
    </w:lvl>
    <w:lvl w:ilvl="4" w:tplc="74351426" w:tentative="1">
      <w:start w:val="1"/>
      <w:numFmt w:val="lowerLetter"/>
      <w:lvlText w:val="%5."/>
      <w:lvlJc w:val="left"/>
      <w:pPr>
        <w:ind w:left="3600" w:hanging="360"/>
      </w:pPr>
    </w:lvl>
    <w:lvl w:ilvl="5" w:tplc="74351426" w:tentative="1">
      <w:start w:val="1"/>
      <w:numFmt w:val="lowerRoman"/>
      <w:lvlText w:val="%6."/>
      <w:lvlJc w:val="right"/>
      <w:pPr>
        <w:ind w:left="4320" w:hanging="180"/>
      </w:pPr>
    </w:lvl>
    <w:lvl w:ilvl="6" w:tplc="74351426" w:tentative="1">
      <w:start w:val="1"/>
      <w:numFmt w:val="decimal"/>
      <w:lvlText w:val="%7."/>
      <w:lvlJc w:val="left"/>
      <w:pPr>
        <w:ind w:left="5040" w:hanging="360"/>
      </w:pPr>
    </w:lvl>
    <w:lvl w:ilvl="7" w:tplc="74351426" w:tentative="1">
      <w:start w:val="1"/>
      <w:numFmt w:val="lowerLetter"/>
      <w:lvlText w:val="%8."/>
      <w:lvlJc w:val="left"/>
      <w:pPr>
        <w:ind w:left="5760" w:hanging="360"/>
      </w:pPr>
    </w:lvl>
    <w:lvl w:ilvl="8" w:tplc="74351426" w:tentative="1">
      <w:start w:val="1"/>
      <w:numFmt w:val="lowerRoman"/>
      <w:lvlText w:val="%9."/>
      <w:lvlJc w:val="right"/>
      <w:pPr>
        <w:ind w:left="6480" w:hanging="180"/>
      </w:pPr>
    </w:lvl>
  </w:abstractNum>
  <w:abstractNum w:abstractNumId="83874158">
    <w:multiLevelType w:val="hybridMultilevel"/>
    <w:lvl w:ilvl="0" w:tplc="96693366">
      <w:start w:val="1"/>
      <w:numFmt w:val="decimal"/>
      <w:lvlText w:val="%1."/>
      <w:lvlJc w:val="left"/>
      <w:pPr>
        <w:ind w:left="720" w:hanging="360"/>
      </w:pPr>
    </w:lvl>
    <w:lvl w:ilvl="1" w:tplc="96693366" w:tentative="1">
      <w:start w:val="1"/>
      <w:numFmt w:val="lowerLetter"/>
      <w:lvlText w:val="%2."/>
      <w:lvlJc w:val="left"/>
      <w:pPr>
        <w:ind w:left="1440" w:hanging="360"/>
      </w:pPr>
    </w:lvl>
    <w:lvl w:ilvl="2" w:tplc="96693366" w:tentative="1">
      <w:start w:val="1"/>
      <w:numFmt w:val="lowerRoman"/>
      <w:lvlText w:val="%3."/>
      <w:lvlJc w:val="right"/>
      <w:pPr>
        <w:ind w:left="2160" w:hanging="180"/>
      </w:pPr>
    </w:lvl>
    <w:lvl w:ilvl="3" w:tplc="96693366" w:tentative="1">
      <w:start w:val="1"/>
      <w:numFmt w:val="decimal"/>
      <w:lvlText w:val="%4."/>
      <w:lvlJc w:val="left"/>
      <w:pPr>
        <w:ind w:left="2880" w:hanging="360"/>
      </w:pPr>
    </w:lvl>
    <w:lvl w:ilvl="4" w:tplc="96693366" w:tentative="1">
      <w:start w:val="1"/>
      <w:numFmt w:val="lowerLetter"/>
      <w:lvlText w:val="%5."/>
      <w:lvlJc w:val="left"/>
      <w:pPr>
        <w:ind w:left="3600" w:hanging="360"/>
      </w:pPr>
    </w:lvl>
    <w:lvl w:ilvl="5" w:tplc="96693366" w:tentative="1">
      <w:start w:val="1"/>
      <w:numFmt w:val="lowerRoman"/>
      <w:lvlText w:val="%6."/>
      <w:lvlJc w:val="right"/>
      <w:pPr>
        <w:ind w:left="4320" w:hanging="180"/>
      </w:pPr>
    </w:lvl>
    <w:lvl w:ilvl="6" w:tplc="96693366" w:tentative="1">
      <w:start w:val="1"/>
      <w:numFmt w:val="decimal"/>
      <w:lvlText w:val="%7."/>
      <w:lvlJc w:val="left"/>
      <w:pPr>
        <w:ind w:left="5040" w:hanging="360"/>
      </w:pPr>
    </w:lvl>
    <w:lvl w:ilvl="7" w:tplc="96693366" w:tentative="1">
      <w:start w:val="1"/>
      <w:numFmt w:val="lowerLetter"/>
      <w:lvlText w:val="%8."/>
      <w:lvlJc w:val="left"/>
      <w:pPr>
        <w:ind w:left="5760" w:hanging="360"/>
      </w:pPr>
    </w:lvl>
    <w:lvl w:ilvl="8" w:tplc="96693366" w:tentative="1">
      <w:start w:val="1"/>
      <w:numFmt w:val="lowerRoman"/>
      <w:lvlText w:val="%9."/>
      <w:lvlJc w:val="right"/>
      <w:pPr>
        <w:ind w:left="6480" w:hanging="180"/>
      </w:pPr>
    </w:lvl>
  </w:abstractNum>
  <w:abstractNum w:abstractNumId="83874157">
    <w:multiLevelType w:val="hybridMultilevel"/>
    <w:lvl w:ilvl="0" w:tplc="30283191">
      <w:start w:val="1"/>
      <w:numFmt w:val="decimal"/>
      <w:lvlText w:val="%1."/>
      <w:lvlJc w:val="left"/>
      <w:pPr>
        <w:ind w:left="720" w:hanging="360"/>
      </w:pPr>
    </w:lvl>
    <w:lvl w:ilvl="1" w:tplc="30283191" w:tentative="1">
      <w:start w:val="1"/>
      <w:numFmt w:val="lowerLetter"/>
      <w:lvlText w:val="%2."/>
      <w:lvlJc w:val="left"/>
      <w:pPr>
        <w:ind w:left="1440" w:hanging="360"/>
      </w:pPr>
    </w:lvl>
    <w:lvl w:ilvl="2" w:tplc="30283191" w:tentative="1">
      <w:start w:val="1"/>
      <w:numFmt w:val="lowerRoman"/>
      <w:lvlText w:val="%3."/>
      <w:lvlJc w:val="right"/>
      <w:pPr>
        <w:ind w:left="2160" w:hanging="180"/>
      </w:pPr>
    </w:lvl>
    <w:lvl w:ilvl="3" w:tplc="30283191" w:tentative="1">
      <w:start w:val="1"/>
      <w:numFmt w:val="decimal"/>
      <w:lvlText w:val="%4."/>
      <w:lvlJc w:val="left"/>
      <w:pPr>
        <w:ind w:left="2880" w:hanging="360"/>
      </w:pPr>
    </w:lvl>
    <w:lvl w:ilvl="4" w:tplc="30283191" w:tentative="1">
      <w:start w:val="1"/>
      <w:numFmt w:val="lowerLetter"/>
      <w:lvlText w:val="%5."/>
      <w:lvlJc w:val="left"/>
      <w:pPr>
        <w:ind w:left="3600" w:hanging="360"/>
      </w:pPr>
    </w:lvl>
    <w:lvl w:ilvl="5" w:tplc="30283191" w:tentative="1">
      <w:start w:val="1"/>
      <w:numFmt w:val="lowerRoman"/>
      <w:lvlText w:val="%6."/>
      <w:lvlJc w:val="right"/>
      <w:pPr>
        <w:ind w:left="4320" w:hanging="180"/>
      </w:pPr>
    </w:lvl>
    <w:lvl w:ilvl="6" w:tplc="30283191" w:tentative="1">
      <w:start w:val="1"/>
      <w:numFmt w:val="decimal"/>
      <w:lvlText w:val="%7."/>
      <w:lvlJc w:val="left"/>
      <w:pPr>
        <w:ind w:left="5040" w:hanging="360"/>
      </w:pPr>
    </w:lvl>
    <w:lvl w:ilvl="7" w:tplc="30283191" w:tentative="1">
      <w:start w:val="1"/>
      <w:numFmt w:val="lowerLetter"/>
      <w:lvlText w:val="%8."/>
      <w:lvlJc w:val="left"/>
      <w:pPr>
        <w:ind w:left="5760" w:hanging="360"/>
      </w:pPr>
    </w:lvl>
    <w:lvl w:ilvl="8" w:tplc="30283191" w:tentative="1">
      <w:start w:val="1"/>
      <w:numFmt w:val="lowerRoman"/>
      <w:lvlText w:val="%9."/>
      <w:lvlJc w:val="right"/>
      <w:pPr>
        <w:ind w:left="6480" w:hanging="180"/>
      </w:pPr>
    </w:lvl>
  </w:abstractNum>
  <w:abstractNum w:abstractNumId="83874156">
    <w:multiLevelType w:val="hybridMultilevel"/>
    <w:lvl w:ilvl="0" w:tplc="96061714">
      <w:start w:val="1"/>
      <w:numFmt w:val="decimal"/>
      <w:lvlText w:val="%1."/>
      <w:lvlJc w:val="left"/>
      <w:pPr>
        <w:ind w:left="720" w:hanging="360"/>
      </w:pPr>
    </w:lvl>
    <w:lvl w:ilvl="1" w:tplc="96061714" w:tentative="1">
      <w:start w:val="1"/>
      <w:numFmt w:val="lowerLetter"/>
      <w:lvlText w:val="%2."/>
      <w:lvlJc w:val="left"/>
      <w:pPr>
        <w:ind w:left="1440" w:hanging="360"/>
      </w:pPr>
    </w:lvl>
    <w:lvl w:ilvl="2" w:tplc="96061714" w:tentative="1">
      <w:start w:val="1"/>
      <w:numFmt w:val="lowerRoman"/>
      <w:lvlText w:val="%3."/>
      <w:lvlJc w:val="right"/>
      <w:pPr>
        <w:ind w:left="2160" w:hanging="180"/>
      </w:pPr>
    </w:lvl>
    <w:lvl w:ilvl="3" w:tplc="96061714" w:tentative="1">
      <w:start w:val="1"/>
      <w:numFmt w:val="decimal"/>
      <w:lvlText w:val="%4."/>
      <w:lvlJc w:val="left"/>
      <w:pPr>
        <w:ind w:left="2880" w:hanging="360"/>
      </w:pPr>
    </w:lvl>
    <w:lvl w:ilvl="4" w:tplc="96061714" w:tentative="1">
      <w:start w:val="1"/>
      <w:numFmt w:val="lowerLetter"/>
      <w:lvlText w:val="%5."/>
      <w:lvlJc w:val="left"/>
      <w:pPr>
        <w:ind w:left="3600" w:hanging="360"/>
      </w:pPr>
    </w:lvl>
    <w:lvl w:ilvl="5" w:tplc="96061714" w:tentative="1">
      <w:start w:val="1"/>
      <w:numFmt w:val="lowerRoman"/>
      <w:lvlText w:val="%6."/>
      <w:lvlJc w:val="right"/>
      <w:pPr>
        <w:ind w:left="4320" w:hanging="180"/>
      </w:pPr>
    </w:lvl>
    <w:lvl w:ilvl="6" w:tplc="96061714" w:tentative="1">
      <w:start w:val="1"/>
      <w:numFmt w:val="decimal"/>
      <w:lvlText w:val="%7."/>
      <w:lvlJc w:val="left"/>
      <w:pPr>
        <w:ind w:left="5040" w:hanging="360"/>
      </w:pPr>
    </w:lvl>
    <w:lvl w:ilvl="7" w:tplc="96061714" w:tentative="1">
      <w:start w:val="1"/>
      <w:numFmt w:val="lowerLetter"/>
      <w:lvlText w:val="%8."/>
      <w:lvlJc w:val="left"/>
      <w:pPr>
        <w:ind w:left="5760" w:hanging="360"/>
      </w:pPr>
    </w:lvl>
    <w:lvl w:ilvl="8" w:tplc="96061714" w:tentative="1">
      <w:start w:val="1"/>
      <w:numFmt w:val="lowerRoman"/>
      <w:lvlText w:val="%9."/>
      <w:lvlJc w:val="right"/>
      <w:pPr>
        <w:ind w:left="6480" w:hanging="180"/>
      </w:pPr>
    </w:lvl>
  </w:abstractNum>
  <w:abstractNum w:abstractNumId="83874155">
    <w:multiLevelType w:val="hybridMultilevel"/>
    <w:lvl w:ilvl="0" w:tplc="54951019">
      <w:start w:val="1"/>
      <w:numFmt w:val="decimal"/>
      <w:lvlText w:val="%1."/>
      <w:lvlJc w:val="left"/>
      <w:pPr>
        <w:ind w:left="720" w:hanging="360"/>
      </w:pPr>
    </w:lvl>
    <w:lvl w:ilvl="1" w:tplc="54951019" w:tentative="1">
      <w:start w:val="1"/>
      <w:numFmt w:val="lowerLetter"/>
      <w:lvlText w:val="%2."/>
      <w:lvlJc w:val="left"/>
      <w:pPr>
        <w:ind w:left="1440" w:hanging="360"/>
      </w:pPr>
    </w:lvl>
    <w:lvl w:ilvl="2" w:tplc="54951019" w:tentative="1">
      <w:start w:val="1"/>
      <w:numFmt w:val="lowerRoman"/>
      <w:lvlText w:val="%3."/>
      <w:lvlJc w:val="right"/>
      <w:pPr>
        <w:ind w:left="2160" w:hanging="180"/>
      </w:pPr>
    </w:lvl>
    <w:lvl w:ilvl="3" w:tplc="54951019" w:tentative="1">
      <w:start w:val="1"/>
      <w:numFmt w:val="decimal"/>
      <w:lvlText w:val="%4."/>
      <w:lvlJc w:val="left"/>
      <w:pPr>
        <w:ind w:left="2880" w:hanging="360"/>
      </w:pPr>
    </w:lvl>
    <w:lvl w:ilvl="4" w:tplc="54951019" w:tentative="1">
      <w:start w:val="1"/>
      <w:numFmt w:val="lowerLetter"/>
      <w:lvlText w:val="%5."/>
      <w:lvlJc w:val="left"/>
      <w:pPr>
        <w:ind w:left="3600" w:hanging="360"/>
      </w:pPr>
    </w:lvl>
    <w:lvl w:ilvl="5" w:tplc="54951019" w:tentative="1">
      <w:start w:val="1"/>
      <w:numFmt w:val="lowerRoman"/>
      <w:lvlText w:val="%6."/>
      <w:lvlJc w:val="right"/>
      <w:pPr>
        <w:ind w:left="4320" w:hanging="180"/>
      </w:pPr>
    </w:lvl>
    <w:lvl w:ilvl="6" w:tplc="54951019" w:tentative="1">
      <w:start w:val="1"/>
      <w:numFmt w:val="decimal"/>
      <w:lvlText w:val="%7."/>
      <w:lvlJc w:val="left"/>
      <w:pPr>
        <w:ind w:left="5040" w:hanging="360"/>
      </w:pPr>
    </w:lvl>
    <w:lvl w:ilvl="7" w:tplc="54951019" w:tentative="1">
      <w:start w:val="1"/>
      <w:numFmt w:val="lowerLetter"/>
      <w:lvlText w:val="%8."/>
      <w:lvlJc w:val="left"/>
      <w:pPr>
        <w:ind w:left="5760" w:hanging="360"/>
      </w:pPr>
    </w:lvl>
    <w:lvl w:ilvl="8" w:tplc="54951019" w:tentative="1">
      <w:start w:val="1"/>
      <w:numFmt w:val="lowerRoman"/>
      <w:lvlText w:val="%9."/>
      <w:lvlJc w:val="right"/>
      <w:pPr>
        <w:ind w:left="6480" w:hanging="180"/>
      </w:pPr>
    </w:lvl>
  </w:abstractNum>
  <w:abstractNum w:abstractNumId="83874154">
    <w:multiLevelType w:val="hybridMultilevel"/>
    <w:lvl w:ilvl="0" w:tplc="61366650">
      <w:start w:val="1"/>
      <w:numFmt w:val="decimal"/>
      <w:lvlText w:val="%1."/>
      <w:lvlJc w:val="left"/>
      <w:pPr>
        <w:ind w:left="720" w:hanging="360"/>
      </w:pPr>
    </w:lvl>
    <w:lvl w:ilvl="1" w:tplc="61366650" w:tentative="1">
      <w:start w:val="1"/>
      <w:numFmt w:val="lowerLetter"/>
      <w:lvlText w:val="%2."/>
      <w:lvlJc w:val="left"/>
      <w:pPr>
        <w:ind w:left="1440" w:hanging="360"/>
      </w:pPr>
    </w:lvl>
    <w:lvl w:ilvl="2" w:tplc="61366650" w:tentative="1">
      <w:start w:val="1"/>
      <w:numFmt w:val="lowerRoman"/>
      <w:lvlText w:val="%3."/>
      <w:lvlJc w:val="right"/>
      <w:pPr>
        <w:ind w:left="2160" w:hanging="180"/>
      </w:pPr>
    </w:lvl>
    <w:lvl w:ilvl="3" w:tplc="61366650" w:tentative="1">
      <w:start w:val="1"/>
      <w:numFmt w:val="decimal"/>
      <w:lvlText w:val="%4."/>
      <w:lvlJc w:val="left"/>
      <w:pPr>
        <w:ind w:left="2880" w:hanging="360"/>
      </w:pPr>
    </w:lvl>
    <w:lvl w:ilvl="4" w:tplc="61366650" w:tentative="1">
      <w:start w:val="1"/>
      <w:numFmt w:val="lowerLetter"/>
      <w:lvlText w:val="%5."/>
      <w:lvlJc w:val="left"/>
      <w:pPr>
        <w:ind w:left="3600" w:hanging="360"/>
      </w:pPr>
    </w:lvl>
    <w:lvl w:ilvl="5" w:tplc="61366650" w:tentative="1">
      <w:start w:val="1"/>
      <w:numFmt w:val="lowerRoman"/>
      <w:lvlText w:val="%6."/>
      <w:lvlJc w:val="right"/>
      <w:pPr>
        <w:ind w:left="4320" w:hanging="180"/>
      </w:pPr>
    </w:lvl>
    <w:lvl w:ilvl="6" w:tplc="61366650" w:tentative="1">
      <w:start w:val="1"/>
      <w:numFmt w:val="decimal"/>
      <w:lvlText w:val="%7."/>
      <w:lvlJc w:val="left"/>
      <w:pPr>
        <w:ind w:left="5040" w:hanging="360"/>
      </w:pPr>
    </w:lvl>
    <w:lvl w:ilvl="7" w:tplc="61366650" w:tentative="1">
      <w:start w:val="1"/>
      <w:numFmt w:val="lowerLetter"/>
      <w:lvlText w:val="%8."/>
      <w:lvlJc w:val="left"/>
      <w:pPr>
        <w:ind w:left="5760" w:hanging="360"/>
      </w:pPr>
    </w:lvl>
    <w:lvl w:ilvl="8" w:tplc="61366650" w:tentative="1">
      <w:start w:val="1"/>
      <w:numFmt w:val="lowerRoman"/>
      <w:lvlText w:val="%9."/>
      <w:lvlJc w:val="right"/>
      <w:pPr>
        <w:ind w:left="6480" w:hanging="180"/>
      </w:pPr>
    </w:lvl>
  </w:abstractNum>
  <w:abstractNum w:abstractNumId="83874153">
    <w:multiLevelType w:val="hybridMultilevel"/>
    <w:lvl w:ilvl="0" w:tplc="19171113">
      <w:start w:val="1"/>
      <w:numFmt w:val="decimal"/>
      <w:lvlText w:val="%1."/>
      <w:lvlJc w:val="left"/>
      <w:pPr>
        <w:ind w:left="720" w:hanging="360"/>
      </w:pPr>
    </w:lvl>
    <w:lvl w:ilvl="1" w:tplc="19171113" w:tentative="1">
      <w:start w:val="1"/>
      <w:numFmt w:val="lowerLetter"/>
      <w:lvlText w:val="%2."/>
      <w:lvlJc w:val="left"/>
      <w:pPr>
        <w:ind w:left="1440" w:hanging="360"/>
      </w:pPr>
    </w:lvl>
    <w:lvl w:ilvl="2" w:tplc="19171113" w:tentative="1">
      <w:start w:val="1"/>
      <w:numFmt w:val="lowerRoman"/>
      <w:lvlText w:val="%3."/>
      <w:lvlJc w:val="right"/>
      <w:pPr>
        <w:ind w:left="2160" w:hanging="180"/>
      </w:pPr>
    </w:lvl>
    <w:lvl w:ilvl="3" w:tplc="19171113" w:tentative="1">
      <w:start w:val="1"/>
      <w:numFmt w:val="decimal"/>
      <w:lvlText w:val="%4."/>
      <w:lvlJc w:val="left"/>
      <w:pPr>
        <w:ind w:left="2880" w:hanging="360"/>
      </w:pPr>
    </w:lvl>
    <w:lvl w:ilvl="4" w:tplc="19171113" w:tentative="1">
      <w:start w:val="1"/>
      <w:numFmt w:val="lowerLetter"/>
      <w:lvlText w:val="%5."/>
      <w:lvlJc w:val="left"/>
      <w:pPr>
        <w:ind w:left="3600" w:hanging="360"/>
      </w:pPr>
    </w:lvl>
    <w:lvl w:ilvl="5" w:tplc="19171113" w:tentative="1">
      <w:start w:val="1"/>
      <w:numFmt w:val="lowerRoman"/>
      <w:lvlText w:val="%6."/>
      <w:lvlJc w:val="right"/>
      <w:pPr>
        <w:ind w:left="4320" w:hanging="180"/>
      </w:pPr>
    </w:lvl>
    <w:lvl w:ilvl="6" w:tplc="19171113" w:tentative="1">
      <w:start w:val="1"/>
      <w:numFmt w:val="decimal"/>
      <w:lvlText w:val="%7."/>
      <w:lvlJc w:val="left"/>
      <w:pPr>
        <w:ind w:left="5040" w:hanging="360"/>
      </w:pPr>
    </w:lvl>
    <w:lvl w:ilvl="7" w:tplc="19171113" w:tentative="1">
      <w:start w:val="1"/>
      <w:numFmt w:val="lowerLetter"/>
      <w:lvlText w:val="%8."/>
      <w:lvlJc w:val="left"/>
      <w:pPr>
        <w:ind w:left="5760" w:hanging="360"/>
      </w:pPr>
    </w:lvl>
    <w:lvl w:ilvl="8" w:tplc="19171113" w:tentative="1">
      <w:start w:val="1"/>
      <w:numFmt w:val="lowerRoman"/>
      <w:lvlText w:val="%9."/>
      <w:lvlJc w:val="right"/>
      <w:pPr>
        <w:ind w:left="6480" w:hanging="180"/>
      </w:pPr>
    </w:lvl>
  </w:abstractNum>
  <w:abstractNum w:abstractNumId="83874152">
    <w:multiLevelType w:val="hybridMultilevel"/>
    <w:lvl w:ilvl="0" w:tplc="77986869">
      <w:start w:val="1"/>
      <w:numFmt w:val="decimal"/>
      <w:lvlText w:val="%1."/>
      <w:lvlJc w:val="left"/>
      <w:pPr>
        <w:ind w:left="720" w:hanging="360"/>
      </w:pPr>
    </w:lvl>
    <w:lvl w:ilvl="1" w:tplc="77986869" w:tentative="1">
      <w:start w:val="1"/>
      <w:numFmt w:val="lowerLetter"/>
      <w:lvlText w:val="%2."/>
      <w:lvlJc w:val="left"/>
      <w:pPr>
        <w:ind w:left="1440" w:hanging="360"/>
      </w:pPr>
    </w:lvl>
    <w:lvl w:ilvl="2" w:tplc="77986869" w:tentative="1">
      <w:start w:val="1"/>
      <w:numFmt w:val="lowerRoman"/>
      <w:lvlText w:val="%3."/>
      <w:lvlJc w:val="right"/>
      <w:pPr>
        <w:ind w:left="2160" w:hanging="180"/>
      </w:pPr>
    </w:lvl>
    <w:lvl w:ilvl="3" w:tplc="77986869" w:tentative="1">
      <w:start w:val="1"/>
      <w:numFmt w:val="decimal"/>
      <w:lvlText w:val="%4."/>
      <w:lvlJc w:val="left"/>
      <w:pPr>
        <w:ind w:left="2880" w:hanging="360"/>
      </w:pPr>
    </w:lvl>
    <w:lvl w:ilvl="4" w:tplc="77986869" w:tentative="1">
      <w:start w:val="1"/>
      <w:numFmt w:val="lowerLetter"/>
      <w:lvlText w:val="%5."/>
      <w:lvlJc w:val="left"/>
      <w:pPr>
        <w:ind w:left="3600" w:hanging="360"/>
      </w:pPr>
    </w:lvl>
    <w:lvl w:ilvl="5" w:tplc="77986869" w:tentative="1">
      <w:start w:val="1"/>
      <w:numFmt w:val="lowerRoman"/>
      <w:lvlText w:val="%6."/>
      <w:lvlJc w:val="right"/>
      <w:pPr>
        <w:ind w:left="4320" w:hanging="180"/>
      </w:pPr>
    </w:lvl>
    <w:lvl w:ilvl="6" w:tplc="77986869" w:tentative="1">
      <w:start w:val="1"/>
      <w:numFmt w:val="decimal"/>
      <w:lvlText w:val="%7."/>
      <w:lvlJc w:val="left"/>
      <w:pPr>
        <w:ind w:left="5040" w:hanging="360"/>
      </w:pPr>
    </w:lvl>
    <w:lvl w:ilvl="7" w:tplc="77986869" w:tentative="1">
      <w:start w:val="1"/>
      <w:numFmt w:val="lowerLetter"/>
      <w:lvlText w:val="%8."/>
      <w:lvlJc w:val="left"/>
      <w:pPr>
        <w:ind w:left="5760" w:hanging="360"/>
      </w:pPr>
    </w:lvl>
    <w:lvl w:ilvl="8" w:tplc="77986869" w:tentative="1">
      <w:start w:val="1"/>
      <w:numFmt w:val="lowerRoman"/>
      <w:lvlText w:val="%9."/>
      <w:lvlJc w:val="right"/>
      <w:pPr>
        <w:ind w:left="6480" w:hanging="180"/>
      </w:pPr>
    </w:lvl>
  </w:abstractNum>
  <w:abstractNum w:abstractNumId="83874151">
    <w:multiLevelType w:val="hybridMultilevel"/>
    <w:lvl w:ilvl="0" w:tplc="52151499">
      <w:start w:val="1"/>
      <w:numFmt w:val="decimal"/>
      <w:lvlText w:val="%1."/>
      <w:lvlJc w:val="left"/>
      <w:pPr>
        <w:ind w:left="720" w:hanging="360"/>
      </w:pPr>
    </w:lvl>
    <w:lvl w:ilvl="1" w:tplc="52151499" w:tentative="1">
      <w:start w:val="1"/>
      <w:numFmt w:val="lowerLetter"/>
      <w:lvlText w:val="%2."/>
      <w:lvlJc w:val="left"/>
      <w:pPr>
        <w:ind w:left="1440" w:hanging="360"/>
      </w:pPr>
    </w:lvl>
    <w:lvl w:ilvl="2" w:tplc="52151499" w:tentative="1">
      <w:start w:val="1"/>
      <w:numFmt w:val="lowerRoman"/>
      <w:lvlText w:val="%3."/>
      <w:lvlJc w:val="right"/>
      <w:pPr>
        <w:ind w:left="2160" w:hanging="180"/>
      </w:pPr>
    </w:lvl>
    <w:lvl w:ilvl="3" w:tplc="52151499" w:tentative="1">
      <w:start w:val="1"/>
      <w:numFmt w:val="decimal"/>
      <w:lvlText w:val="%4."/>
      <w:lvlJc w:val="left"/>
      <w:pPr>
        <w:ind w:left="2880" w:hanging="360"/>
      </w:pPr>
    </w:lvl>
    <w:lvl w:ilvl="4" w:tplc="52151499" w:tentative="1">
      <w:start w:val="1"/>
      <w:numFmt w:val="lowerLetter"/>
      <w:lvlText w:val="%5."/>
      <w:lvlJc w:val="left"/>
      <w:pPr>
        <w:ind w:left="3600" w:hanging="360"/>
      </w:pPr>
    </w:lvl>
    <w:lvl w:ilvl="5" w:tplc="52151499" w:tentative="1">
      <w:start w:val="1"/>
      <w:numFmt w:val="lowerRoman"/>
      <w:lvlText w:val="%6."/>
      <w:lvlJc w:val="right"/>
      <w:pPr>
        <w:ind w:left="4320" w:hanging="180"/>
      </w:pPr>
    </w:lvl>
    <w:lvl w:ilvl="6" w:tplc="52151499" w:tentative="1">
      <w:start w:val="1"/>
      <w:numFmt w:val="decimal"/>
      <w:lvlText w:val="%7."/>
      <w:lvlJc w:val="left"/>
      <w:pPr>
        <w:ind w:left="5040" w:hanging="360"/>
      </w:pPr>
    </w:lvl>
    <w:lvl w:ilvl="7" w:tplc="52151499" w:tentative="1">
      <w:start w:val="1"/>
      <w:numFmt w:val="lowerLetter"/>
      <w:lvlText w:val="%8."/>
      <w:lvlJc w:val="left"/>
      <w:pPr>
        <w:ind w:left="5760" w:hanging="360"/>
      </w:pPr>
    </w:lvl>
    <w:lvl w:ilvl="8" w:tplc="52151499" w:tentative="1">
      <w:start w:val="1"/>
      <w:numFmt w:val="lowerRoman"/>
      <w:lvlText w:val="%9."/>
      <w:lvlJc w:val="right"/>
      <w:pPr>
        <w:ind w:left="6480" w:hanging="180"/>
      </w:pPr>
    </w:lvl>
  </w:abstractNum>
  <w:abstractNum w:abstractNumId="83874150">
    <w:multiLevelType w:val="hybridMultilevel"/>
    <w:lvl w:ilvl="0" w:tplc="80529428">
      <w:start w:val="1"/>
      <w:numFmt w:val="decimal"/>
      <w:lvlText w:val="%1."/>
      <w:lvlJc w:val="left"/>
      <w:pPr>
        <w:ind w:left="720" w:hanging="360"/>
      </w:pPr>
    </w:lvl>
    <w:lvl w:ilvl="1" w:tplc="80529428" w:tentative="1">
      <w:start w:val="1"/>
      <w:numFmt w:val="lowerLetter"/>
      <w:lvlText w:val="%2."/>
      <w:lvlJc w:val="left"/>
      <w:pPr>
        <w:ind w:left="1440" w:hanging="360"/>
      </w:pPr>
    </w:lvl>
    <w:lvl w:ilvl="2" w:tplc="80529428" w:tentative="1">
      <w:start w:val="1"/>
      <w:numFmt w:val="lowerRoman"/>
      <w:lvlText w:val="%3."/>
      <w:lvlJc w:val="right"/>
      <w:pPr>
        <w:ind w:left="2160" w:hanging="180"/>
      </w:pPr>
    </w:lvl>
    <w:lvl w:ilvl="3" w:tplc="80529428" w:tentative="1">
      <w:start w:val="1"/>
      <w:numFmt w:val="decimal"/>
      <w:lvlText w:val="%4."/>
      <w:lvlJc w:val="left"/>
      <w:pPr>
        <w:ind w:left="2880" w:hanging="360"/>
      </w:pPr>
    </w:lvl>
    <w:lvl w:ilvl="4" w:tplc="80529428" w:tentative="1">
      <w:start w:val="1"/>
      <w:numFmt w:val="lowerLetter"/>
      <w:lvlText w:val="%5."/>
      <w:lvlJc w:val="left"/>
      <w:pPr>
        <w:ind w:left="3600" w:hanging="360"/>
      </w:pPr>
    </w:lvl>
    <w:lvl w:ilvl="5" w:tplc="80529428" w:tentative="1">
      <w:start w:val="1"/>
      <w:numFmt w:val="lowerRoman"/>
      <w:lvlText w:val="%6."/>
      <w:lvlJc w:val="right"/>
      <w:pPr>
        <w:ind w:left="4320" w:hanging="180"/>
      </w:pPr>
    </w:lvl>
    <w:lvl w:ilvl="6" w:tplc="80529428" w:tentative="1">
      <w:start w:val="1"/>
      <w:numFmt w:val="decimal"/>
      <w:lvlText w:val="%7."/>
      <w:lvlJc w:val="left"/>
      <w:pPr>
        <w:ind w:left="5040" w:hanging="360"/>
      </w:pPr>
    </w:lvl>
    <w:lvl w:ilvl="7" w:tplc="80529428" w:tentative="1">
      <w:start w:val="1"/>
      <w:numFmt w:val="lowerLetter"/>
      <w:lvlText w:val="%8."/>
      <w:lvlJc w:val="left"/>
      <w:pPr>
        <w:ind w:left="5760" w:hanging="360"/>
      </w:pPr>
    </w:lvl>
    <w:lvl w:ilvl="8" w:tplc="80529428" w:tentative="1">
      <w:start w:val="1"/>
      <w:numFmt w:val="lowerRoman"/>
      <w:lvlText w:val="%9."/>
      <w:lvlJc w:val="right"/>
      <w:pPr>
        <w:ind w:left="6480" w:hanging="180"/>
      </w:pPr>
    </w:lvl>
  </w:abstractNum>
  <w:abstractNum w:abstractNumId="83874149">
    <w:multiLevelType w:val="hybridMultilevel"/>
    <w:lvl w:ilvl="0" w:tplc="90700009">
      <w:start w:val="1"/>
      <w:numFmt w:val="decimal"/>
      <w:lvlText w:val="%1."/>
      <w:lvlJc w:val="left"/>
      <w:pPr>
        <w:ind w:left="720" w:hanging="360"/>
      </w:pPr>
    </w:lvl>
    <w:lvl w:ilvl="1" w:tplc="90700009" w:tentative="1">
      <w:start w:val="1"/>
      <w:numFmt w:val="lowerLetter"/>
      <w:lvlText w:val="%2."/>
      <w:lvlJc w:val="left"/>
      <w:pPr>
        <w:ind w:left="1440" w:hanging="360"/>
      </w:pPr>
    </w:lvl>
    <w:lvl w:ilvl="2" w:tplc="90700009" w:tentative="1">
      <w:start w:val="1"/>
      <w:numFmt w:val="lowerRoman"/>
      <w:lvlText w:val="%3."/>
      <w:lvlJc w:val="right"/>
      <w:pPr>
        <w:ind w:left="2160" w:hanging="180"/>
      </w:pPr>
    </w:lvl>
    <w:lvl w:ilvl="3" w:tplc="90700009" w:tentative="1">
      <w:start w:val="1"/>
      <w:numFmt w:val="decimal"/>
      <w:lvlText w:val="%4."/>
      <w:lvlJc w:val="left"/>
      <w:pPr>
        <w:ind w:left="2880" w:hanging="360"/>
      </w:pPr>
    </w:lvl>
    <w:lvl w:ilvl="4" w:tplc="90700009" w:tentative="1">
      <w:start w:val="1"/>
      <w:numFmt w:val="lowerLetter"/>
      <w:lvlText w:val="%5."/>
      <w:lvlJc w:val="left"/>
      <w:pPr>
        <w:ind w:left="3600" w:hanging="360"/>
      </w:pPr>
    </w:lvl>
    <w:lvl w:ilvl="5" w:tplc="90700009" w:tentative="1">
      <w:start w:val="1"/>
      <w:numFmt w:val="lowerRoman"/>
      <w:lvlText w:val="%6."/>
      <w:lvlJc w:val="right"/>
      <w:pPr>
        <w:ind w:left="4320" w:hanging="180"/>
      </w:pPr>
    </w:lvl>
    <w:lvl w:ilvl="6" w:tplc="90700009" w:tentative="1">
      <w:start w:val="1"/>
      <w:numFmt w:val="decimal"/>
      <w:lvlText w:val="%7."/>
      <w:lvlJc w:val="left"/>
      <w:pPr>
        <w:ind w:left="5040" w:hanging="360"/>
      </w:pPr>
    </w:lvl>
    <w:lvl w:ilvl="7" w:tplc="90700009" w:tentative="1">
      <w:start w:val="1"/>
      <w:numFmt w:val="lowerLetter"/>
      <w:lvlText w:val="%8."/>
      <w:lvlJc w:val="left"/>
      <w:pPr>
        <w:ind w:left="5760" w:hanging="360"/>
      </w:pPr>
    </w:lvl>
    <w:lvl w:ilvl="8" w:tplc="90700009" w:tentative="1">
      <w:start w:val="1"/>
      <w:numFmt w:val="lowerRoman"/>
      <w:lvlText w:val="%9."/>
      <w:lvlJc w:val="right"/>
      <w:pPr>
        <w:ind w:left="6480" w:hanging="180"/>
      </w:pPr>
    </w:lvl>
  </w:abstractNum>
  <w:abstractNum w:abstractNumId="83874148">
    <w:multiLevelType w:val="hybridMultilevel"/>
    <w:lvl w:ilvl="0" w:tplc="50445568">
      <w:start w:val="1"/>
      <w:numFmt w:val="decimal"/>
      <w:lvlText w:val="%1."/>
      <w:lvlJc w:val="left"/>
      <w:pPr>
        <w:ind w:left="720" w:hanging="360"/>
      </w:pPr>
    </w:lvl>
    <w:lvl w:ilvl="1" w:tplc="50445568" w:tentative="1">
      <w:start w:val="1"/>
      <w:numFmt w:val="lowerLetter"/>
      <w:lvlText w:val="%2."/>
      <w:lvlJc w:val="left"/>
      <w:pPr>
        <w:ind w:left="1440" w:hanging="360"/>
      </w:pPr>
    </w:lvl>
    <w:lvl w:ilvl="2" w:tplc="50445568" w:tentative="1">
      <w:start w:val="1"/>
      <w:numFmt w:val="lowerRoman"/>
      <w:lvlText w:val="%3."/>
      <w:lvlJc w:val="right"/>
      <w:pPr>
        <w:ind w:left="2160" w:hanging="180"/>
      </w:pPr>
    </w:lvl>
    <w:lvl w:ilvl="3" w:tplc="50445568" w:tentative="1">
      <w:start w:val="1"/>
      <w:numFmt w:val="decimal"/>
      <w:lvlText w:val="%4."/>
      <w:lvlJc w:val="left"/>
      <w:pPr>
        <w:ind w:left="2880" w:hanging="360"/>
      </w:pPr>
    </w:lvl>
    <w:lvl w:ilvl="4" w:tplc="50445568" w:tentative="1">
      <w:start w:val="1"/>
      <w:numFmt w:val="lowerLetter"/>
      <w:lvlText w:val="%5."/>
      <w:lvlJc w:val="left"/>
      <w:pPr>
        <w:ind w:left="3600" w:hanging="360"/>
      </w:pPr>
    </w:lvl>
    <w:lvl w:ilvl="5" w:tplc="50445568" w:tentative="1">
      <w:start w:val="1"/>
      <w:numFmt w:val="lowerRoman"/>
      <w:lvlText w:val="%6."/>
      <w:lvlJc w:val="right"/>
      <w:pPr>
        <w:ind w:left="4320" w:hanging="180"/>
      </w:pPr>
    </w:lvl>
    <w:lvl w:ilvl="6" w:tplc="50445568" w:tentative="1">
      <w:start w:val="1"/>
      <w:numFmt w:val="decimal"/>
      <w:lvlText w:val="%7."/>
      <w:lvlJc w:val="left"/>
      <w:pPr>
        <w:ind w:left="5040" w:hanging="360"/>
      </w:pPr>
    </w:lvl>
    <w:lvl w:ilvl="7" w:tplc="50445568" w:tentative="1">
      <w:start w:val="1"/>
      <w:numFmt w:val="lowerLetter"/>
      <w:lvlText w:val="%8."/>
      <w:lvlJc w:val="left"/>
      <w:pPr>
        <w:ind w:left="5760" w:hanging="360"/>
      </w:pPr>
    </w:lvl>
    <w:lvl w:ilvl="8" w:tplc="50445568" w:tentative="1">
      <w:start w:val="1"/>
      <w:numFmt w:val="lowerRoman"/>
      <w:lvlText w:val="%9."/>
      <w:lvlJc w:val="right"/>
      <w:pPr>
        <w:ind w:left="6480" w:hanging="180"/>
      </w:pPr>
    </w:lvl>
  </w:abstractNum>
  <w:abstractNum w:abstractNumId="83874147">
    <w:multiLevelType w:val="hybridMultilevel"/>
    <w:lvl w:ilvl="0" w:tplc="63392628">
      <w:start w:val="1"/>
      <w:numFmt w:val="decimal"/>
      <w:lvlText w:val="%1."/>
      <w:lvlJc w:val="left"/>
      <w:pPr>
        <w:ind w:left="720" w:hanging="360"/>
      </w:pPr>
    </w:lvl>
    <w:lvl w:ilvl="1" w:tplc="63392628" w:tentative="1">
      <w:start w:val="1"/>
      <w:numFmt w:val="lowerLetter"/>
      <w:lvlText w:val="%2."/>
      <w:lvlJc w:val="left"/>
      <w:pPr>
        <w:ind w:left="1440" w:hanging="360"/>
      </w:pPr>
    </w:lvl>
    <w:lvl w:ilvl="2" w:tplc="63392628" w:tentative="1">
      <w:start w:val="1"/>
      <w:numFmt w:val="lowerRoman"/>
      <w:lvlText w:val="%3."/>
      <w:lvlJc w:val="right"/>
      <w:pPr>
        <w:ind w:left="2160" w:hanging="180"/>
      </w:pPr>
    </w:lvl>
    <w:lvl w:ilvl="3" w:tplc="63392628" w:tentative="1">
      <w:start w:val="1"/>
      <w:numFmt w:val="decimal"/>
      <w:lvlText w:val="%4."/>
      <w:lvlJc w:val="left"/>
      <w:pPr>
        <w:ind w:left="2880" w:hanging="360"/>
      </w:pPr>
    </w:lvl>
    <w:lvl w:ilvl="4" w:tplc="63392628" w:tentative="1">
      <w:start w:val="1"/>
      <w:numFmt w:val="lowerLetter"/>
      <w:lvlText w:val="%5."/>
      <w:lvlJc w:val="left"/>
      <w:pPr>
        <w:ind w:left="3600" w:hanging="360"/>
      </w:pPr>
    </w:lvl>
    <w:lvl w:ilvl="5" w:tplc="63392628" w:tentative="1">
      <w:start w:val="1"/>
      <w:numFmt w:val="lowerRoman"/>
      <w:lvlText w:val="%6."/>
      <w:lvlJc w:val="right"/>
      <w:pPr>
        <w:ind w:left="4320" w:hanging="180"/>
      </w:pPr>
    </w:lvl>
    <w:lvl w:ilvl="6" w:tplc="63392628" w:tentative="1">
      <w:start w:val="1"/>
      <w:numFmt w:val="decimal"/>
      <w:lvlText w:val="%7."/>
      <w:lvlJc w:val="left"/>
      <w:pPr>
        <w:ind w:left="5040" w:hanging="360"/>
      </w:pPr>
    </w:lvl>
    <w:lvl w:ilvl="7" w:tplc="63392628" w:tentative="1">
      <w:start w:val="1"/>
      <w:numFmt w:val="lowerLetter"/>
      <w:lvlText w:val="%8."/>
      <w:lvlJc w:val="left"/>
      <w:pPr>
        <w:ind w:left="5760" w:hanging="360"/>
      </w:pPr>
    </w:lvl>
    <w:lvl w:ilvl="8" w:tplc="63392628" w:tentative="1">
      <w:start w:val="1"/>
      <w:numFmt w:val="lowerRoman"/>
      <w:lvlText w:val="%9."/>
      <w:lvlJc w:val="right"/>
      <w:pPr>
        <w:ind w:left="6480" w:hanging="180"/>
      </w:pPr>
    </w:lvl>
  </w:abstractNum>
  <w:abstractNum w:abstractNumId="83874146">
    <w:multiLevelType w:val="hybridMultilevel"/>
    <w:lvl w:ilvl="0" w:tplc="39589744">
      <w:start w:val="1"/>
      <w:numFmt w:val="decimal"/>
      <w:lvlText w:val="%1."/>
      <w:lvlJc w:val="left"/>
      <w:pPr>
        <w:ind w:left="720" w:hanging="360"/>
      </w:pPr>
    </w:lvl>
    <w:lvl w:ilvl="1" w:tplc="39589744" w:tentative="1">
      <w:start w:val="1"/>
      <w:numFmt w:val="lowerLetter"/>
      <w:lvlText w:val="%2."/>
      <w:lvlJc w:val="left"/>
      <w:pPr>
        <w:ind w:left="1440" w:hanging="360"/>
      </w:pPr>
    </w:lvl>
    <w:lvl w:ilvl="2" w:tplc="39589744" w:tentative="1">
      <w:start w:val="1"/>
      <w:numFmt w:val="lowerRoman"/>
      <w:lvlText w:val="%3."/>
      <w:lvlJc w:val="right"/>
      <w:pPr>
        <w:ind w:left="2160" w:hanging="180"/>
      </w:pPr>
    </w:lvl>
    <w:lvl w:ilvl="3" w:tplc="39589744" w:tentative="1">
      <w:start w:val="1"/>
      <w:numFmt w:val="decimal"/>
      <w:lvlText w:val="%4."/>
      <w:lvlJc w:val="left"/>
      <w:pPr>
        <w:ind w:left="2880" w:hanging="360"/>
      </w:pPr>
    </w:lvl>
    <w:lvl w:ilvl="4" w:tplc="39589744" w:tentative="1">
      <w:start w:val="1"/>
      <w:numFmt w:val="lowerLetter"/>
      <w:lvlText w:val="%5."/>
      <w:lvlJc w:val="left"/>
      <w:pPr>
        <w:ind w:left="3600" w:hanging="360"/>
      </w:pPr>
    </w:lvl>
    <w:lvl w:ilvl="5" w:tplc="39589744" w:tentative="1">
      <w:start w:val="1"/>
      <w:numFmt w:val="lowerRoman"/>
      <w:lvlText w:val="%6."/>
      <w:lvlJc w:val="right"/>
      <w:pPr>
        <w:ind w:left="4320" w:hanging="180"/>
      </w:pPr>
    </w:lvl>
    <w:lvl w:ilvl="6" w:tplc="39589744" w:tentative="1">
      <w:start w:val="1"/>
      <w:numFmt w:val="decimal"/>
      <w:lvlText w:val="%7."/>
      <w:lvlJc w:val="left"/>
      <w:pPr>
        <w:ind w:left="5040" w:hanging="360"/>
      </w:pPr>
    </w:lvl>
    <w:lvl w:ilvl="7" w:tplc="39589744" w:tentative="1">
      <w:start w:val="1"/>
      <w:numFmt w:val="lowerLetter"/>
      <w:lvlText w:val="%8."/>
      <w:lvlJc w:val="left"/>
      <w:pPr>
        <w:ind w:left="5760" w:hanging="360"/>
      </w:pPr>
    </w:lvl>
    <w:lvl w:ilvl="8" w:tplc="39589744" w:tentative="1">
      <w:start w:val="1"/>
      <w:numFmt w:val="lowerRoman"/>
      <w:lvlText w:val="%9."/>
      <w:lvlJc w:val="right"/>
      <w:pPr>
        <w:ind w:left="6480" w:hanging="180"/>
      </w:pPr>
    </w:lvl>
  </w:abstractNum>
  <w:abstractNum w:abstractNumId="83874145">
    <w:multiLevelType w:val="hybridMultilevel"/>
    <w:lvl w:ilvl="0" w:tplc="31551483">
      <w:start w:val="1"/>
      <w:numFmt w:val="decimal"/>
      <w:lvlText w:val="%1."/>
      <w:lvlJc w:val="left"/>
      <w:pPr>
        <w:ind w:left="720" w:hanging="360"/>
      </w:pPr>
    </w:lvl>
    <w:lvl w:ilvl="1" w:tplc="31551483" w:tentative="1">
      <w:start w:val="1"/>
      <w:numFmt w:val="lowerLetter"/>
      <w:lvlText w:val="%2."/>
      <w:lvlJc w:val="left"/>
      <w:pPr>
        <w:ind w:left="1440" w:hanging="360"/>
      </w:pPr>
    </w:lvl>
    <w:lvl w:ilvl="2" w:tplc="31551483" w:tentative="1">
      <w:start w:val="1"/>
      <w:numFmt w:val="lowerRoman"/>
      <w:lvlText w:val="%3."/>
      <w:lvlJc w:val="right"/>
      <w:pPr>
        <w:ind w:left="2160" w:hanging="180"/>
      </w:pPr>
    </w:lvl>
    <w:lvl w:ilvl="3" w:tplc="31551483" w:tentative="1">
      <w:start w:val="1"/>
      <w:numFmt w:val="decimal"/>
      <w:lvlText w:val="%4."/>
      <w:lvlJc w:val="left"/>
      <w:pPr>
        <w:ind w:left="2880" w:hanging="360"/>
      </w:pPr>
    </w:lvl>
    <w:lvl w:ilvl="4" w:tplc="31551483" w:tentative="1">
      <w:start w:val="1"/>
      <w:numFmt w:val="lowerLetter"/>
      <w:lvlText w:val="%5."/>
      <w:lvlJc w:val="left"/>
      <w:pPr>
        <w:ind w:left="3600" w:hanging="360"/>
      </w:pPr>
    </w:lvl>
    <w:lvl w:ilvl="5" w:tplc="31551483" w:tentative="1">
      <w:start w:val="1"/>
      <w:numFmt w:val="lowerRoman"/>
      <w:lvlText w:val="%6."/>
      <w:lvlJc w:val="right"/>
      <w:pPr>
        <w:ind w:left="4320" w:hanging="180"/>
      </w:pPr>
    </w:lvl>
    <w:lvl w:ilvl="6" w:tplc="31551483" w:tentative="1">
      <w:start w:val="1"/>
      <w:numFmt w:val="decimal"/>
      <w:lvlText w:val="%7."/>
      <w:lvlJc w:val="left"/>
      <w:pPr>
        <w:ind w:left="5040" w:hanging="360"/>
      </w:pPr>
    </w:lvl>
    <w:lvl w:ilvl="7" w:tplc="31551483" w:tentative="1">
      <w:start w:val="1"/>
      <w:numFmt w:val="lowerLetter"/>
      <w:lvlText w:val="%8."/>
      <w:lvlJc w:val="left"/>
      <w:pPr>
        <w:ind w:left="5760" w:hanging="360"/>
      </w:pPr>
    </w:lvl>
    <w:lvl w:ilvl="8" w:tplc="31551483" w:tentative="1">
      <w:start w:val="1"/>
      <w:numFmt w:val="lowerRoman"/>
      <w:lvlText w:val="%9."/>
      <w:lvlJc w:val="right"/>
      <w:pPr>
        <w:ind w:left="6480" w:hanging="180"/>
      </w:pPr>
    </w:lvl>
  </w:abstractNum>
  <w:abstractNum w:abstractNumId="83874144">
    <w:multiLevelType w:val="hybridMultilevel"/>
    <w:lvl w:ilvl="0" w:tplc="94697394">
      <w:start w:val="1"/>
      <w:numFmt w:val="decimal"/>
      <w:lvlText w:val="%1."/>
      <w:lvlJc w:val="left"/>
      <w:pPr>
        <w:ind w:left="720" w:hanging="360"/>
      </w:pPr>
    </w:lvl>
    <w:lvl w:ilvl="1" w:tplc="94697394" w:tentative="1">
      <w:start w:val="1"/>
      <w:numFmt w:val="lowerLetter"/>
      <w:lvlText w:val="%2."/>
      <w:lvlJc w:val="left"/>
      <w:pPr>
        <w:ind w:left="1440" w:hanging="360"/>
      </w:pPr>
    </w:lvl>
    <w:lvl w:ilvl="2" w:tplc="94697394" w:tentative="1">
      <w:start w:val="1"/>
      <w:numFmt w:val="lowerRoman"/>
      <w:lvlText w:val="%3."/>
      <w:lvlJc w:val="right"/>
      <w:pPr>
        <w:ind w:left="2160" w:hanging="180"/>
      </w:pPr>
    </w:lvl>
    <w:lvl w:ilvl="3" w:tplc="94697394" w:tentative="1">
      <w:start w:val="1"/>
      <w:numFmt w:val="decimal"/>
      <w:lvlText w:val="%4."/>
      <w:lvlJc w:val="left"/>
      <w:pPr>
        <w:ind w:left="2880" w:hanging="360"/>
      </w:pPr>
    </w:lvl>
    <w:lvl w:ilvl="4" w:tplc="94697394" w:tentative="1">
      <w:start w:val="1"/>
      <w:numFmt w:val="lowerLetter"/>
      <w:lvlText w:val="%5."/>
      <w:lvlJc w:val="left"/>
      <w:pPr>
        <w:ind w:left="3600" w:hanging="360"/>
      </w:pPr>
    </w:lvl>
    <w:lvl w:ilvl="5" w:tplc="94697394" w:tentative="1">
      <w:start w:val="1"/>
      <w:numFmt w:val="lowerRoman"/>
      <w:lvlText w:val="%6."/>
      <w:lvlJc w:val="right"/>
      <w:pPr>
        <w:ind w:left="4320" w:hanging="180"/>
      </w:pPr>
    </w:lvl>
    <w:lvl w:ilvl="6" w:tplc="94697394" w:tentative="1">
      <w:start w:val="1"/>
      <w:numFmt w:val="decimal"/>
      <w:lvlText w:val="%7."/>
      <w:lvlJc w:val="left"/>
      <w:pPr>
        <w:ind w:left="5040" w:hanging="360"/>
      </w:pPr>
    </w:lvl>
    <w:lvl w:ilvl="7" w:tplc="94697394" w:tentative="1">
      <w:start w:val="1"/>
      <w:numFmt w:val="lowerLetter"/>
      <w:lvlText w:val="%8."/>
      <w:lvlJc w:val="left"/>
      <w:pPr>
        <w:ind w:left="5760" w:hanging="360"/>
      </w:pPr>
    </w:lvl>
    <w:lvl w:ilvl="8" w:tplc="94697394" w:tentative="1">
      <w:start w:val="1"/>
      <w:numFmt w:val="lowerRoman"/>
      <w:lvlText w:val="%9."/>
      <w:lvlJc w:val="right"/>
      <w:pPr>
        <w:ind w:left="6480" w:hanging="180"/>
      </w:pPr>
    </w:lvl>
  </w:abstractNum>
  <w:abstractNum w:abstractNumId="83874143">
    <w:multiLevelType w:val="hybridMultilevel"/>
    <w:lvl w:ilvl="0" w:tplc="27263790">
      <w:start w:val="1"/>
      <w:numFmt w:val="decimal"/>
      <w:lvlText w:val="%1."/>
      <w:lvlJc w:val="left"/>
      <w:pPr>
        <w:ind w:left="720" w:hanging="360"/>
      </w:pPr>
    </w:lvl>
    <w:lvl w:ilvl="1" w:tplc="27263790" w:tentative="1">
      <w:start w:val="1"/>
      <w:numFmt w:val="lowerLetter"/>
      <w:lvlText w:val="%2."/>
      <w:lvlJc w:val="left"/>
      <w:pPr>
        <w:ind w:left="1440" w:hanging="360"/>
      </w:pPr>
    </w:lvl>
    <w:lvl w:ilvl="2" w:tplc="27263790" w:tentative="1">
      <w:start w:val="1"/>
      <w:numFmt w:val="lowerRoman"/>
      <w:lvlText w:val="%3."/>
      <w:lvlJc w:val="right"/>
      <w:pPr>
        <w:ind w:left="2160" w:hanging="180"/>
      </w:pPr>
    </w:lvl>
    <w:lvl w:ilvl="3" w:tplc="27263790" w:tentative="1">
      <w:start w:val="1"/>
      <w:numFmt w:val="decimal"/>
      <w:lvlText w:val="%4."/>
      <w:lvlJc w:val="left"/>
      <w:pPr>
        <w:ind w:left="2880" w:hanging="360"/>
      </w:pPr>
    </w:lvl>
    <w:lvl w:ilvl="4" w:tplc="27263790" w:tentative="1">
      <w:start w:val="1"/>
      <w:numFmt w:val="lowerLetter"/>
      <w:lvlText w:val="%5."/>
      <w:lvlJc w:val="left"/>
      <w:pPr>
        <w:ind w:left="3600" w:hanging="360"/>
      </w:pPr>
    </w:lvl>
    <w:lvl w:ilvl="5" w:tplc="27263790" w:tentative="1">
      <w:start w:val="1"/>
      <w:numFmt w:val="lowerRoman"/>
      <w:lvlText w:val="%6."/>
      <w:lvlJc w:val="right"/>
      <w:pPr>
        <w:ind w:left="4320" w:hanging="180"/>
      </w:pPr>
    </w:lvl>
    <w:lvl w:ilvl="6" w:tplc="27263790" w:tentative="1">
      <w:start w:val="1"/>
      <w:numFmt w:val="decimal"/>
      <w:lvlText w:val="%7."/>
      <w:lvlJc w:val="left"/>
      <w:pPr>
        <w:ind w:left="5040" w:hanging="360"/>
      </w:pPr>
    </w:lvl>
    <w:lvl w:ilvl="7" w:tplc="27263790" w:tentative="1">
      <w:start w:val="1"/>
      <w:numFmt w:val="lowerLetter"/>
      <w:lvlText w:val="%8."/>
      <w:lvlJc w:val="left"/>
      <w:pPr>
        <w:ind w:left="5760" w:hanging="360"/>
      </w:pPr>
    </w:lvl>
    <w:lvl w:ilvl="8" w:tplc="27263790" w:tentative="1">
      <w:start w:val="1"/>
      <w:numFmt w:val="lowerRoman"/>
      <w:lvlText w:val="%9."/>
      <w:lvlJc w:val="right"/>
      <w:pPr>
        <w:ind w:left="6480" w:hanging="180"/>
      </w:pPr>
    </w:lvl>
  </w:abstractNum>
  <w:abstractNum w:abstractNumId="83874142">
    <w:multiLevelType w:val="hybridMultilevel"/>
    <w:lvl w:ilvl="0" w:tplc="33916621">
      <w:start w:val="1"/>
      <w:numFmt w:val="decimal"/>
      <w:lvlText w:val="%1."/>
      <w:lvlJc w:val="left"/>
      <w:pPr>
        <w:ind w:left="720" w:hanging="360"/>
      </w:pPr>
    </w:lvl>
    <w:lvl w:ilvl="1" w:tplc="33916621" w:tentative="1">
      <w:start w:val="1"/>
      <w:numFmt w:val="lowerLetter"/>
      <w:lvlText w:val="%2."/>
      <w:lvlJc w:val="left"/>
      <w:pPr>
        <w:ind w:left="1440" w:hanging="360"/>
      </w:pPr>
    </w:lvl>
    <w:lvl w:ilvl="2" w:tplc="33916621" w:tentative="1">
      <w:start w:val="1"/>
      <w:numFmt w:val="lowerRoman"/>
      <w:lvlText w:val="%3."/>
      <w:lvlJc w:val="right"/>
      <w:pPr>
        <w:ind w:left="2160" w:hanging="180"/>
      </w:pPr>
    </w:lvl>
    <w:lvl w:ilvl="3" w:tplc="33916621" w:tentative="1">
      <w:start w:val="1"/>
      <w:numFmt w:val="decimal"/>
      <w:lvlText w:val="%4."/>
      <w:lvlJc w:val="left"/>
      <w:pPr>
        <w:ind w:left="2880" w:hanging="360"/>
      </w:pPr>
    </w:lvl>
    <w:lvl w:ilvl="4" w:tplc="33916621" w:tentative="1">
      <w:start w:val="1"/>
      <w:numFmt w:val="lowerLetter"/>
      <w:lvlText w:val="%5."/>
      <w:lvlJc w:val="left"/>
      <w:pPr>
        <w:ind w:left="3600" w:hanging="360"/>
      </w:pPr>
    </w:lvl>
    <w:lvl w:ilvl="5" w:tplc="33916621" w:tentative="1">
      <w:start w:val="1"/>
      <w:numFmt w:val="lowerRoman"/>
      <w:lvlText w:val="%6."/>
      <w:lvlJc w:val="right"/>
      <w:pPr>
        <w:ind w:left="4320" w:hanging="180"/>
      </w:pPr>
    </w:lvl>
    <w:lvl w:ilvl="6" w:tplc="33916621" w:tentative="1">
      <w:start w:val="1"/>
      <w:numFmt w:val="decimal"/>
      <w:lvlText w:val="%7."/>
      <w:lvlJc w:val="left"/>
      <w:pPr>
        <w:ind w:left="5040" w:hanging="360"/>
      </w:pPr>
    </w:lvl>
    <w:lvl w:ilvl="7" w:tplc="33916621" w:tentative="1">
      <w:start w:val="1"/>
      <w:numFmt w:val="lowerLetter"/>
      <w:lvlText w:val="%8."/>
      <w:lvlJc w:val="left"/>
      <w:pPr>
        <w:ind w:left="5760" w:hanging="360"/>
      </w:pPr>
    </w:lvl>
    <w:lvl w:ilvl="8" w:tplc="33916621" w:tentative="1">
      <w:start w:val="1"/>
      <w:numFmt w:val="lowerRoman"/>
      <w:lvlText w:val="%9."/>
      <w:lvlJc w:val="right"/>
      <w:pPr>
        <w:ind w:left="6480" w:hanging="180"/>
      </w:pPr>
    </w:lvl>
  </w:abstractNum>
  <w:abstractNum w:abstractNumId="83874141">
    <w:multiLevelType w:val="hybridMultilevel"/>
    <w:lvl w:ilvl="0" w:tplc="94046843">
      <w:start w:val="1"/>
      <w:numFmt w:val="decimal"/>
      <w:lvlText w:val="%1."/>
      <w:lvlJc w:val="left"/>
      <w:pPr>
        <w:ind w:left="720" w:hanging="360"/>
      </w:pPr>
    </w:lvl>
    <w:lvl w:ilvl="1" w:tplc="94046843" w:tentative="1">
      <w:start w:val="1"/>
      <w:numFmt w:val="lowerLetter"/>
      <w:lvlText w:val="%2."/>
      <w:lvlJc w:val="left"/>
      <w:pPr>
        <w:ind w:left="1440" w:hanging="360"/>
      </w:pPr>
    </w:lvl>
    <w:lvl w:ilvl="2" w:tplc="94046843" w:tentative="1">
      <w:start w:val="1"/>
      <w:numFmt w:val="lowerRoman"/>
      <w:lvlText w:val="%3."/>
      <w:lvlJc w:val="right"/>
      <w:pPr>
        <w:ind w:left="2160" w:hanging="180"/>
      </w:pPr>
    </w:lvl>
    <w:lvl w:ilvl="3" w:tplc="94046843" w:tentative="1">
      <w:start w:val="1"/>
      <w:numFmt w:val="decimal"/>
      <w:lvlText w:val="%4."/>
      <w:lvlJc w:val="left"/>
      <w:pPr>
        <w:ind w:left="2880" w:hanging="360"/>
      </w:pPr>
    </w:lvl>
    <w:lvl w:ilvl="4" w:tplc="94046843" w:tentative="1">
      <w:start w:val="1"/>
      <w:numFmt w:val="lowerLetter"/>
      <w:lvlText w:val="%5."/>
      <w:lvlJc w:val="left"/>
      <w:pPr>
        <w:ind w:left="3600" w:hanging="360"/>
      </w:pPr>
    </w:lvl>
    <w:lvl w:ilvl="5" w:tplc="94046843" w:tentative="1">
      <w:start w:val="1"/>
      <w:numFmt w:val="lowerRoman"/>
      <w:lvlText w:val="%6."/>
      <w:lvlJc w:val="right"/>
      <w:pPr>
        <w:ind w:left="4320" w:hanging="180"/>
      </w:pPr>
    </w:lvl>
    <w:lvl w:ilvl="6" w:tplc="94046843" w:tentative="1">
      <w:start w:val="1"/>
      <w:numFmt w:val="decimal"/>
      <w:lvlText w:val="%7."/>
      <w:lvlJc w:val="left"/>
      <w:pPr>
        <w:ind w:left="5040" w:hanging="360"/>
      </w:pPr>
    </w:lvl>
    <w:lvl w:ilvl="7" w:tplc="94046843" w:tentative="1">
      <w:start w:val="1"/>
      <w:numFmt w:val="lowerLetter"/>
      <w:lvlText w:val="%8."/>
      <w:lvlJc w:val="left"/>
      <w:pPr>
        <w:ind w:left="5760" w:hanging="360"/>
      </w:pPr>
    </w:lvl>
    <w:lvl w:ilvl="8" w:tplc="94046843" w:tentative="1">
      <w:start w:val="1"/>
      <w:numFmt w:val="lowerRoman"/>
      <w:lvlText w:val="%9."/>
      <w:lvlJc w:val="right"/>
      <w:pPr>
        <w:ind w:left="6480" w:hanging="180"/>
      </w:pPr>
    </w:lvl>
  </w:abstractNum>
  <w:abstractNum w:abstractNumId="83874140">
    <w:multiLevelType w:val="hybridMultilevel"/>
    <w:lvl w:ilvl="0" w:tplc="91881435">
      <w:start w:val="1"/>
      <w:numFmt w:val="decimal"/>
      <w:lvlText w:val="%1."/>
      <w:lvlJc w:val="left"/>
      <w:pPr>
        <w:ind w:left="720" w:hanging="360"/>
      </w:pPr>
    </w:lvl>
    <w:lvl w:ilvl="1" w:tplc="91881435" w:tentative="1">
      <w:start w:val="1"/>
      <w:numFmt w:val="lowerLetter"/>
      <w:lvlText w:val="%2."/>
      <w:lvlJc w:val="left"/>
      <w:pPr>
        <w:ind w:left="1440" w:hanging="360"/>
      </w:pPr>
    </w:lvl>
    <w:lvl w:ilvl="2" w:tplc="91881435" w:tentative="1">
      <w:start w:val="1"/>
      <w:numFmt w:val="lowerRoman"/>
      <w:lvlText w:val="%3."/>
      <w:lvlJc w:val="right"/>
      <w:pPr>
        <w:ind w:left="2160" w:hanging="180"/>
      </w:pPr>
    </w:lvl>
    <w:lvl w:ilvl="3" w:tplc="91881435" w:tentative="1">
      <w:start w:val="1"/>
      <w:numFmt w:val="decimal"/>
      <w:lvlText w:val="%4."/>
      <w:lvlJc w:val="left"/>
      <w:pPr>
        <w:ind w:left="2880" w:hanging="360"/>
      </w:pPr>
    </w:lvl>
    <w:lvl w:ilvl="4" w:tplc="91881435" w:tentative="1">
      <w:start w:val="1"/>
      <w:numFmt w:val="lowerLetter"/>
      <w:lvlText w:val="%5."/>
      <w:lvlJc w:val="left"/>
      <w:pPr>
        <w:ind w:left="3600" w:hanging="360"/>
      </w:pPr>
    </w:lvl>
    <w:lvl w:ilvl="5" w:tplc="91881435" w:tentative="1">
      <w:start w:val="1"/>
      <w:numFmt w:val="lowerRoman"/>
      <w:lvlText w:val="%6."/>
      <w:lvlJc w:val="right"/>
      <w:pPr>
        <w:ind w:left="4320" w:hanging="180"/>
      </w:pPr>
    </w:lvl>
    <w:lvl w:ilvl="6" w:tplc="91881435" w:tentative="1">
      <w:start w:val="1"/>
      <w:numFmt w:val="decimal"/>
      <w:lvlText w:val="%7."/>
      <w:lvlJc w:val="left"/>
      <w:pPr>
        <w:ind w:left="5040" w:hanging="360"/>
      </w:pPr>
    </w:lvl>
    <w:lvl w:ilvl="7" w:tplc="91881435" w:tentative="1">
      <w:start w:val="1"/>
      <w:numFmt w:val="lowerLetter"/>
      <w:lvlText w:val="%8."/>
      <w:lvlJc w:val="left"/>
      <w:pPr>
        <w:ind w:left="5760" w:hanging="360"/>
      </w:pPr>
    </w:lvl>
    <w:lvl w:ilvl="8" w:tplc="91881435" w:tentative="1">
      <w:start w:val="1"/>
      <w:numFmt w:val="lowerRoman"/>
      <w:lvlText w:val="%9."/>
      <w:lvlJc w:val="right"/>
      <w:pPr>
        <w:ind w:left="6480" w:hanging="180"/>
      </w:pPr>
    </w:lvl>
  </w:abstractNum>
  <w:abstractNum w:abstractNumId="83874139">
    <w:multiLevelType w:val="hybridMultilevel"/>
    <w:lvl w:ilvl="0" w:tplc="15244280">
      <w:start w:val="1"/>
      <w:numFmt w:val="decimal"/>
      <w:lvlText w:val="%1."/>
      <w:lvlJc w:val="left"/>
      <w:pPr>
        <w:ind w:left="720" w:hanging="360"/>
      </w:pPr>
    </w:lvl>
    <w:lvl w:ilvl="1" w:tplc="15244280" w:tentative="1">
      <w:start w:val="1"/>
      <w:numFmt w:val="lowerLetter"/>
      <w:lvlText w:val="%2."/>
      <w:lvlJc w:val="left"/>
      <w:pPr>
        <w:ind w:left="1440" w:hanging="360"/>
      </w:pPr>
    </w:lvl>
    <w:lvl w:ilvl="2" w:tplc="15244280" w:tentative="1">
      <w:start w:val="1"/>
      <w:numFmt w:val="lowerRoman"/>
      <w:lvlText w:val="%3."/>
      <w:lvlJc w:val="right"/>
      <w:pPr>
        <w:ind w:left="2160" w:hanging="180"/>
      </w:pPr>
    </w:lvl>
    <w:lvl w:ilvl="3" w:tplc="15244280" w:tentative="1">
      <w:start w:val="1"/>
      <w:numFmt w:val="decimal"/>
      <w:lvlText w:val="%4."/>
      <w:lvlJc w:val="left"/>
      <w:pPr>
        <w:ind w:left="2880" w:hanging="360"/>
      </w:pPr>
    </w:lvl>
    <w:lvl w:ilvl="4" w:tplc="15244280" w:tentative="1">
      <w:start w:val="1"/>
      <w:numFmt w:val="lowerLetter"/>
      <w:lvlText w:val="%5."/>
      <w:lvlJc w:val="left"/>
      <w:pPr>
        <w:ind w:left="3600" w:hanging="360"/>
      </w:pPr>
    </w:lvl>
    <w:lvl w:ilvl="5" w:tplc="15244280" w:tentative="1">
      <w:start w:val="1"/>
      <w:numFmt w:val="lowerRoman"/>
      <w:lvlText w:val="%6."/>
      <w:lvlJc w:val="right"/>
      <w:pPr>
        <w:ind w:left="4320" w:hanging="180"/>
      </w:pPr>
    </w:lvl>
    <w:lvl w:ilvl="6" w:tplc="15244280" w:tentative="1">
      <w:start w:val="1"/>
      <w:numFmt w:val="decimal"/>
      <w:lvlText w:val="%7."/>
      <w:lvlJc w:val="left"/>
      <w:pPr>
        <w:ind w:left="5040" w:hanging="360"/>
      </w:pPr>
    </w:lvl>
    <w:lvl w:ilvl="7" w:tplc="15244280" w:tentative="1">
      <w:start w:val="1"/>
      <w:numFmt w:val="lowerLetter"/>
      <w:lvlText w:val="%8."/>
      <w:lvlJc w:val="left"/>
      <w:pPr>
        <w:ind w:left="5760" w:hanging="360"/>
      </w:pPr>
    </w:lvl>
    <w:lvl w:ilvl="8" w:tplc="15244280" w:tentative="1">
      <w:start w:val="1"/>
      <w:numFmt w:val="lowerRoman"/>
      <w:lvlText w:val="%9."/>
      <w:lvlJc w:val="right"/>
      <w:pPr>
        <w:ind w:left="6480" w:hanging="180"/>
      </w:pPr>
    </w:lvl>
  </w:abstractNum>
  <w:abstractNum w:abstractNumId="83874138">
    <w:multiLevelType w:val="hybridMultilevel"/>
    <w:lvl w:ilvl="0" w:tplc="93731551">
      <w:start w:val="1"/>
      <w:numFmt w:val="decimal"/>
      <w:lvlText w:val="%1."/>
      <w:lvlJc w:val="left"/>
      <w:pPr>
        <w:ind w:left="720" w:hanging="360"/>
      </w:pPr>
    </w:lvl>
    <w:lvl w:ilvl="1" w:tplc="93731551" w:tentative="1">
      <w:start w:val="1"/>
      <w:numFmt w:val="lowerLetter"/>
      <w:lvlText w:val="%2."/>
      <w:lvlJc w:val="left"/>
      <w:pPr>
        <w:ind w:left="1440" w:hanging="360"/>
      </w:pPr>
    </w:lvl>
    <w:lvl w:ilvl="2" w:tplc="93731551" w:tentative="1">
      <w:start w:val="1"/>
      <w:numFmt w:val="lowerRoman"/>
      <w:lvlText w:val="%3."/>
      <w:lvlJc w:val="right"/>
      <w:pPr>
        <w:ind w:left="2160" w:hanging="180"/>
      </w:pPr>
    </w:lvl>
    <w:lvl w:ilvl="3" w:tplc="93731551" w:tentative="1">
      <w:start w:val="1"/>
      <w:numFmt w:val="decimal"/>
      <w:lvlText w:val="%4."/>
      <w:lvlJc w:val="left"/>
      <w:pPr>
        <w:ind w:left="2880" w:hanging="360"/>
      </w:pPr>
    </w:lvl>
    <w:lvl w:ilvl="4" w:tplc="93731551" w:tentative="1">
      <w:start w:val="1"/>
      <w:numFmt w:val="lowerLetter"/>
      <w:lvlText w:val="%5."/>
      <w:lvlJc w:val="left"/>
      <w:pPr>
        <w:ind w:left="3600" w:hanging="360"/>
      </w:pPr>
    </w:lvl>
    <w:lvl w:ilvl="5" w:tplc="93731551" w:tentative="1">
      <w:start w:val="1"/>
      <w:numFmt w:val="lowerRoman"/>
      <w:lvlText w:val="%6."/>
      <w:lvlJc w:val="right"/>
      <w:pPr>
        <w:ind w:left="4320" w:hanging="180"/>
      </w:pPr>
    </w:lvl>
    <w:lvl w:ilvl="6" w:tplc="93731551" w:tentative="1">
      <w:start w:val="1"/>
      <w:numFmt w:val="decimal"/>
      <w:lvlText w:val="%7."/>
      <w:lvlJc w:val="left"/>
      <w:pPr>
        <w:ind w:left="5040" w:hanging="360"/>
      </w:pPr>
    </w:lvl>
    <w:lvl w:ilvl="7" w:tplc="93731551" w:tentative="1">
      <w:start w:val="1"/>
      <w:numFmt w:val="lowerLetter"/>
      <w:lvlText w:val="%8."/>
      <w:lvlJc w:val="left"/>
      <w:pPr>
        <w:ind w:left="5760" w:hanging="360"/>
      </w:pPr>
    </w:lvl>
    <w:lvl w:ilvl="8" w:tplc="93731551" w:tentative="1">
      <w:start w:val="1"/>
      <w:numFmt w:val="lowerRoman"/>
      <w:lvlText w:val="%9."/>
      <w:lvlJc w:val="right"/>
      <w:pPr>
        <w:ind w:left="6480" w:hanging="180"/>
      </w:pPr>
    </w:lvl>
  </w:abstractNum>
  <w:abstractNum w:abstractNumId="83874137">
    <w:multiLevelType w:val="hybridMultilevel"/>
    <w:lvl w:ilvl="0" w:tplc="53554364">
      <w:start w:val="1"/>
      <w:numFmt w:val="decimal"/>
      <w:lvlText w:val="%1."/>
      <w:lvlJc w:val="left"/>
      <w:pPr>
        <w:ind w:left="720" w:hanging="360"/>
      </w:pPr>
    </w:lvl>
    <w:lvl w:ilvl="1" w:tplc="53554364" w:tentative="1">
      <w:start w:val="1"/>
      <w:numFmt w:val="lowerLetter"/>
      <w:lvlText w:val="%2."/>
      <w:lvlJc w:val="left"/>
      <w:pPr>
        <w:ind w:left="1440" w:hanging="360"/>
      </w:pPr>
    </w:lvl>
    <w:lvl w:ilvl="2" w:tplc="53554364" w:tentative="1">
      <w:start w:val="1"/>
      <w:numFmt w:val="lowerRoman"/>
      <w:lvlText w:val="%3."/>
      <w:lvlJc w:val="right"/>
      <w:pPr>
        <w:ind w:left="2160" w:hanging="180"/>
      </w:pPr>
    </w:lvl>
    <w:lvl w:ilvl="3" w:tplc="53554364" w:tentative="1">
      <w:start w:val="1"/>
      <w:numFmt w:val="decimal"/>
      <w:lvlText w:val="%4."/>
      <w:lvlJc w:val="left"/>
      <w:pPr>
        <w:ind w:left="2880" w:hanging="360"/>
      </w:pPr>
    </w:lvl>
    <w:lvl w:ilvl="4" w:tplc="53554364" w:tentative="1">
      <w:start w:val="1"/>
      <w:numFmt w:val="lowerLetter"/>
      <w:lvlText w:val="%5."/>
      <w:lvlJc w:val="left"/>
      <w:pPr>
        <w:ind w:left="3600" w:hanging="360"/>
      </w:pPr>
    </w:lvl>
    <w:lvl w:ilvl="5" w:tplc="53554364" w:tentative="1">
      <w:start w:val="1"/>
      <w:numFmt w:val="lowerRoman"/>
      <w:lvlText w:val="%6."/>
      <w:lvlJc w:val="right"/>
      <w:pPr>
        <w:ind w:left="4320" w:hanging="180"/>
      </w:pPr>
    </w:lvl>
    <w:lvl w:ilvl="6" w:tplc="53554364" w:tentative="1">
      <w:start w:val="1"/>
      <w:numFmt w:val="decimal"/>
      <w:lvlText w:val="%7."/>
      <w:lvlJc w:val="left"/>
      <w:pPr>
        <w:ind w:left="5040" w:hanging="360"/>
      </w:pPr>
    </w:lvl>
    <w:lvl w:ilvl="7" w:tplc="53554364" w:tentative="1">
      <w:start w:val="1"/>
      <w:numFmt w:val="lowerLetter"/>
      <w:lvlText w:val="%8."/>
      <w:lvlJc w:val="left"/>
      <w:pPr>
        <w:ind w:left="5760" w:hanging="360"/>
      </w:pPr>
    </w:lvl>
    <w:lvl w:ilvl="8" w:tplc="53554364" w:tentative="1">
      <w:start w:val="1"/>
      <w:numFmt w:val="lowerRoman"/>
      <w:lvlText w:val="%9."/>
      <w:lvlJc w:val="right"/>
      <w:pPr>
        <w:ind w:left="6480" w:hanging="180"/>
      </w:pPr>
    </w:lvl>
  </w:abstractNum>
  <w:abstractNum w:abstractNumId="83874136">
    <w:multiLevelType w:val="hybridMultilevel"/>
    <w:lvl w:ilvl="0" w:tplc="85082391">
      <w:start w:val="1"/>
      <w:numFmt w:val="decimal"/>
      <w:lvlText w:val="%1."/>
      <w:lvlJc w:val="left"/>
      <w:pPr>
        <w:ind w:left="720" w:hanging="360"/>
      </w:pPr>
    </w:lvl>
    <w:lvl w:ilvl="1" w:tplc="85082391" w:tentative="1">
      <w:start w:val="1"/>
      <w:numFmt w:val="lowerLetter"/>
      <w:lvlText w:val="%2."/>
      <w:lvlJc w:val="left"/>
      <w:pPr>
        <w:ind w:left="1440" w:hanging="360"/>
      </w:pPr>
    </w:lvl>
    <w:lvl w:ilvl="2" w:tplc="85082391" w:tentative="1">
      <w:start w:val="1"/>
      <w:numFmt w:val="lowerRoman"/>
      <w:lvlText w:val="%3."/>
      <w:lvlJc w:val="right"/>
      <w:pPr>
        <w:ind w:left="2160" w:hanging="180"/>
      </w:pPr>
    </w:lvl>
    <w:lvl w:ilvl="3" w:tplc="85082391" w:tentative="1">
      <w:start w:val="1"/>
      <w:numFmt w:val="decimal"/>
      <w:lvlText w:val="%4."/>
      <w:lvlJc w:val="left"/>
      <w:pPr>
        <w:ind w:left="2880" w:hanging="360"/>
      </w:pPr>
    </w:lvl>
    <w:lvl w:ilvl="4" w:tplc="85082391" w:tentative="1">
      <w:start w:val="1"/>
      <w:numFmt w:val="lowerLetter"/>
      <w:lvlText w:val="%5."/>
      <w:lvlJc w:val="left"/>
      <w:pPr>
        <w:ind w:left="3600" w:hanging="360"/>
      </w:pPr>
    </w:lvl>
    <w:lvl w:ilvl="5" w:tplc="85082391" w:tentative="1">
      <w:start w:val="1"/>
      <w:numFmt w:val="lowerRoman"/>
      <w:lvlText w:val="%6."/>
      <w:lvlJc w:val="right"/>
      <w:pPr>
        <w:ind w:left="4320" w:hanging="180"/>
      </w:pPr>
    </w:lvl>
    <w:lvl w:ilvl="6" w:tplc="85082391" w:tentative="1">
      <w:start w:val="1"/>
      <w:numFmt w:val="decimal"/>
      <w:lvlText w:val="%7."/>
      <w:lvlJc w:val="left"/>
      <w:pPr>
        <w:ind w:left="5040" w:hanging="360"/>
      </w:pPr>
    </w:lvl>
    <w:lvl w:ilvl="7" w:tplc="85082391" w:tentative="1">
      <w:start w:val="1"/>
      <w:numFmt w:val="lowerLetter"/>
      <w:lvlText w:val="%8."/>
      <w:lvlJc w:val="left"/>
      <w:pPr>
        <w:ind w:left="5760" w:hanging="360"/>
      </w:pPr>
    </w:lvl>
    <w:lvl w:ilvl="8" w:tplc="85082391" w:tentative="1">
      <w:start w:val="1"/>
      <w:numFmt w:val="lowerRoman"/>
      <w:lvlText w:val="%9."/>
      <w:lvlJc w:val="right"/>
      <w:pPr>
        <w:ind w:left="6480" w:hanging="180"/>
      </w:pPr>
    </w:lvl>
  </w:abstractNum>
  <w:abstractNum w:abstractNumId="83874135">
    <w:multiLevelType w:val="hybridMultilevel"/>
    <w:lvl w:ilvl="0" w:tplc="60552386">
      <w:start w:val="1"/>
      <w:numFmt w:val="decimal"/>
      <w:lvlText w:val="%1."/>
      <w:lvlJc w:val="left"/>
      <w:pPr>
        <w:ind w:left="720" w:hanging="360"/>
      </w:pPr>
    </w:lvl>
    <w:lvl w:ilvl="1" w:tplc="60552386" w:tentative="1">
      <w:start w:val="1"/>
      <w:numFmt w:val="lowerLetter"/>
      <w:lvlText w:val="%2."/>
      <w:lvlJc w:val="left"/>
      <w:pPr>
        <w:ind w:left="1440" w:hanging="360"/>
      </w:pPr>
    </w:lvl>
    <w:lvl w:ilvl="2" w:tplc="60552386" w:tentative="1">
      <w:start w:val="1"/>
      <w:numFmt w:val="lowerRoman"/>
      <w:lvlText w:val="%3."/>
      <w:lvlJc w:val="right"/>
      <w:pPr>
        <w:ind w:left="2160" w:hanging="180"/>
      </w:pPr>
    </w:lvl>
    <w:lvl w:ilvl="3" w:tplc="60552386" w:tentative="1">
      <w:start w:val="1"/>
      <w:numFmt w:val="decimal"/>
      <w:lvlText w:val="%4."/>
      <w:lvlJc w:val="left"/>
      <w:pPr>
        <w:ind w:left="2880" w:hanging="360"/>
      </w:pPr>
    </w:lvl>
    <w:lvl w:ilvl="4" w:tplc="60552386" w:tentative="1">
      <w:start w:val="1"/>
      <w:numFmt w:val="lowerLetter"/>
      <w:lvlText w:val="%5."/>
      <w:lvlJc w:val="left"/>
      <w:pPr>
        <w:ind w:left="3600" w:hanging="360"/>
      </w:pPr>
    </w:lvl>
    <w:lvl w:ilvl="5" w:tplc="60552386" w:tentative="1">
      <w:start w:val="1"/>
      <w:numFmt w:val="lowerRoman"/>
      <w:lvlText w:val="%6."/>
      <w:lvlJc w:val="right"/>
      <w:pPr>
        <w:ind w:left="4320" w:hanging="180"/>
      </w:pPr>
    </w:lvl>
    <w:lvl w:ilvl="6" w:tplc="60552386" w:tentative="1">
      <w:start w:val="1"/>
      <w:numFmt w:val="decimal"/>
      <w:lvlText w:val="%7."/>
      <w:lvlJc w:val="left"/>
      <w:pPr>
        <w:ind w:left="5040" w:hanging="360"/>
      </w:pPr>
    </w:lvl>
    <w:lvl w:ilvl="7" w:tplc="60552386" w:tentative="1">
      <w:start w:val="1"/>
      <w:numFmt w:val="lowerLetter"/>
      <w:lvlText w:val="%8."/>
      <w:lvlJc w:val="left"/>
      <w:pPr>
        <w:ind w:left="5760" w:hanging="360"/>
      </w:pPr>
    </w:lvl>
    <w:lvl w:ilvl="8" w:tplc="60552386" w:tentative="1">
      <w:start w:val="1"/>
      <w:numFmt w:val="lowerRoman"/>
      <w:lvlText w:val="%9."/>
      <w:lvlJc w:val="right"/>
      <w:pPr>
        <w:ind w:left="6480" w:hanging="180"/>
      </w:pPr>
    </w:lvl>
  </w:abstractNum>
  <w:abstractNum w:abstractNumId="83874134">
    <w:multiLevelType w:val="hybridMultilevel"/>
    <w:lvl w:ilvl="0" w:tplc="41772042">
      <w:start w:val="1"/>
      <w:numFmt w:val="decimal"/>
      <w:lvlText w:val="%1."/>
      <w:lvlJc w:val="left"/>
      <w:pPr>
        <w:ind w:left="720" w:hanging="360"/>
      </w:pPr>
    </w:lvl>
    <w:lvl w:ilvl="1" w:tplc="41772042" w:tentative="1">
      <w:start w:val="1"/>
      <w:numFmt w:val="lowerLetter"/>
      <w:lvlText w:val="%2."/>
      <w:lvlJc w:val="left"/>
      <w:pPr>
        <w:ind w:left="1440" w:hanging="360"/>
      </w:pPr>
    </w:lvl>
    <w:lvl w:ilvl="2" w:tplc="41772042" w:tentative="1">
      <w:start w:val="1"/>
      <w:numFmt w:val="lowerRoman"/>
      <w:lvlText w:val="%3."/>
      <w:lvlJc w:val="right"/>
      <w:pPr>
        <w:ind w:left="2160" w:hanging="180"/>
      </w:pPr>
    </w:lvl>
    <w:lvl w:ilvl="3" w:tplc="41772042" w:tentative="1">
      <w:start w:val="1"/>
      <w:numFmt w:val="decimal"/>
      <w:lvlText w:val="%4."/>
      <w:lvlJc w:val="left"/>
      <w:pPr>
        <w:ind w:left="2880" w:hanging="360"/>
      </w:pPr>
    </w:lvl>
    <w:lvl w:ilvl="4" w:tplc="41772042" w:tentative="1">
      <w:start w:val="1"/>
      <w:numFmt w:val="lowerLetter"/>
      <w:lvlText w:val="%5."/>
      <w:lvlJc w:val="left"/>
      <w:pPr>
        <w:ind w:left="3600" w:hanging="360"/>
      </w:pPr>
    </w:lvl>
    <w:lvl w:ilvl="5" w:tplc="41772042" w:tentative="1">
      <w:start w:val="1"/>
      <w:numFmt w:val="lowerRoman"/>
      <w:lvlText w:val="%6."/>
      <w:lvlJc w:val="right"/>
      <w:pPr>
        <w:ind w:left="4320" w:hanging="180"/>
      </w:pPr>
    </w:lvl>
    <w:lvl w:ilvl="6" w:tplc="41772042" w:tentative="1">
      <w:start w:val="1"/>
      <w:numFmt w:val="decimal"/>
      <w:lvlText w:val="%7."/>
      <w:lvlJc w:val="left"/>
      <w:pPr>
        <w:ind w:left="5040" w:hanging="360"/>
      </w:pPr>
    </w:lvl>
    <w:lvl w:ilvl="7" w:tplc="41772042" w:tentative="1">
      <w:start w:val="1"/>
      <w:numFmt w:val="lowerLetter"/>
      <w:lvlText w:val="%8."/>
      <w:lvlJc w:val="left"/>
      <w:pPr>
        <w:ind w:left="5760" w:hanging="360"/>
      </w:pPr>
    </w:lvl>
    <w:lvl w:ilvl="8" w:tplc="41772042" w:tentative="1">
      <w:start w:val="1"/>
      <w:numFmt w:val="lowerRoman"/>
      <w:lvlText w:val="%9."/>
      <w:lvlJc w:val="right"/>
      <w:pPr>
        <w:ind w:left="6480" w:hanging="180"/>
      </w:pPr>
    </w:lvl>
  </w:abstractNum>
  <w:abstractNum w:abstractNumId="83874133">
    <w:multiLevelType w:val="hybridMultilevel"/>
    <w:lvl w:ilvl="0" w:tplc="24915417">
      <w:start w:val="1"/>
      <w:numFmt w:val="decimal"/>
      <w:lvlText w:val="%1."/>
      <w:lvlJc w:val="left"/>
      <w:pPr>
        <w:ind w:left="720" w:hanging="360"/>
      </w:pPr>
    </w:lvl>
    <w:lvl w:ilvl="1" w:tplc="24915417" w:tentative="1">
      <w:start w:val="1"/>
      <w:numFmt w:val="lowerLetter"/>
      <w:lvlText w:val="%2."/>
      <w:lvlJc w:val="left"/>
      <w:pPr>
        <w:ind w:left="1440" w:hanging="360"/>
      </w:pPr>
    </w:lvl>
    <w:lvl w:ilvl="2" w:tplc="24915417" w:tentative="1">
      <w:start w:val="1"/>
      <w:numFmt w:val="lowerRoman"/>
      <w:lvlText w:val="%3."/>
      <w:lvlJc w:val="right"/>
      <w:pPr>
        <w:ind w:left="2160" w:hanging="180"/>
      </w:pPr>
    </w:lvl>
    <w:lvl w:ilvl="3" w:tplc="24915417" w:tentative="1">
      <w:start w:val="1"/>
      <w:numFmt w:val="decimal"/>
      <w:lvlText w:val="%4."/>
      <w:lvlJc w:val="left"/>
      <w:pPr>
        <w:ind w:left="2880" w:hanging="360"/>
      </w:pPr>
    </w:lvl>
    <w:lvl w:ilvl="4" w:tplc="24915417" w:tentative="1">
      <w:start w:val="1"/>
      <w:numFmt w:val="lowerLetter"/>
      <w:lvlText w:val="%5."/>
      <w:lvlJc w:val="left"/>
      <w:pPr>
        <w:ind w:left="3600" w:hanging="360"/>
      </w:pPr>
    </w:lvl>
    <w:lvl w:ilvl="5" w:tplc="24915417" w:tentative="1">
      <w:start w:val="1"/>
      <w:numFmt w:val="lowerRoman"/>
      <w:lvlText w:val="%6."/>
      <w:lvlJc w:val="right"/>
      <w:pPr>
        <w:ind w:left="4320" w:hanging="180"/>
      </w:pPr>
    </w:lvl>
    <w:lvl w:ilvl="6" w:tplc="24915417" w:tentative="1">
      <w:start w:val="1"/>
      <w:numFmt w:val="decimal"/>
      <w:lvlText w:val="%7."/>
      <w:lvlJc w:val="left"/>
      <w:pPr>
        <w:ind w:left="5040" w:hanging="360"/>
      </w:pPr>
    </w:lvl>
    <w:lvl w:ilvl="7" w:tplc="24915417" w:tentative="1">
      <w:start w:val="1"/>
      <w:numFmt w:val="lowerLetter"/>
      <w:lvlText w:val="%8."/>
      <w:lvlJc w:val="left"/>
      <w:pPr>
        <w:ind w:left="5760" w:hanging="360"/>
      </w:pPr>
    </w:lvl>
    <w:lvl w:ilvl="8" w:tplc="24915417" w:tentative="1">
      <w:start w:val="1"/>
      <w:numFmt w:val="lowerRoman"/>
      <w:lvlText w:val="%9."/>
      <w:lvlJc w:val="right"/>
      <w:pPr>
        <w:ind w:left="6480" w:hanging="180"/>
      </w:pPr>
    </w:lvl>
  </w:abstractNum>
  <w:abstractNum w:abstractNumId="83874132">
    <w:multiLevelType w:val="hybridMultilevel"/>
    <w:lvl w:ilvl="0" w:tplc="54194234">
      <w:start w:val="1"/>
      <w:numFmt w:val="decimal"/>
      <w:lvlText w:val="%1."/>
      <w:lvlJc w:val="left"/>
      <w:pPr>
        <w:ind w:left="720" w:hanging="360"/>
      </w:pPr>
    </w:lvl>
    <w:lvl w:ilvl="1" w:tplc="54194234" w:tentative="1">
      <w:start w:val="1"/>
      <w:numFmt w:val="lowerLetter"/>
      <w:lvlText w:val="%2."/>
      <w:lvlJc w:val="left"/>
      <w:pPr>
        <w:ind w:left="1440" w:hanging="360"/>
      </w:pPr>
    </w:lvl>
    <w:lvl w:ilvl="2" w:tplc="54194234" w:tentative="1">
      <w:start w:val="1"/>
      <w:numFmt w:val="lowerRoman"/>
      <w:lvlText w:val="%3."/>
      <w:lvlJc w:val="right"/>
      <w:pPr>
        <w:ind w:left="2160" w:hanging="180"/>
      </w:pPr>
    </w:lvl>
    <w:lvl w:ilvl="3" w:tplc="54194234" w:tentative="1">
      <w:start w:val="1"/>
      <w:numFmt w:val="decimal"/>
      <w:lvlText w:val="%4."/>
      <w:lvlJc w:val="left"/>
      <w:pPr>
        <w:ind w:left="2880" w:hanging="360"/>
      </w:pPr>
    </w:lvl>
    <w:lvl w:ilvl="4" w:tplc="54194234" w:tentative="1">
      <w:start w:val="1"/>
      <w:numFmt w:val="lowerLetter"/>
      <w:lvlText w:val="%5."/>
      <w:lvlJc w:val="left"/>
      <w:pPr>
        <w:ind w:left="3600" w:hanging="360"/>
      </w:pPr>
    </w:lvl>
    <w:lvl w:ilvl="5" w:tplc="54194234" w:tentative="1">
      <w:start w:val="1"/>
      <w:numFmt w:val="lowerRoman"/>
      <w:lvlText w:val="%6."/>
      <w:lvlJc w:val="right"/>
      <w:pPr>
        <w:ind w:left="4320" w:hanging="180"/>
      </w:pPr>
    </w:lvl>
    <w:lvl w:ilvl="6" w:tplc="54194234" w:tentative="1">
      <w:start w:val="1"/>
      <w:numFmt w:val="decimal"/>
      <w:lvlText w:val="%7."/>
      <w:lvlJc w:val="left"/>
      <w:pPr>
        <w:ind w:left="5040" w:hanging="360"/>
      </w:pPr>
    </w:lvl>
    <w:lvl w:ilvl="7" w:tplc="54194234" w:tentative="1">
      <w:start w:val="1"/>
      <w:numFmt w:val="lowerLetter"/>
      <w:lvlText w:val="%8."/>
      <w:lvlJc w:val="left"/>
      <w:pPr>
        <w:ind w:left="5760" w:hanging="360"/>
      </w:pPr>
    </w:lvl>
    <w:lvl w:ilvl="8" w:tplc="54194234" w:tentative="1">
      <w:start w:val="1"/>
      <w:numFmt w:val="lowerRoman"/>
      <w:lvlText w:val="%9."/>
      <w:lvlJc w:val="right"/>
      <w:pPr>
        <w:ind w:left="6480" w:hanging="180"/>
      </w:pPr>
    </w:lvl>
  </w:abstractNum>
  <w:abstractNum w:abstractNumId="83874131">
    <w:multiLevelType w:val="hybridMultilevel"/>
    <w:lvl w:ilvl="0" w:tplc="76716196">
      <w:start w:val="1"/>
      <w:numFmt w:val="decimal"/>
      <w:lvlText w:val="%1."/>
      <w:lvlJc w:val="left"/>
      <w:pPr>
        <w:ind w:left="720" w:hanging="360"/>
      </w:pPr>
    </w:lvl>
    <w:lvl w:ilvl="1" w:tplc="76716196" w:tentative="1">
      <w:start w:val="1"/>
      <w:numFmt w:val="lowerLetter"/>
      <w:lvlText w:val="%2."/>
      <w:lvlJc w:val="left"/>
      <w:pPr>
        <w:ind w:left="1440" w:hanging="360"/>
      </w:pPr>
    </w:lvl>
    <w:lvl w:ilvl="2" w:tplc="76716196" w:tentative="1">
      <w:start w:val="1"/>
      <w:numFmt w:val="lowerRoman"/>
      <w:lvlText w:val="%3."/>
      <w:lvlJc w:val="right"/>
      <w:pPr>
        <w:ind w:left="2160" w:hanging="180"/>
      </w:pPr>
    </w:lvl>
    <w:lvl w:ilvl="3" w:tplc="76716196" w:tentative="1">
      <w:start w:val="1"/>
      <w:numFmt w:val="decimal"/>
      <w:lvlText w:val="%4."/>
      <w:lvlJc w:val="left"/>
      <w:pPr>
        <w:ind w:left="2880" w:hanging="360"/>
      </w:pPr>
    </w:lvl>
    <w:lvl w:ilvl="4" w:tplc="76716196" w:tentative="1">
      <w:start w:val="1"/>
      <w:numFmt w:val="lowerLetter"/>
      <w:lvlText w:val="%5."/>
      <w:lvlJc w:val="left"/>
      <w:pPr>
        <w:ind w:left="3600" w:hanging="360"/>
      </w:pPr>
    </w:lvl>
    <w:lvl w:ilvl="5" w:tplc="76716196" w:tentative="1">
      <w:start w:val="1"/>
      <w:numFmt w:val="lowerRoman"/>
      <w:lvlText w:val="%6."/>
      <w:lvlJc w:val="right"/>
      <w:pPr>
        <w:ind w:left="4320" w:hanging="180"/>
      </w:pPr>
    </w:lvl>
    <w:lvl w:ilvl="6" w:tplc="76716196" w:tentative="1">
      <w:start w:val="1"/>
      <w:numFmt w:val="decimal"/>
      <w:lvlText w:val="%7."/>
      <w:lvlJc w:val="left"/>
      <w:pPr>
        <w:ind w:left="5040" w:hanging="360"/>
      </w:pPr>
    </w:lvl>
    <w:lvl w:ilvl="7" w:tplc="76716196" w:tentative="1">
      <w:start w:val="1"/>
      <w:numFmt w:val="lowerLetter"/>
      <w:lvlText w:val="%8."/>
      <w:lvlJc w:val="left"/>
      <w:pPr>
        <w:ind w:left="5760" w:hanging="360"/>
      </w:pPr>
    </w:lvl>
    <w:lvl w:ilvl="8" w:tplc="76716196" w:tentative="1">
      <w:start w:val="1"/>
      <w:numFmt w:val="lowerRoman"/>
      <w:lvlText w:val="%9."/>
      <w:lvlJc w:val="right"/>
      <w:pPr>
        <w:ind w:left="6480" w:hanging="180"/>
      </w:pPr>
    </w:lvl>
  </w:abstractNum>
  <w:abstractNum w:abstractNumId="83874130">
    <w:multiLevelType w:val="hybridMultilevel"/>
    <w:lvl w:ilvl="0" w:tplc="77821634">
      <w:start w:val="1"/>
      <w:numFmt w:val="decimal"/>
      <w:lvlText w:val="%1."/>
      <w:lvlJc w:val="left"/>
      <w:pPr>
        <w:ind w:left="720" w:hanging="360"/>
      </w:pPr>
    </w:lvl>
    <w:lvl w:ilvl="1" w:tplc="77821634" w:tentative="1">
      <w:start w:val="1"/>
      <w:numFmt w:val="lowerLetter"/>
      <w:lvlText w:val="%2."/>
      <w:lvlJc w:val="left"/>
      <w:pPr>
        <w:ind w:left="1440" w:hanging="360"/>
      </w:pPr>
    </w:lvl>
    <w:lvl w:ilvl="2" w:tplc="77821634" w:tentative="1">
      <w:start w:val="1"/>
      <w:numFmt w:val="lowerRoman"/>
      <w:lvlText w:val="%3."/>
      <w:lvlJc w:val="right"/>
      <w:pPr>
        <w:ind w:left="2160" w:hanging="180"/>
      </w:pPr>
    </w:lvl>
    <w:lvl w:ilvl="3" w:tplc="77821634" w:tentative="1">
      <w:start w:val="1"/>
      <w:numFmt w:val="decimal"/>
      <w:lvlText w:val="%4."/>
      <w:lvlJc w:val="left"/>
      <w:pPr>
        <w:ind w:left="2880" w:hanging="360"/>
      </w:pPr>
    </w:lvl>
    <w:lvl w:ilvl="4" w:tplc="77821634" w:tentative="1">
      <w:start w:val="1"/>
      <w:numFmt w:val="lowerLetter"/>
      <w:lvlText w:val="%5."/>
      <w:lvlJc w:val="left"/>
      <w:pPr>
        <w:ind w:left="3600" w:hanging="360"/>
      </w:pPr>
    </w:lvl>
    <w:lvl w:ilvl="5" w:tplc="77821634" w:tentative="1">
      <w:start w:val="1"/>
      <w:numFmt w:val="lowerRoman"/>
      <w:lvlText w:val="%6."/>
      <w:lvlJc w:val="right"/>
      <w:pPr>
        <w:ind w:left="4320" w:hanging="180"/>
      </w:pPr>
    </w:lvl>
    <w:lvl w:ilvl="6" w:tplc="77821634" w:tentative="1">
      <w:start w:val="1"/>
      <w:numFmt w:val="decimal"/>
      <w:lvlText w:val="%7."/>
      <w:lvlJc w:val="left"/>
      <w:pPr>
        <w:ind w:left="5040" w:hanging="360"/>
      </w:pPr>
    </w:lvl>
    <w:lvl w:ilvl="7" w:tplc="77821634" w:tentative="1">
      <w:start w:val="1"/>
      <w:numFmt w:val="lowerLetter"/>
      <w:lvlText w:val="%8."/>
      <w:lvlJc w:val="left"/>
      <w:pPr>
        <w:ind w:left="5760" w:hanging="360"/>
      </w:pPr>
    </w:lvl>
    <w:lvl w:ilvl="8" w:tplc="77821634" w:tentative="1">
      <w:start w:val="1"/>
      <w:numFmt w:val="lowerRoman"/>
      <w:lvlText w:val="%9."/>
      <w:lvlJc w:val="right"/>
      <w:pPr>
        <w:ind w:left="6480" w:hanging="180"/>
      </w:pPr>
    </w:lvl>
  </w:abstractNum>
  <w:abstractNum w:abstractNumId="83874129">
    <w:multiLevelType w:val="hybridMultilevel"/>
    <w:lvl w:ilvl="0" w:tplc="50042320">
      <w:start w:val="1"/>
      <w:numFmt w:val="decimal"/>
      <w:lvlText w:val="%1."/>
      <w:lvlJc w:val="left"/>
      <w:pPr>
        <w:ind w:left="720" w:hanging="360"/>
      </w:pPr>
    </w:lvl>
    <w:lvl w:ilvl="1" w:tplc="50042320" w:tentative="1">
      <w:start w:val="1"/>
      <w:numFmt w:val="lowerLetter"/>
      <w:lvlText w:val="%2."/>
      <w:lvlJc w:val="left"/>
      <w:pPr>
        <w:ind w:left="1440" w:hanging="360"/>
      </w:pPr>
    </w:lvl>
    <w:lvl w:ilvl="2" w:tplc="50042320" w:tentative="1">
      <w:start w:val="1"/>
      <w:numFmt w:val="lowerRoman"/>
      <w:lvlText w:val="%3."/>
      <w:lvlJc w:val="right"/>
      <w:pPr>
        <w:ind w:left="2160" w:hanging="180"/>
      </w:pPr>
    </w:lvl>
    <w:lvl w:ilvl="3" w:tplc="50042320" w:tentative="1">
      <w:start w:val="1"/>
      <w:numFmt w:val="decimal"/>
      <w:lvlText w:val="%4."/>
      <w:lvlJc w:val="left"/>
      <w:pPr>
        <w:ind w:left="2880" w:hanging="360"/>
      </w:pPr>
    </w:lvl>
    <w:lvl w:ilvl="4" w:tplc="50042320" w:tentative="1">
      <w:start w:val="1"/>
      <w:numFmt w:val="lowerLetter"/>
      <w:lvlText w:val="%5."/>
      <w:lvlJc w:val="left"/>
      <w:pPr>
        <w:ind w:left="3600" w:hanging="360"/>
      </w:pPr>
    </w:lvl>
    <w:lvl w:ilvl="5" w:tplc="50042320" w:tentative="1">
      <w:start w:val="1"/>
      <w:numFmt w:val="lowerRoman"/>
      <w:lvlText w:val="%6."/>
      <w:lvlJc w:val="right"/>
      <w:pPr>
        <w:ind w:left="4320" w:hanging="180"/>
      </w:pPr>
    </w:lvl>
    <w:lvl w:ilvl="6" w:tplc="50042320" w:tentative="1">
      <w:start w:val="1"/>
      <w:numFmt w:val="decimal"/>
      <w:lvlText w:val="%7."/>
      <w:lvlJc w:val="left"/>
      <w:pPr>
        <w:ind w:left="5040" w:hanging="360"/>
      </w:pPr>
    </w:lvl>
    <w:lvl w:ilvl="7" w:tplc="50042320" w:tentative="1">
      <w:start w:val="1"/>
      <w:numFmt w:val="lowerLetter"/>
      <w:lvlText w:val="%8."/>
      <w:lvlJc w:val="left"/>
      <w:pPr>
        <w:ind w:left="5760" w:hanging="360"/>
      </w:pPr>
    </w:lvl>
    <w:lvl w:ilvl="8" w:tplc="50042320" w:tentative="1">
      <w:start w:val="1"/>
      <w:numFmt w:val="lowerRoman"/>
      <w:lvlText w:val="%9."/>
      <w:lvlJc w:val="right"/>
      <w:pPr>
        <w:ind w:left="6480" w:hanging="180"/>
      </w:pPr>
    </w:lvl>
  </w:abstractNum>
  <w:abstractNum w:abstractNumId="83874128">
    <w:multiLevelType w:val="hybridMultilevel"/>
    <w:lvl w:ilvl="0" w:tplc="81753109">
      <w:start w:val="1"/>
      <w:numFmt w:val="decimal"/>
      <w:lvlText w:val="%1."/>
      <w:lvlJc w:val="left"/>
      <w:pPr>
        <w:ind w:left="720" w:hanging="360"/>
      </w:pPr>
    </w:lvl>
    <w:lvl w:ilvl="1" w:tplc="81753109" w:tentative="1">
      <w:start w:val="1"/>
      <w:numFmt w:val="lowerLetter"/>
      <w:lvlText w:val="%2."/>
      <w:lvlJc w:val="left"/>
      <w:pPr>
        <w:ind w:left="1440" w:hanging="360"/>
      </w:pPr>
    </w:lvl>
    <w:lvl w:ilvl="2" w:tplc="81753109" w:tentative="1">
      <w:start w:val="1"/>
      <w:numFmt w:val="lowerRoman"/>
      <w:lvlText w:val="%3."/>
      <w:lvlJc w:val="right"/>
      <w:pPr>
        <w:ind w:left="2160" w:hanging="180"/>
      </w:pPr>
    </w:lvl>
    <w:lvl w:ilvl="3" w:tplc="81753109" w:tentative="1">
      <w:start w:val="1"/>
      <w:numFmt w:val="decimal"/>
      <w:lvlText w:val="%4."/>
      <w:lvlJc w:val="left"/>
      <w:pPr>
        <w:ind w:left="2880" w:hanging="360"/>
      </w:pPr>
    </w:lvl>
    <w:lvl w:ilvl="4" w:tplc="81753109" w:tentative="1">
      <w:start w:val="1"/>
      <w:numFmt w:val="lowerLetter"/>
      <w:lvlText w:val="%5."/>
      <w:lvlJc w:val="left"/>
      <w:pPr>
        <w:ind w:left="3600" w:hanging="360"/>
      </w:pPr>
    </w:lvl>
    <w:lvl w:ilvl="5" w:tplc="81753109" w:tentative="1">
      <w:start w:val="1"/>
      <w:numFmt w:val="lowerRoman"/>
      <w:lvlText w:val="%6."/>
      <w:lvlJc w:val="right"/>
      <w:pPr>
        <w:ind w:left="4320" w:hanging="180"/>
      </w:pPr>
    </w:lvl>
    <w:lvl w:ilvl="6" w:tplc="81753109" w:tentative="1">
      <w:start w:val="1"/>
      <w:numFmt w:val="decimal"/>
      <w:lvlText w:val="%7."/>
      <w:lvlJc w:val="left"/>
      <w:pPr>
        <w:ind w:left="5040" w:hanging="360"/>
      </w:pPr>
    </w:lvl>
    <w:lvl w:ilvl="7" w:tplc="81753109" w:tentative="1">
      <w:start w:val="1"/>
      <w:numFmt w:val="lowerLetter"/>
      <w:lvlText w:val="%8."/>
      <w:lvlJc w:val="left"/>
      <w:pPr>
        <w:ind w:left="5760" w:hanging="360"/>
      </w:pPr>
    </w:lvl>
    <w:lvl w:ilvl="8" w:tplc="81753109" w:tentative="1">
      <w:start w:val="1"/>
      <w:numFmt w:val="lowerRoman"/>
      <w:lvlText w:val="%9."/>
      <w:lvlJc w:val="right"/>
      <w:pPr>
        <w:ind w:left="6480" w:hanging="180"/>
      </w:pPr>
    </w:lvl>
  </w:abstractNum>
  <w:abstractNum w:abstractNumId="83874127">
    <w:multiLevelType w:val="hybridMultilevel"/>
    <w:lvl w:ilvl="0" w:tplc="82294573">
      <w:start w:val="1"/>
      <w:numFmt w:val="decimal"/>
      <w:lvlText w:val="%1."/>
      <w:lvlJc w:val="left"/>
      <w:pPr>
        <w:ind w:left="720" w:hanging="360"/>
      </w:pPr>
    </w:lvl>
    <w:lvl w:ilvl="1" w:tplc="82294573" w:tentative="1">
      <w:start w:val="1"/>
      <w:numFmt w:val="lowerLetter"/>
      <w:lvlText w:val="%2."/>
      <w:lvlJc w:val="left"/>
      <w:pPr>
        <w:ind w:left="1440" w:hanging="360"/>
      </w:pPr>
    </w:lvl>
    <w:lvl w:ilvl="2" w:tplc="82294573" w:tentative="1">
      <w:start w:val="1"/>
      <w:numFmt w:val="lowerRoman"/>
      <w:lvlText w:val="%3."/>
      <w:lvlJc w:val="right"/>
      <w:pPr>
        <w:ind w:left="2160" w:hanging="180"/>
      </w:pPr>
    </w:lvl>
    <w:lvl w:ilvl="3" w:tplc="82294573" w:tentative="1">
      <w:start w:val="1"/>
      <w:numFmt w:val="decimal"/>
      <w:lvlText w:val="%4."/>
      <w:lvlJc w:val="left"/>
      <w:pPr>
        <w:ind w:left="2880" w:hanging="360"/>
      </w:pPr>
    </w:lvl>
    <w:lvl w:ilvl="4" w:tplc="82294573" w:tentative="1">
      <w:start w:val="1"/>
      <w:numFmt w:val="lowerLetter"/>
      <w:lvlText w:val="%5."/>
      <w:lvlJc w:val="left"/>
      <w:pPr>
        <w:ind w:left="3600" w:hanging="360"/>
      </w:pPr>
    </w:lvl>
    <w:lvl w:ilvl="5" w:tplc="82294573" w:tentative="1">
      <w:start w:val="1"/>
      <w:numFmt w:val="lowerRoman"/>
      <w:lvlText w:val="%6."/>
      <w:lvlJc w:val="right"/>
      <w:pPr>
        <w:ind w:left="4320" w:hanging="180"/>
      </w:pPr>
    </w:lvl>
    <w:lvl w:ilvl="6" w:tplc="82294573" w:tentative="1">
      <w:start w:val="1"/>
      <w:numFmt w:val="decimal"/>
      <w:lvlText w:val="%7."/>
      <w:lvlJc w:val="left"/>
      <w:pPr>
        <w:ind w:left="5040" w:hanging="360"/>
      </w:pPr>
    </w:lvl>
    <w:lvl w:ilvl="7" w:tplc="82294573" w:tentative="1">
      <w:start w:val="1"/>
      <w:numFmt w:val="lowerLetter"/>
      <w:lvlText w:val="%8."/>
      <w:lvlJc w:val="left"/>
      <w:pPr>
        <w:ind w:left="5760" w:hanging="360"/>
      </w:pPr>
    </w:lvl>
    <w:lvl w:ilvl="8" w:tplc="82294573" w:tentative="1">
      <w:start w:val="1"/>
      <w:numFmt w:val="lowerRoman"/>
      <w:lvlText w:val="%9."/>
      <w:lvlJc w:val="right"/>
      <w:pPr>
        <w:ind w:left="6480" w:hanging="180"/>
      </w:pPr>
    </w:lvl>
  </w:abstractNum>
  <w:abstractNum w:abstractNumId="83874126">
    <w:multiLevelType w:val="hybridMultilevel"/>
    <w:lvl w:ilvl="0" w:tplc="42879164">
      <w:start w:val="1"/>
      <w:numFmt w:val="decimal"/>
      <w:lvlText w:val="%1."/>
      <w:lvlJc w:val="left"/>
      <w:pPr>
        <w:ind w:left="720" w:hanging="360"/>
      </w:pPr>
    </w:lvl>
    <w:lvl w:ilvl="1" w:tplc="42879164" w:tentative="1">
      <w:start w:val="1"/>
      <w:numFmt w:val="lowerLetter"/>
      <w:lvlText w:val="%2."/>
      <w:lvlJc w:val="left"/>
      <w:pPr>
        <w:ind w:left="1440" w:hanging="360"/>
      </w:pPr>
    </w:lvl>
    <w:lvl w:ilvl="2" w:tplc="42879164" w:tentative="1">
      <w:start w:val="1"/>
      <w:numFmt w:val="lowerRoman"/>
      <w:lvlText w:val="%3."/>
      <w:lvlJc w:val="right"/>
      <w:pPr>
        <w:ind w:left="2160" w:hanging="180"/>
      </w:pPr>
    </w:lvl>
    <w:lvl w:ilvl="3" w:tplc="42879164" w:tentative="1">
      <w:start w:val="1"/>
      <w:numFmt w:val="decimal"/>
      <w:lvlText w:val="%4."/>
      <w:lvlJc w:val="left"/>
      <w:pPr>
        <w:ind w:left="2880" w:hanging="360"/>
      </w:pPr>
    </w:lvl>
    <w:lvl w:ilvl="4" w:tplc="42879164" w:tentative="1">
      <w:start w:val="1"/>
      <w:numFmt w:val="lowerLetter"/>
      <w:lvlText w:val="%5."/>
      <w:lvlJc w:val="left"/>
      <w:pPr>
        <w:ind w:left="3600" w:hanging="360"/>
      </w:pPr>
    </w:lvl>
    <w:lvl w:ilvl="5" w:tplc="42879164" w:tentative="1">
      <w:start w:val="1"/>
      <w:numFmt w:val="lowerRoman"/>
      <w:lvlText w:val="%6."/>
      <w:lvlJc w:val="right"/>
      <w:pPr>
        <w:ind w:left="4320" w:hanging="180"/>
      </w:pPr>
    </w:lvl>
    <w:lvl w:ilvl="6" w:tplc="42879164" w:tentative="1">
      <w:start w:val="1"/>
      <w:numFmt w:val="decimal"/>
      <w:lvlText w:val="%7."/>
      <w:lvlJc w:val="left"/>
      <w:pPr>
        <w:ind w:left="5040" w:hanging="360"/>
      </w:pPr>
    </w:lvl>
    <w:lvl w:ilvl="7" w:tplc="42879164" w:tentative="1">
      <w:start w:val="1"/>
      <w:numFmt w:val="lowerLetter"/>
      <w:lvlText w:val="%8."/>
      <w:lvlJc w:val="left"/>
      <w:pPr>
        <w:ind w:left="5760" w:hanging="360"/>
      </w:pPr>
    </w:lvl>
    <w:lvl w:ilvl="8" w:tplc="42879164" w:tentative="1">
      <w:start w:val="1"/>
      <w:numFmt w:val="lowerRoman"/>
      <w:lvlText w:val="%9."/>
      <w:lvlJc w:val="right"/>
      <w:pPr>
        <w:ind w:left="6480" w:hanging="180"/>
      </w:pPr>
    </w:lvl>
  </w:abstractNum>
  <w:abstractNum w:abstractNumId="83874125">
    <w:multiLevelType w:val="hybridMultilevel"/>
    <w:lvl w:ilvl="0" w:tplc="96966392">
      <w:start w:val="1"/>
      <w:numFmt w:val="decimal"/>
      <w:lvlText w:val="%1."/>
      <w:lvlJc w:val="left"/>
      <w:pPr>
        <w:ind w:left="720" w:hanging="360"/>
      </w:pPr>
    </w:lvl>
    <w:lvl w:ilvl="1" w:tplc="96966392" w:tentative="1">
      <w:start w:val="1"/>
      <w:numFmt w:val="lowerLetter"/>
      <w:lvlText w:val="%2."/>
      <w:lvlJc w:val="left"/>
      <w:pPr>
        <w:ind w:left="1440" w:hanging="360"/>
      </w:pPr>
    </w:lvl>
    <w:lvl w:ilvl="2" w:tplc="96966392" w:tentative="1">
      <w:start w:val="1"/>
      <w:numFmt w:val="lowerRoman"/>
      <w:lvlText w:val="%3."/>
      <w:lvlJc w:val="right"/>
      <w:pPr>
        <w:ind w:left="2160" w:hanging="180"/>
      </w:pPr>
    </w:lvl>
    <w:lvl w:ilvl="3" w:tplc="96966392" w:tentative="1">
      <w:start w:val="1"/>
      <w:numFmt w:val="decimal"/>
      <w:lvlText w:val="%4."/>
      <w:lvlJc w:val="left"/>
      <w:pPr>
        <w:ind w:left="2880" w:hanging="360"/>
      </w:pPr>
    </w:lvl>
    <w:lvl w:ilvl="4" w:tplc="96966392" w:tentative="1">
      <w:start w:val="1"/>
      <w:numFmt w:val="lowerLetter"/>
      <w:lvlText w:val="%5."/>
      <w:lvlJc w:val="left"/>
      <w:pPr>
        <w:ind w:left="3600" w:hanging="360"/>
      </w:pPr>
    </w:lvl>
    <w:lvl w:ilvl="5" w:tplc="96966392" w:tentative="1">
      <w:start w:val="1"/>
      <w:numFmt w:val="lowerRoman"/>
      <w:lvlText w:val="%6."/>
      <w:lvlJc w:val="right"/>
      <w:pPr>
        <w:ind w:left="4320" w:hanging="180"/>
      </w:pPr>
    </w:lvl>
    <w:lvl w:ilvl="6" w:tplc="96966392" w:tentative="1">
      <w:start w:val="1"/>
      <w:numFmt w:val="decimal"/>
      <w:lvlText w:val="%7."/>
      <w:lvlJc w:val="left"/>
      <w:pPr>
        <w:ind w:left="5040" w:hanging="360"/>
      </w:pPr>
    </w:lvl>
    <w:lvl w:ilvl="7" w:tplc="96966392" w:tentative="1">
      <w:start w:val="1"/>
      <w:numFmt w:val="lowerLetter"/>
      <w:lvlText w:val="%8."/>
      <w:lvlJc w:val="left"/>
      <w:pPr>
        <w:ind w:left="5760" w:hanging="360"/>
      </w:pPr>
    </w:lvl>
    <w:lvl w:ilvl="8" w:tplc="96966392" w:tentative="1">
      <w:start w:val="1"/>
      <w:numFmt w:val="lowerRoman"/>
      <w:lvlText w:val="%9."/>
      <w:lvlJc w:val="right"/>
      <w:pPr>
        <w:ind w:left="6480" w:hanging="180"/>
      </w:pPr>
    </w:lvl>
  </w:abstractNum>
  <w:abstractNum w:abstractNumId="83874124">
    <w:multiLevelType w:val="hybridMultilevel"/>
    <w:lvl w:ilvl="0" w:tplc="77135228">
      <w:start w:val="1"/>
      <w:numFmt w:val="decimal"/>
      <w:lvlText w:val="%1."/>
      <w:lvlJc w:val="left"/>
      <w:pPr>
        <w:ind w:left="720" w:hanging="360"/>
      </w:pPr>
    </w:lvl>
    <w:lvl w:ilvl="1" w:tplc="77135228" w:tentative="1">
      <w:start w:val="1"/>
      <w:numFmt w:val="lowerLetter"/>
      <w:lvlText w:val="%2."/>
      <w:lvlJc w:val="left"/>
      <w:pPr>
        <w:ind w:left="1440" w:hanging="360"/>
      </w:pPr>
    </w:lvl>
    <w:lvl w:ilvl="2" w:tplc="77135228" w:tentative="1">
      <w:start w:val="1"/>
      <w:numFmt w:val="lowerRoman"/>
      <w:lvlText w:val="%3."/>
      <w:lvlJc w:val="right"/>
      <w:pPr>
        <w:ind w:left="2160" w:hanging="180"/>
      </w:pPr>
    </w:lvl>
    <w:lvl w:ilvl="3" w:tplc="77135228" w:tentative="1">
      <w:start w:val="1"/>
      <w:numFmt w:val="decimal"/>
      <w:lvlText w:val="%4."/>
      <w:lvlJc w:val="left"/>
      <w:pPr>
        <w:ind w:left="2880" w:hanging="360"/>
      </w:pPr>
    </w:lvl>
    <w:lvl w:ilvl="4" w:tplc="77135228" w:tentative="1">
      <w:start w:val="1"/>
      <w:numFmt w:val="lowerLetter"/>
      <w:lvlText w:val="%5."/>
      <w:lvlJc w:val="left"/>
      <w:pPr>
        <w:ind w:left="3600" w:hanging="360"/>
      </w:pPr>
    </w:lvl>
    <w:lvl w:ilvl="5" w:tplc="77135228" w:tentative="1">
      <w:start w:val="1"/>
      <w:numFmt w:val="lowerRoman"/>
      <w:lvlText w:val="%6."/>
      <w:lvlJc w:val="right"/>
      <w:pPr>
        <w:ind w:left="4320" w:hanging="180"/>
      </w:pPr>
    </w:lvl>
    <w:lvl w:ilvl="6" w:tplc="77135228" w:tentative="1">
      <w:start w:val="1"/>
      <w:numFmt w:val="decimal"/>
      <w:lvlText w:val="%7."/>
      <w:lvlJc w:val="left"/>
      <w:pPr>
        <w:ind w:left="5040" w:hanging="360"/>
      </w:pPr>
    </w:lvl>
    <w:lvl w:ilvl="7" w:tplc="77135228" w:tentative="1">
      <w:start w:val="1"/>
      <w:numFmt w:val="lowerLetter"/>
      <w:lvlText w:val="%8."/>
      <w:lvlJc w:val="left"/>
      <w:pPr>
        <w:ind w:left="5760" w:hanging="360"/>
      </w:pPr>
    </w:lvl>
    <w:lvl w:ilvl="8" w:tplc="77135228" w:tentative="1">
      <w:start w:val="1"/>
      <w:numFmt w:val="lowerRoman"/>
      <w:lvlText w:val="%9."/>
      <w:lvlJc w:val="right"/>
      <w:pPr>
        <w:ind w:left="6480" w:hanging="180"/>
      </w:pPr>
    </w:lvl>
  </w:abstractNum>
  <w:abstractNum w:abstractNumId="83874123">
    <w:multiLevelType w:val="hybridMultilevel"/>
    <w:lvl w:ilvl="0" w:tplc="76989778">
      <w:start w:val="1"/>
      <w:numFmt w:val="decimal"/>
      <w:lvlText w:val="%1."/>
      <w:lvlJc w:val="left"/>
      <w:pPr>
        <w:ind w:left="720" w:hanging="360"/>
      </w:pPr>
    </w:lvl>
    <w:lvl w:ilvl="1" w:tplc="76989778" w:tentative="1">
      <w:start w:val="1"/>
      <w:numFmt w:val="lowerLetter"/>
      <w:lvlText w:val="%2."/>
      <w:lvlJc w:val="left"/>
      <w:pPr>
        <w:ind w:left="1440" w:hanging="360"/>
      </w:pPr>
    </w:lvl>
    <w:lvl w:ilvl="2" w:tplc="76989778" w:tentative="1">
      <w:start w:val="1"/>
      <w:numFmt w:val="lowerRoman"/>
      <w:lvlText w:val="%3."/>
      <w:lvlJc w:val="right"/>
      <w:pPr>
        <w:ind w:left="2160" w:hanging="180"/>
      </w:pPr>
    </w:lvl>
    <w:lvl w:ilvl="3" w:tplc="76989778" w:tentative="1">
      <w:start w:val="1"/>
      <w:numFmt w:val="decimal"/>
      <w:lvlText w:val="%4."/>
      <w:lvlJc w:val="left"/>
      <w:pPr>
        <w:ind w:left="2880" w:hanging="360"/>
      </w:pPr>
    </w:lvl>
    <w:lvl w:ilvl="4" w:tplc="76989778" w:tentative="1">
      <w:start w:val="1"/>
      <w:numFmt w:val="lowerLetter"/>
      <w:lvlText w:val="%5."/>
      <w:lvlJc w:val="left"/>
      <w:pPr>
        <w:ind w:left="3600" w:hanging="360"/>
      </w:pPr>
    </w:lvl>
    <w:lvl w:ilvl="5" w:tplc="76989778" w:tentative="1">
      <w:start w:val="1"/>
      <w:numFmt w:val="lowerRoman"/>
      <w:lvlText w:val="%6."/>
      <w:lvlJc w:val="right"/>
      <w:pPr>
        <w:ind w:left="4320" w:hanging="180"/>
      </w:pPr>
    </w:lvl>
    <w:lvl w:ilvl="6" w:tplc="76989778" w:tentative="1">
      <w:start w:val="1"/>
      <w:numFmt w:val="decimal"/>
      <w:lvlText w:val="%7."/>
      <w:lvlJc w:val="left"/>
      <w:pPr>
        <w:ind w:left="5040" w:hanging="360"/>
      </w:pPr>
    </w:lvl>
    <w:lvl w:ilvl="7" w:tplc="76989778" w:tentative="1">
      <w:start w:val="1"/>
      <w:numFmt w:val="lowerLetter"/>
      <w:lvlText w:val="%8."/>
      <w:lvlJc w:val="left"/>
      <w:pPr>
        <w:ind w:left="5760" w:hanging="360"/>
      </w:pPr>
    </w:lvl>
    <w:lvl w:ilvl="8" w:tplc="76989778" w:tentative="1">
      <w:start w:val="1"/>
      <w:numFmt w:val="lowerRoman"/>
      <w:lvlText w:val="%9."/>
      <w:lvlJc w:val="right"/>
      <w:pPr>
        <w:ind w:left="6480" w:hanging="180"/>
      </w:pPr>
    </w:lvl>
  </w:abstractNum>
  <w:abstractNum w:abstractNumId="83874122">
    <w:multiLevelType w:val="hybridMultilevel"/>
    <w:lvl w:ilvl="0" w:tplc="68553532">
      <w:start w:val="1"/>
      <w:numFmt w:val="decimal"/>
      <w:lvlText w:val="%1."/>
      <w:lvlJc w:val="left"/>
      <w:pPr>
        <w:ind w:left="720" w:hanging="360"/>
      </w:pPr>
    </w:lvl>
    <w:lvl w:ilvl="1" w:tplc="68553532" w:tentative="1">
      <w:start w:val="1"/>
      <w:numFmt w:val="lowerLetter"/>
      <w:lvlText w:val="%2."/>
      <w:lvlJc w:val="left"/>
      <w:pPr>
        <w:ind w:left="1440" w:hanging="360"/>
      </w:pPr>
    </w:lvl>
    <w:lvl w:ilvl="2" w:tplc="68553532" w:tentative="1">
      <w:start w:val="1"/>
      <w:numFmt w:val="lowerRoman"/>
      <w:lvlText w:val="%3."/>
      <w:lvlJc w:val="right"/>
      <w:pPr>
        <w:ind w:left="2160" w:hanging="180"/>
      </w:pPr>
    </w:lvl>
    <w:lvl w:ilvl="3" w:tplc="68553532" w:tentative="1">
      <w:start w:val="1"/>
      <w:numFmt w:val="decimal"/>
      <w:lvlText w:val="%4."/>
      <w:lvlJc w:val="left"/>
      <w:pPr>
        <w:ind w:left="2880" w:hanging="360"/>
      </w:pPr>
    </w:lvl>
    <w:lvl w:ilvl="4" w:tplc="68553532" w:tentative="1">
      <w:start w:val="1"/>
      <w:numFmt w:val="lowerLetter"/>
      <w:lvlText w:val="%5."/>
      <w:lvlJc w:val="left"/>
      <w:pPr>
        <w:ind w:left="3600" w:hanging="360"/>
      </w:pPr>
    </w:lvl>
    <w:lvl w:ilvl="5" w:tplc="68553532" w:tentative="1">
      <w:start w:val="1"/>
      <w:numFmt w:val="lowerRoman"/>
      <w:lvlText w:val="%6."/>
      <w:lvlJc w:val="right"/>
      <w:pPr>
        <w:ind w:left="4320" w:hanging="180"/>
      </w:pPr>
    </w:lvl>
    <w:lvl w:ilvl="6" w:tplc="68553532" w:tentative="1">
      <w:start w:val="1"/>
      <w:numFmt w:val="decimal"/>
      <w:lvlText w:val="%7."/>
      <w:lvlJc w:val="left"/>
      <w:pPr>
        <w:ind w:left="5040" w:hanging="360"/>
      </w:pPr>
    </w:lvl>
    <w:lvl w:ilvl="7" w:tplc="68553532" w:tentative="1">
      <w:start w:val="1"/>
      <w:numFmt w:val="lowerLetter"/>
      <w:lvlText w:val="%8."/>
      <w:lvlJc w:val="left"/>
      <w:pPr>
        <w:ind w:left="5760" w:hanging="360"/>
      </w:pPr>
    </w:lvl>
    <w:lvl w:ilvl="8" w:tplc="68553532" w:tentative="1">
      <w:start w:val="1"/>
      <w:numFmt w:val="lowerRoman"/>
      <w:lvlText w:val="%9."/>
      <w:lvlJc w:val="right"/>
      <w:pPr>
        <w:ind w:left="6480" w:hanging="180"/>
      </w:pPr>
    </w:lvl>
  </w:abstractNum>
  <w:abstractNum w:abstractNumId="83874121">
    <w:multiLevelType w:val="hybridMultilevel"/>
    <w:lvl w:ilvl="0" w:tplc="66880781">
      <w:start w:val="1"/>
      <w:numFmt w:val="decimal"/>
      <w:lvlText w:val="%1."/>
      <w:lvlJc w:val="left"/>
      <w:pPr>
        <w:ind w:left="720" w:hanging="360"/>
      </w:pPr>
    </w:lvl>
    <w:lvl w:ilvl="1" w:tplc="66880781" w:tentative="1">
      <w:start w:val="1"/>
      <w:numFmt w:val="lowerLetter"/>
      <w:lvlText w:val="%2."/>
      <w:lvlJc w:val="left"/>
      <w:pPr>
        <w:ind w:left="1440" w:hanging="360"/>
      </w:pPr>
    </w:lvl>
    <w:lvl w:ilvl="2" w:tplc="66880781" w:tentative="1">
      <w:start w:val="1"/>
      <w:numFmt w:val="lowerRoman"/>
      <w:lvlText w:val="%3."/>
      <w:lvlJc w:val="right"/>
      <w:pPr>
        <w:ind w:left="2160" w:hanging="180"/>
      </w:pPr>
    </w:lvl>
    <w:lvl w:ilvl="3" w:tplc="66880781" w:tentative="1">
      <w:start w:val="1"/>
      <w:numFmt w:val="decimal"/>
      <w:lvlText w:val="%4."/>
      <w:lvlJc w:val="left"/>
      <w:pPr>
        <w:ind w:left="2880" w:hanging="360"/>
      </w:pPr>
    </w:lvl>
    <w:lvl w:ilvl="4" w:tplc="66880781" w:tentative="1">
      <w:start w:val="1"/>
      <w:numFmt w:val="lowerLetter"/>
      <w:lvlText w:val="%5."/>
      <w:lvlJc w:val="left"/>
      <w:pPr>
        <w:ind w:left="3600" w:hanging="360"/>
      </w:pPr>
    </w:lvl>
    <w:lvl w:ilvl="5" w:tplc="66880781" w:tentative="1">
      <w:start w:val="1"/>
      <w:numFmt w:val="lowerRoman"/>
      <w:lvlText w:val="%6."/>
      <w:lvlJc w:val="right"/>
      <w:pPr>
        <w:ind w:left="4320" w:hanging="180"/>
      </w:pPr>
    </w:lvl>
    <w:lvl w:ilvl="6" w:tplc="66880781" w:tentative="1">
      <w:start w:val="1"/>
      <w:numFmt w:val="decimal"/>
      <w:lvlText w:val="%7."/>
      <w:lvlJc w:val="left"/>
      <w:pPr>
        <w:ind w:left="5040" w:hanging="360"/>
      </w:pPr>
    </w:lvl>
    <w:lvl w:ilvl="7" w:tplc="66880781" w:tentative="1">
      <w:start w:val="1"/>
      <w:numFmt w:val="lowerLetter"/>
      <w:lvlText w:val="%8."/>
      <w:lvlJc w:val="left"/>
      <w:pPr>
        <w:ind w:left="5760" w:hanging="360"/>
      </w:pPr>
    </w:lvl>
    <w:lvl w:ilvl="8" w:tplc="66880781" w:tentative="1">
      <w:start w:val="1"/>
      <w:numFmt w:val="lowerRoman"/>
      <w:lvlText w:val="%9."/>
      <w:lvlJc w:val="right"/>
      <w:pPr>
        <w:ind w:left="6480" w:hanging="180"/>
      </w:pPr>
    </w:lvl>
  </w:abstractNum>
  <w:abstractNum w:abstractNumId="83874120">
    <w:multiLevelType w:val="hybridMultilevel"/>
    <w:lvl w:ilvl="0" w:tplc="661775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3874120">
    <w:abstractNumId w:val="83874120"/>
  </w:num>
  <w:num w:numId="83874121">
    <w:abstractNumId w:val="83874121"/>
  </w:num>
  <w:num w:numId="83874122">
    <w:abstractNumId w:val="83874122"/>
  </w:num>
  <w:num w:numId="83874123">
    <w:abstractNumId w:val="83874123"/>
  </w:num>
  <w:num w:numId="83874124">
    <w:abstractNumId w:val="83874124"/>
  </w:num>
  <w:num w:numId="83874125">
    <w:abstractNumId w:val="83874125"/>
  </w:num>
  <w:num w:numId="83874126">
    <w:abstractNumId w:val="83874126"/>
  </w:num>
  <w:num w:numId="83874127">
    <w:abstractNumId w:val="83874127"/>
  </w:num>
  <w:num w:numId="83874128">
    <w:abstractNumId w:val="83874128"/>
  </w:num>
  <w:num w:numId="83874129">
    <w:abstractNumId w:val="83874129"/>
  </w:num>
  <w:num w:numId="83874130">
    <w:abstractNumId w:val="83874130"/>
  </w:num>
  <w:num w:numId="83874131">
    <w:abstractNumId w:val="83874131"/>
  </w:num>
  <w:num w:numId="83874132">
    <w:abstractNumId w:val="83874132"/>
  </w:num>
  <w:num w:numId="83874133">
    <w:abstractNumId w:val="83874133"/>
  </w:num>
  <w:num w:numId="83874134">
    <w:abstractNumId w:val="83874134"/>
  </w:num>
  <w:num w:numId="83874135">
    <w:abstractNumId w:val="83874135"/>
  </w:num>
  <w:num w:numId="83874136">
    <w:abstractNumId w:val="83874136"/>
  </w:num>
  <w:num w:numId="83874137">
    <w:abstractNumId w:val="83874137"/>
  </w:num>
  <w:num w:numId="83874138">
    <w:abstractNumId w:val="83874138"/>
  </w:num>
  <w:num w:numId="83874139">
    <w:abstractNumId w:val="83874139"/>
  </w:num>
  <w:num w:numId="83874140">
    <w:abstractNumId w:val="83874140"/>
  </w:num>
  <w:num w:numId="83874141">
    <w:abstractNumId w:val="83874141"/>
  </w:num>
  <w:num w:numId="83874142">
    <w:abstractNumId w:val="83874142"/>
  </w:num>
  <w:num w:numId="83874143">
    <w:abstractNumId w:val="83874143"/>
  </w:num>
  <w:num w:numId="83874144">
    <w:abstractNumId w:val="83874144"/>
  </w:num>
  <w:num w:numId="83874145">
    <w:abstractNumId w:val="83874145"/>
  </w:num>
  <w:num w:numId="83874146">
    <w:abstractNumId w:val="83874146"/>
  </w:num>
  <w:num w:numId="83874147">
    <w:abstractNumId w:val="83874147"/>
  </w:num>
  <w:num w:numId="83874148">
    <w:abstractNumId w:val="83874148"/>
  </w:num>
  <w:num w:numId="83874149">
    <w:abstractNumId w:val="83874149"/>
  </w:num>
  <w:num w:numId="83874150">
    <w:abstractNumId w:val="83874150"/>
  </w:num>
  <w:num w:numId="83874151">
    <w:abstractNumId w:val="83874151"/>
  </w:num>
  <w:num w:numId="83874152">
    <w:abstractNumId w:val="83874152"/>
  </w:num>
  <w:num w:numId="83874153">
    <w:abstractNumId w:val="83874153"/>
  </w:num>
  <w:num w:numId="83874154">
    <w:abstractNumId w:val="83874154"/>
  </w:num>
  <w:num w:numId="83874155">
    <w:abstractNumId w:val="83874155"/>
  </w:num>
  <w:num w:numId="83874156">
    <w:abstractNumId w:val="83874156"/>
  </w:num>
  <w:num w:numId="83874157">
    <w:abstractNumId w:val="83874157"/>
  </w:num>
  <w:num w:numId="83874158">
    <w:abstractNumId w:val="83874158"/>
  </w:num>
  <w:num w:numId="83874159">
    <w:abstractNumId w:val="83874159"/>
  </w:num>
  <w:num w:numId="83874160">
    <w:abstractNumId w:val="83874160"/>
  </w:num>
  <w:num w:numId="83874161">
    <w:abstractNumId w:val="83874161"/>
  </w:num>
  <w:num w:numId="83874162">
    <w:abstractNumId w:val="83874162"/>
  </w:num>
  <w:num w:numId="83874163">
    <w:abstractNumId w:val="83874163"/>
  </w:num>
  <w:num w:numId="83874164">
    <w:abstractNumId w:val="83874164"/>
  </w:num>
  <w:num w:numId="83874165">
    <w:abstractNumId w:val="83874165"/>
  </w:num>
  <w:num w:numId="83874166">
    <w:abstractNumId w:val="83874166"/>
  </w:num>
  <w:num w:numId="83874167">
    <w:abstractNumId w:val="83874167"/>
  </w:num>
  <w:num w:numId="83874168">
    <w:abstractNumId w:val="83874168"/>
  </w:num>
  <w:num w:numId="83874169">
    <w:abstractNumId w:val="83874169"/>
  </w:num>
  <w:num w:numId="83874170">
    <w:abstractNumId w:val="83874170"/>
  </w:num>
  <w:num w:numId="83874171">
    <w:abstractNumId w:val="83874171"/>
  </w:num>
  <w:num w:numId="83874172">
    <w:abstractNumId w:val="83874172"/>
  </w:num>
  <w:num w:numId="83874173">
    <w:abstractNumId w:val="83874173"/>
  </w:num>
  <w:num w:numId="83874174">
    <w:abstractNumId w:val="83874174"/>
  </w:num>
  <w:num w:numId="83874175">
    <w:abstractNumId w:val="83874175"/>
  </w:num>
  <w:num w:numId="83874176">
    <w:abstractNumId w:val="83874176"/>
  </w:num>
  <w:num w:numId="83874177">
    <w:abstractNumId w:val="83874177"/>
  </w:num>
  <w:num w:numId="83874178">
    <w:abstractNumId w:val="83874178"/>
  </w:num>
  <w:num w:numId="83874179">
    <w:abstractNumId w:val="83874179"/>
  </w:num>
  <w:num w:numId="83874180">
    <w:abstractNumId w:val="83874180"/>
  </w:num>
  <w:num w:numId="83874181">
    <w:abstractNumId w:val="83874181"/>
  </w:num>
  <w:num w:numId="83874182">
    <w:abstractNumId w:val="83874182"/>
  </w:num>
  <w:num w:numId="83874183">
    <w:abstractNumId w:val="83874183"/>
  </w:num>
  <w:num w:numId="83874184">
    <w:abstractNumId w:val="83874184"/>
  </w:num>
  <w:num w:numId="83874185">
    <w:abstractNumId w:val="83874185"/>
  </w:num>
  <w:num w:numId="83874186">
    <w:abstractNumId w:val="83874186"/>
  </w:num>
  <w:num w:numId="83874187">
    <w:abstractNumId w:val="83874187"/>
  </w:num>
  <w:num w:numId="83874188">
    <w:abstractNumId w:val="83874188"/>
  </w:num>
  <w:num w:numId="83874189">
    <w:abstractNumId w:val="83874189"/>
  </w:num>
  <w:num w:numId="83874190">
    <w:abstractNumId w:val="83874190"/>
  </w:num>
  <w:num w:numId="83874191">
    <w:abstractNumId w:val="83874191"/>
  </w:num>
  <w:num w:numId="83874192">
    <w:abstractNumId w:val="83874192"/>
  </w:num>
  <w:num w:numId="83874193">
    <w:abstractNumId w:val="83874193"/>
  </w:num>
  <w:num w:numId="83874194">
    <w:abstractNumId w:val="83874194"/>
  </w:num>
  <w:num w:numId="83874195">
    <w:abstractNumId w:val="83874195"/>
  </w:num>
  <w:num w:numId="83874196">
    <w:abstractNumId w:val="83874196"/>
  </w:num>
  <w:num w:numId="83874197">
    <w:abstractNumId w:val="83874197"/>
  </w:num>
  <w:num w:numId="83874198">
    <w:abstractNumId w:val="83874198"/>
  </w:num>
  <w:num w:numId="83874199">
    <w:abstractNumId w:val="83874199"/>
  </w:num>
  <w:num w:numId="83874200">
    <w:abstractNumId w:val="83874200"/>
  </w:num>
  <w:num w:numId="83874201">
    <w:abstractNumId w:val="83874201"/>
  </w:num>
  <w:num w:numId="83874202">
    <w:abstractNumId w:val="83874202"/>
  </w:num>
  <w:num w:numId="83874203">
    <w:abstractNumId w:val="83874203"/>
  </w:num>
  <w:num w:numId="83874204">
    <w:abstractNumId w:val="83874204"/>
  </w:num>
  <w:num w:numId="83874205">
    <w:abstractNumId w:val="83874205"/>
  </w:num>
  <w:num w:numId="83874206">
    <w:abstractNumId w:val="83874206"/>
  </w:num>
  <w:num w:numId="83874207">
    <w:abstractNumId w:val="83874207"/>
  </w:num>
  <w:num w:numId="83874208">
    <w:abstractNumId w:val="83874208"/>
  </w:num>
  <w:num w:numId="83874209">
    <w:abstractNumId w:val="83874209"/>
  </w:num>
  <w:num w:numId="83874210">
    <w:abstractNumId w:val="83874210"/>
  </w:num>
  <w:num w:numId="83874211">
    <w:abstractNumId w:val="83874211"/>
  </w:num>
  <w:num w:numId="83874212">
    <w:abstractNumId w:val="83874212"/>
  </w:num>
  <w:num w:numId="83874213">
    <w:abstractNumId w:val="83874213"/>
  </w:num>
  <w:num w:numId="83874214">
    <w:abstractNumId w:val="83874214"/>
  </w:num>
  <w:num w:numId="83874215">
    <w:abstractNumId w:val="83874215"/>
  </w:num>
  <w:num w:numId="83874216">
    <w:abstractNumId w:val="83874216"/>
  </w:num>
  <w:num w:numId="83874217">
    <w:abstractNumId w:val="83874217"/>
  </w:num>
  <w:num w:numId="83874218">
    <w:abstractNumId w:val="83874218"/>
  </w:num>
  <w:num w:numId="83874219">
    <w:abstractNumId w:val="83874219"/>
  </w:num>
  <w:num w:numId="83874220">
    <w:abstractNumId w:val="83874220"/>
  </w:num>
  <w:num w:numId="83874221">
    <w:abstractNumId w:val="83874221"/>
  </w:num>
  <w:num w:numId="83874222">
    <w:abstractNumId w:val="83874222"/>
  </w:num>
  <w:num w:numId="83874223">
    <w:abstractNumId w:val="83874223"/>
  </w:num>
  <w:num w:numId="83874224">
    <w:abstractNumId w:val="83874224"/>
  </w:num>
  <w:num w:numId="83874225">
    <w:abstractNumId w:val="83874225"/>
  </w:num>
  <w:num w:numId="83874226">
    <w:abstractNumId w:val="83874226"/>
  </w:num>
  <w:num w:numId="83874227">
    <w:abstractNumId w:val="83874227"/>
  </w:num>
  <w:num w:numId="83874228">
    <w:abstractNumId w:val="83874228"/>
  </w:num>
  <w:num w:numId="83874229">
    <w:abstractNumId w:val="83874229"/>
  </w:num>
  <w:num w:numId="83874230">
    <w:abstractNumId w:val="83874230"/>
  </w:num>
  <w:num w:numId="83874231">
    <w:abstractNumId w:val="83874231"/>
  </w:num>
  <w:num w:numId="83874232">
    <w:abstractNumId w:val="83874232"/>
  </w:num>
  <w:num w:numId="83874233">
    <w:abstractNumId w:val="83874233"/>
  </w:num>
  <w:num w:numId="83874234">
    <w:abstractNumId w:val="83874234"/>
  </w:num>
  <w:num w:numId="83874235">
    <w:abstractNumId w:val="83874235"/>
  </w:num>
  <w:num w:numId="83874236">
    <w:abstractNumId w:val="83874236"/>
  </w:num>
  <w:num w:numId="83874237">
    <w:abstractNumId w:val="83874237"/>
  </w:num>
  <w:num w:numId="83874238">
    <w:abstractNumId w:val="83874238"/>
  </w:num>
  <w:num w:numId="83874239">
    <w:abstractNumId w:val="83874239"/>
  </w:num>
  <w:num w:numId="83874240">
    <w:abstractNumId w:val="83874240"/>
  </w:num>
  <w:num w:numId="83874241">
    <w:abstractNumId w:val="83874241"/>
  </w:num>
  <w:num w:numId="83874242">
    <w:abstractNumId w:val="83874242"/>
  </w:num>
  <w:num w:numId="83874243">
    <w:abstractNumId w:val="83874243"/>
  </w:num>
  <w:num w:numId="83874244">
    <w:abstractNumId w:val="83874244"/>
  </w:num>
  <w:num w:numId="83874245">
    <w:abstractNumId w:val="83874245"/>
  </w:num>
  <w:num w:numId="83874246">
    <w:abstractNumId w:val="83874246"/>
  </w:num>
  <w:num w:numId="83874247">
    <w:abstractNumId w:val="83874247"/>
  </w:num>
  <w:num w:numId="83874248">
    <w:abstractNumId w:val="83874248"/>
  </w:num>
  <w:num w:numId="83874249">
    <w:abstractNumId w:val="83874249"/>
  </w:num>
  <w:num w:numId="83874250">
    <w:abstractNumId w:val="83874250"/>
  </w:num>
  <w:num w:numId="83874251">
    <w:abstractNumId w:val="83874251"/>
  </w:num>
  <w:num w:numId="83874252">
    <w:abstractNumId w:val="83874252"/>
  </w:num>
  <w:num w:numId="83874253">
    <w:abstractNumId w:val="83874253"/>
  </w:num>
  <w:num w:numId="83874254">
    <w:abstractNumId w:val="83874254"/>
  </w:num>
  <w:num w:numId="83874255">
    <w:abstractNumId w:val="83874255"/>
  </w:num>
  <w:num w:numId="83874256">
    <w:abstractNumId w:val="83874256"/>
  </w:num>
  <w:num w:numId="83874257">
    <w:abstractNumId w:val="83874257"/>
  </w:num>
  <w:num w:numId="83874258">
    <w:abstractNumId w:val="83874258"/>
  </w:num>
  <w:num w:numId="83874259">
    <w:abstractNumId w:val="83874259"/>
  </w:num>
  <w:num w:numId="83874260">
    <w:abstractNumId w:val="83874260"/>
  </w:num>
  <w:num w:numId="83874261">
    <w:abstractNumId w:val="83874261"/>
  </w:num>
  <w:num w:numId="83874262">
    <w:abstractNumId w:val="83874262"/>
  </w:num>
  <w:num w:numId="83874263">
    <w:abstractNumId w:val="83874263"/>
  </w:num>
  <w:num w:numId="83874264">
    <w:abstractNumId w:val="83874264"/>
  </w:num>
  <w:num w:numId="83874265">
    <w:abstractNumId w:val="83874265"/>
  </w:num>
  <w:num w:numId="83874266">
    <w:abstractNumId w:val="83874266"/>
  </w:num>
  <w:num w:numId="83874267">
    <w:abstractNumId w:val="83874267"/>
  </w:num>
  <w:num w:numId="83874268">
    <w:abstractNumId w:val="83874268"/>
  </w:num>
  <w:num w:numId="83874269">
    <w:abstractNumId w:val="83874269"/>
  </w:num>
  <w:num w:numId="83874270">
    <w:abstractNumId w:val="83874270"/>
  </w:num>
  <w:num w:numId="83874271">
    <w:abstractNumId w:val="83874271"/>
  </w:num>
  <w:num w:numId="83874272">
    <w:abstractNumId w:val="83874272"/>
  </w:num>
  <w:num w:numId="83874273">
    <w:abstractNumId w:val="83874273"/>
  </w:num>
  <w:num w:numId="83874274">
    <w:abstractNumId w:val="83874274"/>
  </w:num>
  <w:num w:numId="83874275">
    <w:abstractNumId w:val="83874275"/>
  </w:num>
  <w:num w:numId="83874276">
    <w:abstractNumId w:val="83874276"/>
  </w:num>
  <w:num w:numId="83874277">
    <w:abstractNumId w:val="83874277"/>
  </w:num>
  <w:num w:numId="83874278">
    <w:abstractNumId w:val="83874278"/>
  </w:num>
  <w:num w:numId="83874279">
    <w:abstractNumId w:val="83874279"/>
  </w:num>
  <w:num w:numId="83874280">
    <w:abstractNumId w:val="83874280"/>
  </w:num>
  <w:num w:numId="83874281">
    <w:abstractNumId w:val="83874281"/>
  </w:num>
  <w:num w:numId="83874282">
    <w:abstractNumId w:val="83874282"/>
  </w:num>
  <w:num w:numId="83874283">
    <w:abstractNumId w:val="83874283"/>
  </w:num>
  <w:num w:numId="83874284">
    <w:abstractNumId w:val="83874284"/>
  </w:num>
  <w:num w:numId="83874285">
    <w:abstractNumId w:val="83874285"/>
  </w:num>
  <w:num w:numId="83874286">
    <w:abstractNumId w:val="83874286"/>
  </w:num>
  <w:num w:numId="83874287">
    <w:abstractNumId w:val="83874287"/>
  </w:num>
  <w:num w:numId="83874288">
    <w:abstractNumId w:val="83874288"/>
  </w:num>
  <w:num w:numId="83874289">
    <w:abstractNumId w:val="83874289"/>
  </w:num>
  <w:num w:numId="83874290">
    <w:abstractNumId w:val="83874290"/>
  </w:num>
  <w:num w:numId="83874291">
    <w:abstractNumId w:val="83874291"/>
  </w:num>
  <w:num w:numId="83874292">
    <w:abstractNumId w:val="83874292"/>
  </w:num>
  <w:num w:numId="83874293">
    <w:abstractNumId w:val="83874293"/>
  </w:num>
  <w:num w:numId="83874294">
    <w:abstractNumId w:val="83874294"/>
  </w:num>
  <w:num w:numId="83874295">
    <w:abstractNumId w:val="83874295"/>
  </w:num>
  <w:num w:numId="83874296">
    <w:abstractNumId w:val="83874296"/>
  </w:num>
  <w:num w:numId="83874297">
    <w:abstractNumId w:val="83874297"/>
  </w:num>
  <w:num w:numId="83874298">
    <w:abstractNumId w:val="83874298"/>
  </w:num>
  <w:num w:numId="83874299">
    <w:abstractNumId w:val="83874299"/>
  </w:num>
  <w:num w:numId="83874300">
    <w:abstractNumId w:val="83874300"/>
  </w:num>
  <w:num w:numId="83874301">
    <w:abstractNumId w:val="83874301"/>
  </w:num>
  <w:num w:numId="83874302">
    <w:abstractNumId w:val="83874302"/>
  </w:num>
  <w:num w:numId="83874303">
    <w:abstractNumId w:val="83874303"/>
  </w:num>
  <w:num w:numId="83874304">
    <w:abstractNumId w:val="83874304"/>
  </w:num>
  <w:num w:numId="83874305">
    <w:abstractNumId w:val="83874305"/>
  </w:num>
  <w:num w:numId="83874306">
    <w:abstractNumId w:val="83874306"/>
  </w:num>
  <w:num w:numId="83874307">
    <w:abstractNumId w:val="83874307"/>
  </w:num>
  <w:num w:numId="83874308">
    <w:abstractNumId w:val="83874308"/>
  </w:num>
  <w:num w:numId="83874309">
    <w:abstractNumId w:val="83874309"/>
  </w:num>
  <w:num w:numId="83874310">
    <w:abstractNumId w:val="83874310"/>
  </w:num>
  <w:num w:numId="83874311">
    <w:abstractNumId w:val="83874311"/>
  </w:num>
  <w:num w:numId="83874312">
    <w:abstractNumId w:val="83874312"/>
  </w:num>
  <w:num w:numId="83874313">
    <w:abstractNumId w:val="83874313"/>
  </w:num>
  <w:num w:numId="83874314">
    <w:abstractNumId w:val="83874314"/>
  </w:num>
  <w:num w:numId="83874315">
    <w:abstractNumId w:val="83874315"/>
  </w:num>
  <w:num w:numId="83874316">
    <w:abstractNumId w:val="83874316"/>
  </w:num>
  <w:num w:numId="83874317">
    <w:abstractNumId w:val="83874317"/>
  </w:num>
  <w:num w:numId="83874318">
    <w:abstractNumId w:val="83874318"/>
  </w:num>
  <w:num w:numId="83874319">
    <w:abstractNumId w:val="83874319"/>
  </w:num>
  <w:num w:numId="83874320">
    <w:abstractNumId w:val="83874320"/>
  </w:num>
  <w:num w:numId="83874321">
    <w:abstractNumId w:val="83874321"/>
  </w:num>
  <w:num w:numId="83874322">
    <w:abstractNumId w:val="83874322"/>
  </w:num>
  <w:num w:numId="83874323">
    <w:abstractNumId w:val="83874323"/>
  </w:num>
  <w:num w:numId="83874324">
    <w:abstractNumId w:val="83874324"/>
  </w:num>
  <w:num w:numId="83874325">
    <w:abstractNumId w:val="83874325"/>
  </w:num>
  <w:num w:numId="83874326">
    <w:abstractNumId w:val="83874326"/>
  </w:num>
  <w:num w:numId="83874327">
    <w:abstractNumId w:val="83874327"/>
  </w:num>
  <w:num w:numId="83874328">
    <w:abstractNumId w:val="83874328"/>
  </w:num>
  <w:num w:numId="83874329">
    <w:abstractNumId w:val="83874329"/>
  </w:num>
  <w:num w:numId="83874330">
    <w:abstractNumId w:val="83874330"/>
  </w:num>
  <w:num w:numId="83874331">
    <w:abstractNumId w:val="83874331"/>
  </w:num>
  <w:num w:numId="83874332">
    <w:abstractNumId w:val="83874332"/>
  </w:num>
  <w:num w:numId="83874333">
    <w:abstractNumId w:val="83874333"/>
  </w:num>
  <w:num w:numId="83874334">
    <w:abstractNumId w:val="83874334"/>
  </w:num>
  <w:num w:numId="83874335">
    <w:abstractNumId w:val="83874335"/>
  </w:num>
  <w:num w:numId="83874336">
    <w:abstractNumId w:val="83874336"/>
  </w:num>
  <w:num w:numId="83874337">
    <w:abstractNumId w:val="83874337"/>
  </w:num>
  <w:num w:numId="83874338">
    <w:abstractNumId w:val="83874338"/>
  </w:num>
  <w:num w:numId="83874339">
    <w:abstractNumId w:val="83874339"/>
  </w:num>
  <w:num w:numId="83874340">
    <w:abstractNumId w:val="83874340"/>
  </w:num>
  <w:num w:numId="83874341">
    <w:abstractNumId w:val="83874341"/>
  </w:num>
  <w:num w:numId="83874342">
    <w:abstractNumId w:val="83874342"/>
  </w:num>
  <w:num w:numId="83874343">
    <w:abstractNumId w:val="83874343"/>
  </w:num>
  <w:num w:numId="83874344">
    <w:abstractNumId w:val="83874344"/>
  </w:num>
  <w:num w:numId="83874345">
    <w:abstractNumId w:val="83874345"/>
  </w:num>
  <w:num w:numId="83874346">
    <w:abstractNumId w:val="83874346"/>
  </w:num>
  <w:num w:numId="83874347">
    <w:abstractNumId w:val="83874347"/>
  </w:num>
  <w:num w:numId="83874348">
    <w:abstractNumId w:val="83874348"/>
  </w:num>
  <w:num w:numId="83874349">
    <w:abstractNumId w:val="83874349"/>
  </w:num>
  <w:num w:numId="83874350">
    <w:abstractNumId w:val="83874350"/>
  </w:num>
  <w:num w:numId="83874351">
    <w:abstractNumId w:val="83874351"/>
  </w:num>
  <w:num w:numId="83874352">
    <w:abstractNumId w:val="83874352"/>
  </w:num>
  <w:num w:numId="83874353">
    <w:abstractNumId w:val="83874353"/>
  </w:num>
  <w:num w:numId="83874354">
    <w:abstractNumId w:val="83874354"/>
  </w:num>
  <w:num w:numId="83874355">
    <w:abstractNumId w:val="83874355"/>
  </w:num>
  <w:num w:numId="83874356">
    <w:abstractNumId w:val="83874356"/>
  </w:num>
  <w:num w:numId="83874357">
    <w:abstractNumId w:val="83874357"/>
  </w:num>
  <w:num w:numId="83874358">
    <w:abstractNumId w:val="83874358"/>
  </w:num>
  <w:num w:numId="83874359">
    <w:abstractNumId w:val="83874359"/>
  </w:num>
  <w:num w:numId="83874360">
    <w:abstractNumId w:val="83874360"/>
  </w:num>
  <w:num w:numId="83874361">
    <w:abstractNumId w:val="83874361"/>
  </w:num>
  <w:num w:numId="83874362">
    <w:abstractNumId w:val="83874362"/>
  </w:num>
  <w:num w:numId="83874363">
    <w:abstractNumId w:val="83874363"/>
  </w:num>
  <w:num w:numId="83874364">
    <w:abstractNumId w:val="83874364"/>
  </w:num>
  <w:num w:numId="83874365">
    <w:abstractNumId w:val="83874365"/>
  </w:num>
  <w:num w:numId="83874366">
    <w:abstractNumId w:val="83874366"/>
  </w:num>
  <w:num w:numId="83874367">
    <w:abstractNumId w:val="83874367"/>
  </w:num>
  <w:num w:numId="83874368">
    <w:abstractNumId w:val="83874368"/>
  </w:num>
  <w:num w:numId="83874369">
    <w:abstractNumId w:val="83874369"/>
  </w:num>
  <w:num w:numId="83874370">
    <w:abstractNumId w:val="83874370"/>
  </w:num>
  <w:num w:numId="83874371">
    <w:abstractNumId w:val="83874371"/>
  </w:num>
  <w:num w:numId="83874372">
    <w:abstractNumId w:val="83874372"/>
  </w:num>
  <w:num w:numId="83874373">
    <w:abstractNumId w:val="83874373"/>
  </w:num>
  <w:num w:numId="83874374">
    <w:abstractNumId w:val="8387437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66898660" Type="http://schemas.openxmlformats.org/officeDocument/2006/relationships/comments" Target="comments.xml"/><Relationship Id="rId59600487" Type="http://schemas.openxmlformats.org/officeDocument/2006/relationships/image" Target="media/imgrId59600487.jpg"/><Relationship Id="rId10885fc0e0e82ebc7" Type="http://schemas.openxmlformats.org/officeDocument/2006/relationships/hyperlink" Target="https://iservice.lombardini.it/jsp/Template2/manuale.jsp?id=547&amp;parent=1273" TargetMode="External"/><Relationship Id="rId63015fc0e0e82ec0f" Type="http://schemas.openxmlformats.org/officeDocument/2006/relationships/hyperlink" Target="https://iservice.lombardini.it/jsp/Template2/manuale.jsp?id=548&amp;parent=1273" TargetMode="External"/><Relationship Id="rId64185fc0e0e82ef9f" Type="http://schemas.openxmlformats.org/officeDocument/2006/relationships/hyperlink" Target="https://iservice.lombardini.it/jsp/Template2/manuale.jsp?id=193&amp;parent=1273" TargetMode="External"/><Relationship Id="rId10055fc0e0e82effb" Type="http://schemas.openxmlformats.org/officeDocument/2006/relationships/hyperlink" Target="https://iservice.lombardini.it/jsp/Template2/manuale.jsp?id=193&amp;parent=1273" TargetMode="External"/><Relationship Id="rId30855fc0e0e86f992" Type="http://schemas.openxmlformats.org/officeDocument/2006/relationships/hyperlink" Target="https://iservice.lombardini.it/jsp/Template2/manuale.jsp?id=114&amp;parent=1273" TargetMode="External"/><Relationship Id="rId29135fc0e0e9dfbb5" Type="http://schemas.openxmlformats.org/officeDocument/2006/relationships/hyperlink" Target="https://iservice.lombardini.it/jsp/Template2/manuale.jsp?id=624&amp;parent=1273" TargetMode="External"/><Relationship Id="rId58205fc0e0eb1a5c2" Type="http://schemas.openxmlformats.org/officeDocument/2006/relationships/hyperlink" Target="https://iservice.lombardini.it/jsp/Template2/manuale.jsp?id=101&amp;parent=1000" TargetMode="External"/><Relationship Id="rId69105fc0e0eb1b05d" Type="http://schemas.openxmlformats.org/officeDocument/2006/relationships/hyperlink" Target="https://iservice.lombardini.it/jsp/Template2/manuale.jsp?id=195&amp;parent=1000" TargetMode="External"/><Relationship Id="rId93965fc0e0eb9feef" Type="http://schemas.openxmlformats.org/officeDocument/2006/relationships/hyperlink" Target="https://iservice.lombardini.it/jsp/Template2/manuale.jsp?id=203&amp;parent=1000" TargetMode="External"/><Relationship Id="rId18515fc0e0ec485aa" Type="http://schemas.openxmlformats.org/officeDocument/2006/relationships/hyperlink" Target="https://iservice.lombardini.it/jsp/Template2/manuale.jsp?id=638&amp;parent=1273" TargetMode="External"/><Relationship Id="rId57745fc0e0ec94eb5" Type="http://schemas.openxmlformats.org/officeDocument/2006/relationships/hyperlink" Target="https://iservice.lombardini.it/jsp/Template2/manuale.jsp?id=573&amp;parent=1273" TargetMode="External"/><Relationship Id="rId67345fc0e0ed3b7bd" Type="http://schemas.openxmlformats.org/officeDocument/2006/relationships/hyperlink" Target="https://iservice.lombardini.it/jsp/Template2/manuale.jsp?id=573&amp;parent=1273" TargetMode="External"/><Relationship Id="rId48245fc0e0ed3b9d4" Type="http://schemas.openxmlformats.org/officeDocument/2006/relationships/hyperlink" Target="https://iservice.lombardini.it/jsp/Template2/manuale.jsp?id=573&amp;parent=1273" TargetMode="External"/><Relationship Id="rId75405fc0e0edc17a3" Type="http://schemas.openxmlformats.org/officeDocument/2006/relationships/hyperlink" Target="https://www.youtube.com/embed/rtTjmWlZ1cc?rel=0&amp;showinfo=0" TargetMode="External"/><Relationship Id="rId93045fc0e0ef6fbfc" Type="http://schemas.openxmlformats.org/officeDocument/2006/relationships/hyperlink" Target="https://iservice.lombardini.it/jsp/Template2/manuale.jsp?id=637&amp;parent=1273" TargetMode="External"/><Relationship Id="rId97165fc0e0f1a111d" Type="http://schemas.openxmlformats.org/officeDocument/2006/relationships/hyperlink" Target="https://www.youtube.com/embed/6-0TbYG2EkY?showinfo=0&amp;rel=0" TargetMode="External"/><Relationship Id="rId37855fc0e0f4259af" Type="http://schemas.openxmlformats.org/officeDocument/2006/relationships/hyperlink" Target="https://iservice.lombardini.it/jsp/Template2/manuale.jsp?id=619&amp;parent=1273" TargetMode="External"/><Relationship Id="rId86495fc0e0f484755" Type="http://schemas.openxmlformats.org/officeDocument/2006/relationships/hyperlink" Target="https://iservice.lombardini.it/jsp/Template2/manuale.jsp?id=560&amp;parent=1273" TargetMode="External"/><Relationship Id="rId47185fc0e0f4c212a" Type="http://schemas.openxmlformats.org/officeDocument/2006/relationships/hyperlink" Target="https://iservice.lombardini.it/jsp/Template2/manuale.jsp?id=560&amp;parent=1273" TargetMode="External"/><Relationship Id="rId43545fc0e0f63ab19" Type="http://schemas.openxmlformats.org/officeDocument/2006/relationships/hyperlink" Target="https://iservice.lombardini.it/jsp/Template2/manuale.jsp?id=560&amp;parent=1273" TargetMode="External"/><Relationship Id="rId50185fc0e0f83ff12" Type="http://schemas.openxmlformats.org/officeDocument/2006/relationships/hyperlink" Target="https://iservice.lombardini.it/jsp/Template2/manuale.jsp?id=101&amp;parent=1273" TargetMode="External"/><Relationship Id="rId74895fc0e0f890ba1" Type="http://schemas.openxmlformats.org/officeDocument/2006/relationships/hyperlink" Target="https://iservice.lombardini.it/jsp/Template2/manuale.jsp?id=637&amp;parent=1273" TargetMode="External"/><Relationship Id="rId58725fc0e0f9063b1" Type="http://schemas.openxmlformats.org/officeDocument/2006/relationships/hyperlink" Target="https://iservice.lombardini.it/jsp/Template2/manuale.jsp?id=101&amp;parent=1273" TargetMode="External"/><Relationship Id="rId67795fc0e0f90645d" Type="http://schemas.openxmlformats.org/officeDocument/2006/relationships/hyperlink" Target="https://iservice.lombardini.it/jsp/Template2/manuale.jsp?id=635&amp;parent=1273" TargetMode="External"/><Relationship Id="rId25925fc0e0f9428bf" Type="http://schemas.openxmlformats.org/officeDocument/2006/relationships/hyperlink" Target="https://iservice.lombardini.it/jsp/Template2/manuale.jsp?id=638&amp;parent=1273" TargetMode="External"/><Relationship Id="rId19855fc0e0fa46a42" Type="http://schemas.openxmlformats.org/officeDocument/2006/relationships/hyperlink" Target="https://iservice.lombardini.it/jsp/Template2/manuale.jsp?id=199&amp;parent=1273" TargetMode="External"/><Relationship Id="rId89305fc0e0fd38f92" Type="http://schemas.openxmlformats.org/officeDocument/2006/relationships/hyperlink" Target="https://iservice.lombardini.it/jsp/Template2/manuale.jsp?id=117&amp;parent=1273" TargetMode="External"/><Relationship Id="rId55515fc0e0fd38ff4" Type="http://schemas.openxmlformats.org/officeDocument/2006/relationships/hyperlink" Target="https://iservice.lombardini.it/jsp/Template2/manuale.jsp?id=551&amp;parent=1273" TargetMode="External"/><Relationship Id="rId47155fc0e0fd39195" Type="http://schemas.openxmlformats.org/officeDocument/2006/relationships/hyperlink" Target="https://iservice.lombardini.it/jsp/Template2/manuale.jsp?id=117&amp;parent=1273" TargetMode="External"/><Relationship Id="rId82905fc0e0fd3955b" Type="http://schemas.openxmlformats.org/officeDocument/2006/relationships/hyperlink" Target="https://iservice.lombardini.it/jsp/Template2/manuale.jsp?id=584&amp;parent=1273" TargetMode="External"/><Relationship Id="rId44745fc0e0fd3974d" Type="http://schemas.openxmlformats.org/officeDocument/2006/relationships/hyperlink" Target="https://iservice.lombardini.it/jsp/Template2/manuale.jsp?id=584&amp;parent=1273" TargetMode="External"/><Relationship Id="rId60105fc0e0fd47f9f" Type="http://schemas.openxmlformats.org/officeDocument/2006/relationships/hyperlink" Target="https://iservice.lombardini.it/jsp/Template2/manuale.jsp?id=635&amp;parent=1273" TargetMode="External"/><Relationship Id="rId87545fc0e0fd481ee" Type="http://schemas.openxmlformats.org/officeDocument/2006/relationships/hyperlink" Target="https://iservice.lombardini.it/jsp/Template2/manuale.jsp?id=554&amp;parent=1273" TargetMode="External"/><Relationship Id="rId38555fc0e0fd48295" Type="http://schemas.openxmlformats.org/officeDocument/2006/relationships/hyperlink" Target="https://iservice.lombardini.it/jsp/Template2/manuale.jsp?id=555&amp;parent=1273" TargetMode="External"/><Relationship Id="rId45625fc0e0fd48318" Type="http://schemas.openxmlformats.org/officeDocument/2006/relationships/hyperlink" Target="https://iservice.lombardini.it/jsp/Template2/manuale.jsp?id=553&amp;parent=1273" TargetMode="External"/><Relationship Id="rId47275fc0e0fd4834d" Type="http://schemas.openxmlformats.org/officeDocument/2006/relationships/hyperlink" Target="https://iservice.lombardini.it/jsp/Template2/manuale.jsp?id=556&amp;parent=1273" TargetMode="External"/><Relationship Id="rId87575fc0e0fd65daf" Type="http://schemas.openxmlformats.org/officeDocument/2006/relationships/hyperlink" Target="https://iservice.lombardini.it/jsp/Template2/manuale.jsp?id=642&amp;parent=1273&amp;txts=3.3.2" TargetMode="External"/><Relationship Id="rId34275fc0e0fd65ed7" Type="http://schemas.openxmlformats.org/officeDocument/2006/relationships/hyperlink" Target="https://iservice.lombardini.it/jsp/Template2/manuale.jsp?id=561&amp;parent=1273" TargetMode="External"/><Relationship Id="rId12875fc0e0fd65f85" Type="http://schemas.openxmlformats.org/officeDocument/2006/relationships/hyperlink" Target="https://iservice.lombardini.it/jsp/Template2/manuale.jsp?id=63&amp;parent=1273" TargetMode="External"/><Relationship Id="rId12905fc0e0fd66002" Type="http://schemas.openxmlformats.org/officeDocument/2006/relationships/hyperlink" Target="https://iservice.lombardini.it/jsp/Template2/manuale.jsp?id=589&amp;parent=1273" TargetMode="External"/><Relationship Id="rId44585fc0e0fd66017" Type="http://schemas.openxmlformats.org/officeDocument/2006/relationships/hyperlink" Target="https://iservice.lombardini.it/jsp/Template2/manuale.jsp?id=589&amp;parent=1273" TargetMode="External"/><Relationship Id="rId57105fc0e0fd918d9" Type="http://schemas.openxmlformats.org/officeDocument/2006/relationships/hyperlink" Target="https://www.youtube.com/embed/3J7y9uoALfI?showinfo=0&amp;rel=0" TargetMode="External"/><Relationship Id="rId94435fc0e0fda4507" Type="http://schemas.openxmlformats.org/officeDocument/2006/relationships/hyperlink" Target="https://iservice.lombardini.it/jsp/Template2/manuale.jsp?id=642&amp;parent=1273&amp;txts=3.3.2" TargetMode="External"/><Relationship Id="rId44975fc0e0fda455d" Type="http://schemas.openxmlformats.org/officeDocument/2006/relationships/hyperlink" Target="https://iservice.lombardini.it/jsp/Template2/manuale.jsp?id=560&amp;parent=1273" TargetMode="External"/><Relationship Id="rId75965fc0e0fda458f" Type="http://schemas.openxmlformats.org/officeDocument/2006/relationships/hyperlink" Target="https://iservice.lombardini.it/jsp/Template2/manuale.jsp?id=638&amp;parent=1273" TargetMode="External"/><Relationship Id="rId62825fc0e0fda4640" Type="http://schemas.openxmlformats.org/officeDocument/2006/relationships/hyperlink" Target="https://iservice.lombardini.it/jsp/Template2/manuale.jsp?id=573&amp;parent=1273" TargetMode="External"/><Relationship Id="rId57955fc0e0fde4522" Type="http://schemas.openxmlformats.org/officeDocument/2006/relationships/hyperlink" Target="https://iservice.lombardini.it/jsp/Template2/manuale.jsp?id=560&amp;parent=1273" TargetMode="External"/><Relationship Id="rId48155fc0e0fe1794e" Type="http://schemas.openxmlformats.org/officeDocument/2006/relationships/hyperlink" Target="https://iservice.lombardini.it/jsp/Template2/manuale.jsp?id=199&amp;parent=1273" TargetMode="External"/><Relationship Id="rId56795fc0e0fe2a9e1" Type="http://schemas.openxmlformats.org/officeDocument/2006/relationships/hyperlink" Target="https://iservice.lombardini.it/jsp/Template2/manuale.jsp?id=560&amp;parent=1273" TargetMode="External"/><Relationship Id="rId90225fc0e0fe55ed3" Type="http://schemas.openxmlformats.org/officeDocument/2006/relationships/hyperlink" Target="https://iservice.lombardini.it/jsp/Template2/manuale.jsp?id=560&amp;parent=1273" TargetMode="External"/><Relationship Id="rId64815fc0e0fe8c3c9" Type="http://schemas.openxmlformats.org/officeDocument/2006/relationships/hyperlink" Target="https://www.youtube.com/embed/slELtJW2bFE?showinfo=0&amp;rel=0" TargetMode="External"/><Relationship Id="rId82375fc0e0fe9d3ac" Type="http://schemas.openxmlformats.org/officeDocument/2006/relationships/hyperlink" Target="https://iservice.lombardini.it/jsp/Template2/manuale.jsp?id=603&amp;parent=1982" TargetMode="External"/><Relationship Id="rId71855fc0e0fe9d3f4" Type="http://schemas.openxmlformats.org/officeDocument/2006/relationships/hyperlink" Target="https://iservice.lombardini.it/jsp/Template2/manuale.jsp?id=612&amp;parent=1982" TargetMode="External"/><Relationship Id="rId48975fc0e0ff6be78" Type="http://schemas.openxmlformats.org/officeDocument/2006/relationships/hyperlink" Target="https://www.youtube.com/embed/IVoumDwS7oY?showinfo=0&amp;rel=0" TargetMode="External"/><Relationship Id="rId77485fc0e0ff7e96b" Type="http://schemas.openxmlformats.org/officeDocument/2006/relationships/hyperlink" Target="https://iservice.lombardini.it/jsp/Template2/manuale.jsp?id=199&amp;parent=1273" TargetMode="External"/><Relationship Id="rId81495fc0e0ff8fbb8" Type="http://schemas.openxmlformats.org/officeDocument/2006/relationships/hyperlink" Target="https://iservice.lombardini.it/jsp/Template2/manuale.jsp?id=642&amp;parent=1273&amp;txts=3.3.2" TargetMode="External"/><Relationship Id="rId95305fc0e0ff8fc41" Type="http://schemas.openxmlformats.org/officeDocument/2006/relationships/hyperlink" Target="https://iservice.lombardini.it/jsp/Template2/manuale.jsp?id=573&amp;parent=1273" TargetMode="External"/><Relationship Id="rId52645fc0e0ff8fc77" Type="http://schemas.openxmlformats.org/officeDocument/2006/relationships/hyperlink" Target="https://iservice.lombardini.it/jsp/Template2/manuale.jsp?id=560&amp;parent=1273" TargetMode="External"/><Relationship Id="rId64535fc0e0ff8fcb9" Type="http://schemas.openxmlformats.org/officeDocument/2006/relationships/hyperlink" Target="https://iservice.lombardini.it/jsp/Template2/manuale.jsp?id=638&amp;parent=1273" TargetMode="External"/><Relationship Id="rId99545fc0e0ffea994" Type="http://schemas.openxmlformats.org/officeDocument/2006/relationships/hyperlink" Target="https://iservice.lombardini.it/jsp/Template2/manuale.jsp?id=585&amp;parent=1273" TargetMode="External"/><Relationship Id="rId98965fc0e0ffea9cc" Type="http://schemas.openxmlformats.org/officeDocument/2006/relationships/hyperlink" Target="https://iservice.lombardini.it/jsp/Template2/manuale.jsp?id=573&amp;parent=1273" TargetMode="External"/><Relationship Id="rId68795fc0e0ffea9fb" Type="http://schemas.openxmlformats.org/officeDocument/2006/relationships/hyperlink" Target="https://iservice.lombardini.it/jsp/Template2/manuale.jsp?id=585&amp;parent=1273" TargetMode="External"/><Relationship Id="rId49695fc0e1001ec69" Type="http://schemas.openxmlformats.org/officeDocument/2006/relationships/hyperlink" Target="https://iservice.lombardini.it/jsp/Template2/manuale.jsp?id=573&amp;parent=1273" TargetMode="External"/><Relationship Id="rId64975fc0e100536cd" Type="http://schemas.openxmlformats.org/officeDocument/2006/relationships/hyperlink" Target="https://iservice.lombardini.it/jsp/Template2/manuale.jsp?id=638&amp;parent=1273" TargetMode="External"/><Relationship Id="rId35095fc0e10053732" Type="http://schemas.openxmlformats.org/officeDocument/2006/relationships/hyperlink" Target="https://iservice.lombardini.it/jsp/Template2/manuale.jsp?id=560&amp;parent=1273" TargetMode="External"/><Relationship Id="rId41905fc0e10053901" Type="http://schemas.openxmlformats.org/officeDocument/2006/relationships/hyperlink" Target="https://iservice.lombardini.it/jsp/Template2/manuale.jsp?id=573&amp;parent=1273" TargetMode="External"/><Relationship Id="rId68545fc0e10063a75" Type="http://schemas.openxmlformats.org/officeDocument/2006/relationships/hyperlink" Target="https://iservice.lombardini.it/jsp/Template2/manuale.jsp?id=573&amp;parent=1273" TargetMode="External"/><Relationship Id="rId29525fc0e10095e52" Type="http://schemas.openxmlformats.org/officeDocument/2006/relationships/hyperlink" Target="https://www.youtube.com/embed/jPnRSYu0sKM?showinfo=0&amp;rel=0" TargetMode="External"/><Relationship Id="rId42025fc0e100a787f" Type="http://schemas.openxmlformats.org/officeDocument/2006/relationships/hyperlink" Target="https://iservice.lombardini.it/jsp/Template2/manuale.jsp?id=638&amp;parent=1273" TargetMode="External"/><Relationship Id="rId72085fc0e100d4024" Type="http://schemas.openxmlformats.org/officeDocument/2006/relationships/hyperlink" Target="https://iservice.lombardini.it/jsp/Template2/manuale.jsp?id=573&amp;parent=1273" TargetMode="External"/><Relationship Id="rId21505fc0e1014286c" Type="http://schemas.openxmlformats.org/officeDocument/2006/relationships/hyperlink" Target="https://iservice.lombardini.it/jsp/Template2/manuale.jsp?id=573&amp;parent=1273" TargetMode="External"/><Relationship Id="rId13425fc0e101a036b" Type="http://schemas.openxmlformats.org/officeDocument/2006/relationships/hyperlink" Target="https://www.youtube.com/embed/3ULD_PiHEaw?showinfo=0&amp;rel=0" TargetMode="External"/><Relationship Id="rId12835fc0e101b40f6" Type="http://schemas.openxmlformats.org/officeDocument/2006/relationships/hyperlink" Target="https://iservice.lombardini.it/jsp/Template2/manuale.jsp?id=642&amp;parent=1273&amp;txts=3.3.2" TargetMode="External"/><Relationship Id="rId18455fc0e101b417f" Type="http://schemas.openxmlformats.org/officeDocument/2006/relationships/hyperlink" Target="https://iservice.lombardini.it/jsp/Template2/manuale.jsp?id=638&amp;parent=1273" TargetMode="External"/><Relationship Id="rId13155fc0e101b4242" Type="http://schemas.openxmlformats.org/officeDocument/2006/relationships/hyperlink" Target="https://iservice.lombardini.it/jsp/Template2/manuale.jsp?id=553&amp;parent=1273" TargetMode="External"/><Relationship Id="rId51915fc0e101ed457" Type="http://schemas.openxmlformats.org/officeDocument/2006/relationships/hyperlink" Target="https://iservice.lombardini.it/jsp/Template2/manuale.jsp?id=573&amp;parent=1273" TargetMode="External"/><Relationship Id="rId20445fc0e1020df3f" Type="http://schemas.openxmlformats.org/officeDocument/2006/relationships/hyperlink" Target="https://www.youtube.com/embed/A8fU76g4nUQ?showinfo=0&amp;rel=0" TargetMode="External"/><Relationship Id="rId22765fc0e1020ed7e" Type="http://schemas.openxmlformats.org/officeDocument/2006/relationships/hyperlink" Target="https://iservice.lombardini.it/jsp/Template2/manuale.jsp?id=573&amp;parent=1273" TargetMode="External"/><Relationship Id="rId30485fc0e1023e7ca" Type="http://schemas.openxmlformats.org/officeDocument/2006/relationships/hyperlink" Target="https://iservice.lombardini.it/jsp/Template2/manuale.jsp?id=556&amp;parent=1273" TargetMode="External"/><Relationship Id="rId62005fc0e10259083" Type="http://schemas.openxmlformats.org/officeDocument/2006/relationships/hyperlink" Target="https://www.youtube.com/embed/vTWVObqWIGE?showinfo=0&amp;rel=0" TargetMode="External"/><Relationship Id="rId40605fc0e102696a8" Type="http://schemas.openxmlformats.org/officeDocument/2006/relationships/hyperlink" Target="https://iservice.lombardini.it/jsp/Template2/manuale.jsp?id=642&amp;parent=1273&amp;txts=3.3.2" TargetMode="External"/><Relationship Id="rId91475fc0e10269755" Type="http://schemas.openxmlformats.org/officeDocument/2006/relationships/hyperlink" Target="https://iservice.lombardini.it/jsp/Template2/manuale.jsp?id=553&amp;parent=1273" TargetMode="External"/><Relationship Id="rId81865fc0e10284424" Type="http://schemas.openxmlformats.org/officeDocument/2006/relationships/hyperlink" Target="https://www.youtube.com/embed/r7raAFM2bCQ?showinfo=0&amp;rel=0" TargetMode="External"/><Relationship Id="rId35805fc0e102935ad" Type="http://schemas.openxmlformats.org/officeDocument/2006/relationships/hyperlink" Target="https://iservice.lombardini.it/jsp/Template2/manuale.jsp?id=638&amp;parent=1273" TargetMode="External"/><Relationship Id="rId51055fc0e102ae17c" Type="http://schemas.openxmlformats.org/officeDocument/2006/relationships/hyperlink" Target="https://iservice.lombardini.it/jsp/Template2/manuale.jsp?id=556&amp;parent=1273" TargetMode="External"/><Relationship Id="rId64455fc0e102c746c" Type="http://schemas.openxmlformats.org/officeDocument/2006/relationships/hyperlink" Target="https://www.youtube.com/embed/JZWXxa3UssY?showinfo=0&amp;rel=0" TargetMode="External"/><Relationship Id="rId72785fc0e102c879c" Type="http://schemas.openxmlformats.org/officeDocument/2006/relationships/hyperlink" Target="https://iservice.lombardini.it/jsp/Template2/manuale.jsp?id=553&amp;parent=1273" TargetMode="External"/><Relationship Id="rId91205fc0e102d88b2" Type="http://schemas.openxmlformats.org/officeDocument/2006/relationships/hyperlink" Target="https://iservice.lombardini.it/jsp/Template2/manuale.jsp?id=642&amp;parent=1273&amp;txts=3.3.2" TargetMode="External"/><Relationship Id="rId88785fc0e103247e7" Type="http://schemas.openxmlformats.org/officeDocument/2006/relationships/hyperlink" Target="https://www.youtube.com/embed/tgDL1w2AUd0?showinfo=0&amp;rel=0" TargetMode="External"/><Relationship Id="rId80255fc0e103362c4" Type="http://schemas.openxmlformats.org/officeDocument/2006/relationships/hyperlink" Target="https://iservice.lombardini.it/jsp/Template2/manuale.jsp?id=638&amp;parent=1273" TargetMode="External"/><Relationship Id="rId84985fc0e10385f9c" Type="http://schemas.openxmlformats.org/officeDocument/2006/relationships/hyperlink" Target="https://www.youtube.com/embed/Zrhc5qTwPRM?showinfo=0&amp;rel=0" TargetMode="External"/><Relationship Id="rId89365fc0e103982c3" Type="http://schemas.openxmlformats.org/officeDocument/2006/relationships/hyperlink" Target="https://iservice.lombardini.it/jsp/Template2/manuale.jsp?id=642&amp;parent=1273&amp;txts=3.3.2" TargetMode="External"/><Relationship Id="rId26765fc0e10398370" Type="http://schemas.openxmlformats.org/officeDocument/2006/relationships/hyperlink" Target="https://iservice.lombardini.it/jsp/Template2/manuale.jsp?id=584&amp;parent=1273" TargetMode="External"/><Relationship Id="rId86985fc0e103984b2" Type="http://schemas.openxmlformats.org/officeDocument/2006/relationships/hyperlink" Target="https://iservice.lombardini.it/jsp/Template2/manuale.jsp?id=573&amp;parent=1273" TargetMode="External"/><Relationship Id="rId32065fc0e1045d853" Type="http://schemas.openxmlformats.org/officeDocument/2006/relationships/hyperlink" Target="https://iservice.lombardini.it/jsp/Template2/manuale.jsp?id=573&amp;parent=1273" TargetMode="External"/><Relationship Id="rId13965fc0e10485d75" Type="http://schemas.openxmlformats.org/officeDocument/2006/relationships/hyperlink" Target="https://iservice.lombardini.it/jsp/Template2/manuale.jsp?id=642&amp;parent=1273&amp;txts=3.3.2" TargetMode="External"/><Relationship Id="rId50665fc0e104f2e4d" Type="http://schemas.openxmlformats.org/officeDocument/2006/relationships/hyperlink" Target="https://iservice.lombardini.it/jsp/Template2/manuale.jsp?id=642&amp;parent=1273&amp;txts=3.3.2" TargetMode="External"/><Relationship Id="rId86875fc0e104f2ece" Type="http://schemas.openxmlformats.org/officeDocument/2006/relationships/hyperlink" Target="https://iservice.lombardini.it/jsp/Template2/manuale.jsp?id=553&amp;parent=1273" TargetMode="External"/><Relationship Id="rId36795fc0e104f2f02" Type="http://schemas.openxmlformats.org/officeDocument/2006/relationships/hyperlink" Target="https://iservice.lombardini.it/jsp/Template2/manuale.jsp?id=554&amp;parent=1273" TargetMode="External"/><Relationship Id="rId99505fc0e10604ac3" Type="http://schemas.openxmlformats.org/officeDocument/2006/relationships/hyperlink" Target="https://iservice.lombardini.it/jsp/Template2/manuale.jsp?id=642&amp;parent=1273&amp;txts=3.3.2" TargetMode="External"/><Relationship Id="rId56195fc0e10948827" Type="http://schemas.openxmlformats.org/officeDocument/2006/relationships/hyperlink" Target="https://iservice.lombardini.it/jsp/Template2/manuale.jsp?id=553&amp;parent=1273" TargetMode="External"/><Relationship Id="rId99895fc0e10948861" Type="http://schemas.openxmlformats.org/officeDocument/2006/relationships/hyperlink" Target="https://iservice.lombardini.it/jsp/Template2/manuale.jsp?id=120&amp;parent=1000" TargetMode="External"/><Relationship Id="rId76605fc0e109488cb" Type="http://schemas.openxmlformats.org/officeDocument/2006/relationships/hyperlink" Target="https://iservice.lombardini.it/jsp/Template2/manuale.jsp?id=114&amp;parent=1000" TargetMode="External"/><Relationship Id="rId30865fc0e1094896b" Type="http://schemas.openxmlformats.org/officeDocument/2006/relationships/hyperlink" Target="https://iservice.lombardini.it/jsp/Template2/manuale.jsp?id=560&amp;parent=1273" TargetMode="External"/><Relationship Id="rId80005fc0e109489fe" Type="http://schemas.openxmlformats.org/officeDocument/2006/relationships/hyperlink" Target="https://iservice.lombardini.it/jsp/Template2/manuale.jsp?id=573&amp;parent=1273" TargetMode="External"/><Relationship Id="rId96635fc0e10948a2b" Type="http://schemas.openxmlformats.org/officeDocument/2006/relationships/hyperlink" Target="https://iservice.lombardini.it/jsp/Template2/manuale.jsp?id=573&amp;parent=1273" TargetMode="External"/><Relationship Id="rId45135fc0e10948c05" Type="http://schemas.openxmlformats.org/officeDocument/2006/relationships/hyperlink" Target="https://iservice.lombardini.it/jsp/Template2/manuale.jsp?id=573&amp;parent=1273" TargetMode="External"/><Relationship Id="rId51445fc0e10966180" Type="http://schemas.openxmlformats.org/officeDocument/2006/relationships/hyperlink" Target="https://iservice.lombardini.it/jsp/Template2/manuale.jsp?id=573&amp;parent=1273" TargetMode="External"/><Relationship Id="rId67825fc0e1097d36e" Type="http://schemas.openxmlformats.org/officeDocument/2006/relationships/hyperlink" Target="https://iservice.lombardini.it/jsp/Template2/manuale.jsp?id=573&amp;parent=1273" TargetMode="External"/><Relationship Id="rId61165fc0e10995023" Type="http://schemas.openxmlformats.org/officeDocument/2006/relationships/hyperlink" Target="https://iservice.lombardini.it/jsp/Template2/manuale.jsp?id=573&amp;parent=1273" TargetMode="External"/><Relationship Id="rId89085fc0e109dec1f" Type="http://schemas.openxmlformats.org/officeDocument/2006/relationships/hyperlink" Target="https://iservice.lombardini.it/jsp/Template2/manuale.jsp?id=584&amp;parent=1273" TargetMode="External"/><Relationship Id="rId71665fc0e10a11edf" Type="http://schemas.openxmlformats.org/officeDocument/2006/relationships/hyperlink" Target="https://iservice.lombardini.it/jsp/Template2/manuale.jsp?id=562&amp;parent=1273" TargetMode="External"/><Relationship Id="rId27905fc0e10a31b57" Type="http://schemas.openxmlformats.org/officeDocument/2006/relationships/hyperlink" Target="https://iservice.lombardini.it/jsp/Template2/manuale.jsp?id=564&amp;parent=1273" TargetMode="External"/><Relationship Id="rId16495fc0e10aaa9a9" Type="http://schemas.openxmlformats.org/officeDocument/2006/relationships/hyperlink" Target="https://iservice.lombardini.it/jsp/Template2/manuale.jsp?id=573&amp;parent=1273" TargetMode="External"/><Relationship Id="rId94765fc0e10acdc19" Type="http://schemas.openxmlformats.org/officeDocument/2006/relationships/hyperlink" Target="https://iservice.lombardini.it/jsp/Template2/manuale.jsp?id=585&amp;parent=1273" TargetMode="External"/><Relationship Id="rId33545fc0e10adfe3a" Type="http://schemas.openxmlformats.org/officeDocument/2006/relationships/hyperlink" Target="https://iservice.lombardini.it/jsp/Template2/manuale.jsp?id=583&amp;parent=1273" TargetMode="External"/><Relationship Id="rId61125fc0e10b79175" Type="http://schemas.openxmlformats.org/officeDocument/2006/relationships/hyperlink" Target="https://iservice.lombardini.it/jsp/Template2/manuale.jsp?id=573&amp;parent=1273" TargetMode="External"/><Relationship Id="rId17765fc0e10bbadd2" Type="http://schemas.openxmlformats.org/officeDocument/2006/relationships/hyperlink" Target="https://iservice.lombardini.it/jsp/Template2/manuale.jsp?id=573&amp;parent=1273" TargetMode="External"/><Relationship Id="rId79895fc0e10c84c59" Type="http://schemas.openxmlformats.org/officeDocument/2006/relationships/hyperlink" Target="https://iservice.lombardini.it/jsp/Template2/manuale.jsp?id=585&amp;parent=1273" TargetMode="External"/><Relationship Id="rId15505fc0e10c883c1" Type="http://schemas.openxmlformats.org/officeDocument/2006/relationships/hyperlink" Target="https://iservice.lombardini.it/jsp/Template2/manuale.jsp?id=581&amp;parent=1273" TargetMode="External"/><Relationship Id="rId43815fc0e10c96df2" Type="http://schemas.openxmlformats.org/officeDocument/2006/relationships/hyperlink" Target="https://iservice.lombardini.it/jsp/Template2/manuale.jsp?id=573&amp;parent=1273" TargetMode="External"/><Relationship Id="rId63195fc0e10c96e37" Type="http://schemas.openxmlformats.org/officeDocument/2006/relationships/hyperlink" Target="https://iservice.lombardini.it/jsp/Template2/manuale.jsp?id=597&amp;parent=1273" TargetMode="External"/><Relationship Id="rId28005fc0e10ca8a54" Type="http://schemas.openxmlformats.org/officeDocument/2006/relationships/hyperlink" Target="https://iservice.lombardini.it/jsp/Template2/manuale.jsp?id=573&amp;parent=1273" TargetMode="External"/><Relationship Id="rId77255fc0e10cd18c4" Type="http://schemas.openxmlformats.org/officeDocument/2006/relationships/hyperlink" Target="https://iservice.lombardini.it/jsp/Template2/manuale.jsp?id=573&amp;parent=1273" TargetMode="External"/><Relationship Id="rId13705fc0e10cd19ff" Type="http://schemas.openxmlformats.org/officeDocument/2006/relationships/hyperlink" Target="https://iservice.lombardini.it/jsp/Template2/manuale.jsp?id=573&amp;parent=1273" TargetMode="External"/><Relationship Id="rId58525fc0e10d6dabe" Type="http://schemas.openxmlformats.org/officeDocument/2006/relationships/hyperlink" Target="https://iservice.lombardini.it/jsp/Template2/manuale.jsp?id=589&amp;parent=1273" TargetMode="External"/><Relationship Id="rId58205fc0e10d6dbc0" Type="http://schemas.openxmlformats.org/officeDocument/2006/relationships/hyperlink" Target="https://iservice.lombardini.it/jsp/Template2/manuale.jsp?id=589&amp;parent=1273" TargetMode="External"/><Relationship Id="rId19775fc0e10d6ec1d" Type="http://schemas.openxmlformats.org/officeDocument/2006/relationships/hyperlink" Target="https://iservice.lombardini.it/jsp/Template2/manuale.jsp?id=588&amp;parent=1273" TargetMode="External"/><Relationship Id="rId99775fc0e10d9e9f2" Type="http://schemas.openxmlformats.org/officeDocument/2006/relationships/hyperlink" Target="https://iservice.lombardini.it/jsp/Template2/manuale.jsp?id=560&amp;parent=1273" TargetMode="External"/><Relationship Id="rId52005fc0e10e1050b" Type="http://schemas.openxmlformats.org/officeDocument/2006/relationships/hyperlink" Target="https://iservice.lombardini.it/jsp/Template2/manuale.jsp?id=199&amp;parent=1273" TargetMode="External"/><Relationship Id="rId19185fc0e10e49e56" Type="http://schemas.openxmlformats.org/officeDocument/2006/relationships/hyperlink" Target="https://iservice.lombardini.it/jsp/Template2/manuale.jsp?id=573&amp;parent=1273" TargetMode="External"/><Relationship Id="rId27355fc0e10e4a167" Type="http://schemas.openxmlformats.org/officeDocument/2006/relationships/hyperlink" Target="https://iservice.lombardini.it/jsp/Template2/manuale.jsp?id=560&amp;parent=1273" TargetMode="External"/><Relationship Id="rId52665fc0e10eac34a" Type="http://schemas.openxmlformats.org/officeDocument/2006/relationships/hyperlink" Target="https://iservice.lombardini.it/jsp/Template2/manuale.jsp?id=638&amp;parent=1273" TargetMode="External"/><Relationship Id="rId77025fc0e10eac412" Type="http://schemas.openxmlformats.org/officeDocument/2006/relationships/hyperlink" Target="https://iservice.lombardini.it/jsp/Template2/manuale.jsp?id=573&amp;parent=1273" TargetMode="External"/><Relationship Id="rId96645fc0e10eac65a" Type="http://schemas.openxmlformats.org/officeDocument/2006/relationships/hyperlink" Target="https://iservice.lombardini.it/jsp/Template2/manuale.jsp?id=573&amp;parent=1273" TargetMode="External"/><Relationship Id="rId33365fc0e10eac7a7" Type="http://schemas.openxmlformats.org/officeDocument/2006/relationships/hyperlink" Target="https://iservice.lombardini.it/jsp/Template2/manuale.jsp?id=560&amp;parent=1273" TargetMode="External"/><Relationship Id="rId88015fc0e10ee5d21" Type="http://schemas.openxmlformats.org/officeDocument/2006/relationships/hyperlink" Target="https://iservice.lombardini.it/jsp/Template2/manuale.jsp?id=573&amp;parent=1273" TargetMode="External"/><Relationship Id="rId99805fc0e10ff19b7" Type="http://schemas.openxmlformats.org/officeDocument/2006/relationships/hyperlink" Target="https://iservice.lombardini.it/jsp/Template2/manuale.jsp?id=573&amp;parent=1273" TargetMode="External"/><Relationship Id="rId60445fc0e10ff1abe" Type="http://schemas.openxmlformats.org/officeDocument/2006/relationships/hyperlink" Target="https://iservice.lombardini.it/jsp/Template2/manuale.jsp?id=573&amp;parent=1273" TargetMode="External"/><Relationship Id="rId22955fc0e1101516e" Type="http://schemas.openxmlformats.org/officeDocument/2006/relationships/hyperlink" Target="https://iservice.lombardini.it/jsp/Template2/manuale.jsp?id=573&amp;parent=1273" TargetMode="External"/><Relationship Id="rId46605fc0e113ce4da" Type="http://schemas.openxmlformats.org/officeDocument/2006/relationships/hyperlink" Target="https://iservice.lombardini.it/jsp/Template2/manuale.jsp?id=546&amp;parent=1273" TargetMode="External"/><Relationship Id="rId63925fc0e114c8c18" Type="http://schemas.openxmlformats.org/officeDocument/2006/relationships/hyperlink" Target="https://iservice.lombardini.it/jsp/Template2/manuale.jsp?id=608&amp;parent=1273" TargetMode="External"/><Relationship Id="rId11665fc0e114c8c40" Type="http://schemas.openxmlformats.org/officeDocument/2006/relationships/hyperlink" Target="https://iservice.lombardini.it/jsp/Template2/manuale.jsp?id=608&amp;parent=1273" TargetMode="External"/><Relationship Id="rId97655fc0e114c8c9d" Type="http://schemas.openxmlformats.org/officeDocument/2006/relationships/hyperlink" Target="https://iservice.lombardini.it/jsp/Template2/manuale.jsp?id=608&amp;parent=1273" TargetMode="External"/><Relationship Id="rId80515fc0e114c8cc7" Type="http://schemas.openxmlformats.org/officeDocument/2006/relationships/hyperlink" Target="https://iservice.lombardini.it/jsp/Template2/manuale.jsp?id=608&amp;parent=1273" TargetMode="External"/><Relationship Id="rId29955fc0e114c8cf3" Type="http://schemas.openxmlformats.org/officeDocument/2006/relationships/hyperlink" Target="https://iservice.lombardini.it/jsp/Template2/manuale.jsp?id=608&amp;parent=1273" TargetMode="External"/><Relationship Id="rId30555fc0e114c8d21" Type="http://schemas.openxmlformats.org/officeDocument/2006/relationships/hyperlink" Target="https://iservice.lombardini.it/jsp/Template2/manuale.jsp?id=608&amp;parent=1273" TargetMode="External"/><Relationship Id="rId75095fc0e11509be8" Type="http://schemas.openxmlformats.org/officeDocument/2006/relationships/hyperlink" Target="https://iservice.lombardini.it/jsp/Template2/manuale.jsp?id=608&amp;parent=1273" TargetMode="External"/><Relationship Id="rId80645fc0e11509c0b" Type="http://schemas.openxmlformats.org/officeDocument/2006/relationships/hyperlink" Target="https://iservice.lombardini.it/jsp/Template2/manuale.jsp?id=608&amp;parent=1273" TargetMode="External"/><Relationship Id="rId54125fc0e11509c26" Type="http://schemas.openxmlformats.org/officeDocument/2006/relationships/hyperlink" Target="https://iservice.lombardini.it/jsp/Template2/manuale.jsp?id=608&amp;parent=1273" TargetMode="External"/><Relationship Id="rId85885fc0e11509c96" Type="http://schemas.openxmlformats.org/officeDocument/2006/relationships/hyperlink" Target="https://iservice.lombardini.it/jsp/Template2/manuale.jsp?id=608&amp;parent=1273" TargetMode="External"/><Relationship Id="rId46385fc0e11509cc3" Type="http://schemas.openxmlformats.org/officeDocument/2006/relationships/hyperlink" Target="https://iservice.lombardini.it/jsp/Template2/manuale.jsp?id=608&amp;parent=1273" TargetMode="External"/><Relationship Id="rId12615fc0e11509cfa" Type="http://schemas.openxmlformats.org/officeDocument/2006/relationships/hyperlink" Target="https://iservice.lombardini.it/jsp/Template2/manuale.jsp?id=608&amp;parent=1273" TargetMode="External"/><Relationship Id="rId60545fc0e115333d8" Type="http://schemas.openxmlformats.org/officeDocument/2006/relationships/hyperlink" Target="https://iservice.lombardini.it/jsp/Template2/manuale.jsp?id=608&amp;parent=1273" TargetMode="External"/><Relationship Id="rId88185fc0e11545fe0" Type="http://schemas.openxmlformats.org/officeDocument/2006/relationships/hyperlink" Target="https://iservice.lombardini.it/jsp/Template2/manuale.jsp?id=576&amp;parent=1273" TargetMode="External"/><Relationship Id="rId71245fc0e11658882" Type="http://schemas.openxmlformats.org/officeDocument/2006/relationships/hyperlink" Target="https://iservice.lombardini.it/jsp/Template2/manuale.jsp?id=546&amp;parent=1273" TargetMode="External"/><Relationship Id="rId81755fc0e11866913" Type="http://schemas.openxmlformats.org/officeDocument/2006/relationships/hyperlink" Target="https://iservice.lombardini.it/jsp/Template2/manuale.jsp?id=547&amp;parent=1273" TargetMode="External"/><Relationship Id="rId60435fc0e1186696a" Type="http://schemas.openxmlformats.org/officeDocument/2006/relationships/hyperlink" Target="https://iservice.lombardini.it/jsp/Template2/manuale.jsp?id=548&amp;parent=1273" TargetMode="External"/><Relationship Id="rId33055fc0e118669d0" Type="http://schemas.openxmlformats.org/officeDocument/2006/relationships/hyperlink" Target="https://iservice.lombardini.it/jsp/Template2/manuale.jsp?id=624&amp;parent=1273" TargetMode="External"/><Relationship Id="rId63615fc0e11866a21" Type="http://schemas.openxmlformats.org/officeDocument/2006/relationships/hyperlink" Target="https://iservice.lombardini.it/jsp/Template2/manuale.jsp?id=624&amp;parent=1273" TargetMode="External"/><Relationship Id="rId94435fc0e11866aa3" Type="http://schemas.openxmlformats.org/officeDocument/2006/relationships/hyperlink" Target="https://iservice.lombardini.it/jsp/Template2/manuale.jsp?id=624&amp;parent=1273" TargetMode="External"/><Relationship Id="rId30105fc0e11866acb" Type="http://schemas.openxmlformats.org/officeDocument/2006/relationships/hyperlink" Target="https://iservice.lombardini.it/jsp/Template2/manuale.jsp?id=640&amp;parent=1273" TargetMode="External"/><Relationship Id="rId83535fc0e11866b04" Type="http://schemas.openxmlformats.org/officeDocument/2006/relationships/hyperlink" Target="https://iservice.lombardini.it/jsp/Template2/manuale.jsp?id=639&amp;parent=1273" TargetMode="External"/><Relationship Id="rId59935fc0e11866b2a" Type="http://schemas.openxmlformats.org/officeDocument/2006/relationships/hyperlink" Target="https://iservice.lombardini.it/jsp/Template2/manuale.jsp?id=631&amp;parent=1273" TargetMode="External"/><Relationship Id="rId72425fc0e11866b4f" Type="http://schemas.openxmlformats.org/officeDocument/2006/relationships/hyperlink" Target="https://iservice.lombardini.it/jsp/Template2/manuale.jsp?id=629&amp;parent=1273" TargetMode="External"/><Relationship Id="rId76025fc0e11866bb3" Type="http://schemas.openxmlformats.org/officeDocument/2006/relationships/hyperlink" Target="https://iservice.lombardini.it/jsp/Template4/manuale.jsp?id=2681&amp;parent=1273" TargetMode="External"/><Relationship Id="rId48995fc0e11866ce0" Type="http://schemas.openxmlformats.org/officeDocument/2006/relationships/hyperlink" Target="https://iservice.lombardini.it/jsp/Template2/manuale.jsp?id=573&amp;parent=1273" TargetMode="External"/><Relationship Id="rId72085fc0e11866d21" Type="http://schemas.openxmlformats.org/officeDocument/2006/relationships/hyperlink" Target="https://iservice.lombardini.it/jsp/Template2/manuale.jsp?id=573&amp;parent=1273" TargetMode="External"/><Relationship Id="rId33635fc0e1188c730" Type="http://schemas.openxmlformats.org/officeDocument/2006/relationships/hyperlink" Target="https://iservice.lombardini.it/jsp/Template2/manuale.jsp?id=642&amp;parent=1273&amp;txts=3.3.2" TargetMode="External"/><Relationship Id="rId57265fc0e11899b3b" Type="http://schemas.openxmlformats.org/officeDocument/2006/relationships/hyperlink" Target="https://iservice.lombardini.it/jsp/Template2/manuale.jsp?id=574&amp;parent=1273" TargetMode="External"/><Relationship Id="rId10815fc0e1191e3a5" Type="http://schemas.openxmlformats.org/officeDocument/2006/relationships/hyperlink" Target="https://iservice.lombardini.it/jsp/Template2/manuale.jsp?id=576&amp;parent=1273" TargetMode="External"/><Relationship Id="rId45405fc0e119c8cef" Type="http://schemas.openxmlformats.org/officeDocument/2006/relationships/hyperlink" Target="https://iservice.lombardini.it/jsp/Template2/manuale.jsp?id=573&amp;parent=1273" TargetMode="External"/><Relationship Id="rId84405fc0e11a32f3b" Type="http://schemas.openxmlformats.org/officeDocument/2006/relationships/hyperlink" Target="https://iservice.lombardini.it/jsp/Template2/manuale.jsp?id=577&amp;parent=1273" TargetMode="External"/><Relationship Id="rId85825fc0e11a330ca" Type="http://schemas.openxmlformats.org/officeDocument/2006/relationships/hyperlink" Target="https://iservice.lombardini.it/jsp/Template2/manuale.jsp?id=577&amp;parent=1273" TargetMode="External"/><Relationship Id="rId29875fc0e11a71b57" Type="http://schemas.openxmlformats.org/officeDocument/2006/relationships/hyperlink" Target="https://iservice.lombardini.it/jsp/Template2/manuale.jsp?id=577&amp;parent=1273" TargetMode="External"/><Relationship Id="rId30415fc0e11a71c51" Type="http://schemas.openxmlformats.org/officeDocument/2006/relationships/hyperlink" Target="https://iservice.lombardini.it/jsp/Template2/manuale.jsp?id=605&amp;parent=1273" TargetMode="External"/><Relationship Id="rId12525fc0e11aabed9" Type="http://schemas.openxmlformats.org/officeDocument/2006/relationships/hyperlink" Target="https://iservice.lombardini.it/jsp/Template2/manuale.jsp?id=577&amp;parent=1273" TargetMode="External"/><Relationship Id="rId67585fc0e11b72844" Type="http://schemas.openxmlformats.org/officeDocument/2006/relationships/hyperlink" Target="https://iservice.lombardini.it/jsp/Template2/manuale.jsp?id=605&amp;parent=1273" TargetMode="External"/><Relationship Id="rId35965fc0e11bd2990" Type="http://schemas.openxmlformats.org/officeDocument/2006/relationships/hyperlink" Target="https://www.youtube.com/embed/V4aXYc_0x8U?showinfo=0&amp;rel=0" TargetMode="External"/><Relationship Id="rId25835fc0e11c496fb" Type="http://schemas.openxmlformats.org/officeDocument/2006/relationships/hyperlink" Target="https://iservice.lombardini.it/jsp/Template2/manuale.jsp?id=573&amp;parent=1273" TargetMode="External"/><Relationship Id="rId43565fc0e11c98467" Type="http://schemas.openxmlformats.org/officeDocument/2006/relationships/hyperlink" Target="https://iservice.lombardini.it/jsp/Template2/manuale.jsp?id=578&amp;parent=1273" TargetMode="External"/><Relationship Id="rId75385fc0e11c98639" Type="http://schemas.openxmlformats.org/officeDocument/2006/relationships/hyperlink" Target="https://iservice.lombardini.it/jsp/Template2/manuale.jsp?id=573&amp;parent=1273" TargetMode="External"/><Relationship Id="rId12275fc0e11cd66fd" Type="http://schemas.openxmlformats.org/officeDocument/2006/relationships/hyperlink" Target="https://iservice.lombardini.it/jsp/Template2/manuale.jsp?id=580&amp;parent=1273" TargetMode="External"/><Relationship Id="rId55615fc0e11cd6786" Type="http://schemas.openxmlformats.org/officeDocument/2006/relationships/hyperlink" Target="https://iservice.lombardini.it/jsp/Template2/manuale.jsp?id=580&amp;parent=1273" TargetMode="External"/><Relationship Id="rId69485fc0e11cd67d6" Type="http://schemas.openxmlformats.org/officeDocument/2006/relationships/hyperlink" Target="https://iservice.lombardini.it/jsp/Template2/manuale.jsp?id=573&amp;parent=1273" TargetMode="External"/><Relationship Id="rId30265fc0e11ced30e" Type="http://schemas.openxmlformats.org/officeDocument/2006/relationships/hyperlink" Target="https://iservice.lombardini.it/jsp/Template2/manuale.jsp?id=603&amp;parent=1273" TargetMode="External"/><Relationship Id="rId79755fc0e11ced493" Type="http://schemas.openxmlformats.org/officeDocument/2006/relationships/hyperlink" Target="https://iservice.lombardini.it/jsp/Template2/manuale.jsp?id=573&amp;parent=1273" TargetMode="External"/><Relationship Id="rId18875fc0e11ced5ba" Type="http://schemas.openxmlformats.org/officeDocument/2006/relationships/hyperlink" Target="https://iservice.lombardini.it/jsp/Template2/manuale.jsp?id=573&amp;parent=1273" TargetMode="External"/><Relationship Id="rId83575fc0e11ced685" Type="http://schemas.openxmlformats.org/officeDocument/2006/relationships/hyperlink" Target="https://iservice.lombardini.it/jsp/Template2/manuale.jsp?id=573&amp;parent=1273" TargetMode="External"/><Relationship Id="rId92815fc0e11ced794" Type="http://schemas.openxmlformats.org/officeDocument/2006/relationships/hyperlink" Target="https://iservice.lombardini.it/jsp/Template2/manuale.jsp?id=573&amp;parent=1273" TargetMode="External"/><Relationship Id="rId87955fc0e11ced817" Type="http://schemas.openxmlformats.org/officeDocument/2006/relationships/hyperlink" Target="https://iservice.lombardini.it/jsp/Template2/manuale.jsp?id=573&amp;parent=1273" TargetMode="External"/><Relationship Id="rId36995fc0e11d35565" Type="http://schemas.openxmlformats.org/officeDocument/2006/relationships/hyperlink" Target="https://iservice.lombardini.it/jsp/Template2/manuale.jsp?id=573&amp;parent=1273" TargetMode="External"/><Relationship Id="rId40675fc0e11e9ea36" Type="http://schemas.openxmlformats.org/officeDocument/2006/relationships/hyperlink" Target="https://iservice.lombardini.it/jsp/Template2/manuale.jsp?id=547&amp;parent=1273" TargetMode="External"/><Relationship Id="rId33735fc0e11f00530" Type="http://schemas.openxmlformats.org/officeDocument/2006/relationships/hyperlink" Target="https://iservice.lombardini.it/jsp/Template2/manuale.jsp?id=573&amp;parent=1273" TargetMode="External"/><Relationship Id="rId92265fc0e11f00569" Type="http://schemas.openxmlformats.org/officeDocument/2006/relationships/hyperlink" Target="https://iservice.lombardini.it/jsp/Template2/manuale.jsp?id=573&amp;parent=1273" TargetMode="External"/><Relationship Id="rId46215fc0e11f0070a" Type="http://schemas.openxmlformats.org/officeDocument/2006/relationships/hyperlink" Target="https://iservice.lombardini.it/jsp/Template2/manuale.jsp?id=573&amp;parent=1273" TargetMode="External"/><Relationship Id="rId32845fc0e11f008d7" Type="http://schemas.openxmlformats.org/officeDocument/2006/relationships/hyperlink" Target="https://iservice.lombardini.it/jsp/Template2/manuale.jsp?id=573&amp;parent=1273" TargetMode="External"/><Relationship Id="rId34215fc0e11f43152" Type="http://schemas.openxmlformats.org/officeDocument/2006/relationships/hyperlink" Target="https://iservice.lombardini.it/jsp/Template2/manuale.jsp?id=573&amp;parent=1273" TargetMode="External"/><Relationship Id="rId61005fc0e11f69652" Type="http://schemas.openxmlformats.org/officeDocument/2006/relationships/hyperlink" Target="https://iservice.lombardini.it/jsp/Template2/manuale.jsp?id=573&amp;parent=1273" TargetMode="External"/><Relationship Id="rId39875fc0e11f696fe" Type="http://schemas.openxmlformats.org/officeDocument/2006/relationships/hyperlink" Target="https://iservice.lombardini.it/jsp/Template2/manuale.jsp?id=573&amp;parent=1273" TargetMode="External"/><Relationship Id="rId59255fc0e11f90bbb" Type="http://schemas.openxmlformats.org/officeDocument/2006/relationships/hyperlink" Target="https://iservice.lombardini.it/jsp/Template2/manuale.jsp?id=573&amp;parent=1273" TargetMode="External"/><Relationship Id="rId21685fc0e11f90c5c" Type="http://schemas.openxmlformats.org/officeDocument/2006/relationships/hyperlink" Target="https://iservice.lombardini.it/jsp/Template2/manuale.jsp?id=560&amp;parent=1273" TargetMode="External"/><Relationship Id="rId99335fc0e1203968f" Type="http://schemas.openxmlformats.org/officeDocument/2006/relationships/hyperlink" Target="https://iservice.lombardini.it/jsp/Template2/manuale.jsp?id=590&amp;parent=1273" TargetMode="External"/><Relationship Id="rId81605fc0e120681ea" Type="http://schemas.openxmlformats.org/officeDocument/2006/relationships/hyperlink" Target="https://iservice.lombardini.it/jsp/Template2/manuale.jsp?id=600&amp;parent=1273" TargetMode="External"/><Relationship Id="rId96605fc0e12068279" Type="http://schemas.openxmlformats.org/officeDocument/2006/relationships/hyperlink" Target="https://iservice.lombardini.it/jsp/Template2/manuale.jsp?id=573&amp;parent=1273" TargetMode="External"/><Relationship Id="rId40515fc0e121c91b5" Type="http://schemas.openxmlformats.org/officeDocument/2006/relationships/hyperlink" Target="https://iservice.lombardini.it/jsp/Template2/manuale.jsp?id=573&amp;parent=1273" TargetMode="External"/><Relationship Id="rId14855fc0e121c930a" Type="http://schemas.openxmlformats.org/officeDocument/2006/relationships/hyperlink" Target="https://iservice.lombardini.it/jsp/Template2/manuale.jsp?id=588&amp;parent=1273" TargetMode="External"/><Relationship Id="rId55575fc0e12221e7b" Type="http://schemas.openxmlformats.org/officeDocument/2006/relationships/hyperlink" Target="https://iservice.lombardini.it/jsp/Template2/manuale.jsp?id=589&amp;parent=1273" TargetMode="External"/><Relationship Id="rId41735fc0e12221f1d" Type="http://schemas.openxmlformats.org/officeDocument/2006/relationships/hyperlink" Target="https://iservice.lombardini.it/jsp/Template2/manuale.jsp?id=589&amp;parent=1273" TargetMode="External"/><Relationship Id="rId84205fc0e1223f6b7" Type="http://schemas.openxmlformats.org/officeDocument/2006/relationships/hyperlink" Target="https://iservice.lombardini.it/jsp/Template2/manuale.jsp?id=579&amp;parent=1273" TargetMode="External"/><Relationship Id="rId23445fc0e1223f91f" Type="http://schemas.openxmlformats.org/officeDocument/2006/relationships/hyperlink" Target="https://iservice.lombardini.it/jsp/Template2/manuale.jsp?id=561&amp;parent=1273" TargetMode="External"/><Relationship Id="rId57055fc0e1229053a" Type="http://schemas.openxmlformats.org/officeDocument/2006/relationships/hyperlink" Target="https://iservice.lombardini.it/jsp/Template2/manuale.jsp?id=573&amp;parent=1273" TargetMode="External"/><Relationship Id="rId65805fc0e122905de" Type="http://schemas.openxmlformats.org/officeDocument/2006/relationships/hyperlink" Target="https://iservice.lombardini.it/jsp/Template2/manuale.jsp?id=640&amp;parent=1273" TargetMode="External"/><Relationship Id="rId28835fc0e1229060b" Type="http://schemas.openxmlformats.org/officeDocument/2006/relationships/hyperlink" Target="https://iservice.lombardini.it/jsp/Template2/manuale.jsp?id=639&amp;parent=1273" TargetMode="External"/><Relationship Id="rId40395fc0e12290636" Type="http://schemas.openxmlformats.org/officeDocument/2006/relationships/hyperlink" Target="https://iservice.lombardini.it/jsp/Template2/manuale.jsp?id=631&amp;parent=1273" TargetMode="External"/><Relationship Id="rId16035fc0e12290660" Type="http://schemas.openxmlformats.org/officeDocument/2006/relationships/hyperlink" Target="https://iservice.lombardini.it/jsp/Template2/manuale.jsp?id=629&amp;parent=1273" TargetMode="External"/><Relationship Id="rId90205fc0e1229083d" Type="http://schemas.openxmlformats.org/officeDocument/2006/relationships/hyperlink" Target="https://iservice.lombardini.it/jsp/Template2/manuale.jsp?id=573&amp;parent=1273" TargetMode="External"/><Relationship Id="rId10245fc0e1230651f" Type="http://schemas.openxmlformats.org/officeDocument/2006/relationships/hyperlink" Target="https://iservice.lombardini.it/jsp/Template2/manuale.jsp?id=573&amp;parent=1273" TargetMode="External"/><Relationship Id="rId55855fc0e123065a2" Type="http://schemas.openxmlformats.org/officeDocument/2006/relationships/hyperlink" Target="https://iservice.lombardini.it/jsp/Template2/manuale.jsp?id=573&amp;parent=1273" TargetMode="External"/><Relationship Id="rId86645fc0e1234fbe9" Type="http://schemas.openxmlformats.org/officeDocument/2006/relationships/hyperlink" Target="https://iservice.lombardini.it/jsp/Template2/manuale.jsp?id=585&amp;parent=1273" TargetMode="External"/><Relationship Id="rId81415fc0e12361e5c" Type="http://schemas.openxmlformats.org/officeDocument/2006/relationships/hyperlink" Target="https://iservice.lombardini.it/jsp/Template2/manuale.jsp?id=637&amp;parent=1273" TargetMode="External"/><Relationship Id="rId72165fc0e1236eb3f" Type="http://schemas.openxmlformats.org/officeDocument/2006/relationships/hyperlink" Target="https://iservice.lombardini.it/jsp/Template2/manuale.jsp?id=637&amp;parent=1273" TargetMode="External"/><Relationship Id="rId83835fc0e123b9863" Type="http://schemas.openxmlformats.org/officeDocument/2006/relationships/hyperlink" Target="https://iservice.lombardini.it/jsp/Template2/manuale.jsp?id=573&amp;parent=1273" TargetMode="External"/><Relationship Id="rId94745fc0e124469a8" Type="http://schemas.openxmlformats.org/officeDocument/2006/relationships/hyperlink" Target="https://iservice.lombardini.it/jsp/Template2/manuale.jsp?id=573&amp;parent=1273" TargetMode="External"/><Relationship Id="rId55515fc0e12492dcd" Type="http://schemas.openxmlformats.org/officeDocument/2006/relationships/hyperlink" Target="https://iservice.lombardini.it/jsp/Template2/manuale.jsp?id=581&amp;parent=1273" TargetMode="External"/><Relationship Id="rId68095fc0e124ab88c" Type="http://schemas.openxmlformats.org/officeDocument/2006/relationships/hyperlink" Target="https://iservice.lombardini.it/jsp/Template2/manuale.jsp?id=585&amp;parent=1273" TargetMode="External"/><Relationship Id="rId19755fc0e124c7c97" Type="http://schemas.openxmlformats.org/officeDocument/2006/relationships/hyperlink" Target="https://iservice.lombardini.it/jsp/Template2/manuale.jsp?id=573&amp;parent=1273" TargetMode="External"/><Relationship Id="rId97405fc0e125d498b" Type="http://schemas.openxmlformats.org/officeDocument/2006/relationships/hyperlink" Target="https://iservice.lombardini.it/jsp/Template2/manuale.jsp?id=584&amp;parent=1273" TargetMode="External"/><Relationship Id="rId80485fc0e125e944a" Type="http://schemas.openxmlformats.org/officeDocument/2006/relationships/hyperlink" Target="https://iservice.lombardini.it/jsp/Template2/manuale.jsp?id=573&amp;parent=1273" TargetMode="External"/><Relationship Id="rId19085fc0e1262b47d" Type="http://schemas.openxmlformats.org/officeDocument/2006/relationships/hyperlink" Target="https://iservice.lombardini.it/jsp/Template2/manuale.jsp?id=573&amp;parent=1273" TargetMode="External"/><Relationship Id="rId62785fc0e12640a6f" Type="http://schemas.openxmlformats.org/officeDocument/2006/relationships/hyperlink" Target="https://iservice.lombardini.it/jsp/Template2/manuale.jsp?id=573&amp;parent=1273" TargetMode="External"/><Relationship Id="rId58895fc0e1265483d" Type="http://schemas.openxmlformats.org/officeDocument/2006/relationships/hyperlink" Target="https://iservice.lombardini.it/jsp/Template2/manuale.jsp?id=573&amp;parent=1273" TargetMode="External"/><Relationship Id="rId58195fc0e1265496e" Type="http://schemas.openxmlformats.org/officeDocument/2006/relationships/hyperlink" Target="https://iservice.lombardini.it/jsp/Template2/manuale.jsp?id=573&amp;parent=1273" TargetMode="External"/><Relationship Id="rId80655fc0e126cb016" Type="http://schemas.openxmlformats.org/officeDocument/2006/relationships/hyperlink" Target="https://iservice.lombardini.it/jsp/Template2/manuale.jsp?id=642&amp;parent=1273" TargetMode="External"/><Relationship Id="rId23995fc0e126cd940" Type="http://schemas.openxmlformats.org/officeDocument/2006/relationships/hyperlink" Target="https://iservice.lombardini.it/jsp/Template2/manuale.jsp?id=101&amp;parent=1273" TargetMode="External"/><Relationship Id="rId19745fc0e12718fa7" Type="http://schemas.openxmlformats.org/officeDocument/2006/relationships/hyperlink" Target="https://www.youtube.com/embed/HWCzK41Br1U?showinfo=0&amp;rel=0" TargetMode="External"/><Relationship Id="rId22335fc0e1272dc51" Type="http://schemas.openxmlformats.org/officeDocument/2006/relationships/hyperlink" Target="https://iservice.lombardini.it/jsp/Template2/manuale.jsp?id=642&amp;parent=1273&amp;txts=3.3.2" TargetMode="External"/><Relationship Id="rId32025fc0e1277ebad" Type="http://schemas.openxmlformats.org/officeDocument/2006/relationships/hyperlink" Target="https://iservice.lombardini.it/jsp/Template2/manuale.jsp?id=642&amp;parent=1273&amp;txts=3.3.2" TargetMode="External"/><Relationship Id="rId80555fc0e12782c19" Type="http://schemas.openxmlformats.org/officeDocument/2006/relationships/hyperlink" Target="https://iservice.lombardini.it/jsp/Template2/manuale.jsp?id=593&amp;parent=1273" TargetMode="External"/><Relationship Id="rId32965fc0e12782c62" Type="http://schemas.openxmlformats.org/officeDocument/2006/relationships/hyperlink" Target="https://iservice.lombardini.it/jsp/Template2/manuale.jsp?id=585&amp;parent=1273" TargetMode="External"/><Relationship Id="rId60165fc0e12782ca0" Type="http://schemas.openxmlformats.org/officeDocument/2006/relationships/hyperlink" Target="https://iservice.lombardini.it/jsp/Template2/manuale.jsp?id=602&amp;parent=1273" TargetMode="External"/><Relationship Id="rId57345fc0e12782cd5" Type="http://schemas.openxmlformats.org/officeDocument/2006/relationships/hyperlink" Target="https://iservice.lombardini.it/jsp/Template2/manuale.jsp?id=602&amp;parent=1273" TargetMode="External"/><Relationship Id="rId76255fc0e1284a331" Type="http://schemas.openxmlformats.org/officeDocument/2006/relationships/hyperlink" Target="https://iservice.lombardini.it/jsp/Template2/manuale.jsp?id=642&amp;parent=1273&amp;txts=3.3.2" TargetMode="External"/><Relationship Id="rId38325fc0e1284e4b5" Type="http://schemas.openxmlformats.org/officeDocument/2006/relationships/hyperlink" Target="https://iservice.lombardini.it/jsp/Template2/manuale.jsp?id=593&amp;parent=1273" TargetMode="External"/><Relationship Id="rId16555fc0e1284e553" Type="http://schemas.openxmlformats.org/officeDocument/2006/relationships/hyperlink" Target="https://iservice.lombardini.it/jsp/Template2/manuale.jsp?id=585&amp;parent=1273" TargetMode="External"/><Relationship Id="rId14175fc0e1284f7a1" Type="http://schemas.openxmlformats.org/officeDocument/2006/relationships/hyperlink" Target="https://iservice.lombardini.it/jsp/Template2/manuale.jsp?id=602&amp;parent=1273" TargetMode="External"/><Relationship Id="rId86105fc0e1284f806" Type="http://schemas.openxmlformats.org/officeDocument/2006/relationships/hyperlink" Target="https://iservice.lombardini.it/jsp/Template2/manuale.jsp?id=602&amp;parent=1273" TargetMode="External"/><Relationship Id="rId84805fc0e12890292" Type="http://schemas.openxmlformats.org/officeDocument/2006/relationships/hyperlink" Target="https://iservice.lombardini.it/jsp/Template2/manuale.jsp?id=642&amp;parent=1273&amp;txts=3.3.2" TargetMode="External"/><Relationship Id="rId30065fc0e128937ea" Type="http://schemas.openxmlformats.org/officeDocument/2006/relationships/hyperlink" Target="https://iservice.lombardini.it/jsp/Template2/manuale.jsp?id=593&amp;parent=1273" TargetMode="External"/><Relationship Id="rId25205fc0e1289385b" Type="http://schemas.openxmlformats.org/officeDocument/2006/relationships/hyperlink" Target="https://iservice.lombardini.it/jsp/Template2/manuale.jsp?id=585&amp;parent=1273" TargetMode="External"/><Relationship Id="rId53585fc0e12893898" Type="http://schemas.openxmlformats.org/officeDocument/2006/relationships/hyperlink" Target="https://iservice.lombardini.it/jsp/Template2/manuale.jsp?id=602&amp;parent=1273" TargetMode="External"/><Relationship Id="rId85695fc0e128938c5" Type="http://schemas.openxmlformats.org/officeDocument/2006/relationships/hyperlink" Target="https://iservice.lombardini.it/jsp/Template2/manuale.jsp?id=602&amp;parent=1273" TargetMode="External"/><Relationship Id="rId92165fc0e128d312f" Type="http://schemas.openxmlformats.org/officeDocument/2006/relationships/hyperlink" Target="https://iservice.lombardini.it/jsp/Template2/manuale.jsp?id=642&amp;parent=1273&amp;txts=3.3.2" TargetMode="External"/><Relationship Id="rId81585fc0e128d5e7e" Type="http://schemas.openxmlformats.org/officeDocument/2006/relationships/hyperlink" Target="https://iservice.lombardini.it/jsp/Template2/manuale.jsp?id=640&amp;parent=1273" TargetMode="External"/><Relationship Id="rId84175fc0e128ee423" Type="http://schemas.openxmlformats.org/officeDocument/2006/relationships/hyperlink" Target="https://iservice.lombardini.it/jsp/Template2/manuale.jsp?id=640&amp;parent=1273" TargetMode="External"/><Relationship Id="rId49435fc0e129aaef5" Type="http://schemas.openxmlformats.org/officeDocument/2006/relationships/hyperlink" Target="https://iservice.lombardini.it/jsp/Template2/manuale.jsp?id=814&amp;parent=1545" TargetMode="External"/><Relationship Id="rId17625fc0e129e2765" Type="http://schemas.openxmlformats.org/officeDocument/2006/relationships/hyperlink" Target="https://iservice.lombardini.it/jsp/Template2/manuale.jsp?id=642&amp;parent=1273&amp;txts=3.3.2" TargetMode="External"/><Relationship Id="rId47345fc0e12a1aa44" Type="http://schemas.openxmlformats.org/officeDocument/2006/relationships/hyperlink" Target="https://iservice.lombardini.it/jsp/Template2/manuale.jsp?id=642&amp;parent=1273&amp;txts=3.3.2" TargetMode="External"/><Relationship Id="rId94395fc0e12a4a072" Type="http://schemas.openxmlformats.org/officeDocument/2006/relationships/hyperlink" Target="https://iservice.lombardini.it/jsp/Template2/manuale.jsp?id=642&amp;parent=1273&amp;txts=3.3.2" TargetMode="External"/><Relationship Id="rId26735fc0e12a89c22" Type="http://schemas.openxmlformats.org/officeDocument/2006/relationships/hyperlink" Target="https://iservice.lombardini.it/jsp/Template2/manuale.jsp?id=642&amp;parent=1273&amp;txts=3.3.2" TargetMode="External"/><Relationship Id="rId79425fc0e0e86f1e8" Type="http://schemas.openxmlformats.org/officeDocument/2006/relationships/image" Target="media/imgrId79425fc0e0e86f1e8.gif"/><Relationship Id="rId56285fc0e0e894b18" Type="http://schemas.openxmlformats.org/officeDocument/2006/relationships/image" Target="media/imgrId56285fc0e0e894b18.png"/><Relationship Id="rId82805fc0e0e8b61dc" Type="http://schemas.openxmlformats.org/officeDocument/2006/relationships/image" Target="media/imgrId82805fc0e0e8b61dc.jpg"/><Relationship Id="rId13225fc0e0e8d44f6" Type="http://schemas.openxmlformats.org/officeDocument/2006/relationships/image" Target="media/imgrId13225fc0e0e8d44f6.jpg"/><Relationship Id="rId92955fc0e0e8ef6db" Type="http://schemas.openxmlformats.org/officeDocument/2006/relationships/image" Target="media/imgrId92955fc0e0e8ef6db.jpg"/><Relationship Id="rId12615fc0e0e9167d5" Type="http://schemas.openxmlformats.org/officeDocument/2006/relationships/image" Target="media/imgrId12615fc0e0e9167d5.jpg"/><Relationship Id="rId22815fc0e0e933094" Type="http://schemas.openxmlformats.org/officeDocument/2006/relationships/image" Target="media/imgrId22815fc0e0e933094.png"/><Relationship Id="rId11715fc0e0e94855a" Type="http://schemas.openxmlformats.org/officeDocument/2006/relationships/image" Target="media/imgrId11715fc0e0e94855a.gif"/><Relationship Id="rId63495fc0e0e95cb8e" Type="http://schemas.openxmlformats.org/officeDocument/2006/relationships/image" Target="media/imgrId63495fc0e0e95cb8e.gif"/><Relationship Id="rId41015fc0e0e969854" Type="http://schemas.openxmlformats.org/officeDocument/2006/relationships/image" Target="media/imgrId41015fc0e0e969854.gif"/><Relationship Id="rId43745fc0e0e9789d8" Type="http://schemas.openxmlformats.org/officeDocument/2006/relationships/image" Target="media/imgrId43745fc0e0e9789d8.gif"/><Relationship Id="rId19435fc0e0e997447" Type="http://schemas.openxmlformats.org/officeDocument/2006/relationships/image" Target="media/imgrId19435fc0e0e997447.png"/><Relationship Id="rId94505fc0e0e9c3ca6" Type="http://schemas.openxmlformats.org/officeDocument/2006/relationships/image" Target="media/imgrId94505fc0e0e9c3ca6.png"/><Relationship Id="rId57655fc0e0e9df26a" Type="http://schemas.openxmlformats.org/officeDocument/2006/relationships/image" Target="media/imgrId57655fc0e0e9df26a.png"/><Relationship Id="rId53875fc0e0ea142cc" Type="http://schemas.openxmlformats.org/officeDocument/2006/relationships/image" Target="media/imgrId53875fc0e0ea142cc.png"/><Relationship Id="rId83535fc0e0ea38b6a" Type="http://schemas.openxmlformats.org/officeDocument/2006/relationships/image" Target="media/imgrId83535fc0e0ea38b6a.jpg"/><Relationship Id="rId84295fc0e0ea55ade" Type="http://schemas.openxmlformats.org/officeDocument/2006/relationships/image" Target="media/imgrId84295fc0e0ea55ade.jpg"/><Relationship Id="rId39655fc0e0ea72fa6" Type="http://schemas.openxmlformats.org/officeDocument/2006/relationships/image" Target="media/imgrId39655fc0e0ea72fa6.jpg"/><Relationship Id="rId10875fc0e0ea8fa89" Type="http://schemas.openxmlformats.org/officeDocument/2006/relationships/image" Target="media/imgrId10875fc0e0ea8fa89.jpg"/><Relationship Id="rId40555fc0e0eae857e" Type="http://schemas.openxmlformats.org/officeDocument/2006/relationships/image" Target="media/imgrId40555fc0e0eae857e.jpg"/><Relationship Id="rId81625fc0e0eb1672b" Type="http://schemas.openxmlformats.org/officeDocument/2006/relationships/image" Target="media/imgrId81625fc0e0eb1672b.jpg"/><Relationship Id="rId36235fc0e0eb405e2" Type="http://schemas.openxmlformats.org/officeDocument/2006/relationships/image" Target="media/imgrId36235fc0e0eb405e2.jpg"/><Relationship Id="rId85215fc0e0eb6073b" Type="http://schemas.openxmlformats.org/officeDocument/2006/relationships/image" Target="media/imgrId85215fc0e0eb6073b.jpg"/><Relationship Id="rId20375fc0e0eb7340f" Type="http://schemas.openxmlformats.org/officeDocument/2006/relationships/image" Target="media/imgrId20375fc0e0eb7340f.jpg"/><Relationship Id="rId92355fc0e0eb85d7d" Type="http://schemas.openxmlformats.org/officeDocument/2006/relationships/image" Target="media/imgrId92355fc0e0eb85d7d.jpg"/><Relationship Id="rId16825fc0e0eb9f24b" Type="http://schemas.openxmlformats.org/officeDocument/2006/relationships/image" Target="media/imgrId16825fc0e0eb9f24b.jpg"/><Relationship Id="rId86005fc0e0ebb4c28" Type="http://schemas.openxmlformats.org/officeDocument/2006/relationships/image" Target="media/imgrId86005fc0e0ebb4c28.jpg"/><Relationship Id="rId48865fc0e0ebc5026" Type="http://schemas.openxmlformats.org/officeDocument/2006/relationships/image" Target="media/imgrId48865fc0e0ebc5026.jpg"/><Relationship Id="rId79165fc0e0ebdcc48" Type="http://schemas.openxmlformats.org/officeDocument/2006/relationships/image" Target="media/imgrId79165fc0e0ebdcc48.png"/><Relationship Id="rId74725fc0e0ec05fd9" Type="http://schemas.openxmlformats.org/officeDocument/2006/relationships/image" Target="media/imgrId74725fc0e0ec05fd9.jpg"/><Relationship Id="rId29855fc0e0ec21b70" Type="http://schemas.openxmlformats.org/officeDocument/2006/relationships/image" Target="media/imgrId29855fc0e0ec21b70.png"/><Relationship Id="rId73775fc0e0ec3a6a0" Type="http://schemas.openxmlformats.org/officeDocument/2006/relationships/image" Target="media/imgrId73775fc0e0ec3a6a0.png"/><Relationship Id="rId12245fc0e0ec478ce" Type="http://schemas.openxmlformats.org/officeDocument/2006/relationships/image" Target="media/imgrId12245fc0e0ec478ce.jpg"/><Relationship Id="rId93005fc0e0ec6181b" Type="http://schemas.openxmlformats.org/officeDocument/2006/relationships/image" Target="media/imgrId93005fc0e0ec6181b.jpg"/><Relationship Id="rId40335fc0e0ec82671" Type="http://schemas.openxmlformats.org/officeDocument/2006/relationships/image" Target="media/imgrId40335fc0e0ec82671.png"/><Relationship Id="rId90755fc0e0ec9479e" Type="http://schemas.openxmlformats.org/officeDocument/2006/relationships/image" Target="media/imgrId90755fc0e0ec9479e.jpg"/><Relationship Id="rId68595fc0e0ecaa75a" Type="http://schemas.openxmlformats.org/officeDocument/2006/relationships/image" Target="media/imgrId68595fc0e0ecaa75a.jpg"/><Relationship Id="rId43285fc0e0ecbff17" Type="http://schemas.openxmlformats.org/officeDocument/2006/relationships/image" Target="media/imgrId43285fc0e0ecbff17.jpg"/><Relationship Id="rId12275fc0e0ecdbcd8" Type="http://schemas.openxmlformats.org/officeDocument/2006/relationships/image" Target="media/imgrId12275fc0e0ecdbcd8.jpg"/><Relationship Id="rId30845fc0e0ed0404c" Type="http://schemas.openxmlformats.org/officeDocument/2006/relationships/image" Target="media/imgrId30845fc0e0ed0404c.jpg"/><Relationship Id="rId22265fc0e0ed22084" Type="http://schemas.openxmlformats.org/officeDocument/2006/relationships/image" Target="media/imgrId22265fc0e0ed22084.jpg"/><Relationship Id="rId23065fc0e0ed3a770" Type="http://schemas.openxmlformats.org/officeDocument/2006/relationships/image" Target="media/imgrId23065fc0e0ed3a770.jpg"/><Relationship Id="rId84185fc0e0ed4c050" Type="http://schemas.openxmlformats.org/officeDocument/2006/relationships/image" Target="media/imgrId84185fc0e0ed4c050.jpg"/><Relationship Id="rId32275fc0e0ed61a95" Type="http://schemas.openxmlformats.org/officeDocument/2006/relationships/image" Target="media/imgrId32275fc0e0ed61a95.jpg"/><Relationship Id="rId30305fc0e0ed77a68" Type="http://schemas.openxmlformats.org/officeDocument/2006/relationships/image" Target="media/imgrId30305fc0e0ed77a68.jpg"/><Relationship Id="rId14395fc0e0ed8d4c4" Type="http://schemas.openxmlformats.org/officeDocument/2006/relationships/image" Target="media/imgrId14395fc0e0ed8d4c4.jpg"/><Relationship Id="rId64215fc0e0edab214" Type="http://schemas.openxmlformats.org/officeDocument/2006/relationships/image" Target="media/imgrId64215fc0e0edab214.png"/><Relationship Id="rId92075fc0e0edc0a5f" Type="http://schemas.openxmlformats.org/officeDocument/2006/relationships/image" Target="media/imgrId92075fc0e0edc0a5f.png"/><Relationship Id="rId97795fc0e0edd5998" Type="http://schemas.openxmlformats.org/officeDocument/2006/relationships/image" Target="media/imgrId97795fc0e0edd5998.png"/><Relationship Id="rId28595fc0e0edef870" Type="http://schemas.openxmlformats.org/officeDocument/2006/relationships/image" Target="media/imgrId28595fc0e0edef870.png"/><Relationship Id="rId20455fc0e0ee37467" Type="http://schemas.openxmlformats.org/officeDocument/2006/relationships/image" Target="media/imgrId20455fc0e0ee37467.png"/><Relationship Id="rId22235fc0e0ee5cc74" Type="http://schemas.openxmlformats.org/officeDocument/2006/relationships/image" Target="media/imgrId22235fc0e0ee5cc74.png"/><Relationship Id="rId33885fc0e0ee7f5f6" Type="http://schemas.openxmlformats.org/officeDocument/2006/relationships/image" Target="media/imgrId33885fc0e0ee7f5f6.png"/><Relationship Id="rId45975fc0e0eea445a" Type="http://schemas.openxmlformats.org/officeDocument/2006/relationships/image" Target="media/imgrId45975fc0e0eea445a.png"/><Relationship Id="rId24385fc0e0eec90dd" Type="http://schemas.openxmlformats.org/officeDocument/2006/relationships/image" Target="media/imgrId24385fc0e0eec90dd.jpg"/><Relationship Id="rId46005fc0e0eee5457" Type="http://schemas.openxmlformats.org/officeDocument/2006/relationships/image" Target="media/imgrId46005fc0e0eee5457.jpg"/><Relationship Id="rId56885fc0e0ef0b885" Type="http://schemas.openxmlformats.org/officeDocument/2006/relationships/image" Target="media/imgrId56885fc0e0ef0b885.png"/><Relationship Id="rId34395fc0e0ef23b15" Type="http://schemas.openxmlformats.org/officeDocument/2006/relationships/image" Target="media/imgrId34395fc0e0ef23b15.png"/><Relationship Id="rId56275fc0e0ef3ffde" Type="http://schemas.openxmlformats.org/officeDocument/2006/relationships/image" Target="media/imgrId56275fc0e0ef3ffde.png"/><Relationship Id="rId95015fc0e0ef58b18" Type="http://schemas.openxmlformats.org/officeDocument/2006/relationships/image" Target="media/imgrId95015fc0e0ef58b18.png"/><Relationship Id="rId87195fc0e0ef6f52e" Type="http://schemas.openxmlformats.org/officeDocument/2006/relationships/image" Target="media/imgrId87195fc0e0ef6f52e.jpg"/><Relationship Id="rId39625fc0e0ef84946" Type="http://schemas.openxmlformats.org/officeDocument/2006/relationships/image" Target="media/imgrId39625fc0e0ef84946.jpg"/><Relationship Id="rId99775fc0e0efa5531" Type="http://schemas.openxmlformats.org/officeDocument/2006/relationships/image" Target="media/imgrId99775fc0e0efa5531.jpg"/><Relationship Id="rId32835fc0e0efc3bd4" Type="http://schemas.openxmlformats.org/officeDocument/2006/relationships/image" Target="media/imgrId32835fc0e0efc3bd4.jpg"/><Relationship Id="rId72965fc0e0efd6f54" Type="http://schemas.openxmlformats.org/officeDocument/2006/relationships/image" Target="media/imgrId72965fc0e0efd6f54.jpg"/><Relationship Id="rId43995fc0e0efea722" Type="http://schemas.openxmlformats.org/officeDocument/2006/relationships/image" Target="media/imgrId43995fc0e0efea722.jpg"/><Relationship Id="rId33475fc0e0f015b4e" Type="http://schemas.openxmlformats.org/officeDocument/2006/relationships/image" Target="media/imgrId33475fc0e0f015b4e.jpg"/><Relationship Id="rId45775fc0e0f0300d8" Type="http://schemas.openxmlformats.org/officeDocument/2006/relationships/image" Target="media/imgrId45775fc0e0f0300d8.png"/><Relationship Id="rId79905fc0e0f05375d" Type="http://schemas.openxmlformats.org/officeDocument/2006/relationships/image" Target="media/imgrId79905fc0e0f05375d.png"/><Relationship Id="rId46855fc0e0f07e7ba" Type="http://schemas.openxmlformats.org/officeDocument/2006/relationships/image" Target="media/imgrId46855fc0e0f07e7ba.png"/><Relationship Id="rId25645fc0e0f09fdfe" Type="http://schemas.openxmlformats.org/officeDocument/2006/relationships/image" Target="media/imgrId25645fc0e0f09fdfe.png"/><Relationship Id="rId18835fc0e0f0b8c6a" Type="http://schemas.openxmlformats.org/officeDocument/2006/relationships/image" Target="media/imgrId18835fc0e0f0b8c6a.jpg"/><Relationship Id="rId35285fc0e0f0d1bc9" Type="http://schemas.openxmlformats.org/officeDocument/2006/relationships/image" Target="media/imgrId35285fc0e0f0d1bc9.png"/><Relationship Id="rId34535fc0e0f0ec45d" Type="http://schemas.openxmlformats.org/officeDocument/2006/relationships/image" Target="media/imgrId34535fc0e0f0ec45d.jpg"/><Relationship Id="rId94025fc0e0f112903" Type="http://schemas.openxmlformats.org/officeDocument/2006/relationships/image" Target="media/imgrId94025fc0e0f112903.jpg"/><Relationship Id="rId41895fc0e0f13416e" Type="http://schemas.openxmlformats.org/officeDocument/2006/relationships/image" Target="media/imgrId41895fc0e0f13416e.jpg"/><Relationship Id="rId67695fc0e0f14535f" Type="http://schemas.openxmlformats.org/officeDocument/2006/relationships/image" Target="media/imgrId67695fc0e0f14535f.jpg"/><Relationship Id="rId84985fc0e0f161bd1" Type="http://schemas.openxmlformats.org/officeDocument/2006/relationships/image" Target="media/imgrId84985fc0e0f161bd1.png"/><Relationship Id="rId96565fc0e0f180b2a" Type="http://schemas.openxmlformats.org/officeDocument/2006/relationships/image" Target="media/imgrId96565fc0e0f180b2a.jpg"/><Relationship Id="rId94875fc0e0f19fc88" Type="http://schemas.openxmlformats.org/officeDocument/2006/relationships/image" Target="media/imgrId94875fc0e0f19fc88.jpg"/><Relationship Id="rId52655fc0e0f1ba92c" Type="http://schemas.openxmlformats.org/officeDocument/2006/relationships/image" Target="media/imgrId52655fc0e0f1ba92c.jpg"/><Relationship Id="rId29165fc0e0f1d3246" Type="http://schemas.openxmlformats.org/officeDocument/2006/relationships/image" Target="media/imgrId29165fc0e0f1d3246.jpg"/><Relationship Id="rId64635fc0e0f1ead5a" Type="http://schemas.openxmlformats.org/officeDocument/2006/relationships/image" Target="media/imgrId64635fc0e0f1ead5a.jpg"/><Relationship Id="rId39165fc0e0f20c719" Type="http://schemas.openxmlformats.org/officeDocument/2006/relationships/image" Target="media/imgrId39165fc0e0f20c719.jpg"/><Relationship Id="rId14225fc0e0f22beaf" Type="http://schemas.openxmlformats.org/officeDocument/2006/relationships/image" Target="media/imgrId14225fc0e0f22beaf.jpg"/><Relationship Id="rId65165fc0e0f2449ce" Type="http://schemas.openxmlformats.org/officeDocument/2006/relationships/image" Target="media/imgrId65165fc0e0f2449ce.jpg"/><Relationship Id="rId54425fc0e0f25cd76" Type="http://schemas.openxmlformats.org/officeDocument/2006/relationships/image" Target="media/imgrId54425fc0e0f25cd76.jpg"/><Relationship Id="rId47795fc0e0f275c46" Type="http://schemas.openxmlformats.org/officeDocument/2006/relationships/image" Target="media/imgrId47795fc0e0f275c46.jpg"/><Relationship Id="rId60955fc0e0f290036" Type="http://schemas.openxmlformats.org/officeDocument/2006/relationships/image" Target="media/imgrId60955fc0e0f290036.jpg"/><Relationship Id="rId19085fc0e0f2a951d" Type="http://schemas.openxmlformats.org/officeDocument/2006/relationships/image" Target="media/imgrId19085fc0e0f2a951d.jpg"/><Relationship Id="rId37555fc0e0f2bdfbf" Type="http://schemas.openxmlformats.org/officeDocument/2006/relationships/image" Target="media/imgrId37555fc0e0f2bdfbf.jpg"/><Relationship Id="rId31245fc0e0f2d6240" Type="http://schemas.openxmlformats.org/officeDocument/2006/relationships/image" Target="media/imgrId31245fc0e0f2d6240.jpg"/><Relationship Id="rId89285fc0e0f2e8b10" Type="http://schemas.openxmlformats.org/officeDocument/2006/relationships/image" Target="media/imgrId89285fc0e0f2e8b10.jpg"/><Relationship Id="rId52165fc0e0f30d004" Type="http://schemas.openxmlformats.org/officeDocument/2006/relationships/image" Target="media/imgrId52165fc0e0f30d004.jpg"/><Relationship Id="rId51825fc0e0f31ec75" Type="http://schemas.openxmlformats.org/officeDocument/2006/relationships/image" Target="media/imgrId51825fc0e0f31ec75.png"/><Relationship Id="rId18515fc0e0f338c25" Type="http://schemas.openxmlformats.org/officeDocument/2006/relationships/image" Target="media/imgrId18515fc0e0f338c25.jpg"/><Relationship Id="rId37565fc0e0f34bd33" Type="http://schemas.openxmlformats.org/officeDocument/2006/relationships/image" Target="media/imgrId37565fc0e0f34bd33.jpg"/><Relationship Id="rId90685fc0e0f366180" Type="http://schemas.openxmlformats.org/officeDocument/2006/relationships/image" Target="media/imgrId90685fc0e0f366180.jpg"/><Relationship Id="rId29775fc0e0f37e4c4" Type="http://schemas.openxmlformats.org/officeDocument/2006/relationships/image" Target="media/imgrId29775fc0e0f37e4c4.jpg"/><Relationship Id="rId71095fc0e0f395193" Type="http://schemas.openxmlformats.org/officeDocument/2006/relationships/image" Target="media/imgrId71095fc0e0f395193.jpg"/><Relationship Id="rId40265fc0e0f3b2a6d" Type="http://schemas.openxmlformats.org/officeDocument/2006/relationships/image" Target="media/imgrId40265fc0e0f3b2a6d.jpg"/><Relationship Id="rId43195fc0e0f3c37db" Type="http://schemas.openxmlformats.org/officeDocument/2006/relationships/image" Target="media/imgrId43195fc0e0f3c37db.jpg"/><Relationship Id="rId40215fc0e0f3dc012" Type="http://schemas.openxmlformats.org/officeDocument/2006/relationships/image" Target="media/imgrId40215fc0e0f3dc012.jpg"/><Relationship Id="rId51435fc0e0f3f08d2" Type="http://schemas.openxmlformats.org/officeDocument/2006/relationships/image" Target="media/imgrId51435fc0e0f3f08d2.jpg"/><Relationship Id="rId13365fc0e0f4114d0" Type="http://schemas.openxmlformats.org/officeDocument/2006/relationships/image" Target="media/imgrId13365fc0e0f4114d0.jpg"/><Relationship Id="rId56115fc0e0f4247cc" Type="http://schemas.openxmlformats.org/officeDocument/2006/relationships/image" Target="media/imgrId56115fc0e0f4247cc.jpg"/><Relationship Id="rId81575fc0e0f43bee0" Type="http://schemas.openxmlformats.org/officeDocument/2006/relationships/image" Target="media/imgrId81575fc0e0f43bee0.jpg"/><Relationship Id="rId89845fc0e0f4541d9" Type="http://schemas.openxmlformats.org/officeDocument/2006/relationships/image" Target="media/imgrId89845fc0e0f4541d9.jpg"/><Relationship Id="rId82135fc0e0f470d9e" Type="http://schemas.openxmlformats.org/officeDocument/2006/relationships/image" Target="media/imgrId82135fc0e0f470d9e.jpg"/><Relationship Id="rId18585fc0e0f483af6" Type="http://schemas.openxmlformats.org/officeDocument/2006/relationships/image" Target="media/imgrId18585fc0e0f483af6.jpg"/><Relationship Id="rId82585fc0e0f49a421" Type="http://schemas.openxmlformats.org/officeDocument/2006/relationships/image" Target="media/imgrId82585fc0e0f49a421.jpg"/><Relationship Id="rId72435fc0e0f4b0d8a" Type="http://schemas.openxmlformats.org/officeDocument/2006/relationships/image" Target="media/imgrId72435fc0e0f4b0d8a.jpg"/><Relationship Id="rId47515fc0e0f4c1975" Type="http://schemas.openxmlformats.org/officeDocument/2006/relationships/image" Target="media/imgrId47515fc0e0f4c1975.jpg"/><Relationship Id="rId29015fc0e0f4d7e8b" Type="http://schemas.openxmlformats.org/officeDocument/2006/relationships/image" Target="media/imgrId29015fc0e0f4d7e8b.jpg"/><Relationship Id="rId62525fc0e0f4edc4e" Type="http://schemas.openxmlformats.org/officeDocument/2006/relationships/image" Target="media/imgrId62525fc0e0f4edc4e.jpg"/><Relationship Id="rId37515fc0e0f514069" Type="http://schemas.openxmlformats.org/officeDocument/2006/relationships/image" Target="media/imgrId37515fc0e0f514069.jpg"/><Relationship Id="rId49905fc0e0f5352d0" Type="http://schemas.openxmlformats.org/officeDocument/2006/relationships/image" Target="media/imgrId49905fc0e0f5352d0.jpg"/><Relationship Id="rId20625fc0e0f54a34d" Type="http://schemas.openxmlformats.org/officeDocument/2006/relationships/image" Target="media/imgrId20625fc0e0f54a34d.jpg"/><Relationship Id="rId32355fc0e0f56022d" Type="http://schemas.openxmlformats.org/officeDocument/2006/relationships/image" Target="media/imgrId32355fc0e0f56022d.jpg"/><Relationship Id="rId63765fc0e0f57c201" Type="http://schemas.openxmlformats.org/officeDocument/2006/relationships/image" Target="media/imgrId63765fc0e0f57c201.jpg"/><Relationship Id="rId73165fc0e0f58fcfb" Type="http://schemas.openxmlformats.org/officeDocument/2006/relationships/image" Target="media/imgrId73165fc0e0f58fcfb.jpg"/><Relationship Id="rId94475fc0e0f5a5fd5" Type="http://schemas.openxmlformats.org/officeDocument/2006/relationships/image" Target="media/imgrId94475fc0e0f5a5fd5.jpg"/><Relationship Id="rId22655fc0e0f5bda92" Type="http://schemas.openxmlformats.org/officeDocument/2006/relationships/image" Target="media/imgrId22655fc0e0f5bda92.png"/><Relationship Id="rId73675fc0e0f5d741e" Type="http://schemas.openxmlformats.org/officeDocument/2006/relationships/image" Target="media/imgrId73675fc0e0f5d741e.jpg"/><Relationship Id="rId24035fc0e0f5f2d62" Type="http://schemas.openxmlformats.org/officeDocument/2006/relationships/image" Target="media/imgrId24035fc0e0f5f2d62.jpg"/><Relationship Id="rId30955fc0e0f6158a3" Type="http://schemas.openxmlformats.org/officeDocument/2006/relationships/image" Target="media/imgrId30955fc0e0f6158a3.jpg"/><Relationship Id="rId26965fc0e0f62c4c5" Type="http://schemas.openxmlformats.org/officeDocument/2006/relationships/image" Target="media/imgrId26965fc0e0f62c4c5.jpg"/><Relationship Id="rId35695fc0e0f63a4bd" Type="http://schemas.openxmlformats.org/officeDocument/2006/relationships/image" Target="media/imgrId35695fc0e0f63a4bd.jpg"/><Relationship Id="rId33535fc0e0f64c7a0" Type="http://schemas.openxmlformats.org/officeDocument/2006/relationships/image" Target="media/imgrId33535fc0e0f64c7a0.jpg"/><Relationship Id="rId40535fc0e0f65f95d" Type="http://schemas.openxmlformats.org/officeDocument/2006/relationships/image" Target="media/imgrId40535fc0e0f65f95d.jpg"/><Relationship Id="rId88355fc0e0f678850" Type="http://schemas.openxmlformats.org/officeDocument/2006/relationships/image" Target="media/imgrId88355fc0e0f678850.jpg"/><Relationship Id="rId67515fc0e0f68f772" Type="http://schemas.openxmlformats.org/officeDocument/2006/relationships/image" Target="media/imgrId67515fc0e0f68f772.jpg"/><Relationship Id="rId81175fc0e0f6a0f81" Type="http://schemas.openxmlformats.org/officeDocument/2006/relationships/image" Target="media/imgrId81175fc0e0f6a0f81.jpg"/><Relationship Id="rId11755fc0e0f6bd5fe" Type="http://schemas.openxmlformats.org/officeDocument/2006/relationships/image" Target="media/imgrId11755fc0e0f6bd5fe.jpg"/><Relationship Id="rId93355fc0e0f6ced52" Type="http://schemas.openxmlformats.org/officeDocument/2006/relationships/image" Target="media/imgrId93355fc0e0f6ced52.jpg"/><Relationship Id="rId10165fc0e0f6ef600" Type="http://schemas.openxmlformats.org/officeDocument/2006/relationships/image" Target="media/imgrId10165fc0e0f6ef600.png"/><Relationship Id="rId52405fc0e0f729694" Type="http://schemas.openxmlformats.org/officeDocument/2006/relationships/image" Target="media/imgrId52405fc0e0f729694.png"/><Relationship Id="rId33785fc0e0f740998" Type="http://schemas.openxmlformats.org/officeDocument/2006/relationships/image" Target="media/imgrId33785fc0e0f740998.png"/><Relationship Id="rId48105fc0e0f7531fd" Type="http://schemas.openxmlformats.org/officeDocument/2006/relationships/image" Target="media/imgrId48105fc0e0f7531fd.png"/><Relationship Id="rId22295fc0e0f765dc9" Type="http://schemas.openxmlformats.org/officeDocument/2006/relationships/image" Target="media/imgrId22295fc0e0f765dc9.png"/><Relationship Id="rId59445fc0e0f78445e" Type="http://schemas.openxmlformats.org/officeDocument/2006/relationships/image" Target="media/imgrId59445fc0e0f78445e.jpg"/><Relationship Id="rId48255fc0e0f7a2c0e" Type="http://schemas.openxmlformats.org/officeDocument/2006/relationships/image" Target="media/imgrId48255fc0e0f7a2c0e.jpg"/><Relationship Id="rId51535fc0e0f7b8ea2" Type="http://schemas.openxmlformats.org/officeDocument/2006/relationships/image" Target="media/imgrId51535fc0e0f7b8ea2.jpg"/><Relationship Id="rId93805fc0e0f7c6425" Type="http://schemas.openxmlformats.org/officeDocument/2006/relationships/image" Target="media/imgrId93805fc0e0f7c6425.jpg"/><Relationship Id="rId15115fc0e0f7dff2a" Type="http://schemas.openxmlformats.org/officeDocument/2006/relationships/image" Target="media/imgrId15115fc0e0f7dff2a.png"/><Relationship Id="rId94965fc0e0f80288d" Type="http://schemas.openxmlformats.org/officeDocument/2006/relationships/image" Target="media/imgrId94965fc0e0f80288d.jpg"/><Relationship Id="rId56025fc0e0f8236da" Type="http://schemas.openxmlformats.org/officeDocument/2006/relationships/image" Target="media/imgrId56025fc0e0f8236da.jpg"/><Relationship Id="rId65135fc0e0f83de74" Type="http://schemas.openxmlformats.org/officeDocument/2006/relationships/image" Target="media/imgrId65135fc0e0f83de74.jpg"/><Relationship Id="rId64145fc0e0f856d92" Type="http://schemas.openxmlformats.org/officeDocument/2006/relationships/image" Target="media/imgrId64145fc0e0f856d92.jpg"/><Relationship Id="rId39285fc0e0f87018c" Type="http://schemas.openxmlformats.org/officeDocument/2006/relationships/image" Target="media/imgrId39285fc0e0f87018c.jpg"/><Relationship Id="rId57495fc0e0f882894" Type="http://schemas.openxmlformats.org/officeDocument/2006/relationships/image" Target="media/imgrId57495fc0e0f882894.jpg"/><Relationship Id="rId37935fc0e0f89031a" Type="http://schemas.openxmlformats.org/officeDocument/2006/relationships/image" Target="media/imgrId37935fc0e0f89031a.jpg"/><Relationship Id="rId32555fc0e0f8a200f" Type="http://schemas.openxmlformats.org/officeDocument/2006/relationships/image" Target="media/imgrId32555fc0e0f8a200f.jpg"/><Relationship Id="rId51415fc0e0f8b2f42" Type="http://schemas.openxmlformats.org/officeDocument/2006/relationships/image" Target="media/imgrId51415fc0e0f8b2f42.png"/><Relationship Id="rId86615fc0e0f8c9232" Type="http://schemas.openxmlformats.org/officeDocument/2006/relationships/image" Target="media/imgrId86615fc0e0f8c9232.png"/><Relationship Id="rId95965fc0e0f8dc884" Type="http://schemas.openxmlformats.org/officeDocument/2006/relationships/image" Target="media/imgrId95965fc0e0f8dc884.png"/><Relationship Id="rId16105fc0e0f904538" Type="http://schemas.openxmlformats.org/officeDocument/2006/relationships/image" Target="media/imgrId16105fc0e0f904538.png"/><Relationship Id="rId30845fc0e0f91fcd1" Type="http://schemas.openxmlformats.org/officeDocument/2006/relationships/image" Target="media/imgrId30845fc0e0f91fcd1.jpg"/><Relationship Id="rId23905fc0e0f934399" Type="http://schemas.openxmlformats.org/officeDocument/2006/relationships/image" Target="media/imgrId23905fc0e0f934399.jpg"/><Relationship Id="rId74055fc0e0f941bea" Type="http://schemas.openxmlformats.org/officeDocument/2006/relationships/image" Target="media/imgrId74055fc0e0f941bea.jpg"/><Relationship Id="rId74235fc0e0f956298" Type="http://schemas.openxmlformats.org/officeDocument/2006/relationships/image" Target="media/imgrId74235fc0e0f956298.jpg"/><Relationship Id="rId25955fc0e0f966d4c" Type="http://schemas.openxmlformats.org/officeDocument/2006/relationships/image" Target="media/imgrId25955fc0e0f966d4c.jpg"/><Relationship Id="rId70815fc0e0f97cf4a" Type="http://schemas.openxmlformats.org/officeDocument/2006/relationships/image" Target="media/imgrId70815fc0e0f97cf4a.jpg"/><Relationship Id="rId62245fc0e0f9920c4" Type="http://schemas.openxmlformats.org/officeDocument/2006/relationships/image" Target="media/imgrId62245fc0e0f9920c4.jpg"/><Relationship Id="rId22455fc0e0f9a4872" Type="http://schemas.openxmlformats.org/officeDocument/2006/relationships/image" Target="media/imgrId22455fc0e0f9a4872.jpg"/><Relationship Id="rId78375fc0e0f9b5b37" Type="http://schemas.openxmlformats.org/officeDocument/2006/relationships/image" Target="media/imgrId78375fc0e0f9b5b37.jpg"/><Relationship Id="rId55405fc0e0f9df4c7" Type="http://schemas.openxmlformats.org/officeDocument/2006/relationships/image" Target="media/imgrId55405fc0e0f9df4c7.jpg"/><Relationship Id="rId99885fc0e0fa0ac7c" Type="http://schemas.openxmlformats.org/officeDocument/2006/relationships/image" Target="media/imgrId99885fc0e0fa0ac7c.png"/><Relationship Id="rId63725fc0e0fa2f032" Type="http://schemas.openxmlformats.org/officeDocument/2006/relationships/image" Target="media/imgrId63725fc0e0fa2f032.jpg"/><Relationship Id="rId51985fc0e0fa4352e" Type="http://schemas.openxmlformats.org/officeDocument/2006/relationships/image" Target="media/imgrId51985fc0e0fa4352e.jpg"/><Relationship Id="rId18855fc0e0fa547f2" Type="http://schemas.openxmlformats.org/officeDocument/2006/relationships/image" Target="media/imgrId18855fc0e0fa547f2.jpg"/><Relationship Id="rId48975fc0e0fa74776" Type="http://schemas.openxmlformats.org/officeDocument/2006/relationships/image" Target="media/imgrId48975fc0e0fa74776.jpg"/><Relationship Id="rId40605fc0e0fa8b933" Type="http://schemas.openxmlformats.org/officeDocument/2006/relationships/image" Target="media/imgrId40605fc0e0fa8b933.jpg"/><Relationship Id="rId75055fc0e0fa9ea2c" Type="http://schemas.openxmlformats.org/officeDocument/2006/relationships/image" Target="media/imgrId75055fc0e0fa9ea2c.jpg"/><Relationship Id="rId23525fc0e0fab34e1" Type="http://schemas.openxmlformats.org/officeDocument/2006/relationships/image" Target="media/imgrId23525fc0e0fab34e1.jpg"/><Relationship Id="rId27745fc0e0fac7753" Type="http://schemas.openxmlformats.org/officeDocument/2006/relationships/image" Target="media/imgrId27745fc0e0fac7753.jpg"/><Relationship Id="rId93095fc0e0fae0b3e" Type="http://schemas.openxmlformats.org/officeDocument/2006/relationships/image" Target="media/imgrId93095fc0e0fae0b3e.jpg"/><Relationship Id="rId88135fc0e0fb03459" Type="http://schemas.openxmlformats.org/officeDocument/2006/relationships/image" Target="media/imgrId88135fc0e0fb03459.png"/><Relationship Id="rId48355fc0e0fb1d940" Type="http://schemas.openxmlformats.org/officeDocument/2006/relationships/image" Target="media/imgrId48355fc0e0fb1d940.png"/><Relationship Id="rId57635fc0e0fb31597" Type="http://schemas.openxmlformats.org/officeDocument/2006/relationships/image" Target="media/imgrId57635fc0e0fb31597.png"/><Relationship Id="rId67525fc0e0fb46d03" Type="http://schemas.openxmlformats.org/officeDocument/2006/relationships/image" Target="media/imgrId67525fc0e0fb46d03.jpg"/><Relationship Id="rId16245fc0e0fb5a891" Type="http://schemas.openxmlformats.org/officeDocument/2006/relationships/image" Target="media/imgrId16245fc0e0fb5a891.jpg"/><Relationship Id="rId48865fc0e0fb7484b" Type="http://schemas.openxmlformats.org/officeDocument/2006/relationships/image" Target="media/imgrId48865fc0e0fb7484b.jpg"/><Relationship Id="rId38635fc0e0fb85813" Type="http://schemas.openxmlformats.org/officeDocument/2006/relationships/image" Target="media/imgrId38635fc0e0fb85813.jpg"/><Relationship Id="rId47445fc0e0fb9737a" Type="http://schemas.openxmlformats.org/officeDocument/2006/relationships/image" Target="media/imgrId47445fc0e0fb9737a.jpg"/><Relationship Id="rId75445fc0e0fba74a4" Type="http://schemas.openxmlformats.org/officeDocument/2006/relationships/image" Target="media/imgrId75445fc0e0fba74a4.jpg"/><Relationship Id="rId47775fc0e0fbb9a99" Type="http://schemas.openxmlformats.org/officeDocument/2006/relationships/image" Target="media/imgrId47775fc0e0fbb9a99.jpg"/><Relationship Id="rId84305fc0e0fbc7a95" Type="http://schemas.openxmlformats.org/officeDocument/2006/relationships/image" Target="media/imgrId84305fc0e0fbc7a95.jpg"/><Relationship Id="rId43575fc0e0fbd61ad" Type="http://schemas.openxmlformats.org/officeDocument/2006/relationships/image" Target="media/imgrId43575fc0e0fbd61ad.jpg"/><Relationship Id="rId57115fc0e0fbe8e88" Type="http://schemas.openxmlformats.org/officeDocument/2006/relationships/image" Target="media/imgrId57115fc0e0fbe8e88.jpg"/><Relationship Id="rId71825fc0e0fc08132" Type="http://schemas.openxmlformats.org/officeDocument/2006/relationships/image" Target="media/imgrId71825fc0e0fc08132.jpg"/><Relationship Id="rId24285fc0e0fc186b0" Type="http://schemas.openxmlformats.org/officeDocument/2006/relationships/image" Target="media/imgrId24285fc0e0fc186b0.jpg"/><Relationship Id="rId64595fc0e0fc2d664" Type="http://schemas.openxmlformats.org/officeDocument/2006/relationships/image" Target="media/imgrId64595fc0e0fc2d664.jpg"/><Relationship Id="rId10805fc0e0fc3ecda" Type="http://schemas.openxmlformats.org/officeDocument/2006/relationships/image" Target="media/imgrId10805fc0e0fc3ecda.jpg"/><Relationship Id="rId39105fc0e0fc52757" Type="http://schemas.openxmlformats.org/officeDocument/2006/relationships/image" Target="media/imgrId39105fc0e0fc52757.jpg"/><Relationship Id="rId48605fc0e0fc65d75" Type="http://schemas.openxmlformats.org/officeDocument/2006/relationships/image" Target="media/imgrId48605fc0e0fc65d75.jpg"/><Relationship Id="rId46905fc0e0fc9476a" Type="http://schemas.openxmlformats.org/officeDocument/2006/relationships/image" Target="media/imgrId46905fc0e0fc9476a.jpg"/><Relationship Id="rId48845fc0e0fca8494" Type="http://schemas.openxmlformats.org/officeDocument/2006/relationships/image" Target="media/imgrId48845fc0e0fca8494.jpg"/><Relationship Id="rId27965fc0e0fcb8271" Type="http://schemas.openxmlformats.org/officeDocument/2006/relationships/image" Target="media/imgrId27965fc0e0fcb8271.jpg"/><Relationship Id="rId15965fc0e0fcce075" Type="http://schemas.openxmlformats.org/officeDocument/2006/relationships/image" Target="media/imgrId15965fc0e0fcce075.jpg"/><Relationship Id="rId18265fc0e0fce1c1b" Type="http://schemas.openxmlformats.org/officeDocument/2006/relationships/image" Target="media/imgrId18265fc0e0fce1c1b.jpg"/><Relationship Id="rId43185fc0e0fcf32f8" Type="http://schemas.openxmlformats.org/officeDocument/2006/relationships/image" Target="media/imgrId43185fc0e0fcf32f8.jpg"/><Relationship Id="rId83845fc0e0fd23c91" Type="http://schemas.openxmlformats.org/officeDocument/2006/relationships/image" Target="media/imgrId83845fc0e0fd23c91.jpg"/><Relationship Id="rId22715fc0e0fd38780" Type="http://schemas.openxmlformats.org/officeDocument/2006/relationships/image" Target="media/imgrId22715fc0e0fd38780.jpg"/><Relationship Id="rId92345fc0e0fd47373" Type="http://schemas.openxmlformats.org/officeDocument/2006/relationships/image" Target="media/imgrId92345fc0e0fd47373.jpg"/><Relationship Id="rId39395fc0e0fd657aa" Type="http://schemas.openxmlformats.org/officeDocument/2006/relationships/image" Target="media/imgrId39395fc0e0fd657aa.jpg"/><Relationship Id="rId63975fc0e0fd78ba2" Type="http://schemas.openxmlformats.org/officeDocument/2006/relationships/image" Target="media/imgrId63975fc0e0fd78ba2.jpg"/><Relationship Id="rId79475fc0e0fd8e108" Type="http://schemas.openxmlformats.org/officeDocument/2006/relationships/image" Target="media/imgrId79475fc0e0fd8e108.jpg"/><Relationship Id="rId10985fc0e0fda3e17" Type="http://schemas.openxmlformats.org/officeDocument/2006/relationships/image" Target="media/imgrId10985fc0e0fda3e17.jpg"/><Relationship Id="rId70995fc0e0fdbb56b" Type="http://schemas.openxmlformats.org/officeDocument/2006/relationships/image" Target="media/imgrId70995fc0e0fdbb56b.jpg"/><Relationship Id="rId97065fc0e0fdd3347" Type="http://schemas.openxmlformats.org/officeDocument/2006/relationships/image" Target="media/imgrId97065fc0e0fdd3347.jpg"/><Relationship Id="rId79805fc0e0fde3983" Type="http://schemas.openxmlformats.org/officeDocument/2006/relationships/image" Target="media/imgrId79805fc0e0fde3983.jpg"/><Relationship Id="rId65235fc0e0fe056a3" Type="http://schemas.openxmlformats.org/officeDocument/2006/relationships/image" Target="media/imgrId65235fc0e0fe056a3.jpg"/><Relationship Id="rId88875fc0e0fe16ae7" Type="http://schemas.openxmlformats.org/officeDocument/2006/relationships/image" Target="media/imgrId88875fc0e0fe16ae7.jpg"/><Relationship Id="rId67635fc0e0fe29c15" Type="http://schemas.openxmlformats.org/officeDocument/2006/relationships/image" Target="media/imgrId67635fc0e0fe29c15.jpg"/><Relationship Id="rId52795fc0e0fe403a6" Type="http://schemas.openxmlformats.org/officeDocument/2006/relationships/image" Target="media/imgrId52795fc0e0fe403a6.jpg"/><Relationship Id="rId29255fc0e0fe55071" Type="http://schemas.openxmlformats.org/officeDocument/2006/relationships/image" Target="media/imgrId29255fc0e0fe55071.jpg"/><Relationship Id="rId90415fc0e0fe6c194" Type="http://schemas.openxmlformats.org/officeDocument/2006/relationships/image" Target="media/imgrId90415fc0e0fe6c194.jpg"/><Relationship Id="rId16075fc0e0fe8ae90" Type="http://schemas.openxmlformats.org/officeDocument/2006/relationships/image" Target="media/imgrId16075fc0e0fe8ae90.jpg"/><Relationship Id="rId79085fc0e0fe9c349" Type="http://schemas.openxmlformats.org/officeDocument/2006/relationships/image" Target="media/imgrId79085fc0e0fe9c349.jpg"/><Relationship Id="rId24025fc0e0feb0149" Type="http://schemas.openxmlformats.org/officeDocument/2006/relationships/image" Target="media/imgrId24025fc0e0feb0149.jpg"/><Relationship Id="rId48075fc0e0fec4f94" Type="http://schemas.openxmlformats.org/officeDocument/2006/relationships/image" Target="media/imgrId48075fc0e0fec4f94.jpg"/><Relationship Id="rId90925fc0e0fee02df" Type="http://schemas.openxmlformats.org/officeDocument/2006/relationships/image" Target="media/imgrId90925fc0e0fee02df.jpg"/><Relationship Id="rId91695fc0e0feed0ba" Type="http://schemas.openxmlformats.org/officeDocument/2006/relationships/image" Target="media/imgrId91695fc0e0feed0ba.jpg"/><Relationship Id="rId38935fc0e0ff0d1ea" Type="http://schemas.openxmlformats.org/officeDocument/2006/relationships/image" Target="media/imgrId38935fc0e0ff0d1ea.jpg"/><Relationship Id="rId47315fc0e0ff278ed" Type="http://schemas.openxmlformats.org/officeDocument/2006/relationships/image" Target="media/imgrId47315fc0e0ff278ed.jpg"/><Relationship Id="rId41175fc0e0ff40840" Type="http://schemas.openxmlformats.org/officeDocument/2006/relationships/image" Target="media/imgrId41175fc0e0ff40840.jpg"/><Relationship Id="rId10165fc0e0ff52a9a" Type="http://schemas.openxmlformats.org/officeDocument/2006/relationships/image" Target="media/imgrId10165fc0e0ff52a9a.jpg"/><Relationship Id="rId20605fc0e0ff6848a" Type="http://schemas.openxmlformats.org/officeDocument/2006/relationships/image" Target="media/imgrId20605fc0e0ff6848a.jpg"/><Relationship Id="rId95145fc0e0ff7e1c7" Type="http://schemas.openxmlformats.org/officeDocument/2006/relationships/image" Target="media/imgrId95145fc0e0ff7e1c7.jpg"/><Relationship Id="rId73665fc0e0ff8f4a4" Type="http://schemas.openxmlformats.org/officeDocument/2006/relationships/image" Target="media/imgrId73665fc0e0ff8f4a4.jpg"/><Relationship Id="rId11495fc0e0ff9f9f1" Type="http://schemas.openxmlformats.org/officeDocument/2006/relationships/image" Target="media/imgrId11495fc0e0ff9f9f1.jpg"/><Relationship Id="rId70285fc0e0ffb7a5d" Type="http://schemas.openxmlformats.org/officeDocument/2006/relationships/image" Target="media/imgrId70285fc0e0ffb7a5d.jpg"/><Relationship Id="rId96345fc0e0ffd138e" Type="http://schemas.openxmlformats.org/officeDocument/2006/relationships/image" Target="media/imgrId96345fc0e0ffd138e.jpg"/><Relationship Id="rId89085fc0e0ffe990b" Type="http://schemas.openxmlformats.org/officeDocument/2006/relationships/image" Target="media/imgrId89085fc0e0ffe990b.jpg"/><Relationship Id="rId52575fc0e1000e084" Type="http://schemas.openxmlformats.org/officeDocument/2006/relationships/image" Target="media/imgrId52575fc0e1000e084.jpg"/><Relationship Id="rId17605fc0e1001e679" Type="http://schemas.openxmlformats.org/officeDocument/2006/relationships/image" Target="media/imgrId17605fc0e1001e679.jpg"/><Relationship Id="rId56645fc0e1003ce5a" Type="http://schemas.openxmlformats.org/officeDocument/2006/relationships/image" Target="media/imgrId56645fc0e1003ce5a.jpg"/><Relationship Id="rId66165fc0e10052a5c" Type="http://schemas.openxmlformats.org/officeDocument/2006/relationships/image" Target="media/imgrId66165fc0e10052a5c.jpg"/><Relationship Id="rId71825fc0e10062ce6" Type="http://schemas.openxmlformats.org/officeDocument/2006/relationships/image" Target="media/imgrId71825fc0e10062ce6.jpg"/><Relationship Id="rId49885fc0e1007987f" Type="http://schemas.openxmlformats.org/officeDocument/2006/relationships/image" Target="media/imgrId49885fc0e1007987f.jpg"/><Relationship Id="rId81675fc0e10094db9" Type="http://schemas.openxmlformats.org/officeDocument/2006/relationships/image" Target="media/imgrId81675fc0e10094db9.jpg"/><Relationship Id="rId40805fc0e100a6b36" Type="http://schemas.openxmlformats.org/officeDocument/2006/relationships/image" Target="media/imgrId40805fc0e100a6b36.jpg"/><Relationship Id="rId14155fc0e100bc983" Type="http://schemas.openxmlformats.org/officeDocument/2006/relationships/image" Target="media/imgrId14155fc0e100bc983.jpg"/><Relationship Id="rId67545fc0e100d3057" Type="http://schemas.openxmlformats.org/officeDocument/2006/relationships/image" Target="media/imgrId67545fc0e100d3057.jpg"/><Relationship Id="rId52785fc0e100e2def" Type="http://schemas.openxmlformats.org/officeDocument/2006/relationships/image" Target="media/imgrId52785fc0e100e2def.jpg"/><Relationship Id="rId62345fc0e100f2c6a" Type="http://schemas.openxmlformats.org/officeDocument/2006/relationships/image" Target="media/imgrId62345fc0e100f2c6a.jpg"/><Relationship Id="rId66005fc0e10116939" Type="http://schemas.openxmlformats.org/officeDocument/2006/relationships/image" Target="media/imgrId66005fc0e10116939.jpg"/><Relationship Id="rId67565fc0e101297e4" Type="http://schemas.openxmlformats.org/officeDocument/2006/relationships/image" Target="media/imgrId67565fc0e101297e4.jpg"/><Relationship Id="rId54135fc0e10140f12" Type="http://schemas.openxmlformats.org/officeDocument/2006/relationships/image" Target="media/imgrId54135fc0e10140f12.jpg"/><Relationship Id="rId57345fc0e101555a2" Type="http://schemas.openxmlformats.org/officeDocument/2006/relationships/image" Target="media/imgrId57345fc0e101555a2.jpg"/><Relationship Id="rId75685fc0e1016cf79" Type="http://schemas.openxmlformats.org/officeDocument/2006/relationships/image" Target="media/imgrId75685fc0e1016cf79.jpg"/><Relationship Id="rId59735fc0e10186577" Type="http://schemas.openxmlformats.org/officeDocument/2006/relationships/image" Target="media/imgrId59735fc0e10186577.jpg"/><Relationship Id="rId22905fc0e1019e971" Type="http://schemas.openxmlformats.org/officeDocument/2006/relationships/image" Target="media/imgrId22905fc0e1019e971.jpg"/><Relationship Id="rId28875fc0e101b34cb" Type="http://schemas.openxmlformats.org/officeDocument/2006/relationships/image" Target="media/imgrId28875fc0e101b34cb.jpg"/><Relationship Id="rId58975fc0e101cfa38" Type="http://schemas.openxmlformats.org/officeDocument/2006/relationships/image" Target="media/imgrId58975fc0e101cfa38.jpg"/><Relationship Id="rId18475fc0e101ec8d5" Type="http://schemas.openxmlformats.org/officeDocument/2006/relationships/image" Target="media/imgrId18475fc0e101ec8d5.jpg"/><Relationship Id="rId16355fc0e1020c538" Type="http://schemas.openxmlformats.org/officeDocument/2006/relationships/image" Target="media/imgrId16355fc0e1020c538.jpg"/><Relationship Id="rId93765fc0e10224a48" Type="http://schemas.openxmlformats.org/officeDocument/2006/relationships/image" Target="media/imgrId93765fc0e10224a48.jpg"/><Relationship Id="rId89945fc0e1023ccd0" Type="http://schemas.openxmlformats.org/officeDocument/2006/relationships/image" Target="media/imgrId89945fc0e1023ccd0.jpg"/><Relationship Id="rId68185fc0e10257507" Type="http://schemas.openxmlformats.org/officeDocument/2006/relationships/image" Target="media/imgrId68185fc0e10257507.jpg"/><Relationship Id="rId23725fc0e10268b12" Type="http://schemas.openxmlformats.org/officeDocument/2006/relationships/image" Target="media/imgrId23725fc0e10268b12.jpg"/><Relationship Id="rId70845fc0e10280efa" Type="http://schemas.openxmlformats.org/officeDocument/2006/relationships/image" Target="media/imgrId70845fc0e10280efa.jpg"/><Relationship Id="rId68115fc0e102926ee" Type="http://schemas.openxmlformats.org/officeDocument/2006/relationships/image" Target="media/imgrId68115fc0e102926ee.jpg"/><Relationship Id="rId20455fc0e102acb84" Type="http://schemas.openxmlformats.org/officeDocument/2006/relationships/image" Target="media/imgrId20455fc0e102acb84.jpg"/><Relationship Id="rId27295fc0e102c58f9" Type="http://schemas.openxmlformats.org/officeDocument/2006/relationships/image" Target="media/imgrId27295fc0e102c58f9.jpg"/><Relationship Id="rId43765fc0e102d7d1b" Type="http://schemas.openxmlformats.org/officeDocument/2006/relationships/image" Target="media/imgrId43765fc0e102d7d1b.jpg"/><Relationship Id="rId51615fc0e102ec0a3" Type="http://schemas.openxmlformats.org/officeDocument/2006/relationships/image" Target="media/imgrId51615fc0e102ec0a3.jpg"/><Relationship Id="rId37555fc0e1030949b" Type="http://schemas.openxmlformats.org/officeDocument/2006/relationships/image" Target="media/imgrId37555fc0e1030949b.jpg"/><Relationship Id="rId76585fc0e10322c20" Type="http://schemas.openxmlformats.org/officeDocument/2006/relationships/image" Target="media/imgrId76585fc0e10322c20.jpg"/><Relationship Id="rId17135fc0e10335554" Type="http://schemas.openxmlformats.org/officeDocument/2006/relationships/image" Target="media/imgrId17135fc0e10335554.jpg"/><Relationship Id="rId79845fc0e10348a84" Type="http://schemas.openxmlformats.org/officeDocument/2006/relationships/image" Target="media/imgrId79845fc0e10348a84.jpg"/><Relationship Id="rId96705fc0e1035a326" Type="http://schemas.openxmlformats.org/officeDocument/2006/relationships/image" Target="media/imgrId96705fc0e1035a326.jpg"/><Relationship Id="rId57975fc0e10370faf" Type="http://schemas.openxmlformats.org/officeDocument/2006/relationships/image" Target="media/imgrId57975fc0e10370faf.jpg"/><Relationship Id="rId79195fc0e103847f7" Type="http://schemas.openxmlformats.org/officeDocument/2006/relationships/image" Target="media/imgrId79195fc0e103847f7.png"/><Relationship Id="rId21495fc0e10397611" Type="http://schemas.openxmlformats.org/officeDocument/2006/relationships/image" Target="media/imgrId21495fc0e10397611.jpg"/><Relationship Id="rId62415fc0e103a988d" Type="http://schemas.openxmlformats.org/officeDocument/2006/relationships/image" Target="media/imgrId62415fc0e103a988d.jpg"/><Relationship Id="rId66645fc0e103bcd92" Type="http://schemas.openxmlformats.org/officeDocument/2006/relationships/image" Target="media/imgrId66645fc0e103bcd92.jpg"/><Relationship Id="rId48305fc0e103d8f7f" Type="http://schemas.openxmlformats.org/officeDocument/2006/relationships/image" Target="media/imgrId48305fc0e103d8f7f.jpg"/><Relationship Id="rId75265fc0e10403b9c" Type="http://schemas.openxmlformats.org/officeDocument/2006/relationships/image" Target="media/imgrId75265fc0e10403b9c.jpg"/><Relationship Id="rId43455fc0e10428b6c" Type="http://schemas.openxmlformats.org/officeDocument/2006/relationships/image" Target="media/imgrId43455fc0e10428b6c.jpg"/><Relationship Id="rId25585fc0e1044076f" Type="http://schemas.openxmlformats.org/officeDocument/2006/relationships/image" Target="media/imgrId25585fc0e1044076f.jpg"/><Relationship Id="rId75065fc0e1045bf5b" Type="http://schemas.openxmlformats.org/officeDocument/2006/relationships/image" Target="media/imgrId75065fc0e1045bf5b.jpg"/><Relationship Id="rId14895fc0e10470c09" Type="http://schemas.openxmlformats.org/officeDocument/2006/relationships/image" Target="media/imgrId14895fc0e10470c09.jpg"/><Relationship Id="rId36245fc0e1048507c" Type="http://schemas.openxmlformats.org/officeDocument/2006/relationships/image" Target="media/imgrId36245fc0e1048507c.jpg"/><Relationship Id="rId76045fc0e104a1a75" Type="http://schemas.openxmlformats.org/officeDocument/2006/relationships/image" Target="media/imgrId76045fc0e104a1a75.jpg"/><Relationship Id="rId30555fc0e104ba425" Type="http://schemas.openxmlformats.org/officeDocument/2006/relationships/image" Target="media/imgrId30555fc0e104ba425.jpg"/><Relationship Id="rId28575fc0e104cf7b9" Type="http://schemas.openxmlformats.org/officeDocument/2006/relationships/image" Target="media/imgrId28575fc0e104cf7b9.jpg"/><Relationship Id="rId27495fc0e104e3dd4" Type="http://schemas.openxmlformats.org/officeDocument/2006/relationships/image" Target="media/imgrId27495fc0e104e3dd4.jpg"/><Relationship Id="rId74775fc0e104f20da" Type="http://schemas.openxmlformats.org/officeDocument/2006/relationships/image" Target="media/imgrId74775fc0e104f20da.jpg"/><Relationship Id="rId52985fc0e10512abe" Type="http://schemas.openxmlformats.org/officeDocument/2006/relationships/image" Target="media/imgrId52985fc0e10512abe.jpg"/><Relationship Id="rId78485fc0e105263bc" Type="http://schemas.openxmlformats.org/officeDocument/2006/relationships/image" Target="media/imgrId78485fc0e105263bc.jpg"/><Relationship Id="rId34755fc0e1053a2be" Type="http://schemas.openxmlformats.org/officeDocument/2006/relationships/image" Target="media/imgrId34755fc0e1053a2be.jpg"/><Relationship Id="rId10655fc0e10568f5c" Type="http://schemas.openxmlformats.org/officeDocument/2006/relationships/image" Target="media/imgrId10655fc0e10568f5c.jpg"/><Relationship Id="rId98155fc0e10585690" Type="http://schemas.openxmlformats.org/officeDocument/2006/relationships/image" Target="media/imgrId98155fc0e10585690.jpg"/><Relationship Id="rId98345fc0e105a140a" Type="http://schemas.openxmlformats.org/officeDocument/2006/relationships/image" Target="media/imgrId98345fc0e105a140a.jpg"/><Relationship Id="rId63625fc0e105b40b5" Type="http://schemas.openxmlformats.org/officeDocument/2006/relationships/image" Target="media/imgrId63625fc0e105b40b5.jpg"/><Relationship Id="rId22905fc0e105ca50b" Type="http://schemas.openxmlformats.org/officeDocument/2006/relationships/image" Target="media/imgrId22905fc0e105ca50b.jpg"/><Relationship Id="rId10975fc0e105e4e58" Type="http://schemas.openxmlformats.org/officeDocument/2006/relationships/image" Target="media/imgrId10975fc0e105e4e58.jpg"/><Relationship Id="rId92515fc0e10604369" Type="http://schemas.openxmlformats.org/officeDocument/2006/relationships/image" Target="media/imgrId92515fc0e10604369.jpg"/><Relationship Id="rId34125fc0e10616be8" Type="http://schemas.openxmlformats.org/officeDocument/2006/relationships/image" Target="media/imgrId34125fc0e10616be8.jpg"/><Relationship Id="rId58475fc0e1062f64c" Type="http://schemas.openxmlformats.org/officeDocument/2006/relationships/image" Target="media/imgrId58475fc0e1062f64c.jpg"/><Relationship Id="rId44025fc0e10649359" Type="http://schemas.openxmlformats.org/officeDocument/2006/relationships/image" Target="media/imgrId44025fc0e10649359.jpg"/><Relationship Id="rId59595fc0e1065fb19" Type="http://schemas.openxmlformats.org/officeDocument/2006/relationships/image" Target="media/imgrId59595fc0e1065fb19.jpg"/><Relationship Id="rId13415fc0e10670814" Type="http://schemas.openxmlformats.org/officeDocument/2006/relationships/image" Target="media/imgrId13415fc0e10670814.png"/><Relationship Id="rId28175fc0e10691180" Type="http://schemas.openxmlformats.org/officeDocument/2006/relationships/image" Target="media/imgrId28175fc0e10691180.png"/><Relationship Id="rId67675fc0e106a5de5" Type="http://schemas.openxmlformats.org/officeDocument/2006/relationships/image" Target="media/imgrId67675fc0e106a5de5.jpg"/><Relationship Id="rId58755fc0e106bbc68" Type="http://schemas.openxmlformats.org/officeDocument/2006/relationships/image" Target="media/imgrId58755fc0e106bbc68.jpg"/><Relationship Id="rId46865fc0e106cf281" Type="http://schemas.openxmlformats.org/officeDocument/2006/relationships/image" Target="media/imgrId46865fc0e106cf281.jpg"/><Relationship Id="rId35315fc0e106e337d" Type="http://schemas.openxmlformats.org/officeDocument/2006/relationships/image" Target="media/imgrId35315fc0e106e337d.jpg"/><Relationship Id="rId35685fc0e10702341" Type="http://schemas.openxmlformats.org/officeDocument/2006/relationships/image" Target="media/imgrId35685fc0e10702341.jpg"/><Relationship Id="rId11615fc0e1071485c" Type="http://schemas.openxmlformats.org/officeDocument/2006/relationships/image" Target="media/imgrId11615fc0e1071485c.jpg"/><Relationship Id="rId22315fc0e107252ac" Type="http://schemas.openxmlformats.org/officeDocument/2006/relationships/image" Target="media/imgrId22315fc0e107252ac.jpg"/><Relationship Id="rId99245fc0e10740c8e" Type="http://schemas.openxmlformats.org/officeDocument/2006/relationships/image" Target="media/imgrId99245fc0e10740c8e.jpg"/><Relationship Id="rId32115fc0e107576c8" Type="http://schemas.openxmlformats.org/officeDocument/2006/relationships/image" Target="media/imgrId32115fc0e107576c8.jpg"/><Relationship Id="rId12375fc0e1076b524" Type="http://schemas.openxmlformats.org/officeDocument/2006/relationships/image" Target="media/imgrId12375fc0e1076b524.jpg"/><Relationship Id="rId86245fc0e107825fb" Type="http://schemas.openxmlformats.org/officeDocument/2006/relationships/image" Target="media/imgrId86245fc0e107825fb.jpg"/><Relationship Id="rId23775fc0e1079638e" Type="http://schemas.openxmlformats.org/officeDocument/2006/relationships/image" Target="media/imgrId23775fc0e1079638e.jpg"/><Relationship Id="rId76775fc0e107a31ca" Type="http://schemas.openxmlformats.org/officeDocument/2006/relationships/image" Target="media/imgrId76775fc0e107a31ca.jpg"/><Relationship Id="rId34395fc0e107b8cbd" Type="http://schemas.openxmlformats.org/officeDocument/2006/relationships/image" Target="media/imgrId34395fc0e107b8cbd.jpg"/><Relationship Id="rId63605fc0e107d5f19" Type="http://schemas.openxmlformats.org/officeDocument/2006/relationships/image" Target="media/imgrId63605fc0e107d5f19.png"/><Relationship Id="rId79355fc0e107ed23d" Type="http://schemas.openxmlformats.org/officeDocument/2006/relationships/image" Target="media/imgrId79355fc0e107ed23d.jpg"/><Relationship Id="rId40105fc0e1080f272" Type="http://schemas.openxmlformats.org/officeDocument/2006/relationships/image" Target="media/imgrId40105fc0e1080f272.jpg"/><Relationship Id="rId15075fc0e1082648d" Type="http://schemas.openxmlformats.org/officeDocument/2006/relationships/image" Target="media/imgrId15075fc0e1082648d.jpg"/><Relationship Id="rId95835fc0e10839a83" Type="http://schemas.openxmlformats.org/officeDocument/2006/relationships/image" Target="media/imgrId95835fc0e10839a83.jpg"/><Relationship Id="rId88755fc0e1084fa70" Type="http://schemas.openxmlformats.org/officeDocument/2006/relationships/image" Target="media/imgrId88755fc0e1084fa70.jpg"/><Relationship Id="rId18975fc0e10862558" Type="http://schemas.openxmlformats.org/officeDocument/2006/relationships/image" Target="media/imgrId18975fc0e10862558.jpg"/><Relationship Id="rId19775fc0e1087f286" Type="http://schemas.openxmlformats.org/officeDocument/2006/relationships/image" Target="media/imgrId19775fc0e1087f286.png"/><Relationship Id="rId53435fc0e1089b3c0" Type="http://schemas.openxmlformats.org/officeDocument/2006/relationships/image" Target="media/imgrId53435fc0e1089b3c0.png"/><Relationship Id="rId91655fc0e108b65f4" Type="http://schemas.openxmlformats.org/officeDocument/2006/relationships/image" Target="media/imgrId91655fc0e108b65f4.png"/><Relationship Id="rId96045fc0e108cc483" Type="http://schemas.openxmlformats.org/officeDocument/2006/relationships/image" Target="media/imgrId96045fc0e108cc483.png"/><Relationship Id="rId98045fc0e108e8a7d" Type="http://schemas.openxmlformats.org/officeDocument/2006/relationships/image" Target="media/imgrId98045fc0e108e8a7d.png"/><Relationship Id="rId55575fc0e109052a8" Type="http://schemas.openxmlformats.org/officeDocument/2006/relationships/image" Target="media/imgrId55575fc0e109052a8.jpg"/><Relationship Id="rId69515fc0e1091faea" Type="http://schemas.openxmlformats.org/officeDocument/2006/relationships/image" Target="media/imgrId69515fc0e1091faea.png"/><Relationship Id="rId27245fc0e10934c8f" Type="http://schemas.openxmlformats.org/officeDocument/2006/relationships/image" Target="media/imgrId27245fc0e10934c8f.jpg"/><Relationship Id="rId90455fc0e10947d04" Type="http://schemas.openxmlformats.org/officeDocument/2006/relationships/image" Target="media/imgrId90455fc0e10947d04.gif"/><Relationship Id="rId58175fc0e10963ea8" Type="http://schemas.openxmlformats.org/officeDocument/2006/relationships/image" Target="media/imgrId58175fc0e10963ea8.jpg"/><Relationship Id="rId90465fc0e1097b7c5" Type="http://schemas.openxmlformats.org/officeDocument/2006/relationships/image" Target="media/imgrId90465fc0e1097b7c5.jpg"/><Relationship Id="rId99825fc0e109920ee" Type="http://schemas.openxmlformats.org/officeDocument/2006/relationships/image" Target="media/imgrId99825fc0e109920ee.jpg"/><Relationship Id="rId35715fc0e109b244b" Type="http://schemas.openxmlformats.org/officeDocument/2006/relationships/image" Target="media/imgrId35715fc0e109b244b.jpg"/><Relationship Id="rId35665fc0e109c8b4b" Type="http://schemas.openxmlformats.org/officeDocument/2006/relationships/image" Target="media/imgrId35665fc0e109c8b4b.jpg"/><Relationship Id="rId23265fc0e109de0f9" Type="http://schemas.openxmlformats.org/officeDocument/2006/relationships/image" Target="media/imgrId23265fc0e109de0f9.jpg"/><Relationship Id="rId77655fc0e10a011b3" Type="http://schemas.openxmlformats.org/officeDocument/2006/relationships/image" Target="media/imgrId77655fc0e10a011b3.jpg"/><Relationship Id="rId70555fc0e10a11499" Type="http://schemas.openxmlformats.org/officeDocument/2006/relationships/image" Target="media/imgrId70555fc0e10a11499.jpg"/><Relationship Id="rId82955fc0e10a223a2" Type="http://schemas.openxmlformats.org/officeDocument/2006/relationships/image" Target="media/imgrId82955fc0e10a223a2.jpg"/><Relationship Id="rId14285fc0e10a3155d" Type="http://schemas.openxmlformats.org/officeDocument/2006/relationships/image" Target="media/imgrId14285fc0e10a3155d.jpg"/><Relationship Id="rId11865fc0e10a4a76d" Type="http://schemas.openxmlformats.org/officeDocument/2006/relationships/image" Target="media/imgrId11865fc0e10a4a76d.jpg"/><Relationship Id="rId62415fc0e10a64b7c" Type="http://schemas.openxmlformats.org/officeDocument/2006/relationships/image" Target="media/imgrId62415fc0e10a64b7c.jpg"/><Relationship Id="rId35625fc0e10a7aeab" Type="http://schemas.openxmlformats.org/officeDocument/2006/relationships/image" Target="media/imgrId35625fc0e10a7aeab.jpg"/><Relationship Id="rId56995fc0e10a8fb9f" Type="http://schemas.openxmlformats.org/officeDocument/2006/relationships/image" Target="media/imgrId56995fc0e10a8fb9f.jpg"/><Relationship Id="rId95915fc0e10aa9c7b" Type="http://schemas.openxmlformats.org/officeDocument/2006/relationships/image" Target="media/imgrId95915fc0e10aa9c7b.jpg"/><Relationship Id="rId70905fc0e10abd32b" Type="http://schemas.openxmlformats.org/officeDocument/2006/relationships/image" Target="media/imgrId70905fc0e10abd32b.jpg"/><Relationship Id="rId51175fc0e10acd0cd" Type="http://schemas.openxmlformats.org/officeDocument/2006/relationships/image" Target="media/imgrId51175fc0e10acd0cd.jpg"/><Relationship Id="rId54585fc0e10ade2d9" Type="http://schemas.openxmlformats.org/officeDocument/2006/relationships/image" Target="media/imgrId54585fc0e10ade2d9.jpg"/><Relationship Id="rId60815fc0e10b001bc" Type="http://schemas.openxmlformats.org/officeDocument/2006/relationships/image" Target="media/imgrId60815fc0e10b001bc.jpg"/><Relationship Id="rId56345fc0e10b1193f" Type="http://schemas.openxmlformats.org/officeDocument/2006/relationships/image" Target="media/imgrId56345fc0e10b1193f.jpg"/><Relationship Id="rId93985fc0e10b210d8" Type="http://schemas.openxmlformats.org/officeDocument/2006/relationships/image" Target="media/imgrId93985fc0e10b210d8.gif"/><Relationship Id="rId21935fc0e10b37d0b" Type="http://schemas.openxmlformats.org/officeDocument/2006/relationships/image" Target="media/imgrId21935fc0e10b37d0b.jpg"/><Relationship Id="rId69935fc0e10b4d2bd" Type="http://schemas.openxmlformats.org/officeDocument/2006/relationships/image" Target="media/imgrId69935fc0e10b4d2bd.gif"/><Relationship Id="rId44985fc0e10b66b6c" Type="http://schemas.openxmlformats.org/officeDocument/2006/relationships/image" Target="media/imgrId44985fc0e10b66b6c.jpg"/><Relationship Id="rId29735fc0e10b78bd1" Type="http://schemas.openxmlformats.org/officeDocument/2006/relationships/image" Target="media/imgrId29735fc0e10b78bd1.gif"/><Relationship Id="rId75595fc0e10b8eb8a" Type="http://schemas.openxmlformats.org/officeDocument/2006/relationships/image" Target="media/imgrId75595fc0e10b8eb8a.jpg"/><Relationship Id="rId55025fc0e10ba349b" Type="http://schemas.openxmlformats.org/officeDocument/2006/relationships/image" Target="media/imgrId55025fc0e10ba349b.jpg"/><Relationship Id="rId51475fc0e10bba214" Type="http://schemas.openxmlformats.org/officeDocument/2006/relationships/image" Target="media/imgrId51475fc0e10bba214.gif"/><Relationship Id="rId45285fc0e10bcf76f" Type="http://schemas.openxmlformats.org/officeDocument/2006/relationships/image" Target="media/imgrId45285fc0e10bcf76f.jpg"/><Relationship Id="rId31225fc0e10be2662" Type="http://schemas.openxmlformats.org/officeDocument/2006/relationships/image" Target="media/imgrId31225fc0e10be2662.gif"/><Relationship Id="rId58595fc0e10bf3428" Type="http://schemas.openxmlformats.org/officeDocument/2006/relationships/image" Target="media/imgrId58595fc0e10bf3428.jpg"/><Relationship Id="rId37615fc0e10c15481" Type="http://schemas.openxmlformats.org/officeDocument/2006/relationships/image" Target="media/imgrId37615fc0e10c15481.jpg"/><Relationship Id="rId32635fc0e10c358b1" Type="http://schemas.openxmlformats.org/officeDocument/2006/relationships/image" Target="media/imgrId32635fc0e10c358b1.jpg"/><Relationship Id="rId50455fc0e10c586c3" Type="http://schemas.openxmlformats.org/officeDocument/2006/relationships/image" Target="media/imgrId50455fc0e10c586c3.jpg"/><Relationship Id="rId25795fc0e10c6a10e" Type="http://schemas.openxmlformats.org/officeDocument/2006/relationships/image" Target="media/imgrId25795fc0e10c6a10e.jpg"/><Relationship Id="rId95255fc0e10c81a3f" Type="http://schemas.openxmlformats.org/officeDocument/2006/relationships/image" Target="media/imgrId95255fc0e10c81a3f.jpg"/><Relationship Id="rId10595fc0e10c96510" Type="http://schemas.openxmlformats.org/officeDocument/2006/relationships/image" Target="media/imgrId10595fc0e10c96510.jpg"/><Relationship Id="rId31795fc0e10ca7cd9" Type="http://schemas.openxmlformats.org/officeDocument/2006/relationships/image" Target="media/imgrId31795fc0e10ca7cd9.jpg"/><Relationship Id="rId40505fc0e10cbf024" Type="http://schemas.openxmlformats.org/officeDocument/2006/relationships/image" Target="media/imgrId40505fc0e10cbf024.jpg"/><Relationship Id="rId69985fc0e10cd0c17" Type="http://schemas.openxmlformats.org/officeDocument/2006/relationships/image" Target="media/imgrId69985fc0e10cd0c17.jpg"/><Relationship Id="rId69535fc0e10ce87db" Type="http://schemas.openxmlformats.org/officeDocument/2006/relationships/image" Target="media/imgrId69535fc0e10ce87db.jpg"/><Relationship Id="rId46055fc0e10d105b6" Type="http://schemas.openxmlformats.org/officeDocument/2006/relationships/image" Target="media/imgrId46055fc0e10d105b6.jpg"/><Relationship Id="rId19355fc0e10d1dc39" Type="http://schemas.openxmlformats.org/officeDocument/2006/relationships/image" Target="media/imgrId19355fc0e10d1dc39.gif"/><Relationship Id="rId41185fc0e10d2a7cc" Type="http://schemas.openxmlformats.org/officeDocument/2006/relationships/image" Target="media/imgrId41185fc0e10d2a7cc.jpg"/><Relationship Id="rId27695fc0e10d40f74" Type="http://schemas.openxmlformats.org/officeDocument/2006/relationships/image" Target="media/imgrId27695fc0e10d40f74.jpg"/><Relationship Id="rId28835fc0e10d51999" Type="http://schemas.openxmlformats.org/officeDocument/2006/relationships/image" Target="media/imgrId28835fc0e10d51999.gif"/><Relationship Id="rId23975fc0e10d6bdfb" Type="http://schemas.openxmlformats.org/officeDocument/2006/relationships/image" Target="media/imgrId23975fc0e10d6bdfb.jpg"/><Relationship Id="rId87995fc0e10d8880b" Type="http://schemas.openxmlformats.org/officeDocument/2006/relationships/image" Target="media/imgrId87995fc0e10d8880b.jpg"/><Relationship Id="rId18645fc0e10d9dd47" Type="http://schemas.openxmlformats.org/officeDocument/2006/relationships/image" Target="media/imgrId18645fc0e10d9dd47.jpg"/><Relationship Id="rId69205fc0e10dac09d" Type="http://schemas.openxmlformats.org/officeDocument/2006/relationships/image" Target="media/imgrId69205fc0e10dac09d.jpg"/><Relationship Id="rId48635fc0e10dc31a6" Type="http://schemas.openxmlformats.org/officeDocument/2006/relationships/image" Target="media/imgrId48635fc0e10dc31a6.jpg"/><Relationship Id="rId32565fc0e10ddd71d" Type="http://schemas.openxmlformats.org/officeDocument/2006/relationships/image" Target="media/imgrId32565fc0e10ddd71d.jpg"/><Relationship Id="rId30285fc0e10df1bca" Type="http://schemas.openxmlformats.org/officeDocument/2006/relationships/image" Target="media/imgrId30285fc0e10df1bca.jpg"/><Relationship Id="rId93815fc0e10e0f836" Type="http://schemas.openxmlformats.org/officeDocument/2006/relationships/image" Target="media/imgrId93815fc0e10e0f836.jpg"/><Relationship Id="rId50445fc0e10e25476" Type="http://schemas.openxmlformats.org/officeDocument/2006/relationships/image" Target="media/imgrId50445fc0e10e25476.jpg"/><Relationship Id="rId37295fc0e10e37926" Type="http://schemas.openxmlformats.org/officeDocument/2006/relationships/image" Target="media/imgrId37295fc0e10e37926.jpg"/><Relationship Id="rId31615fc0e10e491d9" Type="http://schemas.openxmlformats.org/officeDocument/2006/relationships/image" Target="media/imgrId31615fc0e10e491d9.jpg"/><Relationship Id="rId91695fc0e10e5f9d7" Type="http://schemas.openxmlformats.org/officeDocument/2006/relationships/image" Target="media/imgrId91695fc0e10e5f9d7.jpg"/><Relationship Id="rId54165fc0e10e744b3" Type="http://schemas.openxmlformats.org/officeDocument/2006/relationships/image" Target="media/imgrId54165fc0e10e744b3.jpg"/><Relationship Id="rId38135fc0e10e82511" Type="http://schemas.openxmlformats.org/officeDocument/2006/relationships/image" Target="media/imgrId38135fc0e10e82511.gif"/><Relationship Id="rId33085fc0e10e99b16" Type="http://schemas.openxmlformats.org/officeDocument/2006/relationships/image" Target="media/imgrId33085fc0e10e99b16.jpg"/><Relationship Id="rId18605fc0e10eab701" Type="http://schemas.openxmlformats.org/officeDocument/2006/relationships/image" Target="media/imgrId18605fc0e10eab701.jpg"/><Relationship Id="rId11575fc0e10ec641e" Type="http://schemas.openxmlformats.org/officeDocument/2006/relationships/image" Target="media/imgrId11575fc0e10ec641e.jpg"/><Relationship Id="rId54765fc0e10ee3769" Type="http://schemas.openxmlformats.org/officeDocument/2006/relationships/image" Target="media/imgrId54765fc0e10ee3769.jpg"/><Relationship Id="rId36345fc0e10f0a500" Type="http://schemas.openxmlformats.org/officeDocument/2006/relationships/image" Target="media/imgrId36345fc0e10f0a500.jpg"/><Relationship Id="rId46275fc0e10f23607" Type="http://schemas.openxmlformats.org/officeDocument/2006/relationships/image" Target="media/imgrId46275fc0e10f23607.jpg"/><Relationship Id="rId22555fc0e10f36a68" Type="http://schemas.openxmlformats.org/officeDocument/2006/relationships/image" Target="media/imgrId22555fc0e10f36a68.jpg"/><Relationship Id="rId84565fc0e10f4aaee" Type="http://schemas.openxmlformats.org/officeDocument/2006/relationships/image" Target="media/imgrId84565fc0e10f4aaee.jpg"/><Relationship Id="rId35135fc0e10f5d22a" Type="http://schemas.openxmlformats.org/officeDocument/2006/relationships/image" Target="media/imgrId35135fc0e10f5d22a.gif"/><Relationship Id="rId58685fc0e10f75c53" Type="http://schemas.openxmlformats.org/officeDocument/2006/relationships/image" Target="media/imgrId58685fc0e10f75c53.jpg"/><Relationship Id="rId26105fc0e10f8b884" Type="http://schemas.openxmlformats.org/officeDocument/2006/relationships/image" Target="media/imgrId26105fc0e10f8b884.jpg"/><Relationship Id="rId57385fc0e10fa5c9d" Type="http://schemas.openxmlformats.org/officeDocument/2006/relationships/image" Target="media/imgrId57385fc0e10fa5c9d.jpg"/><Relationship Id="rId24825fc0e10fb724d" Type="http://schemas.openxmlformats.org/officeDocument/2006/relationships/image" Target="media/imgrId24825fc0e10fb724d.jpg"/><Relationship Id="rId16825fc0e10fd13bb" Type="http://schemas.openxmlformats.org/officeDocument/2006/relationships/image" Target="media/imgrId16825fc0e10fd13bb.jpg"/><Relationship Id="rId82175fc0e10fe41b1" Type="http://schemas.openxmlformats.org/officeDocument/2006/relationships/image" Target="media/imgrId82175fc0e10fe41b1.jpg"/><Relationship Id="rId42865fc0e10ff11bd" Type="http://schemas.openxmlformats.org/officeDocument/2006/relationships/image" Target="media/imgrId42865fc0e10ff11bd.gif"/><Relationship Id="rId12225fc0e11013e79" Type="http://schemas.openxmlformats.org/officeDocument/2006/relationships/image" Target="media/imgrId12225fc0e11013e79.jpg"/><Relationship Id="rId87005fc0e1102c7dc" Type="http://schemas.openxmlformats.org/officeDocument/2006/relationships/image" Target="media/imgrId87005fc0e1102c7dc.jpg"/><Relationship Id="rId99475fc0e1103fb3c" Type="http://schemas.openxmlformats.org/officeDocument/2006/relationships/image" Target="media/imgrId99475fc0e1103fb3c.jpg"/><Relationship Id="rId72655fc0e11057ac4" Type="http://schemas.openxmlformats.org/officeDocument/2006/relationships/image" Target="media/imgrId72655fc0e11057ac4.jpg"/><Relationship Id="rId19605fc0e11069dce" Type="http://schemas.openxmlformats.org/officeDocument/2006/relationships/image" Target="media/imgrId19605fc0e11069dce.gif"/><Relationship Id="rId42365fc0e1107e03f" Type="http://schemas.openxmlformats.org/officeDocument/2006/relationships/image" Target="media/imgrId42365fc0e1107e03f.jpg"/><Relationship Id="rId83225fc0e1108e260" Type="http://schemas.openxmlformats.org/officeDocument/2006/relationships/image" Target="media/imgrId83225fc0e1108e260.gif"/><Relationship Id="rId37385fc0e110a07e6" Type="http://schemas.openxmlformats.org/officeDocument/2006/relationships/image" Target="media/imgrId37385fc0e110a07e6.jpg"/><Relationship Id="rId30425fc0e110af7d2" Type="http://schemas.openxmlformats.org/officeDocument/2006/relationships/image" Target="media/imgrId30425fc0e110af7d2.gif"/><Relationship Id="rId31605fc0e110cac0b" Type="http://schemas.openxmlformats.org/officeDocument/2006/relationships/image" Target="media/imgrId31605fc0e110cac0b.jpg"/><Relationship Id="rId64835fc0e110dd697" Type="http://schemas.openxmlformats.org/officeDocument/2006/relationships/image" Target="media/imgrId64835fc0e110dd697.jpg"/><Relationship Id="rId43605fc0e11103249" Type="http://schemas.openxmlformats.org/officeDocument/2006/relationships/image" Target="media/imgrId43605fc0e11103249.jpg"/><Relationship Id="rId55445fc0e11119ba3" Type="http://schemas.openxmlformats.org/officeDocument/2006/relationships/image" Target="media/imgrId55445fc0e11119ba3.jpg"/><Relationship Id="rId57405fc0e11134041" Type="http://schemas.openxmlformats.org/officeDocument/2006/relationships/image" Target="media/imgrId57405fc0e11134041.jpg"/><Relationship Id="rId38305fc0e11142e23" Type="http://schemas.openxmlformats.org/officeDocument/2006/relationships/image" Target="media/imgrId38305fc0e11142e23.gif"/><Relationship Id="rId34885fc0e11154d8b" Type="http://schemas.openxmlformats.org/officeDocument/2006/relationships/image" Target="media/imgrId34885fc0e11154d8b.jpg"/><Relationship Id="rId71335fc0e1116758b" Type="http://schemas.openxmlformats.org/officeDocument/2006/relationships/image" Target="media/imgrId71335fc0e1116758b.jpg"/><Relationship Id="rId12515fc0e1117cfb8" Type="http://schemas.openxmlformats.org/officeDocument/2006/relationships/image" Target="media/imgrId12515fc0e1117cfb8.jpg"/><Relationship Id="rId18115fc0e111a159b" Type="http://schemas.openxmlformats.org/officeDocument/2006/relationships/image" Target="media/imgrId18115fc0e111a159b.png"/><Relationship Id="rId75955fc0e111bc484" Type="http://schemas.openxmlformats.org/officeDocument/2006/relationships/image" Target="media/imgrId75955fc0e111bc484.png"/><Relationship Id="rId37805fc0e111dad57" Type="http://schemas.openxmlformats.org/officeDocument/2006/relationships/image" Target="media/imgrId37805fc0e111dad57.jpg"/><Relationship Id="rId68215fc0e111efda2" Type="http://schemas.openxmlformats.org/officeDocument/2006/relationships/image" Target="media/imgrId68215fc0e111efda2.jpg"/><Relationship Id="rId67245fc0e1120c5c5" Type="http://schemas.openxmlformats.org/officeDocument/2006/relationships/image" Target="media/imgrId67245fc0e1120c5c5.jpg"/><Relationship Id="rId52305fc0e1122577f" Type="http://schemas.openxmlformats.org/officeDocument/2006/relationships/image" Target="media/imgrId52305fc0e1122577f.jpg"/><Relationship Id="rId93395fc0e11237d46" Type="http://schemas.openxmlformats.org/officeDocument/2006/relationships/image" Target="media/imgrId93395fc0e11237d46.jpg"/><Relationship Id="rId65675fc0e1124da49" Type="http://schemas.openxmlformats.org/officeDocument/2006/relationships/image" Target="media/imgrId65675fc0e1124da49.jpg"/><Relationship Id="rId55055fc0e1125fe9e" Type="http://schemas.openxmlformats.org/officeDocument/2006/relationships/image" Target="media/imgrId55055fc0e1125fe9e.jpg"/><Relationship Id="rId54765fc0e11276d07" Type="http://schemas.openxmlformats.org/officeDocument/2006/relationships/image" Target="media/imgrId54765fc0e11276d07.jpg"/><Relationship Id="rId54355fc0e1128d737" Type="http://schemas.openxmlformats.org/officeDocument/2006/relationships/image" Target="media/imgrId54355fc0e1128d737.jpg"/><Relationship Id="rId27125fc0e112a139e" Type="http://schemas.openxmlformats.org/officeDocument/2006/relationships/image" Target="media/imgrId27125fc0e112a139e.gif"/><Relationship Id="rId48435fc0e112b4195" Type="http://schemas.openxmlformats.org/officeDocument/2006/relationships/image" Target="media/imgrId48435fc0e112b4195.jpg"/><Relationship Id="rId40815fc0e112caaa6" Type="http://schemas.openxmlformats.org/officeDocument/2006/relationships/image" Target="media/imgrId40815fc0e112caaa6.jpg"/><Relationship Id="rId53015fc0e112d911d" Type="http://schemas.openxmlformats.org/officeDocument/2006/relationships/image" Target="media/imgrId53015fc0e112d911d.gif"/><Relationship Id="rId27245fc0e112ef739" Type="http://schemas.openxmlformats.org/officeDocument/2006/relationships/image" Target="media/imgrId27245fc0e112ef739.jpg"/><Relationship Id="rId42955fc0e1130d62b" Type="http://schemas.openxmlformats.org/officeDocument/2006/relationships/image" Target="media/imgrId42955fc0e1130d62b.gif"/><Relationship Id="rId24975fc0e11322f14" Type="http://schemas.openxmlformats.org/officeDocument/2006/relationships/image" Target="media/imgrId24975fc0e11322f14.jpg"/><Relationship Id="rId85175fc0e1133a1b0" Type="http://schemas.openxmlformats.org/officeDocument/2006/relationships/image" Target="media/imgrId85175fc0e1133a1b0.jpg"/><Relationship Id="rId23425fc0e1134aded" Type="http://schemas.openxmlformats.org/officeDocument/2006/relationships/image" Target="media/imgrId23425fc0e1134aded.jpg"/><Relationship Id="rId73085fc0e1135e519" Type="http://schemas.openxmlformats.org/officeDocument/2006/relationships/image" Target="media/imgrId73085fc0e1135e519.jpg"/><Relationship Id="rId70405fc0e1138abbb" Type="http://schemas.openxmlformats.org/officeDocument/2006/relationships/image" Target="media/imgrId70405fc0e1138abbb.jpg"/><Relationship Id="rId89205fc0e1139f379" Type="http://schemas.openxmlformats.org/officeDocument/2006/relationships/image" Target="media/imgrId89205fc0e1139f379.jpg"/><Relationship Id="rId75145fc0e113bb251" Type="http://schemas.openxmlformats.org/officeDocument/2006/relationships/image" Target="media/imgrId75145fc0e113bb251.jpg"/><Relationship Id="rId85425fc0e113cdd6c" Type="http://schemas.openxmlformats.org/officeDocument/2006/relationships/image" Target="media/imgrId85425fc0e113cdd6c.jpg"/><Relationship Id="rId38565fc0e113f0d52" Type="http://schemas.openxmlformats.org/officeDocument/2006/relationships/image" Target="media/imgrId38565fc0e113f0d52.jpg"/><Relationship Id="rId38615fc0e11416ed7" Type="http://schemas.openxmlformats.org/officeDocument/2006/relationships/image" Target="media/imgrId38615fc0e11416ed7.jpg"/><Relationship Id="rId59905fc0e1142d400" Type="http://schemas.openxmlformats.org/officeDocument/2006/relationships/image" Target="media/imgrId59905fc0e1142d400.jpg"/><Relationship Id="rId53505fc0e114514f8" Type="http://schemas.openxmlformats.org/officeDocument/2006/relationships/image" Target="media/imgrId53505fc0e114514f8.jpg"/><Relationship Id="rId16645fc0e1146488c" Type="http://schemas.openxmlformats.org/officeDocument/2006/relationships/image" Target="media/imgrId16645fc0e1146488c.jpg"/><Relationship Id="rId54705fc0e11480b84" Type="http://schemas.openxmlformats.org/officeDocument/2006/relationships/image" Target="media/imgrId54705fc0e11480b84.jpg"/><Relationship Id="rId17085fc0e1149c975" Type="http://schemas.openxmlformats.org/officeDocument/2006/relationships/image" Target="media/imgrId17085fc0e1149c975.jpg"/><Relationship Id="rId11995fc0e114abe7e" Type="http://schemas.openxmlformats.org/officeDocument/2006/relationships/image" Target="media/imgrId11995fc0e114abe7e.jpg"/><Relationship Id="rId41585fc0e114c6e79" Type="http://schemas.openxmlformats.org/officeDocument/2006/relationships/image" Target="media/imgrId41585fc0e114c6e79.jpg"/><Relationship Id="rId38385fc0e114e5f2a" Type="http://schemas.openxmlformats.org/officeDocument/2006/relationships/image" Target="media/imgrId38385fc0e114e5f2a.jpg"/><Relationship Id="rId44785fc0e11501d0d" Type="http://schemas.openxmlformats.org/officeDocument/2006/relationships/image" Target="media/imgrId44785fc0e11501d0d.jpg"/><Relationship Id="rId71455fc0e1151d52b" Type="http://schemas.openxmlformats.org/officeDocument/2006/relationships/image" Target="media/imgrId71455fc0e1151d52b.jpg"/><Relationship Id="rId47695fc0e11532ca9" Type="http://schemas.openxmlformats.org/officeDocument/2006/relationships/image" Target="media/imgrId47695fc0e11532ca9.jpg"/><Relationship Id="rId59445fc0e11545214" Type="http://schemas.openxmlformats.org/officeDocument/2006/relationships/image" Target="media/imgrId59445fc0e11545214.jpg"/><Relationship Id="rId21085fc0e1155d802" Type="http://schemas.openxmlformats.org/officeDocument/2006/relationships/image" Target="media/imgrId21085fc0e1155d802.jpg"/><Relationship Id="rId84915fc0e11573c0f" Type="http://schemas.openxmlformats.org/officeDocument/2006/relationships/image" Target="media/imgrId84915fc0e11573c0f.jpg"/><Relationship Id="rId88205fc0e1158dc46" Type="http://schemas.openxmlformats.org/officeDocument/2006/relationships/image" Target="media/imgrId88205fc0e1158dc46.jpg"/><Relationship Id="rId78715fc0e1159dac4" Type="http://schemas.openxmlformats.org/officeDocument/2006/relationships/image" Target="media/imgrId78715fc0e1159dac4.jpg"/><Relationship Id="rId18685fc0e115b5a23" Type="http://schemas.openxmlformats.org/officeDocument/2006/relationships/image" Target="media/imgrId18685fc0e115b5a23.jpg"/><Relationship Id="rId41395fc0e115c7e0f" Type="http://schemas.openxmlformats.org/officeDocument/2006/relationships/image" Target="media/imgrId41395fc0e115c7e0f.jpg"/><Relationship Id="rId35145fc0e115d60bc" Type="http://schemas.openxmlformats.org/officeDocument/2006/relationships/image" Target="media/imgrId35145fc0e115d60bc.jpg"/><Relationship Id="rId78575fc0e1160162b" Type="http://schemas.openxmlformats.org/officeDocument/2006/relationships/image" Target="media/imgrId78575fc0e1160162b.jpg"/><Relationship Id="rId80865fc0e1161a034" Type="http://schemas.openxmlformats.org/officeDocument/2006/relationships/image" Target="media/imgrId80865fc0e1161a034.jpg"/><Relationship Id="rId48445fc0e1162c554" Type="http://schemas.openxmlformats.org/officeDocument/2006/relationships/image" Target="media/imgrId48445fc0e1162c554.jpg"/><Relationship Id="rId87835fc0e11645871" Type="http://schemas.openxmlformats.org/officeDocument/2006/relationships/image" Target="media/imgrId87835fc0e11645871.jpg"/><Relationship Id="rId78605fc0e1165814b" Type="http://schemas.openxmlformats.org/officeDocument/2006/relationships/image" Target="media/imgrId78605fc0e1165814b.jpg"/><Relationship Id="rId21795fc0e1166980e" Type="http://schemas.openxmlformats.org/officeDocument/2006/relationships/image" Target="media/imgrId21795fc0e1166980e.jpg"/><Relationship Id="rId90925fc0e1167cbf2" Type="http://schemas.openxmlformats.org/officeDocument/2006/relationships/image" Target="media/imgrId90925fc0e1167cbf2.jpg"/><Relationship Id="rId80455fc0e116b4323" Type="http://schemas.openxmlformats.org/officeDocument/2006/relationships/image" Target="media/imgrId80455fc0e116b4323.jpg"/><Relationship Id="rId35825fc0e116cb375" Type="http://schemas.openxmlformats.org/officeDocument/2006/relationships/image" Target="media/imgrId35825fc0e116cb375.jpg"/><Relationship Id="rId13405fc0e116de364" Type="http://schemas.openxmlformats.org/officeDocument/2006/relationships/image" Target="media/imgrId13405fc0e116de364.jpg"/><Relationship Id="rId68905fc0e11705aa6" Type="http://schemas.openxmlformats.org/officeDocument/2006/relationships/image" Target="media/imgrId68905fc0e11705aa6.jpg"/><Relationship Id="rId75625fc0e1171772f" Type="http://schemas.openxmlformats.org/officeDocument/2006/relationships/image" Target="media/imgrId75625fc0e1171772f.jpg"/><Relationship Id="rId14765fc0e11735fdb" Type="http://schemas.openxmlformats.org/officeDocument/2006/relationships/image" Target="media/imgrId14765fc0e11735fdb.jpg"/><Relationship Id="rId56885fc0e1174f243" Type="http://schemas.openxmlformats.org/officeDocument/2006/relationships/image" Target="media/imgrId56885fc0e1174f243.jpg"/><Relationship Id="rId55735fc0e1176a08d" Type="http://schemas.openxmlformats.org/officeDocument/2006/relationships/image" Target="media/imgrId55735fc0e1176a08d.jpg"/><Relationship Id="rId96995fc0e11782e53" Type="http://schemas.openxmlformats.org/officeDocument/2006/relationships/image" Target="media/imgrId96995fc0e11782e53.jpg"/><Relationship Id="rId19245fc0e1179120d" Type="http://schemas.openxmlformats.org/officeDocument/2006/relationships/image" Target="media/imgrId19245fc0e1179120d.jpg"/><Relationship Id="rId28805fc0e117a7625" Type="http://schemas.openxmlformats.org/officeDocument/2006/relationships/image" Target="media/imgrId28805fc0e117a7625.jpg"/><Relationship Id="rId43115fc0e117c147e" Type="http://schemas.openxmlformats.org/officeDocument/2006/relationships/image" Target="media/imgrId43115fc0e117c147e.jpg"/><Relationship Id="rId37005fc0e117d89f8" Type="http://schemas.openxmlformats.org/officeDocument/2006/relationships/image" Target="media/imgrId37005fc0e117d89f8.jpg"/><Relationship Id="rId98245fc0e118019f0" Type="http://schemas.openxmlformats.org/officeDocument/2006/relationships/image" Target="media/imgrId98245fc0e118019f0.jpg"/><Relationship Id="rId35895fc0e11818428" Type="http://schemas.openxmlformats.org/officeDocument/2006/relationships/image" Target="media/imgrId35895fc0e11818428.jpg"/><Relationship Id="rId42865fc0e1182b3af" Type="http://schemas.openxmlformats.org/officeDocument/2006/relationships/image" Target="media/imgrId42865fc0e1182b3af.jpg"/><Relationship Id="rId68035fc0e11845e27" Type="http://schemas.openxmlformats.org/officeDocument/2006/relationships/image" Target="media/imgrId68035fc0e11845e27.jpg"/><Relationship Id="rId92335fc0e11863d08" Type="http://schemas.openxmlformats.org/officeDocument/2006/relationships/image" Target="media/imgrId92335fc0e11863d08.jpg"/><Relationship Id="rId60905fc0e1187a623" Type="http://schemas.openxmlformats.org/officeDocument/2006/relationships/image" Target="media/imgrId60905fc0e1187a623.jpg"/><Relationship Id="rId35865fc0e1188bf58" Type="http://schemas.openxmlformats.org/officeDocument/2006/relationships/image" Target="media/imgrId35865fc0e1188bf58.jpg"/><Relationship Id="rId38035fc0e118995d2" Type="http://schemas.openxmlformats.org/officeDocument/2006/relationships/image" Target="media/imgrId38035fc0e118995d2.jpg"/><Relationship Id="rId74265fc0e118a9b55" Type="http://schemas.openxmlformats.org/officeDocument/2006/relationships/image" Target="media/imgrId74265fc0e118a9b55.jpg"/><Relationship Id="rId22735fc0e118bd14c" Type="http://schemas.openxmlformats.org/officeDocument/2006/relationships/image" Target="media/imgrId22735fc0e118bd14c.jpg"/><Relationship Id="rId71635fc0e118d098b" Type="http://schemas.openxmlformats.org/officeDocument/2006/relationships/image" Target="media/imgrId71635fc0e118d098b.jpg"/><Relationship Id="rId10675fc0e118e790a" Type="http://schemas.openxmlformats.org/officeDocument/2006/relationships/image" Target="media/imgrId10675fc0e118e790a.jpg"/><Relationship Id="rId35885fc0e1190d05d" Type="http://schemas.openxmlformats.org/officeDocument/2006/relationships/image" Target="media/imgrId35885fc0e1190d05d.jpg"/><Relationship Id="rId52275fc0e1191d7e7" Type="http://schemas.openxmlformats.org/officeDocument/2006/relationships/image" Target="media/imgrId52275fc0e1191d7e7.jpg"/><Relationship Id="rId19665fc0e11932614" Type="http://schemas.openxmlformats.org/officeDocument/2006/relationships/image" Target="media/imgrId19665fc0e11932614.jpg"/><Relationship Id="rId74665fc0e11949755" Type="http://schemas.openxmlformats.org/officeDocument/2006/relationships/image" Target="media/imgrId74665fc0e11949755.jpg"/><Relationship Id="rId90975fc0e11978ed6" Type="http://schemas.openxmlformats.org/officeDocument/2006/relationships/image" Target="media/imgrId90975fc0e11978ed6.jpg"/><Relationship Id="rId44065fc0e11992e95" Type="http://schemas.openxmlformats.org/officeDocument/2006/relationships/image" Target="media/imgrId44065fc0e11992e95.jpg"/><Relationship Id="rId92585fc0e119aac7b" Type="http://schemas.openxmlformats.org/officeDocument/2006/relationships/image" Target="media/imgrId92585fc0e119aac7b.jpg"/><Relationship Id="rId23175fc0e119c7d1d" Type="http://schemas.openxmlformats.org/officeDocument/2006/relationships/image" Target="media/imgrId23175fc0e119c7d1d.jpg"/><Relationship Id="rId95805fc0e119e37de" Type="http://schemas.openxmlformats.org/officeDocument/2006/relationships/image" Target="media/imgrId95805fc0e119e37de.jpg"/><Relationship Id="rId48795fc0e11a036dd" Type="http://schemas.openxmlformats.org/officeDocument/2006/relationships/image" Target="media/imgrId48795fc0e11a036dd.jpg"/><Relationship Id="rId13335fc0e11a192d2" Type="http://schemas.openxmlformats.org/officeDocument/2006/relationships/image" Target="media/imgrId13335fc0e11a192d2.jpg"/><Relationship Id="rId90645fc0e11a310e6" Type="http://schemas.openxmlformats.org/officeDocument/2006/relationships/image" Target="media/imgrId90645fc0e11a310e6.jpg"/><Relationship Id="rId36645fc0e11a4985a" Type="http://schemas.openxmlformats.org/officeDocument/2006/relationships/image" Target="media/imgrId36645fc0e11a4985a.jpg"/><Relationship Id="rId62695fc0e11a5f887" Type="http://schemas.openxmlformats.org/officeDocument/2006/relationships/image" Target="media/imgrId62695fc0e11a5f887.png"/><Relationship Id="rId24875fc0e11a70f6a" Type="http://schemas.openxmlformats.org/officeDocument/2006/relationships/image" Target="media/imgrId24875fc0e11a70f6a.jpg"/><Relationship Id="rId43535fc0e11a84bb1" Type="http://schemas.openxmlformats.org/officeDocument/2006/relationships/image" Target="media/imgrId43535fc0e11a84bb1.jpg"/><Relationship Id="rId88135fc0e11a98575" Type="http://schemas.openxmlformats.org/officeDocument/2006/relationships/image" Target="media/imgrId88135fc0e11a98575.jpg"/><Relationship Id="rId48465fc0e11aab7fa" Type="http://schemas.openxmlformats.org/officeDocument/2006/relationships/image" Target="media/imgrId48465fc0e11aab7fa.jpg"/><Relationship Id="rId12225fc0e11ac1cff" Type="http://schemas.openxmlformats.org/officeDocument/2006/relationships/image" Target="media/imgrId12225fc0e11ac1cff.jpg"/><Relationship Id="rId38705fc0e11ad6e69" Type="http://schemas.openxmlformats.org/officeDocument/2006/relationships/image" Target="media/imgrId38705fc0e11ad6e69.jpg"/><Relationship Id="rId76755fc0e11aed831" Type="http://schemas.openxmlformats.org/officeDocument/2006/relationships/image" Target="media/imgrId76755fc0e11aed831.jpg"/><Relationship Id="rId59015fc0e11b0945a" Type="http://schemas.openxmlformats.org/officeDocument/2006/relationships/image" Target="media/imgrId59015fc0e11b0945a.jpg"/><Relationship Id="rId28205fc0e11b2045b" Type="http://schemas.openxmlformats.org/officeDocument/2006/relationships/image" Target="media/imgrId28205fc0e11b2045b.jpg"/><Relationship Id="rId94545fc0e11b35c08" Type="http://schemas.openxmlformats.org/officeDocument/2006/relationships/image" Target="media/imgrId94545fc0e11b35c08.jpg"/><Relationship Id="rId46375fc0e11b46778" Type="http://schemas.openxmlformats.org/officeDocument/2006/relationships/image" Target="media/imgrId46375fc0e11b46778.jpg"/><Relationship Id="rId84465fc0e11b5f57f" Type="http://schemas.openxmlformats.org/officeDocument/2006/relationships/image" Target="media/imgrId84465fc0e11b5f57f.jpg"/><Relationship Id="rId90785fc0e11b719ec" Type="http://schemas.openxmlformats.org/officeDocument/2006/relationships/image" Target="media/imgrId90785fc0e11b719ec.jpg"/><Relationship Id="rId45365fc0e11b85904" Type="http://schemas.openxmlformats.org/officeDocument/2006/relationships/image" Target="media/imgrId45365fc0e11b85904.jpg"/><Relationship Id="rId13235fc0e11b9cd7a" Type="http://schemas.openxmlformats.org/officeDocument/2006/relationships/image" Target="media/imgrId13235fc0e11b9cd7a.jpg"/><Relationship Id="rId89845fc0e11bb6332" Type="http://schemas.openxmlformats.org/officeDocument/2006/relationships/image" Target="media/imgrId89845fc0e11bb6332.jpg"/><Relationship Id="rId77735fc0e11bca634" Type="http://schemas.openxmlformats.org/officeDocument/2006/relationships/image" Target="media/imgrId77735fc0e11bca634.jpg"/><Relationship Id="rId26745fc0e11be8256" Type="http://schemas.openxmlformats.org/officeDocument/2006/relationships/image" Target="media/imgrId26745fc0e11be8256.jpg"/><Relationship Id="rId93485fc0e11c050d5" Type="http://schemas.openxmlformats.org/officeDocument/2006/relationships/image" Target="media/imgrId93485fc0e11c050d5.jpg"/><Relationship Id="rId38345fc0e11c1b322" Type="http://schemas.openxmlformats.org/officeDocument/2006/relationships/image" Target="media/imgrId38345fc0e11c1b322.jpg"/><Relationship Id="rId50765fc0e11c2faa1" Type="http://schemas.openxmlformats.org/officeDocument/2006/relationships/image" Target="media/imgrId50765fc0e11c2faa1.jpg"/><Relationship Id="rId31395fc0e11c48481" Type="http://schemas.openxmlformats.org/officeDocument/2006/relationships/image" Target="media/imgrId31395fc0e11c48481.jpg"/><Relationship Id="rId98385fc0e11c5e588" Type="http://schemas.openxmlformats.org/officeDocument/2006/relationships/image" Target="media/imgrId98385fc0e11c5e588.jpg"/><Relationship Id="rId99715fc0e11c6c1a5" Type="http://schemas.openxmlformats.org/officeDocument/2006/relationships/image" Target="media/imgrId99715fc0e11c6c1a5.jpg"/><Relationship Id="rId48425fc0e11c851c8" Type="http://schemas.openxmlformats.org/officeDocument/2006/relationships/image" Target="media/imgrId48425fc0e11c851c8.jpg"/><Relationship Id="rId82715fc0e11c977f4" Type="http://schemas.openxmlformats.org/officeDocument/2006/relationships/image" Target="media/imgrId82715fc0e11c977f4.jpg"/><Relationship Id="rId22205fc0e11cae319" Type="http://schemas.openxmlformats.org/officeDocument/2006/relationships/image" Target="media/imgrId22205fc0e11cae319.jpg"/><Relationship Id="rId32685fc0e11cc1ff2" Type="http://schemas.openxmlformats.org/officeDocument/2006/relationships/image" Target="media/imgrId32685fc0e11cc1ff2.gif"/><Relationship Id="rId51275fc0e11cd5077" Type="http://schemas.openxmlformats.org/officeDocument/2006/relationships/image" Target="media/imgrId51275fc0e11cd5077.jpg"/><Relationship Id="rId98605fc0e11cebb7b" Type="http://schemas.openxmlformats.org/officeDocument/2006/relationships/image" Target="media/imgrId98605fc0e11cebb7b.jpg"/><Relationship Id="rId79765fc0e11d0d2f4" Type="http://schemas.openxmlformats.org/officeDocument/2006/relationships/image" Target="media/imgrId79765fc0e11d0d2f4.jpg"/><Relationship Id="rId29925fc0e11d2129d" Type="http://schemas.openxmlformats.org/officeDocument/2006/relationships/image" Target="media/imgrId29925fc0e11d2129d.jpg"/><Relationship Id="rId49315fc0e11d344ba" Type="http://schemas.openxmlformats.org/officeDocument/2006/relationships/image" Target="media/imgrId49315fc0e11d344ba.jpg"/><Relationship Id="rId59145fc0e11d510ef" Type="http://schemas.openxmlformats.org/officeDocument/2006/relationships/image" Target="media/imgrId59145fc0e11d510ef.jpg"/><Relationship Id="rId60195fc0e11d62857" Type="http://schemas.openxmlformats.org/officeDocument/2006/relationships/image" Target="media/imgrId60195fc0e11d62857.jpg"/><Relationship Id="rId86895fc0e11d7250f" Type="http://schemas.openxmlformats.org/officeDocument/2006/relationships/image" Target="media/imgrId86895fc0e11d7250f.jpg"/><Relationship Id="rId67815fc0e11d83486" Type="http://schemas.openxmlformats.org/officeDocument/2006/relationships/image" Target="media/imgrId67815fc0e11d83486.jpg"/><Relationship Id="rId83025fc0e11d95e87" Type="http://schemas.openxmlformats.org/officeDocument/2006/relationships/image" Target="media/imgrId83025fc0e11d95e87.jpg"/><Relationship Id="rId72895fc0e11da6e34" Type="http://schemas.openxmlformats.org/officeDocument/2006/relationships/image" Target="media/imgrId72895fc0e11da6e34.jpg"/><Relationship Id="rId45095fc0e11dbbd4b" Type="http://schemas.openxmlformats.org/officeDocument/2006/relationships/image" Target="media/imgrId45095fc0e11dbbd4b.jpg"/><Relationship Id="rId97515fc0e11dcd1fd" Type="http://schemas.openxmlformats.org/officeDocument/2006/relationships/image" Target="media/imgrId97515fc0e11dcd1fd.jpg"/><Relationship Id="rId39915fc0e11de3f4d" Type="http://schemas.openxmlformats.org/officeDocument/2006/relationships/image" Target="media/imgrId39915fc0e11de3f4d.jpg"/><Relationship Id="rId38855fc0e11e0a4a9" Type="http://schemas.openxmlformats.org/officeDocument/2006/relationships/image" Target="media/imgrId38855fc0e11e0a4a9.jpg"/><Relationship Id="rId13775fc0e11e1d750" Type="http://schemas.openxmlformats.org/officeDocument/2006/relationships/image" Target="media/imgrId13775fc0e11e1d750.jpg"/><Relationship Id="rId54185fc0e11e331ac" Type="http://schemas.openxmlformats.org/officeDocument/2006/relationships/image" Target="media/imgrId54185fc0e11e331ac.jpg"/><Relationship Id="rId99765fc0e11e48699" Type="http://schemas.openxmlformats.org/officeDocument/2006/relationships/image" Target="media/imgrId99765fc0e11e48699.jpg"/><Relationship Id="rId22605fc0e11e5f306" Type="http://schemas.openxmlformats.org/officeDocument/2006/relationships/image" Target="media/imgrId22605fc0e11e5f306.jpg"/><Relationship Id="rId69845fc0e11e774e0" Type="http://schemas.openxmlformats.org/officeDocument/2006/relationships/image" Target="media/imgrId69845fc0e11e774e0.jpg"/><Relationship Id="rId55505fc0e11e8e550" Type="http://schemas.openxmlformats.org/officeDocument/2006/relationships/image" Target="media/imgrId55505fc0e11e8e550.jpg"/><Relationship Id="rId36755fc0e11e9dd04" Type="http://schemas.openxmlformats.org/officeDocument/2006/relationships/image" Target="media/imgrId36755fc0e11e9dd04.jpg"/><Relationship Id="rId13475fc0e11eb4b3f" Type="http://schemas.openxmlformats.org/officeDocument/2006/relationships/image" Target="media/imgrId13475fc0e11eb4b3f.jpg"/><Relationship Id="rId95535fc0e11ecd7dd" Type="http://schemas.openxmlformats.org/officeDocument/2006/relationships/image" Target="media/imgrId95535fc0e11ecd7dd.jpg"/><Relationship Id="rId60065fc0e11edfdc4" Type="http://schemas.openxmlformats.org/officeDocument/2006/relationships/image" Target="media/imgrId60065fc0e11edfdc4.jpg"/><Relationship Id="rId74215fc0e11ef3a9c" Type="http://schemas.openxmlformats.org/officeDocument/2006/relationships/image" Target="media/imgrId74215fc0e11ef3a9c.jpg"/><Relationship Id="rId74565fc0e11f15dbc" Type="http://schemas.openxmlformats.org/officeDocument/2006/relationships/image" Target="media/imgrId74565fc0e11f15dbc.jpg"/><Relationship Id="rId99745fc0e11f2f6e7" Type="http://schemas.openxmlformats.org/officeDocument/2006/relationships/image" Target="media/imgrId99745fc0e11f2f6e7.jpg"/><Relationship Id="rId20975fc0e11f42bbb" Type="http://schemas.openxmlformats.org/officeDocument/2006/relationships/image" Target="media/imgrId20975fc0e11f42bbb.jpg"/><Relationship Id="rId81195fc0e11f58d8b" Type="http://schemas.openxmlformats.org/officeDocument/2006/relationships/image" Target="media/imgrId81195fc0e11f58d8b.jpg"/><Relationship Id="rId88735fc0e11f69006" Type="http://schemas.openxmlformats.org/officeDocument/2006/relationships/image" Target="media/imgrId88735fc0e11f69006.jpg"/><Relationship Id="rId22395fc0e11f83204" Type="http://schemas.openxmlformats.org/officeDocument/2006/relationships/image" Target="media/imgrId22395fc0e11f83204.jpg"/><Relationship Id="rId79415fc0e11f90246" Type="http://schemas.openxmlformats.org/officeDocument/2006/relationships/image" Target="media/imgrId79415fc0e11f90246.jpg"/><Relationship Id="rId62205fc0e11fbf694" Type="http://schemas.openxmlformats.org/officeDocument/2006/relationships/image" Target="media/imgrId62205fc0e11fbf694.jpg"/><Relationship Id="rId85585fc0e11fd3f68" Type="http://schemas.openxmlformats.org/officeDocument/2006/relationships/image" Target="media/imgrId85585fc0e11fd3f68.jpg"/><Relationship Id="rId38965fc0e12021de4" Type="http://schemas.openxmlformats.org/officeDocument/2006/relationships/image" Target="media/imgrId38965fc0e12021de4.jpg"/><Relationship Id="rId15435fc0e120375a2" Type="http://schemas.openxmlformats.org/officeDocument/2006/relationships/image" Target="media/imgrId15435fc0e120375a2.jpg"/><Relationship Id="rId73035fc0e12058556" Type="http://schemas.openxmlformats.org/officeDocument/2006/relationships/image" Target="media/imgrId73035fc0e12058556.jpg"/><Relationship Id="rId40105fc0e120674a6" Type="http://schemas.openxmlformats.org/officeDocument/2006/relationships/image" Target="media/imgrId40105fc0e120674a6.jpg"/><Relationship Id="rId28305fc0e120802c8" Type="http://schemas.openxmlformats.org/officeDocument/2006/relationships/image" Target="media/imgrId28305fc0e120802c8.jpg"/><Relationship Id="rId86625fc0e1209de47" Type="http://schemas.openxmlformats.org/officeDocument/2006/relationships/image" Target="media/imgrId86625fc0e1209de47.jpg"/><Relationship Id="rId97405fc0e120b6edc" Type="http://schemas.openxmlformats.org/officeDocument/2006/relationships/image" Target="media/imgrId97405fc0e120b6edc.jpg"/><Relationship Id="rId24395fc0e120caacb" Type="http://schemas.openxmlformats.org/officeDocument/2006/relationships/image" Target="media/imgrId24395fc0e120caacb.jpg"/><Relationship Id="rId61715fc0e120dd5f0" Type="http://schemas.openxmlformats.org/officeDocument/2006/relationships/image" Target="media/imgrId61715fc0e120dd5f0.jpg"/><Relationship Id="rId65515fc0e120eee45" Type="http://schemas.openxmlformats.org/officeDocument/2006/relationships/image" Target="media/imgrId65515fc0e120eee45.jpg"/><Relationship Id="rId37075fc0e12110825" Type="http://schemas.openxmlformats.org/officeDocument/2006/relationships/image" Target="media/imgrId37075fc0e12110825.jpg"/><Relationship Id="rId85675fc0e121280e1" Type="http://schemas.openxmlformats.org/officeDocument/2006/relationships/image" Target="media/imgrId85675fc0e121280e1.jpg"/><Relationship Id="rId71475fc0e12143dd4" Type="http://schemas.openxmlformats.org/officeDocument/2006/relationships/image" Target="media/imgrId71475fc0e12143dd4.jpg"/><Relationship Id="rId74455fc0e1215c91a" Type="http://schemas.openxmlformats.org/officeDocument/2006/relationships/image" Target="media/imgrId74455fc0e1215c91a.jpg"/><Relationship Id="rId40635fc0e1217538d" Type="http://schemas.openxmlformats.org/officeDocument/2006/relationships/image" Target="media/imgrId40635fc0e1217538d.jpg"/><Relationship Id="rId46955fc0e1218da3e" Type="http://schemas.openxmlformats.org/officeDocument/2006/relationships/image" Target="media/imgrId46955fc0e1218da3e.jpg"/><Relationship Id="rId58905fc0e1219f99f" Type="http://schemas.openxmlformats.org/officeDocument/2006/relationships/image" Target="media/imgrId58905fc0e1219f99f.jpg"/><Relationship Id="rId23145fc0e121b6593" Type="http://schemas.openxmlformats.org/officeDocument/2006/relationships/image" Target="media/imgrId23145fc0e121b6593.jpg"/><Relationship Id="rId81135fc0e121c8abc" Type="http://schemas.openxmlformats.org/officeDocument/2006/relationships/image" Target="media/imgrId81135fc0e121c8abc.jpg"/><Relationship Id="rId94525fc0e121dcad5" Type="http://schemas.openxmlformats.org/officeDocument/2006/relationships/image" Target="media/imgrId94525fc0e121dcad5.jpg"/><Relationship Id="rId17145fc0e12209511" Type="http://schemas.openxmlformats.org/officeDocument/2006/relationships/image" Target="media/imgrId17145fc0e12209511.jpg"/><Relationship Id="rId47005fc0e1221fae8" Type="http://schemas.openxmlformats.org/officeDocument/2006/relationships/image" Target="media/imgrId47005fc0e1221fae8.jpg"/><Relationship Id="rId11605fc0e1223d384" Type="http://schemas.openxmlformats.org/officeDocument/2006/relationships/image" Target="media/imgrId11605fc0e1223d384.jpg"/><Relationship Id="rId13615fc0e122539a7" Type="http://schemas.openxmlformats.org/officeDocument/2006/relationships/image" Target="media/imgrId13615fc0e122539a7.jpg"/><Relationship Id="rId10015fc0e1226efb0" Type="http://schemas.openxmlformats.org/officeDocument/2006/relationships/image" Target="media/imgrId10015fc0e1226efb0.jpg"/><Relationship Id="rId44205fc0e1227f9e8" Type="http://schemas.openxmlformats.org/officeDocument/2006/relationships/image" Target="media/imgrId44205fc0e1227f9e8.jpg"/><Relationship Id="rId54525fc0e1228f989" Type="http://schemas.openxmlformats.org/officeDocument/2006/relationships/image" Target="media/imgrId54525fc0e1228f989.jpg"/><Relationship Id="rId69155fc0e122ac972" Type="http://schemas.openxmlformats.org/officeDocument/2006/relationships/image" Target="media/imgrId69155fc0e122ac972.jpg"/><Relationship Id="rId69345fc0e122cff64" Type="http://schemas.openxmlformats.org/officeDocument/2006/relationships/image" Target="media/imgrId69345fc0e122cff64.jpg"/><Relationship Id="rId18565fc0e122e76a8" Type="http://schemas.openxmlformats.org/officeDocument/2006/relationships/image" Target="media/imgrId18565fc0e122e76a8.jpg"/><Relationship Id="rId55135fc0e1230586b" Type="http://schemas.openxmlformats.org/officeDocument/2006/relationships/image" Target="media/imgrId55135fc0e1230586b.jpg"/><Relationship Id="rId91535fc0e1231b8f0" Type="http://schemas.openxmlformats.org/officeDocument/2006/relationships/image" Target="media/imgrId91535fc0e1231b8f0.jpg"/><Relationship Id="rId28345fc0e1232fa1e" Type="http://schemas.openxmlformats.org/officeDocument/2006/relationships/image" Target="media/imgrId28345fc0e1232fa1e.jpg"/><Relationship Id="rId11535fc0e1234c0b5" Type="http://schemas.openxmlformats.org/officeDocument/2006/relationships/image" Target="media/imgrId11535fc0e1234c0b5.jpg"/><Relationship Id="rId48465fc0e12361843" Type="http://schemas.openxmlformats.org/officeDocument/2006/relationships/image" Target="media/imgrId48465fc0e12361843.jpg"/><Relationship Id="rId19945fc0e1236de07" Type="http://schemas.openxmlformats.org/officeDocument/2006/relationships/image" Target="media/imgrId19945fc0e1236de07.jpg"/><Relationship Id="rId64745fc0e1238586e" Type="http://schemas.openxmlformats.org/officeDocument/2006/relationships/image" Target="media/imgrId64745fc0e1238586e.jpg"/><Relationship Id="rId27025fc0e1239b6bc" Type="http://schemas.openxmlformats.org/officeDocument/2006/relationships/image" Target="media/imgrId27025fc0e1239b6bc.jpg"/><Relationship Id="rId59405fc0e123b24df" Type="http://schemas.openxmlformats.org/officeDocument/2006/relationships/image" Target="media/imgrId59405fc0e123b24df.jpg"/><Relationship Id="rId64295fc0e123cdedf" Type="http://schemas.openxmlformats.org/officeDocument/2006/relationships/image" Target="media/imgrId64295fc0e123cdedf.jpg"/><Relationship Id="rId81775fc0e123e3223" Type="http://schemas.openxmlformats.org/officeDocument/2006/relationships/image" Target="media/imgrId81775fc0e123e3223.jpg"/><Relationship Id="rId67495fc0e12401d02" Type="http://schemas.openxmlformats.org/officeDocument/2006/relationships/image" Target="media/imgrId67495fc0e12401d02.jpg"/><Relationship Id="rId33995fc0e12420353" Type="http://schemas.openxmlformats.org/officeDocument/2006/relationships/image" Target="media/imgrId33995fc0e12420353.jpg"/><Relationship Id="rId89855fc0e124448bd" Type="http://schemas.openxmlformats.org/officeDocument/2006/relationships/image" Target="media/imgrId89855fc0e124448bd.jpg"/><Relationship Id="rId56615fc0e1245a1dc" Type="http://schemas.openxmlformats.org/officeDocument/2006/relationships/image" Target="media/imgrId56615fc0e1245a1dc.jpg"/><Relationship Id="rId17715fc0e1246e687" Type="http://schemas.openxmlformats.org/officeDocument/2006/relationships/image" Target="media/imgrId17715fc0e1246e687.jpg"/><Relationship Id="rId93945fc0e12484335" Type="http://schemas.openxmlformats.org/officeDocument/2006/relationships/image" Target="media/imgrId93945fc0e12484335.jpg"/><Relationship Id="rId82935fc0e12491f60" Type="http://schemas.openxmlformats.org/officeDocument/2006/relationships/image" Target="media/imgrId82935fc0e12491f60.jpg"/><Relationship Id="rId57675fc0e124a9323" Type="http://schemas.openxmlformats.org/officeDocument/2006/relationships/image" Target="media/imgrId57675fc0e124a9323.jpg"/><Relationship Id="rId26385fc0e124c5813" Type="http://schemas.openxmlformats.org/officeDocument/2006/relationships/image" Target="media/imgrId26385fc0e124c5813.jpg"/><Relationship Id="rId99755fc0e124d909b" Type="http://schemas.openxmlformats.org/officeDocument/2006/relationships/image" Target="media/imgrId99755fc0e124d909b.jpg"/><Relationship Id="rId51645fc0e124ecdb2" Type="http://schemas.openxmlformats.org/officeDocument/2006/relationships/image" Target="media/imgrId51645fc0e124ecdb2.jpg"/><Relationship Id="rId52715fc0e1250dabb" Type="http://schemas.openxmlformats.org/officeDocument/2006/relationships/image" Target="media/imgrId52715fc0e1250dabb.jpg"/><Relationship Id="rId96305fc0e12523d33" Type="http://schemas.openxmlformats.org/officeDocument/2006/relationships/image" Target="media/imgrId96305fc0e12523d33.jpg"/><Relationship Id="rId78355fc0e12537ec7" Type="http://schemas.openxmlformats.org/officeDocument/2006/relationships/image" Target="media/imgrId78355fc0e12537ec7.jpg"/><Relationship Id="rId75355fc0e1254ead1" Type="http://schemas.openxmlformats.org/officeDocument/2006/relationships/image" Target="media/imgrId75355fc0e1254ead1.jpg"/><Relationship Id="rId27565fc0e12563287" Type="http://schemas.openxmlformats.org/officeDocument/2006/relationships/image" Target="media/imgrId27565fc0e12563287.jpg"/><Relationship Id="rId98695fc0e1257a7a0" Type="http://schemas.openxmlformats.org/officeDocument/2006/relationships/image" Target="media/imgrId98695fc0e1257a7a0.jpg"/><Relationship Id="rId73225fc0e1258f246" Type="http://schemas.openxmlformats.org/officeDocument/2006/relationships/image" Target="media/imgrId73225fc0e1258f246.jpg"/><Relationship Id="rId93745fc0e125a0212" Type="http://schemas.openxmlformats.org/officeDocument/2006/relationships/image" Target="media/imgrId93745fc0e125a0212.jpg"/><Relationship Id="rId65045fc0e125b81fb" Type="http://schemas.openxmlformats.org/officeDocument/2006/relationships/image" Target="media/imgrId65045fc0e125b81fb.jpg"/><Relationship Id="rId17695fc0e125d3b2d" Type="http://schemas.openxmlformats.org/officeDocument/2006/relationships/image" Target="media/imgrId17695fc0e125d3b2d.jpg"/><Relationship Id="rId76655fc0e125e7345" Type="http://schemas.openxmlformats.org/officeDocument/2006/relationships/image" Target="media/imgrId76655fc0e125e7345.jpg"/><Relationship Id="rId60645fc0e1260cb1c" Type="http://schemas.openxmlformats.org/officeDocument/2006/relationships/image" Target="media/imgrId60645fc0e1260cb1c.jpg"/><Relationship Id="rId92345fc0e12627efb" Type="http://schemas.openxmlformats.org/officeDocument/2006/relationships/image" Target="media/imgrId92345fc0e12627efb.jpg"/><Relationship Id="rId37175fc0e1263dcfe" Type="http://schemas.openxmlformats.org/officeDocument/2006/relationships/image" Target="media/imgrId37175fc0e1263dcfe.jpg"/><Relationship Id="rId41175fc0e126533df" Type="http://schemas.openxmlformats.org/officeDocument/2006/relationships/image" Target="media/imgrId41175fc0e126533df.jpg"/><Relationship Id="rId52335fc0e1266850e" Type="http://schemas.openxmlformats.org/officeDocument/2006/relationships/image" Target="media/imgrId52335fc0e1266850e.jpg"/><Relationship Id="rId86235fc0e126caa76" Type="http://schemas.openxmlformats.org/officeDocument/2006/relationships/image" Target="media/imgrId86235fc0e126caa76.jpg"/><Relationship Id="rId42485fc0e126daf0e" Type="http://schemas.openxmlformats.org/officeDocument/2006/relationships/image" Target="media/imgrId42485fc0e126daf0e.jpg"/><Relationship Id="rId38975fc0e126f3505" Type="http://schemas.openxmlformats.org/officeDocument/2006/relationships/image" Target="media/imgrId38975fc0e126f3505.jpg"/><Relationship Id="rId88365fc0e127180c4" Type="http://schemas.openxmlformats.org/officeDocument/2006/relationships/image" Target="media/imgrId88365fc0e127180c4.jpg"/><Relationship Id="rId87175fc0e1272d0c7" Type="http://schemas.openxmlformats.org/officeDocument/2006/relationships/image" Target="media/imgrId87175fc0e1272d0c7.jpg"/><Relationship Id="rId79915fc0e12745f15" Type="http://schemas.openxmlformats.org/officeDocument/2006/relationships/image" Target="media/imgrId79915fc0e12745f15.jpg"/><Relationship Id="rId65935fc0e12756cb4" Type="http://schemas.openxmlformats.org/officeDocument/2006/relationships/image" Target="media/imgrId65935fc0e12756cb4.jpg"/><Relationship Id="rId73045fc0e1276b683" Type="http://schemas.openxmlformats.org/officeDocument/2006/relationships/image" Target="media/imgrId73045fc0e1276b683.jpg"/><Relationship Id="rId82335fc0e1277de69" Type="http://schemas.openxmlformats.org/officeDocument/2006/relationships/image" Target="media/imgrId82335fc0e1277de69.jpg"/><Relationship Id="rId27595fc0e1279733e" Type="http://schemas.openxmlformats.org/officeDocument/2006/relationships/image" Target="media/imgrId27595fc0e1279733e.jpg"/><Relationship Id="rId23985fc0e127ac255" Type="http://schemas.openxmlformats.org/officeDocument/2006/relationships/image" Target="media/imgrId23985fc0e127ac255.jpg"/><Relationship Id="rId67715fc0e127bad62" Type="http://schemas.openxmlformats.org/officeDocument/2006/relationships/image" Target="media/imgrId67715fc0e127bad62.jpg"/><Relationship Id="rId71565fc0e127d1965" Type="http://schemas.openxmlformats.org/officeDocument/2006/relationships/image" Target="media/imgrId71565fc0e127d1965.jpg"/><Relationship Id="rId15405fc0e127ee102" Type="http://schemas.openxmlformats.org/officeDocument/2006/relationships/image" Target="media/imgrId15405fc0e127ee102.jpg"/><Relationship Id="rId41345fc0e12816f5d" Type="http://schemas.openxmlformats.org/officeDocument/2006/relationships/image" Target="media/imgrId41345fc0e12816f5d.png"/><Relationship Id="rId49415fc0e1283340b" Type="http://schemas.openxmlformats.org/officeDocument/2006/relationships/image" Target="media/imgrId49415fc0e1283340b.png"/><Relationship Id="rId38785fc0e1284964b" Type="http://schemas.openxmlformats.org/officeDocument/2006/relationships/image" Target="media/imgrId38785fc0e1284964b.jpg"/><Relationship Id="rId82955fc0e12863057" Type="http://schemas.openxmlformats.org/officeDocument/2006/relationships/image" Target="media/imgrId82955fc0e12863057.jpg"/><Relationship Id="rId41005fc0e1287dea1" Type="http://schemas.openxmlformats.org/officeDocument/2006/relationships/image" Target="media/imgrId41005fc0e1287dea1.jpg"/><Relationship Id="rId97845fc0e1288f9e5" Type="http://schemas.openxmlformats.org/officeDocument/2006/relationships/image" Target="media/imgrId97845fc0e1288f9e5.jpg"/><Relationship Id="rId89165fc0e128ab26e" Type="http://schemas.openxmlformats.org/officeDocument/2006/relationships/image" Target="media/imgrId89165fc0e128ab26e.jpg"/><Relationship Id="rId68255fc0e128c0042" Type="http://schemas.openxmlformats.org/officeDocument/2006/relationships/image" Target="media/imgrId68255fc0e128c0042.jpg"/><Relationship Id="rId73705fc0e128d2a4a" Type="http://schemas.openxmlformats.org/officeDocument/2006/relationships/image" Target="media/imgrId73705fc0e128d2a4a.jpg"/><Relationship Id="rId54155fc0e128ec043" Type="http://schemas.openxmlformats.org/officeDocument/2006/relationships/image" Target="media/imgrId54155fc0e128ec043.jpg"/><Relationship Id="rId94565fc0e12918e01" Type="http://schemas.openxmlformats.org/officeDocument/2006/relationships/image" Target="media/imgrId94565fc0e12918e01.jpg"/><Relationship Id="rId47455fc0e12935a85" Type="http://schemas.openxmlformats.org/officeDocument/2006/relationships/image" Target="media/imgrId47455fc0e12935a85.png"/><Relationship Id="rId41885fc0e1294ee2c" Type="http://schemas.openxmlformats.org/officeDocument/2006/relationships/image" Target="media/imgrId41885fc0e1294ee2c.png"/><Relationship Id="rId42505fc0e12962102" Type="http://schemas.openxmlformats.org/officeDocument/2006/relationships/image" Target="media/imgrId42505fc0e12962102.jpg"/><Relationship Id="rId86805fc0e12979dd4" Type="http://schemas.openxmlformats.org/officeDocument/2006/relationships/image" Target="media/imgrId86805fc0e12979dd4.png"/><Relationship Id="rId87735fc0e12995c50" Type="http://schemas.openxmlformats.org/officeDocument/2006/relationships/image" Target="media/imgrId87735fc0e12995c50.png"/><Relationship Id="rId50285fc0e129aa55c" Type="http://schemas.openxmlformats.org/officeDocument/2006/relationships/image" Target="media/imgrId50285fc0e129aa55c.jpg"/><Relationship Id="rId39345fc0e129c9ce3" Type="http://schemas.openxmlformats.org/officeDocument/2006/relationships/image" Target="media/imgrId39345fc0e129c9ce3.jpg"/><Relationship Id="rId29305fc0e129e1a60" Type="http://schemas.openxmlformats.org/officeDocument/2006/relationships/image" Target="media/imgrId29305fc0e129e1a60.jpg"/><Relationship Id="rId62945fc0e12a094ca" Type="http://schemas.openxmlformats.org/officeDocument/2006/relationships/image" Target="media/imgrId62945fc0e12a094ca.jpg"/><Relationship Id="rId78215fc0e12a1a4a0" Type="http://schemas.openxmlformats.org/officeDocument/2006/relationships/image" Target="media/imgrId78215fc0e12a1a4a0.jpg"/><Relationship Id="rId29645fc0e12a335da" Type="http://schemas.openxmlformats.org/officeDocument/2006/relationships/image" Target="media/imgrId29645fc0e12a335da.jpg"/><Relationship Id="rId58155fc0e12a494e8" Type="http://schemas.openxmlformats.org/officeDocument/2006/relationships/image" Target="media/imgrId58155fc0e12a494e8.jpg"/><Relationship Id="rId49875fc0e12a662d1" Type="http://schemas.openxmlformats.org/officeDocument/2006/relationships/image" Target="media/imgrId49875fc0e12a662d1.jpg"/><Relationship Id="rId90975fc0e12a76615" Type="http://schemas.openxmlformats.org/officeDocument/2006/relationships/image" Target="media/imgrId90975fc0e12a76615.jpg"/><Relationship Id="rId50745fc0e12a88db8" Type="http://schemas.openxmlformats.org/officeDocument/2006/relationships/image" Target="media/imgrId50745fc0e12a88db8.jpg"/><Relationship Id="rId30985fc0e12aa0269" Type="http://schemas.openxmlformats.org/officeDocument/2006/relationships/image" Target="media/imgrId30985fc0e12aa0269.jpg"/><Relationship Id="rId14775fc0e12ab9087" Type="http://schemas.openxmlformats.org/officeDocument/2006/relationships/image" Target="media/imgrId14775fc0e12ab9087.jpg"/><Relationship Id="rId89055fc0e12ad4105" Type="http://schemas.openxmlformats.org/officeDocument/2006/relationships/image" Target="media/imgrId89055fc0e12ad4105.jpg"/><Relationship Id="rId57155fc0e12aeb721" Type="http://schemas.openxmlformats.org/officeDocument/2006/relationships/image" Target="media/imgrId57155fc0e12aeb721.jpg"/><Relationship Id="rId21645fc0e12b14d86" Type="http://schemas.openxmlformats.org/officeDocument/2006/relationships/image" Target="media/imgrId21645fc0e12b14d86.jpg"/><Relationship Id="rId47165fc0e12b2ed10" Type="http://schemas.openxmlformats.org/officeDocument/2006/relationships/image" Target="media/imgrId47165fc0e12b2ed10.jpg"/><Relationship Id="rId11285fc0e12b422ef" Type="http://schemas.openxmlformats.org/officeDocument/2006/relationships/image" Target="media/imgrId11285fc0e12b422ef.jpg"/><Relationship Id="rId91485fc0e12b5fa15" Type="http://schemas.openxmlformats.org/officeDocument/2006/relationships/image" Target="media/imgrId91485fc0e12b5fa15.jpg"/><Relationship Id="rId99175fc0e12b754b8" Type="http://schemas.openxmlformats.org/officeDocument/2006/relationships/image" Target="media/imgrId99175fc0e12b754b8.jpg"/><Relationship Id="rId15115fc0e12b8f74b" Type="http://schemas.openxmlformats.org/officeDocument/2006/relationships/image" Target="media/imgrId15115fc0e12b8f74b.jpg"/><Relationship Id="rId79815fc0e12ba9fa7" Type="http://schemas.openxmlformats.org/officeDocument/2006/relationships/image" Target="media/imgrId79815fc0e12ba9fa7.jpg"/><Relationship Id="rId30275fc0e12bbdd95" Type="http://schemas.openxmlformats.org/officeDocument/2006/relationships/image" Target="media/imgrId30275fc0e12bbdd95.jpg"/><Relationship Id="rId41685fc0e12bd3d7f" Type="http://schemas.openxmlformats.org/officeDocument/2006/relationships/image" Target="media/imgrId41685fc0e12bd3d7f.jpg"/><Relationship Id="rId41575fc0e12be964b" Type="http://schemas.openxmlformats.org/officeDocument/2006/relationships/image" Target="media/imgrId41575fc0e12be964b.jpg"/><Relationship Id="rId97025fc0e12c0ab96" Type="http://schemas.openxmlformats.org/officeDocument/2006/relationships/image" Target="media/imgrId97025fc0e12c0ab96.jpg"/><Relationship Id="rId36635fc0e12c1e487" Type="http://schemas.openxmlformats.org/officeDocument/2006/relationships/image" Target="media/imgrId36635fc0e12c1e487.jpg"/><Relationship Id="rId57385fc0e12c37285" Type="http://schemas.openxmlformats.org/officeDocument/2006/relationships/image" Target="media/imgrId57385fc0e12c37285.jpg"/><Relationship Id="rId34475fc0e12c501d0" Type="http://schemas.openxmlformats.org/officeDocument/2006/relationships/image" Target="media/imgrId34475fc0e12c501d0.png"/><Relationship Id="rId38835fc0e12c6998a" Type="http://schemas.openxmlformats.org/officeDocument/2006/relationships/image" Target="media/imgrId38835fc0e12c6998a.png"/><Relationship Id="rId10495fc0e12c7d537" Type="http://schemas.openxmlformats.org/officeDocument/2006/relationships/image" Target="media/imgrId10495fc0e12c7d537.jpg"/><Relationship Id="rId94485fc0e12c957a3" Type="http://schemas.openxmlformats.org/officeDocument/2006/relationships/image" Target="media/imgrId94485fc0e12c957a3.jpg"/><Relationship Id="rId67295fc0e12ca7868" Type="http://schemas.openxmlformats.org/officeDocument/2006/relationships/image" Target="media/imgrId67295fc0e12ca7868.jpg"/><Relationship Id="rId35005fc0e12cc1d02" Type="http://schemas.openxmlformats.org/officeDocument/2006/relationships/image" Target="media/imgrId35005fc0e12cc1d02.png"/><Relationship Id="rId47665fc0e12cdab8c" Type="http://schemas.openxmlformats.org/officeDocument/2006/relationships/image" Target="media/imgrId47665fc0e12cdab8c.jpg"/><Relationship Id="rId65225fc0e12d0b44a" Type="http://schemas.openxmlformats.org/officeDocument/2006/relationships/image" Target="media/imgrId65225fc0e12d0b44a.jpg"/><Relationship Id="rId75305fc0e12d27a87" Type="http://schemas.openxmlformats.org/officeDocument/2006/relationships/image" Target="media/imgrId75305fc0e12d27a87.png"/><Relationship Id="rId99725fc0e12d40344" Type="http://schemas.openxmlformats.org/officeDocument/2006/relationships/image" Target="media/imgrId99725fc0e12d40344.png"/><Relationship Id="rId41505fc0e12d54a7f" Type="http://schemas.openxmlformats.org/officeDocument/2006/relationships/image" Target="media/imgrId41505fc0e12d54a7f.png"/><Relationship Id="rId79735fc0e12d63aaa" Type="http://schemas.openxmlformats.org/officeDocument/2006/relationships/image" Target="media/imgrId79735fc0e12d63aaa.jpg"/><Relationship Id="rId80665fc0e12d9381f" Type="http://schemas.openxmlformats.org/officeDocument/2006/relationships/image" Target="media/imgrId80665fc0e12d9381f.png"/><Relationship Id="rId60455fc0e12e27504" Type="http://schemas.openxmlformats.org/officeDocument/2006/relationships/image" Target="media/imgrId60455fc0e12e27504.png"/><Relationship Id="rId32135fc0e12e38c60" Type="http://schemas.openxmlformats.org/officeDocument/2006/relationships/image" Target="media/imgrId32135fc0e12e38c6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9600487" Type="http://schemas.openxmlformats.org/officeDocument/2006/relationships/image" Target="media/imgrId5960048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