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14605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2645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61304" w:name="ctxt"/>
    <w:bookmarkEnd w:id="56461304"/>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8640005" name="name201965ef1f76ca69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74365ef1f76ca69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984806" name="name910965ef1f76d8bd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16765ef1f76d8bd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20861776" name="name858565ef1f76ea03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09465ef1f76ea03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22120" name="name979865ef1f76f06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665ef1f76f06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84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84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84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84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84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43278" name="name990265ef1f77053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565ef1f77053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84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84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84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46665ef1f770656e"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384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84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84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84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384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788805" name="name579765ef1f7714a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7265ef1f7714a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9084992" name="name672765ef1f771d3f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5665ef1f771d3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3849"/>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3849"/>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3849"/>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222526" name="name100765ef1f7732b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6965ef1f7732b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84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5605471" name="name302065ef1f7743c7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34465ef1f7743c7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850">
    <w:multiLevelType w:val="hybridMultilevel"/>
    <w:lvl w:ilvl="0" w:tplc="50304018">
      <w:start w:val="1"/>
      <w:numFmt w:val="decimal"/>
      <w:lvlText w:val="%1."/>
      <w:lvlJc w:val="left"/>
      <w:pPr>
        <w:ind w:left="720" w:hanging="360"/>
      </w:pPr>
    </w:lvl>
    <w:lvl w:ilvl="1" w:tplc="50304018" w:tentative="1">
      <w:start w:val="1"/>
      <w:numFmt w:val="lowerLetter"/>
      <w:lvlText w:val="%2."/>
      <w:lvlJc w:val="left"/>
      <w:pPr>
        <w:ind w:left="1440" w:hanging="360"/>
      </w:pPr>
    </w:lvl>
    <w:lvl w:ilvl="2" w:tplc="50304018" w:tentative="1">
      <w:start w:val="1"/>
      <w:numFmt w:val="lowerRoman"/>
      <w:lvlText w:val="%3."/>
      <w:lvlJc w:val="right"/>
      <w:pPr>
        <w:ind w:left="2160" w:hanging="180"/>
      </w:pPr>
    </w:lvl>
    <w:lvl w:ilvl="3" w:tplc="50304018" w:tentative="1">
      <w:start w:val="1"/>
      <w:numFmt w:val="decimal"/>
      <w:lvlText w:val="%4."/>
      <w:lvlJc w:val="left"/>
      <w:pPr>
        <w:ind w:left="2880" w:hanging="360"/>
      </w:pPr>
    </w:lvl>
    <w:lvl w:ilvl="4" w:tplc="50304018" w:tentative="1">
      <w:start w:val="1"/>
      <w:numFmt w:val="lowerLetter"/>
      <w:lvlText w:val="%5."/>
      <w:lvlJc w:val="left"/>
      <w:pPr>
        <w:ind w:left="3600" w:hanging="360"/>
      </w:pPr>
    </w:lvl>
    <w:lvl w:ilvl="5" w:tplc="50304018" w:tentative="1">
      <w:start w:val="1"/>
      <w:numFmt w:val="lowerRoman"/>
      <w:lvlText w:val="%6."/>
      <w:lvlJc w:val="right"/>
      <w:pPr>
        <w:ind w:left="4320" w:hanging="180"/>
      </w:pPr>
    </w:lvl>
    <w:lvl w:ilvl="6" w:tplc="50304018" w:tentative="1">
      <w:start w:val="1"/>
      <w:numFmt w:val="decimal"/>
      <w:lvlText w:val="%7."/>
      <w:lvlJc w:val="left"/>
      <w:pPr>
        <w:ind w:left="5040" w:hanging="360"/>
      </w:pPr>
    </w:lvl>
    <w:lvl w:ilvl="7" w:tplc="50304018" w:tentative="1">
      <w:start w:val="1"/>
      <w:numFmt w:val="lowerLetter"/>
      <w:lvlText w:val="%8."/>
      <w:lvlJc w:val="left"/>
      <w:pPr>
        <w:ind w:left="5760" w:hanging="360"/>
      </w:pPr>
    </w:lvl>
    <w:lvl w:ilvl="8" w:tplc="50304018" w:tentative="1">
      <w:start w:val="1"/>
      <w:numFmt w:val="lowerRoman"/>
      <w:lvlText w:val="%9."/>
      <w:lvlJc w:val="right"/>
      <w:pPr>
        <w:ind w:left="6480" w:hanging="180"/>
      </w:pPr>
    </w:lvl>
  </w:abstractNum>
  <w:abstractNum w:abstractNumId="23849">
    <w:multiLevelType w:val="hybridMultilevel"/>
    <w:lvl w:ilvl="0" w:tplc="347681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849">
    <w:abstractNumId w:val="23849"/>
  </w:num>
  <w:num w:numId="23850">
    <w:abstractNumId w:val="238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8368199" Type="http://schemas.openxmlformats.org/officeDocument/2006/relationships/comments" Target="comments.xml"/><Relationship Id="rId429602772" Type="http://schemas.microsoft.com/office/2011/relationships/commentsExtended" Target="commentsExtended.xml"/><Relationship Id="rId54264593" Type="http://schemas.openxmlformats.org/officeDocument/2006/relationships/image" Target="media/imgrId54264593.jpg"/><Relationship Id="rId946665ef1f770656e" Type="http://schemas.openxmlformats.org/officeDocument/2006/relationships/hyperlink" Target="https://iservice.lombardini.it/jsp/Template2/manuale.jsp?id=203&amp;parent=1000" TargetMode="External"/><Relationship Id="rId574365ef1f76ca699" Type="http://schemas.openxmlformats.org/officeDocument/2006/relationships/image" Target="media/imgrId574365ef1f76ca699.jpg"/><Relationship Id="rId116765ef1f76d8bd6" Type="http://schemas.openxmlformats.org/officeDocument/2006/relationships/image" Target="media/imgrId116765ef1f76d8bd6.jpg"/><Relationship Id="rId309465ef1f76ea033" Type="http://schemas.openxmlformats.org/officeDocument/2006/relationships/image" Target="media/imgrId309465ef1f76ea033.jpg"/><Relationship Id="rId219665ef1f76f06f3" Type="http://schemas.openxmlformats.org/officeDocument/2006/relationships/image" Target="media/imgrId219665ef1f76f06f3.jpg"/><Relationship Id="rId367565ef1f77053b3" Type="http://schemas.openxmlformats.org/officeDocument/2006/relationships/image" Target="media/imgrId367565ef1f77053b3.jpg"/><Relationship Id="rId207265ef1f7714a5b" Type="http://schemas.openxmlformats.org/officeDocument/2006/relationships/image" Target="media/imgrId207265ef1f7714a5b.png"/><Relationship Id="rId275665ef1f771d3f2" Type="http://schemas.openxmlformats.org/officeDocument/2006/relationships/image" Target="media/imgrId275665ef1f771d3f2.png"/><Relationship Id="rId176965ef1f7732be7" Type="http://schemas.openxmlformats.org/officeDocument/2006/relationships/image" Target="media/imgrId176965ef1f7732be7.png"/><Relationship Id="rId634465ef1f7743c72" Type="http://schemas.openxmlformats.org/officeDocument/2006/relationships/image" Target="media/imgrId634465ef1f7743c7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264593" Type="http://schemas.openxmlformats.org/officeDocument/2006/relationships/image" Target="media/imgrId542645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264593" Type="http://schemas.openxmlformats.org/officeDocument/2006/relationships/image" Target="media/imgrId542645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264593" Type="http://schemas.openxmlformats.org/officeDocument/2006/relationships/image" Target="media/imgrId542645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264593" Type="http://schemas.openxmlformats.org/officeDocument/2006/relationships/image" Target="media/imgrId542645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264593" Type="http://schemas.openxmlformats.org/officeDocument/2006/relationships/image" Target="media/imgrId542645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264593" Type="http://schemas.openxmlformats.org/officeDocument/2006/relationships/image" Target="media/imgrId542645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