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161841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19784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818495" w:name="ctxt"/>
    <w:bookmarkEnd w:id="4481849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78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78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78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78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78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78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78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78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78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78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65865ef1fb4d5ad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53565ef1fb4d5d3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78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57265ef1fb4d67c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9729376" name="name311065ef1fb502b50"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12665ef1fb502b4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0016328" name="name166765ef1fb50e71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08465ef1fb50e71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778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78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778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2120407" name="name252065ef1fb51ccf8"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08365ef1fb51ccf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9122666" name="name951265ef1fb523b3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48065ef1fb523b3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0186302" name="name258965ef1fb53002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89965ef1fb53001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1639108" name="name974965ef1fb540b2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45765ef1fb540b2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8328210" name="name632165ef1fb54fea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96565ef1fb54fea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790">
    <w:multiLevelType w:val="hybridMultilevel"/>
    <w:lvl w:ilvl="0" w:tplc="99036744">
      <w:start w:val="1"/>
      <w:numFmt w:val="decimal"/>
      <w:lvlText w:val="%1."/>
      <w:lvlJc w:val="left"/>
      <w:pPr>
        <w:ind w:left="720" w:hanging="360"/>
      </w:pPr>
    </w:lvl>
    <w:lvl w:ilvl="1" w:tplc="99036744" w:tentative="1">
      <w:start w:val="1"/>
      <w:numFmt w:val="lowerLetter"/>
      <w:lvlText w:val="%2."/>
      <w:lvlJc w:val="left"/>
      <w:pPr>
        <w:ind w:left="1440" w:hanging="360"/>
      </w:pPr>
    </w:lvl>
    <w:lvl w:ilvl="2" w:tplc="99036744" w:tentative="1">
      <w:start w:val="1"/>
      <w:numFmt w:val="lowerRoman"/>
      <w:lvlText w:val="%3."/>
      <w:lvlJc w:val="right"/>
      <w:pPr>
        <w:ind w:left="2160" w:hanging="180"/>
      </w:pPr>
    </w:lvl>
    <w:lvl w:ilvl="3" w:tplc="99036744" w:tentative="1">
      <w:start w:val="1"/>
      <w:numFmt w:val="decimal"/>
      <w:lvlText w:val="%4."/>
      <w:lvlJc w:val="left"/>
      <w:pPr>
        <w:ind w:left="2880" w:hanging="360"/>
      </w:pPr>
    </w:lvl>
    <w:lvl w:ilvl="4" w:tplc="99036744" w:tentative="1">
      <w:start w:val="1"/>
      <w:numFmt w:val="lowerLetter"/>
      <w:lvlText w:val="%5."/>
      <w:lvlJc w:val="left"/>
      <w:pPr>
        <w:ind w:left="3600" w:hanging="360"/>
      </w:pPr>
    </w:lvl>
    <w:lvl w:ilvl="5" w:tplc="99036744" w:tentative="1">
      <w:start w:val="1"/>
      <w:numFmt w:val="lowerRoman"/>
      <w:lvlText w:val="%6."/>
      <w:lvlJc w:val="right"/>
      <w:pPr>
        <w:ind w:left="4320" w:hanging="180"/>
      </w:pPr>
    </w:lvl>
    <w:lvl w:ilvl="6" w:tplc="99036744" w:tentative="1">
      <w:start w:val="1"/>
      <w:numFmt w:val="decimal"/>
      <w:lvlText w:val="%7."/>
      <w:lvlJc w:val="left"/>
      <w:pPr>
        <w:ind w:left="5040" w:hanging="360"/>
      </w:pPr>
    </w:lvl>
    <w:lvl w:ilvl="7" w:tplc="99036744" w:tentative="1">
      <w:start w:val="1"/>
      <w:numFmt w:val="lowerLetter"/>
      <w:lvlText w:val="%8."/>
      <w:lvlJc w:val="left"/>
      <w:pPr>
        <w:ind w:left="5760" w:hanging="360"/>
      </w:pPr>
    </w:lvl>
    <w:lvl w:ilvl="8" w:tplc="99036744" w:tentative="1">
      <w:start w:val="1"/>
      <w:numFmt w:val="lowerRoman"/>
      <w:lvlText w:val="%9."/>
      <w:lvlJc w:val="right"/>
      <w:pPr>
        <w:ind w:left="6480" w:hanging="180"/>
      </w:pPr>
    </w:lvl>
  </w:abstractNum>
  <w:abstractNum w:abstractNumId="7789">
    <w:multiLevelType w:val="hybridMultilevel"/>
    <w:lvl w:ilvl="0" w:tplc="839957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789">
    <w:abstractNumId w:val="7789"/>
  </w:num>
  <w:num w:numId="7790">
    <w:abstractNumId w:val="77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2261935" Type="http://schemas.openxmlformats.org/officeDocument/2006/relationships/comments" Target="comments.xml"/><Relationship Id="rId694972338" Type="http://schemas.microsoft.com/office/2011/relationships/commentsExtended" Target="commentsExtended.xml"/><Relationship Id="rId77197843" Type="http://schemas.openxmlformats.org/officeDocument/2006/relationships/image" Target="media/imgrId77197843.jpg"/><Relationship Id="rId865865ef1fb4d5ad2" Type="http://schemas.openxmlformats.org/officeDocument/2006/relationships/hyperlink" Target="http://www.kohlerengines.com/home.htm" TargetMode="External"/><Relationship Id="rId453565ef1fb4d5d31" Type="http://schemas.openxmlformats.org/officeDocument/2006/relationships/hyperlink" Target="http://dealers.kohlerpower.it/" TargetMode="External"/><Relationship Id="rId957265ef1fb4d67cb" Type="http://schemas.openxmlformats.org/officeDocument/2006/relationships/hyperlink" Target="http://www.kohlerengines.com/home.htm" TargetMode="External"/><Relationship Id="rId512665ef1fb502b4b" Type="http://schemas.openxmlformats.org/officeDocument/2006/relationships/image" Target="media/imgrId512665ef1fb502b4b.jpg"/><Relationship Id="rId508465ef1fb50e712" Type="http://schemas.openxmlformats.org/officeDocument/2006/relationships/image" Target="media/imgrId508465ef1fb50e712.jpg"/><Relationship Id="rId208365ef1fb51ccf4" Type="http://schemas.openxmlformats.org/officeDocument/2006/relationships/image" Target="media/imgrId208365ef1fb51ccf4.jpg"/><Relationship Id="rId848065ef1fb523b30" Type="http://schemas.openxmlformats.org/officeDocument/2006/relationships/image" Target="media/imgrId848065ef1fb523b30.jpg"/><Relationship Id="rId489965ef1fb53001e" Type="http://schemas.openxmlformats.org/officeDocument/2006/relationships/image" Target="media/imgrId489965ef1fb53001e.jpg"/><Relationship Id="rId245765ef1fb540b21" Type="http://schemas.openxmlformats.org/officeDocument/2006/relationships/image" Target="media/imgrId245765ef1fb540b21.jpg"/><Relationship Id="rId896565ef1fb54fea0" Type="http://schemas.openxmlformats.org/officeDocument/2006/relationships/image" Target="media/imgrId896565ef1fb54fea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197843" Type="http://schemas.openxmlformats.org/officeDocument/2006/relationships/image" Target="media/imgrId771978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197843" Type="http://schemas.openxmlformats.org/officeDocument/2006/relationships/image" Target="media/imgrId771978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197843" Type="http://schemas.openxmlformats.org/officeDocument/2006/relationships/image" Target="media/imgrId771978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197843" Type="http://schemas.openxmlformats.org/officeDocument/2006/relationships/image" Target="media/imgrId771978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197843" Type="http://schemas.openxmlformats.org/officeDocument/2006/relationships/image" Target="media/imgrId771978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197843" Type="http://schemas.openxmlformats.org/officeDocument/2006/relationships/image" Target="media/imgrId771978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