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30779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9679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379495" w:name="ctxt"/>
    <w:bookmarkEnd w:id="5037949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83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832"/>
        </w:numPr>
        <w:spacing w:before="0" w:after="0" w:line="240" w:lineRule="auto"/>
        <w:jc w:val="left"/>
        <w:rPr>
          <w:color w:val="00274C"/>
          <w:sz w:val="20"/>
          <w:szCs w:val="20"/>
        </w:rPr>
      </w:pPr>
      <w:bookmarkStart w:id="89392244" w:name="result_box"/>
      <w:bookmarkEnd w:id="8939224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19965ef3ee901a62"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31265ef3ee901cd0"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083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83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83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83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83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22765ef3ee904bb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03165ef3ee904df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083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83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83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083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741449" name="name734065ef3ee90a15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49565ef3ee90a15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83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83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3451383" w:name="result_box"/>
      <w:bookmarkEnd w:id="3345138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3029174" w:name="result_box"/>
      <w:bookmarkEnd w:id="2302917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4817838" w:name="result_box"/>
      <w:bookmarkEnd w:id="7481783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832"/>
        </w:numPr>
        <w:spacing w:before="0" w:after="0" w:line="240" w:lineRule="auto"/>
        <w:jc w:val="left"/>
        <w:rPr>
          <w:color w:val="00274C"/>
          <w:sz w:val="20"/>
          <w:szCs w:val="20"/>
        </w:rPr>
      </w:pPr>
      <w:bookmarkStart w:id="77467957" w:name="result_box"/>
      <w:bookmarkEnd w:id="7746795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86665ef3ee90cc68"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8427218" w:name="result_box"/>
      <w:bookmarkEnd w:id="9842721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9370250" name="name686665ef3ee91eba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42665ef3ee91eb9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6005030" name="name138465ef3ee92b0d9"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74265ef3ee92b0d5"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8858440" name="name654165ef3ee93475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23165ef3ee93475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7675711" name="name797765ef3ee942cf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59665ef3ee942cf1"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5358178" name="name946665ef3ee95239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44865ef3ee952393"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23163778" name="name601565ef3ee961dc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00265ef3ee961db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0677986" name="name725765ef3ee96acd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5565ef3ee96acd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1555951" name="name114565ef3ee975b5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0465ef3ee975b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5091198" name="name994265ef3ee97a2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7465ef3ee97a2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4909245" name="name995265ef3ee9806a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7765ef3ee9806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5670463" name="name172665ef3ee99568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64265ef3ee99568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6767416" name="name114765ef3ee9a3d9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46965ef3ee9a3d9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4802168" name="name109765ef3ee9b2a8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63765ef3ee9b2a7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59865ef3ee9b375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7368606" name="name596065ef3ee9ce56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79165ef3ee9ce56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40830610" name="name513665ef3ee9d59e9"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12965ef3ee9d59e5"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4260339" name="name862265ef3ee9e4fe9"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342065ef3ee9e4fe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833">
    <w:multiLevelType w:val="hybridMultilevel"/>
    <w:lvl w:ilvl="0" w:tplc="16383313">
      <w:start w:val="1"/>
      <w:numFmt w:val="decimal"/>
      <w:lvlText w:val="%1."/>
      <w:lvlJc w:val="left"/>
      <w:pPr>
        <w:ind w:left="720" w:hanging="360"/>
      </w:pPr>
    </w:lvl>
    <w:lvl w:ilvl="1" w:tplc="16383313" w:tentative="1">
      <w:start w:val="1"/>
      <w:numFmt w:val="lowerLetter"/>
      <w:lvlText w:val="%2."/>
      <w:lvlJc w:val="left"/>
      <w:pPr>
        <w:ind w:left="1440" w:hanging="360"/>
      </w:pPr>
    </w:lvl>
    <w:lvl w:ilvl="2" w:tplc="16383313" w:tentative="1">
      <w:start w:val="1"/>
      <w:numFmt w:val="lowerRoman"/>
      <w:lvlText w:val="%3."/>
      <w:lvlJc w:val="right"/>
      <w:pPr>
        <w:ind w:left="2160" w:hanging="180"/>
      </w:pPr>
    </w:lvl>
    <w:lvl w:ilvl="3" w:tplc="16383313" w:tentative="1">
      <w:start w:val="1"/>
      <w:numFmt w:val="decimal"/>
      <w:lvlText w:val="%4."/>
      <w:lvlJc w:val="left"/>
      <w:pPr>
        <w:ind w:left="2880" w:hanging="360"/>
      </w:pPr>
    </w:lvl>
    <w:lvl w:ilvl="4" w:tplc="16383313" w:tentative="1">
      <w:start w:val="1"/>
      <w:numFmt w:val="lowerLetter"/>
      <w:lvlText w:val="%5."/>
      <w:lvlJc w:val="left"/>
      <w:pPr>
        <w:ind w:left="3600" w:hanging="360"/>
      </w:pPr>
    </w:lvl>
    <w:lvl w:ilvl="5" w:tplc="16383313" w:tentative="1">
      <w:start w:val="1"/>
      <w:numFmt w:val="lowerRoman"/>
      <w:lvlText w:val="%6."/>
      <w:lvlJc w:val="right"/>
      <w:pPr>
        <w:ind w:left="4320" w:hanging="180"/>
      </w:pPr>
    </w:lvl>
    <w:lvl w:ilvl="6" w:tplc="16383313" w:tentative="1">
      <w:start w:val="1"/>
      <w:numFmt w:val="decimal"/>
      <w:lvlText w:val="%7."/>
      <w:lvlJc w:val="left"/>
      <w:pPr>
        <w:ind w:left="5040" w:hanging="360"/>
      </w:pPr>
    </w:lvl>
    <w:lvl w:ilvl="7" w:tplc="16383313" w:tentative="1">
      <w:start w:val="1"/>
      <w:numFmt w:val="lowerLetter"/>
      <w:lvlText w:val="%8."/>
      <w:lvlJc w:val="left"/>
      <w:pPr>
        <w:ind w:left="5760" w:hanging="360"/>
      </w:pPr>
    </w:lvl>
    <w:lvl w:ilvl="8" w:tplc="16383313" w:tentative="1">
      <w:start w:val="1"/>
      <w:numFmt w:val="lowerRoman"/>
      <w:lvlText w:val="%9."/>
      <w:lvlJc w:val="right"/>
      <w:pPr>
        <w:ind w:left="6480" w:hanging="180"/>
      </w:pPr>
    </w:lvl>
  </w:abstractNum>
  <w:abstractNum w:abstractNumId="10832">
    <w:multiLevelType w:val="hybridMultilevel"/>
    <w:lvl w:ilvl="0" w:tplc="457637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32">
    <w:abstractNumId w:val="10832"/>
  </w:num>
  <w:num w:numId="10833">
    <w:abstractNumId w:val="108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5149550" Type="http://schemas.openxmlformats.org/officeDocument/2006/relationships/comments" Target="comments.xml"/><Relationship Id="rId549416209" Type="http://schemas.microsoft.com/office/2011/relationships/commentsExtended" Target="commentsExtended.xml"/><Relationship Id="rId72967956" Type="http://schemas.openxmlformats.org/officeDocument/2006/relationships/image" Target="media/imgrId72967956.jpg"/><Relationship Id="rId719965ef3ee901a62" Type="http://schemas.openxmlformats.org/officeDocument/2006/relationships/hyperlink" Target="https://iservice.lombardini.it/jsp/Template2/manuale.jsp?id=547&amp;parent=1273" TargetMode="External"/><Relationship Id="rId531265ef3ee901cd0" Type="http://schemas.openxmlformats.org/officeDocument/2006/relationships/hyperlink" Target="https://iservice.lombardini.it/jsp/Template2/manuale.jsp?id=548&amp;parent=1273" TargetMode="External"/><Relationship Id="rId422765ef3ee904bbb" Type="http://schemas.openxmlformats.org/officeDocument/2006/relationships/hyperlink" Target="https://iservice.lombardini.it/jsp/Template2/manuale.jsp?id=193&amp;parent=1273" TargetMode="External"/><Relationship Id="rId903165ef3ee904df9" Type="http://schemas.openxmlformats.org/officeDocument/2006/relationships/hyperlink" Target="https://iservice.lombardini.it/jsp/Template2/manuale.jsp?id=193&amp;parent=1273" TargetMode="External"/><Relationship Id="rId786665ef3ee90cc68" Type="http://schemas.openxmlformats.org/officeDocument/2006/relationships/hyperlink" Target="https://iservice.lombardini.it/jsp/Template2/manuale.jsp?id=114&amp;parent=1273" TargetMode="External"/><Relationship Id="rId259865ef3ee9b3757" Type="http://schemas.openxmlformats.org/officeDocument/2006/relationships/hyperlink" Target="https://iservice.lombardini.it/jsp/Template2/manuale.jsp?id=624&amp;parent=1273" TargetMode="External"/><Relationship Id="rId649565ef3ee90a154" Type="http://schemas.openxmlformats.org/officeDocument/2006/relationships/image" Target="media/imgrId649565ef3ee90a154.gif"/><Relationship Id="rId542665ef3ee91eb9d" Type="http://schemas.openxmlformats.org/officeDocument/2006/relationships/image" Target="media/imgrId542665ef3ee91eb9d.png"/><Relationship Id="rId974265ef3ee92b0d5" Type="http://schemas.openxmlformats.org/officeDocument/2006/relationships/image" Target="media/imgrId974265ef3ee92b0d5.png"/><Relationship Id="rId623165ef3ee934755" Type="http://schemas.openxmlformats.org/officeDocument/2006/relationships/image" Target="media/imgrId623165ef3ee934755.jpg"/><Relationship Id="rId259665ef3ee942cf1" Type="http://schemas.openxmlformats.org/officeDocument/2006/relationships/image" Target="media/imgrId259665ef3ee942cf1.jpg"/><Relationship Id="rId244865ef3ee952393" Type="http://schemas.openxmlformats.org/officeDocument/2006/relationships/image" Target="media/imgrId244865ef3ee952393.jpg"/><Relationship Id="rId900265ef3ee961dbe" Type="http://schemas.openxmlformats.org/officeDocument/2006/relationships/image" Target="media/imgrId900265ef3ee961dbe.png"/><Relationship Id="rId915565ef3ee96acd4" Type="http://schemas.openxmlformats.org/officeDocument/2006/relationships/image" Target="media/imgrId915565ef3ee96acd4.gif"/><Relationship Id="rId340465ef3ee975b56" Type="http://schemas.openxmlformats.org/officeDocument/2006/relationships/image" Target="media/imgrId340465ef3ee975b56.gif"/><Relationship Id="rId517465ef3ee97a289" Type="http://schemas.openxmlformats.org/officeDocument/2006/relationships/image" Target="media/imgrId517465ef3ee97a289.gif"/><Relationship Id="rId627765ef3ee9806a4" Type="http://schemas.openxmlformats.org/officeDocument/2006/relationships/image" Target="media/imgrId627765ef3ee9806a4.gif"/><Relationship Id="rId364265ef3ee995681" Type="http://schemas.openxmlformats.org/officeDocument/2006/relationships/image" Target="media/imgrId364265ef3ee995681.png"/><Relationship Id="rId546965ef3ee9a3d90" Type="http://schemas.openxmlformats.org/officeDocument/2006/relationships/image" Target="media/imgrId546965ef3ee9a3d90.png"/><Relationship Id="rId563765ef3ee9b2a7f" Type="http://schemas.openxmlformats.org/officeDocument/2006/relationships/image" Target="media/imgrId563765ef3ee9b2a7f.png"/><Relationship Id="rId579165ef3ee9ce563" Type="http://schemas.openxmlformats.org/officeDocument/2006/relationships/image" Target="media/imgrId579165ef3ee9ce563.png"/><Relationship Id="rId212965ef3ee9d59e5" Type="http://schemas.openxmlformats.org/officeDocument/2006/relationships/image" Target="media/imgrId212965ef3ee9d59e5.jpg"/><Relationship Id="rId342065ef3ee9e4fe4" Type="http://schemas.openxmlformats.org/officeDocument/2006/relationships/image" Target="media/imgrId342065ef3ee9e4fe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967956" Type="http://schemas.openxmlformats.org/officeDocument/2006/relationships/image" Target="media/imgrId729679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967956" Type="http://schemas.openxmlformats.org/officeDocument/2006/relationships/image" Target="media/imgrId729679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967956" Type="http://schemas.openxmlformats.org/officeDocument/2006/relationships/image" Target="media/imgrId729679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967956" Type="http://schemas.openxmlformats.org/officeDocument/2006/relationships/image" Target="media/imgrId729679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967956" Type="http://schemas.openxmlformats.org/officeDocument/2006/relationships/image" Target="media/imgrId729679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967956" Type="http://schemas.openxmlformats.org/officeDocument/2006/relationships/image" Target="media/imgrId729679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