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for disassembly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2504 M Workshop manual (Rev. 09.6)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190694517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639557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Technical Documentation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ED005302-961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9.6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04/2013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03/2023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M. SILVESTRONE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V. MANINI</w:t>
            </w:r>
          </w:p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37678961" w:name="ctxt"/>
    <w:bookmarkEnd w:id="37678961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for disassembly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Recommendations for disassembly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17874236" name="name509965ef8f721eb23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586765ef8f721eb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1039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mark ( </w:t>
      </w:r>
      <w:r>
        <w:drawing>
          <wp:inline distT="0" distB="0" distL="0" distR="0">
            <wp:extent cx="158400" cy="115200"/>
            <wp:effectExtent b="0" l="0" r="0" t="0"/>
            <wp:docPr id="35116179" name="name285565ef8f7223744" descr="operazione_util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perazione_utile.gif"/>
                    <pic:cNvPicPr/>
                  </pic:nvPicPr>
                  <pic:blipFill>
                    <a:blip r:embed="rId970065ef8f72237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00" cy="1152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274C"/>
          <w:sz w:val="20"/>
          <w:szCs w:val="20"/>
          <w:u w:val="none"/>
        </w:rPr>
        <w:t xml:space="preserve"> ) after the title of a paragraph, indicates that the procedure is not required in order to disassemble the engine, however the procedures are featured in order to illustrate the disassembly of components.</w:t>
      </w:r>
    </w:p>
    <w:p>
      <w:pPr>
        <w:numPr>
          <w:ilvl w:val="0"/>
          <w:numId w:val="1039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should prepare all equipment and tools in order to enable him to carry out the operations correctly and safely.</w:t>
      </w:r>
    </w:p>
    <w:p>
      <w:pPr>
        <w:numPr>
          <w:ilvl w:val="0"/>
          <w:numId w:val="1039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disassembly, perform the operation described in </w:t>
      </w:r>
      <w:hyperlink r:id="rId932365ef8f7223fab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Chap. 5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039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operation, carefully read </w:t>
      </w:r>
      <w:hyperlink r:id="rId613265ef8f72244f0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3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039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order to operate safely and easily, we recommend positioning the engine on a rotating stand for engine overhauling.</w:t>
      </w:r>
    </w:p>
    <w:p>
      <w:pPr>
        <w:numPr>
          <w:ilvl w:val="0"/>
          <w:numId w:val="1039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eal all injection component unions as illustrated in </w:t>
      </w:r>
      <w:hyperlink r:id="rId421365ef8f7224cff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2.9.7</w:t>
        </w:r>
      </w:hyperlink>
      <w:r>
        <w:rPr>
          <w:color w:val="00274C"/>
          <w:sz w:val="20"/>
          <w:szCs w:val="20"/>
          <w:u w:val="none"/>
        </w:rPr>
        <w:t xml:space="preserve"> during assembly.</w:t>
      </w:r>
    </w:p>
    <w:p>
      <w:pPr>
        <w:numPr>
          <w:ilvl w:val="0"/>
          <w:numId w:val="1039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Protect all disassembled components and coupling surfaces subject to oxidation with lubricant.</w:t>
      </w:r>
    </w:p>
    <w:p>
      <w:pPr>
        <w:numPr>
          <w:ilvl w:val="0"/>
          <w:numId w:val="1039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Where necessary, reference to special tools to use during disassembly operations is indicated (es. </w:t>
      </w:r>
      <w:hyperlink r:id="rId133565ef8f722548e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), identified in </w:t>
      </w:r>
      <w:hyperlink r:id="rId241765ef8f72256e3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13.1 - 13.2 - 13.3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Electric components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7.2.1 Electric wiring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103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Disconnect and remove the engine wiring.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refer to </w:t>
            </w:r>
            <w:hyperlink r:id="rId762165ef8f72268b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2.13.1.3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disconnect all connectors.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7.2.2 Starter motor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090900" name="name518065ef8f722b3c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2765ef8f722b3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3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The motor is not repairable.</w:t>
            </w:r>
          </w:p>
          <w:p/>
          <w:p/>
          <w:p>
            <w:pPr>
              <w:numPr>
                <w:ilvl w:val="0"/>
                <w:numId w:val="103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3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419665ef8f722ca3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with the two starter motor fixing screws to block the flywheel.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4420360" name="name528365ef8f7238886" descr="7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2.jpg"/>
                          <pic:cNvPicPr/>
                        </pic:nvPicPr>
                        <pic:blipFill>
                          <a:blip r:embed="rId959265ef8f72388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7.2.3 Belt and alternator</w:t>
            </w:r>
          </w:p>
          <w:p>
            <w:pPr>
              <w:numPr>
                <w:ilvl w:val="0"/>
                <w:numId w:val="103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D.</w:t>
            </w:r>
          </w:p>
          <w:p>
            <w:pPr>
              <w:numPr>
                <w:ilvl w:val="0"/>
                <w:numId w:val="103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3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pulleys.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945276" name="name844665ef8f723f14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36065ef8f723f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03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belt must always be replaced every time it is disassembled, even if it has not reached the scheduled hours for replacement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4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75200" cy="1497600"/>
                  <wp:effectExtent b="0" l="0" r="0" t="0"/>
                  <wp:docPr id="16567257" name="name251165ef8f724d629" descr="Fig._7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.jpg"/>
                          <pic:cNvPicPr/>
                        </pic:nvPicPr>
                        <pic:blipFill>
                          <a:blip r:embed="rId276965ef8f724d6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7.2.4 Sensors and switches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301216" name="name241765ef8f725294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46465ef8f72529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3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disassembly, protect the sensors suitably against knocks, dampness and any high temperature sources.</w:t>
            </w:r>
          </w:p>
          <w:p>
            <w:pPr>
              <w:numPr>
                <w:ilvl w:val="0"/>
                <w:numId w:val="103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sensors and switches cannot be repaired, therefore they must be replaced in the event of anomalies.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7.2.4.1 Oil pressure switch disassembly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8254939" name="name983565ef8f725a40a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13665ef8f725a4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04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0"/>
              </w:rPr>
              <w:drawing>
                <wp:inline distT="0" distB="0" distL="0" distR="0">
                  <wp:extent cx="2253600" cy="1512000"/>
                  <wp:effectExtent b="0" l="0" r="0" t="0"/>
                  <wp:docPr id="31899385" name="name825965ef8f7267b9f" descr="Fig._7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.jpg"/>
                          <pic:cNvPicPr/>
                        </pic:nvPicPr>
                        <pic:blipFill>
                          <a:blip r:embed="rId228165ef8f7267b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7.2.4.2 Coolant temperature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88786378" name="name349865ef8f726d639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83265ef8f726d6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04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46400" cy="1490400"/>
                  <wp:effectExtent b="0" l="0" r="0" t="0"/>
                  <wp:docPr id="85663136" name="name482265ef8f727a9a8" descr="Fig._7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.jpg"/>
                          <pic:cNvPicPr/>
                        </pic:nvPicPr>
                        <pic:blipFill>
                          <a:blip r:embed="rId409365ef8f727a9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7.2.4.3 Fuel filter water detection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7230283" name="name913265ef8f7280fd6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98065ef8f7280f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18146" name="name614865ef8f728937f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104265ef8f72893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3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filter is not always installed in the engine.</w:t>
            </w:r>
          </w:p>
          <w:p>
            <w:pPr>
              <w:numPr>
                <w:ilvl w:val="0"/>
                <w:numId w:val="103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disassembling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use a suitable container to recover the fuel contained in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4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8"/>
              </w:rPr>
              <w:drawing>
                <wp:inline distT="0" distB="0" distL="0" distR="0">
                  <wp:extent cx="2311200" cy="1555200"/>
                  <wp:effectExtent b="0" l="0" r="0" t="0"/>
                  <wp:docPr id="18987842" name="name597265ef8f7294bd3" descr="Fig._7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.jpg"/>
                          <pic:cNvPicPr/>
                        </pic:nvPicPr>
                        <pic:blipFill>
                          <a:blip r:embed="rId516665ef8f7294b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1200" cy="155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Exhaust manifold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4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metallic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4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Close the openings and manifolds to prevent foreign bodies from entering.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8"/>
              </w:rPr>
              <w:drawing>
                <wp:inline distT="0" distB="0" distL="0" distR="0">
                  <wp:extent cx="2325600" cy="1562400"/>
                  <wp:effectExtent b="0" l="0" r="0" t="0"/>
                  <wp:docPr id="32086387" name="name130865ef8f72a13c5" descr="Fig._7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6.jpg"/>
                          <pic:cNvPicPr/>
                        </pic:nvPicPr>
                        <pic:blipFill>
                          <a:blip r:embed="rId947065ef8f72a13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5600" cy="156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recirculation components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7.4.1 Coolant recirculation components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0574" name="name334865ef8f72a612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48265ef8f72a6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3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is not reparaible</w:t>
            </w:r>
          </w:p>
          <w:p/>
          <w:p/>
          <w:p>
            <w:pPr>
              <w:numPr>
                <w:ilvl w:val="0"/>
                <w:numId w:val="104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water pump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its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44"/>
              </w:rPr>
              <w:drawing>
                <wp:inline distT="0" distB="0" distL="0" distR="0">
                  <wp:extent cx="2368800" cy="1591200"/>
                  <wp:effectExtent b="0" l="0" r="0" t="0"/>
                  <wp:docPr id="52825488" name="name278465ef8f72b0e99" descr="Fig._7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7.jpg"/>
                          <pic:cNvPicPr/>
                        </pic:nvPicPr>
                        <pic:blipFill>
                          <a:blip r:embed="rId608165ef8f72b0e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8800" cy="159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7.4.2 Thermostatic valve</w:t>
            </w:r>
          </w:p>
          <w:p/>
          <w:p/>
          <w:p>
            <w:pPr>
              <w:numPr>
                <w:ilvl w:val="0"/>
                <w:numId w:val="104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thermostatic valve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4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its gasket.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278850" name="name809065ef8f72b603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4465ef8f72b60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3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disassembled.</w:t>
            </w:r>
          </w:p>
          <w:p>
            <w:pPr>
              <w:numPr>
                <w:ilvl w:val="0"/>
                <w:numId w:val="104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air bleeding hole is not clogged or blocked ( </w:t>
            </w:r>
            <w:hyperlink r:id="rId849965ef8f72b6ed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46"/>
              </w:rPr>
              <w:drawing>
                <wp:inline distT="0" distB="0" distL="0" distR="0">
                  <wp:extent cx="2397600" cy="1612800"/>
                  <wp:effectExtent b="0" l="0" r="0" t="0"/>
                  <wp:docPr id="63725789" name="name421865ef8f72c05ac" descr="Fig._7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8.jpg"/>
                          <pic:cNvPicPr/>
                        </pic:nvPicPr>
                        <pic:blipFill>
                          <a:blip r:embed="rId160165ef8f72c05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600" cy="161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 pulley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782865ef8f72c136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6.1.5 points 2 and 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04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(clockwise - as seen from the timing system side - Ref. A </w:t>
            </w:r>
            <w:hyperlink r:id="rId271965ef8f72c1b9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remove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56630747" name="name828865ef8f72cbccc" descr="Fig._7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9.jpg"/>
                          <pic:cNvPicPr/>
                        </pic:nvPicPr>
                        <pic:blipFill>
                          <a:blip r:embed="rId170365ef8f72cbc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Lubrication circuit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7.6.1 Oil overpressure valve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9946183" name="name288765ef8f72d26b5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24065ef8f72d26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104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4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4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valve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a magnet.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88800" cy="1468800"/>
                  <wp:effectExtent b="0" l="0" r="0" t="0"/>
                  <wp:docPr id="61153547" name="name155665ef8f72df9ed" descr="Fig._7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0.jpg"/>
                          <pic:cNvPicPr/>
                        </pic:nvPicPr>
                        <pic:blipFill>
                          <a:blip r:embed="rId636765ef8f72df9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8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7.6.2 Timing system semi-crankcase oil filling flange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6802697" name="name372565ef8f72e3bbc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26665ef8f72e3b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104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filling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757765ef8f72e486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4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296800" cy="1540800"/>
                  <wp:effectExtent b="0" l="0" r="0" t="0"/>
                  <wp:docPr id="65574509" name="name527465ef8f72ef144" descr="Fig._7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1.jpg"/>
                          <pic:cNvPicPr/>
                        </pic:nvPicPr>
                        <pic:blipFill>
                          <a:blip r:embed="rId546465ef8f72ef1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7.6.3 Timing system</w:t>
            </w:r>
          </w:p>
          <w:p/>
          <w:p/>
          <w:p>
            <w:pPr>
              <w:numPr>
                <w:ilvl w:val="0"/>
                <w:numId w:val="104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crankshaft with the 1st cylinder is at TDC.</w:t>
            </w:r>
          </w:p>
          <w:p>
            <w:pPr>
              <w:numPr>
                <w:ilvl w:val="0"/>
                <w:numId w:val="104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4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4"/>
              </w:rPr>
              <w:drawing>
                <wp:inline distT="0" distB="0" distL="0" distR="0">
                  <wp:extent cx="2282400" cy="1533600"/>
                  <wp:effectExtent b="0" l="0" r="0" t="0"/>
                  <wp:docPr id="46129708" name="name960065ef8f730706b" descr="Fig._7.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2.jpg"/>
                          <pic:cNvPicPr/>
                        </pic:nvPicPr>
                        <pic:blipFill>
                          <a:blip r:embed="rId947265ef8f73070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7.6.4 Oil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431915" name="name738665ef8f730cd7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47465ef8f730c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03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oil pump is not repairable.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4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163765ef8f730e79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75200" cy="1526400"/>
                  <wp:effectExtent b="0" l="0" r="0" t="0"/>
                  <wp:docPr id="39361471" name="name918865ef8f7319fef" descr="Fig._7.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3.jpg"/>
                          <pic:cNvPicPr/>
                        </pic:nvPicPr>
                        <pic:blipFill>
                          <a:blip r:embed="rId503265ef8f7319f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4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rotors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 and Q.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304000" cy="1548000"/>
                  <wp:effectExtent b="0" l="0" r="0" t="0"/>
                  <wp:docPr id="76286888" name="name845865ef8f7323e30" descr="Fig._7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4.jpg"/>
                          <pic:cNvPicPr/>
                        </pic:nvPicPr>
                        <pic:blipFill>
                          <a:blip r:embed="rId749165ef8f7323e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7.6.5 Oil filter</w:t>
            </w:r>
          </w:p>
          <w:p>
            <w:pPr>
              <w:numPr>
                <w:ilvl w:val="0"/>
                <w:numId w:val="104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081916" name="name178065ef8f732b8f4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704265ef8f732b8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3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suitable container to recover any residue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42"/>
              </w:rPr>
              <w:drawing>
                <wp:inline distT="0" distB="0" distL="0" distR="0">
                  <wp:extent cx="2347200" cy="1576800"/>
                  <wp:effectExtent b="0" l="0" r="0" t="0"/>
                  <wp:docPr id="73946250" name="name416865ef8f73367d0" descr="Fig._7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5.jpg"/>
                          <pic:cNvPicPr/>
                        </pic:nvPicPr>
                        <pic:blipFill>
                          <a:blip r:embed="rId757765ef8f73367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72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Intake manifold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4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disconnect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361600" cy="1526400"/>
                  <wp:effectExtent b="0" l="0" r="0" t="0"/>
                  <wp:docPr id="47560192" name="name581965ef8f7341811" descr="Fig._7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6.jpg"/>
                          <pic:cNvPicPr/>
                        </pic:nvPicPr>
                        <pic:blipFill>
                          <a:blip r:embed="rId829765ef8f73418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16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4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56865599" name="name800465ef8f734dcb3" descr="Fig._7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7.jpg"/>
                          <pic:cNvPicPr/>
                        </pic:nvPicPr>
                        <pic:blipFill>
                          <a:blip r:embed="rId166965ef8f734dc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system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inline distT="0" distB="0" distL="0" distR="0">
                  <wp:extent cx="360000" cy="309600"/>
                  <wp:effectExtent b="0" l="0" r="0" t="0"/>
                  <wp:docPr id="1959909" name="name309265ef8f73540c5" descr="Z_importan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49265ef8f73540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Important</w:t>
            </w:r>
          </w:p>
          <w:p>
            <w:pPr>
              <w:numPr>
                <w:ilvl w:val="0"/>
                <w:numId w:val="103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Seal all injection component unions as illustrated in </w:t>
            </w:r>
            <w:hyperlink r:id="rId748765ef8f73547c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2.9.7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3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injection circuit undergoes high pressure, use safety protections as described in </w:t>
            </w:r>
            <w:hyperlink r:id="rId260265ef8f7354d0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3.4.3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7.8.1 Fuel injection pipes</w:t>
            </w:r>
          </w:p>
          <w:p/>
          <w:p/>
          <w:p>
            <w:pPr>
              <w:numPr>
                <w:ilvl w:val="0"/>
                <w:numId w:val="104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Remove loking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4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68000" cy="1468800"/>
                  <wp:effectExtent b="0" l="0" r="0" t="0"/>
                  <wp:docPr id="2340060" name="name746365ef8f73614eb" descr="Fig._7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8.jpg"/>
                          <pic:cNvPicPr/>
                        </pic:nvPicPr>
                        <pic:blipFill>
                          <a:blip r:embed="rId631765ef8f73614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7.8.2 Rocker arm cover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4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rocker arm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174400" cy="1461600"/>
                  <wp:effectExtent b="0" l="0" r="0" t="0"/>
                  <wp:docPr id="34299084" name="name223865ef8f736aaaf" descr="Fig._7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9.jpg"/>
                          <pic:cNvPicPr/>
                        </pic:nvPicPr>
                        <pic:blipFill>
                          <a:blip r:embed="rId330265ef8f736aa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44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7.8.3 Fuel return pipes</w:t>
            </w:r>
          </w:p>
          <w:p>
            <w:pPr>
              <w:numPr>
                <w:ilvl w:val="0"/>
                <w:numId w:val="104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88800" cy="1468800"/>
                  <wp:effectExtent b="0" l="0" r="0" t="0"/>
                  <wp:docPr id="61081084" name="name640865ef8f737454c" descr="Fig._7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0.jpg"/>
                          <pic:cNvPicPr/>
                        </pic:nvPicPr>
                        <pic:blipFill>
                          <a:blip r:embed="rId909765ef8f73745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8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7.8.4 Injector</w:t>
            </w:r>
          </w:p>
          <w:p>
            <w:pPr>
              <w:numPr>
                <w:ilvl w:val="0"/>
                <w:numId w:val="104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washers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4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Should you be unable to remove the injector (acting only on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use an open-ended spanner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∅ 11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by applying small rotations to unblock the component. If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found on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recover it from inside the injector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2"/>
              </w:rPr>
              <w:drawing>
                <wp:inline distT="0" distB="0" distL="0" distR="0">
                  <wp:extent cx="2167200" cy="1461600"/>
                  <wp:effectExtent b="0" l="0" r="0" t="0"/>
                  <wp:docPr id="4857209" name="name704765ef8f7380d74" descr="Fig._7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1.jpg"/>
                          <pic:cNvPicPr/>
                        </pic:nvPicPr>
                        <pic:blipFill>
                          <a:blip r:embed="rId324265ef8f7380d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72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7.21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7.8.5 Injection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764213" name="name266565ef8f73855d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32465ef8f73855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3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disassembling, carefully read </w:t>
            </w:r>
            <w:hyperlink r:id="rId145365ef8f73860a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3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injector pump cannot be repaired.</w:t>
            </w:r>
          </w:p>
          <w:p/>
          <w:p/>
          <w:p>
            <w:pPr>
              <w:numPr>
                <w:ilvl w:val="0"/>
                <w:numId w:val="104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on operations described in </w:t>
            </w:r>
            <w:hyperlink r:id="rId815965ef8f738691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steps 1-13 Par. 6.1.5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4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it together with the washer.</w:t>
            </w:r>
          </w:p>
          <w:p>
            <w:pPr>
              <w:numPr>
                <w:ilvl w:val="0"/>
                <w:numId w:val="104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unit </w:t>
            </w:r>
            <w:hyperlink r:id="rId949065ef8f738726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188800" cy="1468800"/>
                  <wp:effectExtent b="0" l="0" r="0" t="0"/>
                  <wp:docPr id="40506467" name="name688765ef8f7393d96" descr="Fig._7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2.jpg"/>
                          <pic:cNvPicPr/>
                        </pic:nvPicPr>
                        <pic:blipFill>
                          <a:blip r:embed="rId555165ef8f7393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8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4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4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unit in order to separate the injector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high pressure pump control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2"/>
              </w:rPr>
              <w:drawing>
                <wp:inline distT="0" distB="0" distL="0" distR="0">
                  <wp:extent cx="2203200" cy="1461600"/>
                  <wp:effectExtent b="0" l="0" r="0" t="0"/>
                  <wp:docPr id="78561879" name="name392265ef8f739f664" descr="Fig._7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3.jpg"/>
                          <pic:cNvPicPr/>
                        </pic:nvPicPr>
                        <pic:blipFill>
                          <a:blip r:embed="rId773665ef8f739f6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32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7.23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145600" cy="1440000"/>
                  <wp:effectExtent b="0" l="0" r="0" t="0"/>
                  <wp:docPr id="10674380" name="name847865ef8f73aab83" descr="Fig._7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4.jpg"/>
                          <pic:cNvPicPr/>
                        </pic:nvPicPr>
                        <pic:blipFill>
                          <a:blip r:embed="rId406965ef8f73aab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56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529265ef8f73abc67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https://www.youtube.com/embed/tQ9VHKF4u_0?rel=0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7.8.6 Fuel filter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7335034" name="name512565ef8f73b1550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75965ef8f73b15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disassemble the fuel cartridge, refer to operations 3 and 4 of </w:t>
            </w:r>
            <w:hyperlink r:id="rId706265ef8f73b1c6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6.7.1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04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131200" cy="1432800"/>
                  <wp:effectExtent b="0" l="0" r="0" t="0"/>
                  <wp:docPr id="75077101" name="name132765ef8f73bab09" descr="Fig._7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5.jpg"/>
                          <pic:cNvPicPr/>
                        </pic:nvPicPr>
                        <pic:blipFill>
                          <a:blip r:embed="rId138865ef8f73bab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12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Timing system gear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4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camshaft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4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4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intermediate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60800" cy="1468800"/>
                  <wp:effectExtent b="0" l="0" r="0" t="0"/>
                  <wp:docPr id="38496955" name="name677265ef8f73c5c4c" descr="Fig._7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6.jpg"/>
                          <pic:cNvPicPr/>
                        </pic:nvPicPr>
                        <pic:blipFill>
                          <a:blip r:embed="rId766665ef8f73c5c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4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intermediate gear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G.</w:t>
            </w:r>
          </w:p>
        </w:tc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88800" cy="1468800"/>
                  <wp:effectExtent b="0" l="0" r="0" t="0"/>
                  <wp:docPr id="83416732" name="name310265ef8f73cf103" descr="Fig._7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7.jpg"/>
                          <pic:cNvPicPr/>
                        </pic:nvPicPr>
                        <pic:blipFill>
                          <a:blip r:embed="rId526265ef8f73cf0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8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Flange unit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7.10.1 Flywheel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651442" name="name759065ef8f73d47f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85265ef8f73d47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3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Leave the special tool </w:t>
            </w:r>
            <w:hyperlink r:id="rId708365ef8f73d52b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blocking the flywheel.</w:t>
            </w:r>
          </w:p>
          <w:p>
            <w:pPr>
              <w:numPr>
                <w:ilvl w:val="0"/>
                <w:numId w:val="104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Only 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upwards.</w:t>
            </w:r>
          </w:p>
          <w:p>
            <w:pPr>
              <w:numPr>
                <w:ilvl w:val="0"/>
                <w:numId w:val="104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tool </w:t>
            </w:r>
            <w:hyperlink r:id="rId817865ef8f73d5c6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it all the way.</w:t>
            </w:r>
          </w:p>
          <w:p>
            <w:pPr>
              <w:numPr>
                <w:ilvl w:val="0"/>
                <w:numId w:val="104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remaining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834275" name="name853065ef8f73dc8e0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386265ef8f73dc8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3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heavy, pay utmost attention while removing it in order to prevent it from falling, with serious consequences for the operator.</w:t>
            </w:r>
          </w:p>
          <w:p>
            <w:pPr>
              <w:numPr>
                <w:ilvl w:val="0"/>
                <w:numId w:val="104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E.</w:t>
            </w:r>
          </w:p>
          <w:p>
            <w:pPr>
              <w:numPr>
                <w:ilvl w:val="0"/>
                <w:numId w:val="104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tool </w:t>
            </w:r>
            <w:hyperlink r:id="rId215165ef8f73ddba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4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tool </w:t>
            </w:r>
            <w:hyperlink r:id="rId837465ef8f73de0d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shown in </w:t>
            </w:r>
            <w:hyperlink r:id="rId522265ef8f73de38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Fig. 7.1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53600" cy="1512000"/>
                  <wp:effectExtent b="0" l="0" r="0" t="0"/>
                  <wp:docPr id="10083328" name="name491665ef8f73e6d17" descr="Fig._7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8.jpg"/>
                          <pic:cNvPicPr/>
                        </pic:nvPicPr>
                        <pic:blipFill>
                          <a:blip r:embed="rId172865ef8f73e6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7.10.2 Flange housing</w:t>
            </w:r>
          </w:p>
          <w:p>
            <w:pPr>
              <w:numPr>
                <w:ilvl w:val="0"/>
                <w:numId w:val="104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engine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76555" name="name339065ef8f73f02dc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335765ef8f73f02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3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heavy, pay utmost attention while removing in order to prevent it from falling, with serious consequences for the operator.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53600" cy="1512000"/>
                  <wp:effectExtent b="0" l="0" r="0" t="0"/>
                  <wp:docPr id="28888465" name="name296265ef8f7406729" descr="Fig._7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9.jpg"/>
                          <pic:cNvPicPr/>
                        </pic:nvPicPr>
                        <pic:blipFill>
                          <a:blip r:embed="rId548665ef8f74067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7.29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Cylinder head unit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7.11.1 Rocker arm pin</w:t>
            </w:r>
          </w:p>
          <w:p>
            <w:pPr>
              <w:numPr>
                <w:ilvl w:val="0"/>
                <w:numId w:val="104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4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 pin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8"/>
              </w:rPr>
              <w:drawing>
                <wp:inline distT="0" distB="0" distL="0" distR="0">
                  <wp:extent cx="2217600" cy="1490400"/>
                  <wp:effectExtent b="0" l="0" r="0" t="0"/>
                  <wp:docPr id="34718844" name="name574065ef8f74115da" descr="Fig._7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0.jpg"/>
                          <pic:cNvPicPr/>
                        </pic:nvPicPr>
                        <pic:blipFill>
                          <a:blip r:embed="rId511165ef8f74115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7.11.1.1 Rocker arm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9740141" name="name718665ef8f7416f99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37565ef8f7416f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04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retainer snap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4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4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springs.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8"/>
              </w:rPr>
              <w:drawing>
                <wp:inline distT="0" distB="0" distL="0" distR="0">
                  <wp:extent cx="2217600" cy="1490400"/>
                  <wp:effectExtent b="0" l="0" r="0" t="0"/>
                  <wp:docPr id="81274983" name="name789165ef8f7421786" descr="Fig._7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1.jpg"/>
                          <pic:cNvPicPr/>
                        </pic:nvPicPr>
                        <pic:blipFill>
                          <a:blip r:embed="rId383865ef8f74217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7.11.2 Rods and u-bolts</w:t>
            </w:r>
          </w:p>
          <w:p>
            <w:pPr>
              <w:numPr>
                <w:ilvl w:val="0"/>
                <w:numId w:val="104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valve control U-bolts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4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 control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54861631" name="name481965ef8f742efcc" descr="Fig._7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3.jpg"/>
                          <pic:cNvPicPr/>
                        </pic:nvPicPr>
                        <pic:blipFill>
                          <a:blip r:embed="rId533265ef8f742ef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7.11.3 Cylinder head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489479" name="name498165ef8f743553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15565ef8f74355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3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Wait for the engine to reach ambient temperature before to remove the head in order to prevent deforming.</w:t>
            </w:r>
          </w:p>
          <w:p>
            <w:pPr>
              <w:numPr>
                <w:ilvl w:val="0"/>
                <w:numId w:val="103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cylinder head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disassembled.</w:t>
            </w:r>
          </w:p>
          <w:p/>
          <w:p/>
          <w:p>
            <w:pPr>
              <w:numPr>
                <w:ilvl w:val="0"/>
                <w:numId w:val="104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4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641939" name="name549865ef8f743d01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05865ef8f743d0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• Only use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installed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move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3. Remove the head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4"/>
              </w:rPr>
              <w:drawing>
                <wp:inline distT="0" distB="0" distL="0" distR="0">
                  <wp:extent cx="2282400" cy="1533600"/>
                  <wp:effectExtent b="0" l="0" r="0" t="0"/>
                  <wp:docPr id="24237038" name="name746365ef8f7449d78" descr="Fig._7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4.jpg"/>
                          <pic:cNvPicPr/>
                        </pic:nvPicPr>
                        <pic:blipFill>
                          <a:blip r:embed="rId272365ef8f7449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7.34</w:t>
            </w:r>
            <w:r>
              <w:rPr>
                <w:position w:val="-240"/>
              </w:rPr>
              <w:drawing>
                <wp:inline distT="0" distB="0" distL="0" distR="0">
                  <wp:extent cx="2383200" cy="1569600"/>
                  <wp:effectExtent b="0" l="0" r="0" t="0"/>
                  <wp:docPr id="44894301" name="name680765ef8f7451ff1" descr="Fig._7.35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5_M.jpg"/>
                          <pic:cNvPicPr/>
                        </pic:nvPicPr>
                        <pic:blipFill>
                          <a:blip r:embed="rId644865ef8f7451f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200" cy="156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br/>
              <w:br/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7.11.3.1 Valves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68135" name="name813665ef8f7456318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34365ef8f74563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04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Mount the tool </w:t>
            </w:r>
            <w:hyperlink r:id="rId941965ef8f7456a6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it on one of the holes for fixing the rocker arm cover.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change the fixing hole according to the position of the valves to be removed.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4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striker </w:t>
            </w:r>
            <w:hyperlink r:id="rId716565ef8f74577b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concerned as shown in the figure.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49181678" name="name406465ef8f7460edb" descr="Fig._7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6.jpg"/>
                          <pic:cNvPicPr/>
                        </pic:nvPicPr>
                        <pic:blipFill>
                          <a:blip r:embed="rId420865ef8f7460e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4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lever of the tool </w:t>
            </w:r>
            <w:hyperlink r:id="rId351265ef8f746170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downwards, in order to lower the valve plates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using a magnet, remove the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repeat all the operations for all the valves concerned.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4"/>
              </w:rPr>
              <w:drawing>
                <wp:inline distT="0" distB="0" distL="0" distR="0">
                  <wp:extent cx="2282400" cy="1533600"/>
                  <wp:effectExtent b="0" l="0" r="0" t="0"/>
                  <wp:docPr id="60622174" name="name189865ef8f746defb" descr="Fig._7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7.jpg"/>
                          <pic:cNvPicPr/>
                        </pic:nvPicPr>
                        <pic:blipFill>
                          <a:blip r:embed="rId446865ef8f746de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292276" name="name315965ef8f74738c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67065ef8f74738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3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removing the valves, make some marks in their original position, in order to prevent confusing them when they are re-assembled, if they are not replaced.</w:t>
            </w:r>
          </w:p>
          <w:p/>
          <w:p/>
          <w:p>
            <w:pPr>
              <w:numPr>
                <w:ilvl w:val="0"/>
                <w:numId w:val="10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valves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75200" cy="1526400"/>
                  <wp:effectExtent b="0" l="0" r="0" t="0"/>
                  <wp:docPr id="67059275" name="name430365ef8f747f14f" descr="Fig._7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8.jpg"/>
                          <pic:cNvPicPr/>
                        </pic:nvPicPr>
                        <pic:blipFill>
                          <a:blip r:embed="rId290965ef8f747f1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7.11.3.2 Injector sleeve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9880146" name="name931865ef8f7483099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77265ef8f74830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04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sleeves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4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 and 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282400" cy="1540800"/>
                  <wp:effectExtent b="0" l="0" r="0" t="0"/>
                  <wp:docPr id="68767704" name="name761565ef8f748cd9a" descr="Fig._7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9.jpg"/>
                          <pic:cNvPicPr/>
                        </pic:nvPicPr>
                        <pic:blipFill>
                          <a:blip r:embed="rId727065ef8f748c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7.11.3.3 Valve steam gasket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2076123" name="name293365ef8f7491025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62065ef8f74910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04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296800" cy="1540800"/>
                  <wp:effectExtent b="0" l="0" r="0" t="0"/>
                  <wp:docPr id="36507317" name="name635065ef8f749b196" descr="Fig._7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0.jpg"/>
                          <pic:cNvPicPr/>
                        </pic:nvPicPr>
                        <pic:blipFill>
                          <a:blip r:embed="rId821765ef8f749b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7.11.3.4 Lifting eyebolts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85939639" name="name101265ef8f74a24cf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14865ef8f74a24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04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4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the thorough washing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304000" cy="1548000"/>
                  <wp:effectExtent b="0" l="0" r="0" t="0"/>
                  <wp:docPr id="61601790" name="name751465ef8f74ae619" descr="Fig._7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1.jpg"/>
                          <pic:cNvPicPr/>
                        </pic:nvPicPr>
                        <pic:blipFill>
                          <a:blip r:embed="rId738765ef8f74ae6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sump unit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7.12.1 Oil sump</w:t>
            </w:r>
          </w:p>
          <w:p>
            <w:pPr>
              <w:numPr>
                <w:ilvl w:val="0"/>
                <w:numId w:val="104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4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inserting a plate in the areas indicated by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340000" cy="1519200"/>
                  <wp:effectExtent b="0" l="0" r="0" t="0"/>
                  <wp:docPr id="10685408" name="name606165ef8f74b975b" descr="Fig._7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2.jpg"/>
                          <pic:cNvPicPr/>
                        </pic:nvPicPr>
                        <pic:blipFill>
                          <a:blip r:embed="rId232265ef8f74b97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0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7.12.2 Oil intake pipe</w:t>
            </w:r>
          </w:p>
          <w:p>
            <w:pPr>
              <w:numPr>
                <w:ilvl w:val="0"/>
                <w:numId w:val="104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82521983" name="name630165ef8f74c28b6" descr="Fig._7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3.jpg"/>
                          <pic:cNvPicPr/>
                        </pic:nvPicPr>
                        <pic:blipFill>
                          <a:blip r:embed="rId758365ef8f74c28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7.12.3 Oil vapour pipes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87124923" name="name264065ef8f74c8d57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45065ef8f74c8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04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31273832" name="name285365ef8f74d442e" descr="Fig._7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4.jpg"/>
                          <pic:cNvPicPr/>
                        </pic:nvPicPr>
                        <pic:blipFill>
                          <a:blip r:embed="rId712965ef8f74d44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Engine block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7.13.1 Crankshaft gasket flange</w:t>
            </w:r>
          </w:p>
          <w:p>
            <w:pPr>
              <w:numPr>
                <w:ilvl w:val="0"/>
                <w:numId w:val="104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4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152800" cy="1447200"/>
                  <wp:effectExtent b="0" l="0" r="0" t="0"/>
                  <wp:docPr id="37110370" name="name495065ef8f74e61f1" descr="Fig._7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5.jpg"/>
                          <pic:cNvPicPr/>
                        </pic:nvPicPr>
                        <pic:blipFill>
                          <a:blip r:embed="rId891365ef8f74e61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8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Piston unit/connecting rod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80334" name="name878465ef8f74eaad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29065ef8f74eaa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3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Mark some numerical references (cylinder n°) on the connecting rods, connecting rod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pistons and gudgeon pins to prevent unintentionally confusing the components not replaced during assembly. Failure to do this may result in engine malfunctions.</w:t>
            </w:r>
          </w:p>
          <w:p>
            <w:pPr>
              <w:numPr>
                <w:ilvl w:val="0"/>
                <w:numId w:val="103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References on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only be carried out on a side in correspondence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as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7.46a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04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bolt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temporarily.</w:t>
            </w:r>
          </w:p>
          <w:p>
            <w:pPr>
              <w:numPr>
                <w:ilvl w:val="0"/>
                <w:numId w:val="104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Unsrew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connecting rod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80418127" name="name782765ef8f75014b3" descr="Fig._7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6.jpg"/>
                          <pic:cNvPicPr/>
                        </pic:nvPicPr>
                        <pic:blipFill>
                          <a:blip r:embed="rId996365ef8f75014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7.46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/>
          <w:p/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coupling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connecting rod can be carried out with centring taper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7.46b)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broken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7.46c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without centring taper pins).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24"/>
              </w:rPr>
              <w:drawing>
                <wp:inline distT="0" distB="0" distL="0" distR="0">
                  <wp:extent cx="3024000" cy="1620000"/>
                  <wp:effectExtent b="0" l="0" r="0" t="0"/>
                  <wp:docPr id="86062047" name="name356965ef8f7511bdc" descr="7.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.png"/>
                          <pic:cNvPicPr/>
                        </pic:nvPicPr>
                        <pic:blipFill>
                          <a:blip r:embed="rId383065ef8f7511b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7.46b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24"/>
              </w:rPr>
              <w:drawing>
                <wp:inline distT="0" distB="0" distL="0" distR="0">
                  <wp:extent cx="3024000" cy="1620000"/>
                  <wp:effectExtent b="0" l="0" r="0" t="0"/>
                  <wp:docPr id="87808424" name="name357765ef8f751e716" descr="7.72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b.png"/>
                          <pic:cNvPicPr/>
                        </pic:nvPicPr>
                        <pic:blipFill>
                          <a:blip r:embed="rId693065ef8f751e7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7.46c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544"/>
              </w:rPr>
              <w:drawing>
                <wp:inline distT="0" distB="0" distL="0" distR="0">
                  <wp:extent cx="2232000" cy="3463200"/>
                  <wp:effectExtent b="0" l="0" r="0" t="0"/>
                  <wp:docPr id="11298254" name="name218465ef8f752d214" descr="7.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1.png"/>
                          <pic:cNvPicPr/>
                        </pic:nvPicPr>
                        <pic:blipFill>
                          <a:blip r:embed="rId130065ef8f752d2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4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7.46a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04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connecting rod - piston assembly from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and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manually applying pressure on the connecting rod big end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4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Couple the connecting rod big end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piston and connecting rod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4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rotate the crankshaft by 180°.</w:t>
            </w:r>
          </w:p>
          <w:p>
            <w:pPr>
              <w:numPr>
                <w:ilvl w:val="0"/>
                <w:numId w:val="104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to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disassemble the connecting rod-piston assembly to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and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160000" cy="1440000"/>
                  <wp:effectExtent b="0" l="0" r="0" t="0"/>
                  <wp:docPr id="9176800" name="name168165ef8f753b1f5" descr="Fig._7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7.jpg"/>
                          <pic:cNvPicPr/>
                        </pic:nvPicPr>
                        <pic:blipFill>
                          <a:blip r:embed="rId747665ef8f753b1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187655" name="name171765ef8f754729d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298565ef8f75472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3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connecting rod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made of special material. Therefore, they must be replaced every time they are removed to prevent seizures.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145600" cy="1440000"/>
                  <wp:effectExtent b="0" l="0" r="0" t="0"/>
                  <wp:docPr id="11915844" name="name499065ef8f7550f3f" descr="Fig._7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8.jpg"/>
                          <pic:cNvPicPr/>
                        </pic:nvPicPr>
                        <pic:blipFill>
                          <a:blip r:embed="rId195165ef8f7550f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56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7.13.3 Lower semi-crankcase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CYLINDERS</w:t>
            </w:r>
          </w:p>
          <w:p/>
          <w:p/>
          <w:p>
            <w:pPr>
              <w:numPr>
                <w:ilvl w:val="0"/>
                <w:numId w:val="10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following the order indicated in the figure.</w:t>
            </w:r>
          </w:p>
          <w:p>
            <w:pPr>
              <w:numPr>
                <w:ilvl w:val="0"/>
                <w:numId w:val="10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lower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store it in a suitable container for washing.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3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500"/>
              </w:rPr>
              <w:drawing>
                <wp:inline distT="0" distB="0" distL="0" distR="0">
                  <wp:extent cx="2304000" cy="3189600"/>
                  <wp:effectExtent b="0" l="0" r="0" t="0"/>
                  <wp:docPr id="32978977" name="name706165ef8f75618fe" descr="Fig._7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74.jpg"/>
                          <pic:cNvPicPr/>
                        </pic:nvPicPr>
                        <pic:blipFill>
                          <a:blip r:embed="rId141365ef8f75618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318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CYLINDERS</w:t>
            </w:r>
          </w:p>
          <w:p/>
          <w:p/>
          <w:p>
            <w:pPr>
              <w:numPr>
                <w:ilvl w:val="0"/>
                <w:numId w:val="104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following the order indicated in the figure.</w:t>
            </w:r>
          </w:p>
          <w:p>
            <w:pPr>
              <w:numPr>
                <w:ilvl w:val="0"/>
                <w:numId w:val="104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lower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store it in a suitable container for washing.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88"/>
              </w:rPr>
              <w:drawing>
                <wp:inline distT="0" distB="0" distL="0" distR="0">
                  <wp:extent cx="2289600" cy="3110400"/>
                  <wp:effectExtent b="0" l="0" r="0" t="0"/>
                  <wp:docPr id="12206474" name="name476165ef8f7570c2a" descr="Fig._7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75.jpg"/>
                          <pic:cNvPicPr/>
                        </pic:nvPicPr>
                        <pic:blipFill>
                          <a:blip r:embed="rId713865ef8f7570c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31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 Crankshaft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Remove:</w:t>
            </w:r>
          </w:p>
          <w:p/>
          <w:p/>
          <w:p>
            <w:pPr>
              <w:numPr>
                <w:ilvl w:val="0"/>
                <w:numId w:val="10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four shoulder semi-rings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167200" cy="1454400"/>
                  <wp:effectExtent b="0" l="0" r="0" t="0"/>
                  <wp:docPr id="41316192" name="name220365ef8f757a5ef" descr="Fig._7.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2.jpg"/>
                          <pic:cNvPicPr/>
                        </pic:nvPicPr>
                        <pic:blipFill>
                          <a:blip r:embed="rId364865ef8f757a5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72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7.13.5 Piston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0742690" name="name969965ef8f757ea4a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16065ef8f757ea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04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4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separate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944210" name="name893065ef8f7583dd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69965ef8f7583d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3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they are not replaced, keep the components together (connecting rod - piston - gudgeon pin) by using references in order to prevent them from getting mixed up during assembly.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188800" cy="1490400"/>
                  <wp:effectExtent b="0" l="0" r="0" t="0"/>
                  <wp:docPr id="4971225" name="name744065ef8f758c96a" descr="Fig._7.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3.jpg"/>
                          <pic:cNvPicPr/>
                        </pic:nvPicPr>
                        <pic:blipFill>
                          <a:blip r:embed="rId788765ef8f758c9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8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7.13.5.1 Rings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1600872" name="name169165ef8f7593e39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71665ef8f7593e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04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seal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96000" cy="1476000"/>
                  <wp:effectExtent b="0" l="0" r="0" t="0"/>
                  <wp:docPr id="79708081" name="name905265ef8f759e45e" descr="Fig._7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4.jpg"/>
                          <pic:cNvPicPr/>
                        </pic:nvPicPr>
                        <pic:blipFill>
                          <a:blip r:embed="rId363465ef8f759e4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7.13.6 Breather room closing cover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7255286" name="name499665ef8f75a34d5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59665ef8f75a34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4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10400" cy="1483200"/>
                  <wp:effectExtent b="0" l="0" r="0" t="0"/>
                  <wp:docPr id="26449062" name="name432365ef8f75ac4c2" descr="Fig._7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5.jpg"/>
                          <pic:cNvPicPr/>
                        </pic:nvPicPr>
                        <pic:blipFill>
                          <a:blip r:embed="rId822665ef8f75ac4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4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7.13.7 Camshaft</w:t>
            </w:r>
          </w:p>
          <w:p>
            <w:pPr>
              <w:numPr>
                <w:ilvl w:val="0"/>
                <w:numId w:val="104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4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Extract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17600" cy="1490400"/>
                  <wp:effectExtent b="0" l="0" r="0" t="0"/>
                  <wp:docPr id="14016033" name="name395065ef8f75b79db" descr="Fig._7.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6.jpg"/>
                          <pic:cNvPicPr/>
                        </pic:nvPicPr>
                        <pic:blipFill>
                          <a:blip r:embed="rId745265ef8f75b79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7.13.8 Camshaft tappets</w:t>
            </w:r>
          </w:p>
          <w:p>
            <w:pPr>
              <w:numPr>
                <w:ilvl w:val="0"/>
                <w:numId w:val="104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With a magnet, remove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upper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53600" cy="1512000"/>
                  <wp:effectExtent b="0" l="0" r="0" t="0"/>
                  <wp:docPr id="18616242" name="name452665ef8f75c1933" descr="Fig._7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7.jpg"/>
                          <pic:cNvPicPr/>
                        </pic:nvPicPr>
                        <pic:blipFill>
                          <a:blip r:embed="rId830065ef8f75c19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7.13.9 Crankshaft bushings</w:t>
            </w:r>
          </w:p>
          <w:p>
            <w:pPr>
              <w:numPr>
                <w:ilvl w:val="0"/>
                <w:numId w:val="104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crankshaft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upper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199880" name="name514665ef8f75c9d5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2065ef8f75c9d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03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made of special material. Therefore, they must be replaced every time they are removed to prevent seizures.</w:t>
            </w:r>
          </w:p>
          <w:p/>
          <w:p/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53600" cy="1512000"/>
                  <wp:effectExtent b="0" l="0" r="0" t="0"/>
                  <wp:docPr id="558160" name="name533065ef8f75d32a7" descr="Fig._7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8.jpg"/>
                          <pic:cNvPicPr/>
                        </pic:nvPicPr>
                        <pic:blipFill>
                          <a:blip r:embed="rId621465ef8f75d32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4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crankshaft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53600" cy="1512000"/>
                  <wp:effectExtent b="0" l="0" r="0" t="0"/>
                  <wp:docPr id="81989186" name="name417365ef8f75e3b31" descr="Fig._7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9.jpg"/>
                          <pic:cNvPicPr/>
                        </pic:nvPicPr>
                        <pic:blipFill>
                          <a:blip r:embed="rId457365ef8f75e3b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7.13.10 Cover 3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PTO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5410608" name="name688865ef8f75e7fd9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24365ef8f75e7f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04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4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74747765" name="name418365ef8f7601057" descr="Fig._7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60.jpg"/>
                          <pic:cNvPicPr/>
                        </pic:nvPicPr>
                        <pic:blipFill>
                          <a:blip r:embed="rId834565ef8f76010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10455">
    <w:multiLevelType w:val="hybridMultilevel"/>
    <w:lvl w:ilvl="0" w:tplc="91443615">
      <w:start w:val="1"/>
      <w:numFmt w:val="decimal"/>
      <w:lvlText w:val="%1."/>
      <w:lvlJc w:val="left"/>
      <w:pPr>
        <w:ind w:left="720" w:hanging="360"/>
      </w:pPr>
    </w:lvl>
    <w:lvl w:ilvl="1" w:tplc="91443615" w:tentative="1">
      <w:start w:val="1"/>
      <w:numFmt w:val="lowerLetter"/>
      <w:lvlText w:val="%2."/>
      <w:lvlJc w:val="left"/>
      <w:pPr>
        <w:ind w:left="1440" w:hanging="360"/>
      </w:pPr>
    </w:lvl>
    <w:lvl w:ilvl="2" w:tplc="91443615" w:tentative="1">
      <w:start w:val="1"/>
      <w:numFmt w:val="lowerRoman"/>
      <w:lvlText w:val="%3."/>
      <w:lvlJc w:val="right"/>
      <w:pPr>
        <w:ind w:left="2160" w:hanging="180"/>
      </w:pPr>
    </w:lvl>
    <w:lvl w:ilvl="3" w:tplc="91443615" w:tentative="1">
      <w:start w:val="1"/>
      <w:numFmt w:val="decimal"/>
      <w:lvlText w:val="%4."/>
      <w:lvlJc w:val="left"/>
      <w:pPr>
        <w:ind w:left="2880" w:hanging="360"/>
      </w:pPr>
    </w:lvl>
    <w:lvl w:ilvl="4" w:tplc="91443615" w:tentative="1">
      <w:start w:val="1"/>
      <w:numFmt w:val="lowerLetter"/>
      <w:lvlText w:val="%5."/>
      <w:lvlJc w:val="left"/>
      <w:pPr>
        <w:ind w:left="3600" w:hanging="360"/>
      </w:pPr>
    </w:lvl>
    <w:lvl w:ilvl="5" w:tplc="91443615" w:tentative="1">
      <w:start w:val="1"/>
      <w:numFmt w:val="lowerRoman"/>
      <w:lvlText w:val="%6."/>
      <w:lvlJc w:val="right"/>
      <w:pPr>
        <w:ind w:left="4320" w:hanging="180"/>
      </w:pPr>
    </w:lvl>
    <w:lvl w:ilvl="6" w:tplc="91443615" w:tentative="1">
      <w:start w:val="1"/>
      <w:numFmt w:val="decimal"/>
      <w:lvlText w:val="%7."/>
      <w:lvlJc w:val="left"/>
      <w:pPr>
        <w:ind w:left="5040" w:hanging="360"/>
      </w:pPr>
    </w:lvl>
    <w:lvl w:ilvl="7" w:tplc="91443615" w:tentative="1">
      <w:start w:val="1"/>
      <w:numFmt w:val="lowerLetter"/>
      <w:lvlText w:val="%8."/>
      <w:lvlJc w:val="left"/>
      <w:pPr>
        <w:ind w:left="5760" w:hanging="360"/>
      </w:pPr>
    </w:lvl>
    <w:lvl w:ilvl="8" w:tplc="914436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54">
    <w:multiLevelType w:val="hybridMultilevel"/>
    <w:lvl w:ilvl="0" w:tplc="80413500">
      <w:start w:val="1"/>
      <w:numFmt w:val="decimal"/>
      <w:lvlText w:val="%1."/>
      <w:lvlJc w:val="left"/>
      <w:pPr>
        <w:ind w:left="720" w:hanging="360"/>
      </w:pPr>
    </w:lvl>
    <w:lvl w:ilvl="1" w:tplc="80413500" w:tentative="1">
      <w:start w:val="1"/>
      <w:numFmt w:val="lowerLetter"/>
      <w:lvlText w:val="%2."/>
      <w:lvlJc w:val="left"/>
      <w:pPr>
        <w:ind w:left="1440" w:hanging="360"/>
      </w:pPr>
    </w:lvl>
    <w:lvl w:ilvl="2" w:tplc="80413500" w:tentative="1">
      <w:start w:val="1"/>
      <w:numFmt w:val="lowerRoman"/>
      <w:lvlText w:val="%3."/>
      <w:lvlJc w:val="right"/>
      <w:pPr>
        <w:ind w:left="2160" w:hanging="180"/>
      </w:pPr>
    </w:lvl>
    <w:lvl w:ilvl="3" w:tplc="80413500" w:tentative="1">
      <w:start w:val="1"/>
      <w:numFmt w:val="decimal"/>
      <w:lvlText w:val="%4."/>
      <w:lvlJc w:val="left"/>
      <w:pPr>
        <w:ind w:left="2880" w:hanging="360"/>
      </w:pPr>
    </w:lvl>
    <w:lvl w:ilvl="4" w:tplc="80413500" w:tentative="1">
      <w:start w:val="1"/>
      <w:numFmt w:val="lowerLetter"/>
      <w:lvlText w:val="%5."/>
      <w:lvlJc w:val="left"/>
      <w:pPr>
        <w:ind w:left="3600" w:hanging="360"/>
      </w:pPr>
    </w:lvl>
    <w:lvl w:ilvl="5" w:tplc="80413500" w:tentative="1">
      <w:start w:val="1"/>
      <w:numFmt w:val="lowerRoman"/>
      <w:lvlText w:val="%6."/>
      <w:lvlJc w:val="right"/>
      <w:pPr>
        <w:ind w:left="4320" w:hanging="180"/>
      </w:pPr>
    </w:lvl>
    <w:lvl w:ilvl="6" w:tplc="80413500" w:tentative="1">
      <w:start w:val="1"/>
      <w:numFmt w:val="decimal"/>
      <w:lvlText w:val="%7."/>
      <w:lvlJc w:val="left"/>
      <w:pPr>
        <w:ind w:left="5040" w:hanging="360"/>
      </w:pPr>
    </w:lvl>
    <w:lvl w:ilvl="7" w:tplc="80413500" w:tentative="1">
      <w:start w:val="1"/>
      <w:numFmt w:val="lowerLetter"/>
      <w:lvlText w:val="%8."/>
      <w:lvlJc w:val="left"/>
      <w:pPr>
        <w:ind w:left="5760" w:hanging="360"/>
      </w:pPr>
    </w:lvl>
    <w:lvl w:ilvl="8" w:tplc="804135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53">
    <w:multiLevelType w:val="hybridMultilevel"/>
    <w:lvl w:ilvl="0" w:tplc="61138395">
      <w:start w:val="1"/>
      <w:numFmt w:val="decimal"/>
      <w:lvlText w:val="%1."/>
      <w:lvlJc w:val="left"/>
      <w:pPr>
        <w:ind w:left="720" w:hanging="360"/>
      </w:pPr>
    </w:lvl>
    <w:lvl w:ilvl="1" w:tplc="61138395" w:tentative="1">
      <w:start w:val="1"/>
      <w:numFmt w:val="lowerLetter"/>
      <w:lvlText w:val="%2."/>
      <w:lvlJc w:val="left"/>
      <w:pPr>
        <w:ind w:left="1440" w:hanging="360"/>
      </w:pPr>
    </w:lvl>
    <w:lvl w:ilvl="2" w:tplc="61138395" w:tentative="1">
      <w:start w:val="1"/>
      <w:numFmt w:val="lowerRoman"/>
      <w:lvlText w:val="%3."/>
      <w:lvlJc w:val="right"/>
      <w:pPr>
        <w:ind w:left="2160" w:hanging="180"/>
      </w:pPr>
    </w:lvl>
    <w:lvl w:ilvl="3" w:tplc="61138395" w:tentative="1">
      <w:start w:val="1"/>
      <w:numFmt w:val="decimal"/>
      <w:lvlText w:val="%4."/>
      <w:lvlJc w:val="left"/>
      <w:pPr>
        <w:ind w:left="2880" w:hanging="360"/>
      </w:pPr>
    </w:lvl>
    <w:lvl w:ilvl="4" w:tplc="61138395" w:tentative="1">
      <w:start w:val="1"/>
      <w:numFmt w:val="lowerLetter"/>
      <w:lvlText w:val="%5."/>
      <w:lvlJc w:val="left"/>
      <w:pPr>
        <w:ind w:left="3600" w:hanging="360"/>
      </w:pPr>
    </w:lvl>
    <w:lvl w:ilvl="5" w:tplc="61138395" w:tentative="1">
      <w:start w:val="1"/>
      <w:numFmt w:val="lowerRoman"/>
      <w:lvlText w:val="%6."/>
      <w:lvlJc w:val="right"/>
      <w:pPr>
        <w:ind w:left="4320" w:hanging="180"/>
      </w:pPr>
    </w:lvl>
    <w:lvl w:ilvl="6" w:tplc="61138395" w:tentative="1">
      <w:start w:val="1"/>
      <w:numFmt w:val="decimal"/>
      <w:lvlText w:val="%7."/>
      <w:lvlJc w:val="left"/>
      <w:pPr>
        <w:ind w:left="5040" w:hanging="360"/>
      </w:pPr>
    </w:lvl>
    <w:lvl w:ilvl="7" w:tplc="61138395" w:tentative="1">
      <w:start w:val="1"/>
      <w:numFmt w:val="lowerLetter"/>
      <w:lvlText w:val="%8."/>
      <w:lvlJc w:val="left"/>
      <w:pPr>
        <w:ind w:left="5760" w:hanging="360"/>
      </w:pPr>
    </w:lvl>
    <w:lvl w:ilvl="8" w:tplc="611383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52">
    <w:multiLevelType w:val="hybridMultilevel"/>
    <w:lvl w:ilvl="0" w:tplc="67161488">
      <w:start w:val="1"/>
      <w:numFmt w:val="decimal"/>
      <w:lvlText w:val="%1."/>
      <w:lvlJc w:val="left"/>
      <w:pPr>
        <w:ind w:left="720" w:hanging="360"/>
      </w:pPr>
    </w:lvl>
    <w:lvl w:ilvl="1" w:tplc="67161488" w:tentative="1">
      <w:start w:val="1"/>
      <w:numFmt w:val="lowerLetter"/>
      <w:lvlText w:val="%2."/>
      <w:lvlJc w:val="left"/>
      <w:pPr>
        <w:ind w:left="1440" w:hanging="360"/>
      </w:pPr>
    </w:lvl>
    <w:lvl w:ilvl="2" w:tplc="67161488" w:tentative="1">
      <w:start w:val="1"/>
      <w:numFmt w:val="lowerRoman"/>
      <w:lvlText w:val="%3."/>
      <w:lvlJc w:val="right"/>
      <w:pPr>
        <w:ind w:left="2160" w:hanging="180"/>
      </w:pPr>
    </w:lvl>
    <w:lvl w:ilvl="3" w:tplc="67161488" w:tentative="1">
      <w:start w:val="1"/>
      <w:numFmt w:val="decimal"/>
      <w:lvlText w:val="%4."/>
      <w:lvlJc w:val="left"/>
      <w:pPr>
        <w:ind w:left="2880" w:hanging="360"/>
      </w:pPr>
    </w:lvl>
    <w:lvl w:ilvl="4" w:tplc="67161488" w:tentative="1">
      <w:start w:val="1"/>
      <w:numFmt w:val="lowerLetter"/>
      <w:lvlText w:val="%5."/>
      <w:lvlJc w:val="left"/>
      <w:pPr>
        <w:ind w:left="3600" w:hanging="360"/>
      </w:pPr>
    </w:lvl>
    <w:lvl w:ilvl="5" w:tplc="67161488" w:tentative="1">
      <w:start w:val="1"/>
      <w:numFmt w:val="lowerRoman"/>
      <w:lvlText w:val="%6."/>
      <w:lvlJc w:val="right"/>
      <w:pPr>
        <w:ind w:left="4320" w:hanging="180"/>
      </w:pPr>
    </w:lvl>
    <w:lvl w:ilvl="6" w:tplc="67161488" w:tentative="1">
      <w:start w:val="1"/>
      <w:numFmt w:val="decimal"/>
      <w:lvlText w:val="%7."/>
      <w:lvlJc w:val="left"/>
      <w:pPr>
        <w:ind w:left="5040" w:hanging="360"/>
      </w:pPr>
    </w:lvl>
    <w:lvl w:ilvl="7" w:tplc="67161488" w:tentative="1">
      <w:start w:val="1"/>
      <w:numFmt w:val="lowerLetter"/>
      <w:lvlText w:val="%8."/>
      <w:lvlJc w:val="left"/>
      <w:pPr>
        <w:ind w:left="5760" w:hanging="360"/>
      </w:pPr>
    </w:lvl>
    <w:lvl w:ilvl="8" w:tplc="671614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51">
    <w:multiLevelType w:val="hybridMultilevel"/>
    <w:lvl w:ilvl="0" w:tplc="64073827">
      <w:start w:val="1"/>
      <w:numFmt w:val="decimal"/>
      <w:lvlText w:val="%1."/>
      <w:lvlJc w:val="left"/>
      <w:pPr>
        <w:ind w:left="720" w:hanging="360"/>
      </w:pPr>
    </w:lvl>
    <w:lvl w:ilvl="1" w:tplc="64073827" w:tentative="1">
      <w:start w:val="1"/>
      <w:numFmt w:val="lowerLetter"/>
      <w:lvlText w:val="%2."/>
      <w:lvlJc w:val="left"/>
      <w:pPr>
        <w:ind w:left="1440" w:hanging="360"/>
      </w:pPr>
    </w:lvl>
    <w:lvl w:ilvl="2" w:tplc="64073827" w:tentative="1">
      <w:start w:val="1"/>
      <w:numFmt w:val="lowerRoman"/>
      <w:lvlText w:val="%3."/>
      <w:lvlJc w:val="right"/>
      <w:pPr>
        <w:ind w:left="2160" w:hanging="180"/>
      </w:pPr>
    </w:lvl>
    <w:lvl w:ilvl="3" w:tplc="64073827" w:tentative="1">
      <w:start w:val="1"/>
      <w:numFmt w:val="decimal"/>
      <w:lvlText w:val="%4."/>
      <w:lvlJc w:val="left"/>
      <w:pPr>
        <w:ind w:left="2880" w:hanging="360"/>
      </w:pPr>
    </w:lvl>
    <w:lvl w:ilvl="4" w:tplc="64073827" w:tentative="1">
      <w:start w:val="1"/>
      <w:numFmt w:val="lowerLetter"/>
      <w:lvlText w:val="%5."/>
      <w:lvlJc w:val="left"/>
      <w:pPr>
        <w:ind w:left="3600" w:hanging="360"/>
      </w:pPr>
    </w:lvl>
    <w:lvl w:ilvl="5" w:tplc="64073827" w:tentative="1">
      <w:start w:val="1"/>
      <w:numFmt w:val="lowerRoman"/>
      <w:lvlText w:val="%6."/>
      <w:lvlJc w:val="right"/>
      <w:pPr>
        <w:ind w:left="4320" w:hanging="180"/>
      </w:pPr>
    </w:lvl>
    <w:lvl w:ilvl="6" w:tplc="64073827" w:tentative="1">
      <w:start w:val="1"/>
      <w:numFmt w:val="decimal"/>
      <w:lvlText w:val="%7."/>
      <w:lvlJc w:val="left"/>
      <w:pPr>
        <w:ind w:left="5040" w:hanging="360"/>
      </w:pPr>
    </w:lvl>
    <w:lvl w:ilvl="7" w:tplc="64073827" w:tentative="1">
      <w:start w:val="1"/>
      <w:numFmt w:val="lowerLetter"/>
      <w:lvlText w:val="%8."/>
      <w:lvlJc w:val="left"/>
      <w:pPr>
        <w:ind w:left="5760" w:hanging="360"/>
      </w:pPr>
    </w:lvl>
    <w:lvl w:ilvl="8" w:tplc="640738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50">
    <w:multiLevelType w:val="hybridMultilevel"/>
    <w:lvl w:ilvl="0" w:tplc="26443993">
      <w:start w:val="1"/>
      <w:numFmt w:val="decimal"/>
      <w:lvlText w:val="%1."/>
      <w:lvlJc w:val="left"/>
      <w:pPr>
        <w:ind w:left="720" w:hanging="360"/>
      </w:pPr>
    </w:lvl>
    <w:lvl w:ilvl="1" w:tplc="26443993" w:tentative="1">
      <w:start w:val="1"/>
      <w:numFmt w:val="lowerLetter"/>
      <w:lvlText w:val="%2."/>
      <w:lvlJc w:val="left"/>
      <w:pPr>
        <w:ind w:left="1440" w:hanging="360"/>
      </w:pPr>
    </w:lvl>
    <w:lvl w:ilvl="2" w:tplc="26443993" w:tentative="1">
      <w:start w:val="1"/>
      <w:numFmt w:val="lowerRoman"/>
      <w:lvlText w:val="%3."/>
      <w:lvlJc w:val="right"/>
      <w:pPr>
        <w:ind w:left="2160" w:hanging="180"/>
      </w:pPr>
    </w:lvl>
    <w:lvl w:ilvl="3" w:tplc="26443993" w:tentative="1">
      <w:start w:val="1"/>
      <w:numFmt w:val="decimal"/>
      <w:lvlText w:val="%4."/>
      <w:lvlJc w:val="left"/>
      <w:pPr>
        <w:ind w:left="2880" w:hanging="360"/>
      </w:pPr>
    </w:lvl>
    <w:lvl w:ilvl="4" w:tplc="26443993" w:tentative="1">
      <w:start w:val="1"/>
      <w:numFmt w:val="lowerLetter"/>
      <w:lvlText w:val="%5."/>
      <w:lvlJc w:val="left"/>
      <w:pPr>
        <w:ind w:left="3600" w:hanging="360"/>
      </w:pPr>
    </w:lvl>
    <w:lvl w:ilvl="5" w:tplc="26443993" w:tentative="1">
      <w:start w:val="1"/>
      <w:numFmt w:val="lowerRoman"/>
      <w:lvlText w:val="%6."/>
      <w:lvlJc w:val="right"/>
      <w:pPr>
        <w:ind w:left="4320" w:hanging="180"/>
      </w:pPr>
    </w:lvl>
    <w:lvl w:ilvl="6" w:tplc="26443993" w:tentative="1">
      <w:start w:val="1"/>
      <w:numFmt w:val="decimal"/>
      <w:lvlText w:val="%7."/>
      <w:lvlJc w:val="left"/>
      <w:pPr>
        <w:ind w:left="5040" w:hanging="360"/>
      </w:pPr>
    </w:lvl>
    <w:lvl w:ilvl="7" w:tplc="26443993" w:tentative="1">
      <w:start w:val="1"/>
      <w:numFmt w:val="lowerLetter"/>
      <w:lvlText w:val="%8."/>
      <w:lvlJc w:val="left"/>
      <w:pPr>
        <w:ind w:left="5760" w:hanging="360"/>
      </w:pPr>
    </w:lvl>
    <w:lvl w:ilvl="8" w:tplc="264439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49">
    <w:multiLevelType w:val="hybridMultilevel"/>
    <w:lvl w:ilvl="0" w:tplc="75573321">
      <w:start w:val="1"/>
      <w:numFmt w:val="decimal"/>
      <w:lvlText w:val="%1."/>
      <w:lvlJc w:val="left"/>
      <w:pPr>
        <w:ind w:left="720" w:hanging="360"/>
      </w:pPr>
    </w:lvl>
    <w:lvl w:ilvl="1" w:tplc="75573321" w:tentative="1">
      <w:start w:val="1"/>
      <w:numFmt w:val="lowerLetter"/>
      <w:lvlText w:val="%2."/>
      <w:lvlJc w:val="left"/>
      <w:pPr>
        <w:ind w:left="1440" w:hanging="360"/>
      </w:pPr>
    </w:lvl>
    <w:lvl w:ilvl="2" w:tplc="75573321" w:tentative="1">
      <w:start w:val="1"/>
      <w:numFmt w:val="lowerRoman"/>
      <w:lvlText w:val="%3."/>
      <w:lvlJc w:val="right"/>
      <w:pPr>
        <w:ind w:left="2160" w:hanging="180"/>
      </w:pPr>
    </w:lvl>
    <w:lvl w:ilvl="3" w:tplc="75573321" w:tentative="1">
      <w:start w:val="1"/>
      <w:numFmt w:val="decimal"/>
      <w:lvlText w:val="%4."/>
      <w:lvlJc w:val="left"/>
      <w:pPr>
        <w:ind w:left="2880" w:hanging="360"/>
      </w:pPr>
    </w:lvl>
    <w:lvl w:ilvl="4" w:tplc="75573321" w:tentative="1">
      <w:start w:val="1"/>
      <w:numFmt w:val="lowerLetter"/>
      <w:lvlText w:val="%5."/>
      <w:lvlJc w:val="left"/>
      <w:pPr>
        <w:ind w:left="3600" w:hanging="360"/>
      </w:pPr>
    </w:lvl>
    <w:lvl w:ilvl="5" w:tplc="75573321" w:tentative="1">
      <w:start w:val="1"/>
      <w:numFmt w:val="lowerRoman"/>
      <w:lvlText w:val="%6."/>
      <w:lvlJc w:val="right"/>
      <w:pPr>
        <w:ind w:left="4320" w:hanging="180"/>
      </w:pPr>
    </w:lvl>
    <w:lvl w:ilvl="6" w:tplc="75573321" w:tentative="1">
      <w:start w:val="1"/>
      <w:numFmt w:val="decimal"/>
      <w:lvlText w:val="%7."/>
      <w:lvlJc w:val="left"/>
      <w:pPr>
        <w:ind w:left="5040" w:hanging="360"/>
      </w:pPr>
    </w:lvl>
    <w:lvl w:ilvl="7" w:tplc="75573321" w:tentative="1">
      <w:start w:val="1"/>
      <w:numFmt w:val="lowerLetter"/>
      <w:lvlText w:val="%8."/>
      <w:lvlJc w:val="left"/>
      <w:pPr>
        <w:ind w:left="5760" w:hanging="360"/>
      </w:pPr>
    </w:lvl>
    <w:lvl w:ilvl="8" w:tplc="755733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48">
    <w:multiLevelType w:val="hybridMultilevel"/>
    <w:lvl w:ilvl="0" w:tplc="89914467">
      <w:start w:val="1"/>
      <w:numFmt w:val="decimal"/>
      <w:lvlText w:val="%1."/>
      <w:lvlJc w:val="left"/>
      <w:pPr>
        <w:ind w:left="720" w:hanging="360"/>
      </w:pPr>
    </w:lvl>
    <w:lvl w:ilvl="1" w:tplc="89914467" w:tentative="1">
      <w:start w:val="1"/>
      <w:numFmt w:val="lowerLetter"/>
      <w:lvlText w:val="%2."/>
      <w:lvlJc w:val="left"/>
      <w:pPr>
        <w:ind w:left="1440" w:hanging="360"/>
      </w:pPr>
    </w:lvl>
    <w:lvl w:ilvl="2" w:tplc="89914467" w:tentative="1">
      <w:start w:val="1"/>
      <w:numFmt w:val="lowerRoman"/>
      <w:lvlText w:val="%3."/>
      <w:lvlJc w:val="right"/>
      <w:pPr>
        <w:ind w:left="2160" w:hanging="180"/>
      </w:pPr>
    </w:lvl>
    <w:lvl w:ilvl="3" w:tplc="89914467" w:tentative="1">
      <w:start w:val="1"/>
      <w:numFmt w:val="decimal"/>
      <w:lvlText w:val="%4."/>
      <w:lvlJc w:val="left"/>
      <w:pPr>
        <w:ind w:left="2880" w:hanging="360"/>
      </w:pPr>
    </w:lvl>
    <w:lvl w:ilvl="4" w:tplc="89914467" w:tentative="1">
      <w:start w:val="1"/>
      <w:numFmt w:val="lowerLetter"/>
      <w:lvlText w:val="%5."/>
      <w:lvlJc w:val="left"/>
      <w:pPr>
        <w:ind w:left="3600" w:hanging="360"/>
      </w:pPr>
    </w:lvl>
    <w:lvl w:ilvl="5" w:tplc="89914467" w:tentative="1">
      <w:start w:val="1"/>
      <w:numFmt w:val="lowerRoman"/>
      <w:lvlText w:val="%6."/>
      <w:lvlJc w:val="right"/>
      <w:pPr>
        <w:ind w:left="4320" w:hanging="180"/>
      </w:pPr>
    </w:lvl>
    <w:lvl w:ilvl="6" w:tplc="89914467" w:tentative="1">
      <w:start w:val="1"/>
      <w:numFmt w:val="decimal"/>
      <w:lvlText w:val="%7."/>
      <w:lvlJc w:val="left"/>
      <w:pPr>
        <w:ind w:left="5040" w:hanging="360"/>
      </w:pPr>
    </w:lvl>
    <w:lvl w:ilvl="7" w:tplc="89914467" w:tentative="1">
      <w:start w:val="1"/>
      <w:numFmt w:val="lowerLetter"/>
      <w:lvlText w:val="%8."/>
      <w:lvlJc w:val="left"/>
      <w:pPr>
        <w:ind w:left="5760" w:hanging="360"/>
      </w:pPr>
    </w:lvl>
    <w:lvl w:ilvl="8" w:tplc="899144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47">
    <w:multiLevelType w:val="hybridMultilevel"/>
    <w:lvl w:ilvl="0" w:tplc="96910469">
      <w:start w:val="1"/>
      <w:numFmt w:val="decimal"/>
      <w:lvlText w:val="%1."/>
      <w:lvlJc w:val="left"/>
      <w:pPr>
        <w:ind w:left="720" w:hanging="360"/>
      </w:pPr>
    </w:lvl>
    <w:lvl w:ilvl="1" w:tplc="96910469" w:tentative="1">
      <w:start w:val="1"/>
      <w:numFmt w:val="lowerLetter"/>
      <w:lvlText w:val="%2."/>
      <w:lvlJc w:val="left"/>
      <w:pPr>
        <w:ind w:left="1440" w:hanging="360"/>
      </w:pPr>
    </w:lvl>
    <w:lvl w:ilvl="2" w:tplc="96910469" w:tentative="1">
      <w:start w:val="1"/>
      <w:numFmt w:val="lowerRoman"/>
      <w:lvlText w:val="%3."/>
      <w:lvlJc w:val="right"/>
      <w:pPr>
        <w:ind w:left="2160" w:hanging="180"/>
      </w:pPr>
    </w:lvl>
    <w:lvl w:ilvl="3" w:tplc="96910469" w:tentative="1">
      <w:start w:val="1"/>
      <w:numFmt w:val="decimal"/>
      <w:lvlText w:val="%4."/>
      <w:lvlJc w:val="left"/>
      <w:pPr>
        <w:ind w:left="2880" w:hanging="360"/>
      </w:pPr>
    </w:lvl>
    <w:lvl w:ilvl="4" w:tplc="96910469" w:tentative="1">
      <w:start w:val="1"/>
      <w:numFmt w:val="lowerLetter"/>
      <w:lvlText w:val="%5."/>
      <w:lvlJc w:val="left"/>
      <w:pPr>
        <w:ind w:left="3600" w:hanging="360"/>
      </w:pPr>
    </w:lvl>
    <w:lvl w:ilvl="5" w:tplc="96910469" w:tentative="1">
      <w:start w:val="1"/>
      <w:numFmt w:val="lowerRoman"/>
      <w:lvlText w:val="%6."/>
      <w:lvlJc w:val="right"/>
      <w:pPr>
        <w:ind w:left="4320" w:hanging="180"/>
      </w:pPr>
    </w:lvl>
    <w:lvl w:ilvl="6" w:tplc="96910469" w:tentative="1">
      <w:start w:val="1"/>
      <w:numFmt w:val="decimal"/>
      <w:lvlText w:val="%7."/>
      <w:lvlJc w:val="left"/>
      <w:pPr>
        <w:ind w:left="5040" w:hanging="360"/>
      </w:pPr>
    </w:lvl>
    <w:lvl w:ilvl="7" w:tplc="96910469" w:tentative="1">
      <w:start w:val="1"/>
      <w:numFmt w:val="lowerLetter"/>
      <w:lvlText w:val="%8."/>
      <w:lvlJc w:val="left"/>
      <w:pPr>
        <w:ind w:left="5760" w:hanging="360"/>
      </w:pPr>
    </w:lvl>
    <w:lvl w:ilvl="8" w:tplc="969104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46">
    <w:multiLevelType w:val="hybridMultilevel"/>
    <w:lvl w:ilvl="0" w:tplc="51783799">
      <w:start w:val="1"/>
      <w:numFmt w:val="decimal"/>
      <w:lvlText w:val="%1."/>
      <w:lvlJc w:val="left"/>
      <w:pPr>
        <w:ind w:left="720" w:hanging="360"/>
      </w:pPr>
    </w:lvl>
    <w:lvl w:ilvl="1" w:tplc="51783799" w:tentative="1">
      <w:start w:val="1"/>
      <w:numFmt w:val="lowerLetter"/>
      <w:lvlText w:val="%2."/>
      <w:lvlJc w:val="left"/>
      <w:pPr>
        <w:ind w:left="1440" w:hanging="360"/>
      </w:pPr>
    </w:lvl>
    <w:lvl w:ilvl="2" w:tplc="51783799" w:tentative="1">
      <w:start w:val="1"/>
      <w:numFmt w:val="lowerRoman"/>
      <w:lvlText w:val="%3."/>
      <w:lvlJc w:val="right"/>
      <w:pPr>
        <w:ind w:left="2160" w:hanging="180"/>
      </w:pPr>
    </w:lvl>
    <w:lvl w:ilvl="3" w:tplc="51783799" w:tentative="1">
      <w:start w:val="1"/>
      <w:numFmt w:val="decimal"/>
      <w:lvlText w:val="%4."/>
      <w:lvlJc w:val="left"/>
      <w:pPr>
        <w:ind w:left="2880" w:hanging="360"/>
      </w:pPr>
    </w:lvl>
    <w:lvl w:ilvl="4" w:tplc="51783799" w:tentative="1">
      <w:start w:val="1"/>
      <w:numFmt w:val="lowerLetter"/>
      <w:lvlText w:val="%5."/>
      <w:lvlJc w:val="left"/>
      <w:pPr>
        <w:ind w:left="3600" w:hanging="360"/>
      </w:pPr>
    </w:lvl>
    <w:lvl w:ilvl="5" w:tplc="51783799" w:tentative="1">
      <w:start w:val="1"/>
      <w:numFmt w:val="lowerRoman"/>
      <w:lvlText w:val="%6."/>
      <w:lvlJc w:val="right"/>
      <w:pPr>
        <w:ind w:left="4320" w:hanging="180"/>
      </w:pPr>
    </w:lvl>
    <w:lvl w:ilvl="6" w:tplc="51783799" w:tentative="1">
      <w:start w:val="1"/>
      <w:numFmt w:val="decimal"/>
      <w:lvlText w:val="%7."/>
      <w:lvlJc w:val="left"/>
      <w:pPr>
        <w:ind w:left="5040" w:hanging="360"/>
      </w:pPr>
    </w:lvl>
    <w:lvl w:ilvl="7" w:tplc="51783799" w:tentative="1">
      <w:start w:val="1"/>
      <w:numFmt w:val="lowerLetter"/>
      <w:lvlText w:val="%8."/>
      <w:lvlJc w:val="left"/>
      <w:pPr>
        <w:ind w:left="5760" w:hanging="360"/>
      </w:pPr>
    </w:lvl>
    <w:lvl w:ilvl="8" w:tplc="517837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45">
    <w:multiLevelType w:val="hybridMultilevel"/>
    <w:lvl w:ilvl="0" w:tplc="33441792">
      <w:start w:val="1"/>
      <w:numFmt w:val="decimal"/>
      <w:lvlText w:val="%1."/>
      <w:lvlJc w:val="left"/>
      <w:pPr>
        <w:ind w:left="720" w:hanging="360"/>
      </w:pPr>
    </w:lvl>
    <w:lvl w:ilvl="1" w:tplc="33441792" w:tentative="1">
      <w:start w:val="1"/>
      <w:numFmt w:val="lowerLetter"/>
      <w:lvlText w:val="%2."/>
      <w:lvlJc w:val="left"/>
      <w:pPr>
        <w:ind w:left="1440" w:hanging="360"/>
      </w:pPr>
    </w:lvl>
    <w:lvl w:ilvl="2" w:tplc="33441792" w:tentative="1">
      <w:start w:val="1"/>
      <w:numFmt w:val="lowerRoman"/>
      <w:lvlText w:val="%3."/>
      <w:lvlJc w:val="right"/>
      <w:pPr>
        <w:ind w:left="2160" w:hanging="180"/>
      </w:pPr>
    </w:lvl>
    <w:lvl w:ilvl="3" w:tplc="33441792" w:tentative="1">
      <w:start w:val="1"/>
      <w:numFmt w:val="decimal"/>
      <w:lvlText w:val="%4."/>
      <w:lvlJc w:val="left"/>
      <w:pPr>
        <w:ind w:left="2880" w:hanging="360"/>
      </w:pPr>
    </w:lvl>
    <w:lvl w:ilvl="4" w:tplc="33441792" w:tentative="1">
      <w:start w:val="1"/>
      <w:numFmt w:val="lowerLetter"/>
      <w:lvlText w:val="%5."/>
      <w:lvlJc w:val="left"/>
      <w:pPr>
        <w:ind w:left="3600" w:hanging="360"/>
      </w:pPr>
    </w:lvl>
    <w:lvl w:ilvl="5" w:tplc="33441792" w:tentative="1">
      <w:start w:val="1"/>
      <w:numFmt w:val="lowerRoman"/>
      <w:lvlText w:val="%6."/>
      <w:lvlJc w:val="right"/>
      <w:pPr>
        <w:ind w:left="4320" w:hanging="180"/>
      </w:pPr>
    </w:lvl>
    <w:lvl w:ilvl="6" w:tplc="33441792" w:tentative="1">
      <w:start w:val="1"/>
      <w:numFmt w:val="decimal"/>
      <w:lvlText w:val="%7."/>
      <w:lvlJc w:val="left"/>
      <w:pPr>
        <w:ind w:left="5040" w:hanging="360"/>
      </w:pPr>
    </w:lvl>
    <w:lvl w:ilvl="7" w:tplc="33441792" w:tentative="1">
      <w:start w:val="1"/>
      <w:numFmt w:val="lowerLetter"/>
      <w:lvlText w:val="%8."/>
      <w:lvlJc w:val="left"/>
      <w:pPr>
        <w:ind w:left="5760" w:hanging="360"/>
      </w:pPr>
    </w:lvl>
    <w:lvl w:ilvl="8" w:tplc="334417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44">
    <w:multiLevelType w:val="hybridMultilevel"/>
    <w:lvl w:ilvl="0" w:tplc="30092242">
      <w:start w:val="1"/>
      <w:numFmt w:val="decimal"/>
      <w:lvlText w:val="%1."/>
      <w:lvlJc w:val="left"/>
      <w:pPr>
        <w:ind w:left="720" w:hanging="360"/>
      </w:pPr>
    </w:lvl>
    <w:lvl w:ilvl="1" w:tplc="30092242" w:tentative="1">
      <w:start w:val="1"/>
      <w:numFmt w:val="lowerLetter"/>
      <w:lvlText w:val="%2."/>
      <w:lvlJc w:val="left"/>
      <w:pPr>
        <w:ind w:left="1440" w:hanging="360"/>
      </w:pPr>
    </w:lvl>
    <w:lvl w:ilvl="2" w:tplc="30092242" w:tentative="1">
      <w:start w:val="1"/>
      <w:numFmt w:val="lowerRoman"/>
      <w:lvlText w:val="%3."/>
      <w:lvlJc w:val="right"/>
      <w:pPr>
        <w:ind w:left="2160" w:hanging="180"/>
      </w:pPr>
    </w:lvl>
    <w:lvl w:ilvl="3" w:tplc="30092242" w:tentative="1">
      <w:start w:val="1"/>
      <w:numFmt w:val="decimal"/>
      <w:lvlText w:val="%4."/>
      <w:lvlJc w:val="left"/>
      <w:pPr>
        <w:ind w:left="2880" w:hanging="360"/>
      </w:pPr>
    </w:lvl>
    <w:lvl w:ilvl="4" w:tplc="30092242" w:tentative="1">
      <w:start w:val="1"/>
      <w:numFmt w:val="lowerLetter"/>
      <w:lvlText w:val="%5."/>
      <w:lvlJc w:val="left"/>
      <w:pPr>
        <w:ind w:left="3600" w:hanging="360"/>
      </w:pPr>
    </w:lvl>
    <w:lvl w:ilvl="5" w:tplc="30092242" w:tentative="1">
      <w:start w:val="1"/>
      <w:numFmt w:val="lowerRoman"/>
      <w:lvlText w:val="%6."/>
      <w:lvlJc w:val="right"/>
      <w:pPr>
        <w:ind w:left="4320" w:hanging="180"/>
      </w:pPr>
    </w:lvl>
    <w:lvl w:ilvl="6" w:tplc="30092242" w:tentative="1">
      <w:start w:val="1"/>
      <w:numFmt w:val="decimal"/>
      <w:lvlText w:val="%7."/>
      <w:lvlJc w:val="left"/>
      <w:pPr>
        <w:ind w:left="5040" w:hanging="360"/>
      </w:pPr>
    </w:lvl>
    <w:lvl w:ilvl="7" w:tplc="30092242" w:tentative="1">
      <w:start w:val="1"/>
      <w:numFmt w:val="lowerLetter"/>
      <w:lvlText w:val="%8."/>
      <w:lvlJc w:val="left"/>
      <w:pPr>
        <w:ind w:left="5760" w:hanging="360"/>
      </w:pPr>
    </w:lvl>
    <w:lvl w:ilvl="8" w:tplc="300922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43">
    <w:multiLevelType w:val="hybridMultilevel"/>
    <w:lvl w:ilvl="0" w:tplc="56197604">
      <w:start w:val="1"/>
      <w:numFmt w:val="decimal"/>
      <w:lvlText w:val="%1."/>
      <w:lvlJc w:val="left"/>
      <w:pPr>
        <w:ind w:left="720" w:hanging="360"/>
      </w:pPr>
    </w:lvl>
    <w:lvl w:ilvl="1" w:tplc="56197604" w:tentative="1">
      <w:start w:val="1"/>
      <w:numFmt w:val="lowerLetter"/>
      <w:lvlText w:val="%2."/>
      <w:lvlJc w:val="left"/>
      <w:pPr>
        <w:ind w:left="1440" w:hanging="360"/>
      </w:pPr>
    </w:lvl>
    <w:lvl w:ilvl="2" w:tplc="56197604" w:tentative="1">
      <w:start w:val="1"/>
      <w:numFmt w:val="lowerRoman"/>
      <w:lvlText w:val="%3."/>
      <w:lvlJc w:val="right"/>
      <w:pPr>
        <w:ind w:left="2160" w:hanging="180"/>
      </w:pPr>
    </w:lvl>
    <w:lvl w:ilvl="3" w:tplc="56197604" w:tentative="1">
      <w:start w:val="1"/>
      <w:numFmt w:val="decimal"/>
      <w:lvlText w:val="%4."/>
      <w:lvlJc w:val="left"/>
      <w:pPr>
        <w:ind w:left="2880" w:hanging="360"/>
      </w:pPr>
    </w:lvl>
    <w:lvl w:ilvl="4" w:tplc="56197604" w:tentative="1">
      <w:start w:val="1"/>
      <w:numFmt w:val="lowerLetter"/>
      <w:lvlText w:val="%5."/>
      <w:lvlJc w:val="left"/>
      <w:pPr>
        <w:ind w:left="3600" w:hanging="360"/>
      </w:pPr>
    </w:lvl>
    <w:lvl w:ilvl="5" w:tplc="56197604" w:tentative="1">
      <w:start w:val="1"/>
      <w:numFmt w:val="lowerRoman"/>
      <w:lvlText w:val="%6."/>
      <w:lvlJc w:val="right"/>
      <w:pPr>
        <w:ind w:left="4320" w:hanging="180"/>
      </w:pPr>
    </w:lvl>
    <w:lvl w:ilvl="6" w:tplc="56197604" w:tentative="1">
      <w:start w:val="1"/>
      <w:numFmt w:val="decimal"/>
      <w:lvlText w:val="%7."/>
      <w:lvlJc w:val="left"/>
      <w:pPr>
        <w:ind w:left="5040" w:hanging="360"/>
      </w:pPr>
    </w:lvl>
    <w:lvl w:ilvl="7" w:tplc="56197604" w:tentative="1">
      <w:start w:val="1"/>
      <w:numFmt w:val="lowerLetter"/>
      <w:lvlText w:val="%8."/>
      <w:lvlJc w:val="left"/>
      <w:pPr>
        <w:ind w:left="5760" w:hanging="360"/>
      </w:pPr>
    </w:lvl>
    <w:lvl w:ilvl="8" w:tplc="561976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42">
    <w:multiLevelType w:val="hybridMultilevel"/>
    <w:lvl w:ilvl="0" w:tplc="81819933">
      <w:start w:val="1"/>
      <w:numFmt w:val="decimal"/>
      <w:lvlText w:val="%1."/>
      <w:lvlJc w:val="left"/>
      <w:pPr>
        <w:ind w:left="720" w:hanging="360"/>
      </w:pPr>
    </w:lvl>
    <w:lvl w:ilvl="1" w:tplc="81819933" w:tentative="1">
      <w:start w:val="1"/>
      <w:numFmt w:val="lowerLetter"/>
      <w:lvlText w:val="%2."/>
      <w:lvlJc w:val="left"/>
      <w:pPr>
        <w:ind w:left="1440" w:hanging="360"/>
      </w:pPr>
    </w:lvl>
    <w:lvl w:ilvl="2" w:tplc="81819933" w:tentative="1">
      <w:start w:val="1"/>
      <w:numFmt w:val="lowerRoman"/>
      <w:lvlText w:val="%3."/>
      <w:lvlJc w:val="right"/>
      <w:pPr>
        <w:ind w:left="2160" w:hanging="180"/>
      </w:pPr>
    </w:lvl>
    <w:lvl w:ilvl="3" w:tplc="81819933" w:tentative="1">
      <w:start w:val="1"/>
      <w:numFmt w:val="decimal"/>
      <w:lvlText w:val="%4."/>
      <w:lvlJc w:val="left"/>
      <w:pPr>
        <w:ind w:left="2880" w:hanging="360"/>
      </w:pPr>
    </w:lvl>
    <w:lvl w:ilvl="4" w:tplc="81819933" w:tentative="1">
      <w:start w:val="1"/>
      <w:numFmt w:val="lowerLetter"/>
      <w:lvlText w:val="%5."/>
      <w:lvlJc w:val="left"/>
      <w:pPr>
        <w:ind w:left="3600" w:hanging="360"/>
      </w:pPr>
    </w:lvl>
    <w:lvl w:ilvl="5" w:tplc="81819933" w:tentative="1">
      <w:start w:val="1"/>
      <w:numFmt w:val="lowerRoman"/>
      <w:lvlText w:val="%6."/>
      <w:lvlJc w:val="right"/>
      <w:pPr>
        <w:ind w:left="4320" w:hanging="180"/>
      </w:pPr>
    </w:lvl>
    <w:lvl w:ilvl="6" w:tplc="81819933" w:tentative="1">
      <w:start w:val="1"/>
      <w:numFmt w:val="decimal"/>
      <w:lvlText w:val="%7."/>
      <w:lvlJc w:val="left"/>
      <w:pPr>
        <w:ind w:left="5040" w:hanging="360"/>
      </w:pPr>
    </w:lvl>
    <w:lvl w:ilvl="7" w:tplc="81819933" w:tentative="1">
      <w:start w:val="1"/>
      <w:numFmt w:val="lowerLetter"/>
      <w:lvlText w:val="%8."/>
      <w:lvlJc w:val="left"/>
      <w:pPr>
        <w:ind w:left="5760" w:hanging="360"/>
      </w:pPr>
    </w:lvl>
    <w:lvl w:ilvl="8" w:tplc="818199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41">
    <w:multiLevelType w:val="hybridMultilevel"/>
    <w:lvl w:ilvl="0" w:tplc="86552180">
      <w:start w:val="1"/>
      <w:numFmt w:val="decimal"/>
      <w:lvlText w:val="%1."/>
      <w:lvlJc w:val="left"/>
      <w:pPr>
        <w:ind w:left="720" w:hanging="360"/>
      </w:pPr>
    </w:lvl>
    <w:lvl w:ilvl="1" w:tplc="86552180" w:tentative="1">
      <w:start w:val="1"/>
      <w:numFmt w:val="lowerLetter"/>
      <w:lvlText w:val="%2."/>
      <w:lvlJc w:val="left"/>
      <w:pPr>
        <w:ind w:left="1440" w:hanging="360"/>
      </w:pPr>
    </w:lvl>
    <w:lvl w:ilvl="2" w:tplc="86552180" w:tentative="1">
      <w:start w:val="1"/>
      <w:numFmt w:val="lowerRoman"/>
      <w:lvlText w:val="%3."/>
      <w:lvlJc w:val="right"/>
      <w:pPr>
        <w:ind w:left="2160" w:hanging="180"/>
      </w:pPr>
    </w:lvl>
    <w:lvl w:ilvl="3" w:tplc="86552180" w:tentative="1">
      <w:start w:val="1"/>
      <w:numFmt w:val="decimal"/>
      <w:lvlText w:val="%4."/>
      <w:lvlJc w:val="left"/>
      <w:pPr>
        <w:ind w:left="2880" w:hanging="360"/>
      </w:pPr>
    </w:lvl>
    <w:lvl w:ilvl="4" w:tplc="86552180" w:tentative="1">
      <w:start w:val="1"/>
      <w:numFmt w:val="lowerLetter"/>
      <w:lvlText w:val="%5."/>
      <w:lvlJc w:val="left"/>
      <w:pPr>
        <w:ind w:left="3600" w:hanging="360"/>
      </w:pPr>
    </w:lvl>
    <w:lvl w:ilvl="5" w:tplc="86552180" w:tentative="1">
      <w:start w:val="1"/>
      <w:numFmt w:val="lowerRoman"/>
      <w:lvlText w:val="%6."/>
      <w:lvlJc w:val="right"/>
      <w:pPr>
        <w:ind w:left="4320" w:hanging="180"/>
      </w:pPr>
    </w:lvl>
    <w:lvl w:ilvl="6" w:tplc="86552180" w:tentative="1">
      <w:start w:val="1"/>
      <w:numFmt w:val="decimal"/>
      <w:lvlText w:val="%7."/>
      <w:lvlJc w:val="left"/>
      <w:pPr>
        <w:ind w:left="5040" w:hanging="360"/>
      </w:pPr>
    </w:lvl>
    <w:lvl w:ilvl="7" w:tplc="86552180" w:tentative="1">
      <w:start w:val="1"/>
      <w:numFmt w:val="lowerLetter"/>
      <w:lvlText w:val="%8."/>
      <w:lvlJc w:val="left"/>
      <w:pPr>
        <w:ind w:left="5760" w:hanging="360"/>
      </w:pPr>
    </w:lvl>
    <w:lvl w:ilvl="8" w:tplc="865521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40">
    <w:multiLevelType w:val="hybridMultilevel"/>
    <w:lvl w:ilvl="0" w:tplc="89136167">
      <w:start w:val="1"/>
      <w:numFmt w:val="decimal"/>
      <w:lvlText w:val="%1."/>
      <w:lvlJc w:val="left"/>
      <w:pPr>
        <w:ind w:left="720" w:hanging="360"/>
      </w:pPr>
    </w:lvl>
    <w:lvl w:ilvl="1" w:tplc="89136167" w:tentative="1">
      <w:start w:val="1"/>
      <w:numFmt w:val="lowerLetter"/>
      <w:lvlText w:val="%2."/>
      <w:lvlJc w:val="left"/>
      <w:pPr>
        <w:ind w:left="1440" w:hanging="360"/>
      </w:pPr>
    </w:lvl>
    <w:lvl w:ilvl="2" w:tplc="89136167" w:tentative="1">
      <w:start w:val="1"/>
      <w:numFmt w:val="lowerRoman"/>
      <w:lvlText w:val="%3."/>
      <w:lvlJc w:val="right"/>
      <w:pPr>
        <w:ind w:left="2160" w:hanging="180"/>
      </w:pPr>
    </w:lvl>
    <w:lvl w:ilvl="3" w:tplc="89136167" w:tentative="1">
      <w:start w:val="1"/>
      <w:numFmt w:val="decimal"/>
      <w:lvlText w:val="%4."/>
      <w:lvlJc w:val="left"/>
      <w:pPr>
        <w:ind w:left="2880" w:hanging="360"/>
      </w:pPr>
    </w:lvl>
    <w:lvl w:ilvl="4" w:tplc="89136167" w:tentative="1">
      <w:start w:val="1"/>
      <w:numFmt w:val="lowerLetter"/>
      <w:lvlText w:val="%5."/>
      <w:lvlJc w:val="left"/>
      <w:pPr>
        <w:ind w:left="3600" w:hanging="360"/>
      </w:pPr>
    </w:lvl>
    <w:lvl w:ilvl="5" w:tplc="89136167" w:tentative="1">
      <w:start w:val="1"/>
      <w:numFmt w:val="lowerRoman"/>
      <w:lvlText w:val="%6."/>
      <w:lvlJc w:val="right"/>
      <w:pPr>
        <w:ind w:left="4320" w:hanging="180"/>
      </w:pPr>
    </w:lvl>
    <w:lvl w:ilvl="6" w:tplc="89136167" w:tentative="1">
      <w:start w:val="1"/>
      <w:numFmt w:val="decimal"/>
      <w:lvlText w:val="%7."/>
      <w:lvlJc w:val="left"/>
      <w:pPr>
        <w:ind w:left="5040" w:hanging="360"/>
      </w:pPr>
    </w:lvl>
    <w:lvl w:ilvl="7" w:tplc="89136167" w:tentative="1">
      <w:start w:val="1"/>
      <w:numFmt w:val="lowerLetter"/>
      <w:lvlText w:val="%8."/>
      <w:lvlJc w:val="left"/>
      <w:pPr>
        <w:ind w:left="5760" w:hanging="360"/>
      </w:pPr>
    </w:lvl>
    <w:lvl w:ilvl="8" w:tplc="891361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39">
    <w:multiLevelType w:val="hybridMultilevel"/>
    <w:lvl w:ilvl="0" w:tplc="80655414">
      <w:start w:val="1"/>
      <w:numFmt w:val="decimal"/>
      <w:lvlText w:val="%1."/>
      <w:lvlJc w:val="left"/>
      <w:pPr>
        <w:ind w:left="720" w:hanging="360"/>
      </w:pPr>
    </w:lvl>
    <w:lvl w:ilvl="1" w:tplc="80655414" w:tentative="1">
      <w:start w:val="1"/>
      <w:numFmt w:val="lowerLetter"/>
      <w:lvlText w:val="%2."/>
      <w:lvlJc w:val="left"/>
      <w:pPr>
        <w:ind w:left="1440" w:hanging="360"/>
      </w:pPr>
    </w:lvl>
    <w:lvl w:ilvl="2" w:tplc="80655414" w:tentative="1">
      <w:start w:val="1"/>
      <w:numFmt w:val="lowerRoman"/>
      <w:lvlText w:val="%3."/>
      <w:lvlJc w:val="right"/>
      <w:pPr>
        <w:ind w:left="2160" w:hanging="180"/>
      </w:pPr>
    </w:lvl>
    <w:lvl w:ilvl="3" w:tplc="80655414" w:tentative="1">
      <w:start w:val="1"/>
      <w:numFmt w:val="decimal"/>
      <w:lvlText w:val="%4."/>
      <w:lvlJc w:val="left"/>
      <w:pPr>
        <w:ind w:left="2880" w:hanging="360"/>
      </w:pPr>
    </w:lvl>
    <w:lvl w:ilvl="4" w:tplc="80655414" w:tentative="1">
      <w:start w:val="1"/>
      <w:numFmt w:val="lowerLetter"/>
      <w:lvlText w:val="%5."/>
      <w:lvlJc w:val="left"/>
      <w:pPr>
        <w:ind w:left="3600" w:hanging="360"/>
      </w:pPr>
    </w:lvl>
    <w:lvl w:ilvl="5" w:tplc="80655414" w:tentative="1">
      <w:start w:val="1"/>
      <w:numFmt w:val="lowerRoman"/>
      <w:lvlText w:val="%6."/>
      <w:lvlJc w:val="right"/>
      <w:pPr>
        <w:ind w:left="4320" w:hanging="180"/>
      </w:pPr>
    </w:lvl>
    <w:lvl w:ilvl="6" w:tplc="80655414" w:tentative="1">
      <w:start w:val="1"/>
      <w:numFmt w:val="decimal"/>
      <w:lvlText w:val="%7."/>
      <w:lvlJc w:val="left"/>
      <w:pPr>
        <w:ind w:left="5040" w:hanging="360"/>
      </w:pPr>
    </w:lvl>
    <w:lvl w:ilvl="7" w:tplc="80655414" w:tentative="1">
      <w:start w:val="1"/>
      <w:numFmt w:val="lowerLetter"/>
      <w:lvlText w:val="%8."/>
      <w:lvlJc w:val="left"/>
      <w:pPr>
        <w:ind w:left="5760" w:hanging="360"/>
      </w:pPr>
    </w:lvl>
    <w:lvl w:ilvl="8" w:tplc="806554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38">
    <w:multiLevelType w:val="hybridMultilevel"/>
    <w:lvl w:ilvl="0" w:tplc="50920872">
      <w:start w:val="1"/>
      <w:numFmt w:val="decimal"/>
      <w:lvlText w:val="%1."/>
      <w:lvlJc w:val="left"/>
      <w:pPr>
        <w:ind w:left="720" w:hanging="360"/>
      </w:pPr>
    </w:lvl>
    <w:lvl w:ilvl="1" w:tplc="50920872" w:tentative="1">
      <w:start w:val="1"/>
      <w:numFmt w:val="lowerLetter"/>
      <w:lvlText w:val="%2."/>
      <w:lvlJc w:val="left"/>
      <w:pPr>
        <w:ind w:left="1440" w:hanging="360"/>
      </w:pPr>
    </w:lvl>
    <w:lvl w:ilvl="2" w:tplc="50920872" w:tentative="1">
      <w:start w:val="1"/>
      <w:numFmt w:val="lowerRoman"/>
      <w:lvlText w:val="%3."/>
      <w:lvlJc w:val="right"/>
      <w:pPr>
        <w:ind w:left="2160" w:hanging="180"/>
      </w:pPr>
    </w:lvl>
    <w:lvl w:ilvl="3" w:tplc="50920872" w:tentative="1">
      <w:start w:val="1"/>
      <w:numFmt w:val="decimal"/>
      <w:lvlText w:val="%4."/>
      <w:lvlJc w:val="left"/>
      <w:pPr>
        <w:ind w:left="2880" w:hanging="360"/>
      </w:pPr>
    </w:lvl>
    <w:lvl w:ilvl="4" w:tplc="50920872" w:tentative="1">
      <w:start w:val="1"/>
      <w:numFmt w:val="lowerLetter"/>
      <w:lvlText w:val="%5."/>
      <w:lvlJc w:val="left"/>
      <w:pPr>
        <w:ind w:left="3600" w:hanging="360"/>
      </w:pPr>
    </w:lvl>
    <w:lvl w:ilvl="5" w:tplc="50920872" w:tentative="1">
      <w:start w:val="1"/>
      <w:numFmt w:val="lowerRoman"/>
      <w:lvlText w:val="%6."/>
      <w:lvlJc w:val="right"/>
      <w:pPr>
        <w:ind w:left="4320" w:hanging="180"/>
      </w:pPr>
    </w:lvl>
    <w:lvl w:ilvl="6" w:tplc="50920872" w:tentative="1">
      <w:start w:val="1"/>
      <w:numFmt w:val="decimal"/>
      <w:lvlText w:val="%7."/>
      <w:lvlJc w:val="left"/>
      <w:pPr>
        <w:ind w:left="5040" w:hanging="360"/>
      </w:pPr>
    </w:lvl>
    <w:lvl w:ilvl="7" w:tplc="50920872" w:tentative="1">
      <w:start w:val="1"/>
      <w:numFmt w:val="lowerLetter"/>
      <w:lvlText w:val="%8."/>
      <w:lvlJc w:val="left"/>
      <w:pPr>
        <w:ind w:left="5760" w:hanging="360"/>
      </w:pPr>
    </w:lvl>
    <w:lvl w:ilvl="8" w:tplc="509208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37">
    <w:multiLevelType w:val="hybridMultilevel"/>
    <w:lvl w:ilvl="0" w:tplc="53546461">
      <w:start w:val="1"/>
      <w:numFmt w:val="decimal"/>
      <w:lvlText w:val="%1."/>
      <w:lvlJc w:val="left"/>
      <w:pPr>
        <w:ind w:left="720" w:hanging="360"/>
      </w:pPr>
    </w:lvl>
    <w:lvl w:ilvl="1" w:tplc="53546461" w:tentative="1">
      <w:start w:val="1"/>
      <w:numFmt w:val="lowerLetter"/>
      <w:lvlText w:val="%2."/>
      <w:lvlJc w:val="left"/>
      <w:pPr>
        <w:ind w:left="1440" w:hanging="360"/>
      </w:pPr>
    </w:lvl>
    <w:lvl w:ilvl="2" w:tplc="53546461" w:tentative="1">
      <w:start w:val="1"/>
      <w:numFmt w:val="lowerRoman"/>
      <w:lvlText w:val="%3."/>
      <w:lvlJc w:val="right"/>
      <w:pPr>
        <w:ind w:left="2160" w:hanging="180"/>
      </w:pPr>
    </w:lvl>
    <w:lvl w:ilvl="3" w:tplc="53546461" w:tentative="1">
      <w:start w:val="1"/>
      <w:numFmt w:val="decimal"/>
      <w:lvlText w:val="%4."/>
      <w:lvlJc w:val="left"/>
      <w:pPr>
        <w:ind w:left="2880" w:hanging="360"/>
      </w:pPr>
    </w:lvl>
    <w:lvl w:ilvl="4" w:tplc="53546461" w:tentative="1">
      <w:start w:val="1"/>
      <w:numFmt w:val="lowerLetter"/>
      <w:lvlText w:val="%5."/>
      <w:lvlJc w:val="left"/>
      <w:pPr>
        <w:ind w:left="3600" w:hanging="360"/>
      </w:pPr>
    </w:lvl>
    <w:lvl w:ilvl="5" w:tplc="53546461" w:tentative="1">
      <w:start w:val="1"/>
      <w:numFmt w:val="lowerRoman"/>
      <w:lvlText w:val="%6."/>
      <w:lvlJc w:val="right"/>
      <w:pPr>
        <w:ind w:left="4320" w:hanging="180"/>
      </w:pPr>
    </w:lvl>
    <w:lvl w:ilvl="6" w:tplc="53546461" w:tentative="1">
      <w:start w:val="1"/>
      <w:numFmt w:val="decimal"/>
      <w:lvlText w:val="%7."/>
      <w:lvlJc w:val="left"/>
      <w:pPr>
        <w:ind w:left="5040" w:hanging="360"/>
      </w:pPr>
    </w:lvl>
    <w:lvl w:ilvl="7" w:tplc="53546461" w:tentative="1">
      <w:start w:val="1"/>
      <w:numFmt w:val="lowerLetter"/>
      <w:lvlText w:val="%8."/>
      <w:lvlJc w:val="left"/>
      <w:pPr>
        <w:ind w:left="5760" w:hanging="360"/>
      </w:pPr>
    </w:lvl>
    <w:lvl w:ilvl="8" w:tplc="535464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36">
    <w:multiLevelType w:val="hybridMultilevel"/>
    <w:lvl w:ilvl="0" w:tplc="34024284">
      <w:start w:val="1"/>
      <w:numFmt w:val="decimal"/>
      <w:lvlText w:val="%1."/>
      <w:lvlJc w:val="left"/>
      <w:pPr>
        <w:ind w:left="720" w:hanging="360"/>
      </w:pPr>
    </w:lvl>
    <w:lvl w:ilvl="1" w:tplc="34024284" w:tentative="1">
      <w:start w:val="1"/>
      <w:numFmt w:val="lowerLetter"/>
      <w:lvlText w:val="%2."/>
      <w:lvlJc w:val="left"/>
      <w:pPr>
        <w:ind w:left="1440" w:hanging="360"/>
      </w:pPr>
    </w:lvl>
    <w:lvl w:ilvl="2" w:tplc="34024284" w:tentative="1">
      <w:start w:val="1"/>
      <w:numFmt w:val="lowerRoman"/>
      <w:lvlText w:val="%3."/>
      <w:lvlJc w:val="right"/>
      <w:pPr>
        <w:ind w:left="2160" w:hanging="180"/>
      </w:pPr>
    </w:lvl>
    <w:lvl w:ilvl="3" w:tplc="34024284" w:tentative="1">
      <w:start w:val="1"/>
      <w:numFmt w:val="decimal"/>
      <w:lvlText w:val="%4."/>
      <w:lvlJc w:val="left"/>
      <w:pPr>
        <w:ind w:left="2880" w:hanging="360"/>
      </w:pPr>
    </w:lvl>
    <w:lvl w:ilvl="4" w:tplc="34024284" w:tentative="1">
      <w:start w:val="1"/>
      <w:numFmt w:val="lowerLetter"/>
      <w:lvlText w:val="%5."/>
      <w:lvlJc w:val="left"/>
      <w:pPr>
        <w:ind w:left="3600" w:hanging="360"/>
      </w:pPr>
    </w:lvl>
    <w:lvl w:ilvl="5" w:tplc="34024284" w:tentative="1">
      <w:start w:val="1"/>
      <w:numFmt w:val="lowerRoman"/>
      <w:lvlText w:val="%6."/>
      <w:lvlJc w:val="right"/>
      <w:pPr>
        <w:ind w:left="4320" w:hanging="180"/>
      </w:pPr>
    </w:lvl>
    <w:lvl w:ilvl="6" w:tplc="34024284" w:tentative="1">
      <w:start w:val="1"/>
      <w:numFmt w:val="decimal"/>
      <w:lvlText w:val="%7."/>
      <w:lvlJc w:val="left"/>
      <w:pPr>
        <w:ind w:left="5040" w:hanging="360"/>
      </w:pPr>
    </w:lvl>
    <w:lvl w:ilvl="7" w:tplc="34024284" w:tentative="1">
      <w:start w:val="1"/>
      <w:numFmt w:val="lowerLetter"/>
      <w:lvlText w:val="%8."/>
      <w:lvlJc w:val="left"/>
      <w:pPr>
        <w:ind w:left="5760" w:hanging="360"/>
      </w:pPr>
    </w:lvl>
    <w:lvl w:ilvl="8" w:tplc="340242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35">
    <w:multiLevelType w:val="hybridMultilevel"/>
    <w:lvl w:ilvl="0" w:tplc="59229958">
      <w:start w:val="1"/>
      <w:numFmt w:val="decimal"/>
      <w:lvlText w:val="%1."/>
      <w:lvlJc w:val="left"/>
      <w:pPr>
        <w:ind w:left="720" w:hanging="360"/>
      </w:pPr>
    </w:lvl>
    <w:lvl w:ilvl="1" w:tplc="59229958" w:tentative="1">
      <w:start w:val="1"/>
      <w:numFmt w:val="lowerLetter"/>
      <w:lvlText w:val="%2."/>
      <w:lvlJc w:val="left"/>
      <w:pPr>
        <w:ind w:left="1440" w:hanging="360"/>
      </w:pPr>
    </w:lvl>
    <w:lvl w:ilvl="2" w:tplc="59229958" w:tentative="1">
      <w:start w:val="1"/>
      <w:numFmt w:val="lowerRoman"/>
      <w:lvlText w:val="%3."/>
      <w:lvlJc w:val="right"/>
      <w:pPr>
        <w:ind w:left="2160" w:hanging="180"/>
      </w:pPr>
    </w:lvl>
    <w:lvl w:ilvl="3" w:tplc="59229958" w:tentative="1">
      <w:start w:val="1"/>
      <w:numFmt w:val="decimal"/>
      <w:lvlText w:val="%4."/>
      <w:lvlJc w:val="left"/>
      <w:pPr>
        <w:ind w:left="2880" w:hanging="360"/>
      </w:pPr>
    </w:lvl>
    <w:lvl w:ilvl="4" w:tplc="59229958" w:tentative="1">
      <w:start w:val="1"/>
      <w:numFmt w:val="lowerLetter"/>
      <w:lvlText w:val="%5."/>
      <w:lvlJc w:val="left"/>
      <w:pPr>
        <w:ind w:left="3600" w:hanging="360"/>
      </w:pPr>
    </w:lvl>
    <w:lvl w:ilvl="5" w:tplc="59229958" w:tentative="1">
      <w:start w:val="1"/>
      <w:numFmt w:val="lowerRoman"/>
      <w:lvlText w:val="%6."/>
      <w:lvlJc w:val="right"/>
      <w:pPr>
        <w:ind w:left="4320" w:hanging="180"/>
      </w:pPr>
    </w:lvl>
    <w:lvl w:ilvl="6" w:tplc="59229958" w:tentative="1">
      <w:start w:val="1"/>
      <w:numFmt w:val="decimal"/>
      <w:lvlText w:val="%7."/>
      <w:lvlJc w:val="left"/>
      <w:pPr>
        <w:ind w:left="5040" w:hanging="360"/>
      </w:pPr>
    </w:lvl>
    <w:lvl w:ilvl="7" w:tplc="59229958" w:tentative="1">
      <w:start w:val="1"/>
      <w:numFmt w:val="lowerLetter"/>
      <w:lvlText w:val="%8."/>
      <w:lvlJc w:val="left"/>
      <w:pPr>
        <w:ind w:left="5760" w:hanging="360"/>
      </w:pPr>
    </w:lvl>
    <w:lvl w:ilvl="8" w:tplc="592299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34">
    <w:multiLevelType w:val="hybridMultilevel"/>
    <w:lvl w:ilvl="0" w:tplc="82649199">
      <w:start w:val="1"/>
      <w:numFmt w:val="decimal"/>
      <w:lvlText w:val="%1."/>
      <w:lvlJc w:val="left"/>
      <w:pPr>
        <w:ind w:left="720" w:hanging="360"/>
      </w:pPr>
    </w:lvl>
    <w:lvl w:ilvl="1" w:tplc="82649199" w:tentative="1">
      <w:start w:val="1"/>
      <w:numFmt w:val="lowerLetter"/>
      <w:lvlText w:val="%2."/>
      <w:lvlJc w:val="left"/>
      <w:pPr>
        <w:ind w:left="1440" w:hanging="360"/>
      </w:pPr>
    </w:lvl>
    <w:lvl w:ilvl="2" w:tplc="82649199" w:tentative="1">
      <w:start w:val="1"/>
      <w:numFmt w:val="lowerRoman"/>
      <w:lvlText w:val="%3."/>
      <w:lvlJc w:val="right"/>
      <w:pPr>
        <w:ind w:left="2160" w:hanging="180"/>
      </w:pPr>
    </w:lvl>
    <w:lvl w:ilvl="3" w:tplc="82649199" w:tentative="1">
      <w:start w:val="1"/>
      <w:numFmt w:val="decimal"/>
      <w:lvlText w:val="%4."/>
      <w:lvlJc w:val="left"/>
      <w:pPr>
        <w:ind w:left="2880" w:hanging="360"/>
      </w:pPr>
    </w:lvl>
    <w:lvl w:ilvl="4" w:tplc="82649199" w:tentative="1">
      <w:start w:val="1"/>
      <w:numFmt w:val="lowerLetter"/>
      <w:lvlText w:val="%5."/>
      <w:lvlJc w:val="left"/>
      <w:pPr>
        <w:ind w:left="3600" w:hanging="360"/>
      </w:pPr>
    </w:lvl>
    <w:lvl w:ilvl="5" w:tplc="82649199" w:tentative="1">
      <w:start w:val="1"/>
      <w:numFmt w:val="lowerRoman"/>
      <w:lvlText w:val="%6."/>
      <w:lvlJc w:val="right"/>
      <w:pPr>
        <w:ind w:left="4320" w:hanging="180"/>
      </w:pPr>
    </w:lvl>
    <w:lvl w:ilvl="6" w:tplc="82649199" w:tentative="1">
      <w:start w:val="1"/>
      <w:numFmt w:val="decimal"/>
      <w:lvlText w:val="%7."/>
      <w:lvlJc w:val="left"/>
      <w:pPr>
        <w:ind w:left="5040" w:hanging="360"/>
      </w:pPr>
    </w:lvl>
    <w:lvl w:ilvl="7" w:tplc="82649199" w:tentative="1">
      <w:start w:val="1"/>
      <w:numFmt w:val="lowerLetter"/>
      <w:lvlText w:val="%8."/>
      <w:lvlJc w:val="left"/>
      <w:pPr>
        <w:ind w:left="5760" w:hanging="360"/>
      </w:pPr>
    </w:lvl>
    <w:lvl w:ilvl="8" w:tplc="826491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33">
    <w:multiLevelType w:val="hybridMultilevel"/>
    <w:lvl w:ilvl="0" w:tplc="65577171">
      <w:start w:val="1"/>
      <w:numFmt w:val="decimal"/>
      <w:lvlText w:val="%1."/>
      <w:lvlJc w:val="left"/>
      <w:pPr>
        <w:ind w:left="720" w:hanging="360"/>
      </w:pPr>
    </w:lvl>
    <w:lvl w:ilvl="1" w:tplc="65577171" w:tentative="1">
      <w:start w:val="1"/>
      <w:numFmt w:val="lowerLetter"/>
      <w:lvlText w:val="%2."/>
      <w:lvlJc w:val="left"/>
      <w:pPr>
        <w:ind w:left="1440" w:hanging="360"/>
      </w:pPr>
    </w:lvl>
    <w:lvl w:ilvl="2" w:tplc="65577171" w:tentative="1">
      <w:start w:val="1"/>
      <w:numFmt w:val="lowerRoman"/>
      <w:lvlText w:val="%3."/>
      <w:lvlJc w:val="right"/>
      <w:pPr>
        <w:ind w:left="2160" w:hanging="180"/>
      </w:pPr>
    </w:lvl>
    <w:lvl w:ilvl="3" w:tplc="65577171" w:tentative="1">
      <w:start w:val="1"/>
      <w:numFmt w:val="decimal"/>
      <w:lvlText w:val="%4."/>
      <w:lvlJc w:val="left"/>
      <w:pPr>
        <w:ind w:left="2880" w:hanging="360"/>
      </w:pPr>
    </w:lvl>
    <w:lvl w:ilvl="4" w:tplc="65577171" w:tentative="1">
      <w:start w:val="1"/>
      <w:numFmt w:val="lowerLetter"/>
      <w:lvlText w:val="%5."/>
      <w:lvlJc w:val="left"/>
      <w:pPr>
        <w:ind w:left="3600" w:hanging="360"/>
      </w:pPr>
    </w:lvl>
    <w:lvl w:ilvl="5" w:tplc="65577171" w:tentative="1">
      <w:start w:val="1"/>
      <w:numFmt w:val="lowerRoman"/>
      <w:lvlText w:val="%6."/>
      <w:lvlJc w:val="right"/>
      <w:pPr>
        <w:ind w:left="4320" w:hanging="180"/>
      </w:pPr>
    </w:lvl>
    <w:lvl w:ilvl="6" w:tplc="65577171" w:tentative="1">
      <w:start w:val="1"/>
      <w:numFmt w:val="decimal"/>
      <w:lvlText w:val="%7."/>
      <w:lvlJc w:val="left"/>
      <w:pPr>
        <w:ind w:left="5040" w:hanging="360"/>
      </w:pPr>
    </w:lvl>
    <w:lvl w:ilvl="7" w:tplc="65577171" w:tentative="1">
      <w:start w:val="1"/>
      <w:numFmt w:val="lowerLetter"/>
      <w:lvlText w:val="%8."/>
      <w:lvlJc w:val="left"/>
      <w:pPr>
        <w:ind w:left="5760" w:hanging="360"/>
      </w:pPr>
    </w:lvl>
    <w:lvl w:ilvl="8" w:tplc="655771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32">
    <w:multiLevelType w:val="hybridMultilevel"/>
    <w:lvl w:ilvl="0" w:tplc="22051592">
      <w:start w:val="1"/>
      <w:numFmt w:val="decimal"/>
      <w:lvlText w:val="%1."/>
      <w:lvlJc w:val="left"/>
      <w:pPr>
        <w:ind w:left="720" w:hanging="360"/>
      </w:pPr>
    </w:lvl>
    <w:lvl w:ilvl="1" w:tplc="22051592" w:tentative="1">
      <w:start w:val="1"/>
      <w:numFmt w:val="lowerLetter"/>
      <w:lvlText w:val="%2."/>
      <w:lvlJc w:val="left"/>
      <w:pPr>
        <w:ind w:left="1440" w:hanging="360"/>
      </w:pPr>
    </w:lvl>
    <w:lvl w:ilvl="2" w:tplc="22051592" w:tentative="1">
      <w:start w:val="1"/>
      <w:numFmt w:val="lowerRoman"/>
      <w:lvlText w:val="%3."/>
      <w:lvlJc w:val="right"/>
      <w:pPr>
        <w:ind w:left="2160" w:hanging="180"/>
      </w:pPr>
    </w:lvl>
    <w:lvl w:ilvl="3" w:tplc="22051592" w:tentative="1">
      <w:start w:val="1"/>
      <w:numFmt w:val="decimal"/>
      <w:lvlText w:val="%4."/>
      <w:lvlJc w:val="left"/>
      <w:pPr>
        <w:ind w:left="2880" w:hanging="360"/>
      </w:pPr>
    </w:lvl>
    <w:lvl w:ilvl="4" w:tplc="22051592" w:tentative="1">
      <w:start w:val="1"/>
      <w:numFmt w:val="lowerLetter"/>
      <w:lvlText w:val="%5."/>
      <w:lvlJc w:val="left"/>
      <w:pPr>
        <w:ind w:left="3600" w:hanging="360"/>
      </w:pPr>
    </w:lvl>
    <w:lvl w:ilvl="5" w:tplc="22051592" w:tentative="1">
      <w:start w:val="1"/>
      <w:numFmt w:val="lowerRoman"/>
      <w:lvlText w:val="%6."/>
      <w:lvlJc w:val="right"/>
      <w:pPr>
        <w:ind w:left="4320" w:hanging="180"/>
      </w:pPr>
    </w:lvl>
    <w:lvl w:ilvl="6" w:tplc="22051592" w:tentative="1">
      <w:start w:val="1"/>
      <w:numFmt w:val="decimal"/>
      <w:lvlText w:val="%7."/>
      <w:lvlJc w:val="left"/>
      <w:pPr>
        <w:ind w:left="5040" w:hanging="360"/>
      </w:pPr>
    </w:lvl>
    <w:lvl w:ilvl="7" w:tplc="22051592" w:tentative="1">
      <w:start w:val="1"/>
      <w:numFmt w:val="lowerLetter"/>
      <w:lvlText w:val="%8."/>
      <w:lvlJc w:val="left"/>
      <w:pPr>
        <w:ind w:left="5760" w:hanging="360"/>
      </w:pPr>
    </w:lvl>
    <w:lvl w:ilvl="8" w:tplc="220515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31">
    <w:multiLevelType w:val="hybridMultilevel"/>
    <w:lvl w:ilvl="0" w:tplc="14363113">
      <w:start w:val="1"/>
      <w:numFmt w:val="decimal"/>
      <w:lvlText w:val="%1."/>
      <w:lvlJc w:val="left"/>
      <w:pPr>
        <w:ind w:left="720" w:hanging="360"/>
      </w:pPr>
    </w:lvl>
    <w:lvl w:ilvl="1" w:tplc="14363113" w:tentative="1">
      <w:start w:val="1"/>
      <w:numFmt w:val="lowerLetter"/>
      <w:lvlText w:val="%2."/>
      <w:lvlJc w:val="left"/>
      <w:pPr>
        <w:ind w:left="1440" w:hanging="360"/>
      </w:pPr>
    </w:lvl>
    <w:lvl w:ilvl="2" w:tplc="14363113" w:tentative="1">
      <w:start w:val="1"/>
      <w:numFmt w:val="lowerRoman"/>
      <w:lvlText w:val="%3."/>
      <w:lvlJc w:val="right"/>
      <w:pPr>
        <w:ind w:left="2160" w:hanging="180"/>
      </w:pPr>
    </w:lvl>
    <w:lvl w:ilvl="3" w:tplc="14363113" w:tentative="1">
      <w:start w:val="1"/>
      <w:numFmt w:val="decimal"/>
      <w:lvlText w:val="%4."/>
      <w:lvlJc w:val="left"/>
      <w:pPr>
        <w:ind w:left="2880" w:hanging="360"/>
      </w:pPr>
    </w:lvl>
    <w:lvl w:ilvl="4" w:tplc="14363113" w:tentative="1">
      <w:start w:val="1"/>
      <w:numFmt w:val="lowerLetter"/>
      <w:lvlText w:val="%5."/>
      <w:lvlJc w:val="left"/>
      <w:pPr>
        <w:ind w:left="3600" w:hanging="360"/>
      </w:pPr>
    </w:lvl>
    <w:lvl w:ilvl="5" w:tplc="14363113" w:tentative="1">
      <w:start w:val="1"/>
      <w:numFmt w:val="lowerRoman"/>
      <w:lvlText w:val="%6."/>
      <w:lvlJc w:val="right"/>
      <w:pPr>
        <w:ind w:left="4320" w:hanging="180"/>
      </w:pPr>
    </w:lvl>
    <w:lvl w:ilvl="6" w:tplc="14363113" w:tentative="1">
      <w:start w:val="1"/>
      <w:numFmt w:val="decimal"/>
      <w:lvlText w:val="%7."/>
      <w:lvlJc w:val="left"/>
      <w:pPr>
        <w:ind w:left="5040" w:hanging="360"/>
      </w:pPr>
    </w:lvl>
    <w:lvl w:ilvl="7" w:tplc="14363113" w:tentative="1">
      <w:start w:val="1"/>
      <w:numFmt w:val="lowerLetter"/>
      <w:lvlText w:val="%8."/>
      <w:lvlJc w:val="left"/>
      <w:pPr>
        <w:ind w:left="5760" w:hanging="360"/>
      </w:pPr>
    </w:lvl>
    <w:lvl w:ilvl="8" w:tplc="143631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30">
    <w:multiLevelType w:val="hybridMultilevel"/>
    <w:lvl w:ilvl="0" w:tplc="77399367">
      <w:start w:val="1"/>
      <w:numFmt w:val="decimal"/>
      <w:lvlText w:val="%1."/>
      <w:lvlJc w:val="left"/>
      <w:pPr>
        <w:ind w:left="720" w:hanging="360"/>
      </w:pPr>
    </w:lvl>
    <w:lvl w:ilvl="1" w:tplc="77399367" w:tentative="1">
      <w:start w:val="1"/>
      <w:numFmt w:val="lowerLetter"/>
      <w:lvlText w:val="%2."/>
      <w:lvlJc w:val="left"/>
      <w:pPr>
        <w:ind w:left="1440" w:hanging="360"/>
      </w:pPr>
    </w:lvl>
    <w:lvl w:ilvl="2" w:tplc="77399367" w:tentative="1">
      <w:start w:val="1"/>
      <w:numFmt w:val="lowerRoman"/>
      <w:lvlText w:val="%3."/>
      <w:lvlJc w:val="right"/>
      <w:pPr>
        <w:ind w:left="2160" w:hanging="180"/>
      </w:pPr>
    </w:lvl>
    <w:lvl w:ilvl="3" w:tplc="77399367" w:tentative="1">
      <w:start w:val="1"/>
      <w:numFmt w:val="decimal"/>
      <w:lvlText w:val="%4."/>
      <w:lvlJc w:val="left"/>
      <w:pPr>
        <w:ind w:left="2880" w:hanging="360"/>
      </w:pPr>
    </w:lvl>
    <w:lvl w:ilvl="4" w:tplc="77399367" w:tentative="1">
      <w:start w:val="1"/>
      <w:numFmt w:val="lowerLetter"/>
      <w:lvlText w:val="%5."/>
      <w:lvlJc w:val="left"/>
      <w:pPr>
        <w:ind w:left="3600" w:hanging="360"/>
      </w:pPr>
    </w:lvl>
    <w:lvl w:ilvl="5" w:tplc="77399367" w:tentative="1">
      <w:start w:val="1"/>
      <w:numFmt w:val="lowerRoman"/>
      <w:lvlText w:val="%6."/>
      <w:lvlJc w:val="right"/>
      <w:pPr>
        <w:ind w:left="4320" w:hanging="180"/>
      </w:pPr>
    </w:lvl>
    <w:lvl w:ilvl="6" w:tplc="77399367" w:tentative="1">
      <w:start w:val="1"/>
      <w:numFmt w:val="decimal"/>
      <w:lvlText w:val="%7."/>
      <w:lvlJc w:val="left"/>
      <w:pPr>
        <w:ind w:left="5040" w:hanging="360"/>
      </w:pPr>
    </w:lvl>
    <w:lvl w:ilvl="7" w:tplc="77399367" w:tentative="1">
      <w:start w:val="1"/>
      <w:numFmt w:val="lowerLetter"/>
      <w:lvlText w:val="%8."/>
      <w:lvlJc w:val="left"/>
      <w:pPr>
        <w:ind w:left="5760" w:hanging="360"/>
      </w:pPr>
    </w:lvl>
    <w:lvl w:ilvl="8" w:tplc="773993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29">
    <w:multiLevelType w:val="hybridMultilevel"/>
    <w:lvl w:ilvl="0" w:tplc="28059431">
      <w:start w:val="1"/>
      <w:numFmt w:val="decimal"/>
      <w:lvlText w:val="%1."/>
      <w:lvlJc w:val="left"/>
      <w:pPr>
        <w:ind w:left="720" w:hanging="360"/>
      </w:pPr>
    </w:lvl>
    <w:lvl w:ilvl="1" w:tplc="28059431" w:tentative="1">
      <w:start w:val="1"/>
      <w:numFmt w:val="lowerLetter"/>
      <w:lvlText w:val="%2."/>
      <w:lvlJc w:val="left"/>
      <w:pPr>
        <w:ind w:left="1440" w:hanging="360"/>
      </w:pPr>
    </w:lvl>
    <w:lvl w:ilvl="2" w:tplc="28059431" w:tentative="1">
      <w:start w:val="1"/>
      <w:numFmt w:val="lowerRoman"/>
      <w:lvlText w:val="%3."/>
      <w:lvlJc w:val="right"/>
      <w:pPr>
        <w:ind w:left="2160" w:hanging="180"/>
      </w:pPr>
    </w:lvl>
    <w:lvl w:ilvl="3" w:tplc="28059431" w:tentative="1">
      <w:start w:val="1"/>
      <w:numFmt w:val="decimal"/>
      <w:lvlText w:val="%4."/>
      <w:lvlJc w:val="left"/>
      <w:pPr>
        <w:ind w:left="2880" w:hanging="360"/>
      </w:pPr>
    </w:lvl>
    <w:lvl w:ilvl="4" w:tplc="28059431" w:tentative="1">
      <w:start w:val="1"/>
      <w:numFmt w:val="lowerLetter"/>
      <w:lvlText w:val="%5."/>
      <w:lvlJc w:val="left"/>
      <w:pPr>
        <w:ind w:left="3600" w:hanging="360"/>
      </w:pPr>
    </w:lvl>
    <w:lvl w:ilvl="5" w:tplc="28059431" w:tentative="1">
      <w:start w:val="1"/>
      <w:numFmt w:val="lowerRoman"/>
      <w:lvlText w:val="%6."/>
      <w:lvlJc w:val="right"/>
      <w:pPr>
        <w:ind w:left="4320" w:hanging="180"/>
      </w:pPr>
    </w:lvl>
    <w:lvl w:ilvl="6" w:tplc="28059431" w:tentative="1">
      <w:start w:val="1"/>
      <w:numFmt w:val="decimal"/>
      <w:lvlText w:val="%7."/>
      <w:lvlJc w:val="left"/>
      <w:pPr>
        <w:ind w:left="5040" w:hanging="360"/>
      </w:pPr>
    </w:lvl>
    <w:lvl w:ilvl="7" w:tplc="28059431" w:tentative="1">
      <w:start w:val="1"/>
      <w:numFmt w:val="lowerLetter"/>
      <w:lvlText w:val="%8."/>
      <w:lvlJc w:val="left"/>
      <w:pPr>
        <w:ind w:left="5760" w:hanging="360"/>
      </w:pPr>
    </w:lvl>
    <w:lvl w:ilvl="8" w:tplc="280594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28">
    <w:multiLevelType w:val="hybridMultilevel"/>
    <w:lvl w:ilvl="0" w:tplc="13672086">
      <w:start w:val="1"/>
      <w:numFmt w:val="decimal"/>
      <w:lvlText w:val="%1."/>
      <w:lvlJc w:val="left"/>
      <w:pPr>
        <w:ind w:left="720" w:hanging="360"/>
      </w:pPr>
    </w:lvl>
    <w:lvl w:ilvl="1" w:tplc="13672086" w:tentative="1">
      <w:start w:val="1"/>
      <w:numFmt w:val="lowerLetter"/>
      <w:lvlText w:val="%2."/>
      <w:lvlJc w:val="left"/>
      <w:pPr>
        <w:ind w:left="1440" w:hanging="360"/>
      </w:pPr>
    </w:lvl>
    <w:lvl w:ilvl="2" w:tplc="13672086" w:tentative="1">
      <w:start w:val="1"/>
      <w:numFmt w:val="lowerRoman"/>
      <w:lvlText w:val="%3."/>
      <w:lvlJc w:val="right"/>
      <w:pPr>
        <w:ind w:left="2160" w:hanging="180"/>
      </w:pPr>
    </w:lvl>
    <w:lvl w:ilvl="3" w:tplc="13672086" w:tentative="1">
      <w:start w:val="1"/>
      <w:numFmt w:val="decimal"/>
      <w:lvlText w:val="%4."/>
      <w:lvlJc w:val="left"/>
      <w:pPr>
        <w:ind w:left="2880" w:hanging="360"/>
      </w:pPr>
    </w:lvl>
    <w:lvl w:ilvl="4" w:tplc="13672086" w:tentative="1">
      <w:start w:val="1"/>
      <w:numFmt w:val="lowerLetter"/>
      <w:lvlText w:val="%5."/>
      <w:lvlJc w:val="left"/>
      <w:pPr>
        <w:ind w:left="3600" w:hanging="360"/>
      </w:pPr>
    </w:lvl>
    <w:lvl w:ilvl="5" w:tplc="13672086" w:tentative="1">
      <w:start w:val="1"/>
      <w:numFmt w:val="lowerRoman"/>
      <w:lvlText w:val="%6."/>
      <w:lvlJc w:val="right"/>
      <w:pPr>
        <w:ind w:left="4320" w:hanging="180"/>
      </w:pPr>
    </w:lvl>
    <w:lvl w:ilvl="6" w:tplc="13672086" w:tentative="1">
      <w:start w:val="1"/>
      <w:numFmt w:val="decimal"/>
      <w:lvlText w:val="%7."/>
      <w:lvlJc w:val="left"/>
      <w:pPr>
        <w:ind w:left="5040" w:hanging="360"/>
      </w:pPr>
    </w:lvl>
    <w:lvl w:ilvl="7" w:tplc="13672086" w:tentative="1">
      <w:start w:val="1"/>
      <w:numFmt w:val="lowerLetter"/>
      <w:lvlText w:val="%8."/>
      <w:lvlJc w:val="left"/>
      <w:pPr>
        <w:ind w:left="5760" w:hanging="360"/>
      </w:pPr>
    </w:lvl>
    <w:lvl w:ilvl="8" w:tplc="136720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27">
    <w:multiLevelType w:val="hybridMultilevel"/>
    <w:lvl w:ilvl="0" w:tplc="87372582">
      <w:start w:val="1"/>
      <w:numFmt w:val="decimal"/>
      <w:lvlText w:val="%1."/>
      <w:lvlJc w:val="left"/>
      <w:pPr>
        <w:ind w:left="720" w:hanging="360"/>
      </w:pPr>
    </w:lvl>
    <w:lvl w:ilvl="1" w:tplc="87372582" w:tentative="1">
      <w:start w:val="1"/>
      <w:numFmt w:val="lowerLetter"/>
      <w:lvlText w:val="%2."/>
      <w:lvlJc w:val="left"/>
      <w:pPr>
        <w:ind w:left="1440" w:hanging="360"/>
      </w:pPr>
    </w:lvl>
    <w:lvl w:ilvl="2" w:tplc="87372582" w:tentative="1">
      <w:start w:val="1"/>
      <w:numFmt w:val="lowerRoman"/>
      <w:lvlText w:val="%3."/>
      <w:lvlJc w:val="right"/>
      <w:pPr>
        <w:ind w:left="2160" w:hanging="180"/>
      </w:pPr>
    </w:lvl>
    <w:lvl w:ilvl="3" w:tplc="87372582" w:tentative="1">
      <w:start w:val="1"/>
      <w:numFmt w:val="decimal"/>
      <w:lvlText w:val="%4."/>
      <w:lvlJc w:val="left"/>
      <w:pPr>
        <w:ind w:left="2880" w:hanging="360"/>
      </w:pPr>
    </w:lvl>
    <w:lvl w:ilvl="4" w:tplc="87372582" w:tentative="1">
      <w:start w:val="1"/>
      <w:numFmt w:val="lowerLetter"/>
      <w:lvlText w:val="%5."/>
      <w:lvlJc w:val="left"/>
      <w:pPr>
        <w:ind w:left="3600" w:hanging="360"/>
      </w:pPr>
    </w:lvl>
    <w:lvl w:ilvl="5" w:tplc="87372582" w:tentative="1">
      <w:start w:val="1"/>
      <w:numFmt w:val="lowerRoman"/>
      <w:lvlText w:val="%6."/>
      <w:lvlJc w:val="right"/>
      <w:pPr>
        <w:ind w:left="4320" w:hanging="180"/>
      </w:pPr>
    </w:lvl>
    <w:lvl w:ilvl="6" w:tplc="87372582" w:tentative="1">
      <w:start w:val="1"/>
      <w:numFmt w:val="decimal"/>
      <w:lvlText w:val="%7."/>
      <w:lvlJc w:val="left"/>
      <w:pPr>
        <w:ind w:left="5040" w:hanging="360"/>
      </w:pPr>
    </w:lvl>
    <w:lvl w:ilvl="7" w:tplc="87372582" w:tentative="1">
      <w:start w:val="1"/>
      <w:numFmt w:val="lowerLetter"/>
      <w:lvlText w:val="%8."/>
      <w:lvlJc w:val="left"/>
      <w:pPr>
        <w:ind w:left="5760" w:hanging="360"/>
      </w:pPr>
    </w:lvl>
    <w:lvl w:ilvl="8" w:tplc="873725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26">
    <w:multiLevelType w:val="hybridMultilevel"/>
    <w:lvl w:ilvl="0" w:tplc="14018674">
      <w:start w:val="1"/>
      <w:numFmt w:val="decimal"/>
      <w:lvlText w:val="%1."/>
      <w:lvlJc w:val="left"/>
      <w:pPr>
        <w:ind w:left="720" w:hanging="360"/>
      </w:pPr>
    </w:lvl>
    <w:lvl w:ilvl="1" w:tplc="14018674" w:tentative="1">
      <w:start w:val="1"/>
      <w:numFmt w:val="lowerLetter"/>
      <w:lvlText w:val="%2."/>
      <w:lvlJc w:val="left"/>
      <w:pPr>
        <w:ind w:left="1440" w:hanging="360"/>
      </w:pPr>
    </w:lvl>
    <w:lvl w:ilvl="2" w:tplc="14018674" w:tentative="1">
      <w:start w:val="1"/>
      <w:numFmt w:val="lowerRoman"/>
      <w:lvlText w:val="%3."/>
      <w:lvlJc w:val="right"/>
      <w:pPr>
        <w:ind w:left="2160" w:hanging="180"/>
      </w:pPr>
    </w:lvl>
    <w:lvl w:ilvl="3" w:tplc="14018674" w:tentative="1">
      <w:start w:val="1"/>
      <w:numFmt w:val="decimal"/>
      <w:lvlText w:val="%4."/>
      <w:lvlJc w:val="left"/>
      <w:pPr>
        <w:ind w:left="2880" w:hanging="360"/>
      </w:pPr>
    </w:lvl>
    <w:lvl w:ilvl="4" w:tplc="14018674" w:tentative="1">
      <w:start w:val="1"/>
      <w:numFmt w:val="lowerLetter"/>
      <w:lvlText w:val="%5."/>
      <w:lvlJc w:val="left"/>
      <w:pPr>
        <w:ind w:left="3600" w:hanging="360"/>
      </w:pPr>
    </w:lvl>
    <w:lvl w:ilvl="5" w:tplc="14018674" w:tentative="1">
      <w:start w:val="1"/>
      <w:numFmt w:val="lowerRoman"/>
      <w:lvlText w:val="%6."/>
      <w:lvlJc w:val="right"/>
      <w:pPr>
        <w:ind w:left="4320" w:hanging="180"/>
      </w:pPr>
    </w:lvl>
    <w:lvl w:ilvl="6" w:tplc="14018674" w:tentative="1">
      <w:start w:val="1"/>
      <w:numFmt w:val="decimal"/>
      <w:lvlText w:val="%7."/>
      <w:lvlJc w:val="left"/>
      <w:pPr>
        <w:ind w:left="5040" w:hanging="360"/>
      </w:pPr>
    </w:lvl>
    <w:lvl w:ilvl="7" w:tplc="14018674" w:tentative="1">
      <w:start w:val="1"/>
      <w:numFmt w:val="lowerLetter"/>
      <w:lvlText w:val="%8."/>
      <w:lvlJc w:val="left"/>
      <w:pPr>
        <w:ind w:left="5760" w:hanging="360"/>
      </w:pPr>
    </w:lvl>
    <w:lvl w:ilvl="8" w:tplc="140186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25">
    <w:multiLevelType w:val="hybridMultilevel"/>
    <w:lvl w:ilvl="0" w:tplc="39018495">
      <w:start w:val="1"/>
      <w:numFmt w:val="decimal"/>
      <w:lvlText w:val="%1."/>
      <w:lvlJc w:val="left"/>
      <w:pPr>
        <w:ind w:left="720" w:hanging="360"/>
      </w:pPr>
    </w:lvl>
    <w:lvl w:ilvl="1" w:tplc="39018495" w:tentative="1">
      <w:start w:val="1"/>
      <w:numFmt w:val="lowerLetter"/>
      <w:lvlText w:val="%2."/>
      <w:lvlJc w:val="left"/>
      <w:pPr>
        <w:ind w:left="1440" w:hanging="360"/>
      </w:pPr>
    </w:lvl>
    <w:lvl w:ilvl="2" w:tplc="39018495" w:tentative="1">
      <w:start w:val="1"/>
      <w:numFmt w:val="lowerRoman"/>
      <w:lvlText w:val="%3."/>
      <w:lvlJc w:val="right"/>
      <w:pPr>
        <w:ind w:left="2160" w:hanging="180"/>
      </w:pPr>
    </w:lvl>
    <w:lvl w:ilvl="3" w:tplc="39018495" w:tentative="1">
      <w:start w:val="1"/>
      <w:numFmt w:val="decimal"/>
      <w:lvlText w:val="%4."/>
      <w:lvlJc w:val="left"/>
      <w:pPr>
        <w:ind w:left="2880" w:hanging="360"/>
      </w:pPr>
    </w:lvl>
    <w:lvl w:ilvl="4" w:tplc="39018495" w:tentative="1">
      <w:start w:val="1"/>
      <w:numFmt w:val="lowerLetter"/>
      <w:lvlText w:val="%5."/>
      <w:lvlJc w:val="left"/>
      <w:pPr>
        <w:ind w:left="3600" w:hanging="360"/>
      </w:pPr>
    </w:lvl>
    <w:lvl w:ilvl="5" w:tplc="39018495" w:tentative="1">
      <w:start w:val="1"/>
      <w:numFmt w:val="lowerRoman"/>
      <w:lvlText w:val="%6."/>
      <w:lvlJc w:val="right"/>
      <w:pPr>
        <w:ind w:left="4320" w:hanging="180"/>
      </w:pPr>
    </w:lvl>
    <w:lvl w:ilvl="6" w:tplc="39018495" w:tentative="1">
      <w:start w:val="1"/>
      <w:numFmt w:val="decimal"/>
      <w:lvlText w:val="%7."/>
      <w:lvlJc w:val="left"/>
      <w:pPr>
        <w:ind w:left="5040" w:hanging="360"/>
      </w:pPr>
    </w:lvl>
    <w:lvl w:ilvl="7" w:tplc="39018495" w:tentative="1">
      <w:start w:val="1"/>
      <w:numFmt w:val="lowerLetter"/>
      <w:lvlText w:val="%8."/>
      <w:lvlJc w:val="left"/>
      <w:pPr>
        <w:ind w:left="5760" w:hanging="360"/>
      </w:pPr>
    </w:lvl>
    <w:lvl w:ilvl="8" w:tplc="390184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24">
    <w:multiLevelType w:val="hybridMultilevel"/>
    <w:lvl w:ilvl="0" w:tplc="69780391">
      <w:start w:val="1"/>
      <w:numFmt w:val="decimal"/>
      <w:lvlText w:val="%1."/>
      <w:lvlJc w:val="left"/>
      <w:pPr>
        <w:ind w:left="720" w:hanging="360"/>
      </w:pPr>
    </w:lvl>
    <w:lvl w:ilvl="1" w:tplc="69780391" w:tentative="1">
      <w:start w:val="1"/>
      <w:numFmt w:val="lowerLetter"/>
      <w:lvlText w:val="%2."/>
      <w:lvlJc w:val="left"/>
      <w:pPr>
        <w:ind w:left="1440" w:hanging="360"/>
      </w:pPr>
    </w:lvl>
    <w:lvl w:ilvl="2" w:tplc="69780391" w:tentative="1">
      <w:start w:val="1"/>
      <w:numFmt w:val="lowerRoman"/>
      <w:lvlText w:val="%3."/>
      <w:lvlJc w:val="right"/>
      <w:pPr>
        <w:ind w:left="2160" w:hanging="180"/>
      </w:pPr>
    </w:lvl>
    <w:lvl w:ilvl="3" w:tplc="69780391" w:tentative="1">
      <w:start w:val="1"/>
      <w:numFmt w:val="decimal"/>
      <w:lvlText w:val="%4."/>
      <w:lvlJc w:val="left"/>
      <w:pPr>
        <w:ind w:left="2880" w:hanging="360"/>
      </w:pPr>
    </w:lvl>
    <w:lvl w:ilvl="4" w:tplc="69780391" w:tentative="1">
      <w:start w:val="1"/>
      <w:numFmt w:val="lowerLetter"/>
      <w:lvlText w:val="%5."/>
      <w:lvlJc w:val="left"/>
      <w:pPr>
        <w:ind w:left="3600" w:hanging="360"/>
      </w:pPr>
    </w:lvl>
    <w:lvl w:ilvl="5" w:tplc="69780391" w:tentative="1">
      <w:start w:val="1"/>
      <w:numFmt w:val="lowerRoman"/>
      <w:lvlText w:val="%6."/>
      <w:lvlJc w:val="right"/>
      <w:pPr>
        <w:ind w:left="4320" w:hanging="180"/>
      </w:pPr>
    </w:lvl>
    <w:lvl w:ilvl="6" w:tplc="69780391" w:tentative="1">
      <w:start w:val="1"/>
      <w:numFmt w:val="decimal"/>
      <w:lvlText w:val="%7."/>
      <w:lvlJc w:val="left"/>
      <w:pPr>
        <w:ind w:left="5040" w:hanging="360"/>
      </w:pPr>
    </w:lvl>
    <w:lvl w:ilvl="7" w:tplc="69780391" w:tentative="1">
      <w:start w:val="1"/>
      <w:numFmt w:val="lowerLetter"/>
      <w:lvlText w:val="%8."/>
      <w:lvlJc w:val="left"/>
      <w:pPr>
        <w:ind w:left="5760" w:hanging="360"/>
      </w:pPr>
    </w:lvl>
    <w:lvl w:ilvl="8" w:tplc="697803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23">
    <w:multiLevelType w:val="hybridMultilevel"/>
    <w:lvl w:ilvl="0" w:tplc="89776726">
      <w:start w:val="1"/>
      <w:numFmt w:val="decimal"/>
      <w:lvlText w:val="%1."/>
      <w:lvlJc w:val="left"/>
      <w:pPr>
        <w:ind w:left="720" w:hanging="360"/>
      </w:pPr>
    </w:lvl>
    <w:lvl w:ilvl="1" w:tplc="89776726" w:tentative="1">
      <w:start w:val="1"/>
      <w:numFmt w:val="lowerLetter"/>
      <w:lvlText w:val="%2."/>
      <w:lvlJc w:val="left"/>
      <w:pPr>
        <w:ind w:left="1440" w:hanging="360"/>
      </w:pPr>
    </w:lvl>
    <w:lvl w:ilvl="2" w:tplc="89776726" w:tentative="1">
      <w:start w:val="1"/>
      <w:numFmt w:val="lowerRoman"/>
      <w:lvlText w:val="%3."/>
      <w:lvlJc w:val="right"/>
      <w:pPr>
        <w:ind w:left="2160" w:hanging="180"/>
      </w:pPr>
    </w:lvl>
    <w:lvl w:ilvl="3" w:tplc="89776726" w:tentative="1">
      <w:start w:val="1"/>
      <w:numFmt w:val="decimal"/>
      <w:lvlText w:val="%4."/>
      <w:lvlJc w:val="left"/>
      <w:pPr>
        <w:ind w:left="2880" w:hanging="360"/>
      </w:pPr>
    </w:lvl>
    <w:lvl w:ilvl="4" w:tplc="89776726" w:tentative="1">
      <w:start w:val="1"/>
      <w:numFmt w:val="lowerLetter"/>
      <w:lvlText w:val="%5."/>
      <w:lvlJc w:val="left"/>
      <w:pPr>
        <w:ind w:left="3600" w:hanging="360"/>
      </w:pPr>
    </w:lvl>
    <w:lvl w:ilvl="5" w:tplc="89776726" w:tentative="1">
      <w:start w:val="1"/>
      <w:numFmt w:val="lowerRoman"/>
      <w:lvlText w:val="%6."/>
      <w:lvlJc w:val="right"/>
      <w:pPr>
        <w:ind w:left="4320" w:hanging="180"/>
      </w:pPr>
    </w:lvl>
    <w:lvl w:ilvl="6" w:tplc="89776726" w:tentative="1">
      <w:start w:val="1"/>
      <w:numFmt w:val="decimal"/>
      <w:lvlText w:val="%7."/>
      <w:lvlJc w:val="left"/>
      <w:pPr>
        <w:ind w:left="5040" w:hanging="360"/>
      </w:pPr>
    </w:lvl>
    <w:lvl w:ilvl="7" w:tplc="89776726" w:tentative="1">
      <w:start w:val="1"/>
      <w:numFmt w:val="lowerLetter"/>
      <w:lvlText w:val="%8."/>
      <w:lvlJc w:val="left"/>
      <w:pPr>
        <w:ind w:left="5760" w:hanging="360"/>
      </w:pPr>
    </w:lvl>
    <w:lvl w:ilvl="8" w:tplc="897767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22">
    <w:multiLevelType w:val="hybridMultilevel"/>
    <w:lvl w:ilvl="0" w:tplc="33526438">
      <w:start w:val="1"/>
      <w:numFmt w:val="decimal"/>
      <w:lvlText w:val="%1."/>
      <w:lvlJc w:val="left"/>
      <w:pPr>
        <w:ind w:left="720" w:hanging="360"/>
      </w:pPr>
    </w:lvl>
    <w:lvl w:ilvl="1" w:tplc="33526438" w:tentative="1">
      <w:start w:val="1"/>
      <w:numFmt w:val="lowerLetter"/>
      <w:lvlText w:val="%2."/>
      <w:lvlJc w:val="left"/>
      <w:pPr>
        <w:ind w:left="1440" w:hanging="360"/>
      </w:pPr>
    </w:lvl>
    <w:lvl w:ilvl="2" w:tplc="33526438" w:tentative="1">
      <w:start w:val="1"/>
      <w:numFmt w:val="lowerRoman"/>
      <w:lvlText w:val="%3."/>
      <w:lvlJc w:val="right"/>
      <w:pPr>
        <w:ind w:left="2160" w:hanging="180"/>
      </w:pPr>
    </w:lvl>
    <w:lvl w:ilvl="3" w:tplc="33526438" w:tentative="1">
      <w:start w:val="1"/>
      <w:numFmt w:val="decimal"/>
      <w:lvlText w:val="%4."/>
      <w:lvlJc w:val="left"/>
      <w:pPr>
        <w:ind w:left="2880" w:hanging="360"/>
      </w:pPr>
    </w:lvl>
    <w:lvl w:ilvl="4" w:tplc="33526438" w:tentative="1">
      <w:start w:val="1"/>
      <w:numFmt w:val="lowerLetter"/>
      <w:lvlText w:val="%5."/>
      <w:lvlJc w:val="left"/>
      <w:pPr>
        <w:ind w:left="3600" w:hanging="360"/>
      </w:pPr>
    </w:lvl>
    <w:lvl w:ilvl="5" w:tplc="33526438" w:tentative="1">
      <w:start w:val="1"/>
      <w:numFmt w:val="lowerRoman"/>
      <w:lvlText w:val="%6."/>
      <w:lvlJc w:val="right"/>
      <w:pPr>
        <w:ind w:left="4320" w:hanging="180"/>
      </w:pPr>
    </w:lvl>
    <w:lvl w:ilvl="6" w:tplc="33526438" w:tentative="1">
      <w:start w:val="1"/>
      <w:numFmt w:val="decimal"/>
      <w:lvlText w:val="%7."/>
      <w:lvlJc w:val="left"/>
      <w:pPr>
        <w:ind w:left="5040" w:hanging="360"/>
      </w:pPr>
    </w:lvl>
    <w:lvl w:ilvl="7" w:tplc="33526438" w:tentative="1">
      <w:start w:val="1"/>
      <w:numFmt w:val="lowerLetter"/>
      <w:lvlText w:val="%8."/>
      <w:lvlJc w:val="left"/>
      <w:pPr>
        <w:ind w:left="5760" w:hanging="360"/>
      </w:pPr>
    </w:lvl>
    <w:lvl w:ilvl="8" w:tplc="335264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21">
    <w:multiLevelType w:val="hybridMultilevel"/>
    <w:lvl w:ilvl="0" w:tplc="56771146">
      <w:start w:val="1"/>
      <w:numFmt w:val="decimal"/>
      <w:lvlText w:val="%1."/>
      <w:lvlJc w:val="left"/>
      <w:pPr>
        <w:ind w:left="720" w:hanging="360"/>
      </w:pPr>
    </w:lvl>
    <w:lvl w:ilvl="1" w:tplc="56771146" w:tentative="1">
      <w:start w:val="1"/>
      <w:numFmt w:val="lowerLetter"/>
      <w:lvlText w:val="%2."/>
      <w:lvlJc w:val="left"/>
      <w:pPr>
        <w:ind w:left="1440" w:hanging="360"/>
      </w:pPr>
    </w:lvl>
    <w:lvl w:ilvl="2" w:tplc="56771146" w:tentative="1">
      <w:start w:val="1"/>
      <w:numFmt w:val="lowerRoman"/>
      <w:lvlText w:val="%3."/>
      <w:lvlJc w:val="right"/>
      <w:pPr>
        <w:ind w:left="2160" w:hanging="180"/>
      </w:pPr>
    </w:lvl>
    <w:lvl w:ilvl="3" w:tplc="56771146" w:tentative="1">
      <w:start w:val="1"/>
      <w:numFmt w:val="decimal"/>
      <w:lvlText w:val="%4."/>
      <w:lvlJc w:val="left"/>
      <w:pPr>
        <w:ind w:left="2880" w:hanging="360"/>
      </w:pPr>
    </w:lvl>
    <w:lvl w:ilvl="4" w:tplc="56771146" w:tentative="1">
      <w:start w:val="1"/>
      <w:numFmt w:val="lowerLetter"/>
      <w:lvlText w:val="%5."/>
      <w:lvlJc w:val="left"/>
      <w:pPr>
        <w:ind w:left="3600" w:hanging="360"/>
      </w:pPr>
    </w:lvl>
    <w:lvl w:ilvl="5" w:tplc="56771146" w:tentative="1">
      <w:start w:val="1"/>
      <w:numFmt w:val="lowerRoman"/>
      <w:lvlText w:val="%6."/>
      <w:lvlJc w:val="right"/>
      <w:pPr>
        <w:ind w:left="4320" w:hanging="180"/>
      </w:pPr>
    </w:lvl>
    <w:lvl w:ilvl="6" w:tplc="56771146" w:tentative="1">
      <w:start w:val="1"/>
      <w:numFmt w:val="decimal"/>
      <w:lvlText w:val="%7."/>
      <w:lvlJc w:val="left"/>
      <w:pPr>
        <w:ind w:left="5040" w:hanging="360"/>
      </w:pPr>
    </w:lvl>
    <w:lvl w:ilvl="7" w:tplc="56771146" w:tentative="1">
      <w:start w:val="1"/>
      <w:numFmt w:val="lowerLetter"/>
      <w:lvlText w:val="%8."/>
      <w:lvlJc w:val="left"/>
      <w:pPr>
        <w:ind w:left="5760" w:hanging="360"/>
      </w:pPr>
    </w:lvl>
    <w:lvl w:ilvl="8" w:tplc="567711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20">
    <w:multiLevelType w:val="hybridMultilevel"/>
    <w:lvl w:ilvl="0" w:tplc="15027776">
      <w:start w:val="1"/>
      <w:numFmt w:val="decimal"/>
      <w:lvlText w:val="%1."/>
      <w:lvlJc w:val="left"/>
      <w:pPr>
        <w:ind w:left="720" w:hanging="360"/>
      </w:pPr>
    </w:lvl>
    <w:lvl w:ilvl="1" w:tplc="15027776" w:tentative="1">
      <w:start w:val="1"/>
      <w:numFmt w:val="lowerLetter"/>
      <w:lvlText w:val="%2."/>
      <w:lvlJc w:val="left"/>
      <w:pPr>
        <w:ind w:left="1440" w:hanging="360"/>
      </w:pPr>
    </w:lvl>
    <w:lvl w:ilvl="2" w:tplc="15027776" w:tentative="1">
      <w:start w:val="1"/>
      <w:numFmt w:val="lowerRoman"/>
      <w:lvlText w:val="%3."/>
      <w:lvlJc w:val="right"/>
      <w:pPr>
        <w:ind w:left="2160" w:hanging="180"/>
      </w:pPr>
    </w:lvl>
    <w:lvl w:ilvl="3" w:tplc="15027776" w:tentative="1">
      <w:start w:val="1"/>
      <w:numFmt w:val="decimal"/>
      <w:lvlText w:val="%4."/>
      <w:lvlJc w:val="left"/>
      <w:pPr>
        <w:ind w:left="2880" w:hanging="360"/>
      </w:pPr>
    </w:lvl>
    <w:lvl w:ilvl="4" w:tplc="15027776" w:tentative="1">
      <w:start w:val="1"/>
      <w:numFmt w:val="lowerLetter"/>
      <w:lvlText w:val="%5."/>
      <w:lvlJc w:val="left"/>
      <w:pPr>
        <w:ind w:left="3600" w:hanging="360"/>
      </w:pPr>
    </w:lvl>
    <w:lvl w:ilvl="5" w:tplc="15027776" w:tentative="1">
      <w:start w:val="1"/>
      <w:numFmt w:val="lowerRoman"/>
      <w:lvlText w:val="%6."/>
      <w:lvlJc w:val="right"/>
      <w:pPr>
        <w:ind w:left="4320" w:hanging="180"/>
      </w:pPr>
    </w:lvl>
    <w:lvl w:ilvl="6" w:tplc="15027776" w:tentative="1">
      <w:start w:val="1"/>
      <w:numFmt w:val="decimal"/>
      <w:lvlText w:val="%7."/>
      <w:lvlJc w:val="left"/>
      <w:pPr>
        <w:ind w:left="5040" w:hanging="360"/>
      </w:pPr>
    </w:lvl>
    <w:lvl w:ilvl="7" w:tplc="15027776" w:tentative="1">
      <w:start w:val="1"/>
      <w:numFmt w:val="lowerLetter"/>
      <w:lvlText w:val="%8."/>
      <w:lvlJc w:val="left"/>
      <w:pPr>
        <w:ind w:left="5760" w:hanging="360"/>
      </w:pPr>
    </w:lvl>
    <w:lvl w:ilvl="8" w:tplc="150277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19">
    <w:multiLevelType w:val="hybridMultilevel"/>
    <w:lvl w:ilvl="0" w:tplc="78786680">
      <w:start w:val="1"/>
      <w:numFmt w:val="decimal"/>
      <w:lvlText w:val="%1."/>
      <w:lvlJc w:val="left"/>
      <w:pPr>
        <w:ind w:left="720" w:hanging="360"/>
      </w:pPr>
    </w:lvl>
    <w:lvl w:ilvl="1" w:tplc="78786680" w:tentative="1">
      <w:start w:val="1"/>
      <w:numFmt w:val="lowerLetter"/>
      <w:lvlText w:val="%2."/>
      <w:lvlJc w:val="left"/>
      <w:pPr>
        <w:ind w:left="1440" w:hanging="360"/>
      </w:pPr>
    </w:lvl>
    <w:lvl w:ilvl="2" w:tplc="78786680" w:tentative="1">
      <w:start w:val="1"/>
      <w:numFmt w:val="lowerRoman"/>
      <w:lvlText w:val="%3."/>
      <w:lvlJc w:val="right"/>
      <w:pPr>
        <w:ind w:left="2160" w:hanging="180"/>
      </w:pPr>
    </w:lvl>
    <w:lvl w:ilvl="3" w:tplc="78786680" w:tentative="1">
      <w:start w:val="1"/>
      <w:numFmt w:val="decimal"/>
      <w:lvlText w:val="%4."/>
      <w:lvlJc w:val="left"/>
      <w:pPr>
        <w:ind w:left="2880" w:hanging="360"/>
      </w:pPr>
    </w:lvl>
    <w:lvl w:ilvl="4" w:tplc="78786680" w:tentative="1">
      <w:start w:val="1"/>
      <w:numFmt w:val="lowerLetter"/>
      <w:lvlText w:val="%5."/>
      <w:lvlJc w:val="left"/>
      <w:pPr>
        <w:ind w:left="3600" w:hanging="360"/>
      </w:pPr>
    </w:lvl>
    <w:lvl w:ilvl="5" w:tplc="78786680" w:tentative="1">
      <w:start w:val="1"/>
      <w:numFmt w:val="lowerRoman"/>
      <w:lvlText w:val="%6."/>
      <w:lvlJc w:val="right"/>
      <w:pPr>
        <w:ind w:left="4320" w:hanging="180"/>
      </w:pPr>
    </w:lvl>
    <w:lvl w:ilvl="6" w:tplc="78786680" w:tentative="1">
      <w:start w:val="1"/>
      <w:numFmt w:val="decimal"/>
      <w:lvlText w:val="%7."/>
      <w:lvlJc w:val="left"/>
      <w:pPr>
        <w:ind w:left="5040" w:hanging="360"/>
      </w:pPr>
    </w:lvl>
    <w:lvl w:ilvl="7" w:tplc="78786680" w:tentative="1">
      <w:start w:val="1"/>
      <w:numFmt w:val="lowerLetter"/>
      <w:lvlText w:val="%8."/>
      <w:lvlJc w:val="left"/>
      <w:pPr>
        <w:ind w:left="5760" w:hanging="360"/>
      </w:pPr>
    </w:lvl>
    <w:lvl w:ilvl="8" w:tplc="787866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18">
    <w:multiLevelType w:val="hybridMultilevel"/>
    <w:lvl w:ilvl="0" w:tplc="22703785">
      <w:start w:val="1"/>
      <w:numFmt w:val="decimal"/>
      <w:lvlText w:val="%1."/>
      <w:lvlJc w:val="left"/>
      <w:pPr>
        <w:ind w:left="720" w:hanging="360"/>
      </w:pPr>
    </w:lvl>
    <w:lvl w:ilvl="1" w:tplc="22703785" w:tentative="1">
      <w:start w:val="1"/>
      <w:numFmt w:val="lowerLetter"/>
      <w:lvlText w:val="%2."/>
      <w:lvlJc w:val="left"/>
      <w:pPr>
        <w:ind w:left="1440" w:hanging="360"/>
      </w:pPr>
    </w:lvl>
    <w:lvl w:ilvl="2" w:tplc="22703785" w:tentative="1">
      <w:start w:val="1"/>
      <w:numFmt w:val="lowerRoman"/>
      <w:lvlText w:val="%3."/>
      <w:lvlJc w:val="right"/>
      <w:pPr>
        <w:ind w:left="2160" w:hanging="180"/>
      </w:pPr>
    </w:lvl>
    <w:lvl w:ilvl="3" w:tplc="22703785" w:tentative="1">
      <w:start w:val="1"/>
      <w:numFmt w:val="decimal"/>
      <w:lvlText w:val="%4."/>
      <w:lvlJc w:val="left"/>
      <w:pPr>
        <w:ind w:left="2880" w:hanging="360"/>
      </w:pPr>
    </w:lvl>
    <w:lvl w:ilvl="4" w:tplc="22703785" w:tentative="1">
      <w:start w:val="1"/>
      <w:numFmt w:val="lowerLetter"/>
      <w:lvlText w:val="%5."/>
      <w:lvlJc w:val="left"/>
      <w:pPr>
        <w:ind w:left="3600" w:hanging="360"/>
      </w:pPr>
    </w:lvl>
    <w:lvl w:ilvl="5" w:tplc="22703785" w:tentative="1">
      <w:start w:val="1"/>
      <w:numFmt w:val="lowerRoman"/>
      <w:lvlText w:val="%6."/>
      <w:lvlJc w:val="right"/>
      <w:pPr>
        <w:ind w:left="4320" w:hanging="180"/>
      </w:pPr>
    </w:lvl>
    <w:lvl w:ilvl="6" w:tplc="22703785" w:tentative="1">
      <w:start w:val="1"/>
      <w:numFmt w:val="decimal"/>
      <w:lvlText w:val="%7."/>
      <w:lvlJc w:val="left"/>
      <w:pPr>
        <w:ind w:left="5040" w:hanging="360"/>
      </w:pPr>
    </w:lvl>
    <w:lvl w:ilvl="7" w:tplc="22703785" w:tentative="1">
      <w:start w:val="1"/>
      <w:numFmt w:val="lowerLetter"/>
      <w:lvlText w:val="%8."/>
      <w:lvlJc w:val="left"/>
      <w:pPr>
        <w:ind w:left="5760" w:hanging="360"/>
      </w:pPr>
    </w:lvl>
    <w:lvl w:ilvl="8" w:tplc="227037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17">
    <w:multiLevelType w:val="hybridMultilevel"/>
    <w:lvl w:ilvl="0" w:tplc="38430339">
      <w:start w:val="1"/>
      <w:numFmt w:val="decimal"/>
      <w:lvlText w:val="%1."/>
      <w:lvlJc w:val="left"/>
      <w:pPr>
        <w:ind w:left="720" w:hanging="360"/>
      </w:pPr>
    </w:lvl>
    <w:lvl w:ilvl="1" w:tplc="38430339" w:tentative="1">
      <w:start w:val="1"/>
      <w:numFmt w:val="lowerLetter"/>
      <w:lvlText w:val="%2."/>
      <w:lvlJc w:val="left"/>
      <w:pPr>
        <w:ind w:left="1440" w:hanging="360"/>
      </w:pPr>
    </w:lvl>
    <w:lvl w:ilvl="2" w:tplc="38430339" w:tentative="1">
      <w:start w:val="1"/>
      <w:numFmt w:val="lowerRoman"/>
      <w:lvlText w:val="%3."/>
      <w:lvlJc w:val="right"/>
      <w:pPr>
        <w:ind w:left="2160" w:hanging="180"/>
      </w:pPr>
    </w:lvl>
    <w:lvl w:ilvl="3" w:tplc="38430339" w:tentative="1">
      <w:start w:val="1"/>
      <w:numFmt w:val="decimal"/>
      <w:lvlText w:val="%4."/>
      <w:lvlJc w:val="left"/>
      <w:pPr>
        <w:ind w:left="2880" w:hanging="360"/>
      </w:pPr>
    </w:lvl>
    <w:lvl w:ilvl="4" w:tplc="38430339" w:tentative="1">
      <w:start w:val="1"/>
      <w:numFmt w:val="lowerLetter"/>
      <w:lvlText w:val="%5."/>
      <w:lvlJc w:val="left"/>
      <w:pPr>
        <w:ind w:left="3600" w:hanging="360"/>
      </w:pPr>
    </w:lvl>
    <w:lvl w:ilvl="5" w:tplc="38430339" w:tentative="1">
      <w:start w:val="1"/>
      <w:numFmt w:val="lowerRoman"/>
      <w:lvlText w:val="%6."/>
      <w:lvlJc w:val="right"/>
      <w:pPr>
        <w:ind w:left="4320" w:hanging="180"/>
      </w:pPr>
    </w:lvl>
    <w:lvl w:ilvl="6" w:tplc="38430339" w:tentative="1">
      <w:start w:val="1"/>
      <w:numFmt w:val="decimal"/>
      <w:lvlText w:val="%7."/>
      <w:lvlJc w:val="left"/>
      <w:pPr>
        <w:ind w:left="5040" w:hanging="360"/>
      </w:pPr>
    </w:lvl>
    <w:lvl w:ilvl="7" w:tplc="38430339" w:tentative="1">
      <w:start w:val="1"/>
      <w:numFmt w:val="lowerLetter"/>
      <w:lvlText w:val="%8."/>
      <w:lvlJc w:val="left"/>
      <w:pPr>
        <w:ind w:left="5760" w:hanging="360"/>
      </w:pPr>
    </w:lvl>
    <w:lvl w:ilvl="8" w:tplc="384303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16">
    <w:multiLevelType w:val="hybridMultilevel"/>
    <w:lvl w:ilvl="0" w:tplc="68127348">
      <w:start w:val="1"/>
      <w:numFmt w:val="decimal"/>
      <w:lvlText w:val="%1."/>
      <w:lvlJc w:val="left"/>
      <w:pPr>
        <w:ind w:left="720" w:hanging="360"/>
      </w:pPr>
    </w:lvl>
    <w:lvl w:ilvl="1" w:tplc="68127348" w:tentative="1">
      <w:start w:val="1"/>
      <w:numFmt w:val="lowerLetter"/>
      <w:lvlText w:val="%2."/>
      <w:lvlJc w:val="left"/>
      <w:pPr>
        <w:ind w:left="1440" w:hanging="360"/>
      </w:pPr>
    </w:lvl>
    <w:lvl w:ilvl="2" w:tplc="68127348" w:tentative="1">
      <w:start w:val="1"/>
      <w:numFmt w:val="lowerRoman"/>
      <w:lvlText w:val="%3."/>
      <w:lvlJc w:val="right"/>
      <w:pPr>
        <w:ind w:left="2160" w:hanging="180"/>
      </w:pPr>
    </w:lvl>
    <w:lvl w:ilvl="3" w:tplc="68127348" w:tentative="1">
      <w:start w:val="1"/>
      <w:numFmt w:val="decimal"/>
      <w:lvlText w:val="%4."/>
      <w:lvlJc w:val="left"/>
      <w:pPr>
        <w:ind w:left="2880" w:hanging="360"/>
      </w:pPr>
    </w:lvl>
    <w:lvl w:ilvl="4" w:tplc="68127348" w:tentative="1">
      <w:start w:val="1"/>
      <w:numFmt w:val="lowerLetter"/>
      <w:lvlText w:val="%5."/>
      <w:lvlJc w:val="left"/>
      <w:pPr>
        <w:ind w:left="3600" w:hanging="360"/>
      </w:pPr>
    </w:lvl>
    <w:lvl w:ilvl="5" w:tplc="68127348" w:tentative="1">
      <w:start w:val="1"/>
      <w:numFmt w:val="lowerRoman"/>
      <w:lvlText w:val="%6."/>
      <w:lvlJc w:val="right"/>
      <w:pPr>
        <w:ind w:left="4320" w:hanging="180"/>
      </w:pPr>
    </w:lvl>
    <w:lvl w:ilvl="6" w:tplc="68127348" w:tentative="1">
      <w:start w:val="1"/>
      <w:numFmt w:val="decimal"/>
      <w:lvlText w:val="%7."/>
      <w:lvlJc w:val="left"/>
      <w:pPr>
        <w:ind w:left="5040" w:hanging="360"/>
      </w:pPr>
    </w:lvl>
    <w:lvl w:ilvl="7" w:tplc="68127348" w:tentative="1">
      <w:start w:val="1"/>
      <w:numFmt w:val="lowerLetter"/>
      <w:lvlText w:val="%8."/>
      <w:lvlJc w:val="left"/>
      <w:pPr>
        <w:ind w:left="5760" w:hanging="360"/>
      </w:pPr>
    </w:lvl>
    <w:lvl w:ilvl="8" w:tplc="681273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15">
    <w:multiLevelType w:val="hybridMultilevel"/>
    <w:lvl w:ilvl="0" w:tplc="98419762">
      <w:start w:val="1"/>
      <w:numFmt w:val="decimal"/>
      <w:lvlText w:val="%1."/>
      <w:lvlJc w:val="left"/>
      <w:pPr>
        <w:ind w:left="720" w:hanging="360"/>
      </w:pPr>
    </w:lvl>
    <w:lvl w:ilvl="1" w:tplc="98419762" w:tentative="1">
      <w:start w:val="1"/>
      <w:numFmt w:val="lowerLetter"/>
      <w:lvlText w:val="%2."/>
      <w:lvlJc w:val="left"/>
      <w:pPr>
        <w:ind w:left="1440" w:hanging="360"/>
      </w:pPr>
    </w:lvl>
    <w:lvl w:ilvl="2" w:tplc="98419762" w:tentative="1">
      <w:start w:val="1"/>
      <w:numFmt w:val="lowerRoman"/>
      <w:lvlText w:val="%3."/>
      <w:lvlJc w:val="right"/>
      <w:pPr>
        <w:ind w:left="2160" w:hanging="180"/>
      </w:pPr>
    </w:lvl>
    <w:lvl w:ilvl="3" w:tplc="98419762" w:tentative="1">
      <w:start w:val="1"/>
      <w:numFmt w:val="decimal"/>
      <w:lvlText w:val="%4."/>
      <w:lvlJc w:val="left"/>
      <w:pPr>
        <w:ind w:left="2880" w:hanging="360"/>
      </w:pPr>
    </w:lvl>
    <w:lvl w:ilvl="4" w:tplc="98419762" w:tentative="1">
      <w:start w:val="1"/>
      <w:numFmt w:val="lowerLetter"/>
      <w:lvlText w:val="%5."/>
      <w:lvlJc w:val="left"/>
      <w:pPr>
        <w:ind w:left="3600" w:hanging="360"/>
      </w:pPr>
    </w:lvl>
    <w:lvl w:ilvl="5" w:tplc="98419762" w:tentative="1">
      <w:start w:val="1"/>
      <w:numFmt w:val="lowerRoman"/>
      <w:lvlText w:val="%6."/>
      <w:lvlJc w:val="right"/>
      <w:pPr>
        <w:ind w:left="4320" w:hanging="180"/>
      </w:pPr>
    </w:lvl>
    <w:lvl w:ilvl="6" w:tplc="98419762" w:tentative="1">
      <w:start w:val="1"/>
      <w:numFmt w:val="decimal"/>
      <w:lvlText w:val="%7."/>
      <w:lvlJc w:val="left"/>
      <w:pPr>
        <w:ind w:left="5040" w:hanging="360"/>
      </w:pPr>
    </w:lvl>
    <w:lvl w:ilvl="7" w:tplc="98419762" w:tentative="1">
      <w:start w:val="1"/>
      <w:numFmt w:val="lowerLetter"/>
      <w:lvlText w:val="%8."/>
      <w:lvlJc w:val="left"/>
      <w:pPr>
        <w:ind w:left="5760" w:hanging="360"/>
      </w:pPr>
    </w:lvl>
    <w:lvl w:ilvl="8" w:tplc="984197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14">
    <w:multiLevelType w:val="hybridMultilevel"/>
    <w:lvl w:ilvl="0" w:tplc="88710350">
      <w:start w:val="1"/>
      <w:numFmt w:val="decimal"/>
      <w:lvlText w:val="%1."/>
      <w:lvlJc w:val="left"/>
      <w:pPr>
        <w:ind w:left="720" w:hanging="360"/>
      </w:pPr>
    </w:lvl>
    <w:lvl w:ilvl="1" w:tplc="88710350" w:tentative="1">
      <w:start w:val="1"/>
      <w:numFmt w:val="lowerLetter"/>
      <w:lvlText w:val="%2."/>
      <w:lvlJc w:val="left"/>
      <w:pPr>
        <w:ind w:left="1440" w:hanging="360"/>
      </w:pPr>
    </w:lvl>
    <w:lvl w:ilvl="2" w:tplc="88710350" w:tentative="1">
      <w:start w:val="1"/>
      <w:numFmt w:val="lowerRoman"/>
      <w:lvlText w:val="%3."/>
      <w:lvlJc w:val="right"/>
      <w:pPr>
        <w:ind w:left="2160" w:hanging="180"/>
      </w:pPr>
    </w:lvl>
    <w:lvl w:ilvl="3" w:tplc="88710350" w:tentative="1">
      <w:start w:val="1"/>
      <w:numFmt w:val="decimal"/>
      <w:lvlText w:val="%4."/>
      <w:lvlJc w:val="left"/>
      <w:pPr>
        <w:ind w:left="2880" w:hanging="360"/>
      </w:pPr>
    </w:lvl>
    <w:lvl w:ilvl="4" w:tplc="88710350" w:tentative="1">
      <w:start w:val="1"/>
      <w:numFmt w:val="lowerLetter"/>
      <w:lvlText w:val="%5."/>
      <w:lvlJc w:val="left"/>
      <w:pPr>
        <w:ind w:left="3600" w:hanging="360"/>
      </w:pPr>
    </w:lvl>
    <w:lvl w:ilvl="5" w:tplc="88710350" w:tentative="1">
      <w:start w:val="1"/>
      <w:numFmt w:val="lowerRoman"/>
      <w:lvlText w:val="%6."/>
      <w:lvlJc w:val="right"/>
      <w:pPr>
        <w:ind w:left="4320" w:hanging="180"/>
      </w:pPr>
    </w:lvl>
    <w:lvl w:ilvl="6" w:tplc="88710350" w:tentative="1">
      <w:start w:val="1"/>
      <w:numFmt w:val="decimal"/>
      <w:lvlText w:val="%7."/>
      <w:lvlJc w:val="left"/>
      <w:pPr>
        <w:ind w:left="5040" w:hanging="360"/>
      </w:pPr>
    </w:lvl>
    <w:lvl w:ilvl="7" w:tplc="88710350" w:tentative="1">
      <w:start w:val="1"/>
      <w:numFmt w:val="lowerLetter"/>
      <w:lvlText w:val="%8."/>
      <w:lvlJc w:val="left"/>
      <w:pPr>
        <w:ind w:left="5760" w:hanging="360"/>
      </w:pPr>
    </w:lvl>
    <w:lvl w:ilvl="8" w:tplc="887103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13">
    <w:multiLevelType w:val="hybridMultilevel"/>
    <w:lvl w:ilvl="0" w:tplc="25719699">
      <w:start w:val="1"/>
      <w:numFmt w:val="decimal"/>
      <w:lvlText w:val="%1."/>
      <w:lvlJc w:val="left"/>
      <w:pPr>
        <w:ind w:left="720" w:hanging="360"/>
      </w:pPr>
    </w:lvl>
    <w:lvl w:ilvl="1" w:tplc="25719699" w:tentative="1">
      <w:start w:val="1"/>
      <w:numFmt w:val="lowerLetter"/>
      <w:lvlText w:val="%2."/>
      <w:lvlJc w:val="left"/>
      <w:pPr>
        <w:ind w:left="1440" w:hanging="360"/>
      </w:pPr>
    </w:lvl>
    <w:lvl w:ilvl="2" w:tplc="25719699" w:tentative="1">
      <w:start w:val="1"/>
      <w:numFmt w:val="lowerRoman"/>
      <w:lvlText w:val="%3."/>
      <w:lvlJc w:val="right"/>
      <w:pPr>
        <w:ind w:left="2160" w:hanging="180"/>
      </w:pPr>
    </w:lvl>
    <w:lvl w:ilvl="3" w:tplc="25719699" w:tentative="1">
      <w:start w:val="1"/>
      <w:numFmt w:val="decimal"/>
      <w:lvlText w:val="%4."/>
      <w:lvlJc w:val="left"/>
      <w:pPr>
        <w:ind w:left="2880" w:hanging="360"/>
      </w:pPr>
    </w:lvl>
    <w:lvl w:ilvl="4" w:tplc="25719699" w:tentative="1">
      <w:start w:val="1"/>
      <w:numFmt w:val="lowerLetter"/>
      <w:lvlText w:val="%5."/>
      <w:lvlJc w:val="left"/>
      <w:pPr>
        <w:ind w:left="3600" w:hanging="360"/>
      </w:pPr>
    </w:lvl>
    <w:lvl w:ilvl="5" w:tplc="25719699" w:tentative="1">
      <w:start w:val="1"/>
      <w:numFmt w:val="lowerRoman"/>
      <w:lvlText w:val="%6."/>
      <w:lvlJc w:val="right"/>
      <w:pPr>
        <w:ind w:left="4320" w:hanging="180"/>
      </w:pPr>
    </w:lvl>
    <w:lvl w:ilvl="6" w:tplc="25719699" w:tentative="1">
      <w:start w:val="1"/>
      <w:numFmt w:val="decimal"/>
      <w:lvlText w:val="%7."/>
      <w:lvlJc w:val="left"/>
      <w:pPr>
        <w:ind w:left="5040" w:hanging="360"/>
      </w:pPr>
    </w:lvl>
    <w:lvl w:ilvl="7" w:tplc="25719699" w:tentative="1">
      <w:start w:val="1"/>
      <w:numFmt w:val="lowerLetter"/>
      <w:lvlText w:val="%8."/>
      <w:lvlJc w:val="left"/>
      <w:pPr>
        <w:ind w:left="5760" w:hanging="360"/>
      </w:pPr>
    </w:lvl>
    <w:lvl w:ilvl="8" w:tplc="257196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12">
    <w:multiLevelType w:val="hybridMultilevel"/>
    <w:lvl w:ilvl="0" w:tplc="24295297">
      <w:start w:val="1"/>
      <w:numFmt w:val="decimal"/>
      <w:lvlText w:val="%1."/>
      <w:lvlJc w:val="left"/>
      <w:pPr>
        <w:ind w:left="720" w:hanging="360"/>
      </w:pPr>
    </w:lvl>
    <w:lvl w:ilvl="1" w:tplc="24295297" w:tentative="1">
      <w:start w:val="1"/>
      <w:numFmt w:val="lowerLetter"/>
      <w:lvlText w:val="%2."/>
      <w:lvlJc w:val="left"/>
      <w:pPr>
        <w:ind w:left="1440" w:hanging="360"/>
      </w:pPr>
    </w:lvl>
    <w:lvl w:ilvl="2" w:tplc="24295297" w:tentative="1">
      <w:start w:val="1"/>
      <w:numFmt w:val="lowerRoman"/>
      <w:lvlText w:val="%3."/>
      <w:lvlJc w:val="right"/>
      <w:pPr>
        <w:ind w:left="2160" w:hanging="180"/>
      </w:pPr>
    </w:lvl>
    <w:lvl w:ilvl="3" w:tplc="24295297" w:tentative="1">
      <w:start w:val="1"/>
      <w:numFmt w:val="decimal"/>
      <w:lvlText w:val="%4."/>
      <w:lvlJc w:val="left"/>
      <w:pPr>
        <w:ind w:left="2880" w:hanging="360"/>
      </w:pPr>
    </w:lvl>
    <w:lvl w:ilvl="4" w:tplc="24295297" w:tentative="1">
      <w:start w:val="1"/>
      <w:numFmt w:val="lowerLetter"/>
      <w:lvlText w:val="%5."/>
      <w:lvlJc w:val="left"/>
      <w:pPr>
        <w:ind w:left="3600" w:hanging="360"/>
      </w:pPr>
    </w:lvl>
    <w:lvl w:ilvl="5" w:tplc="24295297" w:tentative="1">
      <w:start w:val="1"/>
      <w:numFmt w:val="lowerRoman"/>
      <w:lvlText w:val="%6."/>
      <w:lvlJc w:val="right"/>
      <w:pPr>
        <w:ind w:left="4320" w:hanging="180"/>
      </w:pPr>
    </w:lvl>
    <w:lvl w:ilvl="6" w:tplc="24295297" w:tentative="1">
      <w:start w:val="1"/>
      <w:numFmt w:val="decimal"/>
      <w:lvlText w:val="%7."/>
      <w:lvlJc w:val="left"/>
      <w:pPr>
        <w:ind w:left="5040" w:hanging="360"/>
      </w:pPr>
    </w:lvl>
    <w:lvl w:ilvl="7" w:tplc="24295297" w:tentative="1">
      <w:start w:val="1"/>
      <w:numFmt w:val="lowerLetter"/>
      <w:lvlText w:val="%8."/>
      <w:lvlJc w:val="left"/>
      <w:pPr>
        <w:ind w:left="5760" w:hanging="360"/>
      </w:pPr>
    </w:lvl>
    <w:lvl w:ilvl="8" w:tplc="242952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11">
    <w:multiLevelType w:val="hybridMultilevel"/>
    <w:lvl w:ilvl="0" w:tplc="58050307">
      <w:start w:val="1"/>
      <w:numFmt w:val="decimal"/>
      <w:lvlText w:val="%1."/>
      <w:lvlJc w:val="left"/>
      <w:pPr>
        <w:ind w:left="720" w:hanging="360"/>
      </w:pPr>
    </w:lvl>
    <w:lvl w:ilvl="1" w:tplc="58050307" w:tentative="1">
      <w:start w:val="1"/>
      <w:numFmt w:val="lowerLetter"/>
      <w:lvlText w:val="%2."/>
      <w:lvlJc w:val="left"/>
      <w:pPr>
        <w:ind w:left="1440" w:hanging="360"/>
      </w:pPr>
    </w:lvl>
    <w:lvl w:ilvl="2" w:tplc="58050307" w:tentative="1">
      <w:start w:val="1"/>
      <w:numFmt w:val="lowerRoman"/>
      <w:lvlText w:val="%3."/>
      <w:lvlJc w:val="right"/>
      <w:pPr>
        <w:ind w:left="2160" w:hanging="180"/>
      </w:pPr>
    </w:lvl>
    <w:lvl w:ilvl="3" w:tplc="58050307" w:tentative="1">
      <w:start w:val="1"/>
      <w:numFmt w:val="decimal"/>
      <w:lvlText w:val="%4."/>
      <w:lvlJc w:val="left"/>
      <w:pPr>
        <w:ind w:left="2880" w:hanging="360"/>
      </w:pPr>
    </w:lvl>
    <w:lvl w:ilvl="4" w:tplc="58050307" w:tentative="1">
      <w:start w:val="1"/>
      <w:numFmt w:val="lowerLetter"/>
      <w:lvlText w:val="%5."/>
      <w:lvlJc w:val="left"/>
      <w:pPr>
        <w:ind w:left="3600" w:hanging="360"/>
      </w:pPr>
    </w:lvl>
    <w:lvl w:ilvl="5" w:tplc="58050307" w:tentative="1">
      <w:start w:val="1"/>
      <w:numFmt w:val="lowerRoman"/>
      <w:lvlText w:val="%6."/>
      <w:lvlJc w:val="right"/>
      <w:pPr>
        <w:ind w:left="4320" w:hanging="180"/>
      </w:pPr>
    </w:lvl>
    <w:lvl w:ilvl="6" w:tplc="58050307" w:tentative="1">
      <w:start w:val="1"/>
      <w:numFmt w:val="decimal"/>
      <w:lvlText w:val="%7."/>
      <w:lvlJc w:val="left"/>
      <w:pPr>
        <w:ind w:left="5040" w:hanging="360"/>
      </w:pPr>
    </w:lvl>
    <w:lvl w:ilvl="7" w:tplc="58050307" w:tentative="1">
      <w:start w:val="1"/>
      <w:numFmt w:val="lowerLetter"/>
      <w:lvlText w:val="%8."/>
      <w:lvlJc w:val="left"/>
      <w:pPr>
        <w:ind w:left="5760" w:hanging="360"/>
      </w:pPr>
    </w:lvl>
    <w:lvl w:ilvl="8" w:tplc="580503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10">
    <w:multiLevelType w:val="hybridMultilevel"/>
    <w:lvl w:ilvl="0" w:tplc="58817162">
      <w:start w:val="1"/>
      <w:numFmt w:val="decimal"/>
      <w:lvlText w:val="%1."/>
      <w:lvlJc w:val="left"/>
      <w:pPr>
        <w:ind w:left="720" w:hanging="360"/>
      </w:pPr>
    </w:lvl>
    <w:lvl w:ilvl="1" w:tplc="58817162" w:tentative="1">
      <w:start w:val="1"/>
      <w:numFmt w:val="lowerLetter"/>
      <w:lvlText w:val="%2."/>
      <w:lvlJc w:val="left"/>
      <w:pPr>
        <w:ind w:left="1440" w:hanging="360"/>
      </w:pPr>
    </w:lvl>
    <w:lvl w:ilvl="2" w:tplc="58817162" w:tentative="1">
      <w:start w:val="1"/>
      <w:numFmt w:val="lowerRoman"/>
      <w:lvlText w:val="%3."/>
      <w:lvlJc w:val="right"/>
      <w:pPr>
        <w:ind w:left="2160" w:hanging="180"/>
      </w:pPr>
    </w:lvl>
    <w:lvl w:ilvl="3" w:tplc="58817162" w:tentative="1">
      <w:start w:val="1"/>
      <w:numFmt w:val="decimal"/>
      <w:lvlText w:val="%4."/>
      <w:lvlJc w:val="left"/>
      <w:pPr>
        <w:ind w:left="2880" w:hanging="360"/>
      </w:pPr>
    </w:lvl>
    <w:lvl w:ilvl="4" w:tplc="58817162" w:tentative="1">
      <w:start w:val="1"/>
      <w:numFmt w:val="lowerLetter"/>
      <w:lvlText w:val="%5."/>
      <w:lvlJc w:val="left"/>
      <w:pPr>
        <w:ind w:left="3600" w:hanging="360"/>
      </w:pPr>
    </w:lvl>
    <w:lvl w:ilvl="5" w:tplc="58817162" w:tentative="1">
      <w:start w:val="1"/>
      <w:numFmt w:val="lowerRoman"/>
      <w:lvlText w:val="%6."/>
      <w:lvlJc w:val="right"/>
      <w:pPr>
        <w:ind w:left="4320" w:hanging="180"/>
      </w:pPr>
    </w:lvl>
    <w:lvl w:ilvl="6" w:tplc="58817162" w:tentative="1">
      <w:start w:val="1"/>
      <w:numFmt w:val="decimal"/>
      <w:lvlText w:val="%7."/>
      <w:lvlJc w:val="left"/>
      <w:pPr>
        <w:ind w:left="5040" w:hanging="360"/>
      </w:pPr>
    </w:lvl>
    <w:lvl w:ilvl="7" w:tplc="58817162" w:tentative="1">
      <w:start w:val="1"/>
      <w:numFmt w:val="lowerLetter"/>
      <w:lvlText w:val="%8."/>
      <w:lvlJc w:val="left"/>
      <w:pPr>
        <w:ind w:left="5760" w:hanging="360"/>
      </w:pPr>
    </w:lvl>
    <w:lvl w:ilvl="8" w:tplc="588171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09">
    <w:multiLevelType w:val="hybridMultilevel"/>
    <w:lvl w:ilvl="0" w:tplc="51318899">
      <w:start w:val="1"/>
      <w:numFmt w:val="decimal"/>
      <w:lvlText w:val="%1."/>
      <w:lvlJc w:val="left"/>
      <w:pPr>
        <w:ind w:left="720" w:hanging="360"/>
      </w:pPr>
    </w:lvl>
    <w:lvl w:ilvl="1" w:tplc="51318899" w:tentative="1">
      <w:start w:val="1"/>
      <w:numFmt w:val="lowerLetter"/>
      <w:lvlText w:val="%2."/>
      <w:lvlJc w:val="left"/>
      <w:pPr>
        <w:ind w:left="1440" w:hanging="360"/>
      </w:pPr>
    </w:lvl>
    <w:lvl w:ilvl="2" w:tplc="51318899" w:tentative="1">
      <w:start w:val="1"/>
      <w:numFmt w:val="lowerRoman"/>
      <w:lvlText w:val="%3."/>
      <w:lvlJc w:val="right"/>
      <w:pPr>
        <w:ind w:left="2160" w:hanging="180"/>
      </w:pPr>
    </w:lvl>
    <w:lvl w:ilvl="3" w:tplc="51318899" w:tentative="1">
      <w:start w:val="1"/>
      <w:numFmt w:val="decimal"/>
      <w:lvlText w:val="%4."/>
      <w:lvlJc w:val="left"/>
      <w:pPr>
        <w:ind w:left="2880" w:hanging="360"/>
      </w:pPr>
    </w:lvl>
    <w:lvl w:ilvl="4" w:tplc="51318899" w:tentative="1">
      <w:start w:val="1"/>
      <w:numFmt w:val="lowerLetter"/>
      <w:lvlText w:val="%5."/>
      <w:lvlJc w:val="left"/>
      <w:pPr>
        <w:ind w:left="3600" w:hanging="360"/>
      </w:pPr>
    </w:lvl>
    <w:lvl w:ilvl="5" w:tplc="51318899" w:tentative="1">
      <w:start w:val="1"/>
      <w:numFmt w:val="lowerRoman"/>
      <w:lvlText w:val="%6."/>
      <w:lvlJc w:val="right"/>
      <w:pPr>
        <w:ind w:left="4320" w:hanging="180"/>
      </w:pPr>
    </w:lvl>
    <w:lvl w:ilvl="6" w:tplc="51318899" w:tentative="1">
      <w:start w:val="1"/>
      <w:numFmt w:val="decimal"/>
      <w:lvlText w:val="%7."/>
      <w:lvlJc w:val="left"/>
      <w:pPr>
        <w:ind w:left="5040" w:hanging="360"/>
      </w:pPr>
    </w:lvl>
    <w:lvl w:ilvl="7" w:tplc="51318899" w:tentative="1">
      <w:start w:val="1"/>
      <w:numFmt w:val="lowerLetter"/>
      <w:lvlText w:val="%8."/>
      <w:lvlJc w:val="left"/>
      <w:pPr>
        <w:ind w:left="5760" w:hanging="360"/>
      </w:pPr>
    </w:lvl>
    <w:lvl w:ilvl="8" w:tplc="513188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08">
    <w:multiLevelType w:val="hybridMultilevel"/>
    <w:lvl w:ilvl="0" w:tplc="36460604">
      <w:start w:val="1"/>
      <w:numFmt w:val="decimal"/>
      <w:lvlText w:val="%1."/>
      <w:lvlJc w:val="left"/>
      <w:pPr>
        <w:ind w:left="720" w:hanging="360"/>
      </w:pPr>
    </w:lvl>
    <w:lvl w:ilvl="1" w:tplc="36460604" w:tentative="1">
      <w:start w:val="1"/>
      <w:numFmt w:val="lowerLetter"/>
      <w:lvlText w:val="%2."/>
      <w:lvlJc w:val="left"/>
      <w:pPr>
        <w:ind w:left="1440" w:hanging="360"/>
      </w:pPr>
    </w:lvl>
    <w:lvl w:ilvl="2" w:tplc="36460604" w:tentative="1">
      <w:start w:val="1"/>
      <w:numFmt w:val="lowerRoman"/>
      <w:lvlText w:val="%3."/>
      <w:lvlJc w:val="right"/>
      <w:pPr>
        <w:ind w:left="2160" w:hanging="180"/>
      </w:pPr>
    </w:lvl>
    <w:lvl w:ilvl="3" w:tplc="36460604" w:tentative="1">
      <w:start w:val="1"/>
      <w:numFmt w:val="decimal"/>
      <w:lvlText w:val="%4."/>
      <w:lvlJc w:val="left"/>
      <w:pPr>
        <w:ind w:left="2880" w:hanging="360"/>
      </w:pPr>
    </w:lvl>
    <w:lvl w:ilvl="4" w:tplc="36460604" w:tentative="1">
      <w:start w:val="1"/>
      <w:numFmt w:val="lowerLetter"/>
      <w:lvlText w:val="%5."/>
      <w:lvlJc w:val="left"/>
      <w:pPr>
        <w:ind w:left="3600" w:hanging="360"/>
      </w:pPr>
    </w:lvl>
    <w:lvl w:ilvl="5" w:tplc="36460604" w:tentative="1">
      <w:start w:val="1"/>
      <w:numFmt w:val="lowerRoman"/>
      <w:lvlText w:val="%6."/>
      <w:lvlJc w:val="right"/>
      <w:pPr>
        <w:ind w:left="4320" w:hanging="180"/>
      </w:pPr>
    </w:lvl>
    <w:lvl w:ilvl="6" w:tplc="36460604" w:tentative="1">
      <w:start w:val="1"/>
      <w:numFmt w:val="decimal"/>
      <w:lvlText w:val="%7."/>
      <w:lvlJc w:val="left"/>
      <w:pPr>
        <w:ind w:left="5040" w:hanging="360"/>
      </w:pPr>
    </w:lvl>
    <w:lvl w:ilvl="7" w:tplc="36460604" w:tentative="1">
      <w:start w:val="1"/>
      <w:numFmt w:val="lowerLetter"/>
      <w:lvlText w:val="%8."/>
      <w:lvlJc w:val="left"/>
      <w:pPr>
        <w:ind w:left="5760" w:hanging="360"/>
      </w:pPr>
    </w:lvl>
    <w:lvl w:ilvl="8" w:tplc="364606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07">
    <w:multiLevelType w:val="hybridMultilevel"/>
    <w:lvl w:ilvl="0" w:tplc="28026881">
      <w:start w:val="1"/>
      <w:numFmt w:val="decimal"/>
      <w:lvlText w:val="%1."/>
      <w:lvlJc w:val="left"/>
      <w:pPr>
        <w:ind w:left="720" w:hanging="360"/>
      </w:pPr>
    </w:lvl>
    <w:lvl w:ilvl="1" w:tplc="28026881" w:tentative="1">
      <w:start w:val="1"/>
      <w:numFmt w:val="lowerLetter"/>
      <w:lvlText w:val="%2."/>
      <w:lvlJc w:val="left"/>
      <w:pPr>
        <w:ind w:left="1440" w:hanging="360"/>
      </w:pPr>
    </w:lvl>
    <w:lvl w:ilvl="2" w:tplc="28026881" w:tentative="1">
      <w:start w:val="1"/>
      <w:numFmt w:val="lowerRoman"/>
      <w:lvlText w:val="%3."/>
      <w:lvlJc w:val="right"/>
      <w:pPr>
        <w:ind w:left="2160" w:hanging="180"/>
      </w:pPr>
    </w:lvl>
    <w:lvl w:ilvl="3" w:tplc="28026881" w:tentative="1">
      <w:start w:val="1"/>
      <w:numFmt w:val="decimal"/>
      <w:lvlText w:val="%4."/>
      <w:lvlJc w:val="left"/>
      <w:pPr>
        <w:ind w:left="2880" w:hanging="360"/>
      </w:pPr>
    </w:lvl>
    <w:lvl w:ilvl="4" w:tplc="28026881" w:tentative="1">
      <w:start w:val="1"/>
      <w:numFmt w:val="lowerLetter"/>
      <w:lvlText w:val="%5."/>
      <w:lvlJc w:val="left"/>
      <w:pPr>
        <w:ind w:left="3600" w:hanging="360"/>
      </w:pPr>
    </w:lvl>
    <w:lvl w:ilvl="5" w:tplc="28026881" w:tentative="1">
      <w:start w:val="1"/>
      <w:numFmt w:val="lowerRoman"/>
      <w:lvlText w:val="%6."/>
      <w:lvlJc w:val="right"/>
      <w:pPr>
        <w:ind w:left="4320" w:hanging="180"/>
      </w:pPr>
    </w:lvl>
    <w:lvl w:ilvl="6" w:tplc="28026881" w:tentative="1">
      <w:start w:val="1"/>
      <w:numFmt w:val="decimal"/>
      <w:lvlText w:val="%7."/>
      <w:lvlJc w:val="left"/>
      <w:pPr>
        <w:ind w:left="5040" w:hanging="360"/>
      </w:pPr>
    </w:lvl>
    <w:lvl w:ilvl="7" w:tplc="28026881" w:tentative="1">
      <w:start w:val="1"/>
      <w:numFmt w:val="lowerLetter"/>
      <w:lvlText w:val="%8."/>
      <w:lvlJc w:val="left"/>
      <w:pPr>
        <w:ind w:left="5760" w:hanging="360"/>
      </w:pPr>
    </w:lvl>
    <w:lvl w:ilvl="8" w:tplc="280268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06">
    <w:multiLevelType w:val="hybridMultilevel"/>
    <w:lvl w:ilvl="0" w:tplc="19816222">
      <w:start w:val="1"/>
      <w:numFmt w:val="decimal"/>
      <w:lvlText w:val="%1."/>
      <w:lvlJc w:val="left"/>
      <w:pPr>
        <w:ind w:left="720" w:hanging="360"/>
      </w:pPr>
    </w:lvl>
    <w:lvl w:ilvl="1" w:tplc="19816222" w:tentative="1">
      <w:start w:val="1"/>
      <w:numFmt w:val="lowerLetter"/>
      <w:lvlText w:val="%2."/>
      <w:lvlJc w:val="left"/>
      <w:pPr>
        <w:ind w:left="1440" w:hanging="360"/>
      </w:pPr>
    </w:lvl>
    <w:lvl w:ilvl="2" w:tplc="19816222" w:tentative="1">
      <w:start w:val="1"/>
      <w:numFmt w:val="lowerRoman"/>
      <w:lvlText w:val="%3."/>
      <w:lvlJc w:val="right"/>
      <w:pPr>
        <w:ind w:left="2160" w:hanging="180"/>
      </w:pPr>
    </w:lvl>
    <w:lvl w:ilvl="3" w:tplc="19816222" w:tentative="1">
      <w:start w:val="1"/>
      <w:numFmt w:val="decimal"/>
      <w:lvlText w:val="%4."/>
      <w:lvlJc w:val="left"/>
      <w:pPr>
        <w:ind w:left="2880" w:hanging="360"/>
      </w:pPr>
    </w:lvl>
    <w:lvl w:ilvl="4" w:tplc="19816222" w:tentative="1">
      <w:start w:val="1"/>
      <w:numFmt w:val="lowerLetter"/>
      <w:lvlText w:val="%5."/>
      <w:lvlJc w:val="left"/>
      <w:pPr>
        <w:ind w:left="3600" w:hanging="360"/>
      </w:pPr>
    </w:lvl>
    <w:lvl w:ilvl="5" w:tplc="19816222" w:tentative="1">
      <w:start w:val="1"/>
      <w:numFmt w:val="lowerRoman"/>
      <w:lvlText w:val="%6."/>
      <w:lvlJc w:val="right"/>
      <w:pPr>
        <w:ind w:left="4320" w:hanging="180"/>
      </w:pPr>
    </w:lvl>
    <w:lvl w:ilvl="6" w:tplc="19816222" w:tentative="1">
      <w:start w:val="1"/>
      <w:numFmt w:val="decimal"/>
      <w:lvlText w:val="%7."/>
      <w:lvlJc w:val="left"/>
      <w:pPr>
        <w:ind w:left="5040" w:hanging="360"/>
      </w:pPr>
    </w:lvl>
    <w:lvl w:ilvl="7" w:tplc="19816222" w:tentative="1">
      <w:start w:val="1"/>
      <w:numFmt w:val="lowerLetter"/>
      <w:lvlText w:val="%8."/>
      <w:lvlJc w:val="left"/>
      <w:pPr>
        <w:ind w:left="5760" w:hanging="360"/>
      </w:pPr>
    </w:lvl>
    <w:lvl w:ilvl="8" w:tplc="198162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05">
    <w:multiLevelType w:val="hybridMultilevel"/>
    <w:lvl w:ilvl="0" w:tplc="28282458">
      <w:start w:val="1"/>
      <w:numFmt w:val="decimal"/>
      <w:lvlText w:val="%1."/>
      <w:lvlJc w:val="left"/>
      <w:pPr>
        <w:ind w:left="720" w:hanging="360"/>
      </w:pPr>
    </w:lvl>
    <w:lvl w:ilvl="1" w:tplc="28282458" w:tentative="1">
      <w:start w:val="1"/>
      <w:numFmt w:val="lowerLetter"/>
      <w:lvlText w:val="%2."/>
      <w:lvlJc w:val="left"/>
      <w:pPr>
        <w:ind w:left="1440" w:hanging="360"/>
      </w:pPr>
    </w:lvl>
    <w:lvl w:ilvl="2" w:tplc="28282458" w:tentative="1">
      <w:start w:val="1"/>
      <w:numFmt w:val="lowerRoman"/>
      <w:lvlText w:val="%3."/>
      <w:lvlJc w:val="right"/>
      <w:pPr>
        <w:ind w:left="2160" w:hanging="180"/>
      </w:pPr>
    </w:lvl>
    <w:lvl w:ilvl="3" w:tplc="28282458" w:tentative="1">
      <w:start w:val="1"/>
      <w:numFmt w:val="decimal"/>
      <w:lvlText w:val="%4."/>
      <w:lvlJc w:val="left"/>
      <w:pPr>
        <w:ind w:left="2880" w:hanging="360"/>
      </w:pPr>
    </w:lvl>
    <w:lvl w:ilvl="4" w:tplc="28282458" w:tentative="1">
      <w:start w:val="1"/>
      <w:numFmt w:val="lowerLetter"/>
      <w:lvlText w:val="%5."/>
      <w:lvlJc w:val="left"/>
      <w:pPr>
        <w:ind w:left="3600" w:hanging="360"/>
      </w:pPr>
    </w:lvl>
    <w:lvl w:ilvl="5" w:tplc="28282458" w:tentative="1">
      <w:start w:val="1"/>
      <w:numFmt w:val="lowerRoman"/>
      <w:lvlText w:val="%6."/>
      <w:lvlJc w:val="right"/>
      <w:pPr>
        <w:ind w:left="4320" w:hanging="180"/>
      </w:pPr>
    </w:lvl>
    <w:lvl w:ilvl="6" w:tplc="28282458" w:tentative="1">
      <w:start w:val="1"/>
      <w:numFmt w:val="decimal"/>
      <w:lvlText w:val="%7."/>
      <w:lvlJc w:val="left"/>
      <w:pPr>
        <w:ind w:left="5040" w:hanging="360"/>
      </w:pPr>
    </w:lvl>
    <w:lvl w:ilvl="7" w:tplc="28282458" w:tentative="1">
      <w:start w:val="1"/>
      <w:numFmt w:val="lowerLetter"/>
      <w:lvlText w:val="%8."/>
      <w:lvlJc w:val="left"/>
      <w:pPr>
        <w:ind w:left="5760" w:hanging="360"/>
      </w:pPr>
    </w:lvl>
    <w:lvl w:ilvl="8" w:tplc="282824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04">
    <w:multiLevelType w:val="hybridMultilevel"/>
    <w:lvl w:ilvl="0" w:tplc="50637085">
      <w:start w:val="1"/>
      <w:numFmt w:val="decimal"/>
      <w:lvlText w:val="%1."/>
      <w:lvlJc w:val="left"/>
      <w:pPr>
        <w:ind w:left="720" w:hanging="360"/>
      </w:pPr>
    </w:lvl>
    <w:lvl w:ilvl="1" w:tplc="50637085" w:tentative="1">
      <w:start w:val="1"/>
      <w:numFmt w:val="lowerLetter"/>
      <w:lvlText w:val="%2."/>
      <w:lvlJc w:val="left"/>
      <w:pPr>
        <w:ind w:left="1440" w:hanging="360"/>
      </w:pPr>
    </w:lvl>
    <w:lvl w:ilvl="2" w:tplc="50637085" w:tentative="1">
      <w:start w:val="1"/>
      <w:numFmt w:val="lowerRoman"/>
      <w:lvlText w:val="%3."/>
      <w:lvlJc w:val="right"/>
      <w:pPr>
        <w:ind w:left="2160" w:hanging="180"/>
      </w:pPr>
    </w:lvl>
    <w:lvl w:ilvl="3" w:tplc="50637085" w:tentative="1">
      <w:start w:val="1"/>
      <w:numFmt w:val="decimal"/>
      <w:lvlText w:val="%4."/>
      <w:lvlJc w:val="left"/>
      <w:pPr>
        <w:ind w:left="2880" w:hanging="360"/>
      </w:pPr>
    </w:lvl>
    <w:lvl w:ilvl="4" w:tplc="50637085" w:tentative="1">
      <w:start w:val="1"/>
      <w:numFmt w:val="lowerLetter"/>
      <w:lvlText w:val="%5."/>
      <w:lvlJc w:val="left"/>
      <w:pPr>
        <w:ind w:left="3600" w:hanging="360"/>
      </w:pPr>
    </w:lvl>
    <w:lvl w:ilvl="5" w:tplc="50637085" w:tentative="1">
      <w:start w:val="1"/>
      <w:numFmt w:val="lowerRoman"/>
      <w:lvlText w:val="%6."/>
      <w:lvlJc w:val="right"/>
      <w:pPr>
        <w:ind w:left="4320" w:hanging="180"/>
      </w:pPr>
    </w:lvl>
    <w:lvl w:ilvl="6" w:tplc="50637085" w:tentative="1">
      <w:start w:val="1"/>
      <w:numFmt w:val="decimal"/>
      <w:lvlText w:val="%7."/>
      <w:lvlJc w:val="left"/>
      <w:pPr>
        <w:ind w:left="5040" w:hanging="360"/>
      </w:pPr>
    </w:lvl>
    <w:lvl w:ilvl="7" w:tplc="50637085" w:tentative="1">
      <w:start w:val="1"/>
      <w:numFmt w:val="lowerLetter"/>
      <w:lvlText w:val="%8."/>
      <w:lvlJc w:val="left"/>
      <w:pPr>
        <w:ind w:left="5760" w:hanging="360"/>
      </w:pPr>
    </w:lvl>
    <w:lvl w:ilvl="8" w:tplc="506370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03">
    <w:multiLevelType w:val="hybridMultilevel"/>
    <w:lvl w:ilvl="0" w:tplc="47653235">
      <w:start w:val="1"/>
      <w:numFmt w:val="decimal"/>
      <w:lvlText w:val="%1."/>
      <w:lvlJc w:val="left"/>
      <w:pPr>
        <w:ind w:left="720" w:hanging="360"/>
      </w:pPr>
    </w:lvl>
    <w:lvl w:ilvl="1" w:tplc="47653235" w:tentative="1">
      <w:start w:val="1"/>
      <w:numFmt w:val="lowerLetter"/>
      <w:lvlText w:val="%2."/>
      <w:lvlJc w:val="left"/>
      <w:pPr>
        <w:ind w:left="1440" w:hanging="360"/>
      </w:pPr>
    </w:lvl>
    <w:lvl w:ilvl="2" w:tplc="47653235" w:tentative="1">
      <w:start w:val="1"/>
      <w:numFmt w:val="lowerRoman"/>
      <w:lvlText w:val="%3."/>
      <w:lvlJc w:val="right"/>
      <w:pPr>
        <w:ind w:left="2160" w:hanging="180"/>
      </w:pPr>
    </w:lvl>
    <w:lvl w:ilvl="3" w:tplc="47653235" w:tentative="1">
      <w:start w:val="1"/>
      <w:numFmt w:val="decimal"/>
      <w:lvlText w:val="%4."/>
      <w:lvlJc w:val="left"/>
      <w:pPr>
        <w:ind w:left="2880" w:hanging="360"/>
      </w:pPr>
    </w:lvl>
    <w:lvl w:ilvl="4" w:tplc="47653235" w:tentative="1">
      <w:start w:val="1"/>
      <w:numFmt w:val="lowerLetter"/>
      <w:lvlText w:val="%5."/>
      <w:lvlJc w:val="left"/>
      <w:pPr>
        <w:ind w:left="3600" w:hanging="360"/>
      </w:pPr>
    </w:lvl>
    <w:lvl w:ilvl="5" w:tplc="47653235" w:tentative="1">
      <w:start w:val="1"/>
      <w:numFmt w:val="lowerRoman"/>
      <w:lvlText w:val="%6."/>
      <w:lvlJc w:val="right"/>
      <w:pPr>
        <w:ind w:left="4320" w:hanging="180"/>
      </w:pPr>
    </w:lvl>
    <w:lvl w:ilvl="6" w:tplc="47653235" w:tentative="1">
      <w:start w:val="1"/>
      <w:numFmt w:val="decimal"/>
      <w:lvlText w:val="%7."/>
      <w:lvlJc w:val="left"/>
      <w:pPr>
        <w:ind w:left="5040" w:hanging="360"/>
      </w:pPr>
    </w:lvl>
    <w:lvl w:ilvl="7" w:tplc="47653235" w:tentative="1">
      <w:start w:val="1"/>
      <w:numFmt w:val="lowerLetter"/>
      <w:lvlText w:val="%8."/>
      <w:lvlJc w:val="left"/>
      <w:pPr>
        <w:ind w:left="5760" w:hanging="360"/>
      </w:pPr>
    </w:lvl>
    <w:lvl w:ilvl="8" w:tplc="476532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02">
    <w:multiLevelType w:val="hybridMultilevel"/>
    <w:lvl w:ilvl="0" w:tplc="24375353">
      <w:start w:val="1"/>
      <w:numFmt w:val="decimal"/>
      <w:lvlText w:val="%1."/>
      <w:lvlJc w:val="left"/>
      <w:pPr>
        <w:ind w:left="720" w:hanging="360"/>
      </w:pPr>
    </w:lvl>
    <w:lvl w:ilvl="1" w:tplc="24375353" w:tentative="1">
      <w:start w:val="1"/>
      <w:numFmt w:val="lowerLetter"/>
      <w:lvlText w:val="%2."/>
      <w:lvlJc w:val="left"/>
      <w:pPr>
        <w:ind w:left="1440" w:hanging="360"/>
      </w:pPr>
    </w:lvl>
    <w:lvl w:ilvl="2" w:tplc="24375353" w:tentative="1">
      <w:start w:val="1"/>
      <w:numFmt w:val="lowerRoman"/>
      <w:lvlText w:val="%3."/>
      <w:lvlJc w:val="right"/>
      <w:pPr>
        <w:ind w:left="2160" w:hanging="180"/>
      </w:pPr>
    </w:lvl>
    <w:lvl w:ilvl="3" w:tplc="24375353" w:tentative="1">
      <w:start w:val="1"/>
      <w:numFmt w:val="decimal"/>
      <w:lvlText w:val="%4."/>
      <w:lvlJc w:val="left"/>
      <w:pPr>
        <w:ind w:left="2880" w:hanging="360"/>
      </w:pPr>
    </w:lvl>
    <w:lvl w:ilvl="4" w:tplc="24375353" w:tentative="1">
      <w:start w:val="1"/>
      <w:numFmt w:val="lowerLetter"/>
      <w:lvlText w:val="%5."/>
      <w:lvlJc w:val="left"/>
      <w:pPr>
        <w:ind w:left="3600" w:hanging="360"/>
      </w:pPr>
    </w:lvl>
    <w:lvl w:ilvl="5" w:tplc="24375353" w:tentative="1">
      <w:start w:val="1"/>
      <w:numFmt w:val="lowerRoman"/>
      <w:lvlText w:val="%6."/>
      <w:lvlJc w:val="right"/>
      <w:pPr>
        <w:ind w:left="4320" w:hanging="180"/>
      </w:pPr>
    </w:lvl>
    <w:lvl w:ilvl="6" w:tplc="24375353" w:tentative="1">
      <w:start w:val="1"/>
      <w:numFmt w:val="decimal"/>
      <w:lvlText w:val="%7."/>
      <w:lvlJc w:val="left"/>
      <w:pPr>
        <w:ind w:left="5040" w:hanging="360"/>
      </w:pPr>
    </w:lvl>
    <w:lvl w:ilvl="7" w:tplc="24375353" w:tentative="1">
      <w:start w:val="1"/>
      <w:numFmt w:val="lowerLetter"/>
      <w:lvlText w:val="%8."/>
      <w:lvlJc w:val="left"/>
      <w:pPr>
        <w:ind w:left="5760" w:hanging="360"/>
      </w:pPr>
    </w:lvl>
    <w:lvl w:ilvl="8" w:tplc="243753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01">
    <w:multiLevelType w:val="hybridMultilevel"/>
    <w:lvl w:ilvl="0" w:tplc="52417704">
      <w:start w:val="1"/>
      <w:numFmt w:val="decimal"/>
      <w:lvlText w:val="%1."/>
      <w:lvlJc w:val="left"/>
      <w:pPr>
        <w:ind w:left="720" w:hanging="360"/>
      </w:pPr>
    </w:lvl>
    <w:lvl w:ilvl="1" w:tplc="52417704" w:tentative="1">
      <w:start w:val="1"/>
      <w:numFmt w:val="lowerLetter"/>
      <w:lvlText w:val="%2."/>
      <w:lvlJc w:val="left"/>
      <w:pPr>
        <w:ind w:left="1440" w:hanging="360"/>
      </w:pPr>
    </w:lvl>
    <w:lvl w:ilvl="2" w:tplc="52417704" w:tentative="1">
      <w:start w:val="1"/>
      <w:numFmt w:val="lowerRoman"/>
      <w:lvlText w:val="%3."/>
      <w:lvlJc w:val="right"/>
      <w:pPr>
        <w:ind w:left="2160" w:hanging="180"/>
      </w:pPr>
    </w:lvl>
    <w:lvl w:ilvl="3" w:tplc="52417704" w:tentative="1">
      <w:start w:val="1"/>
      <w:numFmt w:val="decimal"/>
      <w:lvlText w:val="%4."/>
      <w:lvlJc w:val="left"/>
      <w:pPr>
        <w:ind w:left="2880" w:hanging="360"/>
      </w:pPr>
    </w:lvl>
    <w:lvl w:ilvl="4" w:tplc="52417704" w:tentative="1">
      <w:start w:val="1"/>
      <w:numFmt w:val="lowerLetter"/>
      <w:lvlText w:val="%5."/>
      <w:lvlJc w:val="left"/>
      <w:pPr>
        <w:ind w:left="3600" w:hanging="360"/>
      </w:pPr>
    </w:lvl>
    <w:lvl w:ilvl="5" w:tplc="52417704" w:tentative="1">
      <w:start w:val="1"/>
      <w:numFmt w:val="lowerRoman"/>
      <w:lvlText w:val="%6."/>
      <w:lvlJc w:val="right"/>
      <w:pPr>
        <w:ind w:left="4320" w:hanging="180"/>
      </w:pPr>
    </w:lvl>
    <w:lvl w:ilvl="6" w:tplc="52417704" w:tentative="1">
      <w:start w:val="1"/>
      <w:numFmt w:val="decimal"/>
      <w:lvlText w:val="%7."/>
      <w:lvlJc w:val="left"/>
      <w:pPr>
        <w:ind w:left="5040" w:hanging="360"/>
      </w:pPr>
    </w:lvl>
    <w:lvl w:ilvl="7" w:tplc="52417704" w:tentative="1">
      <w:start w:val="1"/>
      <w:numFmt w:val="lowerLetter"/>
      <w:lvlText w:val="%8."/>
      <w:lvlJc w:val="left"/>
      <w:pPr>
        <w:ind w:left="5760" w:hanging="360"/>
      </w:pPr>
    </w:lvl>
    <w:lvl w:ilvl="8" w:tplc="524177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00">
    <w:multiLevelType w:val="hybridMultilevel"/>
    <w:lvl w:ilvl="0" w:tplc="26295451">
      <w:start w:val="1"/>
      <w:numFmt w:val="decimal"/>
      <w:lvlText w:val="%1."/>
      <w:lvlJc w:val="left"/>
      <w:pPr>
        <w:ind w:left="720" w:hanging="360"/>
      </w:pPr>
    </w:lvl>
    <w:lvl w:ilvl="1" w:tplc="26295451" w:tentative="1">
      <w:start w:val="1"/>
      <w:numFmt w:val="lowerLetter"/>
      <w:lvlText w:val="%2."/>
      <w:lvlJc w:val="left"/>
      <w:pPr>
        <w:ind w:left="1440" w:hanging="360"/>
      </w:pPr>
    </w:lvl>
    <w:lvl w:ilvl="2" w:tplc="26295451" w:tentative="1">
      <w:start w:val="1"/>
      <w:numFmt w:val="lowerRoman"/>
      <w:lvlText w:val="%3."/>
      <w:lvlJc w:val="right"/>
      <w:pPr>
        <w:ind w:left="2160" w:hanging="180"/>
      </w:pPr>
    </w:lvl>
    <w:lvl w:ilvl="3" w:tplc="26295451" w:tentative="1">
      <w:start w:val="1"/>
      <w:numFmt w:val="decimal"/>
      <w:lvlText w:val="%4."/>
      <w:lvlJc w:val="left"/>
      <w:pPr>
        <w:ind w:left="2880" w:hanging="360"/>
      </w:pPr>
    </w:lvl>
    <w:lvl w:ilvl="4" w:tplc="26295451" w:tentative="1">
      <w:start w:val="1"/>
      <w:numFmt w:val="lowerLetter"/>
      <w:lvlText w:val="%5."/>
      <w:lvlJc w:val="left"/>
      <w:pPr>
        <w:ind w:left="3600" w:hanging="360"/>
      </w:pPr>
    </w:lvl>
    <w:lvl w:ilvl="5" w:tplc="26295451" w:tentative="1">
      <w:start w:val="1"/>
      <w:numFmt w:val="lowerRoman"/>
      <w:lvlText w:val="%6."/>
      <w:lvlJc w:val="right"/>
      <w:pPr>
        <w:ind w:left="4320" w:hanging="180"/>
      </w:pPr>
    </w:lvl>
    <w:lvl w:ilvl="6" w:tplc="26295451" w:tentative="1">
      <w:start w:val="1"/>
      <w:numFmt w:val="decimal"/>
      <w:lvlText w:val="%7."/>
      <w:lvlJc w:val="left"/>
      <w:pPr>
        <w:ind w:left="5040" w:hanging="360"/>
      </w:pPr>
    </w:lvl>
    <w:lvl w:ilvl="7" w:tplc="26295451" w:tentative="1">
      <w:start w:val="1"/>
      <w:numFmt w:val="lowerLetter"/>
      <w:lvlText w:val="%8."/>
      <w:lvlJc w:val="left"/>
      <w:pPr>
        <w:ind w:left="5760" w:hanging="360"/>
      </w:pPr>
    </w:lvl>
    <w:lvl w:ilvl="8" w:tplc="262954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99">
    <w:multiLevelType w:val="hybridMultilevel"/>
    <w:lvl w:ilvl="0" w:tplc="18910000">
      <w:start w:val="1"/>
      <w:numFmt w:val="decimal"/>
      <w:lvlText w:val="%1."/>
      <w:lvlJc w:val="left"/>
      <w:pPr>
        <w:ind w:left="720" w:hanging="360"/>
      </w:pPr>
    </w:lvl>
    <w:lvl w:ilvl="1" w:tplc="18910000" w:tentative="1">
      <w:start w:val="1"/>
      <w:numFmt w:val="lowerLetter"/>
      <w:lvlText w:val="%2."/>
      <w:lvlJc w:val="left"/>
      <w:pPr>
        <w:ind w:left="1440" w:hanging="360"/>
      </w:pPr>
    </w:lvl>
    <w:lvl w:ilvl="2" w:tplc="18910000" w:tentative="1">
      <w:start w:val="1"/>
      <w:numFmt w:val="lowerRoman"/>
      <w:lvlText w:val="%3."/>
      <w:lvlJc w:val="right"/>
      <w:pPr>
        <w:ind w:left="2160" w:hanging="180"/>
      </w:pPr>
    </w:lvl>
    <w:lvl w:ilvl="3" w:tplc="18910000" w:tentative="1">
      <w:start w:val="1"/>
      <w:numFmt w:val="decimal"/>
      <w:lvlText w:val="%4."/>
      <w:lvlJc w:val="left"/>
      <w:pPr>
        <w:ind w:left="2880" w:hanging="360"/>
      </w:pPr>
    </w:lvl>
    <w:lvl w:ilvl="4" w:tplc="18910000" w:tentative="1">
      <w:start w:val="1"/>
      <w:numFmt w:val="lowerLetter"/>
      <w:lvlText w:val="%5."/>
      <w:lvlJc w:val="left"/>
      <w:pPr>
        <w:ind w:left="3600" w:hanging="360"/>
      </w:pPr>
    </w:lvl>
    <w:lvl w:ilvl="5" w:tplc="18910000" w:tentative="1">
      <w:start w:val="1"/>
      <w:numFmt w:val="lowerRoman"/>
      <w:lvlText w:val="%6."/>
      <w:lvlJc w:val="right"/>
      <w:pPr>
        <w:ind w:left="4320" w:hanging="180"/>
      </w:pPr>
    </w:lvl>
    <w:lvl w:ilvl="6" w:tplc="18910000" w:tentative="1">
      <w:start w:val="1"/>
      <w:numFmt w:val="decimal"/>
      <w:lvlText w:val="%7."/>
      <w:lvlJc w:val="left"/>
      <w:pPr>
        <w:ind w:left="5040" w:hanging="360"/>
      </w:pPr>
    </w:lvl>
    <w:lvl w:ilvl="7" w:tplc="18910000" w:tentative="1">
      <w:start w:val="1"/>
      <w:numFmt w:val="lowerLetter"/>
      <w:lvlText w:val="%8."/>
      <w:lvlJc w:val="left"/>
      <w:pPr>
        <w:ind w:left="5760" w:hanging="360"/>
      </w:pPr>
    </w:lvl>
    <w:lvl w:ilvl="8" w:tplc="189100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98">
    <w:multiLevelType w:val="hybridMultilevel"/>
    <w:lvl w:ilvl="0" w:tplc="97799839">
      <w:start w:val="1"/>
      <w:numFmt w:val="decimal"/>
      <w:lvlText w:val="%1."/>
      <w:lvlJc w:val="left"/>
      <w:pPr>
        <w:ind w:left="720" w:hanging="360"/>
      </w:pPr>
    </w:lvl>
    <w:lvl w:ilvl="1" w:tplc="97799839" w:tentative="1">
      <w:start w:val="1"/>
      <w:numFmt w:val="lowerLetter"/>
      <w:lvlText w:val="%2."/>
      <w:lvlJc w:val="left"/>
      <w:pPr>
        <w:ind w:left="1440" w:hanging="360"/>
      </w:pPr>
    </w:lvl>
    <w:lvl w:ilvl="2" w:tplc="97799839" w:tentative="1">
      <w:start w:val="1"/>
      <w:numFmt w:val="lowerRoman"/>
      <w:lvlText w:val="%3."/>
      <w:lvlJc w:val="right"/>
      <w:pPr>
        <w:ind w:left="2160" w:hanging="180"/>
      </w:pPr>
    </w:lvl>
    <w:lvl w:ilvl="3" w:tplc="97799839" w:tentative="1">
      <w:start w:val="1"/>
      <w:numFmt w:val="decimal"/>
      <w:lvlText w:val="%4."/>
      <w:lvlJc w:val="left"/>
      <w:pPr>
        <w:ind w:left="2880" w:hanging="360"/>
      </w:pPr>
    </w:lvl>
    <w:lvl w:ilvl="4" w:tplc="97799839" w:tentative="1">
      <w:start w:val="1"/>
      <w:numFmt w:val="lowerLetter"/>
      <w:lvlText w:val="%5."/>
      <w:lvlJc w:val="left"/>
      <w:pPr>
        <w:ind w:left="3600" w:hanging="360"/>
      </w:pPr>
    </w:lvl>
    <w:lvl w:ilvl="5" w:tplc="97799839" w:tentative="1">
      <w:start w:val="1"/>
      <w:numFmt w:val="lowerRoman"/>
      <w:lvlText w:val="%6."/>
      <w:lvlJc w:val="right"/>
      <w:pPr>
        <w:ind w:left="4320" w:hanging="180"/>
      </w:pPr>
    </w:lvl>
    <w:lvl w:ilvl="6" w:tplc="97799839" w:tentative="1">
      <w:start w:val="1"/>
      <w:numFmt w:val="decimal"/>
      <w:lvlText w:val="%7."/>
      <w:lvlJc w:val="left"/>
      <w:pPr>
        <w:ind w:left="5040" w:hanging="360"/>
      </w:pPr>
    </w:lvl>
    <w:lvl w:ilvl="7" w:tplc="97799839" w:tentative="1">
      <w:start w:val="1"/>
      <w:numFmt w:val="lowerLetter"/>
      <w:lvlText w:val="%8."/>
      <w:lvlJc w:val="left"/>
      <w:pPr>
        <w:ind w:left="5760" w:hanging="360"/>
      </w:pPr>
    </w:lvl>
    <w:lvl w:ilvl="8" w:tplc="977998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97">
    <w:multiLevelType w:val="hybridMultilevel"/>
    <w:lvl w:ilvl="0" w:tplc="41614706">
      <w:start w:val="1"/>
      <w:numFmt w:val="decimal"/>
      <w:lvlText w:val="%1."/>
      <w:lvlJc w:val="left"/>
      <w:pPr>
        <w:ind w:left="720" w:hanging="360"/>
      </w:pPr>
    </w:lvl>
    <w:lvl w:ilvl="1" w:tplc="41614706" w:tentative="1">
      <w:start w:val="1"/>
      <w:numFmt w:val="lowerLetter"/>
      <w:lvlText w:val="%2."/>
      <w:lvlJc w:val="left"/>
      <w:pPr>
        <w:ind w:left="1440" w:hanging="360"/>
      </w:pPr>
    </w:lvl>
    <w:lvl w:ilvl="2" w:tplc="41614706" w:tentative="1">
      <w:start w:val="1"/>
      <w:numFmt w:val="lowerRoman"/>
      <w:lvlText w:val="%3."/>
      <w:lvlJc w:val="right"/>
      <w:pPr>
        <w:ind w:left="2160" w:hanging="180"/>
      </w:pPr>
    </w:lvl>
    <w:lvl w:ilvl="3" w:tplc="41614706" w:tentative="1">
      <w:start w:val="1"/>
      <w:numFmt w:val="decimal"/>
      <w:lvlText w:val="%4."/>
      <w:lvlJc w:val="left"/>
      <w:pPr>
        <w:ind w:left="2880" w:hanging="360"/>
      </w:pPr>
    </w:lvl>
    <w:lvl w:ilvl="4" w:tplc="41614706" w:tentative="1">
      <w:start w:val="1"/>
      <w:numFmt w:val="lowerLetter"/>
      <w:lvlText w:val="%5."/>
      <w:lvlJc w:val="left"/>
      <w:pPr>
        <w:ind w:left="3600" w:hanging="360"/>
      </w:pPr>
    </w:lvl>
    <w:lvl w:ilvl="5" w:tplc="41614706" w:tentative="1">
      <w:start w:val="1"/>
      <w:numFmt w:val="lowerRoman"/>
      <w:lvlText w:val="%6."/>
      <w:lvlJc w:val="right"/>
      <w:pPr>
        <w:ind w:left="4320" w:hanging="180"/>
      </w:pPr>
    </w:lvl>
    <w:lvl w:ilvl="6" w:tplc="41614706" w:tentative="1">
      <w:start w:val="1"/>
      <w:numFmt w:val="decimal"/>
      <w:lvlText w:val="%7."/>
      <w:lvlJc w:val="left"/>
      <w:pPr>
        <w:ind w:left="5040" w:hanging="360"/>
      </w:pPr>
    </w:lvl>
    <w:lvl w:ilvl="7" w:tplc="41614706" w:tentative="1">
      <w:start w:val="1"/>
      <w:numFmt w:val="lowerLetter"/>
      <w:lvlText w:val="%8."/>
      <w:lvlJc w:val="left"/>
      <w:pPr>
        <w:ind w:left="5760" w:hanging="360"/>
      </w:pPr>
    </w:lvl>
    <w:lvl w:ilvl="8" w:tplc="416147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96">
    <w:multiLevelType w:val="hybridMultilevel"/>
    <w:lvl w:ilvl="0" w:tplc="29763571">
      <w:start w:val="1"/>
      <w:numFmt w:val="decimal"/>
      <w:lvlText w:val="%1."/>
      <w:lvlJc w:val="left"/>
      <w:pPr>
        <w:ind w:left="720" w:hanging="360"/>
      </w:pPr>
    </w:lvl>
    <w:lvl w:ilvl="1" w:tplc="29763571" w:tentative="1">
      <w:start w:val="1"/>
      <w:numFmt w:val="lowerLetter"/>
      <w:lvlText w:val="%2."/>
      <w:lvlJc w:val="left"/>
      <w:pPr>
        <w:ind w:left="1440" w:hanging="360"/>
      </w:pPr>
    </w:lvl>
    <w:lvl w:ilvl="2" w:tplc="29763571" w:tentative="1">
      <w:start w:val="1"/>
      <w:numFmt w:val="lowerRoman"/>
      <w:lvlText w:val="%3."/>
      <w:lvlJc w:val="right"/>
      <w:pPr>
        <w:ind w:left="2160" w:hanging="180"/>
      </w:pPr>
    </w:lvl>
    <w:lvl w:ilvl="3" w:tplc="29763571" w:tentative="1">
      <w:start w:val="1"/>
      <w:numFmt w:val="decimal"/>
      <w:lvlText w:val="%4."/>
      <w:lvlJc w:val="left"/>
      <w:pPr>
        <w:ind w:left="2880" w:hanging="360"/>
      </w:pPr>
    </w:lvl>
    <w:lvl w:ilvl="4" w:tplc="29763571" w:tentative="1">
      <w:start w:val="1"/>
      <w:numFmt w:val="lowerLetter"/>
      <w:lvlText w:val="%5."/>
      <w:lvlJc w:val="left"/>
      <w:pPr>
        <w:ind w:left="3600" w:hanging="360"/>
      </w:pPr>
    </w:lvl>
    <w:lvl w:ilvl="5" w:tplc="29763571" w:tentative="1">
      <w:start w:val="1"/>
      <w:numFmt w:val="lowerRoman"/>
      <w:lvlText w:val="%6."/>
      <w:lvlJc w:val="right"/>
      <w:pPr>
        <w:ind w:left="4320" w:hanging="180"/>
      </w:pPr>
    </w:lvl>
    <w:lvl w:ilvl="6" w:tplc="29763571" w:tentative="1">
      <w:start w:val="1"/>
      <w:numFmt w:val="decimal"/>
      <w:lvlText w:val="%7."/>
      <w:lvlJc w:val="left"/>
      <w:pPr>
        <w:ind w:left="5040" w:hanging="360"/>
      </w:pPr>
    </w:lvl>
    <w:lvl w:ilvl="7" w:tplc="29763571" w:tentative="1">
      <w:start w:val="1"/>
      <w:numFmt w:val="lowerLetter"/>
      <w:lvlText w:val="%8."/>
      <w:lvlJc w:val="left"/>
      <w:pPr>
        <w:ind w:left="5760" w:hanging="360"/>
      </w:pPr>
    </w:lvl>
    <w:lvl w:ilvl="8" w:tplc="297635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95">
    <w:multiLevelType w:val="hybridMultilevel"/>
    <w:lvl w:ilvl="0" w:tplc="61564207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10395">
    <w:abstractNumId w:val="10395"/>
  </w:num>
  <w:num w:numId="10396">
    <w:abstractNumId w:val="10396"/>
  </w:num>
  <w:num w:numId="10397">
    <w:abstractNumId w:val="10397"/>
  </w:num>
  <w:num w:numId="10398">
    <w:abstractNumId w:val="10398"/>
  </w:num>
  <w:num w:numId="10399">
    <w:abstractNumId w:val="10399"/>
  </w:num>
  <w:num w:numId="10400">
    <w:abstractNumId w:val="10400"/>
  </w:num>
  <w:num w:numId="10401">
    <w:abstractNumId w:val="10401"/>
  </w:num>
  <w:num w:numId="10402">
    <w:abstractNumId w:val="10402"/>
  </w:num>
  <w:num w:numId="10403">
    <w:abstractNumId w:val="10403"/>
  </w:num>
  <w:num w:numId="10404">
    <w:abstractNumId w:val="10404"/>
  </w:num>
  <w:num w:numId="10405">
    <w:abstractNumId w:val="10405"/>
  </w:num>
  <w:num w:numId="10406">
    <w:abstractNumId w:val="10406"/>
  </w:num>
  <w:num w:numId="10407">
    <w:abstractNumId w:val="10407"/>
  </w:num>
  <w:num w:numId="10408">
    <w:abstractNumId w:val="10408"/>
  </w:num>
  <w:num w:numId="10409">
    <w:abstractNumId w:val="10409"/>
  </w:num>
  <w:num w:numId="10410">
    <w:abstractNumId w:val="10410"/>
  </w:num>
  <w:num w:numId="10411">
    <w:abstractNumId w:val="10411"/>
  </w:num>
  <w:num w:numId="10412">
    <w:abstractNumId w:val="10412"/>
  </w:num>
  <w:num w:numId="10413">
    <w:abstractNumId w:val="10413"/>
  </w:num>
  <w:num w:numId="10414">
    <w:abstractNumId w:val="10414"/>
  </w:num>
  <w:num w:numId="10415">
    <w:abstractNumId w:val="10415"/>
  </w:num>
  <w:num w:numId="10416">
    <w:abstractNumId w:val="10416"/>
  </w:num>
  <w:num w:numId="10417">
    <w:abstractNumId w:val="10417"/>
  </w:num>
  <w:num w:numId="10418">
    <w:abstractNumId w:val="10418"/>
  </w:num>
  <w:num w:numId="10419">
    <w:abstractNumId w:val="10419"/>
  </w:num>
  <w:num w:numId="10420">
    <w:abstractNumId w:val="10420"/>
  </w:num>
  <w:num w:numId="10421">
    <w:abstractNumId w:val="10421"/>
  </w:num>
  <w:num w:numId="10422">
    <w:abstractNumId w:val="10422"/>
  </w:num>
  <w:num w:numId="10423">
    <w:abstractNumId w:val="10423"/>
  </w:num>
  <w:num w:numId="10424">
    <w:abstractNumId w:val="10424"/>
  </w:num>
  <w:num w:numId="10425">
    <w:abstractNumId w:val="10425"/>
  </w:num>
  <w:num w:numId="10426">
    <w:abstractNumId w:val="10426"/>
  </w:num>
  <w:num w:numId="10427">
    <w:abstractNumId w:val="10427"/>
  </w:num>
  <w:num w:numId="10428">
    <w:abstractNumId w:val="10428"/>
  </w:num>
  <w:num w:numId="10429">
    <w:abstractNumId w:val="10429"/>
  </w:num>
  <w:num w:numId="10430">
    <w:abstractNumId w:val="10430"/>
  </w:num>
  <w:num w:numId="10431">
    <w:abstractNumId w:val="10431"/>
  </w:num>
  <w:num w:numId="10432">
    <w:abstractNumId w:val="10432"/>
  </w:num>
  <w:num w:numId="10433">
    <w:abstractNumId w:val="10433"/>
  </w:num>
  <w:num w:numId="10434">
    <w:abstractNumId w:val="10434"/>
  </w:num>
  <w:num w:numId="10435">
    <w:abstractNumId w:val="10435"/>
  </w:num>
  <w:num w:numId="10436">
    <w:abstractNumId w:val="10436"/>
  </w:num>
  <w:num w:numId="10437">
    <w:abstractNumId w:val="10437"/>
  </w:num>
  <w:num w:numId="10438">
    <w:abstractNumId w:val="10438"/>
  </w:num>
  <w:num w:numId="10439">
    <w:abstractNumId w:val="10439"/>
  </w:num>
  <w:num w:numId="10440">
    <w:abstractNumId w:val="10440"/>
  </w:num>
  <w:num w:numId="10441">
    <w:abstractNumId w:val="10441"/>
  </w:num>
  <w:num w:numId="10442">
    <w:abstractNumId w:val="10442"/>
  </w:num>
  <w:num w:numId="10443">
    <w:abstractNumId w:val="10443"/>
  </w:num>
  <w:num w:numId="10444">
    <w:abstractNumId w:val="10444"/>
  </w:num>
  <w:num w:numId="10445">
    <w:abstractNumId w:val="10445"/>
  </w:num>
  <w:num w:numId="10446">
    <w:abstractNumId w:val="10446"/>
  </w:num>
  <w:num w:numId="10447">
    <w:abstractNumId w:val="10447"/>
  </w:num>
  <w:num w:numId="10448">
    <w:abstractNumId w:val="10448"/>
  </w:num>
  <w:num w:numId="10449">
    <w:abstractNumId w:val="10449"/>
  </w:num>
  <w:num w:numId="10450">
    <w:abstractNumId w:val="10450"/>
  </w:num>
  <w:num w:numId="10451">
    <w:abstractNumId w:val="10451"/>
  </w:num>
  <w:num w:numId="10452">
    <w:abstractNumId w:val="10452"/>
  </w:num>
  <w:num w:numId="10453">
    <w:abstractNumId w:val="10453"/>
  </w:num>
  <w:num w:numId="10454">
    <w:abstractNumId w:val="10454"/>
  </w:num>
  <w:num w:numId="10455">
    <w:abstractNumId w:val="1045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165396249" Type="http://schemas.openxmlformats.org/officeDocument/2006/relationships/comments" Target="comments.xml"/><Relationship Id="rId943328377" Type="http://schemas.microsoft.com/office/2011/relationships/commentsExtended" Target="commentsExtended.xml"/><Relationship Id="rId63955718" Type="http://schemas.openxmlformats.org/officeDocument/2006/relationships/image" Target="media/imgrId63955718.jpg"/><Relationship Id="rId932365ef8f7223fab" Type="http://schemas.openxmlformats.org/officeDocument/2006/relationships/hyperlink" Target="https://iservice.lombardini.it/jsp/Template2/manuale.jsp?id=289&amp;parent=1181" TargetMode="External"/><Relationship Id="rId613265ef8f72244f0" Type="http://schemas.openxmlformats.org/officeDocument/2006/relationships/hyperlink" Target="https://iservice.lombardini.it/jsp/Template2/manuale.jsp?id=282&amp;parent=1136" TargetMode="External"/><Relationship Id="rId421365ef8f7224cff" Type="http://schemas.openxmlformats.org/officeDocument/2006/relationships/hyperlink" Target="https://iservice.lombardini.it/jsp/Template2/manuale.jsp?id=269&amp;parent=1181" TargetMode="External"/><Relationship Id="rId133565ef8f722548e" Type="http://schemas.openxmlformats.org/officeDocument/2006/relationships/hyperlink" Target="https://iservice.lombardini.it/jsp/Template2/manuale.jsp?id=339&amp;parent=1181" TargetMode="External"/><Relationship Id="rId241765ef8f72256e3" Type="http://schemas.openxmlformats.org/officeDocument/2006/relationships/hyperlink" Target="https://iservice.lombardini.it/jsp/Template2/manuale.jsp?id=339&amp;parent=1181" TargetMode="External"/><Relationship Id="rId762165ef8f72268b8" Type="http://schemas.openxmlformats.org/officeDocument/2006/relationships/hyperlink" Target="https://iservice.lombardini.it/jsp/Template2/manuale.jsp?id=274&amp;parent=1136" TargetMode="External"/><Relationship Id="rId419665ef8f722ca39" Type="http://schemas.openxmlformats.org/officeDocument/2006/relationships/hyperlink" Target="https://iservice.lombardini.it/jsp/Template2/manuale.jsp?id=339&amp;parent=1136" TargetMode="External"/><Relationship Id="rId849965ef8f72b6ed2" Type="http://schemas.openxmlformats.org/officeDocument/2006/relationships/hyperlink" Target="https://iservice.lombardini.it/jsp/Template2/manuale.jsp?id=272&amp;parent=1136" TargetMode="External"/><Relationship Id="rId782865ef8f72c1360" Type="http://schemas.openxmlformats.org/officeDocument/2006/relationships/hyperlink" Target="https://iservice.lombardini.it/jsp/Template2/manuale.jsp?id=291&amp;parent=1136" TargetMode="External"/><Relationship Id="rId271965ef8f72c1b90" Type="http://schemas.openxmlformats.org/officeDocument/2006/relationships/hyperlink" Target="https://iservice.lombardini.it/jsp/Template2/manuale.jsp?id=259&amp;parent=1136" TargetMode="External"/><Relationship Id="rId757765ef8f72e4861" Type="http://schemas.openxmlformats.org/officeDocument/2006/relationships/hyperlink" Target="https://iservice.lombardini.it/jsp/Template2/manuale.jsp?id=339&amp;parent=1136" TargetMode="External"/><Relationship Id="rId163765ef8f730e793" Type="http://schemas.openxmlformats.org/officeDocument/2006/relationships/hyperlink" Target="https://iservice.lombardini.it/jsp/Template2/manuale.jsp?id=339&amp;parent=1136" TargetMode="External"/><Relationship Id="rId748765ef8f73547ca" Type="http://schemas.openxmlformats.org/officeDocument/2006/relationships/hyperlink" Target="https://iservice.lombardini.it/jsp/Template2/manuale.jsp?id=269&amp;parent=1136" TargetMode="External"/><Relationship Id="rId260265ef8f7354d00" Type="http://schemas.openxmlformats.org/officeDocument/2006/relationships/hyperlink" Target="https://iservice.lombardini.it/jsp/Template2/manuale.jsp?id=284&amp;parent=1136" TargetMode="External"/><Relationship Id="rId145365ef8f73860ac" Type="http://schemas.openxmlformats.org/officeDocument/2006/relationships/hyperlink" Target="https://iservice.lombardini.it/jsp/Template2/manuale.jsp?id=279&amp;parent=1136&amp;txts=2.18" TargetMode="External"/><Relationship Id="rId815965ef8f738691b" Type="http://schemas.openxmlformats.org/officeDocument/2006/relationships/hyperlink" Target="https://iservice.lombardini.it/jsp/Template2/manuale.jsp?id=291&amp;parent=1136" TargetMode="External"/><Relationship Id="rId949065ef8f738726e" Type="http://schemas.openxmlformats.org/officeDocument/2006/relationships/hyperlink" Target="https://iservice.lombardini.it/jsp/Template2/manuale.jsp?id=339&amp;parent=1136" TargetMode="External"/><Relationship Id="rId529265ef8f73abc67" Type="http://schemas.openxmlformats.org/officeDocument/2006/relationships/hyperlink" Target="https://www.youtube.com/embed/tQ9VHKF4u_0?rel=0" TargetMode="External"/><Relationship Id="rId706265ef8f73b1c65" Type="http://schemas.openxmlformats.org/officeDocument/2006/relationships/hyperlink" Target="https://iservice.lombardini.it/jsp/Template2/manuale.jsp?id=296&amp;parent=1136" TargetMode="External"/><Relationship Id="rId708365ef8f73d52b2" Type="http://schemas.openxmlformats.org/officeDocument/2006/relationships/hyperlink" Target="https://iservice.lombardini.it/jsp/Template2/manuale.jsp?id=339&amp;parent=1136" TargetMode="External"/><Relationship Id="rId817865ef8f73d5c66" Type="http://schemas.openxmlformats.org/officeDocument/2006/relationships/hyperlink" Target="https://iservice.lombardini.it/jsp/Template2/manuale.jsp?id=339&amp;parent=1136" TargetMode="External"/><Relationship Id="rId215165ef8f73ddba5" Type="http://schemas.openxmlformats.org/officeDocument/2006/relationships/hyperlink" Target="https://iservice.lombardini.it/jsp/Template2/manuale.jsp?id=339&amp;parent=1136" TargetMode="External"/><Relationship Id="rId837465ef8f73de0de" Type="http://schemas.openxmlformats.org/officeDocument/2006/relationships/hyperlink" Target="https://iservice.lombardini.it/jsp/Template2/manuale.jsp?id=339&amp;parent=1136" TargetMode="External"/><Relationship Id="rId522265ef8f73de380" Type="http://schemas.openxmlformats.org/officeDocument/2006/relationships/hyperlink" Target="https://iservice.lombardini.it/jsp/Template2/manuale.jsp?id=298&amp;parent=1136" TargetMode="External"/><Relationship Id="rId941965ef8f7456a62" Type="http://schemas.openxmlformats.org/officeDocument/2006/relationships/hyperlink" Target="https://iservice.lombardini.it/jsp/Template2/manuale.jsp?id=339&amp;parent=1136" TargetMode="External"/><Relationship Id="rId716565ef8f74577ba" Type="http://schemas.openxmlformats.org/officeDocument/2006/relationships/hyperlink" Target="https://iservice.lombardini.it/jsp/Template2/manuale.jsp?id=339&amp;parent=1136" TargetMode="External"/><Relationship Id="rId351265ef8f746170f" Type="http://schemas.openxmlformats.org/officeDocument/2006/relationships/hyperlink" Target="https://iservice.lombardini.it/jsp/Template2/manuale.jsp?id=339&amp;parent=1136" TargetMode="External"/><Relationship Id="rId586765ef8f721eb20" Type="http://schemas.openxmlformats.org/officeDocument/2006/relationships/image" Target="media/imgrId586765ef8f721eb20.jpg"/><Relationship Id="rId970065ef8f7223741" Type="http://schemas.openxmlformats.org/officeDocument/2006/relationships/image" Target="media/imgrId970065ef8f7223741.gif"/><Relationship Id="rId372765ef8f722b3bd" Type="http://schemas.openxmlformats.org/officeDocument/2006/relationships/image" Target="media/imgrId372765ef8f722b3bd.jpg"/><Relationship Id="rId959265ef8f7238882" Type="http://schemas.openxmlformats.org/officeDocument/2006/relationships/image" Target="media/imgrId959265ef8f7238882.jpg"/><Relationship Id="rId336065ef8f723f143" Type="http://schemas.openxmlformats.org/officeDocument/2006/relationships/image" Target="media/imgrId336065ef8f723f143.jpg"/><Relationship Id="rId276965ef8f724d625" Type="http://schemas.openxmlformats.org/officeDocument/2006/relationships/image" Target="media/imgrId276965ef8f724d625.jpg"/><Relationship Id="rId546465ef8f725293d" Type="http://schemas.openxmlformats.org/officeDocument/2006/relationships/image" Target="media/imgrId546465ef8f725293d.jpg"/><Relationship Id="rId313665ef8f725a407" Type="http://schemas.openxmlformats.org/officeDocument/2006/relationships/image" Target="media/imgrId313665ef8f725a407.gif"/><Relationship Id="rId228165ef8f7267b9b" Type="http://schemas.openxmlformats.org/officeDocument/2006/relationships/image" Target="media/imgrId228165ef8f7267b9b.jpg"/><Relationship Id="rId883265ef8f726d636" Type="http://schemas.openxmlformats.org/officeDocument/2006/relationships/image" Target="media/imgrId883265ef8f726d636.gif"/><Relationship Id="rId409365ef8f727a9a3" Type="http://schemas.openxmlformats.org/officeDocument/2006/relationships/image" Target="media/imgrId409365ef8f727a9a3.jpg"/><Relationship Id="rId698065ef8f7280fd3" Type="http://schemas.openxmlformats.org/officeDocument/2006/relationships/image" Target="media/imgrId698065ef8f7280fd3.gif"/><Relationship Id="rId104265ef8f728937b" Type="http://schemas.openxmlformats.org/officeDocument/2006/relationships/image" Target="media/imgrId104265ef8f728937b.jpg"/><Relationship Id="rId516665ef8f7294bcf" Type="http://schemas.openxmlformats.org/officeDocument/2006/relationships/image" Target="media/imgrId516665ef8f7294bcf.jpg"/><Relationship Id="rId947065ef8f72a13c1" Type="http://schemas.openxmlformats.org/officeDocument/2006/relationships/image" Target="media/imgrId947065ef8f72a13c1.jpg"/><Relationship Id="rId148265ef8f72a6124" Type="http://schemas.openxmlformats.org/officeDocument/2006/relationships/image" Target="media/imgrId148265ef8f72a6124.jpg"/><Relationship Id="rId608165ef8f72b0e96" Type="http://schemas.openxmlformats.org/officeDocument/2006/relationships/image" Target="media/imgrId608165ef8f72b0e96.jpg"/><Relationship Id="rId154465ef8f72b602f" Type="http://schemas.openxmlformats.org/officeDocument/2006/relationships/image" Target="media/imgrId154465ef8f72b602f.jpg"/><Relationship Id="rId160165ef8f72c05a8" Type="http://schemas.openxmlformats.org/officeDocument/2006/relationships/image" Target="media/imgrId160165ef8f72c05a8.jpg"/><Relationship Id="rId170365ef8f72cbcc8" Type="http://schemas.openxmlformats.org/officeDocument/2006/relationships/image" Target="media/imgrId170365ef8f72cbcc8.jpg"/><Relationship Id="rId424065ef8f72d26b1" Type="http://schemas.openxmlformats.org/officeDocument/2006/relationships/image" Target="media/imgrId424065ef8f72d26b1.gif"/><Relationship Id="rId636765ef8f72df9e9" Type="http://schemas.openxmlformats.org/officeDocument/2006/relationships/image" Target="media/imgrId636765ef8f72df9e9.jpg"/><Relationship Id="rId126665ef8f72e3bb9" Type="http://schemas.openxmlformats.org/officeDocument/2006/relationships/image" Target="media/imgrId126665ef8f72e3bb9.gif"/><Relationship Id="rId546465ef8f72ef13f" Type="http://schemas.openxmlformats.org/officeDocument/2006/relationships/image" Target="media/imgrId546465ef8f72ef13f.jpg"/><Relationship Id="rId947265ef8f7307066" Type="http://schemas.openxmlformats.org/officeDocument/2006/relationships/image" Target="media/imgrId947265ef8f7307066.jpg"/><Relationship Id="rId247465ef8f730cd71" Type="http://schemas.openxmlformats.org/officeDocument/2006/relationships/image" Target="media/imgrId247465ef8f730cd71.jpg"/><Relationship Id="rId503265ef8f7319fea" Type="http://schemas.openxmlformats.org/officeDocument/2006/relationships/image" Target="media/imgrId503265ef8f7319fea.jpg"/><Relationship Id="rId749165ef8f7323e2b" Type="http://schemas.openxmlformats.org/officeDocument/2006/relationships/image" Target="media/imgrId749165ef8f7323e2b.jpg"/><Relationship Id="rId704265ef8f732b8f1" Type="http://schemas.openxmlformats.org/officeDocument/2006/relationships/image" Target="media/imgrId704265ef8f732b8f1.jpg"/><Relationship Id="rId757765ef8f73367cb" Type="http://schemas.openxmlformats.org/officeDocument/2006/relationships/image" Target="media/imgrId757765ef8f73367cb.jpg"/><Relationship Id="rId829765ef8f734180d" Type="http://schemas.openxmlformats.org/officeDocument/2006/relationships/image" Target="media/imgrId829765ef8f734180d.jpg"/><Relationship Id="rId166965ef8f734dcae" Type="http://schemas.openxmlformats.org/officeDocument/2006/relationships/image" Target="media/imgrId166965ef8f734dcae.jpg"/><Relationship Id="rId949265ef8f73540c1" Type="http://schemas.openxmlformats.org/officeDocument/2006/relationships/image" Target="media/imgrId949265ef8f73540c1.jpg"/><Relationship Id="rId631765ef8f73614e7" Type="http://schemas.openxmlformats.org/officeDocument/2006/relationships/image" Target="media/imgrId631765ef8f73614e7.jpg"/><Relationship Id="rId330265ef8f736aaac" Type="http://schemas.openxmlformats.org/officeDocument/2006/relationships/image" Target="media/imgrId330265ef8f736aaac.jpg"/><Relationship Id="rId909765ef8f7374549" Type="http://schemas.openxmlformats.org/officeDocument/2006/relationships/image" Target="media/imgrId909765ef8f7374549.jpg"/><Relationship Id="rId324265ef8f7380d6f" Type="http://schemas.openxmlformats.org/officeDocument/2006/relationships/image" Target="media/imgrId324265ef8f7380d6f.jpg"/><Relationship Id="rId532465ef8f73855d8" Type="http://schemas.openxmlformats.org/officeDocument/2006/relationships/image" Target="media/imgrId532465ef8f73855d8.jpg"/><Relationship Id="rId555165ef8f7393d92" Type="http://schemas.openxmlformats.org/officeDocument/2006/relationships/image" Target="media/imgrId555165ef8f7393d92.jpg"/><Relationship Id="rId773665ef8f739f660" Type="http://schemas.openxmlformats.org/officeDocument/2006/relationships/image" Target="media/imgrId773665ef8f739f660.jpg"/><Relationship Id="rId406965ef8f73aab7e" Type="http://schemas.openxmlformats.org/officeDocument/2006/relationships/image" Target="media/imgrId406965ef8f73aab7e.jpg"/><Relationship Id="rId675965ef8f73b154e" Type="http://schemas.openxmlformats.org/officeDocument/2006/relationships/image" Target="media/imgrId675965ef8f73b154e.gif"/><Relationship Id="rId138865ef8f73bab04" Type="http://schemas.openxmlformats.org/officeDocument/2006/relationships/image" Target="media/imgrId138865ef8f73bab04.jpg"/><Relationship Id="rId766665ef8f73c5c48" Type="http://schemas.openxmlformats.org/officeDocument/2006/relationships/image" Target="media/imgrId766665ef8f73c5c48.jpg"/><Relationship Id="rId526265ef8f73cf0ff" Type="http://schemas.openxmlformats.org/officeDocument/2006/relationships/image" Target="media/imgrId526265ef8f73cf0ff.jpg"/><Relationship Id="rId385265ef8f73d47fb" Type="http://schemas.openxmlformats.org/officeDocument/2006/relationships/image" Target="media/imgrId385265ef8f73d47fb.jpg"/><Relationship Id="rId386265ef8f73dc8dc" Type="http://schemas.openxmlformats.org/officeDocument/2006/relationships/image" Target="media/imgrId386265ef8f73dc8dc.jpg"/><Relationship Id="rId172865ef8f73e6d13" Type="http://schemas.openxmlformats.org/officeDocument/2006/relationships/image" Target="media/imgrId172865ef8f73e6d13.jpg"/><Relationship Id="rId335765ef8f73f02d8" Type="http://schemas.openxmlformats.org/officeDocument/2006/relationships/image" Target="media/imgrId335765ef8f73f02d8.jpg"/><Relationship Id="rId548665ef8f7406725" Type="http://schemas.openxmlformats.org/officeDocument/2006/relationships/image" Target="media/imgrId548665ef8f7406725.jpg"/><Relationship Id="rId511165ef8f74115d5" Type="http://schemas.openxmlformats.org/officeDocument/2006/relationships/image" Target="media/imgrId511165ef8f74115d5.jpg"/><Relationship Id="rId337565ef8f7416f95" Type="http://schemas.openxmlformats.org/officeDocument/2006/relationships/image" Target="media/imgrId337565ef8f7416f95.gif"/><Relationship Id="rId383865ef8f7421783" Type="http://schemas.openxmlformats.org/officeDocument/2006/relationships/image" Target="media/imgrId383865ef8f7421783.jpg"/><Relationship Id="rId533265ef8f742efc9" Type="http://schemas.openxmlformats.org/officeDocument/2006/relationships/image" Target="media/imgrId533265ef8f742efc9.jpg"/><Relationship Id="rId515565ef8f743552f" Type="http://schemas.openxmlformats.org/officeDocument/2006/relationships/image" Target="media/imgrId515565ef8f743552f.jpg"/><Relationship Id="rId905865ef8f743d00c" Type="http://schemas.openxmlformats.org/officeDocument/2006/relationships/image" Target="media/imgrId905865ef8f743d00c.jpg"/><Relationship Id="rId272365ef8f7449d74" Type="http://schemas.openxmlformats.org/officeDocument/2006/relationships/image" Target="media/imgrId272365ef8f7449d74.jpg"/><Relationship Id="rId644865ef8f7451fec" Type="http://schemas.openxmlformats.org/officeDocument/2006/relationships/image" Target="media/imgrId644865ef8f7451fec.jpg"/><Relationship Id="rId634365ef8f7456315" Type="http://schemas.openxmlformats.org/officeDocument/2006/relationships/image" Target="media/imgrId634365ef8f7456315.gif"/><Relationship Id="rId420865ef8f7460ed8" Type="http://schemas.openxmlformats.org/officeDocument/2006/relationships/image" Target="media/imgrId420865ef8f7460ed8.jpg"/><Relationship Id="rId446865ef8f746def7" Type="http://schemas.openxmlformats.org/officeDocument/2006/relationships/image" Target="media/imgrId446865ef8f746def7.jpg"/><Relationship Id="rId867065ef8f74738be" Type="http://schemas.openxmlformats.org/officeDocument/2006/relationships/image" Target="media/imgrId867065ef8f74738be.jpg"/><Relationship Id="rId290965ef8f747f14c" Type="http://schemas.openxmlformats.org/officeDocument/2006/relationships/image" Target="media/imgrId290965ef8f747f14c.jpg"/><Relationship Id="rId177265ef8f7483095" Type="http://schemas.openxmlformats.org/officeDocument/2006/relationships/image" Target="media/imgrId177265ef8f7483095.gif"/><Relationship Id="rId727065ef8f748cd96" Type="http://schemas.openxmlformats.org/officeDocument/2006/relationships/image" Target="media/imgrId727065ef8f748cd96.jpg"/><Relationship Id="rId762065ef8f7491022" Type="http://schemas.openxmlformats.org/officeDocument/2006/relationships/image" Target="media/imgrId762065ef8f7491022.gif"/><Relationship Id="rId821765ef8f749b192" Type="http://schemas.openxmlformats.org/officeDocument/2006/relationships/image" Target="media/imgrId821765ef8f749b192.jpg"/><Relationship Id="rId614865ef8f74a24cc" Type="http://schemas.openxmlformats.org/officeDocument/2006/relationships/image" Target="media/imgrId614865ef8f74a24cc.gif"/><Relationship Id="rId738765ef8f74ae615" Type="http://schemas.openxmlformats.org/officeDocument/2006/relationships/image" Target="media/imgrId738765ef8f74ae615.jpg"/><Relationship Id="rId232265ef8f74b9757" Type="http://schemas.openxmlformats.org/officeDocument/2006/relationships/image" Target="media/imgrId232265ef8f74b9757.jpg"/><Relationship Id="rId758365ef8f74c28b2" Type="http://schemas.openxmlformats.org/officeDocument/2006/relationships/image" Target="media/imgrId758365ef8f74c28b2.jpg"/><Relationship Id="rId645065ef8f74c8d54" Type="http://schemas.openxmlformats.org/officeDocument/2006/relationships/image" Target="media/imgrId645065ef8f74c8d54.gif"/><Relationship Id="rId712965ef8f74d442b" Type="http://schemas.openxmlformats.org/officeDocument/2006/relationships/image" Target="media/imgrId712965ef8f74d442b.jpg"/><Relationship Id="rId891365ef8f74e61ed" Type="http://schemas.openxmlformats.org/officeDocument/2006/relationships/image" Target="media/imgrId891365ef8f74e61ed.jpg"/><Relationship Id="rId129065ef8f74eaad5" Type="http://schemas.openxmlformats.org/officeDocument/2006/relationships/image" Target="media/imgrId129065ef8f74eaad5.jpg"/><Relationship Id="rId996365ef8f75014af" Type="http://schemas.openxmlformats.org/officeDocument/2006/relationships/image" Target="media/imgrId996365ef8f75014af.jpg"/><Relationship Id="rId383065ef8f7511bd8" Type="http://schemas.openxmlformats.org/officeDocument/2006/relationships/image" Target="media/imgrId383065ef8f7511bd8.png"/><Relationship Id="rId693065ef8f751e712" Type="http://schemas.openxmlformats.org/officeDocument/2006/relationships/image" Target="media/imgrId693065ef8f751e712.png"/><Relationship Id="rId130065ef8f752d20f" Type="http://schemas.openxmlformats.org/officeDocument/2006/relationships/image" Target="media/imgrId130065ef8f752d20f.png"/><Relationship Id="rId747665ef8f753b1f1" Type="http://schemas.openxmlformats.org/officeDocument/2006/relationships/image" Target="media/imgrId747665ef8f753b1f1.jpg"/><Relationship Id="rId298565ef8f7547298" Type="http://schemas.openxmlformats.org/officeDocument/2006/relationships/image" Target="media/imgrId298565ef8f7547298.jpg"/><Relationship Id="rId195165ef8f7550f3b" Type="http://schemas.openxmlformats.org/officeDocument/2006/relationships/image" Target="media/imgrId195165ef8f7550f3b.jpg"/><Relationship Id="rId141365ef8f75618f9" Type="http://schemas.openxmlformats.org/officeDocument/2006/relationships/image" Target="media/imgrId141365ef8f75618f9.jpg"/><Relationship Id="rId713865ef8f7570c25" Type="http://schemas.openxmlformats.org/officeDocument/2006/relationships/image" Target="media/imgrId713865ef8f7570c25.jpg"/><Relationship Id="rId364865ef8f757a5eb" Type="http://schemas.openxmlformats.org/officeDocument/2006/relationships/image" Target="media/imgrId364865ef8f757a5eb.jpg"/><Relationship Id="rId416065ef8f757ea47" Type="http://schemas.openxmlformats.org/officeDocument/2006/relationships/image" Target="media/imgrId416065ef8f757ea47.gif"/><Relationship Id="rId369965ef8f7583dd9" Type="http://schemas.openxmlformats.org/officeDocument/2006/relationships/image" Target="media/imgrId369965ef8f7583dd9.jpg"/><Relationship Id="rId788765ef8f758c966" Type="http://schemas.openxmlformats.org/officeDocument/2006/relationships/image" Target="media/imgrId788765ef8f758c966.jpg"/><Relationship Id="rId671665ef8f7593e35" Type="http://schemas.openxmlformats.org/officeDocument/2006/relationships/image" Target="media/imgrId671665ef8f7593e35.gif"/><Relationship Id="rId363465ef8f759e45a" Type="http://schemas.openxmlformats.org/officeDocument/2006/relationships/image" Target="media/imgrId363465ef8f759e45a.jpg"/><Relationship Id="rId259665ef8f75a34d2" Type="http://schemas.openxmlformats.org/officeDocument/2006/relationships/image" Target="media/imgrId259665ef8f75a34d2.gif"/><Relationship Id="rId822665ef8f75ac4bd" Type="http://schemas.openxmlformats.org/officeDocument/2006/relationships/image" Target="media/imgrId822665ef8f75ac4bd.jpg"/><Relationship Id="rId745265ef8f75b79d6" Type="http://schemas.openxmlformats.org/officeDocument/2006/relationships/image" Target="media/imgrId745265ef8f75b79d6.jpg"/><Relationship Id="rId830065ef8f75c192f" Type="http://schemas.openxmlformats.org/officeDocument/2006/relationships/image" Target="media/imgrId830065ef8f75c192f.jpg"/><Relationship Id="rId462065ef8f75c9d4e" Type="http://schemas.openxmlformats.org/officeDocument/2006/relationships/image" Target="media/imgrId462065ef8f75c9d4e.jpg"/><Relationship Id="rId621465ef8f75d32a3" Type="http://schemas.openxmlformats.org/officeDocument/2006/relationships/image" Target="media/imgrId621465ef8f75d32a3.jpg"/><Relationship Id="rId457365ef8f75e3b2c" Type="http://schemas.openxmlformats.org/officeDocument/2006/relationships/image" Target="media/imgrId457365ef8f75e3b2c.jpg"/><Relationship Id="rId924365ef8f75e7fd4" Type="http://schemas.openxmlformats.org/officeDocument/2006/relationships/image" Target="media/imgrId924365ef8f75e7fd4.gif"/><Relationship Id="rId834565ef8f7601052" Type="http://schemas.openxmlformats.org/officeDocument/2006/relationships/image" Target="media/imgrId834565ef8f7601052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3955718" Type="http://schemas.openxmlformats.org/officeDocument/2006/relationships/image" Target="media/imgrId63955718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3955718" Type="http://schemas.openxmlformats.org/officeDocument/2006/relationships/image" Target="media/imgrId63955718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3955718" Type="http://schemas.openxmlformats.org/officeDocument/2006/relationships/image" Target="media/imgrId63955718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3955718" Type="http://schemas.openxmlformats.org/officeDocument/2006/relationships/image" Target="media/imgrId63955718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3955718" Type="http://schemas.openxmlformats.org/officeDocument/2006/relationships/image" Target="media/imgrId63955718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3955718" Type="http://schemas.openxmlformats.org/officeDocument/2006/relationships/image" Target="media/imgrId63955718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