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TM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21906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410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8834773" w:name="ctxt"/>
    <w:bookmarkEnd w:id="188347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79250" name="name267165f0523507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465f0523507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77165f0523508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161265f0523509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982265f0523509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3250446" name="name919265f0523512a2e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81265f0523512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1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96895" name="name294665f052351e6d8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673465f052351e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86634" name="name204465f052352a26f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46365f052352a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1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7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63168" name="name456265f0523537c35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09665f0523537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17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828164" name="name325565f052354b5f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214665f052354b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255565f052354d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578105" name="name518665f052355d16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56665f052355d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1682279" name="name353665f052356766a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572765f0523567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16021" name="name481465f05235704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965f0523570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314165f0523571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368165f0523571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597665f0523571b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1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992165f0523572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7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948965f0523573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71517472" name="name583465f05235b2ca7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06665f05235b2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055732" name="name843465f05235c29e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63765f05235c2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0710842" name="name928765f05235cd86d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674065f05235c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571265f05235ce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521565f05235cf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501065f05235cfc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59141" name="name733065f05235d9684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33165f05235d9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526157" name="name334765f05235e523e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59765f05235e5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972765f05235e5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99993" name="name280265f05235ee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365f05235ee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752365f05235ef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881765f05235ef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929094" name="name229565f0523605512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859665f0523605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085654" name="name963565f052361087f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29765f0523610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828965f0523611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401165f0523611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03441" name="name602365f052361d3da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573765f052361d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6865f052361deb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67600" name="name193565f0523623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365f0523623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190365f0523625d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86240" name="name403065f052362b8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265f052362b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572844" name="name263365f0523636341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977365f0523636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650239" name="name533565f052363f7ec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63965f052363f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391565f0523640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9965f0523641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4926266" name="name299965f052364b49f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55665f052364b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643553" name="name949065f0523656841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81565f0523656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2365f05236572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4402" name="name186965f052365d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365f052365d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975565f052365e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17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30339885" name="name124365f0523666e63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231765f0523666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565285" name="name131365f052366ef67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855765f052366e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712948" name="name294065f0523678441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56565f0523678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835365f0523678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5118504" name="name594165f052368480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95165f0523684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17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84800" name="name926765f052368f315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506165f052368f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97580" name="name880365f0523697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965f0523697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627365f0523698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grâce aux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41914" name="name932365f05236a2a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965f05236a2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60465f05236a3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670310" name="name419665f05236ab5dc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387365f05236ab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102021" name="name111265f05236b6493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53265f05236b6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51839" name="name605265f05236c153a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58565f05236c1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17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89624" name="name891265f05236ca2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365f05236ca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042996" name="name825165f05236d521c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675165f05236d5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40627540" w:name="__mcenew"/>
            <w:bookmarkEnd w:id="40627540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7433" name="name217165f05236e02dc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91665f05236e0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17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494765f05236e1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29544" name="name187965f05236e8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465f05236e8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72265f05236e95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équipé de la courroie Poly-V, effectuer les opérations décrites au </w:t>
            </w:r>
            <w:hyperlink r:id="rId597565f05236e9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5.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cas de démontage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remplacer ou éventuellement appliquer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au montage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2386063" name="name758465f0523703988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609665f0523703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65054396" name="name431065f052370cbd0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210565f052370c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48722" name="name328965f0523713e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265f0523713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436397" name="name206765f05237204f0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217665f0523720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167646" name="name252865f052372be7e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442065f052372b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29239" name="name313465f0523731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565f0523731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11665f0523732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514965f0523732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742365f0523733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51924" name="name817065f052373ce1c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329065f052373c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75288" name="name504965f05237492ea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338865f0523749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1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173265f052374b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2721777" name="name721865f05237536f3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95365f0523753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08050" name="name570365f0523757e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465f0523757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374765f0523758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17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237165f0523759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89465f052375a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25622" name="name779565f0523760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965f0523760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121665f0523760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1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65590799" name="name964265f052376c05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09865f052376c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98718" name="name235865f0523776dab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25865f0523776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54983" name="name683765f052377dfb8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936565f052377d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80732" name="name867465f0523782b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565f0523782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20165f05237836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1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1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1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1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263465f0523785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8865f0523786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3720204" name="name336565f052378e37b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207465f052378e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58599478" name="name845865f0523796105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941265f0523796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66484" name="name887465f052379dd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265f052379d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16814" name="name281365f05237a8a4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795565f05237a8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389165f05237a9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1155779" name="name643865f05237df86e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54665f05237df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4865468" name="name675365f05237ea485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501465f05237ea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49365f05237eb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1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375165f05237eb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87569" name="name356565f05237f0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165f05237f0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23965f05237f1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1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1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79359648" name="name750865f052380bcde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826565f052380b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78719" name="name845565f05238143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365f0523814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33365f0523814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1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4962131" name="name713865f0523823153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183365f0523823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groupe Oil Cooler et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55711" name="name834765f052382b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265f052382b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68265f052382c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728765f052382c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hyperlink r:id="rId326865f052382c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réparable.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65388" name="name909965f0523835c0d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51565f0523835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17457" name="name603965f052383a71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9065f052383a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Tournevis électriques / pneumatiques sont interdits.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 récipient adapté pour recueillir l'éventuelle huile résiduelle.</w:t>
            </w:r>
          </w:p>
          <w:p/>
          <w:p/>
          <w:p>
            <w:pPr>
              <w:numPr>
                <w:ilvl w:val="0"/>
                <w:numId w:val="1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effectuant trois tours complets et attendre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va permettre à l’huile contenue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s’écouler correctement dans le carter d’huile.</w:t>
            </w:r>
          </w:p>
          <w:p/>
          <w:p/>
          <w:p>
            <w:pPr>
              <w:numPr>
                <w:ilvl w:val="0"/>
                <w:numId w:val="1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l'huile contenue dans le support du filtre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s'écoule vers le carter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28591" name="name283465f0523844f4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34065f0523844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8949" name="name239565f052384c0e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33665f052384c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Remplacement de la cartouche du filtre à huile</w:t>
            </w:r>
          </w:p>
          <w:p/>
          <w:p/>
          <w:p>
            <w:pPr>
              <w:numPr>
                <w:ilvl w:val="0"/>
                <w:numId w:val="1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912233" name="name192465f0523853ac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21165f052385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et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et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251244" name="name484565f052385acc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58265f052385a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Montage du groupe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2119" name="name355165f0523861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765f052386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manuel avec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40010155" name="name649765f052386d38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47265f052386d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6.72</w:t>
            </w:r>
          </w:p>
          <w:p/>
          <w:p/>
          <w:p/>
          <w:p/>
          <w:p/>
          <w:p/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sur le support B: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le support de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85131" name="name427765f052387bbe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80165f052387b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78456" name="name890765f0523880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665f0523880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509765f0523881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5732" name="name560465f0523887f8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3765f0523887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1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1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1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29662" name="name959865f052388e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565f052388e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1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921409" name="name568265f052389bbe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61065f052389b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7958385" w:name="__mcenew"/>
            <w:bookmarkEnd w:id="7958385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37674" name="name672465f05238a499e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29965f05238a4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4398" name="name785165f05238abb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7165f05238ab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1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5594070" name="name343765f05238b55b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02865f05238b5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959005" name="name883465f05238bb9d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22265f05238bb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séparateur des vapeurs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73489" name="name887965f05238c2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465f05238c2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73965f05238c3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soupant à l'endroit indiqué et retirer le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l'extrayant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45821" name="name103065f05238ce6ca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972665f05238ce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joint correspondant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164727" name="name151765f05238d844f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807965f05238d8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85036" name="name496065f05238dcc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4465f05238dc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état.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connectant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plier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corps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et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fixer le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leurs colliers respectifs.</w:t>
            </w:r>
          </w:p>
          <w:p>
            <w:pPr>
              <w:numPr>
                <w:ilvl w:val="0"/>
                <w:numId w:val="1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de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nouveau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32016" name="name407365f05238e8a20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873765f05238e8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491768" name="name231565f05238f0f23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647365f05238f0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133">
    <w:multiLevelType w:val="hybridMultilevel"/>
    <w:lvl w:ilvl="0" w:tplc="56837926">
      <w:start w:val="1"/>
      <w:numFmt w:val="decimal"/>
      <w:lvlText w:val="%1."/>
      <w:lvlJc w:val="left"/>
      <w:pPr>
        <w:ind w:left="720" w:hanging="360"/>
      </w:pPr>
    </w:lvl>
    <w:lvl w:ilvl="1" w:tplc="56837926" w:tentative="1">
      <w:start w:val="1"/>
      <w:numFmt w:val="lowerLetter"/>
      <w:lvlText w:val="%2."/>
      <w:lvlJc w:val="left"/>
      <w:pPr>
        <w:ind w:left="1440" w:hanging="360"/>
      </w:pPr>
    </w:lvl>
    <w:lvl w:ilvl="2" w:tplc="56837926" w:tentative="1">
      <w:start w:val="1"/>
      <w:numFmt w:val="lowerRoman"/>
      <w:lvlText w:val="%3."/>
      <w:lvlJc w:val="right"/>
      <w:pPr>
        <w:ind w:left="2160" w:hanging="180"/>
      </w:pPr>
    </w:lvl>
    <w:lvl w:ilvl="3" w:tplc="56837926" w:tentative="1">
      <w:start w:val="1"/>
      <w:numFmt w:val="decimal"/>
      <w:lvlText w:val="%4."/>
      <w:lvlJc w:val="left"/>
      <w:pPr>
        <w:ind w:left="2880" w:hanging="360"/>
      </w:pPr>
    </w:lvl>
    <w:lvl w:ilvl="4" w:tplc="56837926" w:tentative="1">
      <w:start w:val="1"/>
      <w:numFmt w:val="lowerLetter"/>
      <w:lvlText w:val="%5."/>
      <w:lvlJc w:val="left"/>
      <w:pPr>
        <w:ind w:left="3600" w:hanging="360"/>
      </w:pPr>
    </w:lvl>
    <w:lvl w:ilvl="5" w:tplc="56837926" w:tentative="1">
      <w:start w:val="1"/>
      <w:numFmt w:val="lowerRoman"/>
      <w:lvlText w:val="%6."/>
      <w:lvlJc w:val="right"/>
      <w:pPr>
        <w:ind w:left="4320" w:hanging="180"/>
      </w:pPr>
    </w:lvl>
    <w:lvl w:ilvl="6" w:tplc="56837926" w:tentative="1">
      <w:start w:val="1"/>
      <w:numFmt w:val="decimal"/>
      <w:lvlText w:val="%7."/>
      <w:lvlJc w:val="left"/>
      <w:pPr>
        <w:ind w:left="5040" w:hanging="360"/>
      </w:pPr>
    </w:lvl>
    <w:lvl w:ilvl="7" w:tplc="56837926" w:tentative="1">
      <w:start w:val="1"/>
      <w:numFmt w:val="lowerLetter"/>
      <w:lvlText w:val="%8."/>
      <w:lvlJc w:val="left"/>
      <w:pPr>
        <w:ind w:left="5760" w:hanging="360"/>
      </w:pPr>
    </w:lvl>
    <w:lvl w:ilvl="8" w:tplc="56837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2">
    <w:multiLevelType w:val="hybridMultilevel"/>
    <w:lvl w:ilvl="0" w:tplc="10903905">
      <w:start w:val="1"/>
      <w:numFmt w:val="decimal"/>
      <w:lvlText w:val="%1."/>
      <w:lvlJc w:val="left"/>
      <w:pPr>
        <w:ind w:left="720" w:hanging="360"/>
      </w:pPr>
    </w:lvl>
    <w:lvl w:ilvl="1" w:tplc="10903905" w:tentative="1">
      <w:start w:val="1"/>
      <w:numFmt w:val="lowerLetter"/>
      <w:lvlText w:val="%2."/>
      <w:lvlJc w:val="left"/>
      <w:pPr>
        <w:ind w:left="1440" w:hanging="360"/>
      </w:pPr>
    </w:lvl>
    <w:lvl w:ilvl="2" w:tplc="10903905" w:tentative="1">
      <w:start w:val="1"/>
      <w:numFmt w:val="lowerRoman"/>
      <w:lvlText w:val="%3."/>
      <w:lvlJc w:val="right"/>
      <w:pPr>
        <w:ind w:left="2160" w:hanging="180"/>
      </w:pPr>
    </w:lvl>
    <w:lvl w:ilvl="3" w:tplc="10903905" w:tentative="1">
      <w:start w:val="1"/>
      <w:numFmt w:val="decimal"/>
      <w:lvlText w:val="%4."/>
      <w:lvlJc w:val="left"/>
      <w:pPr>
        <w:ind w:left="2880" w:hanging="360"/>
      </w:pPr>
    </w:lvl>
    <w:lvl w:ilvl="4" w:tplc="10903905" w:tentative="1">
      <w:start w:val="1"/>
      <w:numFmt w:val="lowerLetter"/>
      <w:lvlText w:val="%5."/>
      <w:lvlJc w:val="left"/>
      <w:pPr>
        <w:ind w:left="3600" w:hanging="360"/>
      </w:pPr>
    </w:lvl>
    <w:lvl w:ilvl="5" w:tplc="10903905" w:tentative="1">
      <w:start w:val="1"/>
      <w:numFmt w:val="lowerRoman"/>
      <w:lvlText w:val="%6."/>
      <w:lvlJc w:val="right"/>
      <w:pPr>
        <w:ind w:left="4320" w:hanging="180"/>
      </w:pPr>
    </w:lvl>
    <w:lvl w:ilvl="6" w:tplc="10903905" w:tentative="1">
      <w:start w:val="1"/>
      <w:numFmt w:val="decimal"/>
      <w:lvlText w:val="%7."/>
      <w:lvlJc w:val="left"/>
      <w:pPr>
        <w:ind w:left="5040" w:hanging="360"/>
      </w:pPr>
    </w:lvl>
    <w:lvl w:ilvl="7" w:tplc="10903905" w:tentative="1">
      <w:start w:val="1"/>
      <w:numFmt w:val="lowerLetter"/>
      <w:lvlText w:val="%8."/>
      <w:lvlJc w:val="left"/>
      <w:pPr>
        <w:ind w:left="5760" w:hanging="360"/>
      </w:pPr>
    </w:lvl>
    <w:lvl w:ilvl="8" w:tplc="10903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1">
    <w:multiLevelType w:val="hybridMultilevel"/>
    <w:lvl w:ilvl="0" w:tplc="80051516">
      <w:start w:val="1"/>
      <w:numFmt w:val="decimal"/>
      <w:lvlText w:val="%1."/>
      <w:lvlJc w:val="left"/>
      <w:pPr>
        <w:ind w:left="720" w:hanging="360"/>
      </w:pPr>
    </w:lvl>
    <w:lvl w:ilvl="1" w:tplc="80051516" w:tentative="1">
      <w:start w:val="1"/>
      <w:numFmt w:val="lowerLetter"/>
      <w:lvlText w:val="%2."/>
      <w:lvlJc w:val="left"/>
      <w:pPr>
        <w:ind w:left="1440" w:hanging="360"/>
      </w:pPr>
    </w:lvl>
    <w:lvl w:ilvl="2" w:tplc="80051516" w:tentative="1">
      <w:start w:val="1"/>
      <w:numFmt w:val="lowerRoman"/>
      <w:lvlText w:val="%3."/>
      <w:lvlJc w:val="right"/>
      <w:pPr>
        <w:ind w:left="2160" w:hanging="180"/>
      </w:pPr>
    </w:lvl>
    <w:lvl w:ilvl="3" w:tplc="80051516" w:tentative="1">
      <w:start w:val="1"/>
      <w:numFmt w:val="decimal"/>
      <w:lvlText w:val="%4."/>
      <w:lvlJc w:val="left"/>
      <w:pPr>
        <w:ind w:left="2880" w:hanging="360"/>
      </w:pPr>
    </w:lvl>
    <w:lvl w:ilvl="4" w:tplc="80051516" w:tentative="1">
      <w:start w:val="1"/>
      <w:numFmt w:val="lowerLetter"/>
      <w:lvlText w:val="%5."/>
      <w:lvlJc w:val="left"/>
      <w:pPr>
        <w:ind w:left="3600" w:hanging="360"/>
      </w:pPr>
    </w:lvl>
    <w:lvl w:ilvl="5" w:tplc="80051516" w:tentative="1">
      <w:start w:val="1"/>
      <w:numFmt w:val="lowerRoman"/>
      <w:lvlText w:val="%6."/>
      <w:lvlJc w:val="right"/>
      <w:pPr>
        <w:ind w:left="4320" w:hanging="180"/>
      </w:pPr>
    </w:lvl>
    <w:lvl w:ilvl="6" w:tplc="80051516" w:tentative="1">
      <w:start w:val="1"/>
      <w:numFmt w:val="decimal"/>
      <w:lvlText w:val="%7."/>
      <w:lvlJc w:val="left"/>
      <w:pPr>
        <w:ind w:left="5040" w:hanging="360"/>
      </w:pPr>
    </w:lvl>
    <w:lvl w:ilvl="7" w:tplc="80051516" w:tentative="1">
      <w:start w:val="1"/>
      <w:numFmt w:val="lowerLetter"/>
      <w:lvlText w:val="%8."/>
      <w:lvlJc w:val="left"/>
      <w:pPr>
        <w:ind w:left="5760" w:hanging="360"/>
      </w:pPr>
    </w:lvl>
    <w:lvl w:ilvl="8" w:tplc="8005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0">
    <w:multiLevelType w:val="hybridMultilevel"/>
    <w:lvl w:ilvl="0" w:tplc="23620489">
      <w:start w:val="1"/>
      <w:numFmt w:val="decimal"/>
      <w:lvlText w:val="%1."/>
      <w:lvlJc w:val="left"/>
      <w:pPr>
        <w:ind w:left="720" w:hanging="360"/>
      </w:pPr>
    </w:lvl>
    <w:lvl w:ilvl="1" w:tplc="23620489" w:tentative="1">
      <w:start w:val="1"/>
      <w:numFmt w:val="lowerLetter"/>
      <w:lvlText w:val="%2."/>
      <w:lvlJc w:val="left"/>
      <w:pPr>
        <w:ind w:left="1440" w:hanging="360"/>
      </w:pPr>
    </w:lvl>
    <w:lvl w:ilvl="2" w:tplc="23620489" w:tentative="1">
      <w:start w:val="1"/>
      <w:numFmt w:val="lowerRoman"/>
      <w:lvlText w:val="%3."/>
      <w:lvlJc w:val="right"/>
      <w:pPr>
        <w:ind w:left="2160" w:hanging="180"/>
      </w:pPr>
    </w:lvl>
    <w:lvl w:ilvl="3" w:tplc="23620489" w:tentative="1">
      <w:start w:val="1"/>
      <w:numFmt w:val="decimal"/>
      <w:lvlText w:val="%4."/>
      <w:lvlJc w:val="left"/>
      <w:pPr>
        <w:ind w:left="2880" w:hanging="360"/>
      </w:pPr>
    </w:lvl>
    <w:lvl w:ilvl="4" w:tplc="23620489" w:tentative="1">
      <w:start w:val="1"/>
      <w:numFmt w:val="lowerLetter"/>
      <w:lvlText w:val="%5."/>
      <w:lvlJc w:val="left"/>
      <w:pPr>
        <w:ind w:left="3600" w:hanging="360"/>
      </w:pPr>
    </w:lvl>
    <w:lvl w:ilvl="5" w:tplc="23620489" w:tentative="1">
      <w:start w:val="1"/>
      <w:numFmt w:val="lowerRoman"/>
      <w:lvlText w:val="%6."/>
      <w:lvlJc w:val="right"/>
      <w:pPr>
        <w:ind w:left="4320" w:hanging="180"/>
      </w:pPr>
    </w:lvl>
    <w:lvl w:ilvl="6" w:tplc="23620489" w:tentative="1">
      <w:start w:val="1"/>
      <w:numFmt w:val="decimal"/>
      <w:lvlText w:val="%7."/>
      <w:lvlJc w:val="left"/>
      <w:pPr>
        <w:ind w:left="5040" w:hanging="360"/>
      </w:pPr>
    </w:lvl>
    <w:lvl w:ilvl="7" w:tplc="23620489" w:tentative="1">
      <w:start w:val="1"/>
      <w:numFmt w:val="lowerLetter"/>
      <w:lvlText w:val="%8."/>
      <w:lvlJc w:val="left"/>
      <w:pPr>
        <w:ind w:left="5760" w:hanging="360"/>
      </w:pPr>
    </w:lvl>
    <w:lvl w:ilvl="8" w:tplc="23620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9">
    <w:multiLevelType w:val="hybridMultilevel"/>
    <w:lvl w:ilvl="0" w:tplc="37543976">
      <w:start w:val="1"/>
      <w:numFmt w:val="decimal"/>
      <w:lvlText w:val="%1."/>
      <w:lvlJc w:val="left"/>
      <w:pPr>
        <w:ind w:left="720" w:hanging="360"/>
      </w:pPr>
    </w:lvl>
    <w:lvl w:ilvl="1" w:tplc="37543976" w:tentative="1">
      <w:start w:val="1"/>
      <w:numFmt w:val="lowerLetter"/>
      <w:lvlText w:val="%2."/>
      <w:lvlJc w:val="left"/>
      <w:pPr>
        <w:ind w:left="1440" w:hanging="360"/>
      </w:pPr>
    </w:lvl>
    <w:lvl w:ilvl="2" w:tplc="37543976" w:tentative="1">
      <w:start w:val="1"/>
      <w:numFmt w:val="lowerRoman"/>
      <w:lvlText w:val="%3."/>
      <w:lvlJc w:val="right"/>
      <w:pPr>
        <w:ind w:left="2160" w:hanging="180"/>
      </w:pPr>
    </w:lvl>
    <w:lvl w:ilvl="3" w:tplc="37543976" w:tentative="1">
      <w:start w:val="1"/>
      <w:numFmt w:val="decimal"/>
      <w:lvlText w:val="%4."/>
      <w:lvlJc w:val="left"/>
      <w:pPr>
        <w:ind w:left="2880" w:hanging="360"/>
      </w:pPr>
    </w:lvl>
    <w:lvl w:ilvl="4" w:tplc="37543976" w:tentative="1">
      <w:start w:val="1"/>
      <w:numFmt w:val="lowerLetter"/>
      <w:lvlText w:val="%5."/>
      <w:lvlJc w:val="left"/>
      <w:pPr>
        <w:ind w:left="3600" w:hanging="360"/>
      </w:pPr>
    </w:lvl>
    <w:lvl w:ilvl="5" w:tplc="37543976" w:tentative="1">
      <w:start w:val="1"/>
      <w:numFmt w:val="lowerRoman"/>
      <w:lvlText w:val="%6."/>
      <w:lvlJc w:val="right"/>
      <w:pPr>
        <w:ind w:left="4320" w:hanging="180"/>
      </w:pPr>
    </w:lvl>
    <w:lvl w:ilvl="6" w:tplc="37543976" w:tentative="1">
      <w:start w:val="1"/>
      <w:numFmt w:val="decimal"/>
      <w:lvlText w:val="%7."/>
      <w:lvlJc w:val="left"/>
      <w:pPr>
        <w:ind w:left="5040" w:hanging="360"/>
      </w:pPr>
    </w:lvl>
    <w:lvl w:ilvl="7" w:tplc="37543976" w:tentative="1">
      <w:start w:val="1"/>
      <w:numFmt w:val="lowerLetter"/>
      <w:lvlText w:val="%8."/>
      <w:lvlJc w:val="left"/>
      <w:pPr>
        <w:ind w:left="5760" w:hanging="360"/>
      </w:pPr>
    </w:lvl>
    <w:lvl w:ilvl="8" w:tplc="37543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8">
    <w:multiLevelType w:val="hybridMultilevel"/>
    <w:lvl w:ilvl="0" w:tplc="77638524">
      <w:start w:val="1"/>
      <w:numFmt w:val="decimal"/>
      <w:lvlText w:val="%1."/>
      <w:lvlJc w:val="left"/>
      <w:pPr>
        <w:ind w:left="720" w:hanging="360"/>
      </w:pPr>
    </w:lvl>
    <w:lvl w:ilvl="1" w:tplc="77638524" w:tentative="1">
      <w:start w:val="1"/>
      <w:numFmt w:val="lowerLetter"/>
      <w:lvlText w:val="%2."/>
      <w:lvlJc w:val="left"/>
      <w:pPr>
        <w:ind w:left="1440" w:hanging="360"/>
      </w:pPr>
    </w:lvl>
    <w:lvl w:ilvl="2" w:tplc="77638524" w:tentative="1">
      <w:start w:val="1"/>
      <w:numFmt w:val="lowerRoman"/>
      <w:lvlText w:val="%3."/>
      <w:lvlJc w:val="right"/>
      <w:pPr>
        <w:ind w:left="2160" w:hanging="180"/>
      </w:pPr>
    </w:lvl>
    <w:lvl w:ilvl="3" w:tplc="77638524" w:tentative="1">
      <w:start w:val="1"/>
      <w:numFmt w:val="decimal"/>
      <w:lvlText w:val="%4."/>
      <w:lvlJc w:val="left"/>
      <w:pPr>
        <w:ind w:left="2880" w:hanging="360"/>
      </w:pPr>
    </w:lvl>
    <w:lvl w:ilvl="4" w:tplc="77638524" w:tentative="1">
      <w:start w:val="1"/>
      <w:numFmt w:val="lowerLetter"/>
      <w:lvlText w:val="%5."/>
      <w:lvlJc w:val="left"/>
      <w:pPr>
        <w:ind w:left="3600" w:hanging="360"/>
      </w:pPr>
    </w:lvl>
    <w:lvl w:ilvl="5" w:tplc="77638524" w:tentative="1">
      <w:start w:val="1"/>
      <w:numFmt w:val="lowerRoman"/>
      <w:lvlText w:val="%6."/>
      <w:lvlJc w:val="right"/>
      <w:pPr>
        <w:ind w:left="4320" w:hanging="180"/>
      </w:pPr>
    </w:lvl>
    <w:lvl w:ilvl="6" w:tplc="77638524" w:tentative="1">
      <w:start w:val="1"/>
      <w:numFmt w:val="decimal"/>
      <w:lvlText w:val="%7."/>
      <w:lvlJc w:val="left"/>
      <w:pPr>
        <w:ind w:left="5040" w:hanging="360"/>
      </w:pPr>
    </w:lvl>
    <w:lvl w:ilvl="7" w:tplc="77638524" w:tentative="1">
      <w:start w:val="1"/>
      <w:numFmt w:val="lowerLetter"/>
      <w:lvlText w:val="%8."/>
      <w:lvlJc w:val="left"/>
      <w:pPr>
        <w:ind w:left="5760" w:hanging="360"/>
      </w:pPr>
    </w:lvl>
    <w:lvl w:ilvl="8" w:tplc="77638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7">
    <w:multiLevelType w:val="hybridMultilevel"/>
    <w:lvl w:ilvl="0" w:tplc="33476200">
      <w:start w:val="1"/>
      <w:numFmt w:val="decimal"/>
      <w:lvlText w:val="%1."/>
      <w:lvlJc w:val="left"/>
      <w:pPr>
        <w:ind w:left="720" w:hanging="360"/>
      </w:pPr>
    </w:lvl>
    <w:lvl w:ilvl="1" w:tplc="33476200" w:tentative="1">
      <w:start w:val="1"/>
      <w:numFmt w:val="lowerLetter"/>
      <w:lvlText w:val="%2."/>
      <w:lvlJc w:val="left"/>
      <w:pPr>
        <w:ind w:left="1440" w:hanging="360"/>
      </w:pPr>
    </w:lvl>
    <w:lvl w:ilvl="2" w:tplc="33476200" w:tentative="1">
      <w:start w:val="1"/>
      <w:numFmt w:val="lowerRoman"/>
      <w:lvlText w:val="%3."/>
      <w:lvlJc w:val="right"/>
      <w:pPr>
        <w:ind w:left="2160" w:hanging="180"/>
      </w:pPr>
    </w:lvl>
    <w:lvl w:ilvl="3" w:tplc="33476200" w:tentative="1">
      <w:start w:val="1"/>
      <w:numFmt w:val="decimal"/>
      <w:lvlText w:val="%4."/>
      <w:lvlJc w:val="left"/>
      <w:pPr>
        <w:ind w:left="2880" w:hanging="360"/>
      </w:pPr>
    </w:lvl>
    <w:lvl w:ilvl="4" w:tplc="33476200" w:tentative="1">
      <w:start w:val="1"/>
      <w:numFmt w:val="lowerLetter"/>
      <w:lvlText w:val="%5."/>
      <w:lvlJc w:val="left"/>
      <w:pPr>
        <w:ind w:left="3600" w:hanging="360"/>
      </w:pPr>
    </w:lvl>
    <w:lvl w:ilvl="5" w:tplc="33476200" w:tentative="1">
      <w:start w:val="1"/>
      <w:numFmt w:val="lowerRoman"/>
      <w:lvlText w:val="%6."/>
      <w:lvlJc w:val="right"/>
      <w:pPr>
        <w:ind w:left="4320" w:hanging="180"/>
      </w:pPr>
    </w:lvl>
    <w:lvl w:ilvl="6" w:tplc="33476200" w:tentative="1">
      <w:start w:val="1"/>
      <w:numFmt w:val="decimal"/>
      <w:lvlText w:val="%7."/>
      <w:lvlJc w:val="left"/>
      <w:pPr>
        <w:ind w:left="5040" w:hanging="360"/>
      </w:pPr>
    </w:lvl>
    <w:lvl w:ilvl="7" w:tplc="33476200" w:tentative="1">
      <w:start w:val="1"/>
      <w:numFmt w:val="lowerLetter"/>
      <w:lvlText w:val="%8."/>
      <w:lvlJc w:val="left"/>
      <w:pPr>
        <w:ind w:left="5760" w:hanging="360"/>
      </w:pPr>
    </w:lvl>
    <w:lvl w:ilvl="8" w:tplc="3347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6">
    <w:multiLevelType w:val="hybridMultilevel"/>
    <w:lvl w:ilvl="0" w:tplc="11991802">
      <w:start w:val="1"/>
      <w:numFmt w:val="decimal"/>
      <w:lvlText w:val="%1."/>
      <w:lvlJc w:val="left"/>
      <w:pPr>
        <w:ind w:left="720" w:hanging="360"/>
      </w:pPr>
    </w:lvl>
    <w:lvl w:ilvl="1" w:tplc="11991802" w:tentative="1">
      <w:start w:val="1"/>
      <w:numFmt w:val="lowerLetter"/>
      <w:lvlText w:val="%2."/>
      <w:lvlJc w:val="left"/>
      <w:pPr>
        <w:ind w:left="1440" w:hanging="360"/>
      </w:pPr>
    </w:lvl>
    <w:lvl w:ilvl="2" w:tplc="11991802" w:tentative="1">
      <w:start w:val="1"/>
      <w:numFmt w:val="lowerRoman"/>
      <w:lvlText w:val="%3."/>
      <w:lvlJc w:val="right"/>
      <w:pPr>
        <w:ind w:left="2160" w:hanging="180"/>
      </w:pPr>
    </w:lvl>
    <w:lvl w:ilvl="3" w:tplc="11991802" w:tentative="1">
      <w:start w:val="1"/>
      <w:numFmt w:val="decimal"/>
      <w:lvlText w:val="%4."/>
      <w:lvlJc w:val="left"/>
      <w:pPr>
        <w:ind w:left="2880" w:hanging="360"/>
      </w:pPr>
    </w:lvl>
    <w:lvl w:ilvl="4" w:tplc="11991802" w:tentative="1">
      <w:start w:val="1"/>
      <w:numFmt w:val="lowerLetter"/>
      <w:lvlText w:val="%5."/>
      <w:lvlJc w:val="left"/>
      <w:pPr>
        <w:ind w:left="3600" w:hanging="360"/>
      </w:pPr>
    </w:lvl>
    <w:lvl w:ilvl="5" w:tplc="11991802" w:tentative="1">
      <w:start w:val="1"/>
      <w:numFmt w:val="lowerRoman"/>
      <w:lvlText w:val="%6."/>
      <w:lvlJc w:val="right"/>
      <w:pPr>
        <w:ind w:left="4320" w:hanging="180"/>
      </w:pPr>
    </w:lvl>
    <w:lvl w:ilvl="6" w:tplc="11991802" w:tentative="1">
      <w:start w:val="1"/>
      <w:numFmt w:val="decimal"/>
      <w:lvlText w:val="%7."/>
      <w:lvlJc w:val="left"/>
      <w:pPr>
        <w:ind w:left="5040" w:hanging="360"/>
      </w:pPr>
    </w:lvl>
    <w:lvl w:ilvl="7" w:tplc="11991802" w:tentative="1">
      <w:start w:val="1"/>
      <w:numFmt w:val="lowerLetter"/>
      <w:lvlText w:val="%8."/>
      <w:lvlJc w:val="left"/>
      <w:pPr>
        <w:ind w:left="5760" w:hanging="360"/>
      </w:pPr>
    </w:lvl>
    <w:lvl w:ilvl="8" w:tplc="11991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5">
    <w:multiLevelType w:val="hybridMultilevel"/>
    <w:lvl w:ilvl="0" w:tplc="84613857">
      <w:start w:val="1"/>
      <w:numFmt w:val="decimal"/>
      <w:lvlText w:val="%1."/>
      <w:lvlJc w:val="left"/>
      <w:pPr>
        <w:ind w:left="720" w:hanging="360"/>
      </w:pPr>
    </w:lvl>
    <w:lvl w:ilvl="1" w:tplc="84613857" w:tentative="1">
      <w:start w:val="1"/>
      <w:numFmt w:val="lowerLetter"/>
      <w:lvlText w:val="%2."/>
      <w:lvlJc w:val="left"/>
      <w:pPr>
        <w:ind w:left="1440" w:hanging="360"/>
      </w:pPr>
    </w:lvl>
    <w:lvl w:ilvl="2" w:tplc="84613857" w:tentative="1">
      <w:start w:val="1"/>
      <w:numFmt w:val="lowerRoman"/>
      <w:lvlText w:val="%3."/>
      <w:lvlJc w:val="right"/>
      <w:pPr>
        <w:ind w:left="2160" w:hanging="180"/>
      </w:pPr>
    </w:lvl>
    <w:lvl w:ilvl="3" w:tplc="84613857" w:tentative="1">
      <w:start w:val="1"/>
      <w:numFmt w:val="decimal"/>
      <w:lvlText w:val="%4."/>
      <w:lvlJc w:val="left"/>
      <w:pPr>
        <w:ind w:left="2880" w:hanging="360"/>
      </w:pPr>
    </w:lvl>
    <w:lvl w:ilvl="4" w:tplc="84613857" w:tentative="1">
      <w:start w:val="1"/>
      <w:numFmt w:val="lowerLetter"/>
      <w:lvlText w:val="%5."/>
      <w:lvlJc w:val="left"/>
      <w:pPr>
        <w:ind w:left="3600" w:hanging="360"/>
      </w:pPr>
    </w:lvl>
    <w:lvl w:ilvl="5" w:tplc="84613857" w:tentative="1">
      <w:start w:val="1"/>
      <w:numFmt w:val="lowerRoman"/>
      <w:lvlText w:val="%6."/>
      <w:lvlJc w:val="right"/>
      <w:pPr>
        <w:ind w:left="4320" w:hanging="180"/>
      </w:pPr>
    </w:lvl>
    <w:lvl w:ilvl="6" w:tplc="84613857" w:tentative="1">
      <w:start w:val="1"/>
      <w:numFmt w:val="decimal"/>
      <w:lvlText w:val="%7."/>
      <w:lvlJc w:val="left"/>
      <w:pPr>
        <w:ind w:left="5040" w:hanging="360"/>
      </w:pPr>
    </w:lvl>
    <w:lvl w:ilvl="7" w:tplc="84613857" w:tentative="1">
      <w:start w:val="1"/>
      <w:numFmt w:val="lowerLetter"/>
      <w:lvlText w:val="%8."/>
      <w:lvlJc w:val="left"/>
      <w:pPr>
        <w:ind w:left="5760" w:hanging="360"/>
      </w:pPr>
    </w:lvl>
    <w:lvl w:ilvl="8" w:tplc="84613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4">
    <w:multiLevelType w:val="hybridMultilevel"/>
    <w:lvl w:ilvl="0" w:tplc="17322560">
      <w:start w:val="1"/>
      <w:numFmt w:val="decimal"/>
      <w:lvlText w:val="%1."/>
      <w:lvlJc w:val="left"/>
      <w:pPr>
        <w:ind w:left="720" w:hanging="360"/>
      </w:pPr>
    </w:lvl>
    <w:lvl w:ilvl="1" w:tplc="17322560" w:tentative="1">
      <w:start w:val="1"/>
      <w:numFmt w:val="lowerLetter"/>
      <w:lvlText w:val="%2."/>
      <w:lvlJc w:val="left"/>
      <w:pPr>
        <w:ind w:left="1440" w:hanging="360"/>
      </w:pPr>
    </w:lvl>
    <w:lvl w:ilvl="2" w:tplc="17322560" w:tentative="1">
      <w:start w:val="1"/>
      <w:numFmt w:val="lowerRoman"/>
      <w:lvlText w:val="%3."/>
      <w:lvlJc w:val="right"/>
      <w:pPr>
        <w:ind w:left="2160" w:hanging="180"/>
      </w:pPr>
    </w:lvl>
    <w:lvl w:ilvl="3" w:tplc="17322560" w:tentative="1">
      <w:start w:val="1"/>
      <w:numFmt w:val="decimal"/>
      <w:lvlText w:val="%4."/>
      <w:lvlJc w:val="left"/>
      <w:pPr>
        <w:ind w:left="2880" w:hanging="360"/>
      </w:pPr>
    </w:lvl>
    <w:lvl w:ilvl="4" w:tplc="17322560" w:tentative="1">
      <w:start w:val="1"/>
      <w:numFmt w:val="lowerLetter"/>
      <w:lvlText w:val="%5."/>
      <w:lvlJc w:val="left"/>
      <w:pPr>
        <w:ind w:left="3600" w:hanging="360"/>
      </w:pPr>
    </w:lvl>
    <w:lvl w:ilvl="5" w:tplc="17322560" w:tentative="1">
      <w:start w:val="1"/>
      <w:numFmt w:val="lowerRoman"/>
      <w:lvlText w:val="%6."/>
      <w:lvlJc w:val="right"/>
      <w:pPr>
        <w:ind w:left="4320" w:hanging="180"/>
      </w:pPr>
    </w:lvl>
    <w:lvl w:ilvl="6" w:tplc="17322560" w:tentative="1">
      <w:start w:val="1"/>
      <w:numFmt w:val="decimal"/>
      <w:lvlText w:val="%7."/>
      <w:lvlJc w:val="left"/>
      <w:pPr>
        <w:ind w:left="5040" w:hanging="360"/>
      </w:pPr>
    </w:lvl>
    <w:lvl w:ilvl="7" w:tplc="17322560" w:tentative="1">
      <w:start w:val="1"/>
      <w:numFmt w:val="lowerLetter"/>
      <w:lvlText w:val="%8."/>
      <w:lvlJc w:val="left"/>
      <w:pPr>
        <w:ind w:left="5760" w:hanging="360"/>
      </w:pPr>
    </w:lvl>
    <w:lvl w:ilvl="8" w:tplc="17322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3">
    <w:multiLevelType w:val="hybridMultilevel"/>
    <w:lvl w:ilvl="0" w:tplc="79872059">
      <w:start w:val="1"/>
      <w:numFmt w:val="decimal"/>
      <w:lvlText w:val="%1."/>
      <w:lvlJc w:val="left"/>
      <w:pPr>
        <w:ind w:left="720" w:hanging="360"/>
      </w:pPr>
    </w:lvl>
    <w:lvl w:ilvl="1" w:tplc="79872059" w:tentative="1">
      <w:start w:val="1"/>
      <w:numFmt w:val="lowerLetter"/>
      <w:lvlText w:val="%2."/>
      <w:lvlJc w:val="left"/>
      <w:pPr>
        <w:ind w:left="1440" w:hanging="360"/>
      </w:pPr>
    </w:lvl>
    <w:lvl w:ilvl="2" w:tplc="79872059" w:tentative="1">
      <w:start w:val="1"/>
      <w:numFmt w:val="lowerRoman"/>
      <w:lvlText w:val="%3."/>
      <w:lvlJc w:val="right"/>
      <w:pPr>
        <w:ind w:left="2160" w:hanging="180"/>
      </w:pPr>
    </w:lvl>
    <w:lvl w:ilvl="3" w:tplc="79872059" w:tentative="1">
      <w:start w:val="1"/>
      <w:numFmt w:val="decimal"/>
      <w:lvlText w:val="%4."/>
      <w:lvlJc w:val="left"/>
      <w:pPr>
        <w:ind w:left="2880" w:hanging="360"/>
      </w:pPr>
    </w:lvl>
    <w:lvl w:ilvl="4" w:tplc="79872059" w:tentative="1">
      <w:start w:val="1"/>
      <w:numFmt w:val="lowerLetter"/>
      <w:lvlText w:val="%5."/>
      <w:lvlJc w:val="left"/>
      <w:pPr>
        <w:ind w:left="3600" w:hanging="360"/>
      </w:pPr>
    </w:lvl>
    <w:lvl w:ilvl="5" w:tplc="79872059" w:tentative="1">
      <w:start w:val="1"/>
      <w:numFmt w:val="lowerRoman"/>
      <w:lvlText w:val="%6."/>
      <w:lvlJc w:val="right"/>
      <w:pPr>
        <w:ind w:left="4320" w:hanging="180"/>
      </w:pPr>
    </w:lvl>
    <w:lvl w:ilvl="6" w:tplc="79872059" w:tentative="1">
      <w:start w:val="1"/>
      <w:numFmt w:val="decimal"/>
      <w:lvlText w:val="%7."/>
      <w:lvlJc w:val="left"/>
      <w:pPr>
        <w:ind w:left="5040" w:hanging="360"/>
      </w:pPr>
    </w:lvl>
    <w:lvl w:ilvl="7" w:tplc="79872059" w:tentative="1">
      <w:start w:val="1"/>
      <w:numFmt w:val="lowerLetter"/>
      <w:lvlText w:val="%8."/>
      <w:lvlJc w:val="left"/>
      <w:pPr>
        <w:ind w:left="5760" w:hanging="360"/>
      </w:pPr>
    </w:lvl>
    <w:lvl w:ilvl="8" w:tplc="79872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2">
    <w:multiLevelType w:val="hybridMultilevel"/>
    <w:lvl w:ilvl="0" w:tplc="60623922">
      <w:start w:val="1"/>
      <w:numFmt w:val="decimal"/>
      <w:lvlText w:val="%1."/>
      <w:lvlJc w:val="left"/>
      <w:pPr>
        <w:ind w:left="720" w:hanging="360"/>
      </w:pPr>
    </w:lvl>
    <w:lvl w:ilvl="1" w:tplc="60623922" w:tentative="1">
      <w:start w:val="1"/>
      <w:numFmt w:val="lowerLetter"/>
      <w:lvlText w:val="%2."/>
      <w:lvlJc w:val="left"/>
      <w:pPr>
        <w:ind w:left="1440" w:hanging="360"/>
      </w:pPr>
    </w:lvl>
    <w:lvl w:ilvl="2" w:tplc="60623922" w:tentative="1">
      <w:start w:val="1"/>
      <w:numFmt w:val="lowerRoman"/>
      <w:lvlText w:val="%3."/>
      <w:lvlJc w:val="right"/>
      <w:pPr>
        <w:ind w:left="2160" w:hanging="180"/>
      </w:pPr>
    </w:lvl>
    <w:lvl w:ilvl="3" w:tplc="60623922" w:tentative="1">
      <w:start w:val="1"/>
      <w:numFmt w:val="decimal"/>
      <w:lvlText w:val="%4."/>
      <w:lvlJc w:val="left"/>
      <w:pPr>
        <w:ind w:left="2880" w:hanging="360"/>
      </w:pPr>
    </w:lvl>
    <w:lvl w:ilvl="4" w:tplc="60623922" w:tentative="1">
      <w:start w:val="1"/>
      <w:numFmt w:val="lowerLetter"/>
      <w:lvlText w:val="%5."/>
      <w:lvlJc w:val="left"/>
      <w:pPr>
        <w:ind w:left="3600" w:hanging="360"/>
      </w:pPr>
    </w:lvl>
    <w:lvl w:ilvl="5" w:tplc="60623922" w:tentative="1">
      <w:start w:val="1"/>
      <w:numFmt w:val="lowerRoman"/>
      <w:lvlText w:val="%6."/>
      <w:lvlJc w:val="right"/>
      <w:pPr>
        <w:ind w:left="4320" w:hanging="180"/>
      </w:pPr>
    </w:lvl>
    <w:lvl w:ilvl="6" w:tplc="60623922" w:tentative="1">
      <w:start w:val="1"/>
      <w:numFmt w:val="decimal"/>
      <w:lvlText w:val="%7."/>
      <w:lvlJc w:val="left"/>
      <w:pPr>
        <w:ind w:left="5040" w:hanging="360"/>
      </w:pPr>
    </w:lvl>
    <w:lvl w:ilvl="7" w:tplc="60623922" w:tentative="1">
      <w:start w:val="1"/>
      <w:numFmt w:val="lowerLetter"/>
      <w:lvlText w:val="%8."/>
      <w:lvlJc w:val="left"/>
      <w:pPr>
        <w:ind w:left="5760" w:hanging="360"/>
      </w:pPr>
    </w:lvl>
    <w:lvl w:ilvl="8" w:tplc="60623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1">
    <w:multiLevelType w:val="hybridMultilevel"/>
    <w:lvl w:ilvl="0" w:tplc="21879453">
      <w:start w:val="1"/>
      <w:numFmt w:val="decimal"/>
      <w:lvlText w:val="%1."/>
      <w:lvlJc w:val="left"/>
      <w:pPr>
        <w:ind w:left="720" w:hanging="360"/>
      </w:pPr>
    </w:lvl>
    <w:lvl w:ilvl="1" w:tplc="21879453" w:tentative="1">
      <w:start w:val="1"/>
      <w:numFmt w:val="lowerLetter"/>
      <w:lvlText w:val="%2."/>
      <w:lvlJc w:val="left"/>
      <w:pPr>
        <w:ind w:left="1440" w:hanging="360"/>
      </w:pPr>
    </w:lvl>
    <w:lvl w:ilvl="2" w:tplc="21879453" w:tentative="1">
      <w:start w:val="1"/>
      <w:numFmt w:val="lowerRoman"/>
      <w:lvlText w:val="%3."/>
      <w:lvlJc w:val="right"/>
      <w:pPr>
        <w:ind w:left="2160" w:hanging="180"/>
      </w:pPr>
    </w:lvl>
    <w:lvl w:ilvl="3" w:tplc="21879453" w:tentative="1">
      <w:start w:val="1"/>
      <w:numFmt w:val="decimal"/>
      <w:lvlText w:val="%4."/>
      <w:lvlJc w:val="left"/>
      <w:pPr>
        <w:ind w:left="2880" w:hanging="360"/>
      </w:pPr>
    </w:lvl>
    <w:lvl w:ilvl="4" w:tplc="21879453" w:tentative="1">
      <w:start w:val="1"/>
      <w:numFmt w:val="lowerLetter"/>
      <w:lvlText w:val="%5."/>
      <w:lvlJc w:val="left"/>
      <w:pPr>
        <w:ind w:left="3600" w:hanging="360"/>
      </w:pPr>
    </w:lvl>
    <w:lvl w:ilvl="5" w:tplc="21879453" w:tentative="1">
      <w:start w:val="1"/>
      <w:numFmt w:val="lowerRoman"/>
      <w:lvlText w:val="%6."/>
      <w:lvlJc w:val="right"/>
      <w:pPr>
        <w:ind w:left="4320" w:hanging="180"/>
      </w:pPr>
    </w:lvl>
    <w:lvl w:ilvl="6" w:tplc="21879453" w:tentative="1">
      <w:start w:val="1"/>
      <w:numFmt w:val="decimal"/>
      <w:lvlText w:val="%7."/>
      <w:lvlJc w:val="left"/>
      <w:pPr>
        <w:ind w:left="5040" w:hanging="360"/>
      </w:pPr>
    </w:lvl>
    <w:lvl w:ilvl="7" w:tplc="21879453" w:tentative="1">
      <w:start w:val="1"/>
      <w:numFmt w:val="lowerLetter"/>
      <w:lvlText w:val="%8."/>
      <w:lvlJc w:val="left"/>
      <w:pPr>
        <w:ind w:left="5760" w:hanging="360"/>
      </w:pPr>
    </w:lvl>
    <w:lvl w:ilvl="8" w:tplc="21879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0">
    <w:multiLevelType w:val="hybridMultilevel"/>
    <w:lvl w:ilvl="0" w:tplc="33913374">
      <w:start w:val="1"/>
      <w:numFmt w:val="decimal"/>
      <w:lvlText w:val="%1."/>
      <w:lvlJc w:val="left"/>
      <w:pPr>
        <w:ind w:left="720" w:hanging="360"/>
      </w:pPr>
    </w:lvl>
    <w:lvl w:ilvl="1" w:tplc="33913374" w:tentative="1">
      <w:start w:val="1"/>
      <w:numFmt w:val="lowerLetter"/>
      <w:lvlText w:val="%2."/>
      <w:lvlJc w:val="left"/>
      <w:pPr>
        <w:ind w:left="1440" w:hanging="360"/>
      </w:pPr>
    </w:lvl>
    <w:lvl w:ilvl="2" w:tplc="33913374" w:tentative="1">
      <w:start w:val="1"/>
      <w:numFmt w:val="lowerRoman"/>
      <w:lvlText w:val="%3."/>
      <w:lvlJc w:val="right"/>
      <w:pPr>
        <w:ind w:left="2160" w:hanging="180"/>
      </w:pPr>
    </w:lvl>
    <w:lvl w:ilvl="3" w:tplc="33913374" w:tentative="1">
      <w:start w:val="1"/>
      <w:numFmt w:val="decimal"/>
      <w:lvlText w:val="%4."/>
      <w:lvlJc w:val="left"/>
      <w:pPr>
        <w:ind w:left="2880" w:hanging="360"/>
      </w:pPr>
    </w:lvl>
    <w:lvl w:ilvl="4" w:tplc="33913374" w:tentative="1">
      <w:start w:val="1"/>
      <w:numFmt w:val="lowerLetter"/>
      <w:lvlText w:val="%5."/>
      <w:lvlJc w:val="left"/>
      <w:pPr>
        <w:ind w:left="3600" w:hanging="360"/>
      </w:pPr>
    </w:lvl>
    <w:lvl w:ilvl="5" w:tplc="33913374" w:tentative="1">
      <w:start w:val="1"/>
      <w:numFmt w:val="lowerRoman"/>
      <w:lvlText w:val="%6."/>
      <w:lvlJc w:val="right"/>
      <w:pPr>
        <w:ind w:left="4320" w:hanging="180"/>
      </w:pPr>
    </w:lvl>
    <w:lvl w:ilvl="6" w:tplc="33913374" w:tentative="1">
      <w:start w:val="1"/>
      <w:numFmt w:val="decimal"/>
      <w:lvlText w:val="%7."/>
      <w:lvlJc w:val="left"/>
      <w:pPr>
        <w:ind w:left="5040" w:hanging="360"/>
      </w:pPr>
    </w:lvl>
    <w:lvl w:ilvl="7" w:tplc="33913374" w:tentative="1">
      <w:start w:val="1"/>
      <w:numFmt w:val="lowerLetter"/>
      <w:lvlText w:val="%8."/>
      <w:lvlJc w:val="left"/>
      <w:pPr>
        <w:ind w:left="5760" w:hanging="360"/>
      </w:pPr>
    </w:lvl>
    <w:lvl w:ilvl="8" w:tplc="3391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9">
    <w:multiLevelType w:val="hybridMultilevel"/>
    <w:lvl w:ilvl="0" w:tplc="87361951">
      <w:start w:val="1"/>
      <w:numFmt w:val="decimal"/>
      <w:lvlText w:val="%1."/>
      <w:lvlJc w:val="left"/>
      <w:pPr>
        <w:ind w:left="720" w:hanging="360"/>
      </w:pPr>
    </w:lvl>
    <w:lvl w:ilvl="1" w:tplc="87361951" w:tentative="1">
      <w:start w:val="1"/>
      <w:numFmt w:val="lowerLetter"/>
      <w:lvlText w:val="%2."/>
      <w:lvlJc w:val="left"/>
      <w:pPr>
        <w:ind w:left="1440" w:hanging="360"/>
      </w:pPr>
    </w:lvl>
    <w:lvl w:ilvl="2" w:tplc="87361951" w:tentative="1">
      <w:start w:val="1"/>
      <w:numFmt w:val="lowerRoman"/>
      <w:lvlText w:val="%3."/>
      <w:lvlJc w:val="right"/>
      <w:pPr>
        <w:ind w:left="2160" w:hanging="180"/>
      </w:pPr>
    </w:lvl>
    <w:lvl w:ilvl="3" w:tplc="87361951" w:tentative="1">
      <w:start w:val="1"/>
      <w:numFmt w:val="decimal"/>
      <w:lvlText w:val="%4."/>
      <w:lvlJc w:val="left"/>
      <w:pPr>
        <w:ind w:left="2880" w:hanging="360"/>
      </w:pPr>
    </w:lvl>
    <w:lvl w:ilvl="4" w:tplc="87361951" w:tentative="1">
      <w:start w:val="1"/>
      <w:numFmt w:val="lowerLetter"/>
      <w:lvlText w:val="%5."/>
      <w:lvlJc w:val="left"/>
      <w:pPr>
        <w:ind w:left="3600" w:hanging="360"/>
      </w:pPr>
    </w:lvl>
    <w:lvl w:ilvl="5" w:tplc="87361951" w:tentative="1">
      <w:start w:val="1"/>
      <w:numFmt w:val="lowerRoman"/>
      <w:lvlText w:val="%6."/>
      <w:lvlJc w:val="right"/>
      <w:pPr>
        <w:ind w:left="4320" w:hanging="180"/>
      </w:pPr>
    </w:lvl>
    <w:lvl w:ilvl="6" w:tplc="87361951" w:tentative="1">
      <w:start w:val="1"/>
      <w:numFmt w:val="decimal"/>
      <w:lvlText w:val="%7."/>
      <w:lvlJc w:val="left"/>
      <w:pPr>
        <w:ind w:left="5040" w:hanging="360"/>
      </w:pPr>
    </w:lvl>
    <w:lvl w:ilvl="7" w:tplc="87361951" w:tentative="1">
      <w:start w:val="1"/>
      <w:numFmt w:val="lowerLetter"/>
      <w:lvlText w:val="%8."/>
      <w:lvlJc w:val="left"/>
      <w:pPr>
        <w:ind w:left="5760" w:hanging="360"/>
      </w:pPr>
    </w:lvl>
    <w:lvl w:ilvl="8" w:tplc="8736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8">
    <w:multiLevelType w:val="hybridMultilevel"/>
    <w:lvl w:ilvl="0" w:tplc="73917090">
      <w:start w:val="1"/>
      <w:numFmt w:val="decimal"/>
      <w:lvlText w:val="%1."/>
      <w:lvlJc w:val="left"/>
      <w:pPr>
        <w:ind w:left="720" w:hanging="360"/>
      </w:pPr>
    </w:lvl>
    <w:lvl w:ilvl="1" w:tplc="73917090" w:tentative="1">
      <w:start w:val="1"/>
      <w:numFmt w:val="lowerLetter"/>
      <w:lvlText w:val="%2."/>
      <w:lvlJc w:val="left"/>
      <w:pPr>
        <w:ind w:left="1440" w:hanging="360"/>
      </w:pPr>
    </w:lvl>
    <w:lvl w:ilvl="2" w:tplc="73917090" w:tentative="1">
      <w:start w:val="1"/>
      <w:numFmt w:val="lowerRoman"/>
      <w:lvlText w:val="%3."/>
      <w:lvlJc w:val="right"/>
      <w:pPr>
        <w:ind w:left="2160" w:hanging="180"/>
      </w:pPr>
    </w:lvl>
    <w:lvl w:ilvl="3" w:tplc="73917090" w:tentative="1">
      <w:start w:val="1"/>
      <w:numFmt w:val="decimal"/>
      <w:lvlText w:val="%4."/>
      <w:lvlJc w:val="left"/>
      <w:pPr>
        <w:ind w:left="2880" w:hanging="360"/>
      </w:pPr>
    </w:lvl>
    <w:lvl w:ilvl="4" w:tplc="73917090" w:tentative="1">
      <w:start w:val="1"/>
      <w:numFmt w:val="lowerLetter"/>
      <w:lvlText w:val="%5."/>
      <w:lvlJc w:val="left"/>
      <w:pPr>
        <w:ind w:left="3600" w:hanging="360"/>
      </w:pPr>
    </w:lvl>
    <w:lvl w:ilvl="5" w:tplc="73917090" w:tentative="1">
      <w:start w:val="1"/>
      <w:numFmt w:val="lowerRoman"/>
      <w:lvlText w:val="%6."/>
      <w:lvlJc w:val="right"/>
      <w:pPr>
        <w:ind w:left="4320" w:hanging="180"/>
      </w:pPr>
    </w:lvl>
    <w:lvl w:ilvl="6" w:tplc="73917090" w:tentative="1">
      <w:start w:val="1"/>
      <w:numFmt w:val="decimal"/>
      <w:lvlText w:val="%7."/>
      <w:lvlJc w:val="left"/>
      <w:pPr>
        <w:ind w:left="5040" w:hanging="360"/>
      </w:pPr>
    </w:lvl>
    <w:lvl w:ilvl="7" w:tplc="73917090" w:tentative="1">
      <w:start w:val="1"/>
      <w:numFmt w:val="lowerLetter"/>
      <w:lvlText w:val="%8."/>
      <w:lvlJc w:val="left"/>
      <w:pPr>
        <w:ind w:left="5760" w:hanging="360"/>
      </w:pPr>
    </w:lvl>
    <w:lvl w:ilvl="8" w:tplc="73917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7">
    <w:multiLevelType w:val="hybridMultilevel"/>
    <w:lvl w:ilvl="0" w:tplc="18434999">
      <w:start w:val="1"/>
      <w:numFmt w:val="decimal"/>
      <w:lvlText w:val="%1."/>
      <w:lvlJc w:val="left"/>
      <w:pPr>
        <w:ind w:left="720" w:hanging="360"/>
      </w:pPr>
    </w:lvl>
    <w:lvl w:ilvl="1" w:tplc="18434999" w:tentative="1">
      <w:start w:val="1"/>
      <w:numFmt w:val="lowerLetter"/>
      <w:lvlText w:val="%2."/>
      <w:lvlJc w:val="left"/>
      <w:pPr>
        <w:ind w:left="1440" w:hanging="360"/>
      </w:pPr>
    </w:lvl>
    <w:lvl w:ilvl="2" w:tplc="18434999" w:tentative="1">
      <w:start w:val="1"/>
      <w:numFmt w:val="lowerRoman"/>
      <w:lvlText w:val="%3."/>
      <w:lvlJc w:val="right"/>
      <w:pPr>
        <w:ind w:left="2160" w:hanging="180"/>
      </w:pPr>
    </w:lvl>
    <w:lvl w:ilvl="3" w:tplc="18434999" w:tentative="1">
      <w:start w:val="1"/>
      <w:numFmt w:val="decimal"/>
      <w:lvlText w:val="%4."/>
      <w:lvlJc w:val="left"/>
      <w:pPr>
        <w:ind w:left="2880" w:hanging="360"/>
      </w:pPr>
    </w:lvl>
    <w:lvl w:ilvl="4" w:tplc="18434999" w:tentative="1">
      <w:start w:val="1"/>
      <w:numFmt w:val="lowerLetter"/>
      <w:lvlText w:val="%5."/>
      <w:lvlJc w:val="left"/>
      <w:pPr>
        <w:ind w:left="3600" w:hanging="360"/>
      </w:pPr>
    </w:lvl>
    <w:lvl w:ilvl="5" w:tplc="18434999" w:tentative="1">
      <w:start w:val="1"/>
      <w:numFmt w:val="lowerRoman"/>
      <w:lvlText w:val="%6."/>
      <w:lvlJc w:val="right"/>
      <w:pPr>
        <w:ind w:left="4320" w:hanging="180"/>
      </w:pPr>
    </w:lvl>
    <w:lvl w:ilvl="6" w:tplc="18434999" w:tentative="1">
      <w:start w:val="1"/>
      <w:numFmt w:val="decimal"/>
      <w:lvlText w:val="%7."/>
      <w:lvlJc w:val="left"/>
      <w:pPr>
        <w:ind w:left="5040" w:hanging="360"/>
      </w:pPr>
    </w:lvl>
    <w:lvl w:ilvl="7" w:tplc="18434999" w:tentative="1">
      <w:start w:val="1"/>
      <w:numFmt w:val="lowerLetter"/>
      <w:lvlText w:val="%8."/>
      <w:lvlJc w:val="left"/>
      <w:pPr>
        <w:ind w:left="5760" w:hanging="360"/>
      </w:pPr>
    </w:lvl>
    <w:lvl w:ilvl="8" w:tplc="1843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6">
    <w:multiLevelType w:val="hybridMultilevel"/>
    <w:lvl w:ilvl="0" w:tplc="37967226">
      <w:start w:val="1"/>
      <w:numFmt w:val="decimal"/>
      <w:lvlText w:val="%1."/>
      <w:lvlJc w:val="left"/>
      <w:pPr>
        <w:ind w:left="720" w:hanging="360"/>
      </w:pPr>
    </w:lvl>
    <w:lvl w:ilvl="1" w:tplc="37967226" w:tentative="1">
      <w:start w:val="1"/>
      <w:numFmt w:val="lowerLetter"/>
      <w:lvlText w:val="%2."/>
      <w:lvlJc w:val="left"/>
      <w:pPr>
        <w:ind w:left="1440" w:hanging="360"/>
      </w:pPr>
    </w:lvl>
    <w:lvl w:ilvl="2" w:tplc="37967226" w:tentative="1">
      <w:start w:val="1"/>
      <w:numFmt w:val="lowerRoman"/>
      <w:lvlText w:val="%3."/>
      <w:lvlJc w:val="right"/>
      <w:pPr>
        <w:ind w:left="2160" w:hanging="180"/>
      </w:pPr>
    </w:lvl>
    <w:lvl w:ilvl="3" w:tplc="37967226" w:tentative="1">
      <w:start w:val="1"/>
      <w:numFmt w:val="decimal"/>
      <w:lvlText w:val="%4."/>
      <w:lvlJc w:val="left"/>
      <w:pPr>
        <w:ind w:left="2880" w:hanging="360"/>
      </w:pPr>
    </w:lvl>
    <w:lvl w:ilvl="4" w:tplc="37967226" w:tentative="1">
      <w:start w:val="1"/>
      <w:numFmt w:val="lowerLetter"/>
      <w:lvlText w:val="%5."/>
      <w:lvlJc w:val="left"/>
      <w:pPr>
        <w:ind w:left="3600" w:hanging="360"/>
      </w:pPr>
    </w:lvl>
    <w:lvl w:ilvl="5" w:tplc="37967226" w:tentative="1">
      <w:start w:val="1"/>
      <w:numFmt w:val="lowerRoman"/>
      <w:lvlText w:val="%6."/>
      <w:lvlJc w:val="right"/>
      <w:pPr>
        <w:ind w:left="4320" w:hanging="180"/>
      </w:pPr>
    </w:lvl>
    <w:lvl w:ilvl="6" w:tplc="37967226" w:tentative="1">
      <w:start w:val="1"/>
      <w:numFmt w:val="decimal"/>
      <w:lvlText w:val="%7."/>
      <w:lvlJc w:val="left"/>
      <w:pPr>
        <w:ind w:left="5040" w:hanging="360"/>
      </w:pPr>
    </w:lvl>
    <w:lvl w:ilvl="7" w:tplc="37967226" w:tentative="1">
      <w:start w:val="1"/>
      <w:numFmt w:val="lowerLetter"/>
      <w:lvlText w:val="%8."/>
      <w:lvlJc w:val="left"/>
      <w:pPr>
        <w:ind w:left="5760" w:hanging="360"/>
      </w:pPr>
    </w:lvl>
    <w:lvl w:ilvl="8" w:tplc="37967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5">
    <w:multiLevelType w:val="hybridMultilevel"/>
    <w:lvl w:ilvl="0" w:tplc="25315023">
      <w:start w:val="1"/>
      <w:numFmt w:val="decimal"/>
      <w:lvlText w:val="%1."/>
      <w:lvlJc w:val="left"/>
      <w:pPr>
        <w:ind w:left="720" w:hanging="360"/>
      </w:pPr>
    </w:lvl>
    <w:lvl w:ilvl="1" w:tplc="25315023" w:tentative="1">
      <w:start w:val="1"/>
      <w:numFmt w:val="lowerLetter"/>
      <w:lvlText w:val="%2."/>
      <w:lvlJc w:val="left"/>
      <w:pPr>
        <w:ind w:left="1440" w:hanging="360"/>
      </w:pPr>
    </w:lvl>
    <w:lvl w:ilvl="2" w:tplc="25315023" w:tentative="1">
      <w:start w:val="1"/>
      <w:numFmt w:val="lowerRoman"/>
      <w:lvlText w:val="%3."/>
      <w:lvlJc w:val="right"/>
      <w:pPr>
        <w:ind w:left="2160" w:hanging="180"/>
      </w:pPr>
    </w:lvl>
    <w:lvl w:ilvl="3" w:tplc="25315023" w:tentative="1">
      <w:start w:val="1"/>
      <w:numFmt w:val="decimal"/>
      <w:lvlText w:val="%4."/>
      <w:lvlJc w:val="left"/>
      <w:pPr>
        <w:ind w:left="2880" w:hanging="360"/>
      </w:pPr>
    </w:lvl>
    <w:lvl w:ilvl="4" w:tplc="25315023" w:tentative="1">
      <w:start w:val="1"/>
      <w:numFmt w:val="lowerLetter"/>
      <w:lvlText w:val="%5."/>
      <w:lvlJc w:val="left"/>
      <w:pPr>
        <w:ind w:left="3600" w:hanging="360"/>
      </w:pPr>
    </w:lvl>
    <w:lvl w:ilvl="5" w:tplc="25315023" w:tentative="1">
      <w:start w:val="1"/>
      <w:numFmt w:val="lowerRoman"/>
      <w:lvlText w:val="%6."/>
      <w:lvlJc w:val="right"/>
      <w:pPr>
        <w:ind w:left="4320" w:hanging="180"/>
      </w:pPr>
    </w:lvl>
    <w:lvl w:ilvl="6" w:tplc="25315023" w:tentative="1">
      <w:start w:val="1"/>
      <w:numFmt w:val="decimal"/>
      <w:lvlText w:val="%7."/>
      <w:lvlJc w:val="left"/>
      <w:pPr>
        <w:ind w:left="5040" w:hanging="360"/>
      </w:pPr>
    </w:lvl>
    <w:lvl w:ilvl="7" w:tplc="25315023" w:tentative="1">
      <w:start w:val="1"/>
      <w:numFmt w:val="lowerLetter"/>
      <w:lvlText w:val="%8."/>
      <w:lvlJc w:val="left"/>
      <w:pPr>
        <w:ind w:left="5760" w:hanging="360"/>
      </w:pPr>
    </w:lvl>
    <w:lvl w:ilvl="8" w:tplc="25315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4">
    <w:multiLevelType w:val="hybridMultilevel"/>
    <w:lvl w:ilvl="0" w:tplc="13569452">
      <w:start w:val="1"/>
      <w:numFmt w:val="decimal"/>
      <w:lvlText w:val="%1."/>
      <w:lvlJc w:val="left"/>
      <w:pPr>
        <w:ind w:left="720" w:hanging="360"/>
      </w:pPr>
    </w:lvl>
    <w:lvl w:ilvl="1" w:tplc="13569452" w:tentative="1">
      <w:start w:val="1"/>
      <w:numFmt w:val="lowerLetter"/>
      <w:lvlText w:val="%2."/>
      <w:lvlJc w:val="left"/>
      <w:pPr>
        <w:ind w:left="1440" w:hanging="360"/>
      </w:pPr>
    </w:lvl>
    <w:lvl w:ilvl="2" w:tplc="13569452" w:tentative="1">
      <w:start w:val="1"/>
      <w:numFmt w:val="lowerRoman"/>
      <w:lvlText w:val="%3."/>
      <w:lvlJc w:val="right"/>
      <w:pPr>
        <w:ind w:left="2160" w:hanging="180"/>
      </w:pPr>
    </w:lvl>
    <w:lvl w:ilvl="3" w:tplc="13569452" w:tentative="1">
      <w:start w:val="1"/>
      <w:numFmt w:val="decimal"/>
      <w:lvlText w:val="%4."/>
      <w:lvlJc w:val="left"/>
      <w:pPr>
        <w:ind w:left="2880" w:hanging="360"/>
      </w:pPr>
    </w:lvl>
    <w:lvl w:ilvl="4" w:tplc="13569452" w:tentative="1">
      <w:start w:val="1"/>
      <w:numFmt w:val="lowerLetter"/>
      <w:lvlText w:val="%5."/>
      <w:lvlJc w:val="left"/>
      <w:pPr>
        <w:ind w:left="3600" w:hanging="360"/>
      </w:pPr>
    </w:lvl>
    <w:lvl w:ilvl="5" w:tplc="13569452" w:tentative="1">
      <w:start w:val="1"/>
      <w:numFmt w:val="lowerRoman"/>
      <w:lvlText w:val="%6."/>
      <w:lvlJc w:val="right"/>
      <w:pPr>
        <w:ind w:left="4320" w:hanging="180"/>
      </w:pPr>
    </w:lvl>
    <w:lvl w:ilvl="6" w:tplc="13569452" w:tentative="1">
      <w:start w:val="1"/>
      <w:numFmt w:val="decimal"/>
      <w:lvlText w:val="%7."/>
      <w:lvlJc w:val="left"/>
      <w:pPr>
        <w:ind w:left="5040" w:hanging="360"/>
      </w:pPr>
    </w:lvl>
    <w:lvl w:ilvl="7" w:tplc="13569452" w:tentative="1">
      <w:start w:val="1"/>
      <w:numFmt w:val="lowerLetter"/>
      <w:lvlText w:val="%8."/>
      <w:lvlJc w:val="left"/>
      <w:pPr>
        <w:ind w:left="5760" w:hanging="360"/>
      </w:pPr>
    </w:lvl>
    <w:lvl w:ilvl="8" w:tplc="13569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3">
    <w:multiLevelType w:val="hybridMultilevel"/>
    <w:lvl w:ilvl="0" w:tplc="33811278">
      <w:start w:val="1"/>
      <w:numFmt w:val="decimal"/>
      <w:lvlText w:val="%1."/>
      <w:lvlJc w:val="left"/>
      <w:pPr>
        <w:ind w:left="720" w:hanging="360"/>
      </w:pPr>
    </w:lvl>
    <w:lvl w:ilvl="1" w:tplc="33811278" w:tentative="1">
      <w:start w:val="1"/>
      <w:numFmt w:val="lowerLetter"/>
      <w:lvlText w:val="%2."/>
      <w:lvlJc w:val="left"/>
      <w:pPr>
        <w:ind w:left="1440" w:hanging="360"/>
      </w:pPr>
    </w:lvl>
    <w:lvl w:ilvl="2" w:tplc="33811278" w:tentative="1">
      <w:start w:val="1"/>
      <w:numFmt w:val="lowerRoman"/>
      <w:lvlText w:val="%3."/>
      <w:lvlJc w:val="right"/>
      <w:pPr>
        <w:ind w:left="2160" w:hanging="180"/>
      </w:pPr>
    </w:lvl>
    <w:lvl w:ilvl="3" w:tplc="33811278" w:tentative="1">
      <w:start w:val="1"/>
      <w:numFmt w:val="decimal"/>
      <w:lvlText w:val="%4."/>
      <w:lvlJc w:val="left"/>
      <w:pPr>
        <w:ind w:left="2880" w:hanging="360"/>
      </w:pPr>
    </w:lvl>
    <w:lvl w:ilvl="4" w:tplc="33811278" w:tentative="1">
      <w:start w:val="1"/>
      <w:numFmt w:val="lowerLetter"/>
      <w:lvlText w:val="%5."/>
      <w:lvlJc w:val="left"/>
      <w:pPr>
        <w:ind w:left="3600" w:hanging="360"/>
      </w:pPr>
    </w:lvl>
    <w:lvl w:ilvl="5" w:tplc="33811278" w:tentative="1">
      <w:start w:val="1"/>
      <w:numFmt w:val="lowerRoman"/>
      <w:lvlText w:val="%6."/>
      <w:lvlJc w:val="right"/>
      <w:pPr>
        <w:ind w:left="4320" w:hanging="180"/>
      </w:pPr>
    </w:lvl>
    <w:lvl w:ilvl="6" w:tplc="33811278" w:tentative="1">
      <w:start w:val="1"/>
      <w:numFmt w:val="decimal"/>
      <w:lvlText w:val="%7."/>
      <w:lvlJc w:val="left"/>
      <w:pPr>
        <w:ind w:left="5040" w:hanging="360"/>
      </w:pPr>
    </w:lvl>
    <w:lvl w:ilvl="7" w:tplc="33811278" w:tentative="1">
      <w:start w:val="1"/>
      <w:numFmt w:val="lowerLetter"/>
      <w:lvlText w:val="%8."/>
      <w:lvlJc w:val="left"/>
      <w:pPr>
        <w:ind w:left="5760" w:hanging="360"/>
      </w:pPr>
    </w:lvl>
    <w:lvl w:ilvl="8" w:tplc="3381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2">
    <w:multiLevelType w:val="hybridMultilevel"/>
    <w:lvl w:ilvl="0" w:tplc="69888891">
      <w:start w:val="1"/>
      <w:numFmt w:val="decimal"/>
      <w:lvlText w:val="%1."/>
      <w:lvlJc w:val="left"/>
      <w:pPr>
        <w:ind w:left="720" w:hanging="360"/>
      </w:pPr>
    </w:lvl>
    <w:lvl w:ilvl="1" w:tplc="69888891" w:tentative="1">
      <w:start w:val="1"/>
      <w:numFmt w:val="lowerLetter"/>
      <w:lvlText w:val="%2."/>
      <w:lvlJc w:val="left"/>
      <w:pPr>
        <w:ind w:left="1440" w:hanging="360"/>
      </w:pPr>
    </w:lvl>
    <w:lvl w:ilvl="2" w:tplc="69888891" w:tentative="1">
      <w:start w:val="1"/>
      <w:numFmt w:val="lowerRoman"/>
      <w:lvlText w:val="%3."/>
      <w:lvlJc w:val="right"/>
      <w:pPr>
        <w:ind w:left="2160" w:hanging="180"/>
      </w:pPr>
    </w:lvl>
    <w:lvl w:ilvl="3" w:tplc="69888891" w:tentative="1">
      <w:start w:val="1"/>
      <w:numFmt w:val="decimal"/>
      <w:lvlText w:val="%4."/>
      <w:lvlJc w:val="left"/>
      <w:pPr>
        <w:ind w:left="2880" w:hanging="360"/>
      </w:pPr>
    </w:lvl>
    <w:lvl w:ilvl="4" w:tplc="69888891" w:tentative="1">
      <w:start w:val="1"/>
      <w:numFmt w:val="lowerLetter"/>
      <w:lvlText w:val="%5."/>
      <w:lvlJc w:val="left"/>
      <w:pPr>
        <w:ind w:left="3600" w:hanging="360"/>
      </w:pPr>
    </w:lvl>
    <w:lvl w:ilvl="5" w:tplc="69888891" w:tentative="1">
      <w:start w:val="1"/>
      <w:numFmt w:val="lowerRoman"/>
      <w:lvlText w:val="%6."/>
      <w:lvlJc w:val="right"/>
      <w:pPr>
        <w:ind w:left="4320" w:hanging="180"/>
      </w:pPr>
    </w:lvl>
    <w:lvl w:ilvl="6" w:tplc="69888891" w:tentative="1">
      <w:start w:val="1"/>
      <w:numFmt w:val="decimal"/>
      <w:lvlText w:val="%7."/>
      <w:lvlJc w:val="left"/>
      <w:pPr>
        <w:ind w:left="5040" w:hanging="360"/>
      </w:pPr>
    </w:lvl>
    <w:lvl w:ilvl="7" w:tplc="69888891" w:tentative="1">
      <w:start w:val="1"/>
      <w:numFmt w:val="lowerLetter"/>
      <w:lvlText w:val="%8."/>
      <w:lvlJc w:val="left"/>
      <w:pPr>
        <w:ind w:left="5760" w:hanging="360"/>
      </w:pPr>
    </w:lvl>
    <w:lvl w:ilvl="8" w:tplc="6988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1">
    <w:multiLevelType w:val="hybridMultilevel"/>
    <w:lvl w:ilvl="0" w:tplc="35548120">
      <w:start w:val="1"/>
      <w:numFmt w:val="decimal"/>
      <w:lvlText w:val="%1."/>
      <w:lvlJc w:val="left"/>
      <w:pPr>
        <w:ind w:left="720" w:hanging="360"/>
      </w:pPr>
    </w:lvl>
    <w:lvl w:ilvl="1" w:tplc="35548120" w:tentative="1">
      <w:start w:val="1"/>
      <w:numFmt w:val="lowerLetter"/>
      <w:lvlText w:val="%2."/>
      <w:lvlJc w:val="left"/>
      <w:pPr>
        <w:ind w:left="1440" w:hanging="360"/>
      </w:pPr>
    </w:lvl>
    <w:lvl w:ilvl="2" w:tplc="35548120" w:tentative="1">
      <w:start w:val="1"/>
      <w:numFmt w:val="lowerRoman"/>
      <w:lvlText w:val="%3."/>
      <w:lvlJc w:val="right"/>
      <w:pPr>
        <w:ind w:left="2160" w:hanging="180"/>
      </w:pPr>
    </w:lvl>
    <w:lvl w:ilvl="3" w:tplc="35548120" w:tentative="1">
      <w:start w:val="1"/>
      <w:numFmt w:val="decimal"/>
      <w:lvlText w:val="%4."/>
      <w:lvlJc w:val="left"/>
      <w:pPr>
        <w:ind w:left="2880" w:hanging="360"/>
      </w:pPr>
    </w:lvl>
    <w:lvl w:ilvl="4" w:tplc="35548120" w:tentative="1">
      <w:start w:val="1"/>
      <w:numFmt w:val="lowerLetter"/>
      <w:lvlText w:val="%5."/>
      <w:lvlJc w:val="left"/>
      <w:pPr>
        <w:ind w:left="3600" w:hanging="360"/>
      </w:pPr>
    </w:lvl>
    <w:lvl w:ilvl="5" w:tplc="35548120" w:tentative="1">
      <w:start w:val="1"/>
      <w:numFmt w:val="lowerRoman"/>
      <w:lvlText w:val="%6."/>
      <w:lvlJc w:val="right"/>
      <w:pPr>
        <w:ind w:left="4320" w:hanging="180"/>
      </w:pPr>
    </w:lvl>
    <w:lvl w:ilvl="6" w:tplc="35548120" w:tentative="1">
      <w:start w:val="1"/>
      <w:numFmt w:val="decimal"/>
      <w:lvlText w:val="%7."/>
      <w:lvlJc w:val="left"/>
      <w:pPr>
        <w:ind w:left="5040" w:hanging="360"/>
      </w:pPr>
    </w:lvl>
    <w:lvl w:ilvl="7" w:tplc="35548120" w:tentative="1">
      <w:start w:val="1"/>
      <w:numFmt w:val="lowerLetter"/>
      <w:lvlText w:val="%8."/>
      <w:lvlJc w:val="left"/>
      <w:pPr>
        <w:ind w:left="5760" w:hanging="360"/>
      </w:pPr>
    </w:lvl>
    <w:lvl w:ilvl="8" w:tplc="35548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0">
    <w:multiLevelType w:val="hybridMultilevel"/>
    <w:lvl w:ilvl="0" w:tplc="34039527">
      <w:start w:val="1"/>
      <w:numFmt w:val="decimal"/>
      <w:lvlText w:val="%1."/>
      <w:lvlJc w:val="left"/>
      <w:pPr>
        <w:ind w:left="720" w:hanging="360"/>
      </w:pPr>
    </w:lvl>
    <w:lvl w:ilvl="1" w:tplc="34039527" w:tentative="1">
      <w:start w:val="1"/>
      <w:numFmt w:val="lowerLetter"/>
      <w:lvlText w:val="%2."/>
      <w:lvlJc w:val="left"/>
      <w:pPr>
        <w:ind w:left="1440" w:hanging="360"/>
      </w:pPr>
    </w:lvl>
    <w:lvl w:ilvl="2" w:tplc="34039527" w:tentative="1">
      <w:start w:val="1"/>
      <w:numFmt w:val="lowerRoman"/>
      <w:lvlText w:val="%3."/>
      <w:lvlJc w:val="right"/>
      <w:pPr>
        <w:ind w:left="2160" w:hanging="180"/>
      </w:pPr>
    </w:lvl>
    <w:lvl w:ilvl="3" w:tplc="34039527" w:tentative="1">
      <w:start w:val="1"/>
      <w:numFmt w:val="decimal"/>
      <w:lvlText w:val="%4."/>
      <w:lvlJc w:val="left"/>
      <w:pPr>
        <w:ind w:left="2880" w:hanging="360"/>
      </w:pPr>
    </w:lvl>
    <w:lvl w:ilvl="4" w:tplc="34039527" w:tentative="1">
      <w:start w:val="1"/>
      <w:numFmt w:val="lowerLetter"/>
      <w:lvlText w:val="%5."/>
      <w:lvlJc w:val="left"/>
      <w:pPr>
        <w:ind w:left="3600" w:hanging="360"/>
      </w:pPr>
    </w:lvl>
    <w:lvl w:ilvl="5" w:tplc="34039527" w:tentative="1">
      <w:start w:val="1"/>
      <w:numFmt w:val="lowerRoman"/>
      <w:lvlText w:val="%6."/>
      <w:lvlJc w:val="right"/>
      <w:pPr>
        <w:ind w:left="4320" w:hanging="180"/>
      </w:pPr>
    </w:lvl>
    <w:lvl w:ilvl="6" w:tplc="34039527" w:tentative="1">
      <w:start w:val="1"/>
      <w:numFmt w:val="decimal"/>
      <w:lvlText w:val="%7."/>
      <w:lvlJc w:val="left"/>
      <w:pPr>
        <w:ind w:left="5040" w:hanging="360"/>
      </w:pPr>
    </w:lvl>
    <w:lvl w:ilvl="7" w:tplc="34039527" w:tentative="1">
      <w:start w:val="1"/>
      <w:numFmt w:val="lowerLetter"/>
      <w:lvlText w:val="%8."/>
      <w:lvlJc w:val="left"/>
      <w:pPr>
        <w:ind w:left="5760" w:hanging="360"/>
      </w:pPr>
    </w:lvl>
    <w:lvl w:ilvl="8" w:tplc="3403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9">
    <w:multiLevelType w:val="hybridMultilevel"/>
    <w:lvl w:ilvl="0" w:tplc="14507064">
      <w:start w:val="1"/>
      <w:numFmt w:val="decimal"/>
      <w:lvlText w:val="%1."/>
      <w:lvlJc w:val="left"/>
      <w:pPr>
        <w:ind w:left="720" w:hanging="360"/>
      </w:pPr>
    </w:lvl>
    <w:lvl w:ilvl="1" w:tplc="14507064" w:tentative="1">
      <w:start w:val="1"/>
      <w:numFmt w:val="lowerLetter"/>
      <w:lvlText w:val="%2."/>
      <w:lvlJc w:val="left"/>
      <w:pPr>
        <w:ind w:left="1440" w:hanging="360"/>
      </w:pPr>
    </w:lvl>
    <w:lvl w:ilvl="2" w:tplc="14507064" w:tentative="1">
      <w:start w:val="1"/>
      <w:numFmt w:val="lowerRoman"/>
      <w:lvlText w:val="%3."/>
      <w:lvlJc w:val="right"/>
      <w:pPr>
        <w:ind w:left="2160" w:hanging="180"/>
      </w:pPr>
    </w:lvl>
    <w:lvl w:ilvl="3" w:tplc="14507064" w:tentative="1">
      <w:start w:val="1"/>
      <w:numFmt w:val="decimal"/>
      <w:lvlText w:val="%4."/>
      <w:lvlJc w:val="left"/>
      <w:pPr>
        <w:ind w:left="2880" w:hanging="360"/>
      </w:pPr>
    </w:lvl>
    <w:lvl w:ilvl="4" w:tplc="14507064" w:tentative="1">
      <w:start w:val="1"/>
      <w:numFmt w:val="lowerLetter"/>
      <w:lvlText w:val="%5."/>
      <w:lvlJc w:val="left"/>
      <w:pPr>
        <w:ind w:left="3600" w:hanging="360"/>
      </w:pPr>
    </w:lvl>
    <w:lvl w:ilvl="5" w:tplc="14507064" w:tentative="1">
      <w:start w:val="1"/>
      <w:numFmt w:val="lowerRoman"/>
      <w:lvlText w:val="%6."/>
      <w:lvlJc w:val="right"/>
      <w:pPr>
        <w:ind w:left="4320" w:hanging="180"/>
      </w:pPr>
    </w:lvl>
    <w:lvl w:ilvl="6" w:tplc="14507064" w:tentative="1">
      <w:start w:val="1"/>
      <w:numFmt w:val="decimal"/>
      <w:lvlText w:val="%7."/>
      <w:lvlJc w:val="left"/>
      <w:pPr>
        <w:ind w:left="5040" w:hanging="360"/>
      </w:pPr>
    </w:lvl>
    <w:lvl w:ilvl="7" w:tplc="14507064" w:tentative="1">
      <w:start w:val="1"/>
      <w:numFmt w:val="lowerLetter"/>
      <w:lvlText w:val="%8."/>
      <w:lvlJc w:val="left"/>
      <w:pPr>
        <w:ind w:left="5760" w:hanging="360"/>
      </w:pPr>
    </w:lvl>
    <w:lvl w:ilvl="8" w:tplc="1450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8">
    <w:multiLevelType w:val="hybridMultilevel"/>
    <w:lvl w:ilvl="0" w:tplc="45518325">
      <w:start w:val="1"/>
      <w:numFmt w:val="decimal"/>
      <w:lvlText w:val="%1."/>
      <w:lvlJc w:val="left"/>
      <w:pPr>
        <w:ind w:left="720" w:hanging="360"/>
      </w:pPr>
    </w:lvl>
    <w:lvl w:ilvl="1" w:tplc="45518325" w:tentative="1">
      <w:start w:val="1"/>
      <w:numFmt w:val="lowerLetter"/>
      <w:lvlText w:val="%2."/>
      <w:lvlJc w:val="left"/>
      <w:pPr>
        <w:ind w:left="1440" w:hanging="360"/>
      </w:pPr>
    </w:lvl>
    <w:lvl w:ilvl="2" w:tplc="45518325" w:tentative="1">
      <w:start w:val="1"/>
      <w:numFmt w:val="lowerRoman"/>
      <w:lvlText w:val="%3."/>
      <w:lvlJc w:val="right"/>
      <w:pPr>
        <w:ind w:left="2160" w:hanging="180"/>
      </w:pPr>
    </w:lvl>
    <w:lvl w:ilvl="3" w:tplc="45518325" w:tentative="1">
      <w:start w:val="1"/>
      <w:numFmt w:val="decimal"/>
      <w:lvlText w:val="%4."/>
      <w:lvlJc w:val="left"/>
      <w:pPr>
        <w:ind w:left="2880" w:hanging="360"/>
      </w:pPr>
    </w:lvl>
    <w:lvl w:ilvl="4" w:tplc="45518325" w:tentative="1">
      <w:start w:val="1"/>
      <w:numFmt w:val="lowerLetter"/>
      <w:lvlText w:val="%5."/>
      <w:lvlJc w:val="left"/>
      <w:pPr>
        <w:ind w:left="3600" w:hanging="360"/>
      </w:pPr>
    </w:lvl>
    <w:lvl w:ilvl="5" w:tplc="45518325" w:tentative="1">
      <w:start w:val="1"/>
      <w:numFmt w:val="lowerRoman"/>
      <w:lvlText w:val="%6."/>
      <w:lvlJc w:val="right"/>
      <w:pPr>
        <w:ind w:left="4320" w:hanging="180"/>
      </w:pPr>
    </w:lvl>
    <w:lvl w:ilvl="6" w:tplc="45518325" w:tentative="1">
      <w:start w:val="1"/>
      <w:numFmt w:val="decimal"/>
      <w:lvlText w:val="%7."/>
      <w:lvlJc w:val="left"/>
      <w:pPr>
        <w:ind w:left="5040" w:hanging="360"/>
      </w:pPr>
    </w:lvl>
    <w:lvl w:ilvl="7" w:tplc="45518325" w:tentative="1">
      <w:start w:val="1"/>
      <w:numFmt w:val="lowerLetter"/>
      <w:lvlText w:val="%8."/>
      <w:lvlJc w:val="left"/>
      <w:pPr>
        <w:ind w:left="5760" w:hanging="360"/>
      </w:pPr>
    </w:lvl>
    <w:lvl w:ilvl="8" w:tplc="4551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7">
    <w:multiLevelType w:val="hybridMultilevel"/>
    <w:lvl w:ilvl="0" w:tplc="62369195">
      <w:start w:val="1"/>
      <w:numFmt w:val="decimal"/>
      <w:lvlText w:val="%1."/>
      <w:lvlJc w:val="left"/>
      <w:pPr>
        <w:ind w:left="720" w:hanging="360"/>
      </w:pPr>
    </w:lvl>
    <w:lvl w:ilvl="1" w:tplc="62369195" w:tentative="1">
      <w:start w:val="1"/>
      <w:numFmt w:val="lowerLetter"/>
      <w:lvlText w:val="%2."/>
      <w:lvlJc w:val="left"/>
      <w:pPr>
        <w:ind w:left="1440" w:hanging="360"/>
      </w:pPr>
    </w:lvl>
    <w:lvl w:ilvl="2" w:tplc="62369195" w:tentative="1">
      <w:start w:val="1"/>
      <w:numFmt w:val="lowerRoman"/>
      <w:lvlText w:val="%3."/>
      <w:lvlJc w:val="right"/>
      <w:pPr>
        <w:ind w:left="2160" w:hanging="180"/>
      </w:pPr>
    </w:lvl>
    <w:lvl w:ilvl="3" w:tplc="62369195" w:tentative="1">
      <w:start w:val="1"/>
      <w:numFmt w:val="decimal"/>
      <w:lvlText w:val="%4."/>
      <w:lvlJc w:val="left"/>
      <w:pPr>
        <w:ind w:left="2880" w:hanging="360"/>
      </w:pPr>
    </w:lvl>
    <w:lvl w:ilvl="4" w:tplc="62369195" w:tentative="1">
      <w:start w:val="1"/>
      <w:numFmt w:val="lowerLetter"/>
      <w:lvlText w:val="%5."/>
      <w:lvlJc w:val="left"/>
      <w:pPr>
        <w:ind w:left="3600" w:hanging="360"/>
      </w:pPr>
    </w:lvl>
    <w:lvl w:ilvl="5" w:tplc="62369195" w:tentative="1">
      <w:start w:val="1"/>
      <w:numFmt w:val="lowerRoman"/>
      <w:lvlText w:val="%6."/>
      <w:lvlJc w:val="right"/>
      <w:pPr>
        <w:ind w:left="4320" w:hanging="180"/>
      </w:pPr>
    </w:lvl>
    <w:lvl w:ilvl="6" w:tplc="62369195" w:tentative="1">
      <w:start w:val="1"/>
      <w:numFmt w:val="decimal"/>
      <w:lvlText w:val="%7."/>
      <w:lvlJc w:val="left"/>
      <w:pPr>
        <w:ind w:left="5040" w:hanging="360"/>
      </w:pPr>
    </w:lvl>
    <w:lvl w:ilvl="7" w:tplc="62369195" w:tentative="1">
      <w:start w:val="1"/>
      <w:numFmt w:val="lowerLetter"/>
      <w:lvlText w:val="%8."/>
      <w:lvlJc w:val="left"/>
      <w:pPr>
        <w:ind w:left="5760" w:hanging="360"/>
      </w:pPr>
    </w:lvl>
    <w:lvl w:ilvl="8" w:tplc="6236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6">
    <w:multiLevelType w:val="hybridMultilevel"/>
    <w:lvl w:ilvl="0" w:tplc="17065826">
      <w:start w:val="1"/>
      <w:numFmt w:val="decimal"/>
      <w:lvlText w:val="%1."/>
      <w:lvlJc w:val="left"/>
      <w:pPr>
        <w:ind w:left="720" w:hanging="360"/>
      </w:pPr>
    </w:lvl>
    <w:lvl w:ilvl="1" w:tplc="17065826" w:tentative="1">
      <w:start w:val="1"/>
      <w:numFmt w:val="lowerLetter"/>
      <w:lvlText w:val="%2."/>
      <w:lvlJc w:val="left"/>
      <w:pPr>
        <w:ind w:left="1440" w:hanging="360"/>
      </w:pPr>
    </w:lvl>
    <w:lvl w:ilvl="2" w:tplc="17065826" w:tentative="1">
      <w:start w:val="1"/>
      <w:numFmt w:val="lowerRoman"/>
      <w:lvlText w:val="%3."/>
      <w:lvlJc w:val="right"/>
      <w:pPr>
        <w:ind w:left="2160" w:hanging="180"/>
      </w:pPr>
    </w:lvl>
    <w:lvl w:ilvl="3" w:tplc="17065826" w:tentative="1">
      <w:start w:val="1"/>
      <w:numFmt w:val="decimal"/>
      <w:lvlText w:val="%4."/>
      <w:lvlJc w:val="left"/>
      <w:pPr>
        <w:ind w:left="2880" w:hanging="360"/>
      </w:pPr>
    </w:lvl>
    <w:lvl w:ilvl="4" w:tplc="17065826" w:tentative="1">
      <w:start w:val="1"/>
      <w:numFmt w:val="lowerLetter"/>
      <w:lvlText w:val="%5."/>
      <w:lvlJc w:val="left"/>
      <w:pPr>
        <w:ind w:left="3600" w:hanging="360"/>
      </w:pPr>
    </w:lvl>
    <w:lvl w:ilvl="5" w:tplc="17065826" w:tentative="1">
      <w:start w:val="1"/>
      <w:numFmt w:val="lowerRoman"/>
      <w:lvlText w:val="%6."/>
      <w:lvlJc w:val="right"/>
      <w:pPr>
        <w:ind w:left="4320" w:hanging="180"/>
      </w:pPr>
    </w:lvl>
    <w:lvl w:ilvl="6" w:tplc="17065826" w:tentative="1">
      <w:start w:val="1"/>
      <w:numFmt w:val="decimal"/>
      <w:lvlText w:val="%7."/>
      <w:lvlJc w:val="left"/>
      <w:pPr>
        <w:ind w:left="5040" w:hanging="360"/>
      </w:pPr>
    </w:lvl>
    <w:lvl w:ilvl="7" w:tplc="17065826" w:tentative="1">
      <w:start w:val="1"/>
      <w:numFmt w:val="lowerLetter"/>
      <w:lvlText w:val="%8."/>
      <w:lvlJc w:val="left"/>
      <w:pPr>
        <w:ind w:left="5760" w:hanging="360"/>
      </w:pPr>
    </w:lvl>
    <w:lvl w:ilvl="8" w:tplc="1706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5">
    <w:multiLevelType w:val="hybridMultilevel"/>
    <w:lvl w:ilvl="0" w:tplc="33141755">
      <w:start w:val="1"/>
      <w:numFmt w:val="decimal"/>
      <w:lvlText w:val="%1."/>
      <w:lvlJc w:val="left"/>
      <w:pPr>
        <w:ind w:left="720" w:hanging="360"/>
      </w:pPr>
    </w:lvl>
    <w:lvl w:ilvl="1" w:tplc="33141755" w:tentative="1">
      <w:start w:val="1"/>
      <w:numFmt w:val="lowerLetter"/>
      <w:lvlText w:val="%2."/>
      <w:lvlJc w:val="left"/>
      <w:pPr>
        <w:ind w:left="1440" w:hanging="360"/>
      </w:pPr>
    </w:lvl>
    <w:lvl w:ilvl="2" w:tplc="33141755" w:tentative="1">
      <w:start w:val="1"/>
      <w:numFmt w:val="lowerRoman"/>
      <w:lvlText w:val="%3."/>
      <w:lvlJc w:val="right"/>
      <w:pPr>
        <w:ind w:left="2160" w:hanging="180"/>
      </w:pPr>
    </w:lvl>
    <w:lvl w:ilvl="3" w:tplc="33141755" w:tentative="1">
      <w:start w:val="1"/>
      <w:numFmt w:val="decimal"/>
      <w:lvlText w:val="%4."/>
      <w:lvlJc w:val="left"/>
      <w:pPr>
        <w:ind w:left="2880" w:hanging="360"/>
      </w:pPr>
    </w:lvl>
    <w:lvl w:ilvl="4" w:tplc="33141755" w:tentative="1">
      <w:start w:val="1"/>
      <w:numFmt w:val="lowerLetter"/>
      <w:lvlText w:val="%5."/>
      <w:lvlJc w:val="left"/>
      <w:pPr>
        <w:ind w:left="3600" w:hanging="360"/>
      </w:pPr>
    </w:lvl>
    <w:lvl w:ilvl="5" w:tplc="33141755" w:tentative="1">
      <w:start w:val="1"/>
      <w:numFmt w:val="lowerRoman"/>
      <w:lvlText w:val="%6."/>
      <w:lvlJc w:val="right"/>
      <w:pPr>
        <w:ind w:left="4320" w:hanging="180"/>
      </w:pPr>
    </w:lvl>
    <w:lvl w:ilvl="6" w:tplc="33141755" w:tentative="1">
      <w:start w:val="1"/>
      <w:numFmt w:val="decimal"/>
      <w:lvlText w:val="%7."/>
      <w:lvlJc w:val="left"/>
      <w:pPr>
        <w:ind w:left="5040" w:hanging="360"/>
      </w:pPr>
    </w:lvl>
    <w:lvl w:ilvl="7" w:tplc="33141755" w:tentative="1">
      <w:start w:val="1"/>
      <w:numFmt w:val="lowerLetter"/>
      <w:lvlText w:val="%8."/>
      <w:lvlJc w:val="left"/>
      <w:pPr>
        <w:ind w:left="5760" w:hanging="360"/>
      </w:pPr>
    </w:lvl>
    <w:lvl w:ilvl="8" w:tplc="3314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4">
    <w:multiLevelType w:val="hybridMultilevel"/>
    <w:lvl w:ilvl="0" w:tplc="84246556">
      <w:start w:val="1"/>
      <w:numFmt w:val="decimal"/>
      <w:lvlText w:val="%1."/>
      <w:lvlJc w:val="left"/>
      <w:pPr>
        <w:ind w:left="720" w:hanging="360"/>
      </w:pPr>
    </w:lvl>
    <w:lvl w:ilvl="1" w:tplc="84246556" w:tentative="1">
      <w:start w:val="1"/>
      <w:numFmt w:val="lowerLetter"/>
      <w:lvlText w:val="%2."/>
      <w:lvlJc w:val="left"/>
      <w:pPr>
        <w:ind w:left="1440" w:hanging="360"/>
      </w:pPr>
    </w:lvl>
    <w:lvl w:ilvl="2" w:tplc="84246556" w:tentative="1">
      <w:start w:val="1"/>
      <w:numFmt w:val="lowerRoman"/>
      <w:lvlText w:val="%3."/>
      <w:lvlJc w:val="right"/>
      <w:pPr>
        <w:ind w:left="2160" w:hanging="180"/>
      </w:pPr>
    </w:lvl>
    <w:lvl w:ilvl="3" w:tplc="84246556" w:tentative="1">
      <w:start w:val="1"/>
      <w:numFmt w:val="decimal"/>
      <w:lvlText w:val="%4."/>
      <w:lvlJc w:val="left"/>
      <w:pPr>
        <w:ind w:left="2880" w:hanging="360"/>
      </w:pPr>
    </w:lvl>
    <w:lvl w:ilvl="4" w:tplc="84246556" w:tentative="1">
      <w:start w:val="1"/>
      <w:numFmt w:val="lowerLetter"/>
      <w:lvlText w:val="%5."/>
      <w:lvlJc w:val="left"/>
      <w:pPr>
        <w:ind w:left="3600" w:hanging="360"/>
      </w:pPr>
    </w:lvl>
    <w:lvl w:ilvl="5" w:tplc="84246556" w:tentative="1">
      <w:start w:val="1"/>
      <w:numFmt w:val="lowerRoman"/>
      <w:lvlText w:val="%6."/>
      <w:lvlJc w:val="right"/>
      <w:pPr>
        <w:ind w:left="4320" w:hanging="180"/>
      </w:pPr>
    </w:lvl>
    <w:lvl w:ilvl="6" w:tplc="84246556" w:tentative="1">
      <w:start w:val="1"/>
      <w:numFmt w:val="decimal"/>
      <w:lvlText w:val="%7."/>
      <w:lvlJc w:val="left"/>
      <w:pPr>
        <w:ind w:left="5040" w:hanging="360"/>
      </w:pPr>
    </w:lvl>
    <w:lvl w:ilvl="7" w:tplc="84246556" w:tentative="1">
      <w:start w:val="1"/>
      <w:numFmt w:val="lowerLetter"/>
      <w:lvlText w:val="%8."/>
      <w:lvlJc w:val="left"/>
      <w:pPr>
        <w:ind w:left="5760" w:hanging="360"/>
      </w:pPr>
    </w:lvl>
    <w:lvl w:ilvl="8" w:tplc="8424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3">
    <w:multiLevelType w:val="hybridMultilevel"/>
    <w:lvl w:ilvl="0" w:tplc="60943911">
      <w:start w:val="1"/>
      <w:numFmt w:val="decimal"/>
      <w:lvlText w:val="%1."/>
      <w:lvlJc w:val="left"/>
      <w:pPr>
        <w:ind w:left="720" w:hanging="360"/>
      </w:pPr>
    </w:lvl>
    <w:lvl w:ilvl="1" w:tplc="60943911" w:tentative="1">
      <w:start w:val="1"/>
      <w:numFmt w:val="lowerLetter"/>
      <w:lvlText w:val="%2."/>
      <w:lvlJc w:val="left"/>
      <w:pPr>
        <w:ind w:left="1440" w:hanging="360"/>
      </w:pPr>
    </w:lvl>
    <w:lvl w:ilvl="2" w:tplc="60943911" w:tentative="1">
      <w:start w:val="1"/>
      <w:numFmt w:val="lowerRoman"/>
      <w:lvlText w:val="%3."/>
      <w:lvlJc w:val="right"/>
      <w:pPr>
        <w:ind w:left="2160" w:hanging="180"/>
      </w:pPr>
    </w:lvl>
    <w:lvl w:ilvl="3" w:tplc="60943911" w:tentative="1">
      <w:start w:val="1"/>
      <w:numFmt w:val="decimal"/>
      <w:lvlText w:val="%4."/>
      <w:lvlJc w:val="left"/>
      <w:pPr>
        <w:ind w:left="2880" w:hanging="360"/>
      </w:pPr>
    </w:lvl>
    <w:lvl w:ilvl="4" w:tplc="60943911" w:tentative="1">
      <w:start w:val="1"/>
      <w:numFmt w:val="lowerLetter"/>
      <w:lvlText w:val="%5."/>
      <w:lvlJc w:val="left"/>
      <w:pPr>
        <w:ind w:left="3600" w:hanging="360"/>
      </w:pPr>
    </w:lvl>
    <w:lvl w:ilvl="5" w:tplc="60943911" w:tentative="1">
      <w:start w:val="1"/>
      <w:numFmt w:val="lowerRoman"/>
      <w:lvlText w:val="%6."/>
      <w:lvlJc w:val="right"/>
      <w:pPr>
        <w:ind w:left="4320" w:hanging="180"/>
      </w:pPr>
    </w:lvl>
    <w:lvl w:ilvl="6" w:tplc="60943911" w:tentative="1">
      <w:start w:val="1"/>
      <w:numFmt w:val="decimal"/>
      <w:lvlText w:val="%7."/>
      <w:lvlJc w:val="left"/>
      <w:pPr>
        <w:ind w:left="5040" w:hanging="360"/>
      </w:pPr>
    </w:lvl>
    <w:lvl w:ilvl="7" w:tplc="60943911" w:tentative="1">
      <w:start w:val="1"/>
      <w:numFmt w:val="lowerLetter"/>
      <w:lvlText w:val="%8."/>
      <w:lvlJc w:val="left"/>
      <w:pPr>
        <w:ind w:left="5760" w:hanging="360"/>
      </w:pPr>
    </w:lvl>
    <w:lvl w:ilvl="8" w:tplc="6094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2">
    <w:multiLevelType w:val="hybridMultilevel"/>
    <w:lvl w:ilvl="0" w:tplc="45714162">
      <w:start w:val="1"/>
      <w:numFmt w:val="decimal"/>
      <w:lvlText w:val="%1."/>
      <w:lvlJc w:val="left"/>
      <w:pPr>
        <w:ind w:left="720" w:hanging="360"/>
      </w:pPr>
    </w:lvl>
    <w:lvl w:ilvl="1" w:tplc="45714162" w:tentative="1">
      <w:start w:val="1"/>
      <w:numFmt w:val="lowerLetter"/>
      <w:lvlText w:val="%2."/>
      <w:lvlJc w:val="left"/>
      <w:pPr>
        <w:ind w:left="1440" w:hanging="360"/>
      </w:pPr>
    </w:lvl>
    <w:lvl w:ilvl="2" w:tplc="45714162" w:tentative="1">
      <w:start w:val="1"/>
      <w:numFmt w:val="lowerRoman"/>
      <w:lvlText w:val="%3."/>
      <w:lvlJc w:val="right"/>
      <w:pPr>
        <w:ind w:left="2160" w:hanging="180"/>
      </w:pPr>
    </w:lvl>
    <w:lvl w:ilvl="3" w:tplc="45714162" w:tentative="1">
      <w:start w:val="1"/>
      <w:numFmt w:val="decimal"/>
      <w:lvlText w:val="%4."/>
      <w:lvlJc w:val="left"/>
      <w:pPr>
        <w:ind w:left="2880" w:hanging="360"/>
      </w:pPr>
    </w:lvl>
    <w:lvl w:ilvl="4" w:tplc="45714162" w:tentative="1">
      <w:start w:val="1"/>
      <w:numFmt w:val="lowerLetter"/>
      <w:lvlText w:val="%5."/>
      <w:lvlJc w:val="left"/>
      <w:pPr>
        <w:ind w:left="3600" w:hanging="360"/>
      </w:pPr>
    </w:lvl>
    <w:lvl w:ilvl="5" w:tplc="45714162" w:tentative="1">
      <w:start w:val="1"/>
      <w:numFmt w:val="lowerRoman"/>
      <w:lvlText w:val="%6."/>
      <w:lvlJc w:val="right"/>
      <w:pPr>
        <w:ind w:left="4320" w:hanging="180"/>
      </w:pPr>
    </w:lvl>
    <w:lvl w:ilvl="6" w:tplc="45714162" w:tentative="1">
      <w:start w:val="1"/>
      <w:numFmt w:val="decimal"/>
      <w:lvlText w:val="%7."/>
      <w:lvlJc w:val="left"/>
      <w:pPr>
        <w:ind w:left="5040" w:hanging="360"/>
      </w:pPr>
    </w:lvl>
    <w:lvl w:ilvl="7" w:tplc="45714162" w:tentative="1">
      <w:start w:val="1"/>
      <w:numFmt w:val="lowerLetter"/>
      <w:lvlText w:val="%8."/>
      <w:lvlJc w:val="left"/>
      <w:pPr>
        <w:ind w:left="5760" w:hanging="360"/>
      </w:pPr>
    </w:lvl>
    <w:lvl w:ilvl="8" w:tplc="4571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1">
    <w:multiLevelType w:val="hybridMultilevel"/>
    <w:lvl w:ilvl="0" w:tplc="53894956">
      <w:start w:val="1"/>
      <w:numFmt w:val="decimal"/>
      <w:lvlText w:val="%1."/>
      <w:lvlJc w:val="left"/>
      <w:pPr>
        <w:ind w:left="720" w:hanging="360"/>
      </w:pPr>
    </w:lvl>
    <w:lvl w:ilvl="1" w:tplc="53894956" w:tentative="1">
      <w:start w:val="1"/>
      <w:numFmt w:val="lowerLetter"/>
      <w:lvlText w:val="%2."/>
      <w:lvlJc w:val="left"/>
      <w:pPr>
        <w:ind w:left="1440" w:hanging="360"/>
      </w:pPr>
    </w:lvl>
    <w:lvl w:ilvl="2" w:tplc="53894956" w:tentative="1">
      <w:start w:val="1"/>
      <w:numFmt w:val="lowerRoman"/>
      <w:lvlText w:val="%3."/>
      <w:lvlJc w:val="right"/>
      <w:pPr>
        <w:ind w:left="2160" w:hanging="180"/>
      </w:pPr>
    </w:lvl>
    <w:lvl w:ilvl="3" w:tplc="53894956" w:tentative="1">
      <w:start w:val="1"/>
      <w:numFmt w:val="decimal"/>
      <w:lvlText w:val="%4."/>
      <w:lvlJc w:val="left"/>
      <w:pPr>
        <w:ind w:left="2880" w:hanging="360"/>
      </w:pPr>
    </w:lvl>
    <w:lvl w:ilvl="4" w:tplc="53894956" w:tentative="1">
      <w:start w:val="1"/>
      <w:numFmt w:val="lowerLetter"/>
      <w:lvlText w:val="%5."/>
      <w:lvlJc w:val="left"/>
      <w:pPr>
        <w:ind w:left="3600" w:hanging="360"/>
      </w:pPr>
    </w:lvl>
    <w:lvl w:ilvl="5" w:tplc="53894956" w:tentative="1">
      <w:start w:val="1"/>
      <w:numFmt w:val="lowerRoman"/>
      <w:lvlText w:val="%6."/>
      <w:lvlJc w:val="right"/>
      <w:pPr>
        <w:ind w:left="4320" w:hanging="180"/>
      </w:pPr>
    </w:lvl>
    <w:lvl w:ilvl="6" w:tplc="53894956" w:tentative="1">
      <w:start w:val="1"/>
      <w:numFmt w:val="decimal"/>
      <w:lvlText w:val="%7."/>
      <w:lvlJc w:val="left"/>
      <w:pPr>
        <w:ind w:left="5040" w:hanging="360"/>
      </w:pPr>
    </w:lvl>
    <w:lvl w:ilvl="7" w:tplc="53894956" w:tentative="1">
      <w:start w:val="1"/>
      <w:numFmt w:val="lowerLetter"/>
      <w:lvlText w:val="%8."/>
      <w:lvlJc w:val="left"/>
      <w:pPr>
        <w:ind w:left="5760" w:hanging="360"/>
      </w:pPr>
    </w:lvl>
    <w:lvl w:ilvl="8" w:tplc="53894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0">
    <w:multiLevelType w:val="hybridMultilevel"/>
    <w:lvl w:ilvl="0" w:tplc="27217832">
      <w:start w:val="1"/>
      <w:numFmt w:val="decimal"/>
      <w:lvlText w:val="%1."/>
      <w:lvlJc w:val="left"/>
      <w:pPr>
        <w:ind w:left="720" w:hanging="360"/>
      </w:pPr>
    </w:lvl>
    <w:lvl w:ilvl="1" w:tplc="27217832" w:tentative="1">
      <w:start w:val="1"/>
      <w:numFmt w:val="lowerLetter"/>
      <w:lvlText w:val="%2."/>
      <w:lvlJc w:val="left"/>
      <w:pPr>
        <w:ind w:left="1440" w:hanging="360"/>
      </w:pPr>
    </w:lvl>
    <w:lvl w:ilvl="2" w:tplc="27217832" w:tentative="1">
      <w:start w:val="1"/>
      <w:numFmt w:val="lowerRoman"/>
      <w:lvlText w:val="%3."/>
      <w:lvlJc w:val="right"/>
      <w:pPr>
        <w:ind w:left="2160" w:hanging="180"/>
      </w:pPr>
    </w:lvl>
    <w:lvl w:ilvl="3" w:tplc="27217832" w:tentative="1">
      <w:start w:val="1"/>
      <w:numFmt w:val="decimal"/>
      <w:lvlText w:val="%4."/>
      <w:lvlJc w:val="left"/>
      <w:pPr>
        <w:ind w:left="2880" w:hanging="360"/>
      </w:pPr>
    </w:lvl>
    <w:lvl w:ilvl="4" w:tplc="27217832" w:tentative="1">
      <w:start w:val="1"/>
      <w:numFmt w:val="lowerLetter"/>
      <w:lvlText w:val="%5."/>
      <w:lvlJc w:val="left"/>
      <w:pPr>
        <w:ind w:left="3600" w:hanging="360"/>
      </w:pPr>
    </w:lvl>
    <w:lvl w:ilvl="5" w:tplc="27217832" w:tentative="1">
      <w:start w:val="1"/>
      <w:numFmt w:val="lowerRoman"/>
      <w:lvlText w:val="%6."/>
      <w:lvlJc w:val="right"/>
      <w:pPr>
        <w:ind w:left="4320" w:hanging="180"/>
      </w:pPr>
    </w:lvl>
    <w:lvl w:ilvl="6" w:tplc="27217832" w:tentative="1">
      <w:start w:val="1"/>
      <w:numFmt w:val="decimal"/>
      <w:lvlText w:val="%7."/>
      <w:lvlJc w:val="left"/>
      <w:pPr>
        <w:ind w:left="5040" w:hanging="360"/>
      </w:pPr>
    </w:lvl>
    <w:lvl w:ilvl="7" w:tplc="27217832" w:tentative="1">
      <w:start w:val="1"/>
      <w:numFmt w:val="lowerLetter"/>
      <w:lvlText w:val="%8."/>
      <w:lvlJc w:val="left"/>
      <w:pPr>
        <w:ind w:left="5760" w:hanging="360"/>
      </w:pPr>
    </w:lvl>
    <w:lvl w:ilvl="8" w:tplc="2721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9">
    <w:multiLevelType w:val="hybridMultilevel"/>
    <w:lvl w:ilvl="0" w:tplc="19493951">
      <w:start w:val="1"/>
      <w:numFmt w:val="decimal"/>
      <w:lvlText w:val="%1."/>
      <w:lvlJc w:val="left"/>
      <w:pPr>
        <w:ind w:left="720" w:hanging="360"/>
      </w:pPr>
    </w:lvl>
    <w:lvl w:ilvl="1" w:tplc="19493951" w:tentative="1">
      <w:start w:val="1"/>
      <w:numFmt w:val="lowerLetter"/>
      <w:lvlText w:val="%2."/>
      <w:lvlJc w:val="left"/>
      <w:pPr>
        <w:ind w:left="1440" w:hanging="360"/>
      </w:pPr>
    </w:lvl>
    <w:lvl w:ilvl="2" w:tplc="19493951" w:tentative="1">
      <w:start w:val="1"/>
      <w:numFmt w:val="lowerRoman"/>
      <w:lvlText w:val="%3."/>
      <w:lvlJc w:val="right"/>
      <w:pPr>
        <w:ind w:left="2160" w:hanging="180"/>
      </w:pPr>
    </w:lvl>
    <w:lvl w:ilvl="3" w:tplc="19493951" w:tentative="1">
      <w:start w:val="1"/>
      <w:numFmt w:val="decimal"/>
      <w:lvlText w:val="%4."/>
      <w:lvlJc w:val="left"/>
      <w:pPr>
        <w:ind w:left="2880" w:hanging="360"/>
      </w:pPr>
    </w:lvl>
    <w:lvl w:ilvl="4" w:tplc="19493951" w:tentative="1">
      <w:start w:val="1"/>
      <w:numFmt w:val="lowerLetter"/>
      <w:lvlText w:val="%5."/>
      <w:lvlJc w:val="left"/>
      <w:pPr>
        <w:ind w:left="3600" w:hanging="360"/>
      </w:pPr>
    </w:lvl>
    <w:lvl w:ilvl="5" w:tplc="19493951" w:tentative="1">
      <w:start w:val="1"/>
      <w:numFmt w:val="lowerRoman"/>
      <w:lvlText w:val="%6."/>
      <w:lvlJc w:val="right"/>
      <w:pPr>
        <w:ind w:left="4320" w:hanging="180"/>
      </w:pPr>
    </w:lvl>
    <w:lvl w:ilvl="6" w:tplc="19493951" w:tentative="1">
      <w:start w:val="1"/>
      <w:numFmt w:val="decimal"/>
      <w:lvlText w:val="%7."/>
      <w:lvlJc w:val="left"/>
      <w:pPr>
        <w:ind w:left="5040" w:hanging="360"/>
      </w:pPr>
    </w:lvl>
    <w:lvl w:ilvl="7" w:tplc="19493951" w:tentative="1">
      <w:start w:val="1"/>
      <w:numFmt w:val="lowerLetter"/>
      <w:lvlText w:val="%8."/>
      <w:lvlJc w:val="left"/>
      <w:pPr>
        <w:ind w:left="5760" w:hanging="360"/>
      </w:pPr>
    </w:lvl>
    <w:lvl w:ilvl="8" w:tplc="1949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8">
    <w:multiLevelType w:val="hybridMultilevel"/>
    <w:lvl w:ilvl="0" w:tplc="97896385">
      <w:start w:val="1"/>
      <w:numFmt w:val="decimal"/>
      <w:lvlText w:val="%1."/>
      <w:lvlJc w:val="left"/>
      <w:pPr>
        <w:ind w:left="720" w:hanging="360"/>
      </w:pPr>
    </w:lvl>
    <w:lvl w:ilvl="1" w:tplc="97896385" w:tentative="1">
      <w:start w:val="1"/>
      <w:numFmt w:val="lowerLetter"/>
      <w:lvlText w:val="%2."/>
      <w:lvlJc w:val="left"/>
      <w:pPr>
        <w:ind w:left="1440" w:hanging="360"/>
      </w:pPr>
    </w:lvl>
    <w:lvl w:ilvl="2" w:tplc="97896385" w:tentative="1">
      <w:start w:val="1"/>
      <w:numFmt w:val="lowerRoman"/>
      <w:lvlText w:val="%3."/>
      <w:lvlJc w:val="right"/>
      <w:pPr>
        <w:ind w:left="2160" w:hanging="180"/>
      </w:pPr>
    </w:lvl>
    <w:lvl w:ilvl="3" w:tplc="97896385" w:tentative="1">
      <w:start w:val="1"/>
      <w:numFmt w:val="decimal"/>
      <w:lvlText w:val="%4."/>
      <w:lvlJc w:val="left"/>
      <w:pPr>
        <w:ind w:left="2880" w:hanging="360"/>
      </w:pPr>
    </w:lvl>
    <w:lvl w:ilvl="4" w:tplc="97896385" w:tentative="1">
      <w:start w:val="1"/>
      <w:numFmt w:val="lowerLetter"/>
      <w:lvlText w:val="%5."/>
      <w:lvlJc w:val="left"/>
      <w:pPr>
        <w:ind w:left="3600" w:hanging="360"/>
      </w:pPr>
    </w:lvl>
    <w:lvl w:ilvl="5" w:tplc="97896385" w:tentative="1">
      <w:start w:val="1"/>
      <w:numFmt w:val="lowerRoman"/>
      <w:lvlText w:val="%6."/>
      <w:lvlJc w:val="right"/>
      <w:pPr>
        <w:ind w:left="4320" w:hanging="180"/>
      </w:pPr>
    </w:lvl>
    <w:lvl w:ilvl="6" w:tplc="97896385" w:tentative="1">
      <w:start w:val="1"/>
      <w:numFmt w:val="decimal"/>
      <w:lvlText w:val="%7."/>
      <w:lvlJc w:val="left"/>
      <w:pPr>
        <w:ind w:left="5040" w:hanging="360"/>
      </w:pPr>
    </w:lvl>
    <w:lvl w:ilvl="7" w:tplc="97896385" w:tentative="1">
      <w:start w:val="1"/>
      <w:numFmt w:val="lowerLetter"/>
      <w:lvlText w:val="%8."/>
      <w:lvlJc w:val="left"/>
      <w:pPr>
        <w:ind w:left="5760" w:hanging="360"/>
      </w:pPr>
    </w:lvl>
    <w:lvl w:ilvl="8" w:tplc="9789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7">
    <w:multiLevelType w:val="hybridMultilevel"/>
    <w:lvl w:ilvl="0" w:tplc="37601540">
      <w:start w:val="1"/>
      <w:numFmt w:val="decimal"/>
      <w:lvlText w:val="%1."/>
      <w:lvlJc w:val="left"/>
      <w:pPr>
        <w:ind w:left="720" w:hanging="360"/>
      </w:pPr>
    </w:lvl>
    <w:lvl w:ilvl="1" w:tplc="37601540" w:tentative="1">
      <w:start w:val="1"/>
      <w:numFmt w:val="lowerLetter"/>
      <w:lvlText w:val="%2."/>
      <w:lvlJc w:val="left"/>
      <w:pPr>
        <w:ind w:left="1440" w:hanging="360"/>
      </w:pPr>
    </w:lvl>
    <w:lvl w:ilvl="2" w:tplc="37601540" w:tentative="1">
      <w:start w:val="1"/>
      <w:numFmt w:val="lowerRoman"/>
      <w:lvlText w:val="%3."/>
      <w:lvlJc w:val="right"/>
      <w:pPr>
        <w:ind w:left="2160" w:hanging="180"/>
      </w:pPr>
    </w:lvl>
    <w:lvl w:ilvl="3" w:tplc="37601540" w:tentative="1">
      <w:start w:val="1"/>
      <w:numFmt w:val="decimal"/>
      <w:lvlText w:val="%4."/>
      <w:lvlJc w:val="left"/>
      <w:pPr>
        <w:ind w:left="2880" w:hanging="360"/>
      </w:pPr>
    </w:lvl>
    <w:lvl w:ilvl="4" w:tplc="37601540" w:tentative="1">
      <w:start w:val="1"/>
      <w:numFmt w:val="lowerLetter"/>
      <w:lvlText w:val="%5."/>
      <w:lvlJc w:val="left"/>
      <w:pPr>
        <w:ind w:left="3600" w:hanging="360"/>
      </w:pPr>
    </w:lvl>
    <w:lvl w:ilvl="5" w:tplc="37601540" w:tentative="1">
      <w:start w:val="1"/>
      <w:numFmt w:val="lowerRoman"/>
      <w:lvlText w:val="%6."/>
      <w:lvlJc w:val="right"/>
      <w:pPr>
        <w:ind w:left="4320" w:hanging="180"/>
      </w:pPr>
    </w:lvl>
    <w:lvl w:ilvl="6" w:tplc="37601540" w:tentative="1">
      <w:start w:val="1"/>
      <w:numFmt w:val="decimal"/>
      <w:lvlText w:val="%7."/>
      <w:lvlJc w:val="left"/>
      <w:pPr>
        <w:ind w:left="5040" w:hanging="360"/>
      </w:pPr>
    </w:lvl>
    <w:lvl w:ilvl="7" w:tplc="37601540" w:tentative="1">
      <w:start w:val="1"/>
      <w:numFmt w:val="lowerLetter"/>
      <w:lvlText w:val="%8."/>
      <w:lvlJc w:val="left"/>
      <w:pPr>
        <w:ind w:left="5760" w:hanging="360"/>
      </w:pPr>
    </w:lvl>
    <w:lvl w:ilvl="8" w:tplc="3760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6">
    <w:multiLevelType w:val="hybridMultilevel"/>
    <w:lvl w:ilvl="0" w:tplc="14641131">
      <w:start w:val="1"/>
      <w:numFmt w:val="decimal"/>
      <w:lvlText w:val="%1."/>
      <w:lvlJc w:val="left"/>
      <w:pPr>
        <w:ind w:left="720" w:hanging="360"/>
      </w:pPr>
    </w:lvl>
    <w:lvl w:ilvl="1" w:tplc="14641131" w:tentative="1">
      <w:start w:val="1"/>
      <w:numFmt w:val="lowerLetter"/>
      <w:lvlText w:val="%2."/>
      <w:lvlJc w:val="left"/>
      <w:pPr>
        <w:ind w:left="1440" w:hanging="360"/>
      </w:pPr>
    </w:lvl>
    <w:lvl w:ilvl="2" w:tplc="14641131" w:tentative="1">
      <w:start w:val="1"/>
      <w:numFmt w:val="lowerRoman"/>
      <w:lvlText w:val="%3."/>
      <w:lvlJc w:val="right"/>
      <w:pPr>
        <w:ind w:left="2160" w:hanging="180"/>
      </w:pPr>
    </w:lvl>
    <w:lvl w:ilvl="3" w:tplc="14641131" w:tentative="1">
      <w:start w:val="1"/>
      <w:numFmt w:val="decimal"/>
      <w:lvlText w:val="%4."/>
      <w:lvlJc w:val="left"/>
      <w:pPr>
        <w:ind w:left="2880" w:hanging="360"/>
      </w:pPr>
    </w:lvl>
    <w:lvl w:ilvl="4" w:tplc="14641131" w:tentative="1">
      <w:start w:val="1"/>
      <w:numFmt w:val="lowerLetter"/>
      <w:lvlText w:val="%5."/>
      <w:lvlJc w:val="left"/>
      <w:pPr>
        <w:ind w:left="3600" w:hanging="360"/>
      </w:pPr>
    </w:lvl>
    <w:lvl w:ilvl="5" w:tplc="14641131" w:tentative="1">
      <w:start w:val="1"/>
      <w:numFmt w:val="lowerRoman"/>
      <w:lvlText w:val="%6."/>
      <w:lvlJc w:val="right"/>
      <w:pPr>
        <w:ind w:left="4320" w:hanging="180"/>
      </w:pPr>
    </w:lvl>
    <w:lvl w:ilvl="6" w:tplc="14641131" w:tentative="1">
      <w:start w:val="1"/>
      <w:numFmt w:val="decimal"/>
      <w:lvlText w:val="%7."/>
      <w:lvlJc w:val="left"/>
      <w:pPr>
        <w:ind w:left="5040" w:hanging="360"/>
      </w:pPr>
    </w:lvl>
    <w:lvl w:ilvl="7" w:tplc="14641131" w:tentative="1">
      <w:start w:val="1"/>
      <w:numFmt w:val="lowerLetter"/>
      <w:lvlText w:val="%8."/>
      <w:lvlJc w:val="left"/>
      <w:pPr>
        <w:ind w:left="5760" w:hanging="360"/>
      </w:pPr>
    </w:lvl>
    <w:lvl w:ilvl="8" w:tplc="1464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5">
    <w:multiLevelType w:val="hybridMultilevel"/>
    <w:lvl w:ilvl="0" w:tplc="51109174">
      <w:start w:val="1"/>
      <w:numFmt w:val="decimal"/>
      <w:lvlText w:val="%1."/>
      <w:lvlJc w:val="left"/>
      <w:pPr>
        <w:ind w:left="720" w:hanging="360"/>
      </w:pPr>
    </w:lvl>
    <w:lvl w:ilvl="1" w:tplc="51109174" w:tentative="1">
      <w:start w:val="1"/>
      <w:numFmt w:val="lowerLetter"/>
      <w:lvlText w:val="%2."/>
      <w:lvlJc w:val="left"/>
      <w:pPr>
        <w:ind w:left="1440" w:hanging="360"/>
      </w:pPr>
    </w:lvl>
    <w:lvl w:ilvl="2" w:tplc="51109174" w:tentative="1">
      <w:start w:val="1"/>
      <w:numFmt w:val="lowerRoman"/>
      <w:lvlText w:val="%3."/>
      <w:lvlJc w:val="right"/>
      <w:pPr>
        <w:ind w:left="2160" w:hanging="180"/>
      </w:pPr>
    </w:lvl>
    <w:lvl w:ilvl="3" w:tplc="51109174" w:tentative="1">
      <w:start w:val="1"/>
      <w:numFmt w:val="decimal"/>
      <w:lvlText w:val="%4."/>
      <w:lvlJc w:val="left"/>
      <w:pPr>
        <w:ind w:left="2880" w:hanging="360"/>
      </w:pPr>
    </w:lvl>
    <w:lvl w:ilvl="4" w:tplc="51109174" w:tentative="1">
      <w:start w:val="1"/>
      <w:numFmt w:val="lowerLetter"/>
      <w:lvlText w:val="%5."/>
      <w:lvlJc w:val="left"/>
      <w:pPr>
        <w:ind w:left="3600" w:hanging="360"/>
      </w:pPr>
    </w:lvl>
    <w:lvl w:ilvl="5" w:tplc="51109174" w:tentative="1">
      <w:start w:val="1"/>
      <w:numFmt w:val="lowerRoman"/>
      <w:lvlText w:val="%6."/>
      <w:lvlJc w:val="right"/>
      <w:pPr>
        <w:ind w:left="4320" w:hanging="180"/>
      </w:pPr>
    </w:lvl>
    <w:lvl w:ilvl="6" w:tplc="51109174" w:tentative="1">
      <w:start w:val="1"/>
      <w:numFmt w:val="decimal"/>
      <w:lvlText w:val="%7."/>
      <w:lvlJc w:val="left"/>
      <w:pPr>
        <w:ind w:left="5040" w:hanging="360"/>
      </w:pPr>
    </w:lvl>
    <w:lvl w:ilvl="7" w:tplc="51109174" w:tentative="1">
      <w:start w:val="1"/>
      <w:numFmt w:val="lowerLetter"/>
      <w:lvlText w:val="%8."/>
      <w:lvlJc w:val="left"/>
      <w:pPr>
        <w:ind w:left="5760" w:hanging="360"/>
      </w:pPr>
    </w:lvl>
    <w:lvl w:ilvl="8" w:tplc="5110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4">
    <w:multiLevelType w:val="hybridMultilevel"/>
    <w:lvl w:ilvl="0" w:tplc="97534858">
      <w:start w:val="1"/>
      <w:numFmt w:val="decimal"/>
      <w:lvlText w:val="%1."/>
      <w:lvlJc w:val="left"/>
      <w:pPr>
        <w:ind w:left="720" w:hanging="360"/>
      </w:pPr>
    </w:lvl>
    <w:lvl w:ilvl="1" w:tplc="97534858" w:tentative="1">
      <w:start w:val="1"/>
      <w:numFmt w:val="lowerLetter"/>
      <w:lvlText w:val="%2."/>
      <w:lvlJc w:val="left"/>
      <w:pPr>
        <w:ind w:left="1440" w:hanging="360"/>
      </w:pPr>
    </w:lvl>
    <w:lvl w:ilvl="2" w:tplc="97534858" w:tentative="1">
      <w:start w:val="1"/>
      <w:numFmt w:val="lowerRoman"/>
      <w:lvlText w:val="%3."/>
      <w:lvlJc w:val="right"/>
      <w:pPr>
        <w:ind w:left="2160" w:hanging="180"/>
      </w:pPr>
    </w:lvl>
    <w:lvl w:ilvl="3" w:tplc="97534858" w:tentative="1">
      <w:start w:val="1"/>
      <w:numFmt w:val="decimal"/>
      <w:lvlText w:val="%4."/>
      <w:lvlJc w:val="left"/>
      <w:pPr>
        <w:ind w:left="2880" w:hanging="360"/>
      </w:pPr>
    </w:lvl>
    <w:lvl w:ilvl="4" w:tplc="97534858" w:tentative="1">
      <w:start w:val="1"/>
      <w:numFmt w:val="lowerLetter"/>
      <w:lvlText w:val="%5."/>
      <w:lvlJc w:val="left"/>
      <w:pPr>
        <w:ind w:left="3600" w:hanging="360"/>
      </w:pPr>
    </w:lvl>
    <w:lvl w:ilvl="5" w:tplc="97534858" w:tentative="1">
      <w:start w:val="1"/>
      <w:numFmt w:val="lowerRoman"/>
      <w:lvlText w:val="%6."/>
      <w:lvlJc w:val="right"/>
      <w:pPr>
        <w:ind w:left="4320" w:hanging="180"/>
      </w:pPr>
    </w:lvl>
    <w:lvl w:ilvl="6" w:tplc="97534858" w:tentative="1">
      <w:start w:val="1"/>
      <w:numFmt w:val="decimal"/>
      <w:lvlText w:val="%7."/>
      <w:lvlJc w:val="left"/>
      <w:pPr>
        <w:ind w:left="5040" w:hanging="360"/>
      </w:pPr>
    </w:lvl>
    <w:lvl w:ilvl="7" w:tplc="97534858" w:tentative="1">
      <w:start w:val="1"/>
      <w:numFmt w:val="lowerLetter"/>
      <w:lvlText w:val="%8."/>
      <w:lvlJc w:val="left"/>
      <w:pPr>
        <w:ind w:left="5760" w:hanging="360"/>
      </w:pPr>
    </w:lvl>
    <w:lvl w:ilvl="8" w:tplc="9753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3">
    <w:multiLevelType w:val="hybridMultilevel"/>
    <w:lvl w:ilvl="0" w:tplc="43119432">
      <w:start w:val="1"/>
      <w:numFmt w:val="decimal"/>
      <w:lvlText w:val="%1."/>
      <w:lvlJc w:val="left"/>
      <w:pPr>
        <w:ind w:left="720" w:hanging="360"/>
      </w:pPr>
    </w:lvl>
    <w:lvl w:ilvl="1" w:tplc="43119432" w:tentative="1">
      <w:start w:val="1"/>
      <w:numFmt w:val="lowerLetter"/>
      <w:lvlText w:val="%2."/>
      <w:lvlJc w:val="left"/>
      <w:pPr>
        <w:ind w:left="1440" w:hanging="360"/>
      </w:pPr>
    </w:lvl>
    <w:lvl w:ilvl="2" w:tplc="43119432" w:tentative="1">
      <w:start w:val="1"/>
      <w:numFmt w:val="lowerRoman"/>
      <w:lvlText w:val="%3."/>
      <w:lvlJc w:val="right"/>
      <w:pPr>
        <w:ind w:left="2160" w:hanging="180"/>
      </w:pPr>
    </w:lvl>
    <w:lvl w:ilvl="3" w:tplc="43119432" w:tentative="1">
      <w:start w:val="1"/>
      <w:numFmt w:val="decimal"/>
      <w:lvlText w:val="%4."/>
      <w:lvlJc w:val="left"/>
      <w:pPr>
        <w:ind w:left="2880" w:hanging="360"/>
      </w:pPr>
    </w:lvl>
    <w:lvl w:ilvl="4" w:tplc="43119432" w:tentative="1">
      <w:start w:val="1"/>
      <w:numFmt w:val="lowerLetter"/>
      <w:lvlText w:val="%5."/>
      <w:lvlJc w:val="left"/>
      <w:pPr>
        <w:ind w:left="3600" w:hanging="360"/>
      </w:pPr>
    </w:lvl>
    <w:lvl w:ilvl="5" w:tplc="43119432" w:tentative="1">
      <w:start w:val="1"/>
      <w:numFmt w:val="lowerRoman"/>
      <w:lvlText w:val="%6."/>
      <w:lvlJc w:val="right"/>
      <w:pPr>
        <w:ind w:left="4320" w:hanging="180"/>
      </w:pPr>
    </w:lvl>
    <w:lvl w:ilvl="6" w:tplc="43119432" w:tentative="1">
      <w:start w:val="1"/>
      <w:numFmt w:val="decimal"/>
      <w:lvlText w:val="%7."/>
      <w:lvlJc w:val="left"/>
      <w:pPr>
        <w:ind w:left="5040" w:hanging="360"/>
      </w:pPr>
    </w:lvl>
    <w:lvl w:ilvl="7" w:tplc="43119432" w:tentative="1">
      <w:start w:val="1"/>
      <w:numFmt w:val="lowerLetter"/>
      <w:lvlText w:val="%8."/>
      <w:lvlJc w:val="left"/>
      <w:pPr>
        <w:ind w:left="5760" w:hanging="360"/>
      </w:pPr>
    </w:lvl>
    <w:lvl w:ilvl="8" w:tplc="4311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2">
    <w:multiLevelType w:val="hybridMultilevel"/>
    <w:lvl w:ilvl="0" w:tplc="17981693">
      <w:start w:val="1"/>
      <w:numFmt w:val="decimal"/>
      <w:lvlText w:val="%1."/>
      <w:lvlJc w:val="left"/>
      <w:pPr>
        <w:ind w:left="720" w:hanging="360"/>
      </w:pPr>
    </w:lvl>
    <w:lvl w:ilvl="1" w:tplc="17981693" w:tentative="1">
      <w:start w:val="1"/>
      <w:numFmt w:val="lowerLetter"/>
      <w:lvlText w:val="%2."/>
      <w:lvlJc w:val="left"/>
      <w:pPr>
        <w:ind w:left="1440" w:hanging="360"/>
      </w:pPr>
    </w:lvl>
    <w:lvl w:ilvl="2" w:tplc="17981693" w:tentative="1">
      <w:start w:val="1"/>
      <w:numFmt w:val="lowerRoman"/>
      <w:lvlText w:val="%3."/>
      <w:lvlJc w:val="right"/>
      <w:pPr>
        <w:ind w:left="2160" w:hanging="180"/>
      </w:pPr>
    </w:lvl>
    <w:lvl w:ilvl="3" w:tplc="17981693" w:tentative="1">
      <w:start w:val="1"/>
      <w:numFmt w:val="decimal"/>
      <w:lvlText w:val="%4."/>
      <w:lvlJc w:val="left"/>
      <w:pPr>
        <w:ind w:left="2880" w:hanging="360"/>
      </w:pPr>
    </w:lvl>
    <w:lvl w:ilvl="4" w:tplc="17981693" w:tentative="1">
      <w:start w:val="1"/>
      <w:numFmt w:val="lowerLetter"/>
      <w:lvlText w:val="%5."/>
      <w:lvlJc w:val="left"/>
      <w:pPr>
        <w:ind w:left="3600" w:hanging="360"/>
      </w:pPr>
    </w:lvl>
    <w:lvl w:ilvl="5" w:tplc="17981693" w:tentative="1">
      <w:start w:val="1"/>
      <w:numFmt w:val="lowerRoman"/>
      <w:lvlText w:val="%6."/>
      <w:lvlJc w:val="right"/>
      <w:pPr>
        <w:ind w:left="4320" w:hanging="180"/>
      </w:pPr>
    </w:lvl>
    <w:lvl w:ilvl="6" w:tplc="17981693" w:tentative="1">
      <w:start w:val="1"/>
      <w:numFmt w:val="decimal"/>
      <w:lvlText w:val="%7."/>
      <w:lvlJc w:val="left"/>
      <w:pPr>
        <w:ind w:left="5040" w:hanging="360"/>
      </w:pPr>
    </w:lvl>
    <w:lvl w:ilvl="7" w:tplc="17981693" w:tentative="1">
      <w:start w:val="1"/>
      <w:numFmt w:val="lowerLetter"/>
      <w:lvlText w:val="%8."/>
      <w:lvlJc w:val="left"/>
      <w:pPr>
        <w:ind w:left="5760" w:hanging="360"/>
      </w:pPr>
    </w:lvl>
    <w:lvl w:ilvl="8" w:tplc="17981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1">
    <w:multiLevelType w:val="hybridMultilevel"/>
    <w:lvl w:ilvl="0" w:tplc="63927875">
      <w:start w:val="1"/>
      <w:numFmt w:val="decimal"/>
      <w:lvlText w:val="%1."/>
      <w:lvlJc w:val="left"/>
      <w:pPr>
        <w:ind w:left="720" w:hanging="360"/>
      </w:pPr>
    </w:lvl>
    <w:lvl w:ilvl="1" w:tplc="63927875" w:tentative="1">
      <w:start w:val="1"/>
      <w:numFmt w:val="lowerLetter"/>
      <w:lvlText w:val="%2."/>
      <w:lvlJc w:val="left"/>
      <w:pPr>
        <w:ind w:left="1440" w:hanging="360"/>
      </w:pPr>
    </w:lvl>
    <w:lvl w:ilvl="2" w:tplc="63927875" w:tentative="1">
      <w:start w:val="1"/>
      <w:numFmt w:val="lowerRoman"/>
      <w:lvlText w:val="%3."/>
      <w:lvlJc w:val="right"/>
      <w:pPr>
        <w:ind w:left="2160" w:hanging="180"/>
      </w:pPr>
    </w:lvl>
    <w:lvl w:ilvl="3" w:tplc="63927875" w:tentative="1">
      <w:start w:val="1"/>
      <w:numFmt w:val="decimal"/>
      <w:lvlText w:val="%4."/>
      <w:lvlJc w:val="left"/>
      <w:pPr>
        <w:ind w:left="2880" w:hanging="360"/>
      </w:pPr>
    </w:lvl>
    <w:lvl w:ilvl="4" w:tplc="63927875" w:tentative="1">
      <w:start w:val="1"/>
      <w:numFmt w:val="lowerLetter"/>
      <w:lvlText w:val="%5."/>
      <w:lvlJc w:val="left"/>
      <w:pPr>
        <w:ind w:left="3600" w:hanging="360"/>
      </w:pPr>
    </w:lvl>
    <w:lvl w:ilvl="5" w:tplc="63927875" w:tentative="1">
      <w:start w:val="1"/>
      <w:numFmt w:val="lowerRoman"/>
      <w:lvlText w:val="%6."/>
      <w:lvlJc w:val="right"/>
      <w:pPr>
        <w:ind w:left="4320" w:hanging="180"/>
      </w:pPr>
    </w:lvl>
    <w:lvl w:ilvl="6" w:tplc="63927875" w:tentative="1">
      <w:start w:val="1"/>
      <w:numFmt w:val="decimal"/>
      <w:lvlText w:val="%7."/>
      <w:lvlJc w:val="left"/>
      <w:pPr>
        <w:ind w:left="5040" w:hanging="360"/>
      </w:pPr>
    </w:lvl>
    <w:lvl w:ilvl="7" w:tplc="63927875" w:tentative="1">
      <w:start w:val="1"/>
      <w:numFmt w:val="lowerLetter"/>
      <w:lvlText w:val="%8."/>
      <w:lvlJc w:val="left"/>
      <w:pPr>
        <w:ind w:left="5760" w:hanging="360"/>
      </w:pPr>
    </w:lvl>
    <w:lvl w:ilvl="8" w:tplc="6392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0">
    <w:multiLevelType w:val="hybridMultilevel"/>
    <w:lvl w:ilvl="0" w:tplc="10779983">
      <w:start w:val="1"/>
      <w:numFmt w:val="decimal"/>
      <w:lvlText w:val="%1."/>
      <w:lvlJc w:val="left"/>
      <w:pPr>
        <w:ind w:left="720" w:hanging="360"/>
      </w:pPr>
    </w:lvl>
    <w:lvl w:ilvl="1" w:tplc="10779983" w:tentative="1">
      <w:start w:val="1"/>
      <w:numFmt w:val="lowerLetter"/>
      <w:lvlText w:val="%2."/>
      <w:lvlJc w:val="left"/>
      <w:pPr>
        <w:ind w:left="1440" w:hanging="360"/>
      </w:pPr>
    </w:lvl>
    <w:lvl w:ilvl="2" w:tplc="10779983" w:tentative="1">
      <w:start w:val="1"/>
      <w:numFmt w:val="lowerRoman"/>
      <w:lvlText w:val="%3."/>
      <w:lvlJc w:val="right"/>
      <w:pPr>
        <w:ind w:left="2160" w:hanging="180"/>
      </w:pPr>
    </w:lvl>
    <w:lvl w:ilvl="3" w:tplc="10779983" w:tentative="1">
      <w:start w:val="1"/>
      <w:numFmt w:val="decimal"/>
      <w:lvlText w:val="%4."/>
      <w:lvlJc w:val="left"/>
      <w:pPr>
        <w:ind w:left="2880" w:hanging="360"/>
      </w:pPr>
    </w:lvl>
    <w:lvl w:ilvl="4" w:tplc="10779983" w:tentative="1">
      <w:start w:val="1"/>
      <w:numFmt w:val="lowerLetter"/>
      <w:lvlText w:val="%5."/>
      <w:lvlJc w:val="left"/>
      <w:pPr>
        <w:ind w:left="3600" w:hanging="360"/>
      </w:pPr>
    </w:lvl>
    <w:lvl w:ilvl="5" w:tplc="10779983" w:tentative="1">
      <w:start w:val="1"/>
      <w:numFmt w:val="lowerRoman"/>
      <w:lvlText w:val="%6."/>
      <w:lvlJc w:val="right"/>
      <w:pPr>
        <w:ind w:left="4320" w:hanging="180"/>
      </w:pPr>
    </w:lvl>
    <w:lvl w:ilvl="6" w:tplc="10779983" w:tentative="1">
      <w:start w:val="1"/>
      <w:numFmt w:val="decimal"/>
      <w:lvlText w:val="%7."/>
      <w:lvlJc w:val="left"/>
      <w:pPr>
        <w:ind w:left="5040" w:hanging="360"/>
      </w:pPr>
    </w:lvl>
    <w:lvl w:ilvl="7" w:tplc="10779983" w:tentative="1">
      <w:start w:val="1"/>
      <w:numFmt w:val="lowerLetter"/>
      <w:lvlText w:val="%8."/>
      <w:lvlJc w:val="left"/>
      <w:pPr>
        <w:ind w:left="5760" w:hanging="360"/>
      </w:pPr>
    </w:lvl>
    <w:lvl w:ilvl="8" w:tplc="10779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9">
    <w:multiLevelType w:val="hybridMultilevel"/>
    <w:lvl w:ilvl="0" w:tplc="780731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089">
    <w:abstractNumId w:val="17089"/>
  </w:num>
  <w:num w:numId="17090">
    <w:abstractNumId w:val="17090"/>
  </w:num>
  <w:num w:numId="17091">
    <w:abstractNumId w:val="17091"/>
  </w:num>
  <w:num w:numId="17092">
    <w:abstractNumId w:val="17092"/>
  </w:num>
  <w:num w:numId="17093">
    <w:abstractNumId w:val="17093"/>
  </w:num>
  <w:num w:numId="17094">
    <w:abstractNumId w:val="17094"/>
  </w:num>
  <w:num w:numId="17095">
    <w:abstractNumId w:val="17095"/>
  </w:num>
  <w:num w:numId="17096">
    <w:abstractNumId w:val="17096"/>
  </w:num>
  <w:num w:numId="17097">
    <w:abstractNumId w:val="17097"/>
  </w:num>
  <w:num w:numId="17098">
    <w:abstractNumId w:val="17098"/>
  </w:num>
  <w:num w:numId="17099">
    <w:abstractNumId w:val="17099"/>
  </w:num>
  <w:num w:numId="17100">
    <w:abstractNumId w:val="17100"/>
  </w:num>
  <w:num w:numId="17101">
    <w:abstractNumId w:val="17101"/>
  </w:num>
  <w:num w:numId="17102">
    <w:abstractNumId w:val="17102"/>
  </w:num>
  <w:num w:numId="17103">
    <w:abstractNumId w:val="17103"/>
  </w:num>
  <w:num w:numId="17104">
    <w:abstractNumId w:val="17104"/>
  </w:num>
  <w:num w:numId="17105">
    <w:abstractNumId w:val="17105"/>
  </w:num>
  <w:num w:numId="17106">
    <w:abstractNumId w:val="17106"/>
  </w:num>
  <w:num w:numId="17107">
    <w:abstractNumId w:val="17107"/>
  </w:num>
  <w:num w:numId="17108">
    <w:abstractNumId w:val="17108"/>
  </w:num>
  <w:num w:numId="17109">
    <w:abstractNumId w:val="17109"/>
  </w:num>
  <w:num w:numId="17110">
    <w:abstractNumId w:val="17110"/>
  </w:num>
  <w:num w:numId="17111">
    <w:abstractNumId w:val="17111"/>
  </w:num>
  <w:num w:numId="17112">
    <w:abstractNumId w:val="17112"/>
  </w:num>
  <w:num w:numId="17113">
    <w:abstractNumId w:val="17113"/>
  </w:num>
  <w:num w:numId="17114">
    <w:abstractNumId w:val="17114"/>
  </w:num>
  <w:num w:numId="17115">
    <w:abstractNumId w:val="17115"/>
  </w:num>
  <w:num w:numId="17116">
    <w:abstractNumId w:val="17116"/>
  </w:num>
  <w:num w:numId="17117">
    <w:abstractNumId w:val="17117"/>
  </w:num>
  <w:num w:numId="17118">
    <w:abstractNumId w:val="17118"/>
  </w:num>
  <w:num w:numId="17119">
    <w:abstractNumId w:val="17119"/>
  </w:num>
  <w:num w:numId="17120">
    <w:abstractNumId w:val="17120"/>
  </w:num>
  <w:num w:numId="17121">
    <w:abstractNumId w:val="17121"/>
  </w:num>
  <w:num w:numId="17122">
    <w:abstractNumId w:val="17122"/>
  </w:num>
  <w:num w:numId="17123">
    <w:abstractNumId w:val="17123"/>
  </w:num>
  <w:num w:numId="17124">
    <w:abstractNumId w:val="17124"/>
  </w:num>
  <w:num w:numId="17125">
    <w:abstractNumId w:val="17125"/>
  </w:num>
  <w:num w:numId="17126">
    <w:abstractNumId w:val="17126"/>
  </w:num>
  <w:num w:numId="17127">
    <w:abstractNumId w:val="17127"/>
  </w:num>
  <w:num w:numId="17128">
    <w:abstractNumId w:val="17128"/>
  </w:num>
  <w:num w:numId="17129">
    <w:abstractNumId w:val="17129"/>
  </w:num>
  <w:num w:numId="17130">
    <w:abstractNumId w:val="17130"/>
  </w:num>
  <w:num w:numId="17131">
    <w:abstractNumId w:val="17131"/>
  </w:num>
  <w:num w:numId="17132">
    <w:abstractNumId w:val="17132"/>
  </w:num>
  <w:num w:numId="17133">
    <w:abstractNumId w:val="171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0138609" Type="http://schemas.openxmlformats.org/officeDocument/2006/relationships/comments" Target="comments.xml"/><Relationship Id="rId982499976" Type="http://schemas.microsoft.com/office/2011/relationships/commentsExtended" Target="commentsExtended.xml"/><Relationship Id="rId74410416" Type="http://schemas.openxmlformats.org/officeDocument/2006/relationships/image" Target="media/imgrId74410416.jpg"/><Relationship Id="rId277165f0523508a8f" Type="http://schemas.openxmlformats.org/officeDocument/2006/relationships/hyperlink" Target="https://iservice.lombardini.it/jsp/Template2/manuale.jsp?id=437&amp;parent=1527" TargetMode="External"/><Relationship Id="rId161265f05235094b9" Type="http://schemas.openxmlformats.org/officeDocument/2006/relationships/hyperlink" Target="https://iservice.lombardini.it/jsp/Template2/manuale.jsp?id=739&amp;parent=1527" TargetMode="External"/><Relationship Id="rId982265f05235099ba" Type="http://schemas.openxmlformats.org/officeDocument/2006/relationships/hyperlink" Target="https://iservice.lombardini.it/jsp/Template2/manuale.jsp?id=269&amp;parent=1527" TargetMode="External"/><Relationship Id="rId255565f052354d842" Type="http://schemas.openxmlformats.org/officeDocument/2006/relationships/hyperlink" Target="https://iservice.lombardini.it/jsp/Template2/manuale.jsp?id=269&amp;parent=1527" TargetMode="External"/><Relationship Id="rId314165f0523571027" Type="http://schemas.openxmlformats.org/officeDocument/2006/relationships/hyperlink" Target="https://iservice.lombardini.it/jsp/Template2/manuale.jsp?id=269&amp;parent=1527" TargetMode="External"/><Relationship Id="rId368165f0523571623" Type="http://schemas.openxmlformats.org/officeDocument/2006/relationships/hyperlink" Target="https://partners.lombardini.it/App/SparepartCatalogue/Default/Catalogue.aspx" TargetMode="External"/><Relationship Id="rId597665f0523571b5c" Type="http://schemas.openxmlformats.org/officeDocument/2006/relationships/hyperlink" Target="https://iservice.lombardini.it/jsp/Template2/manuale.jsp?id=339&amp;parent=1527" TargetMode="External"/><Relationship Id="rId992165f0523572feb" Type="http://schemas.openxmlformats.org/officeDocument/2006/relationships/hyperlink" Target="https://iservice.lombardini.it/jsp/Template2/manuale.jsp?id=339&amp;parent=1527" TargetMode="External"/><Relationship Id="rId948965f05235736ef" Type="http://schemas.openxmlformats.org/officeDocument/2006/relationships/hyperlink" Target="https://iservice.lombardini.it/jsp/Template2/manuale.jsp?id=339&amp;parent=1527" TargetMode="External"/><Relationship Id="rId571265f05235ce3ff" Type="http://schemas.openxmlformats.org/officeDocument/2006/relationships/hyperlink" Target="https://iservice.lombardini.it/jsp/Template2/manuale.jsp?id=339&amp;parent=1527" TargetMode="External"/><Relationship Id="rId521565f05235cf284" Type="http://schemas.openxmlformats.org/officeDocument/2006/relationships/hyperlink" Target="https://iservice.lombardini.it/jsp/Template2/manuale.jsp?id=339&amp;parent=1527" TargetMode="External"/><Relationship Id="rId501065f05235cfcbb" Type="http://schemas.openxmlformats.org/officeDocument/2006/relationships/hyperlink" Target="https://iservice.lombardini.it/jsp/Template2/manuale.jsp?id=339&amp;parent=1527" TargetMode="External"/><Relationship Id="rId972765f05235e5ab7" Type="http://schemas.openxmlformats.org/officeDocument/2006/relationships/hyperlink" Target="https://iservice.lombardini.it/jsp/Template2/manuale.jsp?id=339&amp;parent=1527" TargetMode="External"/><Relationship Id="rId752365f05235ef658" Type="http://schemas.openxmlformats.org/officeDocument/2006/relationships/hyperlink" Target="https://iservice.lombardini.it/jsp/Template2/manuale.jsp?id=339&amp;parent=1527" TargetMode="External"/><Relationship Id="rId881765f05235effc7" Type="http://schemas.openxmlformats.org/officeDocument/2006/relationships/hyperlink" Target="https://iservice.lombardini.it/jsp/Template2/manuale.jsp?id=339&amp;parent=1527" TargetMode="External"/><Relationship Id="rId828965f05236110d3" Type="http://schemas.openxmlformats.org/officeDocument/2006/relationships/hyperlink" Target="https://iservice.lombardini.it/jsp/Template2/manuale.jsp?id=339&amp;parent=1527" TargetMode="External"/><Relationship Id="rId401165f0523611e19" Type="http://schemas.openxmlformats.org/officeDocument/2006/relationships/hyperlink" Target="https://iservice.lombardini.it/jsp/Template2/manuale.jsp?id=339&amp;parent=1527" TargetMode="External"/><Relationship Id="rId306865f052361deb8" Type="http://schemas.openxmlformats.org/officeDocument/2006/relationships/hyperlink" Target="https://www.youtube.com/embed/NaOHNXyU03c?rel=0" TargetMode="External"/><Relationship Id="rId190365f0523625db0" Type="http://schemas.openxmlformats.org/officeDocument/2006/relationships/hyperlink" Target="https://iservice.lombardini.it/jsp/Template2/manuale.jsp?id=339&amp;parent=1527" TargetMode="External"/><Relationship Id="rId391565f0523640cfd" Type="http://schemas.openxmlformats.org/officeDocument/2006/relationships/hyperlink" Target="https://iservice.lombardini.it/jsp/Template2/manuale.jsp?id=339&amp;parent=1527" TargetMode="External"/><Relationship Id="rId669965f0523641172" Type="http://schemas.openxmlformats.org/officeDocument/2006/relationships/hyperlink" Target="https://iservice.lombardini.it/jsp/Template2/manuale.jsp?id=339&amp;parent=1527" TargetMode="External"/><Relationship Id="rId802365f05236572b3" Type="http://schemas.openxmlformats.org/officeDocument/2006/relationships/hyperlink" Target="https://www.youtube.com/embed/XsOMihldXno?rel=0" TargetMode="External"/><Relationship Id="rId975565f052365e6b5" Type="http://schemas.openxmlformats.org/officeDocument/2006/relationships/hyperlink" Target="https://iservice.lombardini.it/jsp/Template2/manuale.jsp?id=269&amp;parent=1527" TargetMode="External"/><Relationship Id="rId835365f0523678bf1" Type="http://schemas.openxmlformats.org/officeDocument/2006/relationships/hyperlink" Target="https://iservice.lombardini.it/jsp/Template2/manuale.jsp?id=339&amp;parent=1527" TargetMode="External"/><Relationship Id="rId627365f05236980fa" Type="http://schemas.openxmlformats.org/officeDocument/2006/relationships/hyperlink" Target="https://iservice.lombardini.it/jsp/Template2/manuale.jsp?id=339&amp;parent=1527" TargetMode="External"/><Relationship Id="rId260465f05236a3904" Type="http://schemas.openxmlformats.org/officeDocument/2006/relationships/hyperlink" Target="https://iservice.lombardini.it/jsp/Template2/manuale.jsp?id=339&amp;parent=1527" TargetMode="External"/><Relationship Id="rId494765f05236e153c" Type="http://schemas.openxmlformats.org/officeDocument/2006/relationships/hyperlink" Target="https://iservice.lombardini.it/jsp/Template2/manuale.jsp?id=656&amp;parent=1527" TargetMode="External"/><Relationship Id="rId172265f05236e95f1" Type="http://schemas.openxmlformats.org/officeDocument/2006/relationships/hyperlink" Target="https://iservice.lombardini.it/jsp/Template2/manuale.jsp?id=437&amp;parent=1527" TargetMode="External"/><Relationship Id="rId597565f05236e9a2c" Type="http://schemas.openxmlformats.org/officeDocument/2006/relationships/hyperlink" Target="https://iservice.lombardini.it/jsp/Template2/manuale.jsp?id=720&amp;parent=1527" TargetMode="External"/><Relationship Id="rId211665f05237328e0" Type="http://schemas.openxmlformats.org/officeDocument/2006/relationships/hyperlink" Target="https://iservice.lombardini.it/jsp/Template2/manuale.jsp?id=437&amp;parent=1527" TargetMode="External"/><Relationship Id="rId514965f0523732e07" Type="http://schemas.openxmlformats.org/officeDocument/2006/relationships/hyperlink" Target="https://iservice.lombardini.it/jsp/Template2/manuale.jsp?id=659&amp;parent=1527" TargetMode="External"/><Relationship Id="rId742365f0523733999" Type="http://schemas.openxmlformats.org/officeDocument/2006/relationships/hyperlink" Target="https://iservice.lombardini.it/jsp/Template2/manuale.jsp?id=662&amp;parent=1527" TargetMode="External"/><Relationship Id="rId173265f052374baf5" Type="http://schemas.openxmlformats.org/officeDocument/2006/relationships/hyperlink" Target="https://iservice.lombardini.it/jsp/Template2/manuale.jsp?id=339&amp;parent=1527" TargetMode="External"/><Relationship Id="rId374765f05237589a1" Type="http://schemas.openxmlformats.org/officeDocument/2006/relationships/hyperlink" Target="https://iservice.lombardini.it/jsp/Template2/manuale.jsp?id=437&amp;parent=1527" TargetMode="External"/><Relationship Id="rId237165f05237596d4" Type="http://schemas.openxmlformats.org/officeDocument/2006/relationships/hyperlink" Target="https://iservice.lombardini.it/jsp/Template2/manuale.jsp?id=662&amp;parent=1527" TargetMode="External"/><Relationship Id="rId789465f052375a369" Type="http://schemas.openxmlformats.org/officeDocument/2006/relationships/hyperlink" Target="https://iservice.lombardini.it/jsp/Template2/manuale.jsp?id=663&amp;parent=1527" TargetMode="External"/><Relationship Id="rId121665f0523760e40" Type="http://schemas.openxmlformats.org/officeDocument/2006/relationships/hyperlink" Target="https://iservice.lombardini.it/jsp/Template2/manuale.jsp?id=657&amp;parent=1527" TargetMode="External"/><Relationship Id="rId620165f052378362e" Type="http://schemas.openxmlformats.org/officeDocument/2006/relationships/hyperlink" Target="https://iservice.lombardini.it/jsp/Template2/manuale.jsp?id=685&amp;parent=1527" TargetMode="External"/><Relationship Id="rId263465f05237851c0" Type="http://schemas.openxmlformats.org/officeDocument/2006/relationships/hyperlink" Target="https://iservice.lombardini.it/jsp/Template2/manuale.jsp?id=719&amp;parent=1527" TargetMode="External"/><Relationship Id="rId288865f05237869f4" Type="http://schemas.openxmlformats.org/officeDocument/2006/relationships/hyperlink" Target="https://iservice.lombardini.it/jsp/Template2/manuale.jsp?id=339&amp;parent=1527" TargetMode="External"/><Relationship Id="rId389165f05237a97de" Type="http://schemas.openxmlformats.org/officeDocument/2006/relationships/hyperlink" Target="https://iservice.lombardini.it/jsp/Template2/manuale.jsp?id=339&amp;parent=1527" TargetMode="External"/><Relationship Id="rId449365f05237eb0a3" Type="http://schemas.openxmlformats.org/officeDocument/2006/relationships/hyperlink" Target="https://iservice.lombardini.it/jsp/Template2/manuale.jsp?id=663&amp;parent=1527" TargetMode="External"/><Relationship Id="rId375165f05237ebbf8" Type="http://schemas.openxmlformats.org/officeDocument/2006/relationships/hyperlink" Target="https://iservice.lombardini.it/jsp/Template2/manuale.jsp?id=662&amp;parent=1527" TargetMode="External"/><Relationship Id="rId523965f05237f15fe" Type="http://schemas.openxmlformats.org/officeDocument/2006/relationships/hyperlink" Target="https://iservice.lombardini.it/jsp/Template2/manuale.jsp?id=437&amp;parent=1527" TargetMode="External"/><Relationship Id="rId833365f0523814e61" Type="http://schemas.openxmlformats.org/officeDocument/2006/relationships/hyperlink" Target="https://iservice.lombardini.it/jsp/Template2/manuale.jsp?id=685&amp;parent=1527" TargetMode="External"/><Relationship Id="rId268265f052382c914" Type="http://schemas.openxmlformats.org/officeDocument/2006/relationships/hyperlink" Target="https://iservice.lombardini.it/jsp/Template2/manuale.jsp?id=437&amp;parent=1527" TargetMode="External"/><Relationship Id="rId728765f052382cdbf" Type="http://schemas.openxmlformats.org/officeDocument/2006/relationships/hyperlink" Target="https://iservice.lombardini.it/jsp/Template2/manuale.jsp?id=656&amp;parent=1527" TargetMode="External"/><Relationship Id="rId326865f052382cfef" Type="http://schemas.openxmlformats.org/officeDocument/2006/relationships/hyperlink" Target="https://iservice.lombardini.it/jsp/Template2/manuale.jsp?id=657&amp;parent=1527" TargetMode="External"/><Relationship Id="rId509765f052388153b" Type="http://schemas.openxmlformats.org/officeDocument/2006/relationships/hyperlink" Target="https://iservice.lombardini.it/jsp/Template2/manuale.jsp?id=437&amp;parent=1527" TargetMode="External"/><Relationship Id="rId573965f05238c37fe" Type="http://schemas.openxmlformats.org/officeDocument/2006/relationships/hyperlink" Target="https://iservice.lombardini.it/jsp/Template2/manuale.jsp?id=437&amp;parent=1527" TargetMode="External"/><Relationship Id="rId671465f0523507df1" Type="http://schemas.openxmlformats.org/officeDocument/2006/relationships/image" Target="media/imgrId671465f0523507df1.jpg"/><Relationship Id="rId881265f0523512a2a" Type="http://schemas.openxmlformats.org/officeDocument/2006/relationships/image" Target="media/imgrId881265f0523512a2a.jpg"/><Relationship Id="rId673465f052351e6d4" Type="http://schemas.openxmlformats.org/officeDocument/2006/relationships/image" Target="media/imgrId673465f052351e6d4.jpg"/><Relationship Id="rId946365f052352a26a" Type="http://schemas.openxmlformats.org/officeDocument/2006/relationships/image" Target="media/imgrId946365f052352a26a.jpg"/><Relationship Id="rId809665f0523537c32" Type="http://schemas.openxmlformats.org/officeDocument/2006/relationships/image" Target="media/imgrId809665f0523537c32.jpg"/><Relationship Id="rId214665f052354b5f0" Type="http://schemas.openxmlformats.org/officeDocument/2006/relationships/image" Target="media/imgrId214665f052354b5f0.jpg"/><Relationship Id="rId356665f052355d15e" Type="http://schemas.openxmlformats.org/officeDocument/2006/relationships/image" Target="media/imgrId356665f052355d15e.jpg"/><Relationship Id="rId572765f0523567666" Type="http://schemas.openxmlformats.org/officeDocument/2006/relationships/image" Target="media/imgrId572765f0523567666.jpg"/><Relationship Id="rId651965f05235704d6" Type="http://schemas.openxmlformats.org/officeDocument/2006/relationships/image" Target="media/imgrId651965f05235704d6.jpg"/><Relationship Id="rId206665f05235b2ca3" Type="http://schemas.openxmlformats.org/officeDocument/2006/relationships/image" Target="media/imgrId206665f05235b2ca3.jpg"/><Relationship Id="rId463765f05235c29df" Type="http://schemas.openxmlformats.org/officeDocument/2006/relationships/image" Target="media/imgrId463765f05235c29df.jpg"/><Relationship Id="rId674065f05235cd869" Type="http://schemas.openxmlformats.org/officeDocument/2006/relationships/image" Target="media/imgrId674065f05235cd869.jpg"/><Relationship Id="rId933165f05235d9680" Type="http://schemas.openxmlformats.org/officeDocument/2006/relationships/image" Target="media/imgrId933165f05235d9680.jpg"/><Relationship Id="rId359765f05235e523a" Type="http://schemas.openxmlformats.org/officeDocument/2006/relationships/image" Target="media/imgrId359765f05235e523a.jpg"/><Relationship Id="rId835365f05235ee9e2" Type="http://schemas.openxmlformats.org/officeDocument/2006/relationships/image" Target="media/imgrId835365f05235ee9e2.jpg"/><Relationship Id="rId859665f052360550e" Type="http://schemas.openxmlformats.org/officeDocument/2006/relationships/image" Target="media/imgrId859665f052360550e.jpg"/><Relationship Id="rId329765f052361087b" Type="http://schemas.openxmlformats.org/officeDocument/2006/relationships/image" Target="media/imgrId329765f052361087b.jpg"/><Relationship Id="rId573765f052361d3d5" Type="http://schemas.openxmlformats.org/officeDocument/2006/relationships/image" Target="media/imgrId573765f052361d3d5.jpg"/><Relationship Id="rId632365f0523623e91" Type="http://schemas.openxmlformats.org/officeDocument/2006/relationships/image" Target="media/imgrId632365f0523623e91.jpg"/><Relationship Id="rId237265f052362b8ce" Type="http://schemas.openxmlformats.org/officeDocument/2006/relationships/image" Target="media/imgrId237265f052362b8ce.jpg"/><Relationship Id="rId977365f052363633e" Type="http://schemas.openxmlformats.org/officeDocument/2006/relationships/image" Target="media/imgrId977365f052363633e.jpg"/><Relationship Id="rId563965f052363f7e7" Type="http://schemas.openxmlformats.org/officeDocument/2006/relationships/image" Target="media/imgrId563965f052363f7e7.png"/><Relationship Id="rId955665f052364b49b" Type="http://schemas.openxmlformats.org/officeDocument/2006/relationships/image" Target="media/imgrId955665f052364b49b.jpg"/><Relationship Id="rId981565f052365683e" Type="http://schemas.openxmlformats.org/officeDocument/2006/relationships/image" Target="media/imgrId981565f052365683e.jpg"/><Relationship Id="rId689365f052365dc2d" Type="http://schemas.openxmlformats.org/officeDocument/2006/relationships/image" Target="media/imgrId689365f052365dc2d.jpg"/><Relationship Id="rId231765f0523666e5f" Type="http://schemas.openxmlformats.org/officeDocument/2006/relationships/image" Target="media/imgrId231765f0523666e5f.jpg"/><Relationship Id="rId855765f052366ef63" Type="http://schemas.openxmlformats.org/officeDocument/2006/relationships/image" Target="media/imgrId855765f052366ef63.jpg"/><Relationship Id="rId256565f052367843c" Type="http://schemas.openxmlformats.org/officeDocument/2006/relationships/image" Target="media/imgrId256565f052367843c.jpg"/><Relationship Id="rId295165f0523684808" Type="http://schemas.openxmlformats.org/officeDocument/2006/relationships/image" Target="media/imgrId295165f0523684808.jpg"/><Relationship Id="rId506165f052368f311" Type="http://schemas.openxmlformats.org/officeDocument/2006/relationships/image" Target="media/imgrId506165f052368f311.jpg"/><Relationship Id="rId251965f05236970a3" Type="http://schemas.openxmlformats.org/officeDocument/2006/relationships/image" Target="media/imgrId251965f05236970a3.jpg"/><Relationship Id="rId439965f05236a2a81" Type="http://schemas.openxmlformats.org/officeDocument/2006/relationships/image" Target="media/imgrId439965f05236a2a81.jpg"/><Relationship Id="rId387365f05236ab5d8" Type="http://schemas.openxmlformats.org/officeDocument/2006/relationships/image" Target="media/imgrId387365f05236ab5d8.jpg"/><Relationship Id="rId753265f05236b648f" Type="http://schemas.openxmlformats.org/officeDocument/2006/relationships/image" Target="media/imgrId753265f05236b648f.jpg"/><Relationship Id="rId558565f05236c1536" Type="http://schemas.openxmlformats.org/officeDocument/2006/relationships/image" Target="media/imgrId558565f05236c1536.jpg"/><Relationship Id="rId336365f05236ca216" Type="http://schemas.openxmlformats.org/officeDocument/2006/relationships/image" Target="media/imgrId336365f05236ca216.jpg"/><Relationship Id="rId675165f05236d5219" Type="http://schemas.openxmlformats.org/officeDocument/2006/relationships/image" Target="media/imgrId675165f05236d5219.jpg"/><Relationship Id="rId491665f05236e02d8" Type="http://schemas.openxmlformats.org/officeDocument/2006/relationships/image" Target="media/imgrId491665f05236e02d8.jpg"/><Relationship Id="rId848465f05236e8a7f" Type="http://schemas.openxmlformats.org/officeDocument/2006/relationships/image" Target="media/imgrId848465f05236e8a7f.jpg"/><Relationship Id="rId609665f0523703984" Type="http://schemas.openxmlformats.org/officeDocument/2006/relationships/image" Target="media/imgrId609665f0523703984.jpg"/><Relationship Id="rId210565f052370cbcc" Type="http://schemas.openxmlformats.org/officeDocument/2006/relationships/image" Target="media/imgrId210565f052370cbcc.jpg"/><Relationship Id="rId181265f0523713e56" Type="http://schemas.openxmlformats.org/officeDocument/2006/relationships/image" Target="media/imgrId181265f0523713e56.jpg"/><Relationship Id="rId217665f05237204ec" Type="http://schemas.openxmlformats.org/officeDocument/2006/relationships/image" Target="media/imgrId217665f05237204ec.jpg"/><Relationship Id="rId442065f052372be79" Type="http://schemas.openxmlformats.org/officeDocument/2006/relationships/image" Target="media/imgrId442065f052372be79.jpg"/><Relationship Id="rId970565f0523731e13" Type="http://schemas.openxmlformats.org/officeDocument/2006/relationships/image" Target="media/imgrId970565f0523731e13.jpg"/><Relationship Id="rId329065f052373ce16" Type="http://schemas.openxmlformats.org/officeDocument/2006/relationships/image" Target="media/imgrId329065f052373ce16.jpg"/><Relationship Id="rId338865f05237492e7" Type="http://schemas.openxmlformats.org/officeDocument/2006/relationships/image" Target="media/imgrId338865f05237492e7.jpg"/><Relationship Id="rId395365f05237536ef" Type="http://schemas.openxmlformats.org/officeDocument/2006/relationships/image" Target="media/imgrId395365f05237536ef.jpg"/><Relationship Id="rId756465f0523757ee5" Type="http://schemas.openxmlformats.org/officeDocument/2006/relationships/image" Target="media/imgrId756465f0523757ee5.jpg"/><Relationship Id="rId652965f05237602e8" Type="http://schemas.openxmlformats.org/officeDocument/2006/relationships/image" Target="media/imgrId652965f05237602e8.jpg"/><Relationship Id="rId609865f052376c04e" Type="http://schemas.openxmlformats.org/officeDocument/2006/relationships/image" Target="media/imgrId609865f052376c04e.jpg"/><Relationship Id="rId825865f0523776da7" Type="http://schemas.openxmlformats.org/officeDocument/2006/relationships/image" Target="media/imgrId825865f0523776da7.jpg"/><Relationship Id="rId936565f052377dfb4" Type="http://schemas.openxmlformats.org/officeDocument/2006/relationships/image" Target="media/imgrId936565f052377dfb4.jpg"/><Relationship Id="rId858565f0523782b21" Type="http://schemas.openxmlformats.org/officeDocument/2006/relationships/image" Target="media/imgrId858565f0523782b21.jpg"/><Relationship Id="rId207465f052378e377" Type="http://schemas.openxmlformats.org/officeDocument/2006/relationships/image" Target="media/imgrId207465f052378e377.jpg"/><Relationship Id="rId941265f0523796102" Type="http://schemas.openxmlformats.org/officeDocument/2006/relationships/image" Target="media/imgrId941265f0523796102.jpg"/><Relationship Id="rId842265f052379dd11" Type="http://schemas.openxmlformats.org/officeDocument/2006/relationships/image" Target="media/imgrId842265f052379dd11.jpg"/><Relationship Id="rId795565f05237a8a4a" Type="http://schemas.openxmlformats.org/officeDocument/2006/relationships/image" Target="media/imgrId795565f05237a8a4a.jpg"/><Relationship Id="rId854665f05237df86a" Type="http://schemas.openxmlformats.org/officeDocument/2006/relationships/image" Target="media/imgrId854665f05237df86a.jpg"/><Relationship Id="rId501465f05237ea480" Type="http://schemas.openxmlformats.org/officeDocument/2006/relationships/image" Target="media/imgrId501465f05237ea480.jpg"/><Relationship Id="rId747165f05237f0ad7" Type="http://schemas.openxmlformats.org/officeDocument/2006/relationships/image" Target="media/imgrId747165f05237f0ad7.jpg"/><Relationship Id="rId826565f052380bcd9" Type="http://schemas.openxmlformats.org/officeDocument/2006/relationships/image" Target="media/imgrId826565f052380bcd9.jpg"/><Relationship Id="rId263365f0523814348" Type="http://schemas.openxmlformats.org/officeDocument/2006/relationships/image" Target="media/imgrId263365f0523814348.jpg"/><Relationship Id="rId183365f052382314f" Type="http://schemas.openxmlformats.org/officeDocument/2006/relationships/image" Target="media/imgrId183365f052382314f.jpg"/><Relationship Id="rId683265f052382bdb1" Type="http://schemas.openxmlformats.org/officeDocument/2006/relationships/image" Target="media/imgrId683265f052382bdb1.jpg"/><Relationship Id="rId351565f0523835c08" Type="http://schemas.openxmlformats.org/officeDocument/2006/relationships/image" Target="media/imgrId351565f0523835c08.jpg"/><Relationship Id="rId769065f052383a711" Type="http://schemas.openxmlformats.org/officeDocument/2006/relationships/image" Target="media/imgrId769065f052383a711.jpg"/><Relationship Id="rId434065f0523844f4a" Type="http://schemas.openxmlformats.org/officeDocument/2006/relationships/image" Target="media/imgrId434065f0523844f4a.jpg"/><Relationship Id="rId933665f052384c0e0" Type="http://schemas.openxmlformats.org/officeDocument/2006/relationships/image" Target="media/imgrId933665f052384c0e0.jpg"/><Relationship Id="rId221165f0523853abc" Type="http://schemas.openxmlformats.org/officeDocument/2006/relationships/image" Target="media/imgrId221165f0523853abc.jpg"/><Relationship Id="rId458265f052385acc7" Type="http://schemas.openxmlformats.org/officeDocument/2006/relationships/image" Target="media/imgrId458265f052385acc7.jpg"/><Relationship Id="rId744765f0523861043" Type="http://schemas.openxmlformats.org/officeDocument/2006/relationships/image" Target="media/imgrId744765f0523861043.jpg"/><Relationship Id="rId147265f052386d38a" Type="http://schemas.openxmlformats.org/officeDocument/2006/relationships/image" Target="media/imgrId147265f052386d38a.jpg"/><Relationship Id="rId680165f052387bbde" Type="http://schemas.openxmlformats.org/officeDocument/2006/relationships/image" Target="media/imgrId680165f052387bbde.jpg"/><Relationship Id="rId892665f0523880981" Type="http://schemas.openxmlformats.org/officeDocument/2006/relationships/image" Target="media/imgrId892665f0523880981.jpg"/><Relationship Id="rId933765f0523887f82" Type="http://schemas.openxmlformats.org/officeDocument/2006/relationships/image" Target="media/imgrId933765f0523887f82.jpg"/><Relationship Id="rId840565f052388e047" Type="http://schemas.openxmlformats.org/officeDocument/2006/relationships/image" Target="media/imgrId840565f052388e047.jpg"/><Relationship Id="rId961065f052389bbe7" Type="http://schemas.openxmlformats.org/officeDocument/2006/relationships/image" Target="media/imgrId961065f052389bbe7.jpg"/><Relationship Id="rId729965f05238a4999" Type="http://schemas.openxmlformats.org/officeDocument/2006/relationships/image" Target="media/imgrId729965f05238a4999.jpg"/><Relationship Id="rId327165f05238abb98" Type="http://schemas.openxmlformats.org/officeDocument/2006/relationships/image" Target="media/imgrId327165f05238abb98.jpg"/><Relationship Id="rId302865f05238b55b9" Type="http://schemas.openxmlformats.org/officeDocument/2006/relationships/image" Target="media/imgrId302865f05238b55b9.png"/><Relationship Id="rId622265f05238bb9d5" Type="http://schemas.openxmlformats.org/officeDocument/2006/relationships/image" Target="media/imgrId622265f05238bb9d5.png"/><Relationship Id="rId180465f05238c2c04" Type="http://schemas.openxmlformats.org/officeDocument/2006/relationships/image" Target="media/imgrId180465f05238c2c04.jpg"/><Relationship Id="rId972665f05238ce6c6" Type="http://schemas.openxmlformats.org/officeDocument/2006/relationships/image" Target="media/imgrId972665f05238ce6c6.jpg"/><Relationship Id="rId807965f05238d844b" Type="http://schemas.openxmlformats.org/officeDocument/2006/relationships/image" Target="media/imgrId807965f05238d844b.jpg"/><Relationship Id="rId214465f05238dccb6" Type="http://schemas.openxmlformats.org/officeDocument/2006/relationships/image" Target="media/imgrId214465f05238dccb6.jpg"/><Relationship Id="rId873765f05238e8a1b" Type="http://schemas.openxmlformats.org/officeDocument/2006/relationships/image" Target="media/imgrId873765f05238e8a1b.jpg"/><Relationship Id="rId647365f05238f0f1e" Type="http://schemas.openxmlformats.org/officeDocument/2006/relationships/image" Target="media/imgrId647365f05238f0f1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10416" Type="http://schemas.openxmlformats.org/officeDocument/2006/relationships/image" Target="media/imgrId744104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10416" Type="http://schemas.openxmlformats.org/officeDocument/2006/relationships/image" Target="media/imgrId744104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10416" Type="http://schemas.openxmlformats.org/officeDocument/2006/relationships/image" Target="media/imgrId744104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10416" Type="http://schemas.openxmlformats.org/officeDocument/2006/relationships/image" Target="media/imgrId744104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10416" Type="http://schemas.openxmlformats.org/officeDocument/2006/relationships/image" Target="media/imgrId744104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410416" Type="http://schemas.openxmlformats.org/officeDocument/2006/relationships/image" Target="media/imgrId744104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