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pour le remplacement des groupes fonctionnels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 TM (Rev. 07.6)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198755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2979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2929822" w:name="ctxt"/>
    <w:bookmarkEnd w:id="8292982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pour le remplacement des groupes fonctionnels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Remplacement des injecteurs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80141" name="name553565f0542743b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765f0542743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608065f05427447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d'étanchéité lors de chaque démontage.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Manutentionner les composants conformément aux indications du </w:t>
            </w:r>
            <w:hyperlink r:id="rId404665f05427452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Sceller tous les raccords des composants d’injection comme illustré dans le </w:t>
            </w:r>
            <w:hyperlink r:id="rId436765f05427457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moment du démontage.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réparation des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faut les faire certifier par un centre Stanadyne pour en vérifier le fonctionnement correct - vérifier sur le catalogue des pièces de rechange le type d’injecteurs montés sur le moteur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spécifié dans la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15285820" name="name711165f054274d622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251565f054274d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Démontage des tuyaux d'injection carburant (pompe à injection/injecteurs)</w:t>
            </w:r>
          </w:p>
          <w:p/>
          <w:p/>
          <w:p>
            <w:pPr>
              <w:numPr>
                <w:ilvl w:val="0"/>
                <w:numId w:val="2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950236" name="name737365f05427594a9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800665f0542759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012746" name="name357865f054276b7d2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321865f054276b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Démontage du couvercle des culbuteurs</w:t>
            </w:r>
          </w:p>
          <w:p/>
          <w:p/>
          <w:p>
            <w:pPr>
              <w:numPr>
                <w:ilvl w:val="0"/>
                <w:numId w:val="2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Desserrer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détacher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2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couvercle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778425" name="name122665f0542776283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772365f0542776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Démontage du tuyau de retour du carburant</w:t>
            </w:r>
          </w:p>
          <w:p/>
          <w:p/>
          <w:p>
            <w:pPr>
              <w:numPr>
                <w:ilvl w:val="0"/>
                <w:numId w:val="27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686917" name="name506965f0542781d92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567765f0542781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Démontage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enlever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présente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récupérer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Sceller tous les raccords des au </w:t>
            </w:r>
            <w:hyperlink r:id="rId790965f0542783f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4.  S'assurer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resté dans la bonne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Dans le cas contraire, le récupérer à l'intérieur de la douille de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832056" name="name248465f054278e8c3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16165f054278e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2741397" name="name464665f0542798fe2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470965f0542798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Démontage de la pompe à injection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47802" name="name129865f054279d6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165f054279d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démontage, procéder à l'identification du code de la pompe à l'aide de la plaque d'identification (Pos. 12 - </w:t>
            </w:r>
            <w:hyperlink r:id="rId743065f054279e1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alternative, identifier la pompe à l'aide du catalogue des pièces de rechange en ligne ( </w:t>
            </w:r>
            <w:hyperlink r:id="rId262765f054279e6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</w:t>
            </w:r>
            <w:hyperlink r:id="rId872465f054279eb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l'injecteur n° 1 et le fixer avec la patte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l'injecteur,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le démarreur.</w:t>
            </w:r>
          </w:p>
          <w:p>
            <w:pPr>
              <w:numPr>
                <w:ilvl w:val="0"/>
                <w:numId w:val="2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869565f054279fd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2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vilebrequin dans le sens des aiguilles d'une montre à l'aide de l'outil  </w:t>
            </w:r>
            <w:hyperlink r:id="rId437765f05427a04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mettant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Pendant la phase de positionnement de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contrôler que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en phase de compression (les soupapes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être toutes en position de fermeture).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7"/>
              </w:rPr>
              <w:drawing>
                <wp:inline distT="0" distB="0" distL="0" distR="0">
                  <wp:extent cx="2880000" cy="1281600"/>
                  <wp:effectExtent b="0" l="0" r="0" t="0"/>
                  <wp:docPr id="98565789" name="name697265f05427ac9cd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804065f05427ac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CODE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POMPE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abaissement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AVANCE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0,363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943605" name="name261565f05427c4472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484265f05427c44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48854404" name="name190765f05427cfe08" descr="6.1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TM.jpg"/>
                          <pic:cNvPicPr/>
                        </pic:nvPicPr>
                        <pic:blipFill>
                          <a:blip r:embed="rId415565f05427cf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Avec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haut, trouver le PMS à l'aide de l'outil  </w:t>
            </w:r>
            <w:hyperlink r:id="rId526465f05427d09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mettant ensuite l'indicateur du comparateur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À l'aide du code pompe identifié, se référer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connaître les degrés d'avance et la valeur d'abaissement du piston correspondante.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La valeur d'abaissement du piston identifiée, tourner le vilebrequin dans le sens inverse des aiguilles d'une montre en allant au-delà de la valeur décrite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tourner à nouveau le vilebrequin, dans le sens des aiguilles d'une montre, en s'arrêtant à la valeur correcte d'avance, en utilisant l'outil </w:t>
            </w:r>
            <w:hyperlink r:id="rId505065f05427d1a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valeur indiquée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atteinte en tournant le vilebrequin avec le piston en phase de compression.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Tourner le vilebrequin à l'aide de l'outil </w:t>
            </w:r>
            <w:hyperlink r:id="rId306065f05427d23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945845" name="name961265f05427daa9a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485965f05427da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694023" name="name877065f05427eff61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387465f05427ef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Bloquer l'outil </w:t>
            </w:r>
            <w:hyperlink r:id="rId361765f05427f0b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s'assurer que le vilebrequin tourne sans altérer la valeur d'avance correcte. Si cela se produit, répéter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et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bride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Dévisser et enlever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fixation engrenage commande pompe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déplacer la plaque boutonnière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la pompe à injection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71419" name="name955665f05428085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765f0542808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retirer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la valeur d'avance correcte soit restée inaltérée sur </w:t>
            </w:r>
            <w:hyperlink r:id="rId752165f05428092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ce que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tombe pas à l'intérieur du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Visser l'outil </w:t>
            </w:r>
            <w:hyperlink r:id="rId301965f0542809c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422758" name="name548665f054281797d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506065f0542817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154573" name="name500365f0542824cdb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548465f0542824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Visser la vis de l'outil </w:t>
            </w:r>
            <w:hyperlink r:id="rId405765f05428254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désaccoupler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l'engrenage de commande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extraire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Dévisser et retirer l'outil </w:t>
            </w:r>
            <w:hyperlink r:id="rId615665f05428263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363790" name="name211365f054283268a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216065f0542832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49565f054283321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https://www.youtube.com/embed/NaOHNXyU03c?rel=0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Montage de la pompe à injection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21539" name="name616965f05428391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665f0542839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monter la nouvelle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libre de bouger et que la vis de blocage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desserrée (la pompe vendue comme pièce de rechange est fournie bloquée en avance d'injection du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surfaces d'accouplement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n'aient aucune trace d'impureté ni aucun résidu de lubrifiant.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capuchons de protection qu'au moment de connecter à nouveau les tuyaux.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enlever l'outil </w:t>
            </w:r>
            <w:hyperlink r:id="rId111865f054283b0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 Monter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insérant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25699" name="name286665f05428457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965f0542845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S'assurer que la valeur d'avance correcte soit restée inaltérée, 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(comme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est possible de se servir d'un tournevis pour guider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afin d'éviter qu'il ne tombe accidentellement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604247" name="name459965f0542854e90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896565f0542854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36860" name="name272665f054286a3ee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128365f054286a3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déplacer la plaque boutonnière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La pompe à injection est maintenant débloquée.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 Enlever les outils </w:t>
            </w:r>
            <w:hyperlink r:id="rId420365f054286b9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4565f054286be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8290366" name="name359265f054287e21d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174565f054287e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2207740" name="name744565f05428915d7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160065f0542891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21865f0542891f9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https://www.youtube.com/embed/XsOMihldXno?rel=0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Montage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61688" name="name191365f054289ef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365f054289e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éviter d'abîmer le système d'injection, ne retirer les capuchons de protection ( </w:t>
            </w:r>
            <w:hyperlink r:id="rId133665f054289f8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qu'au moment du montage.</w:t>
            </w:r>
          </w:p>
          <w:p/>
          <w:p/>
          <w:p>
            <w:pPr>
              <w:numPr>
                <w:ilvl w:val="0"/>
                <w:numId w:val="2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52000" cy="2592000"/>
                  <wp:effectExtent b="0" l="0" r="0" t="0"/>
                  <wp:docPr id="74289005" name="name102065f05428b1e14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410765f05428b1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151147" name="name424565f05428c18c8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922565f05428c1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Assembler les pièces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484776" name="name679465f05428cd726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756665f05428c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 Insérer l'outil </w:t>
            </w:r>
            <w:hyperlink r:id="rId580365f05428cde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d'injecteur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75417088" name="name296565f05428d9ea1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647665f05428d9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Montage du tuyau de retour des injecteurs</w:t>
            </w:r>
          </w:p>
          <w:p/>
          <w:p/>
          <w:p>
            <w:pPr>
              <w:numPr>
                <w:ilvl w:val="0"/>
                <w:numId w:val="2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677369" name="name555565f05428f001b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272665f05428f0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Montage du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12429" name="name330665f0542907b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165f0542907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couvercle des culbuteurs et la culasse doit impérativement être remplacé après chaque démontage.</w:t>
            </w:r>
          </w:p>
          <w:p/>
          <w:p/>
          <w:p>
            <w:pPr>
              <w:numPr>
                <w:ilvl w:val="0"/>
                <w:numId w:val="2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deux goujons de guidage  </w:t>
            </w:r>
            <w:hyperlink r:id="rId835465f0542908a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monter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2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trous des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6.26.</w:t>
            </w:r>
          </w:p>
          <w:p>
            <w:pPr>
              <w:numPr>
                <w:ilvl w:val="0"/>
                <w:numId w:val="2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Relier le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turbine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grâce aux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67018" name="name101865f054291b5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965f054291b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77465f054291c2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démontage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525786" name="name616665f054292e0e3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115765f054292e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022989" name="name833865f0542939439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606165f0542939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009715" name="name138665f05429425da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136165f0542942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Montage des tuyaux d'injection carburant (pompe à injection/injecteurs)</w:t>
            </w:r>
          </w:p>
          <w:p/>
          <w:p/>
          <w:p>
            <w:pPr>
              <w:numPr>
                <w:ilvl w:val="0"/>
                <w:numId w:val="27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et sur la pompe à injection.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79173" name="name708265f05429581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965f0542958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603005" name="name214765f0542966093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475965f0542966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53293530" w:name="__mcenew"/>
            <w:bookmarkEnd w:id="53293530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827937" name="name190265f0542972452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156165f0542972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pompe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Démontage</w:t>
            </w:r>
          </w:p>
          <w:p>
            <w:pPr>
              <w:numPr>
                <w:ilvl w:val="0"/>
                <w:numId w:val="2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Effectuer les opérations décrites au </w:t>
            </w:r>
            <w:hyperlink r:id="rId477865f05429738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56553" name="name635565f054297ea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265f054297e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132465f054297f4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équipé de la courroie Poly-V, effectuer les opérations décrites au </w:t>
            </w:r>
            <w:hyperlink r:id="rId991965f054297fa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courroie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5.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joint correspondant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cas de démontage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remplacer ou éventuellement appliquer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au montage sur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7863081" name="name681565f0542993cfe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830365f0542993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2"/>
              </w:rPr>
              <w:drawing>
                <wp:inline distT="0" distB="0" distL="0" distR="0">
                  <wp:extent cx="2880000" cy="1519200"/>
                  <wp:effectExtent b="0" l="0" r="0" t="0"/>
                  <wp:docPr id="2189246" name="name802265f054299c78a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665865f054299c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46843" name="name607365f05429a15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565f05429a1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en interposant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549758" name="name891865f05429ae7fa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535065f05429ae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l'aide de l'instrument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le positionnant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et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1396" name="name203565f05429c02c2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112865f05429c0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22718" name="name398365f05429cbb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965f05429cb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744665f05429cc5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opérations décrites aul </w:t>
            </w:r>
            <w:hyperlink r:id="rId757165f05429cca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et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vilebrequin avec le 1er cylindre au PMS,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courroie de l'alternateur en effectuant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et 3 ( </w:t>
            </w:r>
            <w:hyperlink r:id="rId593765f05429cd8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163081" name="name828365f05429d94d7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426965f05429d9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(dans le sens horaire) et retirer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444518" name="name661365f05429e473b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346265f05429e4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Montage</w:t>
            </w:r>
          </w:p>
          <w:p/>
          <w:p/>
          <w:p>
            <w:pPr>
              <w:numPr>
                <w:ilvl w:val="0"/>
                <w:numId w:val="2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 repère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l'outil </w:t>
            </w:r>
            <w:hyperlink r:id="rId437765f05429e71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88461547" name="name694365f05429f3038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568865f05429f3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pompe à 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28609" name="name628565f0542a09c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965f0542a09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les opérations, lire le  </w:t>
            </w:r>
            <w:hyperlink r:id="rId185865f0542a0a8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pompe à huile n’est pas réparable.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Démontage de la pompe réfrigérant</w:t>
            </w:r>
          </w:p>
          <w:p/>
          <w:p/>
          <w:p>
            <w:pPr>
              <w:numPr>
                <w:ilvl w:val="0"/>
                <w:numId w:val="2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Effectuer les opérations décrites au </w:t>
            </w:r>
            <w:hyperlink r:id="rId439665f0542a0b8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    Démontage de la poulie moteur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452165f0542a0c6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Démontage du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00783" name="name745965f0542a13d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565f0542a13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413465f0542a148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S'assurer que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tournée vers le haut.</w:t>
            </w:r>
          </w:p>
          <w:p>
            <w:pPr>
              <w:numPr>
                <w:ilvl w:val="0"/>
                <w:numId w:val="2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62400" cy="1620000"/>
                  <wp:effectExtent b="0" l="0" r="0" t="0"/>
                  <wp:docPr id="18611290" name="name741665f0542a2164d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402965f0542a21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Démontage de la pompe à huile</w:t>
            </w:r>
          </w:p>
          <w:p/>
          <w:p/>
          <w:p>
            <w:pPr>
              <w:numPr>
                <w:ilvl w:val="0"/>
                <w:numId w:val="2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groupe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68724" name="name201765f0542a32399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582265f0542a32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061326" name="name446565f0542a3e7b5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727365f0542a3e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Montage de la pompe à huile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00884" name="name818565f0542a438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565f0542a43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515965f0542a443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 montage.</w:t>
            </w:r>
          </w:p>
          <w:p/>
          <w:p/>
          <w:p>
            <w:pPr>
              <w:numPr>
                <w:ilvl w:val="0"/>
                <w:numId w:val="2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et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d’impuretés, de rayures et de marques.</w:t>
            </w:r>
          </w:p>
          <w:p>
            <w:pPr>
              <w:numPr>
                <w:ilvl w:val="0"/>
                <w:numId w:val="2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C.</w:t>
            </w:r>
          </w:p>
          <w:p>
            <w:pPr>
              <w:numPr>
                <w:ilvl w:val="0"/>
                <w:numId w:val="2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G.</w:t>
            </w:r>
          </w:p>
          <w:p>
            <w:pPr>
              <w:numPr>
                <w:ilvl w:val="0"/>
                <w:numId w:val="2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l’ordre)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et F,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la figure (ou consulter le  </w:t>
            </w:r>
            <w:hyperlink r:id="rId256565f0542a463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65865f0542a47c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18042971" name="name303265f0542a4e13e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727865f0542a4e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46400" cy="1483200"/>
                  <wp:effectExtent b="0" l="0" r="0" t="0"/>
                  <wp:docPr id="51812524" name="name418165f0542a5669b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491465f0542a56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Montage du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78129" name="name455265f0542a5bd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065f0542a5b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Lubrifier la lèvre inférieure du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 mm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2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deux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226950" name="name332765f0542a66559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477465f0542a66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hyperlink r:id="rId763765f0542a67a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2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moteur,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24800" cy="1468800"/>
                  <wp:effectExtent b="0" l="0" r="0" t="0"/>
                  <wp:docPr id="31828369" name="name174565f0542a73974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545365f0542a73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10400" cy="1461600"/>
                  <wp:effectExtent b="0" l="0" r="0" t="0"/>
                  <wp:docPr id="45229589" name="name360165f0542a7f29e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678765f0542a7f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Montage de la poulievilebrequin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290765f0542a804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Montage de la pompe réfrigérant</w:t>
            </w:r>
          </w:p>
          <w:p/>
          <w:p/>
          <w:p>
            <w:pPr>
              <w:numPr>
                <w:ilvl w:val="0"/>
                <w:numId w:val="2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Effectuer les opérations décrites au </w:t>
            </w:r>
            <w:hyperlink r:id="rId652965f0542a817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soupape de réglage de la pression de l'huile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56973" name="name415265f0542a883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265f0542a88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688865f0542a892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numPr>
                <w:ilvl w:val="0"/>
                <w:numId w:val="2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B.ù</w:t>
            </w:r>
          </w:p>
          <w:p>
            <w:pPr>
              <w:numPr>
                <w:ilvl w:val="0"/>
                <w:numId w:val="2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piston du clapet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un aimant.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23808821" name="name146465f0542a95036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217365f0542a95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32303" name="name251565f0542a9c1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165f0542a9c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804365f0542a9cb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 montage.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2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2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numPr>
                <w:ilvl w:val="0"/>
                <w:numId w:val="2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94256948" name="name772865f0542aaaac2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247965f0542aaa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du groupe Oil Cooler et filtre à 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Démontage du groupe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66885" name="name183365f0542ab1a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265f0542ab1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831065f0542ab28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970965f0542ab2f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hyperlink r:id="rId214165f0542ab33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groupe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réparable.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80129" name="name564165f0542abe9c8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827165f0542abe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50622" name="name192165f0542ac3e7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8665f0542ac3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Tournevis électriques / pneumatiques sont interdits.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 récipient adapté pour recueillir l'éventuelle huile résiduelle.</w:t>
            </w:r>
          </w:p>
          <w:p/>
          <w:p/>
          <w:p>
            <w:pPr>
              <w:numPr>
                <w:ilvl w:val="0"/>
                <w:numId w:val="2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effectuant trois tours complets et attendre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cette opération va permettre à l’huile contenue dans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s’écouler correctement dans le carter d’huile.</w:t>
            </w:r>
          </w:p>
          <w:p/>
          <w:p/>
          <w:p>
            <w:pPr>
              <w:numPr>
                <w:ilvl w:val="0"/>
                <w:numId w:val="2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contrôler que l'huile contenue dans le support du filtre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s'écoule vers le carter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groupe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83348" name="name680065f0542ad0120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602365f0542ad0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14705" name="name866265f0542ad64bd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629065f0542ad6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Remplacement de la cartouche du filtre à huile</w:t>
            </w:r>
          </w:p>
          <w:p/>
          <w:p/>
          <w:p>
            <w:pPr>
              <w:numPr>
                <w:ilvl w:val="0"/>
                <w:numId w:val="2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et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665578" name="name412265f0542addc9d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201765f0542add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et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et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233486" name="name719265f0542ae5081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548265f0542ae5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6.6.3 Montage du groupe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09891" name="name540765f0542ae95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265f0542ae9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manuel avec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filet).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3312000" cy="1728000"/>
                  <wp:effectExtent b="0" l="0" r="0" t="0"/>
                  <wp:docPr id="30025856" name="name229265f0542af2796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658165f0542af2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6.72</w:t>
            </w:r>
          </w:p>
          <w:p/>
          <w:p/>
          <w:p/>
          <w:p/>
          <w:p/>
          <w:p/>
          <w:p>
            <w:pPr>
              <w:numPr>
                <w:ilvl w:val="0"/>
                <w:numId w:val="2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sur le support B: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le support de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fixer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0193" name="name325165f0542b0a970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584465f0542b0a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du filtre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87419" name="name999765f0542b158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565f0542b15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 </w:t>
            </w:r>
            <w:hyperlink r:id="rId795165f0542b163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76560" name="name828465f0542b1a3a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1065f0542b1a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d’utilisation insuffisante, remplacer tous les 12 mois.</w:t>
            </w:r>
          </w:p>
          <w:p/>
          <w:p/>
          <w:p>
            <w:pPr>
              <w:numPr>
                <w:ilvl w:val="0"/>
                <w:numId w:val="2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procurer un récipient adapté pour récupérer le carburant.</w:t>
            </w:r>
          </w:p>
          <w:p>
            <w:pPr>
              <w:numPr>
                <w:ilvl w:val="0"/>
                <w:numId w:val="2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mettre dans la position de déblocage et l'enlever.</w:t>
            </w:r>
          </w:p>
          <w:p>
            <w:pPr>
              <w:numPr>
                <w:ilvl w:val="0"/>
                <w:numId w:val="2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Graisser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nouvelle cartouche.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Monter le nuveau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tourner jusqu'à la position de blocage.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12878" name="name875865f0542b202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965f0542b20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remplir la cartouche neuve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carburant.</w:t>
            </w:r>
          </w:p>
          <w:p/>
          <w:p/>
          <w:p>
            <w:pPr>
              <w:numPr>
                <w:ilvl w:val="0"/>
                <w:numId w:val="2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la clé sur le tableau de commandes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pompe électrique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envoie le carburant vers le filtre puis vers la pompe d'injection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Desserrer la vis de désaération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située sur le support du filtre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L'air, à l'intérieur du circuit et du filtre, commencera à sortir du logement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désaération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dès que le carburant commence à sortir.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096533" name="name489665f0542b2adf8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266065f0542b2a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bookmarkStart w:id="3399694" w:name="__mcenew"/>
            <w:bookmarkEnd w:id="3399694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67319" name="name711765f0542b356f2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315465f0542b35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22391" name="name960965f0542b3abe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08765f0542b3a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présence du filtre de la pompe d'alimentation de carburant et effectuer le remplacement si nécessaire.</w:t>
            </w:r>
          </w:p>
          <w:p>
            <w:pPr>
              <w:numPr>
                <w:ilvl w:val="0"/>
                <w:numId w:val="2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1528084" name="name748965f0542b44da0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825965f0542b44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nouveau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437246" name="name143265f0542b4af37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37765f0542b4a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du séparateur des vapeurs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07827" name="name928365f0542b520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565f0542b52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501565f0542b52c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numPr>
                <w:ilvl w:val="0"/>
                <w:numId w:val="2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soupant à l'endroit indiqué et retirer le corps séparateur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l'extrayant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266875" name="name403465f0542b5c86d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108165f0542b5c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et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joint correspondant en prenant garde de ne pas plier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396233" name="name958465f0542b6a5ba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677365f0542b6a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312" name="name548465f0542b715c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10165f0542b71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état.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2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connectant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plier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Interposer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tôle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et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Enclencher le corps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et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fixer le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- AG -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leurs colliers respectifs.</w:t>
            </w:r>
          </w:p>
          <w:p>
            <w:pPr>
              <w:numPr>
                <w:ilvl w:val="0"/>
                <w:numId w:val="2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de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nouveau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751739" name="name336165f0542b7d6da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276665f0542b7d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959611" name="name620065f0542b84a85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239165f0542b84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7741">
    <w:multiLevelType w:val="hybridMultilevel"/>
    <w:lvl w:ilvl="0" w:tplc="59333507">
      <w:start w:val="1"/>
      <w:numFmt w:val="decimal"/>
      <w:lvlText w:val="%1."/>
      <w:lvlJc w:val="left"/>
      <w:pPr>
        <w:ind w:left="720" w:hanging="360"/>
      </w:pPr>
    </w:lvl>
    <w:lvl w:ilvl="1" w:tplc="59333507" w:tentative="1">
      <w:start w:val="1"/>
      <w:numFmt w:val="lowerLetter"/>
      <w:lvlText w:val="%2."/>
      <w:lvlJc w:val="left"/>
      <w:pPr>
        <w:ind w:left="1440" w:hanging="360"/>
      </w:pPr>
    </w:lvl>
    <w:lvl w:ilvl="2" w:tplc="59333507" w:tentative="1">
      <w:start w:val="1"/>
      <w:numFmt w:val="lowerRoman"/>
      <w:lvlText w:val="%3."/>
      <w:lvlJc w:val="right"/>
      <w:pPr>
        <w:ind w:left="2160" w:hanging="180"/>
      </w:pPr>
    </w:lvl>
    <w:lvl w:ilvl="3" w:tplc="59333507" w:tentative="1">
      <w:start w:val="1"/>
      <w:numFmt w:val="decimal"/>
      <w:lvlText w:val="%4."/>
      <w:lvlJc w:val="left"/>
      <w:pPr>
        <w:ind w:left="2880" w:hanging="360"/>
      </w:pPr>
    </w:lvl>
    <w:lvl w:ilvl="4" w:tplc="59333507" w:tentative="1">
      <w:start w:val="1"/>
      <w:numFmt w:val="lowerLetter"/>
      <w:lvlText w:val="%5."/>
      <w:lvlJc w:val="left"/>
      <w:pPr>
        <w:ind w:left="3600" w:hanging="360"/>
      </w:pPr>
    </w:lvl>
    <w:lvl w:ilvl="5" w:tplc="59333507" w:tentative="1">
      <w:start w:val="1"/>
      <w:numFmt w:val="lowerRoman"/>
      <w:lvlText w:val="%6."/>
      <w:lvlJc w:val="right"/>
      <w:pPr>
        <w:ind w:left="4320" w:hanging="180"/>
      </w:pPr>
    </w:lvl>
    <w:lvl w:ilvl="6" w:tplc="59333507" w:tentative="1">
      <w:start w:val="1"/>
      <w:numFmt w:val="decimal"/>
      <w:lvlText w:val="%7."/>
      <w:lvlJc w:val="left"/>
      <w:pPr>
        <w:ind w:left="5040" w:hanging="360"/>
      </w:pPr>
    </w:lvl>
    <w:lvl w:ilvl="7" w:tplc="59333507" w:tentative="1">
      <w:start w:val="1"/>
      <w:numFmt w:val="lowerLetter"/>
      <w:lvlText w:val="%8."/>
      <w:lvlJc w:val="left"/>
      <w:pPr>
        <w:ind w:left="5760" w:hanging="360"/>
      </w:pPr>
    </w:lvl>
    <w:lvl w:ilvl="8" w:tplc="59333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40">
    <w:multiLevelType w:val="hybridMultilevel"/>
    <w:lvl w:ilvl="0" w:tplc="77013667">
      <w:start w:val="1"/>
      <w:numFmt w:val="decimal"/>
      <w:lvlText w:val="%1."/>
      <w:lvlJc w:val="left"/>
      <w:pPr>
        <w:ind w:left="720" w:hanging="360"/>
      </w:pPr>
    </w:lvl>
    <w:lvl w:ilvl="1" w:tplc="77013667" w:tentative="1">
      <w:start w:val="1"/>
      <w:numFmt w:val="lowerLetter"/>
      <w:lvlText w:val="%2."/>
      <w:lvlJc w:val="left"/>
      <w:pPr>
        <w:ind w:left="1440" w:hanging="360"/>
      </w:pPr>
    </w:lvl>
    <w:lvl w:ilvl="2" w:tplc="77013667" w:tentative="1">
      <w:start w:val="1"/>
      <w:numFmt w:val="lowerRoman"/>
      <w:lvlText w:val="%3."/>
      <w:lvlJc w:val="right"/>
      <w:pPr>
        <w:ind w:left="2160" w:hanging="180"/>
      </w:pPr>
    </w:lvl>
    <w:lvl w:ilvl="3" w:tplc="77013667" w:tentative="1">
      <w:start w:val="1"/>
      <w:numFmt w:val="decimal"/>
      <w:lvlText w:val="%4."/>
      <w:lvlJc w:val="left"/>
      <w:pPr>
        <w:ind w:left="2880" w:hanging="360"/>
      </w:pPr>
    </w:lvl>
    <w:lvl w:ilvl="4" w:tplc="77013667" w:tentative="1">
      <w:start w:val="1"/>
      <w:numFmt w:val="lowerLetter"/>
      <w:lvlText w:val="%5."/>
      <w:lvlJc w:val="left"/>
      <w:pPr>
        <w:ind w:left="3600" w:hanging="360"/>
      </w:pPr>
    </w:lvl>
    <w:lvl w:ilvl="5" w:tplc="77013667" w:tentative="1">
      <w:start w:val="1"/>
      <w:numFmt w:val="lowerRoman"/>
      <w:lvlText w:val="%6."/>
      <w:lvlJc w:val="right"/>
      <w:pPr>
        <w:ind w:left="4320" w:hanging="180"/>
      </w:pPr>
    </w:lvl>
    <w:lvl w:ilvl="6" w:tplc="77013667" w:tentative="1">
      <w:start w:val="1"/>
      <w:numFmt w:val="decimal"/>
      <w:lvlText w:val="%7."/>
      <w:lvlJc w:val="left"/>
      <w:pPr>
        <w:ind w:left="5040" w:hanging="360"/>
      </w:pPr>
    </w:lvl>
    <w:lvl w:ilvl="7" w:tplc="77013667" w:tentative="1">
      <w:start w:val="1"/>
      <w:numFmt w:val="lowerLetter"/>
      <w:lvlText w:val="%8."/>
      <w:lvlJc w:val="left"/>
      <w:pPr>
        <w:ind w:left="5760" w:hanging="360"/>
      </w:pPr>
    </w:lvl>
    <w:lvl w:ilvl="8" w:tplc="77013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9">
    <w:multiLevelType w:val="hybridMultilevel"/>
    <w:lvl w:ilvl="0" w:tplc="87311140">
      <w:start w:val="1"/>
      <w:numFmt w:val="decimal"/>
      <w:lvlText w:val="%1."/>
      <w:lvlJc w:val="left"/>
      <w:pPr>
        <w:ind w:left="720" w:hanging="360"/>
      </w:pPr>
    </w:lvl>
    <w:lvl w:ilvl="1" w:tplc="87311140" w:tentative="1">
      <w:start w:val="1"/>
      <w:numFmt w:val="lowerLetter"/>
      <w:lvlText w:val="%2."/>
      <w:lvlJc w:val="left"/>
      <w:pPr>
        <w:ind w:left="1440" w:hanging="360"/>
      </w:pPr>
    </w:lvl>
    <w:lvl w:ilvl="2" w:tplc="87311140" w:tentative="1">
      <w:start w:val="1"/>
      <w:numFmt w:val="lowerRoman"/>
      <w:lvlText w:val="%3."/>
      <w:lvlJc w:val="right"/>
      <w:pPr>
        <w:ind w:left="2160" w:hanging="180"/>
      </w:pPr>
    </w:lvl>
    <w:lvl w:ilvl="3" w:tplc="87311140" w:tentative="1">
      <w:start w:val="1"/>
      <w:numFmt w:val="decimal"/>
      <w:lvlText w:val="%4."/>
      <w:lvlJc w:val="left"/>
      <w:pPr>
        <w:ind w:left="2880" w:hanging="360"/>
      </w:pPr>
    </w:lvl>
    <w:lvl w:ilvl="4" w:tplc="87311140" w:tentative="1">
      <w:start w:val="1"/>
      <w:numFmt w:val="lowerLetter"/>
      <w:lvlText w:val="%5."/>
      <w:lvlJc w:val="left"/>
      <w:pPr>
        <w:ind w:left="3600" w:hanging="360"/>
      </w:pPr>
    </w:lvl>
    <w:lvl w:ilvl="5" w:tplc="87311140" w:tentative="1">
      <w:start w:val="1"/>
      <w:numFmt w:val="lowerRoman"/>
      <w:lvlText w:val="%6."/>
      <w:lvlJc w:val="right"/>
      <w:pPr>
        <w:ind w:left="4320" w:hanging="180"/>
      </w:pPr>
    </w:lvl>
    <w:lvl w:ilvl="6" w:tplc="87311140" w:tentative="1">
      <w:start w:val="1"/>
      <w:numFmt w:val="decimal"/>
      <w:lvlText w:val="%7."/>
      <w:lvlJc w:val="left"/>
      <w:pPr>
        <w:ind w:left="5040" w:hanging="360"/>
      </w:pPr>
    </w:lvl>
    <w:lvl w:ilvl="7" w:tplc="87311140" w:tentative="1">
      <w:start w:val="1"/>
      <w:numFmt w:val="lowerLetter"/>
      <w:lvlText w:val="%8."/>
      <w:lvlJc w:val="left"/>
      <w:pPr>
        <w:ind w:left="5760" w:hanging="360"/>
      </w:pPr>
    </w:lvl>
    <w:lvl w:ilvl="8" w:tplc="87311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8">
    <w:multiLevelType w:val="hybridMultilevel"/>
    <w:lvl w:ilvl="0" w:tplc="90896515">
      <w:start w:val="1"/>
      <w:numFmt w:val="decimal"/>
      <w:lvlText w:val="%1."/>
      <w:lvlJc w:val="left"/>
      <w:pPr>
        <w:ind w:left="720" w:hanging="360"/>
      </w:pPr>
    </w:lvl>
    <w:lvl w:ilvl="1" w:tplc="90896515" w:tentative="1">
      <w:start w:val="1"/>
      <w:numFmt w:val="lowerLetter"/>
      <w:lvlText w:val="%2."/>
      <w:lvlJc w:val="left"/>
      <w:pPr>
        <w:ind w:left="1440" w:hanging="360"/>
      </w:pPr>
    </w:lvl>
    <w:lvl w:ilvl="2" w:tplc="90896515" w:tentative="1">
      <w:start w:val="1"/>
      <w:numFmt w:val="lowerRoman"/>
      <w:lvlText w:val="%3."/>
      <w:lvlJc w:val="right"/>
      <w:pPr>
        <w:ind w:left="2160" w:hanging="180"/>
      </w:pPr>
    </w:lvl>
    <w:lvl w:ilvl="3" w:tplc="90896515" w:tentative="1">
      <w:start w:val="1"/>
      <w:numFmt w:val="decimal"/>
      <w:lvlText w:val="%4."/>
      <w:lvlJc w:val="left"/>
      <w:pPr>
        <w:ind w:left="2880" w:hanging="360"/>
      </w:pPr>
    </w:lvl>
    <w:lvl w:ilvl="4" w:tplc="90896515" w:tentative="1">
      <w:start w:val="1"/>
      <w:numFmt w:val="lowerLetter"/>
      <w:lvlText w:val="%5."/>
      <w:lvlJc w:val="left"/>
      <w:pPr>
        <w:ind w:left="3600" w:hanging="360"/>
      </w:pPr>
    </w:lvl>
    <w:lvl w:ilvl="5" w:tplc="90896515" w:tentative="1">
      <w:start w:val="1"/>
      <w:numFmt w:val="lowerRoman"/>
      <w:lvlText w:val="%6."/>
      <w:lvlJc w:val="right"/>
      <w:pPr>
        <w:ind w:left="4320" w:hanging="180"/>
      </w:pPr>
    </w:lvl>
    <w:lvl w:ilvl="6" w:tplc="90896515" w:tentative="1">
      <w:start w:val="1"/>
      <w:numFmt w:val="decimal"/>
      <w:lvlText w:val="%7."/>
      <w:lvlJc w:val="left"/>
      <w:pPr>
        <w:ind w:left="5040" w:hanging="360"/>
      </w:pPr>
    </w:lvl>
    <w:lvl w:ilvl="7" w:tplc="90896515" w:tentative="1">
      <w:start w:val="1"/>
      <w:numFmt w:val="lowerLetter"/>
      <w:lvlText w:val="%8."/>
      <w:lvlJc w:val="left"/>
      <w:pPr>
        <w:ind w:left="5760" w:hanging="360"/>
      </w:pPr>
    </w:lvl>
    <w:lvl w:ilvl="8" w:tplc="90896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7">
    <w:multiLevelType w:val="hybridMultilevel"/>
    <w:lvl w:ilvl="0" w:tplc="45393763">
      <w:start w:val="1"/>
      <w:numFmt w:val="decimal"/>
      <w:lvlText w:val="%1."/>
      <w:lvlJc w:val="left"/>
      <w:pPr>
        <w:ind w:left="720" w:hanging="360"/>
      </w:pPr>
    </w:lvl>
    <w:lvl w:ilvl="1" w:tplc="45393763" w:tentative="1">
      <w:start w:val="1"/>
      <w:numFmt w:val="lowerLetter"/>
      <w:lvlText w:val="%2."/>
      <w:lvlJc w:val="left"/>
      <w:pPr>
        <w:ind w:left="1440" w:hanging="360"/>
      </w:pPr>
    </w:lvl>
    <w:lvl w:ilvl="2" w:tplc="45393763" w:tentative="1">
      <w:start w:val="1"/>
      <w:numFmt w:val="lowerRoman"/>
      <w:lvlText w:val="%3."/>
      <w:lvlJc w:val="right"/>
      <w:pPr>
        <w:ind w:left="2160" w:hanging="180"/>
      </w:pPr>
    </w:lvl>
    <w:lvl w:ilvl="3" w:tplc="45393763" w:tentative="1">
      <w:start w:val="1"/>
      <w:numFmt w:val="decimal"/>
      <w:lvlText w:val="%4."/>
      <w:lvlJc w:val="left"/>
      <w:pPr>
        <w:ind w:left="2880" w:hanging="360"/>
      </w:pPr>
    </w:lvl>
    <w:lvl w:ilvl="4" w:tplc="45393763" w:tentative="1">
      <w:start w:val="1"/>
      <w:numFmt w:val="lowerLetter"/>
      <w:lvlText w:val="%5."/>
      <w:lvlJc w:val="left"/>
      <w:pPr>
        <w:ind w:left="3600" w:hanging="360"/>
      </w:pPr>
    </w:lvl>
    <w:lvl w:ilvl="5" w:tplc="45393763" w:tentative="1">
      <w:start w:val="1"/>
      <w:numFmt w:val="lowerRoman"/>
      <w:lvlText w:val="%6."/>
      <w:lvlJc w:val="right"/>
      <w:pPr>
        <w:ind w:left="4320" w:hanging="180"/>
      </w:pPr>
    </w:lvl>
    <w:lvl w:ilvl="6" w:tplc="45393763" w:tentative="1">
      <w:start w:val="1"/>
      <w:numFmt w:val="decimal"/>
      <w:lvlText w:val="%7."/>
      <w:lvlJc w:val="left"/>
      <w:pPr>
        <w:ind w:left="5040" w:hanging="360"/>
      </w:pPr>
    </w:lvl>
    <w:lvl w:ilvl="7" w:tplc="45393763" w:tentative="1">
      <w:start w:val="1"/>
      <w:numFmt w:val="lowerLetter"/>
      <w:lvlText w:val="%8."/>
      <w:lvlJc w:val="left"/>
      <w:pPr>
        <w:ind w:left="5760" w:hanging="360"/>
      </w:pPr>
    </w:lvl>
    <w:lvl w:ilvl="8" w:tplc="45393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6">
    <w:multiLevelType w:val="hybridMultilevel"/>
    <w:lvl w:ilvl="0" w:tplc="11365075">
      <w:start w:val="1"/>
      <w:numFmt w:val="decimal"/>
      <w:lvlText w:val="%1."/>
      <w:lvlJc w:val="left"/>
      <w:pPr>
        <w:ind w:left="720" w:hanging="360"/>
      </w:pPr>
    </w:lvl>
    <w:lvl w:ilvl="1" w:tplc="11365075" w:tentative="1">
      <w:start w:val="1"/>
      <w:numFmt w:val="lowerLetter"/>
      <w:lvlText w:val="%2."/>
      <w:lvlJc w:val="left"/>
      <w:pPr>
        <w:ind w:left="1440" w:hanging="360"/>
      </w:pPr>
    </w:lvl>
    <w:lvl w:ilvl="2" w:tplc="11365075" w:tentative="1">
      <w:start w:val="1"/>
      <w:numFmt w:val="lowerRoman"/>
      <w:lvlText w:val="%3."/>
      <w:lvlJc w:val="right"/>
      <w:pPr>
        <w:ind w:left="2160" w:hanging="180"/>
      </w:pPr>
    </w:lvl>
    <w:lvl w:ilvl="3" w:tplc="11365075" w:tentative="1">
      <w:start w:val="1"/>
      <w:numFmt w:val="decimal"/>
      <w:lvlText w:val="%4."/>
      <w:lvlJc w:val="left"/>
      <w:pPr>
        <w:ind w:left="2880" w:hanging="360"/>
      </w:pPr>
    </w:lvl>
    <w:lvl w:ilvl="4" w:tplc="11365075" w:tentative="1">
      <w:start w:val="1"/>
      <w:numFmt w:val="lowerLetter"/>
      <w:lvlText w:val="%5."/>
      <w:lvlJc w:val="left"/>
      <w:pPr>
        <w:ind w:left="3600" w:hanging="360"/>
      </w:pPr>
    </w:lvl>
    <w:lvl w:ilvl="5" w:tplc="11365075" w:tentative="1">
      <w:start w:val="1"/>
      <w:numFmt w:val="lowerRoman"/>
      <w:lvlText w:val="%6."/>
      <w:lvlJc w:val="right"/>
      <w:pPr>
        <w:ind w:left="4320" w:hanging="180"/>
      </w:pPr>
    </w:lvl>
    <w:lvl w:ilvl="6" w:tplc="11365075" w:tentative="1">
      <w:start w:val="1"/>
      <w:numFmt w:val="decimal"/>
      <w:lvlText w:val="%7."/>
      <w:lvlJc w:val="left"/>
      <w:pPr>
        <w:ind w:left="5040" w:hanging="360"/>
      </w:pPr>
    </w:lvl>
    <w:lvl w:ilvl="7" w:tplc="11365075" w:tentative="1">
      <w:start w:val="1"/>
      <w:numFmt w:val="lowerLetter"/>
      <w:lvlText w:val="%8."/>
      <w:lvlJc w:val="left"/>
      <w:pPr>
        <w:ind w:left="5760" w:hanging="360"/>
      </w:pPr>
    </w:lvl>
    <w:lvl w:ilvl="8" w:tplc="11365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5">
    <w:multiLevelType w:val="hybridMultilevel"/>
    <w:lvl w:ilvl="0" w:tplc="98907826">
      <w:start w:val="1"/>
      <w:numFmt w:val="decimal"/>
      <w:lvlText w:val="%1."/>
      <w:lvlJc w:val="left"/>
      <w:pPr>
        <w:ind w:left="720" w:hanging="360"/>
      </w:pPr>
    </w:lvl>
    <w:lvl w:ilvl="1" w:tplc="98907826" w:tentative="1">
      <w:start w:val="1"/>
      <w:numFmt w:val="lowerLetter"/>
      <w:lvlText w:val="%2."/>
      <w:lvlJc w:val="left"/>
      <w:pPr>
        <w:ind w:left="1440" w:hanging="360"/>
      </w:pPr>
    </w:lvl>
    <w:lvl w:ilvl="2" w:tplc="98907826" w:tentative="1">
      <w:start w:val="1"/>
      <w:numFmt w:val="lowerRoman"/>
      <w:lvlText w:val="%3."/>
      <w:lvlJc w:val="right"/>
      <w:pPr>
        <w:ind w:left="2160" w:hanging="180"/>
      </w:pPr>
    </w:lvl>
    <w:lvl w:ilvl="3" w:tplc="98907826" w:tentative="1">
      <w:start w:val="1"/>
      <w:numFmt w:val="decimal"/>
      <w:lvlText w:val="%4."/>
      <w:lvlJc w:val="left"/>
      <w:pPr>
        <w:ind w:left="2880" w:hanging="360"/>
      </w:pPr>
    </w:lvl>
    <w:lvl w:ilvl="4" w:tplc="98907826" w:tentative="1">
      <w:start w:val="1"/>
      <w:numFmt w:val="lowerLetter"/>
      <w:lvlText w:val="%5."/>
      <w:lvlJc w:val="left"/>
      <w:pPr>
        <w:ind w:left="3600" w:hanging="360"/>
      </w:pPr>
    </w:lvl>
    <w:lvl w:ilvl="5" w:tplc="98907826" w:tentative="1">
      <w:start w:val="1"/>
      <w:numFmt w:val="lowerRoman"/>
      <w:lvlText w:val="%6."/>
      <w:lvlJc w:val="right"/>
      <w:pPr>
        <w:ind w:left="4320" w:hanging="180"/>
      </w:pPr>
    </w:lvl>
    <w:lvl w:ilvl="6" w:tplc="98907826" w:tentative="1">
      <w:start w:val="1"/>
      <w:numFmt w:val="decimal"/>
      <w:lvlText w:val="%7."/>
      <w:lvlJc w:val="left"/>
      <w:pPr>
        <w:ind w:left="5040" w:hanging="360"/>
      </w:pPr>
    </w:lvl>
    <w:lvl w:ilvl="7" w:tplc="98907826" w:tentative="1">
      <w:start w:val="1"/>
      <w:numFmt w:val="lowerLetter"/>
      <w:lvlText w:val="%8."/>
      <w:lvlJc w:val="left"/>
      <w:pPr>
        <w:ind w:left="5760" w:hanging="360"/>
      </w:pPr>
    </w:lvl>
    <w:lvl w:ilvl="8" w:tplc="98907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4">
    <w:multiLevelType w:val="hybridMultilevel"/>
    <w:lvl w:ilvl="0" w:tplc="79823742">
      <w:start w:val="1"/>
      <w:numFmt w:val="decimal"/>
      <w:lvlText w:val="%1."/>
      <w:lvlJc w:val="left"/>
      <w:pPr>
        <w:ind w:left="720" w:hanging="360"/>
      </w:pPr>
    </w:lvl>
    <w:lvl w:ilvl="1" w:tplc="79823742" w:tentative="1">
      <w:start w:val="1"/>
      <w:numFmt w:val="lowerLetter"/>
      <w:lvlText w:val="%2."/>
      <w:lvlJc w:val="left"/>
      <w:pPr>
        <w:ind w:left="1440" w:hanging="360"/>
      </w:pPr>
    </w:lvl>
    <w:lvl w:ilvl="2" w:tplc="79823742" w:tentative="1">
      <w:start w:val="1"/>
      <w:numFmt w:val="lowerRoman"/>
      <w:lvlText w:val="%3."/>
      <w:lvlJc w:val="right"/>
      <w:pPr>
        <w:ind w:left="2160" w:hanging="180"/>
      </w:pPr>
    </w:lvl>
    <w:lvl w:ilvl="3" w:tplc="79823742" w:tentative="1">
      <w:start w:val="1"/>
      <w:numFmt w:val="decimal"/>
      <w:lvlText w:val="%4."/>
      <w:lvlJc w:val="left"/>
      <w:pPr>
        <w:ind w:left="2880" w:hanging="360"/>
      </w:pPr>
    </w:lvl>
    <w:lvl w:ilvl="4" w:tplc="79823742" w:tentative="1">
      <w:start w:val="1"/>
      <w:numFmt w:val="lowerLetter"/>
      <w:lvlText w:val="%5."/>
      <w:lvlJc w:val="left"/>
      <w:pPr>
        <w:ind w:left="3600" w:hanging="360"/>
      </w:pPr>
    </w:lvl>
    <w:lvl w:ilvl="5" w:tplc="79823742" w:tentative="1">
      <w:start w:val="1"/>
      <w:numFmt w:val="lowerRoman"/>
      <w:lvlText w:val="%6."/>
      <w:lvlJc w:val="right"/>
      <w:pPr>
        <w:ind w:left="4320" w:hanging="180"/>
      </w:pPr>
    </w:lvl>
    <w:lvl w:ilvl="6" w:tplc="79823742" w:tentative="1">
      <w:start w:val="1"/>
      <w:numFmt w:val="decimal"/>
      <w:lvlText w:val="%7."/>
      <w:lvlJc w:val="left"/>
      <w:pPr>
        <w:ind w:left="5040" w:hanging="360"/>
      </w:pPr>
    </w:lvl>
    <w:lvl w:ilvl="7" w:tplc="79823742" w:tentative="1">
      <w:start w:val="1"/>
      <w:numFmt w:val="lowerLetter"/>
      <w:lvlText w:val="%8."/>
      <w:lvlJc w:val="left"/>
      <w:pPr>
        <w:ind w:left="5760" w:hanging="360"/>
      </w:pPr>
    </w:lvl>
    <w:lvl w:ilvl="8" w:tplc="79823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3">
    <w:multiLevelType w:val="hybridMultilevel"/>
    <w:lvl w:ilvl="0" w:tplc="44186299">
      <w:start w:val="1"/>
      <w:numFmt w:val="decimal"/>
      <w:lvlText w:val="%1."/>
      <w:lvlJc w:val="left"/>
      <w:pPr>
        <w:ind w:left="720" w:hanging="360"/>
      </w:pPr>
    </w:lvl>
    <w:lvl w:ilvl="1" w:tplc="44186299" w:tentative="1">
      <w:start w:val="1"/>
      <w:numFmt w:val="lowerLetter"/>
      <w:lvlText w:val="%2."/>
      <w:lvlJc w:val="left"/>
      <w:pPr>
        <w:ind w:left="1440" w:hanging="360"/>
      </w:pPr>
    </w:lvl>
    <w:lvl w:ilvl="2" w:tplc="44186299" w:tentative="1">
      <w:start w:val="1"/>
      <w:numFmt w:val="lowerRoman"/>
      <w:lvlText w:val="%3."/>
      <w:lvlJc w:val="right"/>
      <w:pPr>
        <w:ind w:left="2160" w:hanging="180"/>
      </w:pPr>
    </w:lvl>
    <w:lvl w:ilvl="3" w:tplc="44186299" w:tentative="1">
      <w:start w:val="1"/>
      <w:numFmt w:val="decimal"/>
      <w:lvlText w:val="%4."/>
      <w:lvlJc w:val="left"/>
      <w:pPr>
        <w:ind w:left="2880" w:hanging="360"/>
      </w:pPr>
    </w:lvl>
    <w:lvl w:ilvl="4" w:tplc="44186299" w:tentative="1">
      <w:start w:val="1"/>
      <w:numFmt w:val="lowerLetter"/>
      <w:lvlText w:val="%5."/>
      <w:lvlJc w:val="left"/>
      <w:pPr>
        <w:ind w:left="3600" w:hanging="360"/>
      </w:pPr>
    </w:lvl>
    <w:lvl w:ilvl="5" w:tplc="44186299" w:tentative="1">
      <w:start w:val="1"/>
      <w:numFmt w:val="lowerRoman"/>
      <w:lvlText w:val="%6."/>
      <w:lvlJc w:val="right"/>
      <w:pPr>
        <w:ind w:left="4320" w:hanging="180"/>
      </w:pPr>
    </w:lvl>
    <w:lvl w:ilvl="6" w:tplc="44186299" w:tentative="1">
      <w:start w:val="1"/>
      <w:numFmt w:val="decimal"/>
      <w:lvlText w:val="%7."/>
      <w:lvlJc w:val="left"/>
      <w:pPr>
        <w:ind w:left="5040" w:hanging="360"/>
      </w:pPr>
    </w:lvl>
    <w:lvl w:ilvl="7" w:tplc="44186299" w:tentative="1">
      <w:start w:val="1"/>
      <w:numFmt w:val="lowerLetter"/>
      <w:lvlText w:val="%8."/>
      <w:lvlJc w:val="left"/>
      <w:pPr>
        <w:ind w:left="5760" w:hanging="360"/>
      </w:pPr>
    </w:lvl>
    <w:lvl w:ilvl="8" w:tplc="44186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2">
    <w:multiLevelType w:val="hybridMultilevel"/>
    <w:lvl w:ilvl="0" w:tplc="54657514">
      <w:start w:val="1"/>
      <w:numFmt w:val="decimal"/>
      <w:lvlText w:val="%1."/>
      <w:lvlJc w:val="left"/>
      <w:pPr>
        <w:ind w:left="720" w:hanging="360"/>
      </w:pPr>
    </w:lvl>
    <w:lvl w:ilvl="1" w:tplc="54657514" w:tentative="1">
      <w:start w:val="1"/>
      <w:numFmt w:val="lowerLetter"/>
      <w:lvlText w:val="%2."/>
      <w:lvlJc w:val="left"/>
      <w:pPr>
        <w:ind w:left="1440" w:hanging="360"/>
      </w:pPr>
    </w:lvl>
    <w:lvl w:ilvl="2" w:tplc="54657514" w:tentative="1">
      <w:start w:val="1"/>
      <w:numFmt w:val="lowerRoman"/>
      <w:lvlText w:val="%3."/>
      <w:lvlJc w:val="right"/>
      <w:pPr>
        <w:ind w:left="2160" w:hanging="180"/>
      </w:pPr>
    </w:lvl>
    <w:lvl w:ilvl="3" w:tplc="54657514" w:tentative="1">
      <w:start w:val="1"/>
      <w:numFmt w:val="decimal"/>
      <w:lvlText w:val="%4."/>
      <w:lvlJc w:val="left"/>
      <w:pPr>
        <w:ind w:left="2880" w:hanging="360"/>
      </w:pPr>
    </w:lvl>
    <w:lvl w:ilvl="4" w:tplc="54657514" w:tentative="1">
      <w:start w:val="1"/>
      <w:numFmt w:val="lowerLetter"/>
      <w:lvlText w:val="%5."/>
      <w:lvlJc w:val="left"/>
      <w:pPr>
        <w:ind w:left="3600" w:hanging="360"/>
      </w:pPr>
    </w:lvl>
    <w:lvl w:ilvl="5" w:tplc="54657514" w:tentative="1">
      <w:start w:val="1"/>
      <w:numFmt w:val="lowerRoman"/>
      <w:lvlText w:val="%6."/>
      <w:lvlJc w:val="right"/>
      <w:pPr>
        <w:ind w:left="4320" w:hanging="180"/>
      </w:pPr>
    </w:lvl>
    <w:lvl w:ilvl="6" w:tplc="54657514" w:tentative="1">
      <w:start w:val="1"/>
      <w:numFmt w:val="decimal"/>
      <w:lvlText w:val="%7."/>
      <w:lvlJc w:val="left"/>
      <w:pPr>
        <w:ind w:left="5040" w:hanging="360"/>
      </w:pPr>
    </w:lvl>
    <w:lvl w:ilvl="7" w:tplc="54657514" w:tentative="1">
      <w:start w:val="1"/>
      <w:numFmt w:val="lowerLetter"/>
      <w:lvlText w:val="%8."/>
      <w:lvlJc w:val="left"/>
      <w:pPr>
        <w:ind w:left="5760" w:hanging="360"/>
      </w:pPr>
    </w:lvl>
    <w:lvl w:ilvl="8" w:tplc="54657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1">
    <w:multiLevelType w:val="hybridMultilevel"/>
    <w:lvl w:ilvl="0" w:tplc="36475558">
      <w:start w:val="1"/>
      <w:numFmt w:val="decimal"/>
      <w:lvlText w:val="%1."/>
      <w:lvlJc w:val="left"/>
      <w:pPr>
        <w:ind w:left="720" w:hanging="360"/>
      </w:pPr>
    </w:lvl>
    <w:lvl w:ilvl="1" w:tplc="36475558" w:tentative="1">
      <w:start w:val="1"/>
      <w:numFmt w:val="lowerLetter"/>
      <w:lvlText w:val="%2."/>
      <w:lvlJc w:val="left"/>
      <w:pPr>
        <w:ind w:left="1440" w:hanging="360"/>
      </w:pPr>
    </w:lvl>
    <w:lvl w:ilvl="2" w:tplc="36475558" w:tentative="1">
      <w:start w:val="1"/>
      <w:numFmt w:val="lowerRoman"/>
      <w:lvlText w:val="%3."/>
      <w:lvlJc w:val="right"/>
      <w:pPr>
        <w:ind w:left="2160" w:hanging="180"/>
      </w:pPr>
    </w:lvl>
    <w:lvl w:ilvl="3" w:tplc="36475558" w:tentative="1">
      <w:start w:val="1"/>
      <w:numFmt w:val="decimal"/>
      <w:lvlText w:val="%4."/>
      <w:lvlJc w:val="left"/>
      <w:pPr>
        <w:ind w:left="2880" w:hanging="360"/>
      </w:pPr>
    </w:lvl>
    <w:lvl w:ilvl="4" w:tplc="36475558" w:tentative="1">
      <w:start w:val="1"/>
      <w:numFmt w:val="lowerLetter"/>
      <w:lvlText w:val="%5."/>
      <w:lvlJc w:val="left"/>
      <w:pPr>
        <w:ind w:left="3600" w:hanging="360"/>
      </w:pPr>
    </w:lvl>
    <w:lvl w:ilvl="5" w:tplc="36475558" w:tentative="1">
      <w:start w:val="1"/>
      <w:numFmt w:val="lowerRoman"/>
      <w:lvlText w:val="%6."/>
      <w:lvlJc w:val="right"/>
      <w:pPr>
        <w:ind w:left="4320" w:hanging="180"/>
      </w:pPr>
    </w:lvl>
    <w:lvl w:ilvl="6" w:tplc="36475558" w:tentative="1">
      <w:start w:val="1"/>
      <w:numFmt w:val="decimal"/>
      <w:lvlText w:val="%7."/>
      <w:lvlJc w:val="left"/>
      <w:pPr>
        <w:ind w:left="5040" w:hanging="360"/>
      </w:pPr>
    </w:lvl>
    <w:lvl w:ilvl="7" w:tplc="36475558" w:tentative="1">
      <w:start w:val="1"/>
      <w:numFmt w:val="lowerLetter"/>
      <w:lvlText w:val="%8."/>
      <w:lvlJc w:val="left"/>
      <w:pPr>
        <w:ind w:left="5760" w:hanging="360"/>
      </w:pPr>
    </w:lvl>
    <w:lvl w:ilvl="8" w:tplc="36475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0">
    <w:multiLevelType w:val="hybridMultilevel"/>
    <w:lvl w:ilvl="0" w:tplc="39704368">
      <w:start w:val="1"/>
      <w:numFmt w:val="decimal"/>
      <w:lvlText w:val="%1."/>
      <w:lvlJc w:val="left"/>
      <w:pPr>
        <w:ind w:left="720" w:hanging="360"/>
      </w:pPr>
    </w:lvl>
    <w:lvl w:ilvl="1" w:tplc="39704368" w:tentative="1">
      <w:start w:val="1"/>
      <w:numFmt w:val="lowerLetter"/>
      <w:lvlText w:val="%2."/>
      <w:lvlJc w:val="left"/>
      <w:pPr>
        <w:ind w:left="1440" w:hanging="360"/>
      </w:pPr>
    </w:lvl>
    <w:lvl w:ilvl="2" w:tplc="39704368" w:tentative="1">
      <w:start w:val="1"/>
      <w:numFmt w:val="lowerRoman"/>
      <w:lvlText w:val="%3."/>
      <w:lvlJc w:val="right"/>
      <w:pPr>
        <w:ind w:left="2160" w:hanging="180"/>
      </w:pPr>
    </w:lvl>
    <w:lvl w:ilvl="3" w:tplc="39704368" w:tentative="1">
      <w:start w:val="1"/>
      <w:numFmt w:val="decimal"/>
      <w:lvlText w:val="%4."/>
      <w:lvlJc w:val="left"/>
      <w:pPr>
        <w:ind w:left="2880" w:hanging="360"/>
      </w:pPr>
    </w:lvl>
    <w:lvl w:ilvl="4" w:tplc="39704368" w:tentative="1">
      <w:start w:val="1"/>
      <w:numFmt w:val="lowerLetter"/>
      <w:lvlText w:val="%5."/>
      <w:lvlJc w:val="left"/>
      <w:pPr>
        <w:ind w:left="3600" w:hanging="360"/>
      </w:pPr>
    </w:lvl>
    <w:lvl w:ilvl="5" w:tplc="39704368" w:tentative="1">
      <w:start w:val="1"/>
      <w:numFmt w:val="lowerRoman"/>
      <w:lvlText w:val="%6."/>
      <w:lvlJc w:val="right"/>
      <w:pPr>
        <w:ind w:left="4320" w:hanging="180"/>
      </w:pPr>
    </w:lvl>
    <w:lvl w:ilvl="6" w:tplc="39704368" w:tentative="1">
      <w:start w:val="1"/>
      <w:numFmt w:val="decimal"/>
      <w:lvlText w:val="%7."/>
      <w:lvlJc w:val="left"/>
      <w:pPr>
        <w:ind w:left="5040" w:hanging="360"/>
      </w:pPr>
    </w:lvl>
    <w:lvl w:ilvl="7" w:tplc="39704368" w:tentative="1">
      <w:start w:val="1"/>
      <w:numFmt w:val="lowerLetter"/>
      <w:lvlText w:val="%8."/>
      <w:lvlJc w:val="left"/>
      <w:pPr>
        <w:ind w:left="5760" w:hanging="360"/>
      </w:pPr>
    </w:lvl>
    <w:lvl w:ilvl="8" w:tplc="39704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9">
    <w:multiLevelType w:val="hybridMultilevel"/>
    <w:lvl w:ilvl="0" w:tplc="77970399">
      <w:start w:val="1"/>
      <w:numFmt w:val="decimal"/>
      <w:lvlText w:val="%1."/>
      <w:lvlJc w:val="left"/>
      <w:pPr>
        <w:ind w:left="720" w:hanging="360"/>
      </w:pPr>
    </w:lvl>
    <w:lvl w:ilvl="1" w:tplc="77970399" w:tentative="1">
      <w:start w:val="1"/>
      <w:numFmt w:val="lowerLetter"/>
      <w:lvlText w:val="%2."/>
      <w:lvlJc w:val="left"/>
      <w:pPr>
        <w:ind w:left="1440" w:hanging="360"/>
      </w:pPr>
    </w:lvl>
    <w:lvl w:ilvl="2" w:tplc="77970399" w:tentative="1">
      <w:start w:val="1"/>
      <w:numFmt w:val="lowerRoman"/>
      <w:lvlText w:val="%3."/>
      <w:lvlJc w:val="right"/>
      <w:pPr>
        <w:ind w:left="2160" w:hanging="180"/>
      </w:pPr>
    </w:lvl>
    <w:lvl w:ilvl="3" w:tplc="77970399" w:tentative="1">
      <w:start w:val="1"/>
      <w:numFmt w:val="decimal"/>
      <w:lvlText w:val="%4."/>
      <w:lvlJc w:val="left"/>
      <w:pPr>
        <w:ind w:left="2880" w:hanging="360"/>
      </w:pPr>
    </w:lvl>
    <w:lvl w:ilvl="4" w:tplc="77970399" w:tentative="1">
      <w:start w:val="1"/>
      <w:numFmt w:val="lowerLetter"/>
      <w:lvlText w:val="%5."/>
      <w:lvlJc w:val="left"/>
      <w:pPr>
        <w:ind w:left="3600" w:hanging="360"/>
      </w:pPr>
    </w:lvl>
    <w:lvl w:ilvl="5" w:tplc="77970399" w:tentative="1">
      <w:start w:val="1"/>
      <w:numFmt w:val="lowerRoman"/>
      <w:lvlText w:val="%6."/>
      <w:lvlJc w:val="right"/>
      <w:pPr>
        <w:ind w:left="4320" w:hanging="180"/>
      </w:pPr>
    </w:lvl>
    <w:lvl w:ilvl="6" w:tplc="77970399" w:tentative="1">
      <w:start w:val="1"/>
      <w:numFmt w:val="decimal"/>
      <w:lvlText w:val="%7."/>
      <w:lvlJc w:val="left"/>
      <w:pPr>
        <w:ind w:left="5040" w:hanging="360"/>
      </w:pPr>
    </w:lvl>
    <w:lvl w:ilvl="7" w:tplc="77970399" w:tentative="1">
      <w:start w:val="1"/>
      <w:numFmt w:val="lowerLetter"/>
      <w:lvlText w:val="%8."/>
      <w:lvlJc w:val="left"/>
      <w:pPr>
        <w:ind w:left="5760" w:hanging="360"/>
      </w:pPr>
    </w:lvl>
    <w:lvl w:ilvl="8" w:tplc="77970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8">
    <w:multiLevelType w:val="hybridMultilevel"/>
    <w:lvl w:ilvl="0" w:tplc="36323531">
      <w:start w:val="1"/>
      <w:numFmt w:val="decimal"/>
      <w:lvlText w:val="%1."/>
      <w:lvlJc w:val="left"/>
      <w:pPr>
        <w:ind w:left="720" w:hanging="360"/>
      </w:pPr>
    </w:lvl>
    <w:lvl w:ilvl="1" w:tplc="36323531" w:tentative="1">
      <w:start w:val="1"/>
      <w:numFmt w:val="lowerLetter"/>
      <w:lvlText w:val="%2."/>
      <w:lvlJc w:val="left"/>
      <w:pPr>
        <w:ind w:left="1440" w:hanging="360"/>
      </w:pPr>
    </w:lvl>
    <w:lvl w:ilvl="2" w:tplc="36323531" w:tentative="1">
      <w:start w:val="1"/>
      <w:numFmt w:val="lowerRoman"/>
      <w:lvlText w:val="%3."/>
      <w:lvlJc w:val="right"/>
      <w:pPr>
        <w:ind w:left="2160" w:hanging="180"/>
      </w:pPr>
    </w:lvl>
    <w:lvl w:ilvl="3" w:tplc="36323531" w:tentative="1">
      <w:start w:val="1"/>
      <w:numFmt w:val="decimal"/>
      <w:lvlText w:val="%4."/>
      <w:lvlJc w:val="left"/>
      <w:pPr>
        <w:ind w:left="2880" w:hanging="360"/>
      </w:pPr>
    </w:lvl>
    <w:lvl w:ilvl="4" w:tplc="36323531" w:tentative="1">
      <w:start w:val="1"/>
      <w:numFmt w:val="lowerLetter"/>
      <w:lvlText w:val="%5."/>
      <w:lvlJc w:val="left"/>
      <w:pPr>
        <w:ind w:left="3600" w:hanging="360"/>
      </w:pPr>
    </w:lvl>
    <w:lvl w:ilvl="5" w:tplc="36323531" w:tentative="1">
      <w:start w:val="1"/>
      <w:numFmt w:val="lowerRoman"/>
      <w:lvlText w:val="%6."/>
      <w:lvlJc w:val="right"/>
      <w:pPr>
        <w:ind w:left="4320" w:hanging="180"/>
      </w:pPr>
    </w:lvl>
    <w:lvl w:ilvl="6" w:tplc="36323531" w:tentative="1">
      <w:start w:val="1"/>
      <w:numFmt w:val="decimal"/>
      <w:lvlText w:val="%7."/>
      <w:lvlJc w:val="left"/>
      <w:pPr>
        <w:ind w:left="5040" w:hanging="360"/>
      </w:pPr>
    </w:lvl>
    <w:lvl w:ilvl="7" w:tplc="36323531" w:tentative="1">
      <w:start w:val="1"/>
      <w:numFmt w:val="lowerLetter"/>
      <w:lvlText w:val="%8."/>
      <w:lvlJc w:val="left"/>
      <w:pPr>
        <w:ind w:left="5760" w:hanging="360"/>
      </w:pPr>
    </w:lvl>
    <w:lvl w:ilvl="8" w:tplc="36323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7">
    <w:multiLevelType w:val="hybridMultilevel"/>
    <w:lvl w:ilvl="0" w:tplc="63956470">
      <w:start w:val="1"/>
      <w:numFmt w:val="decimal"/>
      <w:lvlText w:val="%1."/>
      <w:lvlJc w:val="left"/>
      <w:pPr>
        <w:ind w:left="720" w:hanging="360"/>
      </w:pPr>
    </w:lvl>
    <w:lvl w:ilvl="1" w:tplc="63956470" w:tentative="1">
      <w:start w:val="1"/>
      <w:numFmt w:val="lowerLetter"/>
      <w:lvlText w:val="%2."/>
      <w:lvlJc w:val="left"/>
      <w:pPr>
        <w:ind w:left="1440" w:hanging="360"/>
      </w:pPr>
    </w:lvl>
    <w:lvl w:ilvl="2" w:tplc="63956470" w:tentative="1">
      <w:start w:val="1"/>
      <w:numFmt w:val="lowerRoman"/>
      <w:lvlText w:val="%3."/>
      <w:lvlJc w:val="right"/>
      <w:pPr>
        <w:ind w:left="2160" w:hanging="180"/>
      </w:pPr>
    </w:lvl>
    <w:lvl w:ilvl="3" w:tplc="63956470" w:tentative="1">
      <w:start w:val="1"/>
      <w:numFmt w:val="decimal"/>
      <w:lvlText w:val="%4."/>
      <w:lvlJc w:val="left"/>
      <w:pPr>
        <w:ind w:left="2880" w:hanging="360"/>
      </w:pPr>
    </w:lvl>
    <w:lvl w:ilvl="4" w:tplc="63956470" w:tentative="1">
      <w:start w:val="1"/>
      <w:numFmt w:val="lowerLetter"/>
      <w:lvlText w:val="%5."/>
      <w:lvlJc w:val="left"/>
      <w:pPr>
        <w:ind w:left="3600" w:hanging="360"/>
      </w:pPr>
    </w:lvl>
    <w:lvl w:ilvl="5" w:tplc="63956470" w:tentative="1">
      <w:start w:val="1"/>
      <w:numFmt w:val="lowerRoman"/>
      <w:lvlText w:val="%6."/>
      <w:lvlJc w:val="right"/>
      <w:pPr>
        <w:ind w:left="4320" w:hanging="180"/>
      </w:pPr>
    </w:lvl>
    <w:lvl w:ilvl="6" w:tplc="63956470" w:tentative="1">
      <w:start w:val="1"/>
      <w:numFmt w:val="decimal"/>
      <w:lvlText w:val="%7."/>
      <w:lvlJc w:val="left"/>
      <w:pPr>
        <w:ind w:left="5040" w:hanging="360"/>
      </w:pPr>
    </w:lvl>
    <w:lvl w:ilvl="7" w:tplc="63956470" w:tentative="1">
      <w:start w:val="1"/>
      <w:numFmt w:val="lowerLetter"/>
      <w:lvlText w:val="%8."/>
      <w:lvlJc w:val="left"/>
      <w:pPr>
        <w:ind w:left="5760" w:hanging="360"/>
      </w:pPr>
    </w:lvl>
    <w:lvl w:ilvl="8" w:tplc="63956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6">
    <w:multiLevelType w:val="hybridMultilevel"/>
    <w:lvl w:ilvl="0" w:tplc="40559108">
      <w:start w:val="1"/>
      <w:numFmt w:val="decimal"/>
      <w:lvlText w:val="%1."/>
      <w:lvlJc w:val="left"/>
      <w:pPr>
        <w:ind w:left="720" w:hanging="360"/>
      </w:pPr>
    </w:lvl>
    <w:lvl w:ilvl="1" w:tplc="40559108" w:tentative="1">
      <w:start w:val="1"/>
      <w:numFmt w:val="lowerLetter"/>
      <w:lvlText w:val="%2."/>
      <w:lvlJc w:val="left"/>
      <w:pPr>
        <w:ind w:left="1440" w:hanging="360"/>
      </w:pPr>
    </w:lvl>
    <w:lvl w:ilvl="2" w:tplc="40559108" w:tentative="1">
      <w:start w:val="1"/>
      <w:numFmt w:val="lowerRoman"/>
      <w:lvlText w:val="%3."/>
      <w:lvlJc w:val="right"/>
      <w:pPr>
        <w:ind w:left="2160" w:hanging="180"/>
      </w:pPr>
    </w:lvl>
    <w:lvl w:ilvl="3" w:tplc="40559108" w:tentative="1">
      <w:start w:val="1"/>
      <w:numFmt w:val="decimal"/>
      <w:lvlText w:val="%4."/>
      <w:lvlJc w:val="left"/>
      <w:pPr>
        <w:ind w:left="2880" w:hanging="360"/>
      </w:pPr>
    </w:lvl>
    <w:lvl w:ilvl="4" w:tplc="40559108" w:tentative="1">
      <w:start w:val="1"/>
      <w:numFmt w:val="lowerLetter"/>
      <w:lvlText w:val="%5."/>
      <w:lvlJc w:val="left"/>
      <w:pPr>
        <w:ind w:left="3600" w:hanging="360"/>
      </w:pPr>
    </w:lvl>
    <w:lvl w:ilvl="5" w:tplc="40559108" w:tentative="1">
      <w:start w:val="1"/>
      <w:numFmt w:val="lowerRoman"/>
      <w:lvlText w:val="%6."/>
      <w:lvlJc w:val="right"/>
      <w:pPr>
        <w:ind w:left="4320" w:hanging="180"/>
      </w:pPr>
    </w:lvl>
    <w:lvl w:ilvl="6" w:tplc="40559108" w:tentative="1">
      <w:start w:val="1"/>
      <w:numFmt w:val="decimal"/>
      <w:lvlText w:val="%7."/>
      <w:lvlJc w:val="left"/>
      <w:pPr>
        <w:ind w:left="5040" w:hanging="360"/>
      </w:pPr>
    </w:lvl>
    <w:lvl w:ilvl="7" w:tplc="40559108" w:tentative="1">
      <w:start w:val="1"/>
      <w:numFmt w:val="lowerLetter"/>
      <w:lvlText w:val="%8."/>
      <w:lvlJc w:val="left"/>
      <w:pPr>
        <w:ind w:left="5760" w:hanging="360"/>
      </w:pPr>
    </w:lvl>
    <w:lvl w:ilvl="8" w:tplc="40559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5">
    <w:multiLevelType w:val="hybridMultilevel"/>
    <w:lvl w:ilvl="0" w:tplc="17222001">
      <w:start w:val="1"/>
      <w:numFmt w:val="decimal"/>
      <w:lvlText w:val="%1."/>
      <w:lvlJc w:val="left"/>
      <w:pPr>
        <w:ind w:left="720" w:hanging="360"/>
      </w:pPr>
    </w:lvl>
    <w:lvl w:ilvl="1" w:tplc="17222001" w:tentative="1">
      <w:start w:val="1"/>
      <w:numFmt w:val="lowerLetter"/>
      <w:lvlText w:val="%2."/>
      <w:lvlJc w:val="left"/>
      <w:pPr>
        <w:ind w:left="1440" w:hanging="360"/>
      </w:pPr>
    </w:lvl>
    <w:lvl w:ilvl="2" w:tplc="17222001" w:tentative="1">
      <w:start w:val="1"/>
      <w:numFmt w:val="lowerRoman"/>
      <w:lvlText w:val="%3."/>
      <w:lvlJc w:val="right"/>
      <w:pPr>
        <w:ind w:left="2160" w:hanging="180"/>
      </w:pPr>
    </w:lvl>
    <w:lvl w:ilvl="3" w:tplc="17222001" w:tentative="1">
      <w:start w:val="1"/>
      <w:numFmt w:val="decimal"/>
      <w:lvlText w:val="%4."/>
      <w:lvlJc w:val="left"/>
      <w:pPr>
        <w:ind w:left="2880" w:hanging="360"/>
      </w:pPr>
    </w:lvl>
    <w:lvl w:ilvl="4" w:tplc="17222001" w:tentative="1">
      <w:start w:val="1"/>
      <w:numFmt w:val="lowerLetter"/>
      <w:lvlText w:val="%5."/>
      <w:lvlJc w:val="left"/>
      <w:pPr>
        <w:ind w:left="3600" w:hanging="360"/>
      </w:pPr>
    </w:lvl>
    <w:lvl w:ilvl="5" w:tplc="17222001" w:tentative="1">
      <w:start w:val="1"/>
      <w:numFmt w:val="lowerRoman"/>
      <w:lvlText w:val="%6."/>
      <w:lvlJc w:val="right"/>
      <w:pPr>
        <w:ind w:left="4320" w:hanging="180"/>
      </w:pPr>
    </w:lvl>
    <w:lvl w:ilvl="6" w:tplc="17222001" w:tentative="1">
      <w:start w:val="1"/>
      <w:numFmt w:val="decimal"/>
      <w:lvlText w:val="%7."/>
      <w:lvlJc w:val="left"/>
      <w:pPr>
        <w:ind w:left="5040" w:hanging="360"/>
      </w:pPr>
    </w:lvl>
    <w:lvl w:ilvl="7" w:tplc="17222001" w:tentative="1">
      <w:start w:val="1"/>
      <w:numFmt w:val="lowerLetter"/>
      <w:lvlText w:val="%8."/>
      <w:lvlJc w:val="left"/>
      <w:pPr>
        <w:ind w:left="5760" w:hanging="360"/>
      </w:pPr>
    </w:lvl>
    <w:lvl w:ilvl="8" w:tplc="17222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4">
    <w:multiLevelType w:val="hybridMultilevel"/>
    <w:lvl w:ilvl="0" w:tplc="83113116">
      <w:start w:val="1"/>
      <w:numFmt w:val="decimal"/>
      <w:lvlText w:val="%1."/>
      <w:lvlJc w:val="left"/>
      <w:pPr>
        <w:ind w:left="720" w:hanging="360"/>
      </w:pPr>
    </w:lvl>
    <w:lvl w:ilvl="1" w:tplc="83113116" w:tentative="1">
      <w:start w:val="1"/>
      <w:numFmt w:val="lowerLetter"/>
      <w:lvlText w:val="%2."/>
      <w:lvlJc w:val="left"/>
      <w:pPr>
        <w:ind w:left="1440" w:hanging="360"/>
      </w:pPr>
    </w:lvl>
    <w:lvl w:ilvl="2" w:tplc="83113116" w:tentative="1">
      <w:start w:val="1"/>
      <w:numFmt w:val="lowerRoman"/>
      <w:lvlText w:val="%3."/>
      <w:lvlJc w:val="right"/>
      <w:pPr>
        <w:ind w:left="2160" w:hanging="180"/>
      </w:pPr>
    </w:lvl>
    <w:lvl w:ilvl="3" w:tplc="83113116" w:tentative="1">
      <w:start w:val="1"/>
      <w:numFmt w:val="decimal"/>
      <w:lvlText w:val="%4."/>
      <w:lvlJc w:val="left"/>
      <w:pPr>
        <w:ind w:left="2880" w:hanging="360"/>
      </w:pPr>
    </w:lvl>
    <w:lvl w:ilvl="4" w:tplc="83113116" w:tentative="1">
      <w:start w:val="1"/>
      <w:numFmt w:val="lowerLetter"/>
      <w:lvlText w:val="%5."/>
      <w:lvlJc w:val="left"/>
      <w:pPr>
        <w:ind w:left="3600" w:hanging="360"/>
      </w:pPr>
    </w:lvl>
    <w:lvl w:ilvl="5" w:tplc="83113116" w:tentative="1">
      <w:start w:val="1"/>
      <w:numFmt w:val="lowerRoman"/>
      <w:lvlText w:val="%6."/>
      <w:lvlJc w:val="right"/>
      <w:pPr>
        <w:ind w:left="4320" w:hanging="180"/>
      </w:pPr>
    </w:lvl>
    <w:lvl w:ilvl="6" w:tplc="83113116" w:tentative="1">
      <w:start w:val="1"/>
      <w:numFmt w:val="decimal"/>
      <w:lvlText w:val="%7."/>
      <w:lvlJc w:val="left"/>
      <w:pPr>
        <w:ind w:left="5040" w:hanging="360"/>
      </w:pPr>
    </w:lvl>
    <w:lvl w:ilvl="7" w:tplc="83113116" w:tentative="1">
      <w:start w:val="1"/>
      <w:numFmt w:val="lowerLetter"/>
      <w:lvlText w:val="%8."/>
      <w:lvlJc w:val="left"/>
      <w:pPr>
        <w:ind w:left="5760" w:hanging="360"/>
      </w:pPr>
    </w:lvl>
    <w:lvl w:ilvl="8" w:tplc="83113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3">
    <w:multiLevelType w:val="hybridMultilevel"/>
    <w:lvl w:ilvl="0" w:tplc="20487272">
      <w:start w:val="1"/>
      <w:numFmt w:val="decimal"/>
      <w:lvlText w:val="%1."/>
      <w:lvlJc w:val="left"/>
      <w:pPr>
        <w:ind w:left="720" w:hanging="360"/>
      </w:pPr>
    </w:lvl>
    <w:lvl w:ilvl="1" w:tplc="20487272" w:tentative="1">
      <w:start w:val="1"/>
      <w:numFmt w:val="lowerLetter"/>
      <w:lvlText w:val="%2."/>
      <w:lvlJc w:val="left"/>
      <w:pPr>
        <w:ind w:left="1440" w:hanging="360"/>
      </w:pPr>
    </w:lvl>
    <w:lvl w:ilvl="2" w:tplc="20487272" w:tentative="1">
      <w:start w:val="1"/>
      <w:numFmt w:val="lowerRoman"/>
      <w:lvlText w:val="%3."/>
      <w:lvlJc w:val="right"/>
      <w:pPr>
        <w:ind w:left="2160" w:hanging="180"/>
      </w:pPr>
    </w:lvl>
    <w:lvl w:ilvl="3" w:tplc="20487272" w:tentative="1">
      <w:start w:val="1"/>
      <w:numFmt w:val="decimal"/>
      <w:lvlText w:val="%4."/>
      <w:lvlJc w:val="left"/>
      <w:pPr>
        <w:ind w:left="2880" w:hanging="360"/>
      </w:pPr>
    </w:lvl>
    <w:lvl w:ilvl="4" w:tplc="20487272" w:tentative="1">
      <w:start w:val="1"/>
      <w:numFmt w:val="lowerLetter"/>
      <w:lvlText w:val="%5."/>
      <w:lvlJc w:val="left"/>
      <w:pPr>
        <w:ind w:left="3600" w:hanging="360"/>
      </w:pPr>
    </w:lvl>
    <w:lvl w:ilvl="5" w:tplc="20487272" w:tentative="1">
      <w:start w:val="1"/>
      <w:numFmt w:val="lowerRoman"/>
      <w:lvlText w:val="%6."/>
      <w:lvlJc w:val="right"/>
      <w:pPr>
        <w:ind w:left="4320" w:hanging="180"/>
      </w:pPr>
    </w:lvl>
    <w:lvl w:ilvl="6" w:tplc="20487272" w:tentative="1">
      <w:start w:val="1"/>
      <w:numFmt w:val="decimal"/>
      <w:lvlText w:val="%7."/>
      <w:lvlJc w:val="left"/>
      <w:pPr>
        <w:ind w:left="5040" w:hanging="360"/>
      </w:pPr>
    </w:lvl>
    <w:lvl w:ilvl="7" w:tplc="20487272" w:tentative="1">
      <w:start w:val="1"/>
      <w:numFmt w:val="lowerLetter"/>
      <w:lvlText w:val="%8."/>
      <w:lvlJc w:val="left"/>
      <w:pPr>
        <w:ind w:left="5760" w:hanging="360"/>
      </w:pPr>
    </w:lvl>
    <w:lvl w:ilvl="8" w:tplc="20487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2">
    <w:multiLevelType w:val="hybridMultilevel"/>
    <w:lvl w:ilvl="0" w:tplc="45693534">
      <w:start w:val="1"/>
      <w:numFmt w:val="decimal"/>
      <w:lvlText w:val="%1."/>
      <w:lvlJc w:val="left"/>
      <w:pPr>
        <w:ind w:left="720" w:hanging="360"/>
      </w:pPr>
    </w:lvl>
    <w:lvl w:ilvl="1" w:tplc="45693534" w:tentative="1">
      <w:start w:val="1"/>
      <w:numFmt w:val="lowerLetter"/>
      <w:lvlText w:val="%2."/>
      <w:lvlJc w:val="left"/>
      <w:pPr>
        <w:ind w:left="1440" w:hanging="360"/>
      </w:pPr>
    </w:lvl>
    <w:lvl w:ilvl="2" w:tplc="45693534" w:tentative="1">
      <w:start w:val="1"/>
      <w:numFmt w:val="lowerRoman"/>
      <w:lvlText w:val="%3."/>
      <w:lvlJc w:val="right"/>
      <w:pPr>
        <w:ind w:left="2160" w:hanging="180"/>
      </w:pPr>
    </w:lvl>
    <w:lvl w:ilvl="3" w:tplc="45693534" w:tentative="1">
      <w:start w:val="1"/>
      <w:numFmt w:val="decimal"/>
      <w:lvlText w:val="%4."/>
      <w:lvlJc w:val="left"/>
      <w:pPr>
        <w:ind w:left="2880" w:hanging="360"/>
      </w:pPr>
    </w:lvl>
    <w:lvl w:ilvl="4" w:tplc="45693534" w:tentative="1">
      <w:start w:val="1"/>
      <w:numFmt w:val="lowerLetter"/>
      <w:lvlText w:val="%5."/>
      <w:lvlJc w:val="left"/>
      <w:pPr>
        <w:ind w:left="3600" w:hanging="360"/>
      </w:pPr>
    </w:lvl>
    <w:lvl w:ilvl="5" w:tplc="45693534" w:tentative="1">
      <w:start w:val="1"/>
      <w:numFmt w:val="lowerRoman"/>
      <w:lvlText w:val="%6."/>
      <w:lvlJc w:val="right"/>
      <w:pPr>
        <w:ind w:left="4320" w:hanging="180"/>
      </w:pPr>
    </w:lvl>
    <w:lvl w:ilvl="6" w:tplc="45693534" w:tentative="1">
      <w:start w:val="1"/>
      <w:numFmt w:val="decimal"/>
      <w:lvlText w:val="%7."/>
      <w:lvlJc w:val="left"/>
      <w:pPr>
        <w:ind w:left="5040" w:hanging="360"/>
      </w:pPr>
    </w:lvl>
    <w:lvl w:ilvl="7" w:tplc="45693534" w:tentative="1">
      <w:start w:val="1"/>
      <w:numFmt w:val="lowerLetter"/>
      <w:lvlText w:val="%8."/>
      <w:lvlJc w:val="left"/>
      <w:pPr>
        <w:ind w:left="5760" w:hanging="360"/>
      </w:pPr>
    </w:lvl>
    <w:lvl w:ilvl="8" w:tplc="45693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1">
    <w:multiLevelType w:val="hybridMultilevel"/>
    <w:lvl w:ilvl="0" w:tplc="96289865">
      <w:start w:val="1"/>
      <w:numFmt w:val="decimal"/>
      <w:lvlText w:val="%1."/>
      <w:lvlJc w:val="left"/>
      <w:pPr>
        <w:ind w:left="720" w:hanging="360"/>
      </w:pPr>
    </w:lvl>
    <w:lvl w:ilvl="1" w:tplc="96289865" w:tentative="1">
      <w:start w:val="1"/>
      <w:numFmt w:val="lowerLetter"/>
      <w:lvlText w:val="%2."/>
      <w:lvlJc w:val="left"/>
      <w:pPr>
        <w:ind w:left="1440" w:hanging="360"/>
      </w:pPr>
    </w:lvl>
    <w:lvl w:ilvl="2" w:tplc="96289865" w:tentative="1">
      <w:start w:val="1"/>
      <w:numFmt w:val="lowerRoman"/>
      <w:lvlText w:val="%3."/>
      <w:lvlJc w:val="right"/>
      <w:pPr>
        <w:ind w:left="2160" w:hanging="180"/>
      </w:pPr>
    </w:lvl>
    <w:lvl w:ilvl="3" w:tplc="96289865" w:tentative="1">
      <w:start w:val="1"/>
      <w:numFmt w:val="decimal"/>
      <w:lvlText w:val="%4."/>
      <w:lvlJc w:val="left"/>
      <w:pPr>
        <w:ind w:left="2880" w:hanging="360"/>
      </w:pPr>
    </w:lvl>
    <w:lvl w:ilvl="4" w:tplc="96289865" w:tentative="1">
      <w:start w:val="1"/>
      <w:numFmt w:val="lowerLetter"/>
      <w:lvlText w:val="%5."/>
      <w:lvlJc w:val="left"/>
      <w:pPr>
        <w:ind w:left="3600" w:hanging="360"/>
      </w:pPr>
    </w:lvl>
    <w:lvl w:ilvl="5" w:tplc="96289865" w:tentative="1">
      <w:start w:val="1"/>
      <w:numFmt w:val="lowerRoman"/>
      <w:lvlText w:val="%6."/>
      <w:lvlJc w:val="right"/>
      <w:pPr>
        <w:ind w:left="4320" w:hanging="180"/>
      </w:pPr>
    </w:lvl>
    <w:lvl w:ilvl="6" w:tplc="96289865" w:tentative="1">
      <w:start w:val="1"/>
      <w:numFmt w:val="decimal"/>
      <w:lvlText w:val="%7."/>
      <w:lvlJc w:val="left"/>
      <w:pPr>
        <w:ind w:left="5040" w:hanging="360"/>
      </w:pPr>
    </w:lvl>
    <w:lvl w:ilvl="7" w:tplc="96289865" w:tentative="1">
      <w:start w:val="1"/>
      <w:numFmt w:val="lowerLetter"/>
      <w:lvlText w:val="%8."/>
      <w:lvlJc w:val="left"/>
      <w:pPr>
        <w:ind w:left="5760" w:hanging="360"/>
      </w:pPr>
    </w:lvl>
    <w:lvl w:ilvl="8" w:tplc="96289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0">
    <w:multiLevelType w:val="hybridMultilevel"/>
    <w:lvl w:ilvl="0" w:tplc="56212149">
      <w:start w:val="1"/>
      <w:numFmt w:val="decimal"/>
      <w:lvlText w:val="%1."/>
      <w:lvlJc w:val="left"/>
      <w:pPr>
        <w:ind w:left="720" w:hanging="360"/>
      </w:pPr>
    </w:lvl>
    <w:lvl w:ilvl="1" w:tplc="56212149" w:tentative="1">
      <w:start w:val="1"/>
      <w:numFmt w:val="lowerLetter"/>
      <w:lvlText w:val="%2."/>
      <w:lvlJc w:val="left"/>
      <w:pPr>
        <w:ind w:left="1440" w:hanging="360"/>
      </w:pPr>
    </w:lvl>
    <w:lvl w:ilvl="2" w:tplc="56212149" w:tentative="1">
      <w:start w:val="1"/>
      <w:numFmt w:val="lowerRoman"/>
      <w:lvlText w:val="%3."/>
      <w:lvlJc w:val="right"/>
      <w:pPr>
        <w:ind w:left="2160" w:hanging="180"/>
      </w:pPr>
    </w:lvl>
    <w:lvl w:ilvl="3" w:tplc="56212149" w:tentative="1">
      <w:start w:val="1"/>
      <w:numFmt w:val="decimal"/>
      <w:lvlText w:val="%4."/>
      <w:lvlJc w:val="left"/>
      <w:pPr>
        <w:ind w:left="2880" w:hanging="360"/>
      </w:pPr>
    </w:lvl>
    <w:lvl w:ilvl="4" w:tplc="56212149" w:tentative="1">
      <w:start w:val="1"/>
      <w:numFmt w:val="lowerLetter"/>
      <w:lvlText w:val="%5."/>
      <w:lvlJc w:val="left"/>
      <w:pPr>
        <w:ind w:left="3600" w:hanging="360"/>
      </w:pPr>
    </w:lvl>
    <w:lvl w:ilvl="5" w:tplc="56212149" w:tentative="1">
      <w:start w:val="1"/>
      <w:numFmt w:val="lowerRoman"/>
      <w:lvlText w:val="%6."/>
      <w:lvlJc w:val="right"/>
      <w:pPr>
        <w:ind w:left="4320" w:hanging="180"/>
      </w:pPr>
    </w:lvl>
    <w:lvl w:ilvl="6" w:tplc="56212149" w:tentative="1">
      <w:start w:val="1"/>
      <w:numFmt w:val="decimal"/>
      <w:lvlText w:val="%7."/>
      <w:lvlJc w:val="left"/>
      <w:pPr>
        <w:ind w:left="5040" w:hanging="360"/>
      </w:pPr>
    </w:lvl>
    <w:lvl w:ilvl="7" w:tplc="56212149" w:tentative="1">
      <w:start w:val="1"/>
      <w:numFmt w:val="lowerLetter"/>
      <w:lvlText w:val="%8."/>
      <w:lvlJc w:val="left"/>
      <w:pPr>
        <w:ind w:left="5760" w:hanging="360"/>
      </w:pPr>
    </w:lvl>
    <w:lvl w:ilvl="8" w:tplc="56212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9">
    <w:multiLevelType w:val="hybridMultilevel"/>
    <w:lvl w:ilvl="0" w:tplc="85790818">
      <w:start w:val="1"/>
      <w:numFmt w:val="decimal"/>
      <w:lvlText w:val="%1."/>
      <w:lvlJc w:val="left"/>
      <w:pPr>
        <w:ind w:left="720" w:hanging="360"/>
      </w:pPr>
    </w:lvl>
    <w:lvl w:ilvl="1" w:tplc="85790818" w:tentative="1">
      <w:start w:val="1"/>
      <w:numFmt w:val="lowerLetter"/>
      <w:lvlText w:val="%2."/>
      <w:lvlJc w:val="left"/>
      <w:pPr>
        <w:ind w:left="1440" w:hanging="360"/>
      </w:pPr>
    </w:lvl>
    <w:lvl w:ilvl="2" w:tplc="85790818" w:tentative="1">
      <w:start w:val="1"/>
      <w:numFmt w:val="lowerRoman"/>
      <w:lvlText w:val="%3."/>
      <w:lvlJc w:val="right"/>
      <w:pPr>
        <w:ind w:left="2160" w:hanging="180"/>
      </w:pPr>
    </w:lvl>
    <w:lvl w:ilvl="3" w:tplc="85790818" w:tentative="1">
      <w:start w:val="1"/>
      <w:numFmt w:val="decimal"/>
      <w:lvlText w:val="%4."/>
      <w:lvlJc w:val="left"/>
      <w:pPr>
        <w:ind w:left="2880" w:hanging="360"/>
      </w:pPr>
    </w:lvl>
    <w:lvl w:ilvl="4" w:tplc="85790818" w:tentative="1">
      <w:start w:val="1"/>
      <w:numFmt w:val="lowerLetter"/>
      <w:lvlText w:val="%5."/>
      <w:lvlJc w:val="left"/>
      <w:pPr>
        <w:ind w:left="3600" w:hanging="360"/>
      </w:pPr>
    </w:lvl>
    <w:lvl w:ilvl="5" w:tplc="85790818" w:tentative="1">
      <w:start w:val="1"/>
      <w:numFmt w:val="lowerRoman"/>
      <w:lvlText w:val="%6."/>
      <w:lvlJc w:val="right"/>
      <w:pPr>
        <w:ind w:left="4320" w:hanging="180"/>
      </w:pPr>
    </w:lvl>
    <w:lvl w:ilvl="6" w:tplc="85790818" w:tentative="1">
      <w:start w:val="1"/>
      <w:numFmt w:val="decimal"/>
      <w:lvlText w:val="%7."/>
      <w:lvlJc w:val="left"/>
      <w:pPr>
        <w:ind w:left="5040" w:hanging="360"/>
      </w:pPr>
    </w:lvl>
    <w:lvl w:ilvl="7" w:tplc="85790818" w:tentative="1">
      <w:start w:val="1"/>
      <w:numFmt w:val="lowerLetter"/>
      <w:lvlText w:val="%8."/>
      <w:lvlJc w:val="left"/>
      <w:pPr>
        <w:ind w:left="5760" w:hanging="360"/>
      </w:pPr>
    </w:lvl>
    <w:lvl w:ilvl="8" w:tplc="85790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8">
    <w:multiLevelType w:val="hybridMultilevel"/>
    <w:lvl w:ilvl="0" w:tplc="26792676">
      <w:start w:val="1"/>
      <w:numFmt w:val="decimal"/>
      <w:lvlText w:val="%1."/>
      <w:lvlJc w:val="left"/>
      <w:pPr>
        <w:ind w:left="720" w:hanging="360"/>
      </w:pPr>
    </w:lvl>
    <w:lvl w:ilvl="1" w:tplc="26792676" w:tentative="1">
      <w:start w:val="1"/>
      <w:numFmt w:val="lowerLetter"/>
      <w:lvlText w:val="%2."/>
      <w:lvlJc w:val="left"/>
      <w:pPr>
        <w:ind w:left="1440" w:hanging="360"/>
      </w:pPr>
    </w:lvl>
    <w:lvl w:ilvl="2" w:tplc="26792676" w:tentative="1">
      <w:start w:val="1"/>
      <w:numFmt w:val="lowerRoman"/>
      <w:lvlText w:val="%3."/>
      <w:lvlJc w:val="right"/>
      <w:pPr>
        <w:ind w:left="2160" w:hanging="180"/>
      </w:pPr>
    </w:lvl>
    <w:lvl w:ilvl="3" w:tplc="26792676" w:tentative="1">
      <w:start w:val="1"/>
      <w:numFmt w:val="decimal"/>
      <w:lvlText w:val="%4."/>
      <w:lvlJc w:val="left"/>
      <w:pPr>
        <w:ind w:left="2880" w:hanging="360"/>
      </w:pPr>
    </w:lvl>
    <w:lvl w:ilvl="4" w:tplc="26792676" w:tentative="1">
      <w:start w:val="1"/>
      <w:numFmt w:val="lowerLetter"/>
      <w:lvlText w:val="%5."/>
      <w:lvlJc w:val="left"/>
      <w:pPr>
        <w:ind w:left="3600" w:hanging="360"/>
      </w:pPr>
    </w:lvl>
    <w:lvl w:ilvl="5" w:tplc="26792676" w:tentative="1">
      <w:start w:val="1"/>
      <w:numFmt w:val="lowerRoman"/>
      <w:lvlText w:val="%6."/>
      <w:lvlJc w:val="right"/>
      <w:pPr>
        <w:ind w:left="4320" w:hanging="180"/>
      </w:pPr>
    </w:lvl>
    <w:lvl w:ilvl="6" w:tplc="26792676" w:tentative="1">
      <w:start w:val="1"/>
      <w:numFmt w:val="decimal"/>
      <w:lvlText w:val="%7."/>
      <w:lvlJc w:val="left"/>
      <w:pPr>
        <w:ind w:left="5040" w:hanging="360"/>
      </w:pPr>
    </w:lvl>
    <w:lvl w:ilvl="7" w:tplc="26792676" w:tentative="1">
      <w:start w:val="1"/>
      <w:numFmt w:val="lowerLetter"/>
      <w:lvlText w:val="%8."/>
      <w:lvlJc w:val="left"/>
      <w:pPr>
        <w:ind w:left="5760" w:hanging="360"/>
      </w:pPr>
    </w:lvl>
    <w:lvl w:ilvl="8" w:tplc="26792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7">
    <w:multiLevelType w:val="hybridMultilevel"/>
    <w:lvl w:ilvl="0" w:tplc="52272870">
      <w:start w:val="1"/>
      <w:numFmt w:val="decimal"/>
      <w:lvlText w:val="%1."/>
      <w:lvlJc w:val="left"/>
      <w:pPr>
        <w:ind w:left="720" w:hanging="360"/>
      </w:pPr>
    </w:lvl>
    <w:lvl w:ilvl="1" w:tplc="52272870" w:tentative="1">
      <w:start w:val="1"/>
      <w:numFmt w:val="lowerLetter"/>
      <w:lvlText w:val="%2."/>
      <w:lvlJc w:val="left"/>
      <w:pPr>
        <w:ind w:left="1440" w:hanging="360"/>
      </w:pPr>
    </w:lvl>
    <w:lvl w:ilvl="2" w:tplc="52272870" w:tentative="1">
      <w:start w:val="1"/>
      <w:numFmt w:val="lowerRoman"/>
      <w:lvlText w:val="%3."/>
      <w:lvlJc w:val="right"/>
      <w:pPr>
        <w:ind w:left="2160" w:hanging="180"/>
      </w:pPr>
    </w:lvl>
    <w:lvl w:ilvl="3" w:tplc="52272870" w:tentative="1">
      <w:start w:val="1"/>
      <w:numFmt w:val="decimal"/>
      <w:lvlText w:val="%4."/>
      <w:lvlJc w:val="left"/>
      <w:pPr>
        <w:ind w:left="2880" w:hanging="360"/>
      </w:pPr>
    </w:lvl>
    <w:lvl w:ilvl="4" w:tplc="52272870" w:tentative="1">
      <w:start w:val="1"/>
      <w:numFmt w:val="lowerLetter"/>
      <w:lvlText w:val="%5."/>
      <w:lvlJc w:val="left"/>
      <w:pPr>
        <w:ind w:left="3600" w:hanging="360"/>
      </w:pPr>
    </w:lvl>
    <w:lvl w:ilvl="5" w:tplc="52272870" w:tentative="1">
      <w:start w:val="1"/>
      <w:numFmt w:val="lowerRoman"/>
      <w:lvlText w:val="%6."/>
      <w:lvlJc w:val="right"/>
      <w:pPr>
        <w:ind w:left="4320" w:hanging="180"/>
      </w:pPr>
    </w:lvl>
    <w:lvl w:ilvl="6" w:tplc="52272870" w:tentative="1">
      <w:start w:val="1"/>
      <w:numFmt w:val="decimal"/>
      <w:lvlText w:val="%7."/>
      <w:lvlJc w:val="left"/>
      <w:pPr>
        <w:ind w:left="5040" w:hanging="360"/>
      </w:pPr>
    </w:lvl>
    <w:lvl w:ilvl="7" w:tplc="52272870" w:tentative="1">
      <w:start w:val="1"/>
      <w:numFmt w:val="lowerLetter"/>
      <w:lvlText w:val="%8."/>
      <w:lvlJc w:val="left"/>
      <w:pPr>
        <w:ind w:left="5760" w:hanging="360"/>
      </w:pPr>
    </w:lvl>
    <w:lvl w:ilvl="8" w:tplc="52272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6">
    <w:multiLevelType w:val="hybridMultilevel"/>
    <w:lvl w:ilvl="0" w:tplc="12155792">
      <w:start w:val="1"/>
      <w:numFmt w:val="decimal"/>
      <w:lvlText w:val="%1."/>
      <w:lvlJc w:val="left"/>
      <w:pPr>
        <w:ind w:left="720" w:hanging="360"/>
      </w:pPr>
    </w:lvl>
    <w:lvl w:ilvl="1" w:tplc="12155792" w:tentative="1">
      <w:start w:val="1"/>
      <w:numFmt w:val="lowerLetter"/>
      <w:lvlText w:val="%2."/>
      <w:lvlJc w:val="left"/>
      <w:pPr>
        <w:ind w:left="1440" w:hanging="360"/>
      </w:pPr>
    </w:lvl>
    <w:lvl w:ilvl="2" w:tplc="12155792" w:tentative="1">
      <w:start w:val="1"/>
      <w:numFmt w:val="lowerRoman"/>
      <w:lvlText w:val="%3."/>
      <w:lvlJc w:val="right"/>
      <w:pPr>
        <w:ind w:left="2160" w:hanging="180"/>
      </w:pPr>
    </w:lvl>
    <w:lvl w:ilvl="3" w:tplc="12155792" w:tentative="1">
      <w:start w:val="1"/>
      <w:numFmt w:val="decimal"/>
      <w:lvlText w:val="%4."/>
      <w:lvlJc w:val="left"/>
      <w:pPr>
        <w:ind w:left="2880" w:hanging="360"/>
      </w:pPr>
    </w:lvl>
    <w:lvl w:ilvl="4" w:tplc="12155792" w:tentative="1">
      <w:start w:val="1"/>
      <w:numFmt w:val="lowerLetter"/>
      <w:lvlText w:val="%5."/>
      <w:lvlJc w:val="left"/>
      <w:pPr>
        <w:ind w:left="3600" w:hanging="360"/>
      </w:pPr>
    </w:lvl>
    <w:lvl w:ilvl="5" w:tplc="12155792" w:tentative="1">
      <w:start w:val="1"/>
      <w:numFmt w:val="lowerRoman"/>
      <w:lvlText w:val="%6."/>
      <w:lvlJc w:val="right"/>
      <w:pPr>
        <w:ind w:left="4320" w:hanging="180"/>
      </w:pPr>
    </w:lvl>
    <w:lvl w:ilvl="6" w:tplc="12155792" w:tentative="1">
      <w:start w:val="1"/>
      <w:numFmt w:val="decimal"/>
      <w:lvlText w:val="%7."/>
      <w:lvlJc w:val="left"/>
      <w:pPr>
        <w:ind w:left="5040" w:hanging="360"/>
      </w:pPr>
    </w:lvl>
    <w:lvl w:ilvl="7" w:tplc="12155792" w:tentative="1">
      <w:start w:val="1"/>
      <w:numFmt w:val="lowerLetter"/>
      <w:lvlText w:val="%8."/>
      <w:lvlJc w:val="left"/>
      <w:pPr>
        <w:ind w:left="5760" w:hanging="360"/>
      </w:pPr>
    </w:lvl>
    <w:lvl w:ilvl="8" w:tplc="12155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5">
    <w:multiLevelType w:val="hybridMultilevel"/>
    <w:lvl w:ilvl="0" w:tplc="35242741">
      <w:start w:val="1"/>
      <w:numFmt w:val="decimal"/>
      <w:lvlText w:val="%1."/>
      <w:lvlJc w:val="left"/>
      <w:pPr>
        <w:ind w:left="720" w:hanging="360"/>
      </w:pPr>
    </w:lvl>
    <w:lvl w:ilvl="1" w:tplc="35242741" w:tentative="1">
      <w:start w:val="1"/>
      <w:numFmt w:val="lowerLetter"/>
      <w:lvlText w:val="%2."/>
      <w:lvlJc w:val="left"/>
      <w:pPr>
        <w:ind w:left="1440" w:hanging="360"/>
      </w:pPr>
    </w:lvl>
    <w:lvl w:ilvl="2" w:tplc="35242741" w:tentative="1">
      <w:start w:val="1"/>
      <w:numFmt w:val="lowerRoman"/>
      <w:lvlText w:val="%3."/>
      <w:lvlJc w:val="right"/>
      <w:pPr>
        <w:ind w:left="2160" w:hanging="180"/>
      </w:pPr>
    </w:lvl>
    <w:lvl w:ilvl="3" w:tplc="35242741" w:tentative="1">
      <w:start w:val="1"/>
      <w:numFmt w:val="decimal"/>
      <w:lvlText w:val="%4."/>
      <w:lvlJc w:val="left"/>
      <w:pPr>
        <w:ind w:left="2880" w:hanging="360"/>
      </w:pPr>
    </w:lvl>
    <w:lvl w:ilvl="4" w:tplc="35242741" w:tentative="1">
      <w:start w:val="1"/>
      <w:numFmt w:val="lowerLetter"/>
      <w:lvlText w:val="%5."/>
      <w:lvlJc w:val="left"/>
      <w:pPr>
        <w:ind w:left="3600" w:hanging="360"/>
      </w:pPr>
    </w:lvl>
    <w:lvl w:ilvl="5" w:tplc="35242741" w:tentative="1">
      <w:start w:val="1"/>
      <w:numFmt w:val="lowerRoman"/>
      <w:lvlText w:val="%6."/>
      <w:lvlJc w:val="right"/>
      <w:pPr>
        <w:ind w:left="4320" w:hanging="180"/>
      </w:pPr>
    </w:lvl>
    <w:lvl w:ilvl="6" w:tplc="35242741" w:tentative="1">
      <w:start w:val="1"/>
      <w:numFmt w:val="decimal"/>
      <w:lvlText w:val="%7."/>
      <w:lvlJc w:val="left"/>
      <w:pPr>
        <w:ind w:left="5040" w:hanging="360"/>
      </w:pPr>
    </w:lvl>
    <w:lvl w:ilvl="7" w:tplc="35242741" w:tentative="1">
      <w:start w:val="1"/>
      <w:numFmt w:val="lowerLetter"/>
      <w:lvlText w:val="%8."/>
      <w:lvlJc w:val="left"/>
      <w:pPr>
        <w:ind w:left="5760" w:hanging="360"/>
      </w:pPr>
    </w:lvl>
    <w:lvl w:ilvl="8" w:tplc="35242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4">
    <w:multiLevelType w:val="hybridMultilevel"/>
    <w:lvl w:ilvl="0" w:tplc="55558848">
      <w:start w:val="1"/>
      <w:numFmt w:val="decimal"/>
      <w:lvlText w:val="%1."/>
      <w:lvlJc w:val="left"/>
      <w:pPr>
        <w:ind w:left="720" w:hanging="360"/>
      </w:pPr>
    </w:lvl>
    <w:lvl w:ilvl="1" w:tplc="55558848" w:tentative="1">
      <w:start w:val="1"/>
      <w:numFmt w:val="lowerLetter"/>
      <w:lvlText w:val="%2."/>
      <w:lvlJc w:val="left"/>
      <w:pPr>
        <w:ind w:left="1440" w:hanging="360"/>
      </w:pPr>
    </w:lvl>
    <w:lvl w:ilvl="2" w:tplc="55558848" w:tentative="1">
      <w:start w:val="1"/>
      <w:numFmt w:val="lowerRoman"/>
      <w:lvlText w:val="%3."/>
      <w:lvlJc w:val="right"/>
      <w:pPr>
        <w:ind w:left="2160" w:hanging="180"/>
      </w:pPr>
    </w:lvl>
    <w:lvl w:ilvl="3" w:tplc="55558848" w:tentative="1">
      <w:start w:val="1"/>
      <w:numFmt w:val="decimal"/>
      <w:lvlText w:val="%4."/>
      <w:lvlJc w:val="left"/>
      <w:pPr>
        <w:ind w:left="2880" w:hanging="360"/>
      </w:pPr>
    </w:lvl>
    <w:lvl w:ilvl="4" w:tplc="55558848" w:tentative="1">
      <w:start w:val="1"/>
      <w:numFmt w:val="lowerLetter"/>
      <w:lvlText w:val="%5."/>
      <w:lvlJc w:val="left"/>
      <w:pPr>
        <w:ind w:left="3600" w:hanging="360"/>
      </w:pPr>
    </w:lvl>
    <w:lvl w:ilvl="5" w:tplc="55558848" w:tentative="1">
      <w:start w:val="1"/>
      <w:numFmt w:val="lowerRoman"/>
      <w:lvlText w:val="%6."/>
      <w:lvlJc w:val="right"/>
      <w:pPr>
        <w:ind w:left="4320" w:hanging="180"/>
      </w:pPr>
    </w:lvl>
    <w:lvl w:ilvl="6" w:tplc="55558848" w:tentative="1">
      <w:start w:val="1"/>
      <w:numFmt w:val="decimal"/>
      <w:lvlText w:val="%7."/>
      <w:lvlJc w:val="left"/>
      <w:pPr>
        <w:ind w:left="5040" w:hanging="360"/>
      </w:pPr>
    </w:lvl>
    <w:lvl w:ilvl="7" w:tplc="55558848" w:tentative="1">
      <w:start w:val="1"/>
      <w:numFmt w:val="lowerLetter"/>
      <w:lvlText w:val="%8."/>
      <w:lvlJc w:val="left"/>
      <w:pPr>
        <w:ind w:left="5760" w:hanging="360"/>
      </w:pPr>
    </w:lvl>
    <w:lvl w:ilvl="8" w:tplc="55558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3">
    <w:multiLevelType w:val="hybridMultilevel"/>
    <w:lvl w:ilvl="0" w:tplc="44129341">
      <w:start w:val="1"/>
      <w:numFmt w:val="decimal"/>
      <w:lvlText w:val="%1."/>
      <w:lvlJc w:val="left"/>
      <w:pPr>
        <w:ind w:left="720" w:hanging="360"/>
      </w:pPr>
    </w:lvl>
    <w:lvl w:ilvl="1" w:tplc="44129341" w:tentative="1">
      <w:start w:val="1"/>
      <w:numFmt w:val="lowerLetter"/>
      <w:lvlText w:val="%2."/>
      <w:lvlJc w:val="left"/>
      <w:pPr>
        <w:ind w:left="1440" w:hanging="360"/>
      </w:pPr>
    </w:lvl>
    <w:lvl w:ilvl="2" w:tplc="44129341" w:tentative="1">
      <w:start w:val="1"/>
      <w:numFmt w:val="lowerRoman"/>
      <w:lvlText w:val="%3."/>
      <w:lvlJc w:val="right"/>
      <w:pPr>
        <w:ind w:left="2160" w:hanging="180"/>
      </w:pPr>
    </w:lvl>
    <w:lvl w:ilvl="3" w:tplc="44129341" w:tentative="1">
      <w:start w:val="1"/>
      <w:numFmt w:val="decimal"/>
      <w:lvlText w:val="%4."/>
      <w:lvlJc w:val="left"/>
      <w:pPr>
        <w:ind w:left="2880" w:hanging="360"/>
      </w:pPr>
    </w:lvl>
    <w:lvl w:ilvl="4" w:tplc="44129341" w:tentative="1">
      <w:start w:val="1"/>
      <w:numFmt w:val="lowerLetter"/>
      <w:lvlText w:val="%5."/>
      <w:lvlJc w:val="left"/>
      <w:pPr>
        <w:ind w:left="3600" w:hanging="360"/>
      </w:pPr>
    </w:lvl>
    <w:lvl w:ilvl="5" w:tplc="44129341" w:tentative="1">
      <w:start w:val="1"/>
      <w:numFmt w:val="lowerRoman"/>
      <w:lvlText w:val="%6."/>
      <w:lvlJc w:val="right"/>
      <w:pPr>
        <w:ind w:left="4320" w:hanging="180"/>
      </w:pPr>
    </w:lvl>
    <w:lvl w:ilvl="6" w:tplc="44129341" w:tentative="1">
      <w:start w:val="1"/>
      <w:numFmt w:val="decimal"/>
      <w:lvlText w:val="%7."/>
      <w:lvlJc w:val="left"/>
      <w:pPr>
        <w:ind w:left="5040" w:hanging="360"/>
      </w:pPr>
    </w:lvl>
    <w:lvl w:ilvl="7" w:tplc="44129341" w:tentative="1">
      <w:start w:val="1"/>
      <w:numFmt w:val="lowerLetter"/>
      <w:lvlText w:val="%8."/>
      <w:lvlJc w:val="left"/>
      <w:pPr>
        <w:ind w:left="5760" w:hanging="360"/>
      </w:pPr>
    </w:lvl>
    <w:lvl w:ilvl="8" w:tplc="44129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2">
    <w:multiLevelType w:val="hybridMultilevel"/>
    <w:lvl w:ilvl="0" w:tplc="27846823">
      <w:start w:val="1"/>
      <w:numFmt w:val="decimal"/>
      <w:lvlText w:val="%1."/>
      <w:lvlJc w:val="left"/>
      <w:pPr>
        <w:ind w:left="720" w:hanging="360"/>
      </w:pPr>
    </w:lvl>
    <w:lvl w:ilvl="1" w:tplc="27846823" w:tentative="1">
      <w:start w:val="1"/>
      <w:numFmt w:val="lowerLetter"/>
      <w:lvlText w:val="%2."/>
      <w:lvlJc w:val="left"/>
      <w:pPr>
        <w:ind w:left="1440" w:hanging="360"/>
      </w:pPr>
    </w:lvl>
    <w:lvl w:ilvl="2" w:tplc="27846823" w:tentative="1">
      <w:start w:val="1"/>
      <w:numFmt w:val="lowerRoman"/>
      <w:lvlText w:val="%3."/>
      <w:lvlJc w:val="right"/>
      <w:pPr>
        <w:ind w:left="2160" w:hanging="180"/>
      </w:pPr>
    </w:lvl>
    <w:lvl w:ilvl="3" w:tplc="27846823" w:tentative="1">
      <w:start w:val="1"/>
      <w:numFmt w:val="decimal"/>
      <w:lvlText w:val="%4."/>
      <w:lvlJc w:val="left"/>
      <w:pPr>
        <w:ind w:left="2880" w:hanging="360"/>
      </w:pPr>
    </w:lvl>
    <w:lvl w:ilvl="4" w:tplc="27846823" w:tentative="1">
      <w:start w:val="1"/>
      <w:numFmt w:val="lowerLetter"/>
      <w:lvlText w:val="%5."/>
      <w:lvlJc w:val="left"/>
      <w:pPr>
        <w:ind w:left="3600" w:hanging="360"/>
      </w:pPr>
    </w:lvl>
    <w:lvl w:ilvl="5" w:tplc="27846823" w:tentative="1">
      <w:start w:val="1"/>
      <w:numFmt w:val="lowerRoman"/>
      <w:lvlText w:val="%6."/>
      <w:lvlJc w:val="right"/>
      <w:pPr>
        <w:ind w:left="4320" w:hanging="180"/>
      </w:pPr>
    </w:lvl>
    <w:lvl w:ilvl="6" w:tplc="27846823" w:tentative="1">
      <w:start w:val="1"/>
      <w:numFmt w:val="decimal"/>
      <w:lvlText w:val="%7."/>
      <w:lvlJc w:val="left"/>
      <w:pPr>
        <w:ind w:left="5040" w:hanging="360"/>
      </w:pPr>
    </w:lvl>
    <w:lvl w:ilvl="7" w:tplc="27846823" w:tentative="1">
      <w:start w:val="1"/>
      <w:numFmt w:val="lowerLetter"/>
      <w:lvlText w:val="%8."/>
      <w:lvlJc w:val="left"/>
      <w:pPr>
        <w:ind w:left="5760" w:hanging="360"/>
      </w:pPr>
    </w:lvl>
    <w:lvl w:ilvl="8" w:tplc="27846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1">
    <w:multiLevelType w:val="hybridMultilevel"/>
    <w:lvl w:ilvl="0" w:tplc="20413338">
      <w:start w:val="1"/>
      <w:numFmt w:val="decimal"/>
      <w:lvlText w:val="%1."/>
      <w:lvlJc w:val="left"/>
      <w:pPr>
        <w:ind w:left="720" w:hanging="360"/>
      </w:pPr>
    </w:lvl>
    <w:lvl w:ilvl="1" w:tplc="20413338" w:tentative="1">
      <w:start w:val="1"/>
      <w:numFmt w:val="lowerLetter"/>
      <w:lvlText w:val="%2."/>
      <w:lvlJc w:val="left"/>
      <w:pPr>
        <w:ind w:left="1440" w:hanging="360"/>
      </w:pPr>
    </w:lvl>
    <w:lvl w:ilvl="2" w:tplc="20413338" w:tentative="1">
      <w:start w:val="1"/>
      <w:numFmt w:val="lowerRoman"/>
      <w:lvlText w:val="%3."/>
      <w:lvlJc w:val="right"/>
      <w:pPr>
        <w:ind w:left="2160" w:hanging="180"/>
      </w:pPr>
    </w:lvl>
    <w:lvl w:ilvl="3" w:tplc="20413338" w:tentative="1">
      <w:start w:val="1"/>
      <w:numFmt w:val="decimal"/>
      <w:lvlText w:val="%4."/>
      <w:lvlJc w:val="left"/>
      <w:pPr>
        <w:ind w:left="2880" w:hanging="360"/>
      </w:pPr>
    </w:lvl>
    <w:lvl w:ilvl="4" w:tplc="20413338" w:tentative="1">
      <w:start w:val="1"/>
      <w:numFmt w:val="lowerLetter"/>
      <w:lvlText w:val="%5."/>
      <w:lvlJc w:val="left"/>
      <w:pPr>
        <w:ind w:left="3600" w:hanging="360"/>
      </w:pPr>
    </w:lvl>
    <w:lvl w:ilvl="5" w:tplc="20413338" w:tentative="1">
      <w:start w:val="1"/>
      <w:numFmt w:val="lowerRoman"/>
      <w:lvlText w:val="%6."/>
      <w:lvlJc w:val="right"/>
      <w:pPr>
        <w:ind w:left="4320" w:hanging="180"/>
      </w:pPr>
    </w:lvl>
    <w:lvl w:ilvl="6" w:tplc="20413338" w:tentative="1">
      <w:start w:val="1"/>
      <w:numFmt w:val="decimal"/>
      <w:lvlText w:val="%7."/>
      <w:lvlJc w:val="left"/>
      <w:pPr>
        <w:ind w:left="5040" w:hanging="360"/>
      </w:pPr>
    </w:lvl>
    <w:lvl w:ilvl="7" w:tplc="20413338" w:tentative="1">
      <w:start w:val="1"/>
      <w:numFmt w:val="lowerLetter"/>
      <w:lvlText w:val="%8."/>
      <w:lvlJc w:val="left"/>
      <w:pPr>
        <w:ind w:left="5760" w:hanging="360"/>
      </w:pPr>
    </w:lvl>
    <w:lvl w:ilvl="8" w:tplc="20413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0">
    <w:multiLevelType w:val="hybridMultilevel"/>
    <w:lvl w:ilvl="0" w:tplc="48753709">
      <w:start w:val="1"/>
      <w:numFmt w:val="decimal"/>
      <w:lvlText w:val="%1."/>
      <w:lvlJc w:val="left"/>
      <w:pPr>
        <w:ind w:left="720" w:hanging="360"/>
      </w:pPr>
    </w:lvl>
    <w:lvl w:ilvl="1" w:tplc="48753709" w:tentative="1">
      <w:start w:val="1"/>
      <w:numFmt w:val="lowerLetter"/>
      <w:lvlText w:val="%2."/>
      <w:lvlJc w:val="left"/>
      <w:pPr>
        <w:ind w:left="1440" w:hanging="360"/>
      </w:pPr>
    </w:lvl>
    <w:lvl w:ilvl="2" w:tplc="48753709" w:tentative="1">
      <w:start w:val="1"/>
      <w:numFmt w:val="lowerRoman"/>
      <w:lvlText w:val="%3."/>
      <w:lvlJc w:val="right"/>
      <w:pPr>
        <w:ind w:left="2160" w:hanging="180"/>
      </w:pPr>
    </w:lvl>
    <w:lvl w:ilvl="3" w:tplc="48753709" w:tentative="1">
      <w:start w:val="1"/>
      <w:numFmt w:val="decimal"/>
      <w:lvlText w:val="%4."/>
      <w:lvlJc w:val="left"/>
      <w:pPr>
        <w:ind w:left="2880" w:hanging="360"/>
      </w:pPr>
    </w:lvl>
    <w:lvl w:ilvl="4" w:tplc="48753709" w:tentative="1">
      <w:start w:val="1"/>
      <w:numFmt w:val="lowerLetter"/>
      <w:lvlText w:val="%5."/>
      <w:lvlJc w:val="left"/>
      <w:pPr>
        <w:ind w:left="3600" w:hanging="360"/>
      </w:pPr>
    </w:lvl>
    <w:lvl w:ilvl="5" w:tplc="48753709" w:tentative="1">
      <w:start w:val="1"/>
      <w:numFmt w:val="lowerRoman"/>
      <w:lvlText w:val="%6."/>
      <w:lvlJc w:val="right"/>
      <w:pPr>
        <w:ind w:left="4320" w:hanging="180"/>
      </w:pPr>
    </w:lvl>
    <w:lvl w:ilvl="6" w:tplc="48753709" w:tentative="1">
      <w:start w:val="1"/>
      <w:numFmt w:val="decimal"/>
      <w:lvlText w:val="%7."/>
      <w:lvlJc w:val="left"/>
      <w:pPr>
        <w:ind w:left="5040" w:hanging="360"/>
      </w:pPr>
    </w:lvl>
    <w:lvl w:ilvl="7" w:tplc="48753709" w:tentative="1">
      <w:start w:val="1"/>
      <w:numFmt w:val="lowerLetter"/>
      <w:lvlText w:val="%8."/>
      <w:lvlJc w:val="left"/>
      <w:pPr>
        <w:ind w:left="5760" w:hanging="360"/>
      </w:pPr>
    </w:lvl>
    <w:lvl w:ilvl="8" w:tplc="48753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9">
    <w:multiLevelType w:val="hybridMultilevel"/>
    <w:lvl w:ilvl="0" w:tplc="19071426">
      <w:start w:val="1"/>
      <w:numFmt w:val="decimal"/>
      <w:lvlText w:val="%1."/>
      <w:lvlJc w:val="left"/>
      <w:pPr>
        <w:ind w:left="720" w:hanging="360"/>
      </w:pPr>
    </w:lvl>
    <w:lvl w:ilvl="1" w:tplc="19071426" w:tentative="1">
      <w:start w:val="1"/>
      <w:numFmt w:val="lowerLetter"/>
      <w:lvlText w:val="%2."/>
      <w:lvlJc w:val="left"/>
      <w:pPr>
        <w:ind w:left="1440" w:hanging="360"/>
      </w:pPr>
    </w:lvl>
    <w:lvl w:ilvl="2" w:tplc="19071426" w:tentative="1">
      <w:start w:val="1"/>
      <w:numFmt w:val="lowerRoman"/>
      <w:lvlText w:val="%3."/>
      <w:lvlJc w:val="right"/>
      <w:pPr>
        <w:ind w:left="2160" w:hanging="180"/>
      </w:pPr>
    </w:lvl>
    <w:lvl w:ilvl="3" w:tplc="19071426" w:tentative="1">
      <w:start w:val="1"/>
      <w:numFmt w:val="decimal"/>
      <w:lvlText w:val="%4."/>
      <w:lvlJc w:val="left"/>
      <w:pPr>
        <w:ind w:left="2880" w:hanging="360"/>
      </w:pPr>
    </w:lvl>
    <w:lvl w:ilvl="4" w:tplc="19071426" w:tentative="1">
      <w:start w:val="1"/>
      <w:numFmt w:val="lowerLetter"/>
      <w:lvlText w:val="%5."/>
      <w:lvlJc w:val="left"/>
      <w:pPr>
        <w:ind w:left="3600" w:hanging="360"/>
      </w:pPr>
    </w:lvl>
    <w:lvl w:ilvl="5" w:tplc="19071426" w:tentative="1">
      <w:start w:val="1"/>
      <w:numFmt w:val="lowerRoman"/>
      <w:lvlText w:val="%6."/>
      <w:lvlJc w:val="right"/>
      <w:pPr>
        <w:ind w:left="4320" w:hanging="180"/>
      </w:pPr>
    </w:lvl>
    <w:lvl w:ilvl="6" w:tplc="19071426" w:tentative="1">
      <w:start w:val="1"/>
      <w:numFmt w:val="decimal"/>
      <w:lvlText w:val="%7."/>
      <w:lvlJc w:val="left"/>
      <w:pPr>
        <w:ind w:left="5040" w:hanging="360"/>
      </w:pPr>
    </w:lvl>
    <w:lvl w:ilvl="7" w:tplc="19071426" w:tentative="1">
      <w:start w:val="1"/>
      <w:numFmt w:val="lowerLetter"/>
      <w:lvlText w:val="%8."/>
      <w:lvlJc w:val="left"/>
      <w:pPr>
        <w:ind w:left="5760" w:hanging="360"/>
      </w:pPr>
    </w:lvl>
    <w:lvl w:ilvl="8" w:tplc="19071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8">
    <w:multiLevelType w:val="hybridMultilevel"/>
    <w:lvl w:ilvl="0" w:tplc="97672158">
      <w:start w:val="1"/>
      <w:numFmt w:val="decimal"/>
      <w:lvlText w:val="%1."/>
      <w:lvlJc w:val="left"/>
      <w:pPr>
        <w:ind w:left="720" w:hanging="360"/>
      </w:pPr>
    </w:lvl>
    <w:lvl w:ilvl="1" w:tplc="97672158" w:tentative="1">
      <w:start w:val="1"/>
      <w:numFmt w:val="lowerLetter"/>
      <w:lvlText w:val="%2."/>
      <w:lvlJc w:val="left"/>
      <w:pPr>
        <w:ind w:left="1440" w:hanging="360"/>
      </w:pPr>
    </w:lvl>
    <w:lvl w:ilvl="2" w:tplc="97672158" w:tentative="1">
      <w:start w:val="1"/>
      <w:numFmt w:val="lowerRoman"/>
      <w:lvlText w:val="%3."/>
      <w:lvlJc w:val="right"/>
      <w:pPr>
        <w:ind w:left="2160" w:hanging="180"/>
      </w:pPr>
    </w:lvl>
    <w:lvl w:ilvl="3" w:tplc="97672158" w:tentative="1">
      <w:start w:val="1"/>
      <w:numFmt w:val="decimal"/>
      <w:lvlText w:val="%4."/>
      <w:lvlJc w:val="left"/>
      <w:pPr>
        <w:ind w:left="2880" w:hanging="360"/>
      </w:pPr>
    </w:lvl>
    <w:lvl w:ilvl="4" w:tplc="97672158" w:tentative="1">
      <w:start w:val="1"/>
      <w:numFmt w:val="lowerLetter"/>
      <w:lvlText w:val="%5."/>
      <w:lvlJc w:val="left"/>
      <w:pPr>
        <w:ind w:left="3600" w:hanging="360"/>
      </w:pPr>
    </w:lvl>
    <w:lvl w:ilvl="5" w:tplc="97672158" w:tentative="1">
      <w:start w:val="1"/>
      <w:numFmt w:val="lowerRoman"/>
      <w:lvlText w:val="%6."/>
      <w:lvlJc w:val="right"/>
      <w:pPr>
        <w:ind w:left="4320" w:hanging="180"/>
      </w:pPr>
    </w:lvl>
    <w:lvl w:ilvl="6" w:tplc="97672158" w:tentative="1">
      <w:start w:val="1"/>
      <w:numFmt w:val="decimal"/>
      <w:lvlText w:val="%7."/>
      <w:lvlJc w:val="left"/>
      <w:pPr>
        <w:ind w:left="5040" w:hanging="360"/>
      </w:pPr>
    </w:lvl>
    <w:lvl w:ilvl="7" w:tplc="97672158" w:tentative="1">
      <w:start w:val="1"/>
      <w:numFmt w:val="lowerLetter"/>
      <w:lvlText w:val="%8."/>
      <w:lvlJc w:val="left"/>
      <w:pPr>
        <w:ind w:left="5760" w:hanging="360"/>
      </w:pPr>
    </w:lvl>
    <w:lvl w:ilvl="8" w:tplc="97672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7">
    <w:multiLevelType w:val="hybridMultilevel"/>
    <w:lvl w:ilvl="0" w:tplc="87446132">
      <w:start w:val="1"/>
      <w:numFmt w:val="decimal"/>
      <w:lvlText w:val="%1."/>
      <w:lvlJc w:val="left"/>
      <w:pPr>
        <w:ind w:left="720" w:hanging="360"/>
      </w:pPr>
    </w:lvl>
    <w:lvl w:ilvl="1" w:tplc="87446132" w:tentative="1">
      <w:start w:val="1"/>
      <w:numFmt w:val="lowerLetter"/>
      <w:lvlText w:val="%2."/>
      <w:lvlJc w:val="left"/>
      <w:pPr>
        <w:ind w:left="1440" w:hanging="360"/>
      </w:pPr>
    </w:lvl>
    <w:lvl w:ilvl="2" w:tplc="87446132" w:tentative="1">
      <w:start w:val="1"/>
      <w:numFmt w:val="lowerRoman"/>
      <w:lvlText w:val="%3."/>
      <w:lvlJc w:val="right"/>
      <w:pPr>
        <w:ind w:left="2160" w:hanging="180"/>
      </w:pPr>
    </w:lvl>
    <w:lvl w:ilvl="3" w:tplc="87446132" w:tentative="1">
      <w:start w:val="1"/>
      <w:numFmt w:val="decimal"/>
      <w:lvlText w:val="%4."/>
      <w:lvlJc w:val="left"/>
      <w:pPr>
        <w:ind w:left="2880" w:hanging="360"/>
      </w:pPr>
    </w:lvl>
    <w:lvl w:ilvl="4" w:tplc="87446132" w:tentative="1">
      <w:start w:val="1"/>
      <w:numFmt w:val="lowerLetter"/>
      <w:lvlText w:val="%5."/>
      <w:lvlJc w:val="left"/>
      <w:pPr>
        <w:ind w:left="3600" w:hanging="360"/>
      </w:pPr>
    </w:lvl>
    <w:lvl w:ilvl="5" w:tplc="87446132" w:tentative="1">
      <w:start w:val="1"/>
      <w:numFmt w:val="lowerRoman"/>
      <w:lvlText w:val="%6."/>
      <w:lvlJc w:val="right"/>
      <w:pPr>
        <w:ind w:left="4320" w:hanging="180"/>
      </w:pPr>
    </w:lvl>
    <w:lvl w:ilvl="6" w:tplc="87446132" w:tentative="1">
      <w:start w:val="1"/>
      <w:numFmt w:val="decimal"/>
      <w:lvlText w:val="%7."/>
      <w:lvlJc w:val="left"/>
      <w:pPr>
        <w:ind w:left="5040" w:hanging="360"/>
      </w:pPr>
    </w:lvl>
    <w:lvl w:ilvl="7" w:tplc="87446132" w:tentative="1">
      <w:start w:val="1"/>
      <w:numFmt w:val="lowerLetter"/>
      <w:lvlText w:val="%8."/>
      <w:lvlJc w:val="left"/>
      <w:pPr>
        <w:ind w:left="5760" w:hanging="360"/>
      </w:pPr>
    </w:lvl>
    <w:lvl w:ilvl="8" w:tplc="87446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6">
    <w:multiLevelType w:val="hybridMultilevel"/>
    <w:lvl w:ilvl="0" w:tplc="69929928">
      <w:start w:val="1"/>
      <w:numFmt w:val="decimal"/>
      <w:lvlText w:val="%1."/>
      <w:lvlJc w:val="left"/>
      <w:pPr>
        <w:ind w:left="720" w:hanging="360"/>
      </w:pPr>
    </w:lvl>
    <w:lvl w:ilvl="1" w:tplc="69929928" w:tentative="1">
      <w:start w:val="1"/>
      <w:numFmt w:val="lowerLetter"/>
      <w:lvlText w:val="%2."/>
      <w:lvlJc w:val="left"/>
      <w:pPr>
        <w:ind w:left="1440" w:hanging="360"/>
      </w:pPr>
    </w:lvl>
    <w:lvl w:ilvl="2" w:tplc="69929928" w:tentative="1">
      <w:start w:val="1"/>
      <w:numFmt w:val="lowerRoman"/>
      <w:lvlText w:val="%3."/>
      <w:lvlJc w:val="right"/>
      <w:pPr>
        <w:ind w:left="2160" w:hanging="180"/>
      </w:pPr>
    </w:lvl>
    <w:lvl w:ilvl="3" w:tplc="69929928" w:tentative="1">
      <w:start w:val="1"/>
      <w:numFmt w:val="decimal"/>
      <w:lvlText w:val="%4."/>
      <w:lvlJc w:val="left"/>
      <w:pPr>
        <w:ind w:left="2880" w:hanging="360"/>
      </w:pPr>
    </w:lvl>
    <w:lvl w:ilvl="4" w:tplc="69929928" w:tentative="1">
      <w:start w:val="1"/>
      <w:numFmt w:val="lowerLetter"/>
      <w:lvlText w:val="%5."/>
      <w:lvlJc w:val="left"/>
      <w:pPr>
        <w:ind w:left="3600" w:hanging="360"/>
      </w:pPr>
    </w:lvl>
    <w:lvl w:ilvl="5" w:tplc="69929928" w:tentative="1">
      <w:start w:val="1"/>
      <w:numFmt w:val="lowerRoman"/>
      <w:lvlText w:val="%6."/>
      <w:lvlJc w:val="right"/>
      <w:pPr>
        <w:ind w:left="4320" w:hanging="180"/>
      </w:pPr>
    </w:lvl>
    <w:lvl w:ilvl="6" w:tplc="69929928" w:tentative="1">
      <w:start w:val="1"/>
      <w:numFmt w:val="decimal"/>
      <w:lvlText w:val="%7."/>
      <w:lvlJc w:val="left"/>
      <w:pPr>
        <w:ind w:left="5040" w:hanging="360"/>
      </w:pPr>
    </w:lvl>
    <w:lvl w:ilvl="7" w:tplc="69929928" w:tentative="1">
      <w:start w:val="1"/>
      <w:numFmt w:val="lowerLetter"/>
      <w:lvlText w:val="%8."/>
      <w:lvlJc w:val="left"/>
      <w:pPr>
        <w:ind w:left="5760" w:hanging="360"/>
      </w:pPr>
    </w:lvl>
    <w:lvl w:ilvl="8" w:tplc="69929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5">
    <w:multiLevelType w:val="hybridMultilevel"/>
    <w:lvl w:ilvl="0" w:tplc="67773521">
      <w:start w:val="1"/>
      <w:numFmt w:val="decimal"/>
      <w:lvlText w:val="%1."/>
      <w:lvlJc w:val="left"/>
      <w:pPr>
        <w:ind w:left="720" w:hanging="360"/>
      </w:pPr>
    </w:lvl>
    <w:lvl w:ilvl="1" w:tplc="67773521" w:tentative="1">
      <w:start w:val="1"/>
      <w:numFmt w:val="lowerLetter"/>
      <w:lvlText w:val="%2."/>
      <w:lvlJc w:val="left"/>
      <w:pPr>
        <w:ind w:left="1440" w:hanging="360"/>
      </w:pPr>
    </w:lvl>
    <w:lvl w:ilvl="2" w:tplc="67773521" w:tentative="1">
      <w:start w:val="1"/>
      <w:numFmt w:val="lowerRoman"/>
      <w:lvlText w:val="%3."/>
      <w:lvlJc w:val="right"/>
      <w:pPr>
        <w:ind w:left="2160" w:hanging="180"/>
      </w:pPr>
    </w:lvl>
    <w:lvl w:ilvl="3" w:tplc="67773521" w:tentative="1">
      <w:start w:val="1"/>
      <w:numFmt w:val="decimal"/>
      <w:lvlText w:val="%4."/>
      <w:lvlJc w:val="left"/>
      <w:pPr>
        <w:ind w:left="2880" w:hanging="360"/>
      </w:pPr>
    </w:lvl>
    <w:lvl w:ilvl="4" w:tplc="67773521" w:tentative="1">
      <w:start w:val="1"/>
      <w:numFmt w:val="lowerLetter"/>
      <w:lvlText w:val="%5."/>
      <w:lvlJc w:val="left"/>
      <w:pPr>
        <w:ind w:left="3600" w:hanging="360"/>
      </w:pPr>
    </w:lvl>
    <w:lvl w:ilvl="5" w:tplc="67773521" w:tentative="1">
      <w:start w:val="1"/>
      <w:numFmt w:val="lowerRoman"/>
      <w:lvlText w:val="%6."/>
      <w:lvlJc w:val="right"/>
      <w:pPr>
        <w:ind w:left="4320" w:hanging="180"/>
      </w:pPr>
    </w:lvl>
    <w:lvl w:ilvl="6" w:tplc="67773521" w:tentative="1">
      <w:start w:val="1"/>
      <w:numFmt w:val="decimal"/>
      <w:lvlText w:val="%7."/>
      <w:lvlJc w:val="left"/>
      <w:pPr>
        <w:ind w:left="5040" w:hanging="360"/>
      </w:pPr>
    </w:lvl>
    <w:lvl w:ilvl="7" w:tplc="67773521" w:tentative="1">
      <w:start w:val="1"/>
      <w:numFmt w:val="lowerLetter"/>
      <w:lvlText w:val="%8."/>
      <w:lvlJc w:val="left"/>
      <w:pPr>
        <w:ind w:left="5760" w:hanging="360"/>
      </w:pPr>
    </w:lvl>
    <w:lvl w:ilvl="8" w:tplc="67773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4">
    <w:multiLevelType w:val="hybridMultilevel"/>
    <w:lvl w:ilvl="0" w:tplc="77152701">
      <w:start w:val="1"/>
      <w:numFmt w:val="decimal"/>
      <w:lvlText w:val="%1."/>
      <w:lvlJc w:val="left"/>
      <w:pPr>
        <w:ind w:left="720" w:hanging="360"/>
      </w:pPr>
    </w:lvl>
    <w:lvl w:ilvl="1" w:tplc="77152701" w:tentative="1">
      <w:start w:val="1"/>
      <w:numFmt w:val="lowerLetter"/>
      <w:lvlText w:val="%2."/>
      <w:lvlJc w:val="left"/>
      <w:pPr>
        <w:ind w:left="1440" w:hanging="360"/>
      </w:pPr>
    </w:lvl>
    <w:lvl w:ilvl="2" w:tplc="77152701" w:tentative="1">
      <w:start w:val="1"/>
      <w:numFmt w:val="lowerRoman"/>
      <w:lvlText w:val="%3."/>
      <w:lvlJc w:val="right"/>
      <w:pPr>
        <w:ind w:left="2160" w:hanging="180"/>
      </w:pPr>
    </w:lvl>
    <w:lvl w:ilvl="3" w:tplc="77152701" w:tentative="1">
      <w:start w:val="1"/>
      <w:numFmt w:val="decimal"/>
      <w:lvlText w:val="%4."/>
      <w:lvlJc w:val="left"/>
      <w:pPr>
        <w:ind w:left="2880" w:hanging="360"/>
      </w:pPr>
    </w:lvl>
    <w:lvl w:ilvl="4" w:tplc="77152701" w:tentative="1">
      <w:start w:val="1"/>
      <w:numFmt w:val="lowerLetter"/>
      <w:lvlText w:val="%5."/>
      <w:lvlJc w:val="left"/>
      <w:pPr>
        <w:ind w:left="3600" w:hanging="360"/>
      </w:pPr>
    </w:lvl>
    <w:lvl w:ilvl="5" w:tplc="77152701" w:tentative="1">
      <w:start w:val="1"/>
      <w:numFmt w:val="lowerRoman"/>
      <w:lvlText w:val="%6."/>
      <w:lvlJc w:val="right"/>
      <w:pPr>
        <w:ind w:left="4320" w:hanging="180"/>
      </w:pPr>
    </w:lvl>
    <w:lvl w:ilvl="6" w:tplc="77152701" w:tentative="1">
      <w:start w:val="1"/>
      <w:numFmt w:val="decimal"/>
      <w:lvlText w:val="%7."/>
      <w:lvlJc w:val="left"/>
      <w:pPr>
        <w:ind w:left="5040" w:hanging="360"/>
      </w:pPr>
    </w:lvl>
    <w:lvl w:ilvl="7" w:tplc="77152701" w:tentative="1">
      <w:start w:val="1"/>
      <w:numFmt w:val="lowerLetter"/>
      <w:lvlText w:val="%8."/>
      <w:lvlJc w:val="left"/>
      <w:pPr>
        <w:ind w:left="5760" w:hanging="360"/>
      </w:pPr>
    </w:lvl>
    <w:lvl w:ilvl="8" w:tplc="77152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3">
    <w:multiLevelType w:val="hybridMultilevel"/>
    <w:lvl w:ilvl="0" w:tplc="33567265">
      <w:start w:val="1"/>
      <w:numFmt w:val="decimal"/>
      <w:lvlText w:val="%1."/>
      <w:lvlJc w:val="left"/>
      <w:pPr>
        <w:ind w:left="720" w:hanging="360"/>
      </w:pPr>
    </w:lvl>
    <w:lvl w:ilvl="1" w:tplc="33567265" w:tentative="1">
      <w:start w:val="1"/>
      <w:numFmt w:val="lowerLetter"/>
      <w:lvlText w:val="%2."/>
      <w:lvlJc w:val="left"/>
      <w:pPr>
        <w:ind w:left="1440" w:hanging="360"/>
      </w:pPr>
    </w:lvl>
    <w:lvl w:ilvl="2" w:tplc="33567265" w:tentative="1">
      <w:start w:val="1"/>
      <w:numFmt w:val="lowerRoman"/>
      <w:lvlText w:val="%3."/>
      <w:lvlJc w:val="right"/>
      <w:pPr>
        <w:ind w:left="2160" w:hanging="180"/>
      </w:pPr>
    </w:lvl>
    <w:lvl w:ilvl="3" w:tplc="33567265" w:tentative="1">
      <w:start w:val="1"/>
      <w:numFmt w:val="decimal"/>
      <w:lvlText w:val="%4."/>
      <w:lvlJc w:val="left"/>
      <w:pPr>
        <w:ind w:left="2880" w:hanging="360"/>
      </w:pPr>
    </w:lvl>
    <w:lvl w:ilvl="4" w:tplc="33567265" w:tentative="1">
      <w:start w:val="1"/>
      <w:numFmt w:val="lowerLetter"/>
      <w:lvlText w:val="%5."/>
      <w:lvlJc w:val="left"/>
      <w:pPr>
        <w:ind w:left="3600" w:hanging="360"/>
      </w:pPr>
    </w:lvl>
    <w:lvl w:ilvl="5" w:tplc="33567265" w:tentative="1">
      <w:start w:val="1"/>
      <w:numFmt w:val="lowerRoman"/>
      <w:lvlText w:val="%6."/>
      <w:lvlJc w:val="right"/>
      <w:pPr>
        <w:ind w:left="4320" w:hanging="180"/>
      </w:pPr>
    </w:lvl>
    <w:lvl w:ilvl="6" w:tplc="33567265" w:tentative="1">
      <w:start w:val="1"/>
      <w:numFmt w:val="decimal"/>
      <w:lvlText w:val="%7."/>
      <w:lvlJc w:val="left"/>
      <w:pPr>
        <w:ind w:left="5040" w:hanging="360"/>
      </w:pPr>
    </w:lvl>
    <w:lvl w:ilvl="7" w:tplc="33567265" w:tentative="1">
      <w:start w:val="1"/>
      <w:numFmt w:val="lowerLetter"/>
      <w:lvlText w:val="%8."/>
      <w:lvlJc w:val="left"/>
      <w:pPr>
        <w:ind w:left="5760" w:hanging="360"/>
      </w:pPr>
    </w:lvl>
    <w:lvl w:ilvl="8" w:tplc="33567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2">
    <w:multiLevelType w:val="hybridMultilevel"/>
    <w:lvl w:ilvl="0" w:tplc="16444295">
      <w:start w:val="1"/>
      <w:numFmt w:val="decimal"/>
      <w:lvlText w:val="%1."/>
      <w:lvlJc w:val="left"/>
      <w:pPr>
        <w:ind w:left="720" w:hanging="360"/>
      </w:pPr>
    </w:lvl>
    <w:lvl w:ilvl="1" w:tplc="16444295" w:tentative="1">
      <w:start w:val="1"/>
      <w:numFmt w:val="lowerLetter"/>
      <w:lvlText w:val="%2."/>
      <w:lvlJc w:val="left"/>
      <w:pPr>
        <w:ind w:left="1440" w:hanging="360"/>
      </w:pPr>
    </w:lvl>
    <w:lvl w:ilvl="2" w:tplc="16444295" w:tentative="1">
      <w:start w:val="1"/>
      <w:numFmt w:val="lowerRoman"/>
      <w:lvlText w:val="%3."/>
      <w:lvlJc w:val="right"/>
      <w:pPr>
        <w:ind w:left="2160" w:hanging="180"/>
      </w:pPr>
    </w:lvl>
    <w:lvl w:ilvl="3" w:tplc="16444295" w:tentative="1">
      <w:start w:val="1"/>
      <w:numFmt w:val="decimal"/>
      <w:lvlText w:val="%4."/>
      <w:lvlJc w:val="left"/>
      <w:pPr>
        <w:ind w:left="2880" w:hanging="360"/>
      </w:pPr>
    </w:lvl>
    <w:lvl w:ilvl="4" w:tplc="16444295" w:tentative="1">
      <w:start w:val="1"/>
      <w:numFmt w:val="lowerLetter"/>
      <w:lvlText w:val="%5."/>
      <w:lvlJc w:val="left"/>
      <w:pPr>
        <w:ind w:left="3600" w:hanging="360"/>
      </w:pPr>
    </w:lvl>
    <w:lvl w:ilvl="5" w:tplc="16444295" w:tentative="1">
      <w:start w:val="1"/>
      <w:numFmt w:val="lowerRoman"/>
      <w:lvlText w:val="%6."/>
      <w:lvlJc w:val="right"/>
      <w:pPr>
        <w:ind w:left="4320" w:hanging="180"/>
      </w:pPr>
    </w:lvl>
    <w:lvl w:ilvl="6" w:tplc="16444295" w:tentative="1">
      <w:start w:val="1"/>
      <w:numFmt w:val="decimal"/>
      <w:lvlText w:val="%7."/>
      <w:lvlJc w:val="left"/>
      <w:pPr>
        <w:ind w:left="5040" w:hanging="360"/>
      </w:pPr>
    </w:lvl>
    <w:lvl w:ilvl="7" w:tplc="16444295" w:tentative="1">
      <w:start w:val="1"/>
      <w:numFmt w:val="lowerLetter"/>
      <w:lvlText w:val="%8."/>
      <w:lvlJc w:val="left"/>
      <w:pPr>
        <w:ind w:left="5760" w:hanging="360"/>
      </w:pPr>
    </w:lvl>
    <w:lvl w:ilvl="8" w:tplc="16444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1">
    <w:multiLevelType w:val="hybridMultilevel"/>
    <w:lvl w:ilvl="0" w:tplc="96799671">
      <w:start w:val="1"/>
      <w:numFmt w:val="decimal"/>
      <w:lvlText w:val="%1."/>
      <w:lvlJc w:val="left"/>
      <w:pPr>
        <w:ind w:left="720" w:hanging="360"/>
      </w:pPr>
    </w:lvl>
    <w:lvl w:ilvl="1" w:tplc="96799671" w:tentative="1">
      <w:start w:val="1"/>
      <w:numFmt w:val="lowerLetter"/>
      <w:lvlText w:val="%2."/>
      <w:lvlJc w:val="left"/>
      <w:pPr>
        <w:ind w:left="1440" w:hanging="360"/>
      </w:pPr>
    </w:lvl>
    <w:lvl w:ilvl="2" w:tplc="96799671" w:tentative="1">
      <w:start w:val="1"/>
      <w:numFmt w:val="lowerRoman"/>
      <w:lvlText w:val="%3."/>
      <w:lvlJc w:val="right"/>
      <w:pPr>
        <w:ind w:left="2160" w:hanging="180"/>
      </w:pPr>
    </w:lvl>
    <w:lvl w:ilvl="3" w:tplc="96799671" w:tentative="1">
      <w:start w:val="1"/>
      <w:numFmt w:val="decimal"/>
      <w:lvlText w:val="%4."/>
      <w:lvlJc w:val="left"/>
      <w:pPr>
        <w:ind w:left="2880" w:hanging="360"/>
      </w:pPr>
    </w:lvl>
    <w:lvl w:ilvl="4" w:tplc="96799671" w:tentative="1">
      <w:start w:val="1"/>
      <w:numFmt w:val="lowerLetter"/>
      <w:lvlText w:val="%5."/>
      <w:lvlJc w:val="left"/>
      <w:pPr>
        <w:ind w:left="3600" w:hanging="360"/>
      </w:pPr>
    </w:lvl>
    <w:lvl w:ilvl="5" w:tplc="96799671" w:tentative="1">
      <w:start w:val="1"/>
      <w:numFmt w:val="lowerRoman"/>
      <w:lvlText w:val="%6."/>
      <w:lvlJc w:val="right"/>
      <w:pPr>
        <w:ind w:left="4320" w:hanging="180"/>
      </w:pPr>
    </w:lvl>
    <w:lvl w:ilvl="6" w:tplc="96799671" w:tentative="1">
      <w:start w:val="1"/>
      <w:numFmt w:val="decimal"/>
      <w:lvlText w:val="%7."/>
      <w:lvlJc w:val="left"/>
      <w:pPr>
        <w:ind w:left="5040" w:hanging="360"/>
      </w:pPr>
    </w:lvl>
    <w:lvl w:ilvl="7" w:tplc="96799671" w:tentative="1">
      <w:start w:val="1"/>
      <w:numFmt w:val="lowerLetter"/>
      <w:lvlText w:val="%8."/>
      <w:lvlJc w:val="left"/>
      <w:pPr>
        <w:ind w:left="5760" w:hanging="360"/>
      </w:pPr>
    </w:lvl>
    <w:lvl w:ilvl="8" w:tplc="96799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0">
    <w:multiLevelType w:val="hybridMultilevel"/>
    <w:lvl w:ilvl="0" w:tplc="69442783">
      <w:start w:val="1"/>
      <w:numFmt w:val="decimal"/>
      <w:lvlText w:val="%1."/>
      <w:lvlJc w:val="left"/>
      <w:pPr>
        <w:ind w:left="720" w:hanging="360"/>
      </w:pPr>
    </w:lvl>
    <w:lvl w:ilvl="1" w:tplc="69442783" w:tentative="1">
      <w:start w:val="1"/>
      <w:numFmt w:val="lowerLetter"/>
      <w:lvlText w:val="%2."/>
      <w:lvlJc w:val="left"/>
      <w:pPr>
        <w:ind w:left="1440" w:hanging="360"/>
      </w:pPr>
    </w:lvl>
    <w:lvl w:ilvl="2" w:tplc="69442783" w:tentative="1">
      <w:start w:val="1"/>
      <w:numFmt w:val="lowerRoman"/>
      <w:lvlText w:val="%3."/>
      <w:lvlJc w:val="right"/>
      <w:pPr>
        <w:ind w:left="2160" w:hanging="180"/>
      </w:pPr>
    </w:lvl>
    <w:lvl w:ilvl="3" w:tplc="69442783" w:tentative="1">
      <w:start w:val="1"/>
      <w:numFmt w:val="decimal"/>
      <w:lvlText w:val="%4."/>
      <w:lvlJc w:val="left"/>
      <w:pPr>
        <w:ind w:left="2880" w:hanging="360"/>
      </w:pPr>
    </w:lvl>
    <w:lvl w:ilvl="4" w:tplc="69442783" w:tentative="1">
      <w:start w:val="1"/>
      <w:numFmt w:val="lowerLetter"/>
      <w:lvlText w:val="%5."/>
      <w:lvlJc w:val="left"/>
      <w:pPr>
        <w:ind w:left="3600" w:hanging="360"/>
      </w:pPr>
    </w:lvl>
    <w:lvl w:ilvl="5" w:tplc="69442783" w:tentative="1">
      <w:start w:val="1"/>
      <w:numFmt w:val="lowerRoman"/>
      <w:lvlText w:val="%6."/>
      <w:lvlJc w:val="right"/>
      <w:pPr>
        <w:ind w:left="4320" w:hanging="180"/>
      </w:pPr>
    </w:lvl>
    <w:lvl w:ilvl="6" w:tplc="69442783" w:tentative="1">
      <w:start w:val="1"/>
      <w:numFmt w:val="decimal"/>
      <w:lvlText w:val="%7."/>
      <w:lvlJc w:val="left"/>
      <w:pPr>
        <w:ind w:left="5040" w:hanging="360"/>
      </w:pPr>
    </w:lvl>
    <w:lvl w:ilvl="7" w:tplc="69442783" w:tentative="1">
      <w:start w:val="1"/>
      <w:numFmt w:val="lowerLetter"/>
      <w:lvlText w:val="%8."/>
      <w:lvlJc w:val="left"/>
      <w:pPr>
        <w:ind w:left="5760" w:hanging="360"/>
      </w:pPr>
    </w:lvl>
    <w:lvl w:ilvl="8" w:tplc="69442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99">
    <w:multiLevelType w:val="hybridMultilevel"/>
    <w:lvl w:ilvl="0" w:tplc="68655101">
      <w:start w:val="1"/>
      <w:numFmt w:val="decimal"/>
      <w:lvlText w:val="%1."/>
      <w:lvlJc w:val="left"/>
      <w:pPr>
        <w:ind w:left="720" w:hanging="360"/>
      </w:pPr>
    </w:lvl>
    <w:lvl w:ilvl="1" w:tplc="68655101" w:tentative="1">
      <w:start w:val="1"/>
      <w:numFmt w:val="lowerLetter"/>
      <w:lvlText w:val="%2."/>
      <w:lvlJc w:val="left"/>
      <w:pPr>
        <w:ind w:left="1440" w:hanging="360"/>
      </w:pPr>
    </w:lvl>
    <w:lvl w:ilvl="2" w:tplc="68655101" w:tentative="1">
      <w:start w:val="1"/>
      <w:numFmt w:val="lowerRoman"/>
      <w:lvlText w:val="%3."/>
      <w:lvlJc w:val="right"/>
      <w:pPr>
        <w:ind w:left="2160" w:hanging="180"/>
      </w:pPr>
    </w:lvl>
    <w:lvl w:ilvl="3" w:tplc="68655101" w:tentative="1">
      <w:start w:val="1"/>
      <w:numFmt w:val="decimal"/>
      <w:lvlText w:val="%4."/>
      <w:lvlJc w:val="left"/>
      <w:pPr>
        <w:ind w:left="2880" w:hanging="360"/>
      </w:pPr>
    </w:lvl>
    <w:lvl w:ilvl="4" w:tplc="68655101" w:tentative="1">
      <w:start w:val="1"/>
      <w:numFmt w:val="lowerLetter"/>
      <w:lvlText w:val="%5."/>
      <w:lvlJc w:val="left"/>
      <w:pPr>
        <w:ind w:left="3600" w:hanging="360"/>
      </w:pPr>
    </w:lvl>
    <w:lvl w:ilvl="5" w:tplc="68655101" w:tentative="1">
      <w:start w:val="1"/>
      <w:numFmt w:val="lowerRoman"/>
      <w:lvlText w:val="%6."/>
      <w:lvlJc w:val="right"/>
      <w:pPr>
        <w:ind w:left="4320" w:hanging="180"/>
      </w:pPr>
    </w:lvl>
    <w:lvl w:ilvl="6" w:tplc="68655101" w:tentative="1">
      <w:start w:val="1"/>
      <w:numFmt w:val="decimal"/>
      <w:lvlText w:val="%7."/>
      <w:lvlJc w:val="left"/>
      <w:pPr>
        <w:ind w:left="5040" w:hanging="360"/>
      </w:pPr>
    </w:lvl>
    <w:lvl w:ilvl="7" w:tplc="68655101" w:tentative="1">
      <w:start w:val="1"/>
      <w:numFmt w:val="lowerLetter"/>
      <w:lvlText w:val="%8."/>
      <w:lvlJc w:val="left"/>
      <w:pPr>
        <w:ind w:left="5760" w:hanging="360"/>
      </w:pPr>
    </w:lvl>
    <w:lvl w:ilvl="8" w:tplc="68655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98">
    <w:multiLevelType w:val="hybridMultilevel"/>
    <w:lvl w:ilvl="0" w:tplc="93834570">
      <w:start w:val="1"/>
      <w:numFmt w:val="decimal"/>
      <w:lvlText w:val="%1."/>
      <w:lvlJc w:val="left"/>
      <w:pPr>
        <w:ind w:left="720" w:hanging="360"/>
      </w:pPr>
    </w:lvl>
    <w:lvl w:ilvl="1" w:tplc="93834570" w:tentative="1">
      <w:start w:val="1"/>
      <w:numFmt w:val="lowerLetter"/>
      <w:lvlText w:val="%2."/>
      <w:lvlJc w:val="left"/>
      <w:pPr>
        <w:ind w:left="1440" w:hanging="360"/>
      </w:pPr>
    </w:lvl>
    <w:lvl w:ilvl="2" w:tplc="93834570" w:tentative="1">
      <w:start w:val="1"/>
      <w:numFmt w:val="lowerRoman"/>
      <w:lvlText w:val="%3."/>
      <w:lvlJc w:val="right"/>
      <w:pPr>
        <w:ind w:left="2160" w:hanging="180"/>
      </w:pPr>
    </w:lvl>
    <w:lvl w:ilvl="3" w:tplc="93834570" w:tentative="1">
      <w:start w:val="1"/>
      <w:numFmt w:val="decimal"/>
      <w:lvlText w:val="%4."/>
      <w:lvlJc w:val="left"/>
      <w:pPr>
        <w:ind w:left="2880" w:hanging="360"/>
      </w:pPr>
    </w:lvl>
    <w:lvl w:ilvl="4" w:tplc="93834570" w:tentative="1">
      <w:start w:val="1"/>
      <w:numFmt w:val="lowerLetter"/>
      <w:lvlText w:val="%5."/>
      <w:lvlJc w:val="left"/>
      <w:pPr>
        <w:ind w:left="3600" w:hanging="360"/>
      </w:pPr>
    </w:lvl>
    <w:lvl w:ilvl="5" w:tplc="93834570" w:tentative="1">
      <w:start w:val="1"/>
      <w:numFmt w:val="lowerRoman"/>
      <w:lvlText w:val="%6."/>
      <w:lvlJc w:val="right"/>
      <w:pPr>
        <w:ind w:left="4320" w:hanging="180"/>
      </w:pPr>
    </w:lvl>
    <w:lvl w:ilvl="6" w:tplc="93834570" w:tentative="1">
      <w:start w:val="1"/>
      <w:numFmt w:val="decimal"/>
      <w:lvlText w:val="%7."/>
      <w:lvlJc w:val="left"/>
      <w:pPr>
        <w:ind w:left="5040" w:hanging="360"/>
      </w:pPr>
    </w:lvl>
    <w:lvl w:ilvl="7" w:tplc="93834570" w:tentative="1">
      <w:start w:val="1"/>
      <w:numFmt w:val="lowerLetter"/>
      <w:lvlText w:val="%8."/>
      <w:lvlJc w:val="left"/>
      <w:pPr>
        <w:ind w:left="5760" w:hanging="360"/>
      </w:pPr>
    </w:lvl>
    <w:lvl w:ilvl="8" w:tplc="93834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97">
    <w:multiLevelType w:val="hybridMultilevel"/>
    <w:lvl w:ilvl="0" w:tplc="826867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697">
    <w:abstractNumId w:val="27697"/>
  </w:num>
  <w:num w:numId="27698">
    <w:abstractNumId w:val="27698"/>
  </w:num>
  <w:num w:numId="27699">
    <w:abstractNumId w:val="27699"/>
  </w:num>
  <w:num w:numId="27700">
    <w:abstractNumId w:val="27700"/>
  </w:num>
  <w:num w:numId="27701">
    <w:abstractNumId w:val="27701"/>
  </w:num>
  <w:num w:numId="27702">
    <w:abstractNumId w:val="27702"/>
  </w:num>
  <w:num w:numId="27703">
    <w:abstractNumId w:val="27703"/>
  </w:num>
  <w:num w:numId="27704">
    <w:abstractNumId w:val="27704"/>
  </w:num>
  <w:num w:numId="27705">
    <w:abstractNumId w:val="27705"/>
  </w:num>
  <w:num w:numId="27706">
    <w:abstractNumId w:val="27706"/>
  </w:num>
  <w:num w:numId="27707">
    <w:abstractNumId w:val="27707"/>
  </w:num>
  <w:num w:numId="27708">
    <w:abstractNumId w:val="27708"/>
  </w:num>
  <w:num w:numId="27709">
    <w:abstractNumId w:val="27709"/>
  </w:num>
  <w:num w:numId="27710">
    <w:abstractNumId w:val="27710"/>
  </w:num>
  <w:num w:numId="27711">
    <w:abstractNumId w:val="27711"/>
  </w:num>
  <w:num w:numId="27712">
    <w:abstractNumId w:val="27712"/>
  </w:num>
  <w:num w:numId="27713">
    <w:abstractNumId w:val="27713"/>
  </w:num>
  <w:num w:numId="27714">
    <w:abstractNumId w:val="27714"/>
  </w:num>
  <w:num w:numId="27715">
    <w:abstractNumId w:val="27715"/>
  </w:num>
  <w:num w:numId="27716">
    <w:abstractNumId w:val="27716"/>
  </w:num>
  <w:num w:numId="27717">
    <w:abstractNumId w:val="27717"/>
  </w:num>
  <w:num w:numId="27718">
    <w:abstractNumId w:val="27718"/>
  </w:num>
  <w:num w:numId="27719">
    <w:abstractNumId w:val="27719"/>
  </w:num>
  <w:num w:numId="27720">
    <w:abstractNumId w:val="27720"/>
  </w:num>
  <w:num w:numId="27721">
    <w:abstractNumId w:val="27721"/>
  </w:num>
  <w:num w:numId="27722">
    <w:abstractNumId w:val="27722"/>
  </w:num>
  <w:num w:numId="27723">
    <w:abstractNumId w:val="27723"/>
  </w:num>
  <w:num w:numId="27724">
    <w:abstractNumId w:val="27724"/>
  </w:num>
  <w:num w:numId="27725">
    <w:abstractNumId w:val="27725"/>
  </w:num>
  <w:num w:numId="27726">
    <w:abstractNumId w:val="27726"/>
  </w:num>
  <w:num w:numId="27727">
    <w:abstractNumId w:val="27727"/>
  </w:num>
  <w:num w:numId="27728">
    <w:abstractNumId w:val="27728"/>
  </w:num>
  <w:num w:numId="27729">
    <w:abstractNumId w:val="27729"/>
  </w:num>
  <w:num w:numId="27730">
    <w:abstractNumId w:val="27730"/>
  </w:num>
  <w:num w:numId="27731">
    <w:abstractNumId w:val="27731"/>
  </w:num>
  <w:num w:numId="27732">
    <w:abstractNumId w:val="27732"/>
  </w:num>
  <w:num w:numId="27733">
    <w:abstractNumId w:val="27733"/>
  </w:num>
  <w:num w:numId="27734">
    <w:abstractNumId w:val="27734"/>
  </w:num>
  <w:num w:numId="27735">
    <w:abstractNumId w:val="27735"/>
  </w:num>
  <w:num w:numId="27736">
    <w:abstractNumId w:val="27736"/>
  </w:num>
  <w:num w:numId="27737">
    <w:abstractNumId w:val="27737"/>
  </w:num>
  <w:num w:numId="27738">
    <w:abstractNumId w:val="27738"/>
  </w:num>
  <w:num w:numId="27739">
    <w:abstractNumId w:val="27739"/>
  </w:num>
  <w:num w:numId="27740">
    <w:abstractNumId w:val="27740"/>
  </w:num>
  <w:num w:numId="27741">
    <w:abstractNumId w:val="277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41430651" Type="http://schemas.openxmlformats.org/officeDocument/2006/relationships/comments" Target="comments.xml"/><Relationship Id="rId427506419" Type="http://schemas.microsoft.com/office/2011/relationships/commentsExtended" Target="commentsExtended.xml"/><Relationship Id="rId92979125" Type="http://schemas.openxmlformats.org/officeDocument/2006/relationships/image" Target="media/imgrId92979125.jpg"/><Relationship Id="rId608065f05427447ff" Type="http://schemas.openxmlformats.org/officeDocument/2006/relationships/hyperlink" Target="https://iservice.lombardini.it/jsp/Template2/manuale.jsp?id=437&amp;parent=1527" TargetMode="External"/><Relationship Id="rId404665f0542745225" Type="http://schemas.openxmlformats.org/officeDocument/2006/relationships/hyperlink" Target="https://iservice.lombardini.it/jsp/Template2/manuale.jsp?id=739&amp;parent=1527" TargetMode="External"/><Relationship Id="rId436765f0542745746" Type="http://schemas.openxmlformats.org/officeDocument/2006/relationships/hyperlink" Target="https://iservice.lombardini.it/jsp/Template2/manuale.jsp?id=269&amp;parent=1527" TargetMode="External"/><Relationship Id="rId790965f0542783f40" Type="http://schemas.openxmlformats.org/officeDocument/2006/relationships/hyperlink" Target="https://iservice.lombardini.it/jsp/Template2/manuale.jsp?id=269&amp;parent=1527" TargetMode="External"/><Relationship Id="rId743065f054279e119" Type="http://schemas.openxmlformats.org/officeDocument/2006/relationships/hyperlink" Target="https://iservice.lombardini.it/jsp/Template2/manuale.jsp?id=269&amp;parent=1527" TargetMode="External"/><Relationship Id="rId262765f054279e6a0" Type="http://schemas.openxmlformats.org/officeDocument/2006/relationships/hyperlink" Target="https://partners.lombardini.it/App/SparepartCatalogue/Default/Catalogue.aspx" TargetMode="External"/><Relationship Id="rId872465f054279eb81" Type="http://schemas.openxmlformats.org/officeDocument/2006/relationships/hyperlink" Target="https://iservice.lombardini.it/jsp/Template2/manuale.jsp?id=339&amp;parent=1527" TargetMode="External"/><Relationship Id="rId869565f054279fd9d" Type="http://schemas.openxmlformats.org/officeDocument/2006/relationships/hyperlink" Target="https://iservice.lombardini.it/jsp/Template2/manuale.jsp?id=339&amp;parent=1527" TargetMode="External"/><Relationship Id="rId437765f05427a04e8" Type="http://schemas.openxmlformats.org/officeDocument/2006/relationships/hyperlink" Target="https://iservice.lombardini.it/jsp/Template2/manuale.jsp?id=339&amp;parent=1527" TargetMode="External"/><Relationship Id="rId526465f05427d09ff" Type="http://schemas.openxmlformats.org/officeDocument/2006/relationships/hyperlink" Target="https://iservice.lombardini.it/jsp/Template2/manuale.jsp?id=339&amp;parent=1527" TargetMode="External"/><Relationship Id="rId505065f05427d1a36" Type="http://schemas.openxmlformats.org/officeDocument/2006/relationships/hyperlink" Target="https://iservice.lombardini.it/jsp/Template2/manuale.jsp?id=339&amp;parent=1527" TargetMode="External"/><Relationship Id="rId306065f05427d23b4" Type="http://schemas.openxmlformats.org/officeDocument/2006/relationships/hyperlink" Target="https://iservice.lombardini.it/jsp/Template2/manuale.jsp?id=339&amp;parent=1527" TargetMode="External"/><Relationship Id="rId361765f05427f0b1d" Type="http://schemas.openxmlformats.org/officeDocument/2006/relationships/hyperlink" Target="https://iservice.lombardini.it/jsp/Template2/manuale.jsp?id=339&amp;parent=1527" TargetMode="External"/><Relationship Id="rId752165f0542809207" Type="http://schemas.openxmlformats.org/officeDocument/2006/relationships/hyperlink" Target="https://iservice.lombardini.it/jsp/Template2/manuale.jsp?id=339&amp;parent=1527" TargetMode="External"/><Relationship Id="rId301965f0542809c6c" Type="http://schemas.openxmlformats.org/officeDocument/2006/relationships/hyperlink" Target="https://iservice.lombardini.it/jsp/Template2/manuale.jsp?id=339&amp;parent=1527" TargetMode="External"/><Relationship Id="rId405765f05428254e8" Type="http://schemas.openxmlformats.org/officeDocument/2006/relationships/hyperlink" Target="https://iservice.lombardini.it/jsp/Template2/manuale.jsp?id=339&amp;parent=1527" TargetMode="External"/><Relationship Id="rId615665f0542826300" Type="http://schemas.openxmlformats.org/officeDocument/2006/relationships/hyperlink" Target="https://iservice.lombardini.it/jsp/Template2/manuale.jsp?id=339&amp;parent=1527" TargetMode="External"/><Relationship Id="rId349565f054283321e" Type="http://schemas.openxmlformats.org/officeDocument/2006/relationships/hyperlink" Target="https://www.youtube.com/embed/NaOHNXyU03c?rel=0" TargetMode="External"/><Relationship Id="rId111865f054283b0bb" Type="http://schemas.openxmlformats.org/officeDocument/2006/relationships/hyperlink" Target="https://iservice.lombardini.it/jsp/Template2/manuale.jsp?id=339&amp;parent=1527" TargetMode="External"/><Relationship Id="rId420365f054286b948" Type="http://schemas.openxmlformats.org/officeDocument/2006/relationships/hyperlink" Target="https://iservice.lombardini.it/jsp/Template2/manuale.jsp?id=339&amp;parent=1527" TargetMode="External"/><Relationship Id="rId374565f054286be26" Type="http://schemas.openxmlformats.org/officeDocument/2006/relationships/hyperlink" Target="https://iservice.lombardini.it/jsp/Template2/manuale.jsp?id=339&amp;parent=1527" TargetMode="External"/><Relationship Id="rId221865f0542891f9f" Type="http://schemas.openxmlformats.org/officeDocument/2006/relationships/hyperlink" Target="https://www.youtube.com/embed/XsOMihldXno?rel=0" TargetMode="External"/><Relationship Id="rId133665f054289f898" Type="http://schemas.openxmlformats.org/officeDocument/2006/relationships/hyperlink" Target="https://iservice.lombardini.it/jsp/Template2/manuale.jsp?id=269&amp;parent=1527" TargetMode="External"/><Relationship Id="rId580365f05428cde17" Type="http://schemas.openxmlformats.org/officeDocument/2006/relationships/hyperlink" Target="https://iservice.lombardini.it/jsp/Template2/manuale.jsp?id=339&amp;parent=1527" TargetMode="External"/><Relationship Id="rId835465f0542908ade" Type="http://schemas.openxmlformats.org/officeDocument/2006/relationships/hyperlink" Target="https://iservice.lombardini.it/jsp/Template2/manuale.jsp?id=339&amp;parent=1527" TargetMode="External"/><Relationship Id="rId377465f054291c2e6" Type="http://schemas.openxmlformats.org/officeDocument/2006/relationships/hyperlink" Target="https://iservice.lombardini.it/jsp/Template2/manuale.jsp?id=339&amp;parent=1527" TargetMode="External"/><Relationship Id="rId477865f05429738ca" Type="http://schemas.openxmlformats.org/officeDocument/2006/relationships/hyperlink" Target="https://iservice.lombardini.it/jsp/Template2/manuale.jsp?id=656&amp;parent=1527" TargetMode="External"/><Relationship Id="rId132465f054297f4e9" Type="http://schemas.openxmlformats.org/officeDocument/2006/relationships/hyperlink" Target="https://iservice.lombardini.it/jsp/Template2/manuale.jsp?id=437&amp;parent=1527" TargetMode="External"/><Relationship Id="rId991965f054297fab6" Type="http://schemas.openxmlformats.org/officeDocument/2006/relationships/hyperlink" Target="https://iservice.lombardini.it/jsp/Template2/manuale.jsp?id=720&amp;parent=1527" TargetMode="External"/><Relationship Id="rId744665f05429cc581" Type="http://schemas.openxmlformats.org/officeDocument/2006/relationships/hyperlink" Target="https://iservice.lombardini.it/jsp/Template2/manuale.jsp?id=437&amp;parent=1527" TargetMode="External"/><Relationship Id="rId757165f05429cca8c" Type="http://schemas.openxmlformats.org/officeDocument/2006/relationships/hyperlink" Target="https://iservice.lombardini.it/jsp/Template2/manuale.jsp?id=659&amp;parent=1527" TargetMode="External"/><Relationship Id="rId593765f05429cd84d" Type="http://schemas.openxmlformats.org/officeDocument/2006/relationships/hyperlink" Target="https://iservice.lombardini.it/jsp/Template2/manuale.jsp?id=662&amp;parent=1527" TargetMode="External"/><Relationship Id="rId437765f05429e71f3" Type="http://schemas.openxmlformats.org/officeDocument/2006/relationships/hyperlink" Target="https://iservice.lombardini.it/jsp/Template2/manuale.jsp?id=339&amp;parent=1527" TargetMode="External"/><Relationship Id="rId185865f0542a0a896" Type="http://schemas.openxmlformats.org/officeDocument/2006/relationships/hyperlink" Target="https://iservice.lombardini.it/jsp/Template2/manuale.jsp?id=437&amp;parent=1527" TargetMode="External"/><Relationship Id="rId439665f0542a0b868" Type="http://schemas.openxmlformats.org/officeDocument/2006/relationships/hyperlink" Target="https://iservice.lombardini.it/jsp/Template2/manuale.jsp?id=662&amp;parent=1527" TargetMode="External"/><Relationship Id="rId452165f0542a0c66a" Type="http://schemas.openxmlformats.org/officeDocument/2006/relationships/hyperlink" Target="https://iservice.lombardini.it/jsp/Template2/manuale.jsp?id=663&amp;parent=1527" TargetMode="External"/><Relationship Id="rId413465f0542a148fa" Type="http://schemas.openxmlformats.org/officeDocument/2006/relationships/hyperlink" Target="https://iservice.lombardini.it/jsp/Template2/manuale.jsp?id=657&amp;parent=1527" TargetMode="External"/><Relationship Id="rId515965f0542a443f2" Type="http://schemas.openxmlformats.org/officeDocument/2006/relationships/hyperlink" Target="https://iservice.lombardini.it/jsp/Template2/manuale.jsp?id=685&amp;parent=1527" TargetMode="External"/><Relationship Id="rId256565f0542a463c9" Type="http://schemas.openxmlformats.org/officeDocument/2006/relationships/hyperlink" Target="https://iservice.lombardini.it/jsp/Template2/manuale.jsp?id=719&amp;parent=1527" TargetMode="External"/><Relationship Id="rId165865f0542a47cb2" Type="http://schemas.openxmlformats.org/officeDocument/2006/relationships/hyperlink" Target="https://iservice.lombardini.it/jsp/Template2/manuale.jsp?id=339&amp;parent=1527" TargetMode="External"/><Relationship Id="rId763765f0542a67aeb" Type="http://schemas.openxmlformats.org/officeDocument/2006/relationships/hyperlink" Target="https://iservice.lombardini.it/jsp/Template2/manuale.jsp?id=339&amp;parent=1527" TargetMode="External"/><Relationship Id="rId290765f0542a80464" Type="http://schemas.openxmlformats.org/officeDocument/2006/relationships/hyperlink" Target="https://iservice.lombardini.it/jsp/Template2/manuale.jsp?id=663&amp;parent=1527" TargetMode="External"/><Relationship Id="rId652965f0542a81753" Type="http://schemas.openxmlformats.org/officeDocument/2006/relationships/hyperlink" Target="https://iservice.lombardini.it/jsp/Template2/manuale.jsp?id=662&amp;parent=1527" TargetMode="External"/><Relationship Id="rId688865f0542a892b8" Type="http://schemas.openxmlformats.org/officeDocument/2006/relationships/hyperlink" Target="https://iservice.lombardini.it/jsp/Template2/manuale.jsp?id=437&amp;parent=1527" TargetMode="External"/><Relationship Id="rId804365f0542a9cb0c" Type="http://schemas.openxmlformats.org/officeDocument/2006/relationships/hyperlink" Target="https://iservice.lombardini.it/jsp/Template2/manuale.jsp?id=685&amp;parent=1527" TargetMode="External"/><Relationship Id="rId831065f0542ab28a1" Type="http://schemas.openxmlformats.org/officeDocument/2006/relationships/hyperlink" Target="https://iservice.lombardini.it/jsp/Template2/manuale.jsp?id=437&amp;parent=1527" TargetMode="External"/><Relationship Id="rId970965f0542ab2fb6" Type="http://schemas.openxmlformats.org/officeDocument/2006/relationships/hyperlink" Target="https://iservice.lombardini.it/jsp/Template2/manuale.jsp?id=656&amp;parent=1527" TargetMode="External"/><Relationship Id="rId214165f0542ab332a" Type="http://schemas.openxmlformats.org/officeDocument/2006/relationships/hyperlink" Target="https://iservice.lombardini.it/jsp/Template2/manuale.jsp?id=657&amp;parent=1527" TargetMode="External"/><Relationship Id="rId795165f0542b16333" Type="http://schemas.openxmlformats.org/officeDocument/2006/relationships/hyperlink" Target="https://iservice.lombardini.it/jsp/Template2/manuale.jsp?id=437&amp;parent=1527" TargetMode="External"/><Relationship Id="rId501565f0542b52c2e" Type="http://schemas.openxmlformats.org/officeDocument/2006/relationships/hyperlink" Target="https://iservice.lombardini.it/jsp/Template2/manuale.jsp?id=437&amp;parent=1527" TargetMode="External"/><Relationship Id="rId439765f0542743b9e" Type="http://schemas.openxmlformats.org/officeDocument/2006/relationships/image" Target="media/imgrId439765f0542743b9e.jpg"/><Relationship Id="rId251565f054274d61c" Type="http://schemas.openxmlformats.org/officeDocument/2006/relationships/image" Target="media/imgrId251565f054274d61c.jpg"/><Relationship Id="rId800665f05427594a5" Type="http://schemas.openxmlformats.org/officeDocument/2006/relationships/image" Target="media/imgrId800665f05427594a5.jpg"/><Relationship Id="rId321865f054276b7cc" Type="http://schemas.openxmlformats.org/officeDocument/2006/relationships/image" Target="media/imgrId321865f054276b7cc.jpg"/><Relationship Id="rId772365f054277627f" Type="http://schemas.openxmlformats.org/officeDocument/2006/relationships/image" Target="media/imgrId772365f054277627f.jpg"/><Relationship Id="rId567765f0542781d8d" Type="http://schemas.openxmlformats.org/officeDocument/2006/relationships/image" Target="media/imgrId567765f0542781d8d.jpg"/><Relationship Id="rId616165f054278e8be" Type="http://schemas.openxmlformats.org/officeDocument/2006/relationships/image" Target="media/imgrId616165f054278e8be.jpg"/><Relationship Id="rId470965f0542798fde" Type="http://schemas.openxmlformats.org/officeDocument/2006/relationships/image" Target="media/imgrId470965f0542798fde.jpg"/><Relationship Id="rId993165f054279d6f2" Type="http://schemas.openxmlformats.org/officeDocument/2006/relationships/image" Target="media/imgrId993165f054279d6f2.jpg"/><Relationship Id="rId804065f05427ac9c9" Type="http://schemas.openxmlformats.org/officeDocument/2006/relationships/image" Target="media/imgrId804065f05427ac9c9.jpg"/><Relationship Id="rId484265f05427c446d" Type="http://schemas.openxmlformats.org/officeDocument/2006/relationships/image" Target="media/imgrId484265f05427c446d.jpg"/><Relationship Id="rId415565f05427cfe03" Type="http://schemas.openxmlformats.org/officeDocument/2006/relationships/image" Target="media/imgrId415565f05427cfe03.jpg"/><Relationship Id="rId485965f05427daa95" Type="http://schemas.openxmlformats.org/officeDocument/2006/relationships/image" Target="media/imgrId485965f05427daa95.jpg"/><Relationship Id="rId387465f05427eff5a" Type="http://schemas.openxmlformats.org/officeDocument/2006/relationships/image" Target="media/imgrId387465f05427eff5a.jpg"/><Relationship Id="rId473765f05428085ad" Type="http://schemas.openxmlformats.org/officeDocument/2006/relationships/image" Target="media/imgrId473765f05428085ad.jpg"/><Relationship Id="rId506065f0542817978" Type="http://schemas.openxmlformats.org/officeDocument/2006/relationships/image" Target="media/imgrId506065f0542817978.jpg"/><Relationship Id="rId548465f0542824cd5" Type="http://schemas.openxmlformats.org/officeDocument/2006/relationships/image" Target="media/imgrId548465f0542824cd5.jpg"/><Relationship Id="rId216065f0542832684" Type="http://schemas.openxmlformats.org/officeDocument/2006/relationships/image" Target="media/imgrId216065f0542832684.jpg"/><Relationship Id="rId713665f054283915e" Type="http://schemas.openxmlformats.org/officeDocument/2006/relationships/image" Target="media/imgrId713665f054283915e.jpg"/><Relationship Id="rId390965f054284578e" Type="http://schemas.openxmlformats.org/officeDocument/2006/relationships/image" Target="media/imgrId390965f054284578e.jpg"/><Relationship Id="rId896565f0542854e8a" Type="http://schemas.openxmlformats.org/officeDocument/2006/relationships/image" Target="media/imgrId896565f0542854e8a.jpg"/><Relationship Id="rId128365f054286a3e5" Type="http://schemas.openxmlformats.org/officeDocument/2006/relationships/image" Target="media/imgrId128365f054286a3e5.png"/><Relationship Id="rId174565f054287e218" Type="http://schemas.openxmlformats.org/officeDocument/2006/relationships/image" Target="media/imgrId174565f054287e218.jpg"/><Relationship Id="rId160065f05428915d3" Type="http://schemas.openxmlformats.org/officeDocument/2006/relationships/image" Target="media/imgrId160065f05428915d3.jpg"/><Relationship Id="rId333365f054289ef61" Type="http://schemas.openxmlformats.org/officeDocument/2006/relationships/image" Target="media/imgrId333365f054289ef61.jpg"/><Relationship Id="rId410765f05428b1e0f" Type="http://schemas.openxmlformats.org/officeDocument/2006/relationships/image" Target="media/imgrId410765f05428b1e0f.jpg"/><Relationship Id="rId922565f05428c18c4" Type="http://schemas.openxmlformats.org/officeDocument/2006/relationships/image" Target="media/imgrId922565f05428c18c4.jpg"/><Relationship Id="rId756665f05428cd722" Type="http://schemas.openxmlformats.org/officeDocument/2006/relationships/image" Target="media/imgrId756665f05428cd722.jpg"/><Relationship Id="rId647665f05428d9e9c" Type="http://schemas.openxmlformats.org/officeDocument/2006/relationships/image" Target="media/imgrId647665f05428d9e9c.jpg"/><Relationship Id="rId272665f05428f0017" Type="http://schemas.openxmlformats.org/officeDocument/2006/relationships/image" Target="media/imgrId272665f05428f0017.jpg"/><Relationship Id="rId564165f0542907b8f" Type="http://schemas.openxmlformats.org/officeDocument/2006/relationships/image" Target="media/imgrId564165f0542907b8f.jpg"/><Relationship Id="rId697965f054291b58d" Type="http://schemas.openxmlformats.org/officeDocument/2006/relationships/image" Target="media/imgrId697965f054291b58d.jpg"/><Relationship Id="rId115765f054292e0de" Type="http://schemas.openxmlformats.org/officeDocument/2006/relationships/image" Target="media/imgrId115765f054292e0de.jpg"/><Relationship Id="rId606165f0542939434" Type="http://schemas.openxmlformats.org/officeDocument/2006/relationships/image" Target="media/imgrId606165f0542939434.jpg"/><Relationship Id="rId136165f05429425d6" Type="http://schemas.openxmlformats.org/officeDocument/2006/relationships/image" Target="media/imgrId136165f05429425d6.jpg"/><Relationship Id="rId688965f0542958130" Type="http://schemas.openxmlformats.org/officeDocument/2006/relationships/image" Target="media/imgrId688965f0542958130.jpg"/><Relationship Id="rId475965f054296608d" Type="http://schemas.openxmlformats.org/officeDocument/2006/relationships/image" Target="media/imgrId475965f054296608d.jpg"/><Relationship Id="rId156165f054297244d" Type="http://schemas.openxmlformats.org/officeDocument/2006/relationships/image" Target="media/imgrId156165f054297244d.jpg"/><Relationship Id="rId514265f054297eaee" Type="http://schemas.openxmlformats.org/officeDocument/2006/relationships/image" Target="media/imgrId514265f054297eaee.jpg"/><Relationship Id="rId830365f0542993cf9" Type="http://schemas.openxmlformats.org/officeDocument/2006/relationships/image" Target="media/imgrId830365f0542993cf9.jpg"/><Relationship Id="rId665865f054299c785" Type="http://schemas.openxmlformats.org/officeDocument/2006/relationships/image" Target="media/imgrId665865f054299c785.jpg"/><Relationship Id="rId606565f05429a1554" Type="http://schemas.openxmlformats.org/officeDocument/2006/relationships/image" Target="media/imgrId606565f05429a1554.jpg"/><Relationship Id="rId535065f05429ae7f5" Type="http://schemas.openxmlformats.org/officeDocument/2006/relationships/image" Target="media/imgrId535065f05429ae7f5.jpg"/><Relationship Id="rId112865f05429c02be" Type="http://schemas.openxmlformats.org/officeDocument/2006/relationships/image" Target="media/imgrId112865f05429c02be.jpg"/><Relationship Id="rId268965f05429cbb9a" Type="http://schemas.openxmlformats.org/officeDocument/2006/relationships/image" Target="media/imgrId268965f05429cbb9a.jpg"/><Relationship Id="rId426965f05429d94d0" Type="http://schemas.openxmlformats.org/officeDocument/2006/relationships/image" Target="media/imgrId426965f05429d94d0.jpg"/><Relationship Id="rId346265f05429e4736" Type="http://schemas.openxmlformats.org/officeDocument/2006/relationships/image" Target="media/imgrId346265f05429e4736.jpg"/><Relationship Id="rId568865f05429f3034" Type="http://schemas.openxmlformats.org/officeDocument/2006/relationships/image" Target="media/imgrId568865f05429f3034.jpg"/><Relationship Id="rId696965f0542a09cee" Type="http://schemas.openxmlformats.org/officeDocument/2006/relationships/image" Target="media/imgrId696965f0542a09cee.jpg"/><Relationship Id="rId978565f0542a13df7" Type="http://schemas.openxmlformats.org/officeDocument/2006/relationships/image" Target="media/imgrId978565f0542a13df7.jpg"/><Relationship Id="rId402965f0542a21648" Type="http://schemas.openxmlformats.org/officeDocument/2006/relationships/image" Target="media/imgrId402965f0542a21648.jpg"/><Relationship Id="rId582265f0542a32394" Type="http://schemas.openxmlformats.org/officeDocument/2006/relationships/image" Target="media/imgrId582265f0542a32394.jpg"/><Relationship Id="rId727365f0542a3e7b0" Type="http://schemas.openxmlformats.org/officeDocument/2006/relationships/image" Target="media/imgrId727365f0542a3e7b0.jpg"/><Relationship Id="rId648565f0542a43861" Type="http://schemas.openxmlformats.org/officeDocument/2006/relationships/image" Target="media/imgrId648565f0542a43861.jpg"/><Relationship Id="rId727865f0542a4e139" Type="http://schemas.openxmlformats.org/officeDocument/2006/relationships/image" Target="media/imgrId727865f0542a4e139.jpg"/><Relationship Id="rId491465f0542a56696" Type="http://schemas.openxmlformats.org/officeDocument/2006/relationships/image" Target="media/imgrId491465f0542a56696.jpg"/><Relationship Id="rId337065f0542a5bd4c" Type="http://schemas.openxmlformats.org/officeDocument/2006/relationships/image" Target="media/imgrId337065f0542a5bd4c.jpg"/><Relationship Id="rId477465f0542a66555" Type="http://schemas.openxmlformats.org/officeDocument/2006/relationships/image" Target="media/imgrId477465f0542a66555.jpg"/><Relationship Id="rId545365f0542a73970" Type="http://schemas.openxmlformats.org/officeDocument/2006/relationships/image" Target="media/imgrId545365f0542a73970.jpg"/><Relationship Id="rId678765f0542a7f299" Type="http://schemas.openxmlformats.org/officeDocument/2006/relationships/image" Target="media/imgrId678765f0542a7f299.jpg"/><Relationship Id="rId875265f0542a88363" Type="http://schemas.openxmlformats.org/officeDocument/2006/relationships/image" Target="media/imgrId875265f0542a88363.jpg"/><Relationship Id="rId217365f0542a95031" Type="http://schemas.openxmlformats.org/officeDocument/2006/relationships/image" Target="media/imgrId217365f0542a95031.jpg"/><Relationship Id="rId593165f0542a9c10a" Type="http://schemas.openxmlformats.org/officeDocument/2006/relationships/image" Target="media/imgrId593165f0542a9c10a.jpg"/><Relationship Id="rId247965f0542aaaabd" Type="http://schemas.openxmlformats.org/officeDocument/2006/relationships/image" Target="media/imgrId247965f0542aaaabd.jpg"/><Relationship Id="rId257265f0542ab1a67" Type="http://schemas.openxmlformats.org/officeDocument/2006/relationships/image" Target="media/imgrId257265f0542ab1a67.jpg"/><Relationship Id="rId827165f0542abe9c3" Type="http://schemas.openxmlformats.org/officeDocument/2006/relationships/image" Target="media/imgrId827165f0542abe9c3.jpg"/><Relationship Id="rId858665f0542ac3e7b" Type="http://schemas.openxmlformats.org/officeDocument/2006/relationships/image" Target="media/imgrId858665f0542ac3e7b.jpg"/><Relationship Id="rId602365f0542ad0116" Type="http://schemas.openxmlformats.org/officeDocument/2006/relationships/image" Target="media/imgrId602365f0542ad0116.jpg"/><Relationship Id="rId629065f0542ad64b9" Type="http://schemas.openxmlformats.org/officeDocument/2006/relationships/image" Target="media/imgrId629065f0542ad64b9.jpg"/><Relationship Id="rId201765f0542addc99" Type="http://schemas.openxmlformats.org/officeDocument/2006/relationships/image" Target="media/imgrId201765f0542addc99.jpg"/><Relationship Id="rId548265f0542ae507d" Type="http://schemas.openxmlformats.org/officeDocument/2006/relationships/image" Target="media/imgrId548265f0542ae507d.jpg"/><Relationship Id="rId711265f0542ae9582" Type="http://schemas.openxmlformats.org/officeDocument/2006/relationships/image" Target="media/imgrId711265f0542ae9582.jpg"/><Relationship Id="rId658165f0542af2792" Type="http://schemas.openxmlformats.org/officeDocument/2006/relationships/image" Target="media/imgrId658165f0542af2792.jpg"/><Relationship Id="rId584465f0542b0a96b" Type="http://schemas.openxmlformats.org/officeDocument/2006/relationships/image" Target="media/imgrId584465f0542b0a96b.jpg"/><Relationship Id="rId676565f0542b1584d" Type="http://schemas.openxmlformats.org/officeDocument/2006/relationships/image" Target="media/imgrId676565f0542b1584d.jpg"/><Relationship Id="rId891065f0542b1a3a4" Type="http://schemas.openxmlformats.org/officeDocument/2006/relationships/image" Target="media/imgrId891065f0542b1a3a4.jpg"/><Relationship Id="rId261965f0542b202b8" Type="http://schemas.openxmlformats.org/officeDocument/2006/relationships/image" Target="media/imgrId261965f0542b202b8.jpg"/><Relationship Id="rId266065f0542b2adf2" Type="http://schemas.openxmlformats.org/officeDocument/2006/relationships/image" Target="media/imgrId266065f0542b2adf2.jpg"/><Relationship Id="rId315465f0542b356ed" Type="http://schemas.openxmlformats.org/officeDocument/2006/relationships/image" Target="media/imgrId315465f0542b356ed.jpg"/><Relationship Id="rId208765f0542b3abe2" Type="http://schemas.openxmlformats.org/officeDocument/2006/relationships/image" Target="media/imgrId208765f0542b3abe2.jpg"/><Relationship Id="rId825965f0542b44d9b" Type="http://schemas.openxmlformats.org/officeDocument/2006/relationships/image" Target="media/imgrId825965f0542b44d9b.png"/><Relationship Id="rId837765f0542b4af33" Type="http://schemas.openxmlformats.org/officeDocument/2006/relationships/image" Target="media/imgrId837765f0542b4af33.png"/><Relationship Id="rId340565f0542b520de" Type="http://schemas.openxmlformats.org/officeDocument/2006/relationships/image" Target="media/imgrId340565f0542b520de.jpg"/><Relationship Id="rId108165f0542b5c869" Type="http://schemas.openxmlformats.org/officeDocument/2006/relationships/image" Target="media/imgrId108165f0542b5c869.jpg"/><Relationship Id="rId677365f0542b6a5b6" Type="http://schemas.openxmlformats.org/officeDocument/2006/relationships/image" Target="media/imgrId677365f0542b6a5b6.jpg"/><Relationship Id="rId410165f0542b715c1" Type="http://schemas.openxmlformats.org/officeDocument/2006/relationships/image" Target="media/imgrId410165f0542b715c1.jpg"/><Relationship Id="rId276665f0542b7d6d5" Type="http://schemas.openxmlformats.org/officeDocument/2006/relationships/image" Target="media/imgrId276665f0542b7d6d5.jpg"/><Relationship Id="rId239165f0542b84a80" Type="http://schemas.openxmlformats.org/officeDocument/2006/relationships/image" Target="media/imgrId239165f0542b84a8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979125" Type="http://schemas.openxmlformats.org/officeDocument/2006/relationships/image" Target="media/imgrId9297912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979125" Type="http://schemas.openxmlformats.org/officeDocument/2006/relationships/image" Target="media/imgrId9297912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979125" Type="http://schemas.openxmlformats.org/officeDocument/2006/relationships/image" Target="media/imgrId9297912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979125" Type="http://schemas.openxmlformats.org/officeDocument/2006/relationships/image" Target="media/imgrId9297912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979125" Type="http://schemas.openxmlformats.org/officeDocument/2006/relationships/image" Target="media/imgrId9297912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979125" Type="http://schemas.openxmlformats.org/officeDocument/2006/relationships/image" Target="media/imgrId9297912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