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8694598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709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770748" w:name="ctxt"/>
    <w:bookmarkEnd w:id="487707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0838" name="name427265f090c49d2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3565f090c49d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1434" name="name800365f090c4a6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465f090c4a6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71265f090c4a6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174965f090c4a7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107465f090c4a9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17365f090c4aa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469565f090c4aa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87565f090c4aa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86354" name="name277265f090c4b1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965f090c4b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6641117" name="name239765f090c4be533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549365f090c4be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90706798" name="name940765f090c4c665d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882565f090c4c6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044177" name="name222765f090c4cdca2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482365f090c4cd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0996" name="name937665f090c4d6e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665f090c4d6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12065f090c4d7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4005" name="name297265f090c4e6d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2565f090c4e6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205665f090c4e7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607610" name="name573365f090c4f0ab5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72065f090c4f0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11021" name="name590165f090c5070d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41565f090c507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732920" name="name257965f090c50e982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15665f090c50e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0365f090c50f1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5482" name="name788865f090c51e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5f090c51e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79965f090c51f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35510" name="name892065f090c5255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8765f090c525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576765f090c526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44788" name="name926765f090c52d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5f090c52d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101652" name="name982165f090c537707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76865f090c537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5844242" name="name387665f090c53db10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282365f090c53d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7165f090c53e3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7096499" name="name925865f090c54620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84965f090c546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336565f090c546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48480631" name="name194465f090c54e28d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954765f090c54e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43632433" name="name582665f090c5552ae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188165f090c555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4572561" name="name705065f090c55a90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065f090c55a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288765f090c55b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31301454" name="name302265f090c562664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09165f090c562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92818147" name="name122565f090c56a5c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95365f090c56a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294">
    <w:multiLevelType w:val="hybridMultilevel"/>
    <w:lvl w:ilvl="0" w:tplc="25668897">
      <w:start w:val="1"/>
      <w:numFmt w:val="decimal"/>
      <w:lvlText w:val="%1."/>
      <w:lvlJc w:val="left"/>
      <w:pPr>
        <w:ind w:left="720" w:hanging="360"/>
      </w:pPr>
    </w:lvl>
    <w:lvl w:ilvl="1" w:tplc="25668897" w:tentative="1">
      <w:start w:val="1"/>
      <w:numFmt w:val="lowerLetter"/>
      <w:lvlText w:val="%2."/>
      <w:lvlJc w:val="left"/>
      <w:pPr>
        <w:ind w:left="1440" w:hanging="360"/>
      </w:pPr>
    </w:lvl>
    <w:lvl w:ilvl="2" w:tplc="25668897" w:tentative="1">
      <w:start w:val="1"/>
      <w:numFmt w:val="lowerRoman"/>
      <w:lvlText w:val="%3."/>
      <w:lvlJc w:val="right"/>
      <w:pPr>
        <w:ind w:left="2160" w:hanging="180"/>
      </w:pPr>
    </w:lvl>
    <w:lvl w:ilvl="3" w:tplc="25668897" w:tentative="1">
      <w:start w:val="1"/>
      <w:numFmt w:val="decimal"/>
      <w:lvlText w:val="%4."/>
      <w:lvlJc w:val="left"/>
      <w:pPr>
        <w:ind w:left="2880" w:hanging="360"/>
      </w:pPr>
    </w:lvl>
    <w:lvl w:ilvl="4" w:tplc="25668897" w:tentative="1">
      <w:start w:val="1"/>
      <w:numFmt w:val="lowerLetter"/>
      <w:lvlText w:val="%5."/>
      <w:lvlJc w:val="left"/>
      <w:pPr>
        <w:ind w:left="3600" w:hanging="360"/>
      </w:pPr>
    </w:lvl>
    <w:lvl w:ilvl="5" w:tplc="25668897" w:tentative="1">
      <w:start w:val="1"/>
      <w:numFmt w:val="lowerRoman"/>
      <w:lvlText w:val="%6."/>
      <w:lvlJc w:val="right"/>
      <w:pPr>
        <w:ind w:left="4320" w:hanging="180"/>
      </w:pPr>
    </w:lvl>
    <w:lvl w:ilvl="6" w:tplc="25668897" w:tentative="1">
      <w:start w:val="1"/>
      <w:numFmt w:val="decimal"/>
      <w:lvlText w:val="%7."/>
      <w:lvlJc w:val="left"/>
      <w:pPr>
        <w:ind w:left="5040" w:hanging="360"/>
      </w:pPr>
    </w:lvl>
    <w:lvl w:ilvl="7" w:tplc="25668897" w:tentative="1">
      <w:start w:val="1"/>
      <w:numFmt w:val="lowerLetter"/>
      <w:lvlText w:val="%8."/>
      <w:lvlJc w:val="left"/>
      <w:pPr>
        <w:ind w:left="5760" w:hanging="360"/>
      </w:pPr>
    </w:lvl>
    <w:lvl w:ilvl="8" w:tplc="2566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3">
    <w:multiLevelType w:val="hybridMultilevel"/>
    <w:lvl w:ilvl="0" w:tplc="78866656">
      <w:start w:val="1"/>
      <w:numFmt w:val="decimal"/>
      <w:lvlText w:val="%1."/>
      <w:lvlJc w:val="left"/>
      <w:pPr>
        <w:ind w:left="720" w:hanging="360"/>
      </w:pPr>
    </w:lvl>
    <w:lvl w:ilvl="1" w:tplc="78866656" w:tentative="1">
      <w:start w:val="1"/>
      <w:numFmt w:val="lowerLetter"/>
      <w:lvlText w:val="%2."/>
      <w:lvlJc w:val="left"/>
      <w:pPr>
        <w:ind w:left="1440" w:hanging="360"/>
      </w:pPr>
    </w:lvl>
    <w:lvl w:ilvl="2" w:tplc="78866656" w:tentative="1">
      <w:start w:val="1"/>
      <w:numFmt w:val="lowerRoman"/>
      <w:lvlText w:val="%3."/>
      <w:lvlJc w:val="right"/>
      <w:pPr>
        <w:ind w:left="2160" w:hanging="180"/>
      </w:pPr>
    </w:lvl>
    <w:lvl w:ilvl="3" w:tplc="78866656" w:tentative="1">
      <w:start w:val="1"/>
      <w:numFmt w:val="decimal"/>
      <w:lvlText w:val="%4."/>
      <w:lvlJc w:val="left"/>
      <w:pPr>
        <w:ind w:left="2880" w:hanging="360"/>
      </w:pPr>
    </w:lvl>
    <w:lvl w:ilvl="4" w:tplc="78866656" w:tentative="1">
      <w:start w:val="1"/>
      <w:numFmt w:val="lowerLetter"/>
      <w:lvlText w:val="%5."/>
      <w:lvlJc w:val="left"/>
      <w:pPr>
        <w:ind w:left="3600" w:hanging="360"/>
      </w:pPr>
    </w:lvl>
    <w:lvl w:ilvl="5" w:tplc="78866656" w:tentative="1">
      <w:start w:val="1"/>
      <w:numFmt w:val="lowerRoman"/>
      <w:lvlText w:val="%6."/>
      <w:lvlJc w:val="right"/>
      <w:pPr>
        <w:ind w:left="4320" w:hanging="180"/>
      </w:pPr>
    </w:lvl>
    <w:lvl w:ilvl="6" w:tplc="78866656" w:tentative="1">
      <w:start w:val="1"/>
      <w:numFmt w:val="decimal"/>
      <w:lvlText w:val="%7."/>
      <w:lvlJc w:val="left"/>
      <w:pPr>
        <w:ind w:left="5040" w:hanging="360"/>
      </w:pPr>
    </w:lvl>
    <w:lvl w:ilvl="7" w:tplc="78866656" w:tentative="1">
      <w:start w:val="1"/>
      <w:numFmt w:val="lowerLetter"/>
      <w:lvlText w:val="%8."/>
      <w:lvlJc w:val="left"/>
      <w:pPr>
        <w:ind w:left="5760" w:hanging="360"/>
      </w:pPr>
    </w:lvl>
    <w:lvl w:ilvl="8" w:tplc="7886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2">
    <w:multiLevelType w:val="hybridMultilevel"/>
    <w:lvl w:ilvl="0" w:tplc="46953395">
      <w:start w:val="1"/>
      <w:numFmt w:val="decimal"/>
      <w:lvlText w:val="%1."/>
      <w:lvlJc w:val="left"/>
      <w:pPr>
        <w:ind w:left="720" w:hanging="360"/>
      </w:pPr>
    </w:lvl>
    <w:lvl w:ilvl="1" w:tplc="46953395" w:tentative="1">
      <w:start w:val="1"/>
      <w:numFmt w:val="lowerLetter"/>
      <w:lvlText w:val="%2."/>
      <w:lvlJc w:val="left"/>
      <w:pPr>
        <w:ind w:left="1440" w:hanging="360"/>
      </w:pPr>
    </w:lvl>
    <w:lvl w:ilvl="2" w:tplc="46953395" w:tentative="1">
      <w:start w:val="1"/>
      <w:numFmt w:val="lowerRoman"/>
      <w:lvlText w:val="%3."/>
      <w:lvlJc w:val="right"/>
      <w:pPr>
        <w:ind w:left="2160" w:hanging="180"/>
      </w:pPr>
    </w:lvl>
    <w:lvl w:ilvl="3" w:tplc="46953395" w:tentative="1">
      <w:start w:val="1"/>
      <w:numFmt w:val="decimal"/>
      <w:lvlText w:val="%4."/>
      <w:lvlJc w:val="left"/>
      <w:pPr>
        <w:ind w:left="2880" w:hanging="360"/>
      </w:pPr>
    </w:lvl>
    <w:lvl w:ilvl="4" w:tplc="46953395" w:tentative="1">
      <w:start w:val="1"/>
      <w:numFmt w:val="lowerLetter"/>
      <w:lvlText w:val="%5."/>
      <w:lvlJc w:val="left"/>
      <w:pPr>
        <w:ind w:left="3600" w:hanging="360"/>
      </w:pPr>
    </w:lvl>
    <w:lvl w:ilvl="5" w:tplc="46953395" w:tentative="1">
      <w:start w:val="1"/>
      <w:numFmt w:val="lowerRoman"/>
      <w:lvlText w:val="%6."/>
      <w:lvlJc w:val="right"/>
      <w:pPr>
        <w:ind w:left="4320" w:hanging="180"/>
      </w:pPr>
    </w:lvl>
    <w:lvl w:ilvl="6" w:tplc="46953395" w:tentative="1">
      <w:start w:val="1"/>
      <w:numFmt w:val="decimal"/>
      <w:lvlText w:val="%7."/>
      <w:lvlJc w:val="left"/>
      <w:pPr>
        <w:ind w:left="5040" w:hanging="360"/>
      </w:pPr>
    </w:lvl>
    <w:lvl w:ilvl="7" w:tplc="46953395" w:tentative="1">
      <w:start w:val="1"/>
      <w:numFmt w:val="lowerLetter"/>
      <w:lvlText w:val="%8."/>
      <w:lvlJc w:val="left"/>
      <w:pPr>
        <w:ind w:left="5760" w:hanging="360"/>
      </w:pPr>
    </w:lvl>
    <w:lvl w:ilvl="8" w:tplc="4695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84682525">
      <w:start w:val="1"/>
      <w:numFmt w:val="decimal"/>
      <w:lvlText w:val="%1."/>
      <w:lvlJc w:val="left"/>
      <w:pPr>
        <w:ind w:left="720" w:hanging="360"/>
      </w:pPr>
    </w:lvl>
    <w:lvl w:ilvl="1" w:tplc="84682525" w:tentative="1">
      <w:start w:val="1"/>
      <w:numFmt w:val="lowerLetter"/>
      <w:lvlText w:val="%2."/>
      <w:lvlJc w:val="left"/>
      <w:pPr>
        <w:ind w:left="1440" w:hanging="360"/>
      </w:pPr>
    </w:lvl>
    <w:lvl w:ilvl="2" w:tplc="84682525" w:tentative="1">
      <w:start w:val="1"/>
      <w:numFmt w:val="lowerRoman"/>
      <w:lvlText w:val="%3."/>
      <w:lvlJc w:val="right"/>
      <w:pPr>
        <w:ind w:left="2160" w:hanging="180"/>
      </w:pPr>
    </w:lvl>
    <w:lvl w:ilvl="3" w:tplc="84682525" w:tentative="1">
      <w:start w:val="1"/>
      <w:numFmt w:val="decimal"/>
      <w:lvlText w:val="%4."/>
      <w:lvlJc w:val="left"/>
      <w:pPr>
        <w:ind w:left="2880" w:hanging="360"/>
      </w:pPr>
    </w:lvl>
    <w:lvl w:ilvl="4" w:tplc="84682525" w:tentative="1">
      <w:start w:val="1"/>
      <w:numFmt w:val="lowerLetter"/>
      <w:lvlText w:val="%5."/>
      <w:lvlJc w:val="left"/>
      <w:pPr>
        <w:ind w:left="3600" w:hanging="360"/>
      </w:pPr>
    </w:lvl>
    <w:lvl w:ilvl="5" w:tplc="84682525" w:tentative="1">
      <w:start w:val="1"/>
      <w:numFmt w:val="lowerRoman"/>
      <w:lvlText w:val="%6."/>
      <w:lvlJc w:val="right"/>
      <w:pPr>
        <w:ind w:left="4320" w:hanging="180"/>
      </w:pPr>
    </w:lvl>
    <w:lvl w:ilvl="6" w:tplc="84682525" w:tentative="1">
      <w:start w:val="1"/>
      <w:numFmt w:val="decimal"/>
      <w:lvlText w:val="%7."/>
      <w:lvlJc w:val="left"/>
      <w:pPr>
        <w:ind w:left="5040" w:hanging="360"/>
      </w:pPr>
    </w:lvl>
    <w:lvl w:ilvl="7" w:tplc="84682525" w:tentative="1">
      <w:start w:val="1"/>
      <w:numFmt w:val="lowerLetter"/>
      <w:lvlText w:val="%8."/>
      <w:lvlJc w:val="left"/>
      <w:pPr>
        <w:ind w:left="5760" w:hanging="360"/>
      </w:pPr>
    </w:lvl>
    <w:lvl w:ilvl="8" w:tplc="8468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42696697">
      <w:start w:val="1"/>
      <w:numFmt w:val="decimal"/>
      <w:lvlText w:val="%1."/>
      <w:lvlJc w:val="left"/>
      <w:pPr>
        <w:ind w:left="720" w:hanging="360"/>
      </w:pPr>
    </w:lvl>
    <w:lvl w:ilvl="1" w:tplc="42696697" w:tentative="1">
      <w:start w:val="1"/>
      <w:numFmt w:val="lowerLetter"/>
      <w:lvlText w:val="%2."/>
      <w:lvlJc w:val="left"/>
      <w:pPr>
        <w:ind w:left="1440" w:hanging="360"/>
      </w:pPr>
    </w:lvl>
    <w:lvl w:ilvl="2" w:tplc="42696697" w:tentative="1">
      <w:start w:val="1"/>
      <w:numFmt w:val="lowerRoman"/>
      <w:lvlText w:val="%3."/>
      <w:lvlJc w:val="right"/>
      <w:pPr>
        <w:ind w:left="2160" w:hanging="180"/>
      </w:pPr>
    </w:lvl>
    <w:lvl w:ilvl="3" w:tplc="42696697" w:tentative="1">
      <w:start w:val="1"/>
      <w:numFmt w:val="decimal"/>
      <w:lvlText w:val="%4."/>
      <w:lvlJc w:val="left"/>
      <w:pPr>
        <w:ind w:left="2880" w:hanging="360"/>
      </w:pPr>
    </w:lvl>
    <w:lvl w:ilvl="4" w:tplc="42696697" w:tentative="1">
      <w:start w:val="1"/>
      <w:numFmt w:val="lowerLetter"/>
      <w:lvlText w:val="%5."/>
      <w:lvlJc w:val="left"/>
      <w:pPr>
        <w:ind w:left="3600" w:hanging="360"/>
      </w:pPr>
    </w:lvl>
    <w:lvl w:ilvl="5" w:tplc="42696697" w:tentative="1">
      <w:start w:val="1"/>
      <w:numFmt w:val="lowerRoman"/>
      <w:lvlText w:val="%6."/>
      <w:lvlJc w:val="right"/>
      <w:pPr>
        <w:ind w:left="4320" w:hanging="180"/>
      </w:pPr>
    </w:lvl>
    <w:lvl w:ilvl="6" w:tplc="42696697" w:tentative="1">
      <w:start w:val="1"/>
      <w:numFmt w:val="decimal"/>
      <w:lvlText w:val="%7."/>
      <w:lvlJc w:val="left"/>
      <w:pPr>
        <w:ind w:left="5040" w:hanging="360"/>
      </w:pPr>
    </w:lvl>
    <w:lvl w:ilvl="7" w:tplc="42696697" w:tentative="1">
      <w:start w:val="1"/>
      <w:numFmt w:val="lowerLetter"/>
      <w:lvlText w:val="%8."/>
      <w:lvlJc w:val="left"/>
      <w:pPr>
        <w:ind w:left="5760" w:hanging="360"/>
      </w:pPr>
    </w:lvl>
    <w:lvl w:ilvl="8" w:tplc="4269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9">
    <w:multiLevelType w:val="hybridMultilevel"/>
    <w:lvl w:ilvl="0" w:tplc="54696368">
      <w:start w:val="1"/>
      <w:numFmt w:val="decimal"/>
      <w:lvlText w:val="%1."/>
      <w:lvlJc w:val="left"/>
      <w:pPr>
        <w:ind w:left="720" w:hanging="360"/>
      </w:pPr>
    </w:lvl>
    <w:lvl w:ilvl="1" w:tplc="54696368" w:tentative="1">
      <w:start w:val="1"/>
      <w:numFmt w:val="lowerLetter"/>
      <w:lvlText w:val="%2."/>
      <w:lvlJc w:val="left"/>
      <w:pPr>
        <w:ind w:left="1440" w:hanging="360"/>
      </w:pPr>
    </w:lvl>
    <w:lvl w:ilvl="2" w:tplc="54696368" w:tentative="1">
      <w:start w:val="1"/>
      <w:numFmt w:val="lowerRoman"/>
      <w:lvlText w:val="%3."/>
      <w:lvlJc w:val="right"/>
      <w:pPr>
        <w:ind w:left="2160" w:hanging="180"/>
      </w:pPr>
    </w:lvl>
    <w:lvl w:ilvl="3" w:tplc="54696368" w:tentative="1">
      <w:start w:val="1"/>
      <w:numFmt w:val="decimal"/>
      <w:lvlText w:val="%4."/>
      <w:lvlJc w:val="left"/>
      <w:pPr>
        <w:ind w:left="2880" w:hanging="360"/>
      </w:pPr>
    </w:lvl>
    <w:lvl w:ilvl="4" w:tplc="54696368" w:tentative="1">
      <w:start w:val="1"/>
      <w:numFmt w:val="lowerLetter"/>
      <w:lvlText w:val="%5."/>
      <w:lvlJc w:val="left"/>
      <w:pPr>
        <w:ind w:left="3600" w:hanging="360"/>
      </w:pPr>
    </w:lvl>
    <w:lvl w:ilvl="5" w:tplc="54696368" w:tentative="1">
      <w:start w:val="1"/>
      <w:numFmt w:val="lowerRoman"/>
      <w:lvlText w:val="%6."/>
      <w:lvlJc w:val="right"/>
      <w:pPr>
        <w:ind w:left="4320" w:hanging="180"/>
      </w:pPr>
    </w:lvl>
    <w:lvl w:ilvl="6" w:tplc="54696368" w:tentative="1">
      <w:start w:val="1"/>
      <w:numFmt w:val="decimal"/>
      <w:lvlText w:val="%7."/>
      <w:lvlJc w:val="left"/>
      <w:pPr>
        <w:ind w:left="5040" w:hanging="360"/>
      </w:pPr>
    </w:lvl>
    <w:lvl w:ilvl="7" w:tplc="54696368" w:tentative="1">
      <w:start w:val="1"/>
      <w:numFmt w:val="lowerLetter"/>
      <w:lvlText w:val="%8."/>
      <w:lvlJc w:val="left"/>
      <w:pPr>
        <w:ind w:left="5760" w:hanging="360"/>
      </w:pPr>
    </w:lvl>
    <w:lvl w:ilvl="8" w:tplc="54696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8">
    <w:multiLevelType w:val="hybridMultilevel"/>
    <w:lvl w:ilvl="0" w:tplc="54464052">
      <w:start w:val="1"/>
      <w:numFmt w:val="decimal"/>
      <w:lvlText w:val="%1."/>
      <w:lvlJc w:val="left"/>
      <w:pPr>
        <w:ind w:left="720" w:hanging="360"/>
      </w:pPr>
    </w:lvl>
    <w:lvl w:ilvl="1" w:tplc="54464052" w:tentative="1">
      <w:start w:val="1"/>
      <w:numFmt w:val="lowerLetter"/>
      <w:lvlText w:val="%2."/>
      <w:lvlJc w:val="left"/>
      <w:pPr>
        <w:ind w:left="1440" w:hanging="360"/>
      </w:pPr>
    </w:lvl>
    <w:lvl w:ilvl="2" w:tplc="54464052" w:tentative="1">
      <w:start w:val="1"/>
      <w:numFmt w:val="lowerRoman"/>
      <w:lvlText w:val="%3."/>
      <w:lvlJc w:val="right"/>
      <w:pPr>
        <w:ind w:left="2160" w:hanging="180"/>
      </w:pPr>
    </w:lvl>
    <w:lvl w:ilvl="3" w:tplc="54464052" w:tentative="1">
      <w:start w:val="1"/>
      <w:numFmt w:val="decimal"/>
      <w:lvlText w:val="%4."/>
      <w:lvlJc w:val="left"/>
      <w:pPr>
        <w:ind w:left="2880" w:hanging="360"/>
      </w:pPr>
    </w:lvl>
    <w:lvl w:ilvl="4" w:tplc="54464052" w:tentative="1">
      <w:start w:val="1"/>
      <w:numFmt w:val="lowerLetter"/>
      <w:lvlText w:val="%5."/>
      <w:lvlJc w:val="left"/>
      <w:pPr>
        <w:ind w:left="3600" w:hanging="360"/>
      </w:pPr>
    </w:lvl>
    <w:lvl w:ilvl="5" w:tplc="54464052" w:tentative="1">
      <w:start w:val="1"/>
      <w:numFmt w:val="lowerRoman"/>
      <w:lvlText w:val="%6."/>
      <w:lvlJc w:val="right"/>
      <w:pPr>
        <w:ind w:left="4320" w:hanging="180"/>
      </w:pPr>
    </w:lvl>
    <w:lvl w:ilvl="6" w:tplc="54464052" w:tentative="1">
      <w:start w:val="1"/>
      <w:numFmt w:val="decimal"/>
      <w:lvlText w:val="%7."/>
      <w:lvlJc w:val="left"/>
      <w:pPr>
        <w:ind w:left="5040" w:hanging="360"/>
      </w:pPr>
    </w:lvl>
    <w:lvl w:ilvl="7" w:tplc="54464052" w:tentative="1">
      <w:start w:val="1"/>
      <w:numFmt w:val="lowerLetter"/>
      <w:lvlText w:val="%8."/>
      <w:lvlJc w:val="left"/>
      <w:pPr>
        <w:ind w:left="5760" w:hanging="360"/>
      </w:pPr>
    </w:lvl>
    <w:lvl w:ilvl="8" w:tplc="5446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7">
    <w:multiLevelType w:val="hybridMultilevel"/>
    <w:lvl w:ilvl="0" w:tplc="19022935">
      <w:start w:val="1"/>
      <w:numFmt w:val="decimal"/>
      <w:lvlText w:val="%1."/>
      <w:lvlJc w:val="left"/>
      <w:pPr>
        <w:ind w:left="720" w:hanging="360"/>
      </w:pPr>
    </w:lvl>
    <w:lvl w:ilvl="1" w:tplc="19022935" w:tentative="1">
      <w:start w:val="1"/>
      <w:numFmt w:val="lowerLetter"/>
      <w:lvlText w:val="%2."/>
      <w:lvlJc w:val="left"/>
      <w:pPr>
        <w:ind w:left="1440" w:hanging="360"/>
      </w:pPr>
    </w:lvl>
    <w:lvl w:ilvl="2" w:tplc="19022935" w:tentative="1">
      <w:start w:val="1"/>
      <w:numFmt w:val="lowerRoman"/>
      <w:lvlText w:val="%3."/>
      <w:lvlJc w:val="right"/>
      <w:pPr>
        <w:ind w:left="2160" w:hanging="180"/>
      </w:pPr>
    </w:lvl>
    <w:lvl w:ilvl="3" w:tplc="19022935" w:tentative="1">
      <w:start w:val="1"/>
      <w:numFmt w:val="decimal"/>
      <w:lvlText w:val="%4."/>
      <w:lvlJc w:val="left"/>
      <w:pPr>
        <w:ind w:left="2880" w:hanging="360"/>
      </w:pPr>
    </w:lvl>
    <w:lvl w:ilvl="4" w:tplc="19022935" w:tentative="1">
      <w:start w:val="1"/>
      <w:numFmt w:val="lowerLetter"/>
      <w:lvlText w:val="%5."/>
      <w:lvlJc w:val="left"/>
      <w:pPr>
        <w:ind w:left="3600" w:hanging="360"/>
      </w:pPr>
    </w:lvl>
    <w:lvl w:ilvl="5" w:tplc="19022935" w:tentative="1">
      <w:start w:val="1"/>
      <w:numFmt w:val="lowerRoman"/>
      <w:lvlText w:val="%6."/>
      <w:lvlJc w:val="right"/>
      <w:pPr>
        <w:ind w:left="4320" w:hanging="180"/>
      </w:pPr>
    </w:lvl>
    <w:lvl w:ilvl="6" w:tplc="19022935" w:tentative="1">
      <w:start w:val="1"/>
      <w:numFmt w:val="decimal"/>
      <w:lvlText w:val="%7."/>
      <w:lvlJc w:val="left"/>
      <w:pPr>
        <w:ind w:left="5040" w:hanging="360"/>
      </w:pPr>
    </w:lvl>
    <w:lvl w:ilvl="7" w:tplc="19022935" w:tentative="1">
      <w:start w:val="1"/>
      <w:numFmt w:val="lowerLetter"/>
      <w:lvlText w:val="%8."/>
      <w:lvlJc w:val="left"/>
      <w:pPr>
        <w:ind w:left="5760" w:hanging="360"/>
      </w:pPr>
    </w:lvl>
    <w:lvl w:ilvl="8" w:tplc="1902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6">
    <w:multiLevelType w:val="hybridMultilevel"/>
    <w:lvl w:ilvl="0" w:tplc="57911685">
      <w:start w:val="1"/>
      <w:numFmt w:val="decimal"/>
      <w:lvlText w:val="%1."/>
      <w:lvlJc w:val="left"/>
      <w:pPr>
        <w:ind w:left="720" w:hanging="360"/>
      </w:pPr>
    </w:lvl>
    <w:lvl w:ilvl="1" w:tplc="57911685" w:tentative="1">
      <w:start w:val="1"/>
      <w:numFmt w:val="lowerLetter"/>
      <w:lvlText w:val="%2."/>
      <w:lvlJc w:val="left"/>
      <w:pPr>
        <w:ind w:left="1440" w:hanging="360"/>
      </w:pPr>
    </w:lvl>
    <w:lvl w:ilvl="2" w:tplc="57911685" w:tentative="1">
      <w:start w:val="1"/>
      <w:numFmt w:val="lowerRoman"/>
      <w:lvlText w:val="%3."/>
      <w:lvlJc w:val="right"/>
      <w:pPr>
        <w:ind w:left="2160" w:hanging="180"/>
      </w:pPr>
    </w:lvl>
    <w:lvl w:ilvl="3" w:tplc="57911685" w:tentative="1">
      <w:start w:val="1"/>
      <w:numFmt w:val="decimal"/>
      <w:lvlText w:val="%4."/>
      <w:lvlJc w:val="left"/>
      <w:pPr>
        <w:ind w:left="2880" w:hanging="360"/>
      </w:pPr>
    </w:lvl>
    <w:lvl w:ilvl="4" w:tplc="57911685" w:tentative="1">
      <w:start w:val="1"/>
      <w:numFmt w:val="lowerLetter"/>
      <w:lvlText w:val="%5."/>
      <w:lvlJc w:val="left"/>
      <w:pPr>
        <w:ind w:left="3600" w:hanging="360"/>
      </w:pPr>
    </w:lvl>
    <w:lvl w:ilvl="5" w:tplc="57911685" w:tentative="1">
      <w:start w:val="1"/>
      <w:numFmt w:val="lowerRoman"/>
      <w:lvlText w:val="%6."/>
      <w:lvlJc w:val="right"/>
      <w:pPr>
        <w:ind w:left="4320" w:hanging="180"/>
      </w:pPr>
    </w:lvl>
    <w:lvl w:ilvl="6" w:tplc="57911685" w:tentative="1">
      <w:start w:val="1"/>
      <w:numFmt w:val="decimal"/>
      <w:lvlText w:val="%7."/>
      <w:lvlJc w:val="left"/>
      <w:pPr>
        <w:ind w:left="5040" w:hanging="360"/>
      </w:pPr>
    </w:lvl>
    <w:lvl w:ilvl="7" w:tplc="57911685" w:tentative="1">
      <w:start w:val="1"/>
      <w:numFmt w:val="lowerLetter"/>
      <w:lvlText w:val="%8."/>
      <w:lvlJc w:val="left"/>
      <w:pPr>
        <w:ind w:left="5760" w:hanging="360"/>
      </w:pPr>
    </w:lvl>
    <w:lvl w:ilvl="8" w:tplc="5791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5">
    <w:multiLevelType w:val="hybridMultilevel"/>
    <w:lvl w:ilvl="0" w:tplc="51548347">
      <w:start w:val="1"/>
      <w:numFmt w:val="decimal"/>
      <w:lvlText w:val="%1."/>
      <w:lvlJc w:val="left"/>
      <w:pPr>
        <w:ind w:left="720" w:hanging="360"/>
      </w:pPr>
    </w:lvl>
    <w:lvl w:ilvl="1" w:tplc="51548347" w:tentative="1">
      <w:start w:val="1"/>
      <w:numFmt w:val="lowerLetter"/>
      <w:lvlText w:val="%2."/>
      <w:lvlJc w:val="left"/>
      <w:pPr>
        <w:ind w:left="1440" w:hanging="360"/>
      </w:pPr>
    </w:lvl>
    <w:lvl w:ilvl="2" w:tplc="51548347" w:tentative="1">
      <w:start w:val="1"/>
      <w:numFmt w:val="lowerRoman"/>
      <w:lvlText w:val="%3."/>
      <w:lvlJc w:val="right"/>
      <w:pPr>
        <w:ind w:left="2160" w:hanging="180"/>
      </w:pPr>
    </w:lvl>
    <w:lvl w:ilvl="3" w:tplc="51548347" w:tentative="1">
      <w:start w:val="1"/>
      <w:numFmt w:val="decimal"/>
      <w:lvlText w:val="%4."/>
      <w:lvlJc w:val="left"/>
      <w:pPr>
        <w:ind w:left="2880" w:hanging="360"/>
      </w:pPr>
    </w:lvl>
    <w:lvl w:ilvl="4" w:tplc="51548347" w:tentative="1">
      <w:start w:val="1"/>
      <w:numFmt w:val="lowerLetter"/>
      <w:lvlText w:val="%5."/>
      <w:lvlJc w:val="left"/>
      <w:pPr>
        <w:ind w:left="3600" w:hanging="360"/>
      </w:pPr>
    </w:lvl>
    <w:lvl w:ilvl="5" w:tplc="51548347" w:tentative="1">
      <w:start w:val="1"/>
      <w:numFmt w:val="lowerRoman"/>
      <w:lvlText w:val="%6."/>
      <w:lvlJc w:val="right"/>
      <w:pPr>
        <w:ind w:left="4320" w:hanging="180"/>
      </w:pPr>
    </w:lvl>
    <w:lvl w:ilvl="6" w:tplc="51548347" w:tentative="1">
      <w:start w:val="1"/>
      <w:numFmt w:val="decimal"/>
      <w:lvlText w:val="%7."/>
      <w:lvlJc w:val="left"/>
      <w:pPr>
        <w:ind w:left="5040" w:hanging="360"/>
      </w:pPr>
    </w:lvl>
    <w:lvl w:ilvl="7" w:tplc="51548347" w:tentative="1">
      <w:start w:val="1"/>
      <w:numFmt w:val="lowerLetter"/>
      <w:lvlText w:val="%8."/>
      <w:lvlJc w:val="left"/>
      <w:pPr>
        <w:ind w:left="5760" w:hanging="360"/>
      </w:pPr>
    </w:lvl>
    <w:lvl w:ilvl="8" w:tplc="5154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4">
    <w:multiLevelType w:val="hybridMultilevel"/>
    <w:lvl w:ilvl="0" w:tplc="52657660">
      <w:start w:val="1"/>
      <w:numFmt w:val="decimal"/>
      <w:lvlText w:val="%1."/>
      <w:lvlJc w:val="left"/>
      <w:pPr>
        <w:ind w:left="720" w:hanging="360"/>
      </w:pPr>
    </w:lvl>
    <w:lvl w:ilvl="1" w:tplc="52657660" w:tentative="1">
      <w:start w:val="1"/>
      <w:numFmt w:val="lowerLetter"/>
      <w:lvlText w:val="%2."/>
      <w:lvlJc w:val="left"/>
      <w:pPr>
        <w:ind w:left="1440" w:hanging="360"/>
      </w:pPr>
    </w:lvl>
    <w:lvl w:ilvl="2" w:tplc="52657660" w:tentative="1">
      <w:start w:val="1"/>
      <w:numFmt w:val="lowerRoman"/>
      <w:lvlText w:val="%3."/>
      <w:lvlJc w:val="right"/>
      <w:pPr>
        <w:ind w:left="2160" w:hanging="180"/>
      </w:pPr>
    </w:lvl>
    <w:lvl w:ilvl="3" w:tplc="52657660" w:tentative="1">
      <w:start w:val="1"/>
      <w:numFmt w:val="decimal"/>
      <w:lvlText w:val="%4."/>
      <w:lvlJc w:val="left"/>
      <w:pPr>
        <w:ind w:left="2880" w:hanging="360"/>
      </w:pPr>
    </w:lvl>
    <w:lvl w:ilvl="4" w:tplc="52657660" w:tentative="1">
      <w:start w:val="1"/>
      <w:numFmt w:val="lowerLetter"/>
      <w:lvlText w:val="%5."/>
      <w:lvlJc w:val="left"/>
      <w:pPr>
        <w:ind w:left="3600" w:hanging="360"/>
      </w:pPr>
    </w:lvl>
    <w:lvl w:ilvl="5" w:tplc="52657660" w:tentative="1">
      <w:start w:val="1"/>
      <w:numFmt w:val="lowerRoman"/>
      <w:lvlText w:val="%6."/>
      <w:lvlJc w:val="right"/>
      <w:pPr>
        <w:ind w:left="4320" w:hanging="180"/>
      </w:pPr>
    </w:lvl>
    <w:lvl w:ilvl="6" w:tplc="52657660" w:tentative="1">
      <w:start w:val="1"/>
      <w:numFmt w:val="decimal"/>
      <w:lvlText w:val="%7."/>
      <w:lvlJc w:val="left"/>
      <w:pPr>
        <w:ind w:left="5040" w:hanging="360"/>
      </w:pPr>
    </w:lvl>
    <w:lvl w:ilvl="7" w:tplc="52657660" w:tentative="1">
      <w:start w:val="1"/>
      <w:numFmt w:val="lowerLetter"/>
      <w:lvlText w:val="%8."/>
      <w:lvlJc w:val="left"/>
      <w:pPr>
        <w:ind w:left="5760" w:hanging="360"/>
      </w:pPr>
    </w:lvl>
    <w:lvl w:ilvl="8" w:tplc="52657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3">
    <w:multiLevelType w:val="hybridMultilevel"/>
    <w:lvl w:ilvl="0" w:tplc="73941396">
      <w:start w:val="1"/>
      <w:numFmt w:val="decimal"/>
      <w:lvlText w:val="%1."/>
      <w:lvlJc w:val="left"/>
      <w:pPr>
        <w:ind w:left="720" w:hanging="360"/>
      </w:pPr>
    </w:lvl>
    <w:lvl w:ilvl="1" w:tplc="73941396" w:tentative="1">
      <w:start w:val="1"/>
      <w:numFmt w:val="lowerLetter"/>
      <w:lvlText w:val="%2."/>
      <w:lvlJc w:val="left"/>
      <w:pPr>
        <w:ind w:left="1440" w:hanging="360"/>
      </w:pPr>
    </w:lvl>
    <w:lvl w:ilvl="2" w:tplc="73941396" w:tentative="1">
      <w:start w:val="1"/>
      <w:numFmt w:val="lowerRoman"/>
      <w:lvlText w:val="%3."/>
      <w:lvlJc w:val="right"/>
      <w:pPr>
        <w:ind w:left="2160" w:hanging="180"/>
      </w:pPr>
    </w:lvl>
    <w:lvl w:ilvl="3" w:tplc="73941396" w:tentative="1">
      <w:start w:val="1"/>
      <w:numFmt w:val="decimal"/>
      <w:lvlText w:val="%4."/>
      <w:lvlJc w:val="left"/>
      <w:pPr>
        <w:ind w:left="2880" w:hanging="360"/>
      </w:pPr>
    </w:lvl>
    <w:lvl w:ilvl="4" w:tplc="73941396" w:tentative="1">
      <w:start w:val="1"/>
      <w:numFmt w:val="lowerLetter"/>
      <w:lvlText w:val="%5."/>
      <w:lvlJc w:val="left"/>
      <w:pPr>
        <w:ind w:left="3600" w:hanging="360"/>
      </w:pPr>
    </w:lvl>
    <w:lvl w:ilvl="5" w:tplc="73941396" w:tentative="1">
      <w:start w:val="1"/>
      <w:numFmt w:val="lowerRoman"/>
      <w:lvlText w:val="%6."/>
      <w:lvlJc w:val="right"/>
      <w:pPr>
        <w:ind w:left="4320" w:hanging="180"/>
      </w:pPr>
    </w:lvl>
    <w:lvl w:ilvl="6" w:tplc="73941396" w:tentative="1">
      <w:start w:val="1"/>
      <w:numFmt w:val="decimal"/>
      <w:lvlText w:val="%7."/>
      <w:lvlJc w:val="left"/>
      <w:pPr>
        <w:ind w:left="5040" w:hanging="360"/>
      </w:pPr>
    </w:lvl>
    <w:lvl w:ilvl="7" w:tplc="73941396" w:tentative="1">
      <w:start w:val="1"/>
      <w:numFmt w:val="lowerLetter"/>
      <w:lvlText w:val="%8."/>
      <w:lvlJc w:val="left"/>
      <w:pPr>
        <w:ind w:left="5760" w:hanging="360"/>
      </w:pPr>
    </w:lvl>
    <w:lvl w:ilvl="8" w:tplc="7394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2">
    <w:multiLevelType w:val="hybridMultilevel"/>
    <w:lvl w:ilvl="0" w:tplc="792373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282">
    <w:abstractNumId w:val="17282"/>
  </w:num>
  <w:num w:numId="17283">
    <w:abstractNumId w:val="17283"/>
  </w:num>
  <w:num w:numId="17284">
    <w:abstractNumId w:val="17284"/>
  </w:num>
  <w:num w:numId="17285">
    <w:abstractNumId w:val="17285"/>
  </w:num>
  <w:num w:numId="17286">
    <w:abstractNumId w:val="17286"/>
  </w:num>
  <w:num w:numId="17287">
    <w:abstractNumId w:val="17287"/>
  </w:num>
  <w:num w:numId="17288">
    <w:abstractNumId w:val="17288"/>
  </w:num>
  <w:num w:numId="17289">
    <w:abstractNumId w:val="17289"/>
  </w:num>
  <w:num w:numId="17290">
    <w:abstractNumId w:val="17290"/>
  </w:num>
  <w:num w:numId="17291">
    <w:abstractNumId w:val="17291"/>
  </w:num>
  <w:num w:numId="17292">
    <w:abstractNumId w:val="17292"/>
  </w:num>
  <w:num w:numId="17293">
    <w:abstractNumId w:val="17293"/>
  </w:num>
  <w:num w:numId="17294">
    <w:abstractNumId w:val="172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6478854" Type="http://schemas.openxmlformats.org/officeDocument/2006/relationships/comments" Target="comments.xml"/><Relationship Id="rId107444859" Type="http://schemas.microsoft.com/office/2011/relationships/commentsExtended" Target="commentsExtended.xml"/><Relationship Id="rId90709324" Type="http://schemas.openxmlformats.org/officeDocument/2006/relationships/image" Target="media/imgrId90709324.jpg"/><Relationship Id="rId171265f090c4a6b28" Type="http://schemas.openxmlformats.org/officeDocument/2006/relationships/hyperlink" Target="https://iservice.lombardini.it/jsp/Template2/manuale.jsp?id=372&amp;parent=1263" TargetMode="External"/><Relationship Id="rId174965f090c4a7352" Type="http://schemas.openxmlformats.org/officeDocument/2006/relationships/hyperlink" Target="https://iservice.lombardini.it/jsp/Template2/manuale.jsp?id=386&amp;parent=1263" TargetMode="External"/><Relationship Id="rId107465f090c4a9081" Type="http://schemas.openxmlformats.org/officeDocument/2006/relationships/hyperlink" Target="https://iservice.lombardini.it/jsp/Template2/manuale.jsp?id=88&amp;parent=962" TargetMode="External"/><Relationship Id="rId317365f090c4aa5ca" Type="http://schemas.openxmlformats.org/officeDocument/2006/relationships/hyperlink" Target="https://iservice.lombardini.it/jsp/Template2/manuale.jsp?id=386&amp;parent=1263" TargetMode="External"/><Relationship Id="rId469565f090c4aaaf4" Type="http://schemas.openxmlformats.org/officeDocument/2006/relationships/hyperlink" Target="https://iservice.lombardini.it/jsp/Template2/manuale.jsp?id=371&amp;parent=1263" TargetMode="External"/><Relationship Id="rId887565f090c4aad8b" Type="http://schemas.openxmlformats.org/officeDocument/2006/relationships/hyperlink" Target="https://iservice.lombardini.it/jsp/Template2/manuale.jsp?id=55&amp;parent=1263" TargetMode="External"/><Relationship Id="rId712065f090c4d7b02" Type="http://schemas.openxmlformats.org/officeDocument/2006/relationships/hyperlink" Target="https://iservice.lombardini.it/jsp/Template2/manuale.jsp?id=372&amp;parent=1263" TargetMode="External"/><Relationship Id="rId205665f090c4e7dbf" Type="http://schemas.openxmlformats.org/officeDocument/2006/relationships/hyperlink" Target="https://iservice.lombardini.it/jsp/Template2/manuale.jsp?id=88&amp;parent=1263" TargetMode="External"/><Relationship Id="rId700365f090c50f14f" Type="http://schemas.openxmlformats.org/officeDocument/2006/relationships/hyperlink" Target="https://www.youtube.com/embed/eTL3NSUrZHQ?rel=0?rel=0" TargetMode="External"/><Relationship Id="rId179965f090c51f1a8" Type="http://schemas.openxmlformats.org/officeDocument/2006/relationships/hyperlink" Target="https://iservice.lombardini.it/jsp/Template2/manuale.jsp?id=372&amp;parent=1263" TargetMode="External"/><Relationship Id="rId576765f090c5263d7" Type="http://schemas.openxmlformats.org/officeDocument/2006/relationships/hyperlink" Target="https://iservice.lombardini.it/jsp/Template2/manuale.jsp?id=88&amp;parent=1263" TargetMode="External"/><Relationship Id="rId487165f090c53e35c" Type="http://schemas.openxmlformats.org/officeDocument/2006/relationships/hyperlink" Target="https://www.youtube.com/embed/eHPkX9yprM4?rel=0?rel=0" TargetMode="External"/><Relationship Id="rId336565f090c546b3c" Type="http://schemas.openxmlformats.org/officeDocument/2006/relationships/hyperlink" Target="https://iservice.lombardini.it/jsp/Template2/manuale.jsp?id=372&amp;parent=1263" TargetMode="External"/><Relationship Id="rId288765f090c55b16b" Type="http://schemas.openxmlformats.org/officeDocument/2006/relationships/hyperlink" Target="https://iservice.lombardini.it/jsp/Template2/manuale.jsp?id=372&amp;parent=1263" TargetMode="External"/><Relationship Id="rId633565f090c49d22b" Type="http://schemas.openxmlformats.org/officeDocument/2006/relationships/image" Target="media/imgrId633565f090c49d22b.jpg"/><Relationship Id="rId557465f090c4a6084" Type="http://schemas.openxmlformats.org/officeDocument/2006/relationships/image" Target="media/imgrId557465f090c4a6084.jpg"/><Relationship Id="rId559965f090c4b1483" Type="http://schemas.openxmlformats.org/officeDocument/2006/relationships/image" Target="media/imgrId559965f090c4b1483.jpg"/><Relationship Id="rId549365f090c4be52e" Type="http://schemas.openxmlformats.org/officeDocument/2006/relationships/image" Target="media/imgrId549365f090c4be52e.png"/><Relationship Id="rId882565f090c4c6658" Type="http://schemas.openxmlformats.org/officeDocument/2006/relationships/image" Target="media/imgrId882565f090c4c6658.png"/><Relationship Id="rId482365f090c4cdc9d" Type="http://schemas.openxmlformats.org/officeDocument/2006/relationships/image" Target="media/imgrId482365f090c4cdc9d.png"/><Relationship Id="rId121665f090c4d6e16" Type="http://schemas.openxmlformats.org/officeDocument/2006/relationships/image" Target="media/imgrId121665f090c4d6e16.jpg"/><Relationship Id="rId352565f090c4e6d14" Type="http://schemas.openxmlformats.org/officeDocument/2006/relationships/image" Target="media/imgrId352565f090c4e6d14.jpg"/><Relationship Id="rId372065f090c4f0ab0" Type="http://schemas.openxmlformats.org/officeDocument/2006/relationships/image" Target="media/imgrId372065f090c4f0ab0.jpg"/><Relationship Id="rId441565f090c5070cf" Type="http://schemas.openxmlformats.org/officeDocument/2006/relationships/image" Target="media/imgrId441565f090c5070cf.jpg"/><Relationship Id="rId915665f090c50e97d" Type="http://schemas.openxmlformats.org/officeDocument/2006/relationships/image" Target="media/imgrId915665f090c50e97d.jpg"/><Relationship Id="rId371465f090c51e604" Type="http://schemas.openxmlformats.org/officeDocument/2006/relationships/image" Target="media/imgrId371465f090c51e604.jpg"/><Relationship Id="rId928765f090c525521" Type="http://schemas.openxmlformats.org/officeDocument/2006/relationships/image" Target="media/imgrId928765f090c525521.jpg"/><Relationship Id="rId920065f090c52d2cd" Type="http://schemas.openxmlformats.org/officeDocument/2006/relationships/image" Target="media/imgrId920065f090c52d2cd.jpg"/><Relationship Id="rId376865f090c537703" Type="http://schemas.openxmlformats.org/officeDocument/2006/relationships/image" Target="media/imgrId376865f090c537703.jpg"/><Relationship Id="rId282365f090c53db0c" Type="http://schemas.openxmlformats.org/officeDocument/2006/relationships/image" Target="media/imgrId282365f090c53db0c.jpg"/><Relationship Id="rId584965f090c54620a" Type="http://schemas.openxmlformats.org/officeDocument/2006/relationships/image" Target="media/imgrId584965f090c54620a.png"/><Relationship Id="rId954765f090c54e288" Type="http://schemas.openxmlformats.org/officeDocument/2006/relationships/image" Target="media/imgrId954765f090c54e288.jpg"/><Relationship Id="rId188165f090c5552aa" Type="http://schemas.openxmlformats.org/officeDocument/2006/relationships/image" Target="media/imgrId188165f090c5552aa.jpg"/><Relationship Id="rId718065f090c55a90b" Type="http://schemas.openxmlformats.org/officeDocument/2006/relationships/image" Target="media/imgrId718065f090c55a90b.jpg"/><Relationship Id="rId209165f090c562660" Type="http://schemas.openxmlformats.org/officeDocument/2006/relationships/image" Target="media/imgrId209165f090c562660.jpg"/><Relationship Id="rId895365f090c56a5bb" Type="http://schemas.openxmlformats.org/officeDocument/2006/relationships/image" Target="media/imgrId895365f090c56a5b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09324" Type="http://schemas.openxmlformats.org/officeDocument/2006/relationships/image" Target="media/imgrId907093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09324" Type="http://schemas.openxmlformats.org/officeDocument/2006/relationships/image" Target="media/imgrId907093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09324" Type="http://schemas.openxmlformats.org/officeDocument/2006/relationships/image" Target="media/imgrId907093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09324" Type="http://schemas.openxmlformats.org/officeDocument/2006/relationships/image" Target="media/imgrId907093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09324" Type="http://schemas.openxmlformats.org/officeDocument/2006/relationships/image" Target="media/imgrId907093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09324" Type="http://schemas.openxmlformats.org/officeDocument/2006/relationships/image" Target="media/imgrId907093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