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7509496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853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1141841" w:name="ctxt"/>
    <w:bookmarkEnd w:id="6114184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91284" name="name627465f090d0d988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1465f090d0d9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16134" name="name787365f090d0e0a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565f090d0e0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01065f090d0e15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812065f090d0e1d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1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840765f090d0e3b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45365f090d0e50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dal punto 2 al punto 5.</w:t>
            </w:r>
          </w:p>
          <w:p>
            <w:pPr>
              <w:numPr>
                <w:ilvl w:val="0"/>
                <w:numId w:val="1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601965f090d0e55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03265f090d0e58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8740" name="name965465f090d0ea3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765f090d0ea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/>
          <w:p/>
          <w:p>
            <w:pPr>
              <w:numPr>
                <w:ilvl w:val="0"/>
                <w:numId w:val="1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43477889" name="name211965f090d101bc0" descr="Cap_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1.png"/>
                          <pic:cNvPicPr/>
                        </pic:nvPicPr>
                        <pic:blipFill>
                          <a:blip r:embed="rId764165f090d101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59871100" name="name892865f090d10b59a" descr="Cap_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2.png"/>
                          <pic:cNvPicPr/>
                        </pic:nvPicPr>
                        <pic:blipFill>
                          <a:blip r:embed="rId935365f090d10b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6.2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8631087" name="name967965f090d113c4e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627665f090d113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57462" name="name818665f090d11c2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565f090d11c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724265f090d11c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7984" name="name797965f090d12426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2065f090d124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655965f090d1253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1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1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549339" name="name615865f090d12dcc2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952065f090d12d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208323" name="name445965f090d134478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277065f090d134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serrandolo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028950" name="name486365f090d13bafc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98565f090d13b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2565f090d13c37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filtro carburante è situato sul basamento del motore o in alternativa può essere montato sul telaio della macchina.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27873" name="name244465f090d1423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765f090d142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571565f090d142e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38533" name="name540365f090d14a76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0565f090d14a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829165f090d14b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77606" name="name175165f090d151f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465f090d151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supporto filtro gasolio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la disareazione.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Premere più volte il pulsante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riempire il circuito.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394368" name="name492365f090d164b9a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433465f090d164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72330476" name="name380265f090d16be42" descr="Fig._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9.jpg"/>
                          <pic:cNvPicPr/>
                        </pic:nvPicPr>
                        <pic:blipFill>
                          <a:blip r:embed="rId709865f090d16b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7365f090d16c87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2407046" name="name914565f090d17363d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30465f090d173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834465f090d173f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1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26804747" name="name623265f090d17ed43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550465f090d17e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1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1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98724397" name="name985365f090d186bcc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187165f090d186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525649" name="name419765f090d18d38e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265f090d18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933265f090d18d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71870103" name="name150065f090d1969da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697565f090d196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14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14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14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14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14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93071650" name="name491865f090d19ea2e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487865f090d19e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118">
    <w:multiLevelType w:val="hybridMultilevel"/>
    <w:lvl w:ilvl="0" w:tplc="16713719">
      <w:start w:val="1"/>
      <w:numFmt w:val="decimal"/>
      <w:lvlText w:val="%1."/>
      <w:lvlJc w:val="left"/>
      <w:pPr>
        <w:ind w:left="720" w:hanging="360"/>
      </w:pPr>
    </w:lvl>
    <w:lvl w:ilvl="1" w:tplc="16713719" w:tentative="1">
      <w:start w:val="1"/>
      <w:numFmt w:val="lowerLetter"/>
      <w:lvlText w:val="%2."/>
      <w:lvlJc w:val="left"/>
      <w:pPr>
        <w:ind w:left="1440" w:hanging="360"/>
      </w:pPr>
    </w:lvl>
    <w:lvl w:ilvl="2" w:tplc="16713719" w:tentative="1">
      <w:start w:val="1"/>
      <w:numFmt w:val="lowerRoman"/>
      <w:lvlText w:val="%3."/>
      <w:lvlJc w:val="right"/>
      <w:pPr>
        <w:ind w:left="2160" w:hanging="180"/>
      </w:pPr>
    </w:lvl>
    <w:lvl w:ilvl="3" w:tplc="16713719" w:tentative="1">
      <w:start w:val="1"/>
      <w:numFmt w:val="decimal"/>
      <w:lvlText w:val="%4."/>
      <w:lvlJc w:val="left"/>
      <w:pPr>
        <w:ind w:left="2880" w:hanging="360"/>
      </w:pPr>
    </w:lvl>
    <w:lvl w:ilvl="4" w:tplc="16713719" w:tentative="1">
      <w:start w:val="1"/>
      <w:numFmt w:val="lowerLetter"/>
      <w:lvlText w:val="%5."/>
      <w:lvlJc w:val="left"/>
      <w:pPr>
        <w:ind w:left="3600" w:hanging="360"/>
      </w:pPr>
    </w:lvl>
    <w:lvl w:ilvl="5" w:tplc="16713719" w:tentative="1">
      <w:start w:val="1"/>
      <w:numFmt w:val="lowerRoman"/>
      <w:lvlText w:val="%6."/>
      <w:lvlJc w:val="right"/>
      <w:pPr>
        <w:ind w:left="4320" w:hanging="180"/>
      </w:pPr>
    </w:lvl>
    <w:lvl w:ilvl="6" w:tplc="16713719" w:tentative="1">
      <w:start w:val="1"/>
      <w:numFmt w:val="decimal"/>
      <w:lvlText w:val="%7."/>
      <w:lvlJc w:val="left"/>
      <w:pPr>
        <w:ind w:left="5040" w:hanging="360"/>
      </w:pPr>
    </w:lvl>
    <w:lvl w:ilvl="7" w:tplc="16713719" w:tentative="1">
      <w:start w:val="1"/>
      <w:numFmt w:val="lowerLetter"/>
      <w:lvlText w:val="%8."/>
      <w:lvlJc w:val="left"/>
      <w:pPr>
        <w:ind w:left="5760" w:hanging="360"/>
      </w:pPr>
    </w:lvl>
    <w:lvl w:ilvl="8" w:tplc="16713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7">
    <w:multiLevelType w:val="hybridMultilevel"/>
    <w:lvl w:ilvl="0" w:tplc="70933213">
      <w:start w:val="1"/>
      <w:numFmt w:val="decimal"/>
      <w:lvlText w:val="%1."/>
      <w:lvlJc w:val="left"/>
      <w:pPr>
        <w:ind w:left="720" w:hanging="360"/>
      </w:pPr>
    </w:lvl>
    <w:lvl w:ilvl="1" w:tplc="70933213" w:tentative="1">
      <w:start w:val="1"/>
      <w:numFmt w:val="lowerLetter"/>
      <w:lvlText w:val="%2."/>
      <w:lvlJc w:val="left"/>
      <w:pPr>
        <w:ind w:left="1440" w:hanging="360"/>
      </w:pPr>
    </w:lvl>
    <w:lvl w:ilvl="2" w:tplc="70933213" w:tentative="1">
      <w:start w:val="1"/>
      <w:numFmt w:val="lowerRoman"/>
      <w:lvlText w:val="%3."/>
      <w:lvlJc w:val="right"/>
      <w:pPr>
        <w:ind w:left="2160" w:hanging="180"/>
      </w:pPr>
    </w:lvl>
    <w:lvl w:ilvl="3" w:tplc="70933213" w:tentative="1">
      <w:start w:val="1"/>
      <w:numFmt w:val="decimal"/>
      <w:lvlText w:val="%4."/>
      <w:lvlJc w:val="left"/>
      <w:pPr>
        <w:ind w:left="2880" w:hanging="360"/>
      </w:pPr>
    </w:lvl>
    <w:lvl w:ilvl="4" w:tplc="70933213" w:tentative="1">
      <w:start w:val="1"/>
      <w:numFmt w:val="lowerLetter"/>
      <w:lvlText w:val="%5."/>
      <w:lvlJc w:val="left"/>
      <w:pPr>
        <w:ind w:left="3600" w:hanging="360"/>
      </w:pPr>
    </w:lvl>
    <w:lvl w:ilvl="5" w:tplc="70933213" w:tentative="1">
      <w:start w:val="1"/>
      <w:numFmt w:val="lowerRoman"/>
      <w:lvlText w:val="%6."/>
      <w:lvlJc w:val="right"/>
      <w:pPr>
        <w:ind w:left="4320" w:hanging="180"/>
      </w:pPr>
    </w:lvl>
    <w:lvl w:ilvl="6" w:tplc="70933213" w:tentative="1">
      <w:start w:val="1"/>
      <w:numFmt w:val="decimal"/>
      <w:lvlText w:val="%7."/>
      <w:lvlJc w:val="left"/>
      <w:pPr>
        <w:ind w:left="5040" w:hanging="360"/>
      </w:pPr>
    </w:lvl>
    <w:lvl w:ilvl="7" w:tplc="70933213" w:tentative="1">
      <w:start w:val="1"/>
      <w:numFmt w:val="lowerLetter"/>
      <w:lvlText w:val="%8."/>
      <w:lvlJc w:val="left"/>
      <w:pPr>
        <w:ind w:left="5760" w:hanging="360"/>
      </w:pPr>
    </w:lvl>
    <w:lvl w:ilvl="8" w:tplc="70933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6">
    <w:multiLevelType w:val="hybridMultilevel"/>
    <w:lvl w:ilvl="0" w:tplc="86246572">
      <w:start w:val="1"/>
      <w:numFmt w:val="decimal"/>
      <w:lvlText w:val="%1."/>
      <w:lvlJc w:val="left"/>
      <w:pPr>
        <w:ind w:left="720" w:hanging="360"/>
      </w:pPr>
    </w:lvl>
    <w:lvl w:ilvl="1" w:tplc="86246572" w:tentative="1">
      <w:start w:val="1"/>
      <w:numFmt w:val="lowerLetter"/>
      <w:lvlText w:val="%2."/>
      <w:lvlJc w:val="left"/>
      <w:pPr>
        <w:ind w:left="1440" w:hanging="360"/>
      </w:pPr>
    </w:lvl>
    <w:lvl w:ilvl="2" w:tplc="86246572" w:tentative="1">
      <w:start w:val="1"/>
      <w:numFmt w:val="lowerRoman"/>
      <w:lvlText w:val="%3."/>
      <w:lvlJc w:val="right"/>
      <w:pPr>
        <w:ind w:left="2160" w:hanging="180"/>
      </w:pPr>
    </w:lvl>
    <w:lvl w:ilvl="3" w:tplc="86246572" w:tentative="1">
      <w:start w:val="1"/>
      <w:numFmt w:val="decimal"/>
      <w:lvlText w:val="%4."/>
      <w:lvlJc w:val="left"/>
      <w:pPr>
        <w:ind w:left="2880" w:hanging="360"/>
      </w:pPr>
    </w:lvl>
    <w:lvl w:ilvl="4" w:tplc="86246572" w:tentative="1">
      <w:start w:val="1"/>
      <w:numFmt w:val="lowerLetter"/>
      <w:lvlText w:val="%5."/>
      <w:lvlJc w:val="left"/>
      <w:pPr>
        <w:ind w:left="3600" w:hanging="360"/>
      </w:pPr>
    </w:lvl>
    <w:lvl w:ilvl="5" w:tplc="86246572" w:tentative="1">
      <w:start w:val="1"/>
      <w:numFmt w:val="lowerRoman"/>
      <w:lvlText w:val="%6."/>
      <w:lvlJc w:val="right"/>
      <w:pPr>
        <w:ind w:left="4320" w:hanging="180"/>
      </w:pPr>
    </w:lvl>
    <w:lvl w:ilvl="6" w:tplc="86246572" w:tentative="1">
      <w:start w:val="1"/>
      <w:numFmt w:val="decimal"/>
      <w:lvlText w:val="%7."/>
      <w:lvlJc w:val="left"/>
      <w:pPr>
        <w:ind w:left="5040" w:hanging="360"/>
      </w:pPr>
    </w:lvl>
    <w:lvl w:ilvl="7" w:tplc="86246572" w:tentative="1">
      <w:start w:val="1"/>
      <w:numFmt w:val="lowerLetter"/>
      <w:lvlText w:val="%8."/>
      <w:lvlJc w:val="left"/>
      <w:pPr>
        <w:ind w:left="5760" w:hanging="360"/>
      </w:pPr>
    </w:lvl>
    <w:lvl w:ilvl="8" w:tplc="86246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5">
    <w:multiLevelType w:val="hybridMultilevel"/>
    <w:lvl w:ilvl="0" w:tplc="38875763">
      <w:start w:val="1"/>
      <w:numFmt w:val="decimal"/>
      <w:lvlText w:val="%1."/>
      <w:lvlJc w:val="left"/>
      <w:pPr>
        <w:ind w:left="720" w:hanging="360"/>
      </w:pPr>
    </w:lvl>
    <w:lvl w:ilvl="1" w:tplc="38875763" w:tentative="1">
      <w:start w:val="1"/>
      <w:numFmt w:val="lowerLetter"/>
      <w:lvlText w:val="%2."/>
      <w:lvlJc w:val="left"/>
      <w:pPr>
        <w:ind w:left="1440" w:hanging="360"/>
      </w:pPr>
    </w:lvl>
    <w:lvl w:ilvl="2" w:tplc="38875763" w:tentative="1">
      <w:start w:val="1"/>
      <w:numFmt w:val="lowerRoman"/>
      <w:lvlText w:val="%3."/>
      <w:lvlJc w:val="right"/>
      <w:pPr>
        <w:ind w:left="2160" w:hanging="180"/>
      </w:pPr>
    </w:lvl>
    <w:lvl w:ilvl="3" w:tplc="38875763" w:tentative="1">
      <w:start w:val="1"/>
      <w:numFmt w:val="decimal"/>
      <w:lvlText w:val="%4."/>
      <w:lvlJc w:val="left"/>
      <w:pPr>
        <w:ind w:left="2880" w:hanging="360"/>
      </w:pPr>
    </w:lvl>
    <w:lvl w:ilvl="4" w:tplc="38875763" w:tentative="1">
      <w:start w:val="1"/>
      <w:numFmt w:val="lowerLetter"/>
      <w:lvlText w:val="%5."/>
      <w:lvlJc w:val="left"/>
      <w:pPr>
        <w:ind w:left="3600" w:hanging="360"/>
      </w:pPr>
    </w:lvl>
    <w:lvl w:ilvl="5" w:tplc="38875763" w:tentative="1">
      <w:start w:val="1"/>
      <w:numFmt w:val="lowerRoman"/>
      <w:lvlText w:val="%6."/>
      <w:lvlJc w:val="right"/>
      <w:pPr>
        <w:ind w:left="4320" w:hanging="180"/>
      </w:pPr>
    </w:lvl>
    <w:lvl w:ilvl="6" w:tplc="38875763" w:tentative="1">
      <w:start w:val="1"/>
      <w:numFmt w:val="decimal"/>
      <w:lvlText w:val="%7."/>
      <w:lvlJc w:val="left"/>
      <w:pPr>
        <w:ind w:left="5040" w:hanging="360"/>
      </w:pPr>
    </w:lvl>
    <w:lvl w:ilvl="7" w:tplc="38875763" w:tentative="1">
      <w:start w:val="1"/>
      <w:numFmt w:val="lowerLetter"/>
      <w:lvlText w:val="%8."/>
      <w:lvlJc w:val="left"/>
      <w:pPr>
        <w:ind w:left="5760" w:hanging="360"/>
      </w:pPr>
    </w:lvl>
    <w:lvl w:ilvl="8" w:tplc="38875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4">
    <w:multiLevelType w:val="hybridMultilevel"/>
    <w:lvl w:ilvl="0" w:tplc="27819695">
      <w:start w:val="1"/>
      <w:numFmt w:val="decimal"/>
      <w:lvlText w:val="%1."/>
      <w:lvlJc w:val="left"/>
      <w:pPr>
        <w:ind w:left="720" w:hanging="360"/>
      </w:pPr>
    </w:lvl>
    <w:lvl w:ilvl="1" w:tplc="27819695" w:tentative="1">
      <w:start w:val="1"/>
      <w:numFmt w:val="lowerLetter"/>
      <w:lvlText w:val="%2."/>
      <w:lvlJc w:val="left"/>
      <w:pPr>
        <w:ind w:left="1440" w:hanging="360"/>
      </w:pPr>
    </w:lvl>
    <w:lvl w:ilvl="2" w:tplc="27819695" w:tentative="1">
      <w:start w:val="1"/>
      <w:numFmt w:val="lowerRoman"/>
      <w:lvlText w:val="%3."/>
      <w:lvlJc w:val="right"/>
      <w:pPr>
        <w:ind w:left="2160" w:hanging="180"/>
      </w:pPr>
    </w:lvl>
    <w:lvl w:ilvl="3" w:tplc="27819695" w:tentative="1">
      <w:start w:val="1"/>
      <w:numFmt w:val="decimal"/>
      <w:lvlText w:val="%4."/>
      <w:lvlJc w:val="left"/>
      <w:pPr>
        <w:ind w:left="2880" w:hanging="360"/>
      </w:pPr>
    </w:lvl>
    <w:lvl w:ilvl="4" w:tplc="27819695" w:tentative="1">
      <w:start w:val="1"/>
      <w:numFmt w:val="lowerLetter"/>
      <w:lvlText w:val="%5."/>
      <w:lvlJc w:val="left"/>
      <w:pPr>
        <w:ind w:left="3600" w:hanging="360"/>
      </w:pPr>
    </w:lvl>
    <w:lvl w:ilvl="5" w:tplc="27819695" w:tentative="1">
      <w:start w:val="1"/>
      <w:numFmt w:val="lowerRoman"/>
      <w:lvlText w:val="%6."/>
      <w:lvlJc w:val="right"/>
      <w:pPr>
        <w:ind w:left="4320" w:hanging="180"/>
      </w:pPr>
    </w:lvl>
    <w:lvl w:ilvl="6" w:tplc="27819695" w:tentative="1">
      <w:start w:val="1"/>
      <w:numFmt w:val="decimal"/>
      <w:lvlText w:val="%7."/>
      <w:lvlJc w:val="left"/>
      <w:pPr>
        <w:ind w:left="5040" w:hanging="360"/>
      </w:pPr>
    </w:lvl>
    <w:lvl w:ilvl="7" w:tplc="27819695" w:tentative="1">
      <w:start w:val="1"/>
      <w:numFmt w:val="lowerLetter"/>
      <w:lvlText w:val="%8."/>
      <w:lvlJc w:val="left"/>
      <w:pPr>
        <w:ind w:left="5760" w:hanging="360"/>
      </w:pPr>
    </w:lvl>
    <w:lvl w:ilvl="8" w:tplc="27819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3">
    <w:multiLevelType w:val="hybridMultilevel"/>
    <w:lvl w:ilvl="0" w:tplc="83056361">
      <w:start w:val="1"/>
      <w:numFmt w:val="decimal"/>
      <w:lvlText w:val="%1."/>
      <w:lvlJc w:val="left"/>
      <w:pPr>
        <w:ind w:left="720" w:hanging="360"/>
      </w:pPr>
    </w:lvl>
    <w:lvl w:ilvl="1" w:tplc="83056361" w:tentative="1">
      <w:start w:val="1"/>
      <w:numFmt w:val="lowerLetter"/>
      <w:lvlText w:val="%2."/>
      <w:lvlJc w:val="left"/>
      <w:pPr>
        <w:ind w:left="1440" w:hanging="360"/>
      </w:pPr>
    </w:lvl>
    <w:lvl w:ilvl="2" w:tplc="83056361" w:tentative="1">
      <w:start w:val="1"/>
      <w:numFmt w:val="lowerRoman"/>
      <w:lvlText w:val="%3."/>
      <w:lvlJc w:val="right"/>
      <w:pPr>
        <w:ind w:left="2160" w:hanging="180"/>
      </w:pPr>
    </w:lvl>
    <w:lvl w:ilvl="3" w:tplc="83056361" w:tentative="1">
      <w:start w:val="1"/>
      <w:numFmt w:val="decimal"/>
      <w:lvlText w:val="%4."/>
      <w:lvlJc w:val="left"/>
      <w:pPr>
        <w:ind w:left="2880" w:hanging="360"/>
      </w:pPr>
    </w:lvl>
    <w:lvl w:ilvl="4" w:tplc="83056361" w:tentative="1">
      <w:start w:val="1"/>
      <w:numFmt w:val="lowerLetter"/>
      <w:lvlText w:val="%5."/>
      <w:lvlJc w:val="left"/>
      <w:pPr>
        <w:ind w:left="3600" w:hanging="360"/>
      </w:pPr>
    </w:lvl>
    <w:lvl w:ilvl="5" w:tplc="83056361" w:tentative="1">
      <w:start w:val="1"/>
      <w:numFmt w:val="lowerRoman"/>
      <w:lvlText w:val="%6."/>
      <w:lvlJc w:val="right"/>
      <w:pPr>
        <w:ind w:left="4320" w:hanging="180"/>
      </w:pPr>
    </w:lvl>
    <w:lvl w:ilvl="6" w:tplc="83056361" w:tentative="1">
      <w:start w:val="1"/>
      <w:numFmt w:val="decimal"/>
      <w:lvlText w:val="%7."/>
      <w:lvlJc w:val="left"/>
      <w:pPr>
        <w:ind w:left="5040" w:hanging="360"/>
      </w:pPr>
    </w:lvl>
    <w:lvl w:ilvl="7" w:tplc="83056361" w:tentative="1">
      <w:start w:val="1"/>
      <w:numFmt w:val="lowerLetter"/>
      <w:lvlText w:val="%8."/>
      <w:lvlJc w:val="left"/>
      <w:pPr>
        <w:ind w:left="5760" w:hanging="360"/>
      </w:pPr>
    </w:lvl>
    <w:lvl w:ilvl="8" w:tplc="83056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2">
    <w:multiLevelType w:val="hybridMultilevel"/>
    <w:lvl w:ilvl="0" w:tplc="73178759">
      <w:start w:val="1"/>
      <w:numFmt w:val="decimal"/>
      <w:lvlText w:val="%1."/>
      <w:lvlJc w:val="left"/>
      <w:pPr>
        <w:ind w:left="720" w:hanging="360"/>
      </w:pPr>
    </w:lvl>
    <w:lvl w:ilvl="1" w:tplc="73178759" w:tentative="1">
      <w:start w:val="1"/>
      <w:numFmt w:val="lowerLetter"/>
      <w:lvlText w:val="%2."/>
      <w:lvlJc w:val="left"/>
      <w:pPr>
        <w:ind w:left="1440" w:hanging="360"/>
      </w:pPr>
    </w:lvl>
    <w:lvl w:ilvl="2" w:tplc="73178759" w:tentative="1">
      <w:start w:val="1"/>
      <w:numFmt w:val="lowerRoman"/>
      <w:lvlText w:val="%3."/>
      <w:lvlJc w:val="right"/>
      <w:pPr>
        <w:ind w:left="2160" w:hanging="180"/>
      </w:pPr>
    </w:lvl>
    <w:lvl w:ilvl="3" w:tplc="73178759" w:tentative="1">
      <w:start w:val="1"/>
      <w:numFmt w:val="decimal"/>
      <w:lvlText w:val="%4."/>
      <w:lvlJc w:val="left"/>
      <w:pPr>
        <w:ind w:left="2880" w:hanging="360"/>
      </w:pPr>
    </w:lvl>
    <w:lvl w:ilvl="4" w:tplc="73178759" w:tentative="1">
      <w:start w:val="1"/>
      <w:numFmt w:val="lowerLetter"/>
      <w:lvlText w:val="%5."/>
      <w:lvlJc w:val="left"/>
      <w:pPr>
        <w:ind w:left="3600" w:hanging="360"/>
      </w:pPr>
    </w:lvl>
    <w:lvl w:ilvl="5" w:tplc="73178759" w:tentative="1">
      <w:start w:val="1"/>
      <w:numFmt w:val="lowerRoman"/>
      <w:lvlText w:val="%6."/>
      <w:lvlJc w:val="right"/>
      <w:pPr>
        <w:ind w:left="4320" w:hanging="180"/>
      </w:pPr>
    </w:lvl>
    <w:lvl w:ilvl="6" w:tplc="73178759" w:tentative="1">
      <w:start w:val="1"/>
      <w:numFmt w:val="decimal"/>
      <w:lvlText w:val="%7."/>
      <w:lvlJc w:val="left"/>
      <w:pPr>
        <w:ind w:left="5040" w:hanging="360"/>
      </w:pPr>
    </w:lvl>
    <w:lvl w:ilvl="7" w:tplc="73178759" w:tentative="1">
      <w:start w:val="1"/>
      <w:numFmt w:val="lowerLetter"/>
      <w:lvlText w:val="%8."/>
      <w:lvlJc w:val="left"/>
      <w:pPr>
        <w:ind w:left="5760" w:hanging="360"/>
      </w:pPr>
    </w:lvl>
    <w:lvl w:ilvl="8" w:tplc="73178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1">
    <w:multiLevelType w:val="hybridMultilevel"/>
    <w:lvl w:ilvl="0" w:tplc="73524025">
      <w:start w:val="1"/>
      <w:numFmt w:val="decimal"/>
      <w:lvlText w:val="%1."/>
      <w:lvlJc w:val="left"/>
      <w:pPr>
        <w:ind w:left="720" w:hanging="360"/>
      </w:pPr>
    </w:lvl>
    <w:lvl w:ilvl="1" w:tplc="73524025" w:tentative="1">
      <w:start w:val="1"/>
      <w:numFmt w:val="lowerLetter"/>
      <w:lvlText w:val="%2."/>
      <w:lvlJc w:val="left"/>
      <w:pPr>
        <w:ind w:left="1440" w:hanging="360"/>
      </w:pPr>
    </w:lvl>
    <w:lvl w:ilvl="2" w:tplc="73524025" w:tentative="1">
      <w:start w:val="1"/>
      <w:numFmt w:val="lowerRoman"/>
      <w:lvlText w:val="%3."/>
      <w:lvlJc w:val="right"/>
      <w:pPr>
        <w:ind w:left="2160" w:hanging="180"/>
      </w:pPr>
    </w:lvl>
    <w:lvl w:ilvl="3" w:tplc="73524025" w:tentative="1">
      <w:start w:val="1"/>
      <w:numFmt w:val="decimal"/>
      <w:lvlText w:val="%4."/>
      <w:lvlJc w:val="left"/>
      <w:pPr>
        <w:ind w:left="2880" w:hanging="360"/>
      </w:pPr>
    </w:lvl>
    <w:lvl w:ilvl="4" w:tplc="73524025" w:tentative="1">
      <w:start w:val="1"/>
      <w:numFmt w:val="lowerLetter"/>
      <w:lvlText w:val="%5."/>
      <w:lvlJc w:val="left"/>
      <w:pPr>
        <w:ind w:left="3600" w:hanging="360"/>
      </w:pPr>
    </w:lvl>
    <w:lvl w:ilvl="5" w:tplc="73524025" w:tentative="1">
      <w:start w:val="1"/>
      <w:numFmt w:val="lowerRoman"/>
      <w:lvlText w:val="%6."/>
      <w:lvlJc w:val="right"/>
      <w:pPr>
        <w:ind w:left="4320" w:hanging="180"/>
      </w:pPr>
    </w:lvl>
    <w:lvl w:ilvl="6" w:tplc="73524025" w:tentative="1">
      <w:start w:val="1"/>
      <w:numFmt w:val="decimal"/>
      <w:lvlText w:val="%7."/>
      <w:lvlJc w:val="left"/>
      <w:pPr>
        <w:ind w:left="5040" w:hanging="360"/>
      </w:pPr>
    </w:lvl>
    <w:lvl w:ilvl="7" w:tplc="73524025" w:tentative="1">
      <w:start w:val="1"/>
      <w:numFmt w:val="lowerLetter"/>
      <w:lvlText w:val="%8."/>
      <w:lvlJc w:val="left"/>
      <w:pPr>
        <w:ind w:left="5760" w:hanging="360"/>
      </w:pPr>
    </w:lvl>
    <w:lvl w:ilvl="8" w:tplc="73524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0">
    <w:multiLevelType w:val="hybridMultilevel"/>
    <w:lvl w:ilvl="0" w:tplc="65540794">
      <w:start w:val="1"/>
      <w:numFmt w:val="decimal"/>
      <w:lvlText w:val="%1."/>
      <w:lvlJc w:val="left"/>
      <w:pPr>
        <w:ind w:left="720" w:hanging="360"/>
      </w:pPr>
    </w:lvl>
    <w:lvl w:ilvl="1" w:tplc="65540794" w:tentative="1">
      <w:start w:val="1"/>
      <w:numFmt w:val="lowerLetter"/>
      <w:lvlText w:val="%2."/>
      <w:lvlJc w:val="left"/>
      <w:pPr>
        <w:ind w:left="1440" w:hanging="360"/>
      </w:pPr>
    </w:lvl>
    <w:lvl w:ilvl="2" w:tplc="65540794" w:tentative="1">
      <w:start w:val="1"/>
      <w:numFmt w:val="lowerRoman"/>
      <w:lvlText w:val="%3."/>
      <w:lvlJc w:val="right"/>
      <w:pPr>
        <w:ind w:left="2160" w:hanging="180"/>
      </w:pPr>
    </w:lvl>
    <w:lvl w:ilvl="3" w:tplc="65540794" w:tentative="1">
      <w:start w:val="1"/>
      <w:numFmt w:val="decimal"/>
      <w:lvlText w:val="%4."/>
      <w:lvlJc w:val="left"/>
      <w:pPr>
        <w:ind w:left="2880" w:hanging="360"/>
      </w:pPr>
    </w:lvl>
    <w:lvl w:ilvl="4" w:tplc="65540794" w:tentative="1">
      <w:start w:val="1"/>
      <w:numFmt w:val="lowerLetter"/>
      <w:lvlText w:val="%5."/>
      <w:lvlJc w:val="left"/>
      <w:pPr>
        <w:ind w:left="3600" w:hanging="360"/>
      </w:pPr>
    </w:lvl>
    <w:lvl w:ilvl="5" w:tplc="65540794" w:tentative="1">
      <w:start w:val="1"/>
      <w:numFmt w:val="lowerRoman"/>
      <w:lvlText w:val="%6."/>
      <w:lvlJc w:val="right"/>
      <w:pPr>
        <w:ind w:left="4320" w:hanging="180"/>
      </w:pPr>
    </w:lvl>
    <w:lvl w:ilvl="6" w:tplc="65540794" w:tentative="1">
      <w:start w:val="1"/>
      <w:numFmt w:val="decimal"/>
      <w:lvlText w:val="%7."/>
      <w:lvlJc w:val="left"/>
      <w:pPr>
        <w:ind w:left="5040" w:hanging="360"/>
      </w:pPr>
    </w:lvl>
    <w:lvl w:ilvl="7" w:tplc="65540794" w:tentative="1">
      <w:start w:val="1"/>
      <w:numFmt w:val="lowerLetter"/>
      <w:lvlText w:val="%8."/>
      <w:lvlJc w:val="left"/>
      <w:pPr>
        <w:ind w:left="5760" w:hanging="360"/>
      </w:pPr>
    </w:lvl>
    <w:lvl w:ilvl="8" w:tplc="65540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9">
    <w:multiLevelType w:val="hybridMultilevel"/>
    <w:lvl w:ilvl="0" w:tplc="40476904">
      <w:start w:val="1"/>
      <w:numFmt w:val="decimal"/>
      <w:lvlText w:val="%1."/>
      <w:lvlJc w:val="left"/>
      <w:pPr>
        <w:ind w:left="720" w:hanging="360"/>
      </w:pPr>
    </w:lvl>
    <w:lvl w:ilvl="1" w:tplc="40476904" w:tentative="1">
      <w:start w:val="1"/>
      <w:numFmt w:val="lowerLetter"/>
      <w:lvlText w:val="%2."/>
      <w:lvlJc w:val="left"/>
      <w:pPr>
        <w:ind w:left="1440" w:hanging="360"/>
      </w:pPr>
    </w:lvl>
    <w:lvl w:ilvl="2" w:tplc="40476904" w:tentative="1">
      <w:start w:val="1"/>
      <w:numFmt w:val="lowerRoman"/>
      <w:lvlText w:val="%3."/>
      <w:lvlJc w:val="right"/>
      <w:pPr>
        <w:ind w:left="2160" w:hanging="180"/>
      </w:pPr>
    </w:lvl>
    <w:lvl w:ilvl="3" w:tplc="40476904" w:tentative="1">
      <w:start w:val="1"/>
      <w:numFmt w:val="decimal"/>
      <w:lvlText w:val="%4."/>
      <w:lvlJc w:val="left"/>
      <w:pPr>
        <w:ind w:left="2880" w:hanging="360"/>
      </w:pPr>
    </w:lvl>
    <w:lvl w:ilvl="4" w:tplc="40476904" w:tentative="1">
      <w:start w:val="1"/>
      <w:numFmt w:val="lowerLetter"/>
      <w:lvlText w:val="%5."/>
      <w:lvlJc w:val="left"/>
      <w:pPr>
        <w:ind w:left="3600" w:hanging="360"/>
      </w:pPr>
    </w:lvl>
    <w:lvl w:ilvl="5" w:tplc="40476904" w:tentative="1">
      <w:start w:val="1"/>
      <w:numFmt w:val="lowerRoman"/>
      <w:lvlText w:val="%6."/>
      <w:lvlJc w:val="right"/>
      <w:pPr>
        <w:ind w:left="4320" w:hanging="180"/>
      </w:pPr>
    </w:lvl>
    <w:lvl w:ilvl="6" w:tplc="40476904" w:tentative="1">
      <w:start w:val="1"/>
      <w:numFmt w:val="decimal"/>
      <w:lvlText w:val="%7."/>
      <w:lvlJc w:val="left"/>
      <w:pPr>
        <w:ind w:left="5040" w:hanging="360"/>
      </w:pPr>
    </w:lvl>
    <w:lvl w:ilvl="7" w:tplc="40476904" w:tentative="1">
      <w:start w:val="1"/>
      <w:numFmt w:val="lowerLetter"/>
      <w:lvlText w:val="%8."/>
      <w:lvlJc w:val="left"/>
      <w:pPr>
        <w:ind w:left="5760" w:hanging="360"/>
      </w:pPr>
    </w:lvl>
    <w:lvl w:ilvl="8" w:tplc="40476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8">
    <w:multiLevelType w:val="hybridMultilevel"/>
    <w:lvl w:ilvl="0" w:tplc="15105778">
      <w:start w:val="1"/>
      <w:numFmt w:val="decimal"/>
      <w:lvlText w:val="%1."/>
      <w:lvlJc w:val="left"/>
      <w:pPr>
        <w:ind w:left="720" w:hanging="360"/>
      </w:pPr>
    </w:lvl>
    <w:lvl w:ilvl="1" w:tplc="15105778" w:tentative="1">
      <w:start w:val="1"/>
      <w:numFmt w:val="lowerLetter"/>
      <w:lvlText w:val="%2."/>
      <w:lvlJc w:val="left"/>
      <w:pPr>
        <w:ind w:left="1440" w:hanging="360"/>
      </w:pPr>
    </w:lvl>
    <w:lvl w:ilvl="2" w:tplc="15105778" w:tentative="1">
      <w:start w:val="1"/>
      <w:numFmt w:val="lowerRoman"/>
      <w:lvlText w:val="%3."/>
      <w:lvlJc w:val="right"/>
      <w:pPr>
        <w:ind w:left="2160" w:hanging="180"/>
      </w:pPr>
    </w:lvl>
    <w:lvl w:ilvl="3" w:tplc="15105778" w:tentative="1">
      <w:start w:val="1"/>
      <w:numFmt w:val="decimal"/>
      <w:lvlText w:val="%4."/>
      <w:lvlJc w:val="left"/>
      <w:pPr>
        <w:ind w:left="2880" w:hanging="360"/>
      </w:pPr>
    </w:lvl>
    <w:lvl w:ilvl="4" w:tplc="15105778" w:tentative="1">
      <w:start w:val="1"/>
      <w:numFmt w:val="lowerLetter"/>
      <w:lvlText w:val="%5."/>
      <w:lvlJc w:val="left"/>
      <w:pPr>
        <w:ind w:left="3600" w:hanging="360"/>
      </w:pPr>
    </w:lvl>
    <w:lvl w:ilvl="5" w:tplc="15105778" w:tentative="1">
      <w:start w:val="1"/>
      <w:numFmt w:val="lowerRoman"/>
      <w:lvlText w:val="%6."/>
      <w:lvlJc w:val="right"/>
      <w:pPr>
        <w:ind w:left="4320" w:hanging="180"/>
      </w:pPr>
    </w:lvl>
    <w:lvl w:ilvl="6" w:tplc="15105778" w:tentative="1">
      <w:start w:val="1"/>
      <w:numFmt w:val="decimal"/>
      <w:lvlText w:val="%7."/>
      <w:lvlJc w:val="left"/>
      <w:pPr>
        <w:ind w:left="5040" w:hanging="360"/>
      </w:pPr>
    </w:lvl>
    <w:lvl w:ilvl="7" w:tplc="15105778" w:tentative="1">
      <w:start w:val="1"/>
      <w:numFmt w:val="lowerLetter"/>
      <w:lvlText w:val="%8."/>
      <w:lvlJc w:val="left"/>
      <w:pPr>
        <w:ind w:left="5760" w:hanging="360"/>
      </w:pPr>
    </w:lvl>
    <w:lvl w:ilvl="8" w:tplc="1510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7">
    <w:multiLevelType w:val="hybridMultilevel"/>
    <w:lvl w:ilvl="0" w:tplc="63366348">
      <w:start w:val="1"/>
      <w:numFmt w:val="decimal"/>
      <w:lvlText w:val="%1."/>
      <w:lvlJc w:val="left"/>
      <w:pPr>
        <w:ind w:left="720" w:hanging="360"/>
      </w:pPr>
    </w:lvl>
    <w:lvl w:ilvl="1" w:tplc="63366348" w:tentative="1">
      <w:start w:val="1"/>
      <w:numFmt w:val="lowerLetter"/>
      <w:lvlText w:val="%2."/>
      <w:lvlJc w:val="left"/>
      <w:pPr>
        <w:ind w:left="1440" w:hanging="360"/>
      </w:pPr>
    </w:lvl>
    <w:lvl w:ilvl="2" w:tplc="63366348" w:tentative="1">
      <w:start w:val="1"/>
      <w:numFmt w:val="lowerRoman"/>
      <w:lvlText w:val="%3."/>
      <w:lvlJc w:val="right"/>
      <w:pPr>
        <w:ind w:left="2160" w:hanging="180"/>
      </w:pPr>
    </w:lvl>
    <w:lvl w:ilvl="3" w:tplc="63366348" w:tentative="1">
      <w:start w:val="1"/>
      <w:numFmt w:val="decimal"/>
      <w:lvlText w:val="%4."/>
      <w:lvlJc w:val="left"/>
      <w:pPr>
        <w:ind w:left="2880" w:hanging="360"/>
      </w:pPr>
    </w:lvl>
    <w:lvl w:ilvl="4" w:tplc="63366348" w:tentative="1">
      <w:start w:val="1"/>
      <w:numFmt w:val="lowerLetter"/>
      <w:lvlText w:val="%5."/>
      <w:lvlJc w:val="left"/>
      <w:pPr>
        <w:ind w:left="3600" w:hanging="360"/>
      </w:pPr>
    </w:lvl>
    <w:lvl w:ilvl="5" w:tplc="63366348" w:tentative="1">
      <w:start w:val="1"/>
      <w:numFmt w:val="lowerRoman"/>
      <w:lvlText w:val="%6."/>
      <w:lvlJc w:val="right"/>
      <w:pPr>
        <w:ind w:left="4320" w:hanging="180"/>
      </w:pPr>
    </w:lvl>
    <w:lvl w:ilvl="6" w:tplc="63366348" w:tentative="1">
      <w:start w:val="1"/>
      <w:numFmt w:val="decimal"/>
      <w:lvlText w:val="%7."/>
      <w:lvlJc w:val="left"/>
      <w:pPr>
        <w:ind w:left="5040" w:hanging="360"/>
      </w:pPr>
    </w:lvl>
    <w:lvl w:ilvl="7" w:tplc="63366348" w:tentative="1">
      <w:start w:val="1"/>
      <w:numFmt w:val="lowerLetter"/>
      <w:lvlText w:val="%8."/>
      <w:lvlJc w:val="left"/>
      <w:pPr>
        <w:ind w:left="5760" w:hanging="360"/>
      </w:pPr>
    </w:lvl>
    <w:lvl w:ilvl="8" w:tplc="63366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6">
    <w:multiLevelType w:val="hybridMultilevel"/>
    <w:lvl w:ilvl="0" w:tplc="19480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106">
    <w:abstractNumId w:val="14106"/>
  </w:num>
  <w:num w:numId="14107">
    <w:abstractNumId w:val="14107"/>
  </w:num>
  <w:num w:numId="14108">
    <w:abstractNumId w:val="14108"/>
  </w:num>
  <w:num w:numId="14109">
    <w:abstractNumId w:val="14109"/>
  </w:num>
  <w:num w:numId="14110">
    <w:abstractNumId w:val="14110"/>
  </w:num>
  <w:num w:numId="14111">
    <w:abstractNumId w:val="14111"/>
  </w:num>
  <w:num w:numId="14112">
    <w:abstractNumId w:val="14112"/>
  </w:num>
  <w:num w:numId="14113">
    <w:abstractNumId w:val="14113"/>
  </w:num>
  <w:num w:numId="14114">
    <w:abstractNumId w:val="14114"/>
  </w:num>
  <w:num w:numId="14115">
    <w:abstractNumId w:val="14115"/>
  </w:num>
  <w:num w:numId="14116">
    <w:abstractNumId w:val="14116"/>
  </w:num>
  <w:num w:numId="14117">
    <w:abstractNumId w:val="14117"/>
  </w:num>
  <w:num w:numId="14118">
    <w:abstractNumId w:val="141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5495034" Type="http://schemas.openxmlformats.org/officeDocument/2006/relationships/comments" Target="comments.xml"/><Relationship Id="rId507702508" Type="http://schemas.microsoft.com/office/2011/relationships/commentsExtended" Target="commentsExtended.xml"/><Relationship Id="rId78853861" Type="http://schemas.openxmlformats.org/officeDocument/2006/relationships/image" Target="media/imgrId78853861.jpg"/><Relationship Id="rId801065f090d0e15ae" Type="http://schemas.openxmlformats.org/officeDocument/2006/relationships/hyperlink" Target="https://iservice.lombardini.it/jsp/Template2/manuale.jsp?id=372&amp;parent=1263" TargetMode="External"/><Relationship Id="rId812065f090d0e1da9" Type="http://schemas.openxmlformats.org/officeDocument/2006/relationships/hyperlink" Target="https://iservice.lombardini.it/jsp/Template2/manuale.jsp?id=386&amp;parent=1263" TargetMode="External"/><Relationship Id="rId840765f090d0e3bbf" Type="http://schemas.openxmlformats.org/officeDocument/2006/relationships/hyperlink" Target="https://iservice.lombardini.it/jsp/Template2/manuale.jsp?id=88&amp;parent=962" TargetMode="External"/><Relationship Id="rId945365f090d0e500e" Type="http://schemas.openxmlformats.org/officeDocument/2006/relationships/hyperlink" Target="https://iservice.lombardini.it/jsp/Template2/manuale.jsp?id=386&amp;parent=1263" TargetMode="External"/><Relationship Id="rId601965f090d0e5585" Type="http://schemas.openxmlformats.org/officeDocument/2006/relationships/hyperlink" Target="https://iservice.lombardini.it/jsp/Template2/manuale.jsp?id=371&amp;parent=1263" TargetMode="External"/><Relationship Id="rId303265f090d0e5805" Type="http://schemas.openxmlformats.org/officeDocument/2006/relationships/hyperlink" Target="https://iservice.lombardini.it/jsp/Template2/manuale.jsp?id=55&amp;parent=1263" TargetMode="External"/><Relationship Id="rId724265f090d11cf02" Type="http://schemas.openxmlformats.org/officeDocument/2006/relationships/hyperlink" Target="https://iservice.lombardini.it/jsp/Template2/manuale.jsp?id=372&amp;parent=1263" TargetMode="External"/><Relationship Id="rId655965f090d125343" Type="http://schemas.openxmlformats.org/officeDocument/2006/relationships/hyperlink" Target="https://iservice.lombardini.it/jsp/Template2/manuale.jsp?id=88&amp;parent=1263" TargetMode="External"/><Relationship Id="rId582565f090d13c370" Type="http://schemas.openxmlformats.org/officeDocument/2006/relationships/hyperlink" Target="https://www.youtube.com/embed/eTL3NSUrZHQ?rel=0?rel=0" TargetMode="External"/><Relationship Id="rId571565f090d142ecf" Type="http://schemas.openxmlformats.org/officeDocument/2006/relationships/hyperlink" Target="https://iservice.lombardini.it/jsp/Template2/manuale.jsp?id=372&amp;parent=1263" TargetMode="External"/><Relationship Id="rId829165f090d14bda1" Type="http://schemas.openxmlformats.org/officeDocument/2006/relationships/hyperlink" Target="https://iservice.lombardini.it/jsp/Template2/manuale.jsp?id=88&amp;parent=1263" TargetMode="External"/><Relationship Id="rId777365f090d16c87b" Type="http://schemas.openxmlformats.org/officeDocument/2006/relationships/hyperlink" Target="https://www.youtube.com/embed/eHPkX9yprM4?rel=0?rel=0" TargetMode="External"/><Relationship Id="rId834465f090d173f64" Type="http://schemas.openxmlformats.org/officeDocument/2006/relationships/hyperlink" Target="https://iservice.lombardini.it/jsp/Template2/manuale.jsp?id=372&amp;parent=1263" TargetMode="External"/><Relationship Id="rId933265f090d18dc47" Type="http://schemas.openxmlformats.org/officeDocument/2006/relationships/hyperlink" Target="https://iservice.lombardini.it/jsp/Template2/manuale.jsp?id=372&amp;parent=1263" TargetMode="External"/><Relationship Id="rId881465f090d0d9884" Type="http://schemas.openxmlformats.org/officeDocument/2006/relationships/image" Target="media/imgrId881465f090d0d9884.jpg"/><Relationship Id="rId584565f090d0e0a8a" Type="http://schemas.openxmlformats.org/officeDocument/2006/relationships/image" Target="media/imgrId584565f090d0e0a8a.jpg"/><Relationship Id="rId190765f090d0ea300" Type="http://schemas.openxmlformats.org/officeDocument/2006/relationships/image" Target="media/imgrId190765f090d0ea300.jpg"/><Relationship Id="rId764165f090d101bbc" Type="http://schemas.openxmlformats.org/officeDocument/2006/relationships/image" Target="media/imgrId764165f090d101bbc.png"/><Relationship Id="rId935365f090d10b595" Type="http://schemas.openxmlformats.org/officeDocument/2006/relationships/image" Target="media/imgrId935365f090d10b595.png"/><Relationship Id="rId627665f090d113c49" Type="http://schemas.openxmlformats.org/officeDocument/2006/relationships/image" Target="media/imgrId627665f090d113c49.png"/><Relationship Id="rId762565f090d11c2e8" Type="http://schemas.openxmlformats.org/officeDocument/2006/relationships/image" Target="media/imgrId762565f090d11c2e8.jpg"/><Relationship Id="rId712065f090d124264" Type="http://schemas.openxmlformats.org/officeDocument/2006/relationships/image" Target="media/imgrId712065f090d124264.jpg"/><Relationship Id="rId952065f090d12dcbd" Type="http://schemas.openxmlformats.org/officeDocument/2006/relationships/image" Target="media/imgrId952065f090d12dcbd.jpg"/><Relationship Id="rId277065f090d134472" Type="http://schemas.openxmlformats.org/officeDocument/2006/relationships/image" Target="media/imgrId277065f090d134472.jpg"/><Relationship Id="rId998565f090d13baf8" Type="http://schemas.openxmlformats.org/officeDocument/2006/relationships/image" Target="media/imgrId998565f090d13baf8.jpg"/><Relationship Id="rId980765f090d1423e7" Type="http://schemas.openxmlformats.org/officeDocument/2006/relationships/image" Target="media/imgrId980765f090d1423e7.jpg"/><Relationship Id="rId580565f090d14a766" Type="http://schemas.openxmlformats.org/officeDocument/2006/relationships/image" Target="media/imgrId580565f090d14a766.jpg"/><Relationship Id="rId381465f090d151f00" Type="http://schemas.openxmlformats.org/officeDocument/2006/relationships/image" Target="media/imgrId381465f090d151f00.jpg"/><Relationship Id="rId433465f090d164b95" Type="http://schemas.openxmlformats.org/officeDocument/2006/relationships/image" Target="media/imgrId433465f090d164b95.jpg"/><Relationship Id="rId709865f090d16be3d" Type="http://schemas.openxmlformats.org/officeDocument/2006/relationships/image" Target="media/imgrId709865f090d16be3d.jpg"/><Relationship Id="rId630465f090d173638" Type="http://schemas.openxmlformats.org/officeDocument/2006/relationships/image" Target="media/imgrId630465f090d173638.png"/><Relationship Id="rId550465f090d17ed3e" Type="http://schemas.openxmlformats.org/officeDocument/2006/relationships/image" Target="media/imgrId550465f090d17ed3e.jpg"/><Relationship Id="rId187165f090d186bc7" Type="http://schemas.openxmlformats.org/officeDocument/2006/relationships/image" Target="media/imgrId187165f090d186bc7.jpg"/><Relationship Id="rId383265f090d18d389" Type="http://schemas.openxmlformats.org/officeDocument/2006/relationships/image" Target="media/imgrId383265f090d18d389.jpg"/><Relationship Id="rId697565f090d1969d6" Type="http://schemas.openxmlformats.org/officeDocument/2006/relationships/image" Target="media/imgrId697565f090d1969d6.jpg"/><Relationship Id="rId487865f090d19ea2a" Type="http://schemas.openxmlformats.org/officeDocument/2006/relationships/image" Target="media/imgrId487865f090d19ea2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853861" Type="http://schemas.openxmlformats.org/officeDocument/2006/relationships/image" Target="media/imgrId788538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853861" Type="http://schemas.openxmlformats.org/officeDocument/2006/relationships/image" Target="media/imgrId788538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853861" Type="http://schemas.openxmlformats.org/officeDocument/2006/relationships/image" Target="media/imgrId788538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853861" Type="http://schemas.openxmlformats.org/officeDocument/2006/relationships/image" Target="media/imgrId788538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853861" Type="http://schemas.openxmlformats.org/officeDocument/2006/relationships/image" Target="media/imgrId788538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853861" Type="http://schemas.openxmlformats.org/officeDocument/2006/relationships/image" Target="media/imgrId788538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