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56420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8208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046664" w:name="ctxt"/>
    <w:bookmarkEnd w:id="500466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33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3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33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08065f103c3ad04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1265f103c3ad28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33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49965f103c3adc2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3714641" name="name401865f103c3cda6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50865f103c3cda6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4861496" name="name886665f103c3dbc8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2265f103c3dbc7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33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33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33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1592655" name="name189865f103c3e547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77365f103c3e546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7447813" name="name295965f103c3edb6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27865f103c3edb6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075891" name="name338265f103c40743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9065f103c40743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6852487" name="name962365f103c415dd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1865f103c415dd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7935056" name="name998765f103c42529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24665f103c42529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339">
    <w:multiLevelType w:val="hybridMultilevel"/>
    <w:lvl w:ilvl="0" w:tplc="16499296">
      <w:start w:val="1"/>
      <w:numFmt w:val="decimal"/>
      <w:lvlText w:val="%1."/>
      <w:lvlJc w:val="left"/>
      <w:pPr>
        <w:ind w:left="720" w:hanging="360"/>
      </w:pPr>
    </w:lvl>
    <w:lvl w:ilvl="1" w:tplc="16499296" w:tentative="1">
      <w:start w:val="1"/>
      <w:numFmt w:val="lowerLetter"/>
      <w:lvlText w:val="%2."/>
      <w:lvlJc w:val="left"/>
      <w:pPr>
        <w:ind w:left="1440" w:hanging="360"/>
      </w:pPr>
    </w:lvl>
    <w:lvl w:ilvl="2" w:tplc="16499296" w:tentative="1">
      <w:start w:val="1"/>
      <w:numFmt w:val="lowerRoman"/>
      <w:lvlText w:val="%3."/>
      <w:lvlJc w:val="right"/>
      <w:pPr>
        <w:ind w:left="2160" w:hanging="180"/>
      </w:pPr>
    </w:lvl>
    <w:lvl w:ilvl="3" w:tplc="16499296" w:tentative="1">
      <w:start w:val="1"/>
      <w:numFmt w:val="decimal"/>
      <w:lvlText w:val="%4."/>
      <w:lvlJc w:val="left"/>
      <w:pPr>
        <w:ind w:left="2880" w:hanging="360"/>
      </w:pPr>
    </w:lvl>
    <w:lvl w:ilvl="4" w:tplc="16499296" w:tentative="1">
      <w:start w:val="1"/>
      <w:numFmt w:val="lowerLetter"/>
      <w:lvlText w:val="%5."/>
      <w:lvlJc w:val="left"/>
      <w:pPr>
        <w:ind w:left="3600" w:hanging="360"/>
      </w:pPr>
    </w:lvl>
    <w:lvl w:ilvl="5" w:tplc="16499296" w:tentative="1">
      <w:start w:val="1"/>
      <w:numFmt w:val="lowerRoman"/>
      <w:lvlText w:val="%6."/>
      <w:lvlJc w:val="right"/>
      <w:pPr>
        <w:ind w:left="4320" w:hanging="180"/>
      </w:pPr>
    </w:lvl>
    <w:lvl w:ilvl="6" w:tplc="16499296" w:tentative="1">
      <w:start w:val="1"/>
      <w:numFmt w:val="decimal"/>
      <w:lvlText w:val="%7."/>
      <w:lvlJc w:val="left"/>
      <w:pPr>
        <w:ind w:left="5040" w:hanging="360"/>
      </w:pPr>
    </w:lvl>
    <w:lvl w:ilvl="7" w:tplc="16499296" w:tentative="1">
      <w:start w:val="1"/>
      <w:numFmt w:val="lowerLetter"/>
      <w:lvlText w:val="%8."/>
      <w:lvlJc w:val="left"/>
      <w:pPr>
        <w:ind w:left="5760" w:hanging="360"/>
      </w:pPr>
    </w:lvl>
    <w:lvl w:ilvl="8" w:tplc="16499296" w:tentative="1">
      <w:start w:val="1"/>
      <w:numFmt w:val="lowerRoman"/>
      <w:lvlText w:val="%9."/>
      <w:lvlJc w:val="right"/>
      <w:pPr>
        <w:ind w:left="6480" w:hanging="180"/>
      </w:pPr>
    </w:lvl>
  </w:abstractNum>
  <w:abstractNum w:abstractNumId="12338">
    <w:multiLevelType w:val="hybridMultilevel"/>
    <w:lvl w:ilvl="0" w:tplc="73864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338">
    <w:abstractNumId w:val="12338"/>
  </w:num>
  <w:num w:numId="12339">
    <w:abstractNumId w:val="123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4835034" Type="http://schemas.openxmlformats.org/officeDocument/2006/relationships/comments" Target="comments.xml"/><Relationship Id="rId567518218" Type="http://schemas.microsoft.com/office/2011/relationships/commentsExtended" Target="commentsExtended.xml"/><Relationship Id="rId73820801" Type="http://schemas.openxmlformats.org/officeDocument/2006/relationships/image" Target="media/imgrId73820801.jpg"/><Relationship Id="rId408065f103c3ad04c" Type="http://schemas.openxmlformats.org/officeDocument/2006/relationships/hyperlink" Target="http://www.kohlerengines.com/home.htm" TargetMode="External"/><Relationship Id="rId231265f103c3ad28a" Type="http://schemas.openxmlformats.org/officeDocument/2006/relationships/hyperlink" Target="http://dealers.kohlerpower.it/" TargetMode="External"/><Relationship Id="rId649965f103c3adc27" Type="http://schemas.openxmlformats.org/officeDocument/2006/relationships/hyperlink" Target="http://www.kohlerengines.com/home.htm" TargetMode="External"/><Relationship Id="rId350865f103c3cda65" Type="http://schemas.openxmlformats.org/officeDocument/2006/relationships/image" Target="media/imgrId350865f103c3cda65.jpg"/><Relationship Id="rId522265f103c3dbc7b" Type="http://schemas.openxmlformats.org/officeDocument/2006/relationships/image" Target="media/imgrId522265f103c3dbc7b.jpg"/><Relationship Id="rId577365f103c3e546d" Type="http://schemas.openxmlformats.org/officeDocument/2006/relationships/image" Target="media/imgrId577365f103c3e546d.jpg"/><Relationship Id="rId327865f103c3edb65" Type="http://schemas.openxmlformats.org/officeDocument/2006/relationships/image" Target="media/imgrId327865f103c3edb65.jpg"/><Relationship Id="rId609065f103c407434" Type="http://schemas.openxmlformats.org/officeDocument/2006/relationships/image" Target="media/imgrId609065f103c407434.jpg"/><Relationship Id="rId711865f103c415dd8" Type="http://schemas.openxmlformats.org/officeDocument/2006/relationships/image" Target="media/imgrId711865f103c415dd8.jpg"/><Relationship Id="rId524665f103c42529a" Type="http://schemas.openxmlformats.org/officeDocument/2006/relationships/image" Target="media/imgrId524665f103c4252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820801" Type="http://schemas.openxmlformats.org/officeDocument/2006/relationships/image" Target="media/imgrId738208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820801" Type="http://schemas.openxmlformats.org/officeDocument/2006/relationships/image" Target="media/imgrId738208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820801" Type="http://schemas.openxmlformats.org/officeDocument/2006/relationships/image" Target="media/imgrId738208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820801" Type="http://schemas.openxmlformats.org/officeDocument/2006/relationships/image" Target="media/imgrId738208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820801" Type="http://schemas.openxmlformats.org/officeDocument/2006/relationships/image" Target="media/imgrId738208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820801" Type="http://schemas.openxmlformats.org/officeDocument/2006/relationships/image" Target="media/imgrId738208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