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071907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41290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7982485" w:name="ctxt"/>
    <w:bookmarkEnd w:id="6798248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10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10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110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110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110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110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110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110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110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10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61265f103d97619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45765f103d9763d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10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71765f103d976db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5297399" name="name327765f103d9860a8"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10265f103d9860a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0221180" name="name984365f103d9947a2"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68565f103d99479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110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110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110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7566970" name="name175065f103d99cdf4"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49665f103d99cdf0"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2624384" name="name463465f103d9a3fda"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723265f103d9a3fd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8016689" name="name917465f103d9b140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85565f103d9b140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1100226" name="name233365f103d9bf34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03965f103d9bf33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7609578" name="name332965f103d9cfcf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19765f103d9cfce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107">
    <w:multiLevelType w:val="hybridMultilevel"/>
    <w:lvl w:ilvl="0" w:tplc="48550228">
      <w:start w:val="1"/>
      <w:numFmt w:val="decimal"/>
      <w:lvlText w:val="%1."/>
      <w:lvlJc w:val="left"/>
      <w:pPr>
        <w:ind w:left="720" w:hanging="360"/>
      </w:pPr>
    </w:lvl>
    <w:lvl w:ilvl="1" w:tplc="48550228" w:tentative="1">
      <w:start w:val="1"/>
      <w:numFmt w:val="lowerLetter"/>
      <w:lvlText w:val="%2."/>
      <w:lvlJc w:val="left"/>
      <w:pPr>
        <w:ind w:left="1440" w:hanging="360"/>
      </w:pPr>
    </w:lvl>
    <w:lvl w:ilvl="2" w:tplc="48550228" w:tentative="1">
      <w:start w:val="1"/>
      <w:numFmt w:val="lowerRoman"/>
      <w:lvlText w:val="%3."/>
      <w:lvlJc w:val="right"/>
      <w:pPr>
        <w:ind w:left="2160" w:hanging="180"/>
      </w:pPr>
    </w:lvl>
    <w:lvl w:ilvl="3" w:tplc="48550228" w:tentative="1">
      <w:start w:val="1"/>
      <w:numFmt w:val="decimal"/>
      <w:lvlText w:val="%4."/>
      <w:lvlJc w:val="left"/>
      <w:pPr>
        <w:ind w:left="2880" w:hanging="360"/>
      </w:pPr>
    </w:lvl>
    <w:lvl w:ilvl="4" w:tplc="48550228" w:tentative="1">
      <w:start w:val="1"/>
      <w:numFmt w:val="lowerLetter"/>
      <w:lvlText w:val="%5."/>
      <w:lvlJc w:val="left"/>
      <w:pPr>
        <w:ind w:left="3600" w:hanging="360"/>
      </w:pPr>
    </w:lvl>
    <w:lvl w:ilvl="5" w:tplc="48550228" w:tentative="1">
      <w:start w:val="1"/>
      <w:numFmt w:val="lowerRoman"/>
      <w:lvlText w:val="%6."/>
      <w:lvlJc w:val="right"/>
      <w:pPr>
        <w:ind w:left="4320" w:hanging="180"/>
      </w:pPr>
    </w:lvl>
    <w:lvl w:ilvl="6" w:tplc="48550228" w:tentative="1">
      <w:start w:val="1"/>
      <w:numFmt w:val="decimal"/>
      <w:lvlText w:val="%7."/>
      <w:lvlJc w:val="left"/>
      <w:pPr>
        <w:ind w:left="5040" w:hanging="360"/>
      </w:pPr>
    </w:lvl>
    <w:lvl w:ilvl="7" w:tplc="48550228" w:tentative="1">
      <w:start w:val="1"/>
      <w:numFmt w:val="lowerLetter"/>
      <w:lvlText w:val="%8."/>
      <w:lvlJc w:val="left"/>
      <w:pPr>
        <w:ind w:left="5760" w:hanging="360"/>
      </w:pPr>
    </w:lvl>
    <w:lvl w:ilvl="8" w:tplc="48550228" w:tentative="1">
      <w:start w:val="1"/>
      <w:numFmt w:val="lowerRoman"/>
      <w:lvlText w:val="%9."/>
      <w:lvlJc w:val="right"/>
      <w:pPr>
        <w:ind w:left="6480" w:hanging="180"/>
      </w:pPr>
    </w:lvl>
  </w:abstractNum>
  <w:abstractNum w:abstractNumId="21106">
    <w:multiLevelType w:val="hybridMultilevel"/>
    <w:lvl w:ilvl="0" w:tplc="2548505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106">
    <w:abstractNumId w:val="21106"/>
  </w:num>
  <w:num w:numId="21107">
    <w:abstractNumId w:val="21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0388942" Type="http://schemas.openxmlformats.org/officeDocument/2006/relationships/comments" Target="comments.xml"/><Relationship Id="rId762952754" Type="http://schemas.microsoft.com/office/2011/relationships/commentsExtended" Target="commentsExtended.xml"/><Relationship Id="rId59412906" Type="http://schemas.openxmlformats.org/officeDocument/2006/relationships/image" Target="media/imgrId59412906.jpg"/><Relationship Id="rId661265f103d976194" Type="http://schemas.openxmlformats.org/officeDocument/2006/relationships/hyperlink" Target="http://www.kohlerengines.com/home.htm" TargetMode="External"/><Relationship Id="rId745765f103d9763d2" Type="http://schemas.openxmlformats.org/officeDocument/2006/relationships/hyperlink" Target="http://dealers.kohlerpower.it/" TargetMode="External"/><Relationship Id="rId671765f103d976db2" Type="http://schemas.openxmlformats.org/officeDocument/2006/relationships/hyperlink" Target="http://www.kohlerengines.com/home.htm" TargetMode="External"/><Relationship Id="rId310265f103d9860a3" Type="http://schemas.openxmlformats.org/officeDocument/2006/relationships/image" Target="media/imgrId310265f103d9860a3.jpg"/><Relationship Id="rId968565f103d99479e" Type="http://schemas.openxmlformats.org/officeDocument/2006/relationships/image" Target="media/imgrId968565f103d99479e.jpg"/><Relationship Id="rId749665f103d99cdf0" Type="http://schemas.openxmlformats.org/officeDocument/2006/relationships/image" Target="media/imgrId749665f103d99cdf0.jpg"/><Relationship Id="rId723265f103d9a3fd5" Type="http://schemas.openxmlformats.org/officeDocument/2006/relationships/image" Target="media/imgrId723265f103d9a3fd5.jpg"/><Relationship Id="rId885565f103d9b1403" Type="http://schemas.openxmlformats.org/officeDocument/2006/relationships/image" Target="media/imgrId885565f103d9b1403.jpg"/><Relationship Id="rId103965f103d9bf33f" Type="http://schemas.openxmlformats.org/officeDocument/2006/relationships/image" Target="media/imgrId103965f103d9bf33f.jpg"/><Relationship Id="rId719765f103d9cfcef" Type="http://schemas.openxmlformats.org/officeDocument/2006/relationships/image" Target="media/imgrId719765f103d9cfce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412906" Type="http://schemas.openxmlformats.org/officeDocument/2006/relationships/image" Target="media/imgrId594129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412906" Type="http://schemas.openxmlformats.org/officeDocument/2006/relationships/image" Target="media/imgrId594129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412906" Type="http://schemas.openxmlformats.org/officeDocument/2006/relationships/image" Target="media/imgrId594129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412906" Type="http://schemas.openxmlformats.org/officeDocument/2006/relationships/image" Target="media/imgrId594129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412906" Type="http://schemas.openxmlformats.org/officeDocument/2006/relationships/image" Target="media/imgrId594129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412906" Type="http://schemas.openxmlformats.org/officeDocument/2006/relationships/image" Target="media/imgrId594129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