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544348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6464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359384" w:name="ctxt"/>
    <w:bookmarkEnd w:id="4035938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681495"/>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36681495"/>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36681495"/>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36681495"/>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36681495"/>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366814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36681495"/>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36681495"/>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36681495"/>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681495"/>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31935fc0e4960fc6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8565fc0e4960fc8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9645fc0e4960fcbf"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65958553" name="name69345fc0e49648404"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7275fc0e496483f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9695059" name="name68485fc0e496649a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1725fc0e4966499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36681495"/>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36681495"/>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36681495"/>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56381202" name="name55415fc0e4967f031"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4105fc0e4967f02a"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92778234" name="name91435fc0e49696571"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7365fc0e4969656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4743944" name="name85925fc0e496b671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8115fc0e496b671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9969046" name="name60345fc0e496d07d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4875fc0e496d07d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013816" name="name57715fc0e496e993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645fc0e496e993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3347130" name="name90305fc0e497507e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4165fc0e497507d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7732636" name="name23355fc0e4976d37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7445fc0e4976d37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92545776" name="name89115fc0e4978935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7805fc0e4978934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35846" name="name97515fc0e4979ab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65fc0e4979ab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3668149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3668149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3668149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3668149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61146" name="name36825fc0e497a8f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55fc0e497a8f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3668149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3668149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7855fc0e497a9b19"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3668149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3668149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36681495"/>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3668149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30089" name="name97675fc0e497b7e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15fc0e497b7e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3668149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61618" name="name32225fc0e497c41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85fc0e497c41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3668149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3668149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3668149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3668149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3668149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3668149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3668149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3668149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3668149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3668149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103045" name="name56965fc0e497d46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465fc0e497d46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668149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668149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92742434" name="name96795fc0e497ee39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535fc0e497ee39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681495"/>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36681495"/>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366814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36681495"/>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366814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3668149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3668149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3668149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3668149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668149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3668149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3668149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3668149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3668149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3668149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3668149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3668149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3668149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3668149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3668149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3668149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668149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3668149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3668149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3668149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3668149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3668149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3668149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3668149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3668149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3668149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3668149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3668149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3668149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3668149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3668149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3668149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3668149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94786" name="name86565fc0e4980af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25fc0e4980ae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3668149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36681495"/>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3668149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36681495"/>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55143421" name="name39755fc0e4981e86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2175fc0e4981e86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6681495"/>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36681495"/>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36681495"/>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36681495"/>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1307922" name="name93105fc0e4983045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9345fc0e4983045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581213" name="name58105fc0e49841db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7785fc0e49841db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6353194" name="name97985fc0e498533e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995fc0e498533e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3584728" name="name43465fc0e49862f1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8345fc0e49862f1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8480292" name="name40205fc0e4987057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7195fc0e4987057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983470" name="name25795fc0e49885c6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185fc0e49885c6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783766" name="name52525fc0e498944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815fc0e4989445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8012957" name="name67705fc0e498a6b1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625fc0e498a6b1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126687" name="name17325fc0e498b453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7165fc0e498b453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708890" name="name38655fc0e498c52f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985fc0e498c52f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878914" name="name50785fc0e498d406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805fc0e498d406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673912" name="name33865fc0e498e42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35fc0e498e42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145078" name="name92185fc0e498f2f2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2315fc0e498f2f2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8077192" name="name26845fc0e4990b14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7605fc0e4990b14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924779" name="name23845fc0e4991854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9325fc0e499185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542495" name="name31365fc0e499272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35fc0e499272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46984" name="name35125fc0e49939e3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8405fc0e49939e3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941442" name="name91235fc0e4994c9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65fc0e4994c9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125341" name="name76385fc0e4995ebf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6815fc0e4995ebf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744875" name="name40395fc0e499a6d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045fc0e499a6db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712669" name="name66905fc0e499b612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2135fc0e499b61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537661" name="name88555fc0e499c39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75fc0e499c39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199963" name="name11225fc0e499d36c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7885fc0e499d36c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189756" name="name29315fc0e499e09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95fc0e499e09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309858" name="name64555fc0e499ee2c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6255fc0e499ee2b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860016" name="name50315fc0e49a094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25fc0e49a094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365794" name="name83165fc0e49a1a40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7405fc0e49a1a3f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247665" name="name99925fc0e49a289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65fc0e49a289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216487" name="name16355fc0e49a39c7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7095fc0e49a39c7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337973" name="name70555fc0e49a4bb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055fc0e49a4bb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60086731" name="name41355fc0e49a6ddf8"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0415fc0e49a6ddf1"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3668149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24290" name="name62255fc0e49a7a4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05fc0e49a7a4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3668149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36681497"/>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63305fc0e49a7b78e" w:history="1">
        <w:r>
          <w:rPr>
            <w:b/>
            <w:bCs/>
            <w:color w:val="0000FF"/>
            <w:sz w:val="20"/>
            <w:szCs w:val="20"/>
            <w:u w:val="single"/>
          </w:rPr>
          <w:t xml:space="preserve">Par. 4.5</w:t>
        </w:r>
      </w:hyperlink>
      <w:r>
        <w:rPr>
          <w:color w:val="00274C"/>
          <w:sz w:val="20"/>
          <w:szCs w:val="20"/>
        </w:rPr>
        <w:t xml:space="preserve"> e </w:t>
      </w:r>
      <w:hyperlink r:id="rId31285fc0e49a7b7c8" w:history="1">
        <w:r>
          <w:rPr>
            <w:b/>
            <w:bCs/>
            <w:color w:val="0000FF"/>
            <w:sz w:val="20"/>
            <w:szCs w:val="20"/>
            <w:u w:val="single"/>
          </w:rPr>
          <w:t xml:space="preserve">Par. 4.6</w:t>
        </w:r>
      </w:hyperlink>
      <w:r>
        <w:rPr>
          <w:color w:val="00274C"/>
          <w:sz w:val="20"/>
          <w:szCs w:val="20"/>
        </w:rPr>
        <w:t xml:space="preserve"> ).</w:t>
      </w:r>
    </w:p>
    <w:p>
      <w:pPr>
        <w:numPr>
          <w:ilvl w:val="0"/>
          <w:numId w:val="36681497"/>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36681497"/>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36681497"/>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35337" name="name45205fc0e49a8ab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85fc0e49a8ab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15525fc0e49a8b1cd" w:history="1">
        <w:r>
          <w:rPr>
            <w:b/>
            <w:bCs/>
            <w:color w:val="0000FF"/>
            <w:sz w:val="20"/>
            <w:szCs w:val="20"/>
          </w:rPr>
          <w:t xml:space="preserve">(Par. 6.4 punto 8)</w:t>
        </w:r>
      </w:hyperlink>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36681495"/>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69675fc0e49a8b242"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43271" name="name82325fc0e49a9a7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645fc0e49a9a7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36681495"/>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36681498"/>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36681498"/>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36681498"/>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1509" name="name76945fc0e49aaa9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65fc0e49aaa9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 Prima di eseguire l'operazione vedere il </w:t>
      </w:r>
      <w:hyperlink r:id="rId53245fc0e49aaafa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70104" name="name40155fc0e49ab9b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535fc0e49ab9b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36681495"/>
        </w:numPr>
        <w:spacing w:before="0" w:after="0" w:line="240" w:lineRule="auto"/>
        <w:jc w:val="left"/>
        <w:rPr>
          <w:color w:val="00274C"/>
          <w:sz w:val="20"/>
          <w:szCs w:val="20"/>
        </w:rPr>
      </w:pPr>
      <w:r>
        <w:rPr>
          <w:color w:val="00274C"/>
          <w:sz w:val="20"/>
          <w:szCs w:val="20"/>
        </w:rPr>
        <w:t xml:space="preserve">Gli unici carburanti ammessi sono quelli riportati in </w:t>
      </w:r>
      <w:hyperlink r:id="rId18895fc0e49aba286" w:history="1">
        <w:r>
          <w:rPr>
            <w:b/>
            <w:bCs/>
            <w:color w:val="0000FF"/>
            <w:sz w:val="20"/>
            <w:szCs w:val="20"/>
            <w:u w:val="single"/>
          </w:rPr>
          <w:t xml:space="preserve">Tab. 2.3</w:t>
        </w:r>
      </w:hyperlink>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3668149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3668149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3668149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3668149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3668149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36681495"/>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1435fc0e49aba398"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47864" name="name96685fc0e49ac9b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05fc0e49ac9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le avvertenze di sicurezze vedere </w:t>
            </w:r>
            <w:hyperlink r:id="rId18375fc0e49aca884" w:history="1">
              <w:r>
                <w:rPr>
                  <w:b/>
                  <w:bCs/>
                  <w:color w:val="0000FF"/>
                  <w:position w:val="-2"/>
                  <w:sz w:val="20"/>
                  <w:szCs w:val="20"/>
                </w:rPr>
                <w:t xml:space="preserve">Par. 2.4</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5495fc0e49aca90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3668149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3668149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3925fc0e49acb260" w:history="1">
              <w:r>
                <w:rPr>
                  <w:b/>
                  <w:bCs/>
                  <w:color w:val="0000FF"/>
                  <w:position w:val="-2"/>
                  <w:sz w:val="20"/>
                  <w:szCs w:val="20"/>
                  <w:u w:val="single"/>
                </w:rPr>
                <w:t xml:space="preserve">Tab. 2.1</w:t>
              </w:r>
            </w:hyperlink>
            <w:r>
              <w:rPr>
                <w:color w:val="00274C"/>
                <w:position w:val="-2"/>
                <w:sz w:val="20"/>
                <w:szCs w:val="20"/>
              </w:rPr>
              <w:t xml:space="preserve"> e </w:t>
            </w:r>
            <w:hyperlink r:id="rId41175fc0e49acb29a"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179670" name="name22135fc0e49ae195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8515fc0e49ae194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668150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3668150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3668150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668150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0527675" name="name19965fc0e49b095b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2955fc0e49b095a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5015fc0e49b0a7c5"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14528" name="name43185fc0e49b19a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85fc0e49b19a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Prima di eseguire l’operazione vedere  </w:t>
      </w:r>
      <w:hyperlink r:id="rId69425fc0e49b1a0b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41371" name="name76605fc0e49b28c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645fc0e49b28c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36681495"/>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36681495"/>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36681495"/>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03583" name="name95855fc0e49b3a4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945fc0e49b3a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3668150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3668150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3668150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3668150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3668150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3668150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9059749" name="name99045fc0e49b53c3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5005fc0e49b53c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2896036" name="name29755fc0e49b6b9d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3375fc0e49b6b9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4184049" name="name57085fc0e49b88ac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8725fc0e49b88ab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3425fc0e49b89b4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40225fc0e49b8a180"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4966017" name="name31625fc0e49bada6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515fc0e49bada5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2258907" name="name70685fc0e49bc020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125fc0e49bc01f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9280661" name="name73625fc0e49bd443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0635fc0e49bd442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86494" name="name10325fc0e49be34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235fc0e49be33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36681495"/>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36681495"/>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36681495"/>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36681495"/>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36681495"/>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36681495"/>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36681495"/>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36681495"/>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36681495"/>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3668149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74205fc0e49be4723" w:history="1">
        <w:r>
          <w:rPr>
            <w:b/>
            <w:bCs/>
            <w:color w:val="0000FF"/>
            <w:sz w:val="20"/>
            <w:szCs w:val="20"/>
            <w:u w:val="single"/>
          </w:rPr>
          <w:t xml:space="preserve">Tab. 5.1 e Tab. 5.2</w:t>
        </w:r>
      </w:hyperlink>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3668149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3668149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25307" name="name50555fc0e49c00c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365fc0e49c00c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3668149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3668149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59699" name="name55195fc0e49c0ed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45fc0e49c0ed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Prima di eseguire l'operazione vedere il  </w:t>
      </w:r>
      <w:hyperlink r:id="rId55725fc0e49c0fa7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03628" name="name15655fc0e49c1cf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675fc0e49c1cf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Per le avvertenze di sicurezza vedere </w:t>
      </w:r>
      <w:hyperlink r:id="rId84295fc0e49c1db8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775fc0e49c1f026"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515fc0e49c1f523"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345fc0e49c1fa73"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855fc0e49c1fced"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755fc0e49c2ccbb"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165fc0e49c2ced1"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955fc0e49c2d097"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275fc0e49c2dfb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215fc0e49c2ef01"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3865fc0e49c2f5fb"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88895fc0e49c2f614"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91005fc0e49c2f62a"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16695fc0e49c3038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50265fc0e49c30bfe"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34550" name="name18525fc0e49c411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45fc0e49c411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0845fc0e49c41ee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36681495"/>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36681495"/>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0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3668150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668150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668150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4725820" name="name90725fc0e49c5cad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1995fc0e49c5cad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1357872" name="name77515fc0e49c745a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6995fc0e49c7459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18130" name="name14335fc0e49c861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65fc0e49c861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 Prima di eseguire l'operazione vedere il </w:t>
      </w:r>
      <w:hyperlink r:id="rId33825fc0e49c869a2"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8846746" name="name79155fc0e49ca03a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9135fc0e49ca03a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55373" name="name58275fc0e49cb3b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85fc0e49cb3b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325fc0e49cb462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3668150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6681503"/>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3668150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3668150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3668150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7824015" name="name87395fc0e49cd1bb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4425fc0e49cd1b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21032" name="name65955fc0e49ce27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85fc0e49ce27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88945fc0e49ce30c0"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17042" name="name49455fc0e49d008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25fc0e49d008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6485fc0e49d00feb"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3668149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0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3668150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93268029" name="name64515fc0e49d1736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7635fc0e49d173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12689" name="name19025fc0e49d2a2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935fc0e49d2a1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2915fc0e49d2a99e"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18796" name="name64345fc0e49d38d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15fc0e49d38d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3815fc0e49d3945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17553413" name="name67835fc0e49d5a08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3775fc0e49d5a08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6681505"/>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97859955" name="name86695fc0e49d70ab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5415fc0e49d70aa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91229" name="name27825fc0e49d80f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65fc0e49d80f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1655fc0e49d81c4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09824" name="name25415fc0e49d8f7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45fc0e49d8f7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7415fc0e49d8fdd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15744" name="name86625fc0e49da0e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995fc0e49da0e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0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3668150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36681506"/>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3668150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3668150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3668150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22215fc0e49da159c"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39884" name="name61355fc0e49db37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845fc0e49db37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668149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85873377" name="name86895fc0e49dcf51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9075fc0e49dcf5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9081992" name="name32705fc0e49de5e4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4675fc0e49de5e4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74162" name="name60195fc0e49e014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35fc0e49e014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le avvertenze di sicurezza vedi </w:t>
            </w:r>
            <w:hyperlink r:id="rId44595fc0e49e01ade"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3668150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3668150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36681508"/>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36681508"/>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36681508"/>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36681508"/>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3668150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59786361" name="name39545fc0e49e1846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6105fc0e49e1846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865950" name="name15655fc0e49e2bf6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6625fc0e49e2bf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6063996" name="name59515fc0e49e4191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6975fc0e49e419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08143" name="name27205fc0e49e53e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725fc0e49e53e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7635fc0e49e545d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51635fc0e49e5461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3668150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09"/>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8268679" name="name89685fc0e49e69c1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1465fc0e49e69c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0334138" name="name83735fc0e49e80a7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8925fc0e49e80a6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35929" name="name16455fc0e49e945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45fc0e49e945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7485fc0e49e94ca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31117" name="name97215fc0e49ea39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65fc0e49ea39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Per le avvertenze di sicurezza vedere </w:t>
            </w:r>
            <w:hyperlink r:id="rId47555fc0e49ea407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36681510"/>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36681510"/>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36681510"/>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24843173" name="name69165fc0e49eb7ad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4755fc0e49eb7a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34890" name="name82755fc0e49eca9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95fc0e49eca9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668149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3725fc0e49ecb32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20435fc0e49ecb3b6"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36681495"/>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36681495"/>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36681495"/>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1965fc0e49ecc40a" w:history="1">
        <w:r>
          <w:rPr>
            <w:b/>
            <w:bCs/>
            <w:color w:val="0000FF"/>
            <w:sz w:val="20"/>
            <w:szCs w:val="20"/>
            <w:u w:val="single"/>
          </w:rPr>
          <w:t xml:space="preserve">Par. 5.13</w:t>
        </w:r>
      </w:hyperlink>
      <w:r>
        <w:rPr>
          <w:b/>
          <w:bCs/>
          <w:color w:val="00274C"/>
          <w:sz w:val="20"/>
          <w:szCs w:val="20"/>
        </w:rPr>
        <w:t xml:space="preserve"> .</w:t>
      </w:r>
    </w:p>
    <w:p>
      <w:pPr>
        <w:numPr>
          <w:ilvl w:val="0"/>
          <w:numId w:val="36681511"/>
        </w:numPr>
        <w:spacing w:before="0" w:after="0" w:line="240" w:lineRule="auto"/>
        <w:jc w:val="left"/>
        <w:rPr>
          <w:color w:val="00274C"/>
          <w:sz w:val="20"/>
          <w:szCs w:val="20"/>
        </w:rPr>
      </w:pPr>
      <w:r>
        <w:rPr>
          <w:color w:val="00274C"/>
          <w:sz w:val="20"/>
          <w:szCs w:val="20"/>
        </w:rPr>
        <w:t xml:space="preserve">Sostituire l'olio motore </w:t>
      </w:r>
      <w:hyperlink r:id="rId96535fc0e49ecc46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6681511"/>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6681511"/>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36681511"/>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36681511"/>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3668151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6681511"/>
        </w:numPr>
        <w:spacing w:before="0" w:after="0" w:line="240" w:lineRule="auto"/>
        <w:jc w:val="left"/>
        <w:rPr>
          <w:color w:val="00274C"/>
          <w:sz w:val="20"/>
          <w:szCs w:val="20"/>
        </w:rPr>
      </w:pPr>
      <w:r>
        <w:rPr>
          <w:color w:val="00274C"/>
          <w:sz w:val="20"/>
          <w:szCs w:val="20"/>
        </w:rPr>
        <w:t xml:space="preserve">Spegnere il motore.</w:t>
      </w:r>
    </w:p>
    <w:p>
      <w:pPr>
        <w:numPr>
          <w:ilvl w:val="0"/>
          <w:numId w:val="36681511"/>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36681511"/>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36681511"/>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36681511"/>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36681511"/>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36681512"/>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36681512"/>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36681512"/>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36681512"/>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36681512"/>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36681512"/>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3668151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6681512"/>
        </w:numPr>
        <w:spacing w:before="0" w:after="0" w:line="240" w:lineRule="auto"/>
        <w:jc w:val="left"/>
        <w:rPr>
          <w:color w:val="00274C"/>
          <w:sz w:val="20"/>
          <w:szCs w:val="20"/>
        </w:rPr>
      </w:pPr>
      <w:r>
        <w:rPr>
          <w:color w:val="00274C"/>
          <w:sz w:val="20"/>
          <w:szCs w:val="20"/>
        </w:rPr>
        <w:t xml:space="preserve">Spegnere il motore e con olio ancora caldo </w:t>
      </w:r>
      <w:hyperlink r:id="rId61925fc0e49ecc95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93166" name="name20435fc0e49ede4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945fc0e49ede4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24165fc0e49edea90"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6681512"/>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36681512"/>
        </w:numPr>
        <w:spacing w:before="0" w:after="0" w:line="240" w:lineRule="auto"/>
        <w:jc w:val="left"/>
        <w:rPr>
          <w:color w:val="00274C"/>
          <w:sz w:val="20"/>
          <w:szCs w:val="20"/>
        </w:rPr>
      </w:pPr>
      <w:r>
        <w:rPr>
          <w:color w:val="00274C"/>
          <w:sz w:val="20"/>
          <w:szCs w:val="20"/>
        </w:rPr>
        <w:t xml:space="preserve">Introdurre l'olio nuovo </w:t>
      </w:r>
      <w:hyperlink r:id="rId91455fc0e49edeb4d"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36681512"/>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61055fc0e49edeba0"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668149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80886" name="name25205fc0e49eeee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295fc0e49eeee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05534" name="name26475fc0e49f0b5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35fc0e49f0b4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725fc0e49f0bb0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36055fc0e49f0bb64"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1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36681513"/>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36681513"/>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36681513"/>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7225fc0e49f0bc80"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36681513"/>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36681513"/>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36681513"/>
              </w:numPr>
              <w:spacing w:before="0" w:after="0" w:line="262" w:lineRule="auto"/>
              <w:jc w:val="left"/>
              <w:rPr>
                <w:color w:val="00274C"/>
                <w:sz w:val="20"/>
                <w:szCs w:val="20"/>
              </w:rPr>
            </w:pPr>
            <w:r>
              <w:rPr>
                <w:color w:val="00274C"/>
                <w:position w:val="-2"/>
                <w:sz w:val="20"/>
                <w:szCs w:val="20"/>
              </w:rPr>
              <w:t xml:space="preserve">Eseguire le operazioni descritte al </w:t>
            </w:r>
            <w:hyperlink r:id="rId68565fc0e49f0bcf5"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3668151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7605fc0e49f0bd18" w:history="1">
              <w:r>
                <w:rPr>
                  <w:b/>
                  <w:bCs/>
                  <w:color w:val="0000FF"/>
                  <w:position w:val="-2"/>
                  <w:sz w:val="20"/>
                  <w:szCs w:val="20"/>
                </w:rPr>
                <w:t xml:space="preserve">Tab. 2.1</w:t>
              </w:r>
            </w:hyperlink>
            <w:r>
              <w:rPr>
                <w:color w:val="00274C"/>
                <w:position w:val="-2"/>
                <w:sz w:val="20"/>
                <w:szCs w:val="20"/>
              </w:rPr>
              <w:t xml:space="preserve"> e </w:t>
            </w:r>
            <w:hyperlink r:id="rId23695fc0e49f0bd29" w:history="1">
              <w:r>
                <w:rPr>
                  <w:b/>
                  <w:bCs/>
                  <w:color w:val="0000FF"/>
                  <w:position w:val="-2"/>
                  <w:sz w:val="20"/>
                  <w:szCs w:val="20"/>
                </w:rPr>
                <w:t xml:space="preserve">Tab. 2.2</w:t>
              </w:r>
            </w:hyperlink>
            <w:r>
              <w:rPr>
                <w:color w:val="00274C"/>
                <w:position w:val="-2"/>
                <w:sz w:val="20"/>
                <w:szCs w:val="20"/>
              </w:rPr>
              <w:t xml:space="preserve"> ).</w:t>
            </w:r>
          </w:p>
          <w:p>
            <w:pPr>
              <w:numPr>
                <w:ilvl w:val="0"/>
                <w:numId w:val="36681513"/>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70737" name="name28255fc0e49f198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45fc0e49f198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36681514"/>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668151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668151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3519975" name="name73145fc0e49f3332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5135fc0e49f333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3025008" name="name96175fc0e49f4d87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0895fc0e49f4d86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6797548" name="name93605fc0e49f687d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0435fc0e49f687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834931" name="name35765fc0e49f7e6c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9365fc0e49f7e6c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5985fc0e49f80330"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9949" name="name91605fc0e49f91d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45fc0e49f91d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3325fc0e49f9265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36403" name="name95825fc0e49fa39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05fc0e49fa39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3668149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668149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1125fc0e49fa4339"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36681515"/>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3668151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36681516"/>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67784551" name="name69125fc0e49fb721a"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0595fc0e49fb72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6681517"/>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3824804" name="name95605fc0e49fd00de"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4915fc0e49fd00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6681518"/>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56865630" name="name16645fc0e49feef9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7815fc0e49feef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3555fc0e49fefee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10833" name="name53185fc0e4a00ac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55fc0e4a00ac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0115fc0e4a00b7ca" w:history="1">
              <w:r>
                <w:rPr>
                  <w:b/>
                  <w:bCs/>
                  <w:color w:val="0000FF"/>
                  <w:position w:val="-2"/>
                  <w:sz w:val="20"/>
                  <w:szCs w:val="20"/>
                  <w:u w:val="single"/>
                </w:rPr>
                <w:t xml:space="preserve">Par. 3.2.2.</w:t>
              </w:r>
            </w:hyperlink>
          </w:p>
          <w:p>
            <w:pPr>
              <w:numPr>
                <w:ilvl w:val="0"/>
                <w:numId w:val="36681519"/>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36681519"/>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6697399" name="name49955fc0e4a01d78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3945fc0e4a01d7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62741" name="name28715fc0e4a0317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45fc0e4a031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7895fc0e4a0323a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83163" name="name79455fc0e4a040a3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795fc0e4a040a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668149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4275fc0e4a0410df"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20"/>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36681520"/>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36681520"/>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36681520"/>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80379" name="name29095fc0e4a04f2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05fc0e4a04f2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20"/>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36681520"/>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36681520"/>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36681520"/>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63530113" name="name83365fc0e4a0606a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6605fc0e4a0606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4350988" name="name46255fc0e4a0754a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0085fc0e4a0754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4135fc0e4a0769e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4690" name="name63925fc0e4a0850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65fc0e4a084f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5985fc0e4a085cb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52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6681521"/>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3668152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319633" name="name91675fc0e4a0982b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2795fc0e4a0982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36681522"/>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36681523"/>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36681495"/>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36681495"/>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6681495"/>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36681495"/>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36681495"/>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36681495"/>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36681495"/>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3668149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3668149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705fc0e4a09d1e1"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795fc0e4a09d654"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545fc0e4a09daa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745fc0e4a09f563"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275fc0e4a09fa21"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265fc0e4a09fc8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875fc0e4a0a012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305fc0e4a0a0a5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125fc0e4a0a0f0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668149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3668149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3668149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3668149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3668149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3668149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3668149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2685fc0e4a0a3b3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0425fc0e4a0a3b7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7855fc0e4a0a3bb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6935fc0e4a0a3bf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3668152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3668152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3668152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3668152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917814" name="name15565fc0e4a0ca86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0955fc0e4a0ca86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3521383" name="name46385fc0e4a0d78c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2345fc0e4a0d78c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681524">
    <w:multiLevelType w:val="hybridMultilevel"/>
    <w:lvl w:ilvl="0" w:tplc="50690467">
      <w:start w:val="1"/>
      <w:numFmt w:val="decimal"/>
      <w:lvlText w:val="%1."/>
      <w:lvlJc w:val="left"/>
      <w:pPr>
        <w:ind w:left="720" w:hanging="360"/>
      </w:pPr>
    </w:lvl>
    <w:lvl w:ilvl="1" w:tplc="50690467" w:tentative="1">
      <w:start w:val="1"/>
      <w:numFmt w:val="lowerLetter"/>
      <w:lvlText w:val="%2."/>
      <w:lvlJc w:val="left"/>
      <w:pPr>
        <w:ind w:left="1440" w:hanging="360"/>
      </w:pPr>
    </w:lvl>
    <w:lvl w:ilvl="2" w:tplc="50690467" w:tentative="1">
      <w:start w:val="1"/>
      <w:numFmt w:val="lowerRoman"/>
      <w:lvlText w:val="%3."/>
      <w:lvlJc w:val="right"/>
      <w:pPr>
        <w:ind w:left="2160" w:hanging="180"/>
      </w:pPr>
    </w:lvl>
    <w:lvl w:ilvl="3" w:tplc="50690467" w:tentative="1">
      <w:start w:val="1"/>
      <w:numFmt w:val="decimal"/>
      <w:lvlText w:val="%4."/>
      <w:lvlJc w:val="left"/>
      <w:pPr>
        <w:ind w:left="2880" w:hanging="360"/>
      </w:pPr>
    </w:lvl>
    <w:lvl w:ilvl="4" w:tplc="50690467" w:tentative="1">
      <w:start w:val="1"/>
      <w:numFmt w:val="lowerLetter"/>
      <w:lvlText w:val="%5."/>
      <w:lvlJc w:val="left"/>
      <w:pPr>
        <w:ind w:left="3600" w:hanging="360"/>
      </w:pPr>
    </w:lvl>
    <w:lvl w:ilvl="5" w:tplc="50690467" w:tentative="1">
      <w:start w:val="1"/>
      <w:numFmt w:val="lowerRoman"/>
      <w:lvlText w:val="%6."/>
      <w:lvlJc w:val="right"/>
      <w:pPr>
        <w:ind w:left="4320" w:hanging="180"/>
      </w:pPr>
    </w:lvl>
    <w:lvl w:ilvl="6" w:tplc="50690467" w:tentative="1">
      <w:start w:val="1"/>
      <w:numFmt w:val="decimal"/>
      <w:lvlText w:val="%7."/>
      <w:lvlJc w:val="left"/>
      <w:pPr>
        <w:ind w:left="5040" w:hanging="360"/>
      </w:pPr>
    </w:lvl>
    <w:lvl w:ilvl="7" w:tplc="50690467" w:tentative="1">
      <w:start w:val="1"/>
      <w:numFmt w:val="lowerLetter"/>
      <w:lvlText w:val="%8."/>
      <w:lvlJc w:val="left"/>
      <w:pPr>
        <w:ind w:left="5760" w:hanging="360"/>
      </w:pPr>
    </w:lvl>
    <w:lvl w:ilvl="8" w:tplc="50690467" w:tentative="1">
      <w:start w:val="1"/>
      <w:numFmt w:val="lowerRoman"/>
      <w:lvlText w:val="%9."/>
      <w:lvlJc w:val="right"/>
      <w:pPr>
        <w:ind w:left="6480" w:hanging="180"/>
      </w:pPr>
    </w:lvl>
  </w:abstractNum>
  <w:abstractNum w:abstractNumId="36681523">
    <w:multiLevelType w:val="hybridMultilevel"/>
    <w:lvl w:ilvl="0" w:tplc="30233324">
      <w:start w:val="1"/>
      <w:numFmt w:val="decimal"/>
      <w:lvlText w:val="%1."/>
      <w:lvlJc w:val="left"/>
      <w:pPr>
        <w:ind w:left="720" w:hanging="360"/>
      </w:pPr>
    </w:lvl>
    <w:lvl w:ilvl="1" w:tplc="30233324" w:tentative="1">
      <w:start w:val="1"/>
      <w:numFmt w:val="lowerLetter"/>
      <w:lvlText w:val="%2."/>
      <w:lvlJc w:val="left"/>
      <w:pPr>
        <w:ind w:left="1440" w:hanging="360"/>
      </w:pPr>
    </w:lvl>
    <w:lvl w:ilvl="2" w:tplc="30233324" w:tentative="1">
      <w:start w:val="1"/>
      <w:numFmt w:val="lowerRoman"/>
      <w:lvlText w:val="%3."/>
      <w:lvlJc w:val="right"/>
      <w:pPr>
        <w:ind w:left="2160" w:hanging="180"/>
      </w:pPr>
    </w:lvl>
    <w:lvl w:ilvl="3" w:tplc="30233324" w:tentative="1">
      <w:start w:val="1"/>
      <w:numFmt w:val="decimal"/>
      <w:lvlText w:val="%4."/>
      <w:lvlJc w:val="left"/>
      <w:pPr>
        <w:ind w:left="2880" w:hanging="360"/>
      </w:pPr>
    </w:lvl>
    <w:lvl w:ilvl="4" w:tplc="30233324" w:tentative="1">
      <w:start w:val="1"/>
      <w:numFmt w:val="lowerLetter"/>
      <w:lvlText w:val="%5."/>
      <w:lvlJc w:val="left"/>
      <w:pPr>
        <w:ind w:left="3600" w:hanging="360"/>
      </w:pPr>
    </w:lvl>
    <w:lvl w:ilvl="5" w:tplc="30233324" w:tentative="1">
      <w:start w:val="1"/>
      <w:numFmt w:val="lowerRoman"/>
      <w:lvlText w:val="%6."/>
      <w:lvlJc w:val="right"/>
      <w:pPr>
        <w:ind w:left="4320" w:hanging="180"/>
      </w:pPr>
    </w:lvl>
    <w:lvl w:ilvl="6" w:tplc="30233324" w:tentative="1">
      <w:start w:val="1"/>
      <w:numFmt w:val="decimal"/>
      <w:lvlText w:val="%7."/>
      <w:lvlJc w:val="left"/>
      <w:pPr>
        <w:ind w:left="5040" w:hanging="360"/>
      </w:pPr>
    </w:lvl>
    <w:lvl w:ilvl="7" w:tplc="30233324" w:tentative="1">
      <w:start w:val="1"/>
      <w:numFmt w:val="lowerLetter"/>
      <w:lvlText w:val="%8."/>
      <w:lvlJc w:val="left"/>
      <w:pPr>
        <w:ind w:left="5760" w:hanging="360"/>
      </w:pPr>
    </w:lvl>
    <w:lvl w:ilvl="8" w:tplc="30233324" w:tentative="1">
      <w:start w:val="1"/>
      <w:numFmt w:val="lowerRoman"/>
      <w:lvlText w:val="%9."/>
      <w:lvlJc w:val="right"/>
      <w:pPr>
        <w:ind w:left="6480" w:hanging="180"/>
      </w:pPr>
    </w:lvl>
  </w:abstractNum>
  <w:abstractNum w:abstractNumId="36681522">
    <w:multiLevelType w:val="hybridMultilevel"/>
    <w:lvl w:ilvl="0" w:tplc="74857693">
      <w:start w:val="1"/>
      <w:numFmt w:val="decimal"/>
      <w:lvlText w:val="%1."/>
      <w:lvlJc w:val="left"/>
      <w:pPr>
        <w:ind w:left="720" w:hanging="360"/>
      </w:pPr>
    </w:lvl>
    <w:lvl w:ilvl="1" w:tplc="74857693" w:tentative="1">
      <w:start w:val="1"/>
      <w:numFmt w:val="lowerLetter"/>
      <w:lvlText w:val="%2."/>
      <w:lvlJc w:val="left"/>
      <w:pPr>
        <w:ind w:left="1440" w:hanging="360"/>
      </w:pPr>
    </w:lvl>
    <w:lvl w:ilvl="2" w:tplc="74857693" w:tentative="1">
      <w:start w:val="1"/>
      <w:numFmt w:val="lowerRoman"/>
      <w:lvlText w:val="%3."/>
      <w:lvlJc w:val="right"/>
      <w:pPr>
        <w:ind w:left="2160" w:hanging="180"/>
      </w:pPr>
    </w:lvl>
    <w:lvl w:ilvl="3" w:tplc="74857693" w:tentative="1">
      <w:start w:val="1"/>
      <w:numFmt w:val="decimal"/>
      <w:lvlText w:val="%4."/>
      <w:lvlJc w:val="left"/>
      <w:pPr>
        <w:ind w:left="2880" w:hanging="360"/>
      </w:pPr>
    </w:lvl>
    <w:lvl w:ilvl="4" w:tplc="74857693" w:tentative="1">
      <w:start w:val="1"/>
      <w:numFmt w:val="lowerLetter"/>
      <w:lvlText w:val="%5."/>
      <w:lvlJc w:val="left"/>
      <w:pPr>
        <w:ind w:left="3600" w:hanging="360"/>
      </w:pPr>
    </w:lvl>
    <w:lvl w:ilvl="5" w:tplc="74857693" w:tentative="1">
      <w:start w:val="1"/>
      <w:numFmt w:val="lowerRoman"/>
      <w:lvlText w:val="%6."/>
      <w:lvlJc w:val="right"/>
      <w:pPr>
        <w:ind w:left="4320" w:hanging="180"/>
      </w:pPr>
    </w:lvl>
    <w:lvl w:ilvl="6" w:tplc="74857693" w:tentative="1">
      <w:start w:val="1"/>
      <w:numFmt w:val="decimal"/>
      <w:lvlText w:val="%7."/>
      <w:lvlJc w:val="left"/>
      <w:pPr>
        <w:ind w:left="5040" w:hanging="360"/>
      </w:pPr>
    </w:lvl>
    <w:lvl w:ilvl="7" w:tplc="74857693" w:tentative="1">
      <w:start w:val="1"/>
      <w:numFmt w:val="lowerLetter"/>
      <w:lvlText w:val="%8."/>
      <w:lvlJc w:val="left"/>
      <w:pPr>
        <w:ind w:left="5760" w:hanging="360"/>
      </w:pPr>
    </w:lvl>
    <w:lvl w:ilvl="8" w:tplc="74857693" w:tentative="1">
      <w:start w:val="1"/>
      <w:numFmt w:val="lowerRoman"/>
      <w:lvlText w:val="%9."/>
      <w:lvlJc w:val="right"/>
      <w:pPr>
        <w:ind w:left="6480" w:hanging="180"/>
      </w:pPr>
    </w:lvl>
  </w:abstractNum>
  <w:abstractNum w:abstractNumId="36681521">
    <w:multiLevelType w:val="hybridMultilevel"/>
    <w:lvl w:ilvl="0" w:tplc="69458256">
      <w:start w:val="1"/>
      <w:numFmt w:val="decimal"/>
      <w:lvlText w:val="%1."/>
      <w:lvlJc w:val="left"/>
      <w:pPr>
        <w:ind w:left="720" w:hanging="360"/>
      </w:pPr>
    </w:lvl>
    <w:lvl w:ilvl="1" w:tplc="69458256" w:tentative="1">
      <w:start w:val="1"/>
      <w:numFmt w:val="lowerLetter"/>
      <w:lvlText w:val="%2."/>
      <w:lvlJc w:val="left"/>
      <w:pPr>
        <w:ind w:left="1440" w:hanging="360"/>
      </w:pPr>
    </w:lvl>
    <w:lvl w:ilvl="2" w:tplc="69458256" w:tentative="1">
      <w:start w:val="1"/>
      <w:numFmt w:val="lowerRoman"/>
      <w:lvlText w:val="%3."/>
      <w:lvlJc w:val="right"/>
      <w:pPr>
        <w:ind w:left="2160" w:hanging="180"/>
      </w:pPr>
    </w:lvl>
    <w:lvl w:ilvl="3" w:tplc="69458256" w:tentative="1">
      <w:start w:val="1"/>
      <w:numFmt w:val="decimal"/>
      <w:lvlText w:val="%4."/>
      <w:lvlJc w:val="left"/>
      <w:pPr>
        <w:ind w:left="2880" w:hanging="360"/>
      </w:pPr>
    </w:lvl>
    <w:lvl w:ilvl="4" w:tplc="69458256" w:tentative="1">
      <w:start w:val="1"/>
      <w:numFmt w:val="lowerLetter"/>
      <w:lvlText w:val="%5."/>
      <w:lvlJc w:val="left"/>
      <w:pPr>
        <w:ind w:left="3600" w:hanging="360"/>
      </w:pPr>
    </w:lvl>
    <w:lvl w:ilvl="5" w:tplc="69458256" w:tentative="1">
      <w:start w:val="1"/>
      <w:numFmt w:val="lowerRoman"/>
      <w:lvlText w:val="%6."/>
      <w:lvlJc w:val="right"/>
      <w:pPr>
        <w:ind w:left="4320" w:hanging="180"/>
      </w:pPr>
    </w:lvl>
    <w:lvl w:ilvl="6" w:tplc="69458256" w:tentative="1">
      <w:start w:val="1"/>
      <w:numFmt w:val="decimal"/>
      <w:lvlText w:val="%7."/>
      <w:lvlJc w:val="left"/>
      <w:pPr>
        <w:ind w:left="5040" w:hanging="360"/>
      </w:pPr>
    </w:lvl>
    <w:lvl w:ilvl="7" w:tplc="69458256" w:tentative="1">
      <w:start w:val="1"/>
      <w:numFmt w:val="lowerLetter"/>
      <w:lvlText w:val="%8."/>
      <w:lvlJc w:val="left"/>
      <w:pPr>
        <w:ind w:left="5760" w:hanging="360"/>
      </w:pPr>
    </w:lvl>
    <w:lvl w:ilvl="8" w:tplc="69458256" w:tentative="1">
      <w:start w:val="1"/>
      <w:numFmt w:val="lowerRoman"/>
      <w:lvlText w:val="%9."/>
      <w:lvlJc w:val="right"/>
      <w:pPr>
        <w:ind w:left="6480" w:hanging="180"/>
      </w:pPr>
    </w:lvl>
  </w:abstractNum>
  <w:abstractNum w:abstractNumId="36681520">
    <w:multiLevelType w:val="hybridMultilevel"/>
    <w:lvl w:ilvl="0" w:tplc="35333761">
      <w:start w:val="1"/>
      <w:numFmt w:val="decimal"/>
      <w:lvlText w:val="%1."/>
      <w:lvlJc w:val="left"/>
      <w:pPr>
        <w:ind w:left="720" w:hanging="360"/>
      </w:pPr>
    </w:lvl>
    <w:lvl w:ilvl="1" w:tplc="35333761" w:tentative="1">
      <w:start w:val="1"/>
      <w:numFmt w:val="lowerLetter"/>
      <w:lvlText w:val="%2."/>
      <w:lvlJc w:val="left"/>
      <w:pPr>
        <w:ind w:left="1440" w:hanging="360"/>
      </w:pPr>
    </w:lvl>
    <w:lvl w:ilvl="2" w:tplc="35333761" w:tentative="1">
      <w:start w:val="1"/>
      <w:numFmt w:val="lowerRoman"/>
      <w:lvlText w:val="%3."/>
      <w:lvlJc w:val="right"/>
      <w:pPr>
        <w:ind w:left="2160" w:hanging="180"/>
      </w:pPr>
    </w:lvl>
    <w:lvl w:ilvl="3" w:tplc="35333761" w:tentative="1">
      <w:start w:val="1"/>
      <w:numFmt w:val="decimal"/>
      <w:lvlText w:val="%4."/>
      <w:lvlJc w:val="left"/>
      <w:pPr>
        <w:ind w:left="2880" w:hanging="360"/>
      </w:pPr>
    </w:lvl>
    <w:lvl w:ilvl="4" w:tplc="35333761" w:tentative="1">
      <w:start w:val="1"/>
      <w:numFmt w:val="lowerLetter"/>
      <w:lvlText w:val="%5."/>
      <w:lvlJc w:val="left"/>
      <w:pPr>
        <w:ind w:left="3600" w:hanging="360"/>
      </w:pPr>
    </w:lvl>
    <w:lvl w:ilvl="5" w:tplc="35333761" w:tentative="1">
      <w:start w:val="1"/>
      <w:numFmt w:val="lowerRoman"/>
      <w:lvlText w:val="%6."/>
      <w:lvlJc w:val="right"/>
      <w:pPr>
        <w:ind w:left="4320" w:hanging="180"/>
      </w:pPr>
    </w:lvl>
    <w:lvl w:ilvl="6" w:tplc="35333761" w:tentative="1">
      <w:start w:val="1"/>
      <w:numFmt w:val="decimal"/>
      <w:lvlText w:val="%7."/>
      <w:lvlJc w:val="left"/>
      <w:pPr>
        <w:ind w:left="5040" w:hanging="360"/>
      </w:pPr>
    </w:lvl>
    <w:lvl w:ilvl="7" w:tplc="35333761" w:tentative="1">
      <w:start w:val="1"/>
      <w:numFmt w:val="lowerLetter"/>
      <w:lvlText w:val="%8."/>
      <w:lvlJc w:val="left"/>
      <w:pPr>
        <w:ind w:left="5760" w:hanging="360"/>
      </w:pPr>
    </w:lvl>
    <w:lvl w:ilvl="8" w:tplc="35333761" w:tentative="1">
      <w:start w:val="1"/>
      <w:numFmt w:val="lowerRoman"/>
      <w:lvlText w:val="%9."/>
      <w:lvlJc w:val="right"/>
      <w:pPr>
        <w:ind w:left="6480" w:hanging="180"/>
      </w:pPr>
    </w:lvl>
  </w:abstractNum>
  <w:abstractNum w:abstractNumId="36681519">
    <w:multiLevelType w:val="hybridMultilevel"/>
    <w:lvl w:ilvl="0" w:tplc="58620322">
      <w:start w:val="1"/>
      <w:numFmt w:val="decimal"/>
      <w:lvlText w:val="%1."/>
      <w:lvlJc w:val="left"/>
      <w:pPr>
        <w:ind w:left="720" w:hanging="360"/>
      </w:pPr>
    </w:lvl>
    <w:lvl w:ilvl="1" w:tplc="58620322" w:tentative="1">
      <w:start w:val="1"/>
      <w:numFmt w:val="lowerLetter"/>
      <w:lvlText w:val="%2."/>
      <w:lvlJc w:val="left"/>
      <w:pPr>
        <w:ind w:left="1440" w:hanging="360"/>
      </w:pPr>
    </w:lvl>
    <w:lvl w:ilvl="2" w:tplc="58620322" w:tentative="1">
      <w:start w:val="1"/>
      <w:numFmt w:val="lowerRoman"/>
      <w:lvlText w:val="%3."/>
      <w:lvlJc w:val="right"/>
      <w:pPr>
        <w:ind w:left="2160" w:hanging="180"/>
      </w:pPr>
    </w:lvl>
    <w:lvl w:ilvl="3" w:tplc="58620322" w:tentative="1">
      <w:start w:val="1"/>
      <w:numFmt w:val="decimal"/>
      <w:lvlText w:val="%4."/>
      <w:lvlJc w:val="left"/>
      <w:pPr>
        <w:ind w:left="2880" w:hanging="360"/>
      </w:pPr>
    </w:lvl>
    <w:lvl w:ilvl="4" w:tplc="58620322" w:tentative="1">
      <w:start w:val="1"/>
      <w:numFmt w:val="lowerLetter"/>
      <w:lvlText w:val="%5."/>
      <w:lvlJc w:val="left"/>
      <w:pPr>
        <w:ind w:left="3600" w:hanging="360"/>
      </w:pPr>
    </w:lvl>
    <w:lvl w:ilvl="5" w:tplc="58620322" w:tentative="1">
      <w:start w:val="1"/>
      <w:numFmt w:val="lowerRoman"/>
      <w:lvlText w:val="%6."/>
      <w:lvlJc w:val="right"/>
      <w:pPr>
        <w:ind w:left="4320" w:hanging="180"/>
      </w:pPr>
    </w:lvl>
    <w:lvl w:ilvl="6" w:tplc="58620322" w:tentative="1">
      <w:start w:val="1"/>
      <w:numFmt w:val="decimal"/>
      <w:lvlText w:val="%7."/>
      <w:lvlJc w:val="left"/>
      <w:pPr>
        <w:ind w:left="5040" w:hanging="360"/>
      </w:pPr>
    </w:lvl>
    <w:lvl w:ilvl="7" w:tplc="58620322" w:tentative="1">
      <w:start w:val="1"/>
      <w:numFmt w:val="lowerLetter"/>
      <w:lvlText w:val="%8."/>
      <w:lvlJc w:val="left"/>
      <w:pPr>
        <w:ind w:left="5760" w:hanging="360"/>
      </w:pPr>
    </w:lvl>
    <w:lvl w:ilvl="8" w:tplc="58620322" w:tentative="1">
      <w:start w:val="1"/>
      <w:numFmt w:val="lowerRoman"/>
      <w:lvlText w:val="%9."/>
      <w:lvlJc w:val="right"/>
      <w:pPr>
        <w:ind w:left="6480" w:hanging="180"/>
      </w:pPr>
    </w:lvl>
  </w:abstractNum>
  <w:abstractNum w:abstractNumId="36681518">
    <w:multiLevelType w:val="hybridMultilevel"/>
    <w:lvl w:ilvl="0" w:tplc="33980941">
      <w:start w:val="1"/>
      <w:numFmt w:val="decimal"/>
      <w:lvlText w:val="%1."/>
      <w:lvlJc w:val="left"/>
      <w:pPr>
        <w:ind w:left="720" w:hanging="360"/>
      </w:pPr>
    </w:lvl>
    <w:lvl w:ilvl="1" w:tplc="33980941" w:tentative="1">
      <w:start w:val="1"/>
      <w:numFmt w:val="lowerLetter"/>
      <w:lvlText w:val="%2."/>
      <w:lvlJc w:val="left"/>
      <w:pPr>
        <w:ind w:left="1440" w:hanging="360"/>
      </w:pPr>
    </w:lvl>
    <w:lvl w:ilvl="2" w:tplc="33980941" w:tentative="1">
      <w:start w:val="1"/>
      <w:numFmt w:val="lowerRoman"/>
      <w:lvlText w:val="%3."/>
      <w:lvlJc w:val="right"/>
      <w:pPr>
        <w:ind w:left="2160" w:hanging="180"/>
      </w:pPr>
    </w:lvl>
    <w:lvl w:ilvl="3" w:tplc="33980941" w:tentative="1">
      <w:start w:val="1"/>
      <w:numFmt w:val="decimal"/>
      <w:lvlText w:val="%4."/>
      <w:lvlJc w:val="left"/>
      <w:pPr>
        <w:ind w:left="2880" w:hanging="360"/>
      </w:pPr>
    </w:lvl>
    <w:lvl w:ilvl="4" w:tplc="33980941" w:tentative="1">
      <w:start w:val="1"/>
      <w:numFmt w:val="lowerLetter"/>
      <w:lvlText w:val="%5."/>
      <w:lvlJc w:val="left"/>
      <w:pPr>
        <w:ind w:left="3600" w:hanging="360"/>
      </w:pPr>
    </w:lvl>
    <w:lvl w:ilvl="5" w:tplc="33980941" w:tentative="1">
      <w:start w:val="1"/>
      <w:numFmt w:val="lowerRoman"/>
      <w:lvlText w:val="%6."/>
      <w:lvlJc w:val="right"/>
      <w:pPr>
        <w:ind w:left="4320" w:hanging="180"/>
      </w:pPr>
    </w:lvl>
    <w:lvl w:ilvl="6" w:tplc="33980941" w:tentative="1">
      <w:start w:val="1"/>
      <w:numFmt w:val="decimal"/>
      <w:lvlText w:val="%7."/>
      <w:lvlJc w:val="left"/>
      <w:pPr>
        <w:ind w:left="5040" w:hanging="360"/>
      </w:pPr>
    </w:lvl>
    <w:lvl w:ilvl="7" w:tplc="33980941" w:tentative="1">
      <w:start w:val="1"/>
      <w:numFmt w:val="lowerLetter"/>
      <w:lvlText w:val="%8."/>
      <w:lvlJc w:val="left"/>
      <w:pPr>
        <w:ind w:left="5760" w:hanging="360"/>
      </w:pPr>
    </w:lvl>
    <w:lvl w:ilvl="8" w:tplc="33980941" w:tentative="1">
      <w:start w:val="1"/>
      <w:numFmt w:val="lowerRoman"/>
      <w:lvlText w:val="%9."/>
      <w:lvlJc w:val="right"/>
      <w:pPr>
        <w:ind w:left="6480" w:hanging="180"/>
      </w:pPr>
    </w:lvl>
  </w:abstractNum>
  <w:abstractNum w:abstractNumId="36681517">
    <w:multiLevelType w:val="hybridMultilevel"/>
    <w:lvl w:ilvl="0" w:tplc="46957574">
      <w:start w:val="1"/>
      <w:numFmt w:val="decimal"/>
      <w:lvlText w:val="%1."/>
      <w:lvlJc w:val="left"/>
      <w:pPr>
        <w:ind w:left="720" w:hanging="360"/>
      </w:pPr>
    </w:lvl>
    <w:lvl w:ilvl="1" w:tplc="46957574" w:tentative="1">
      <w:start w:val="1"/>
      <w:numFmt w:val="lowerLetter"/>
      <w:lvlText w:val="%2."/>
      <w:lvlJc w:val="left"/>
      <w:pPr>
        <w:ind w:left="1440" w:hanging="360"/>
      </w:pPr>
    </w:lvl>
    <w:lvl w:ilvl="2" w:tplc="46957574" w:tentative="1">
      <w:start w:val="1"/>
      <w:numFmt w:val="lowerRoman"/>
      <w:lvlText w:val="%3."/>
      <w:lvlJc w:val="right"/>
      <w:pPr>
        <w:ind w:left="2160" w:hanging="180"/>
      </w:pPr>
    </w:lvl>
    <w:lvl w:ilvl="3" w:tplc="46957574" w:tentative="1">
      <w:start w:val="1"/>
      <w:numFmt w:val="decimal"/>
      <w:lvlText w:val="%4."/>
      <w:lvlJc w:val="left"/>
      <w:pPr>
        <w:ind w:left="2880" w:hanging="360"/>
      </w:pPr>
    </w:lvl>
    <w:lvl w:ilvl="4" w:tplc="46957574" w:tentative="1">
      <w:start w:val="1"/>
      <w:numFmt w:val="lowerLetter"/>
      <w:lvlText w:val="%5."/>
      <w:lvlJc w:val="left"/>
      <w:pPr>
        <w:ind w:left="3600" w:hanging="360"/>
      </w:pPr>
    </w:lvl>
    <w:lvl w:ilvl="5" w:tplc="46957574" w:tentative="1">
      <w:start w:val="1"/>
      <w:numFmt w:val="lowerRoman"/>
      <w:lvlText w:val="%6."/>
      <w:lvlJc w:val="right"/>
      <w:pPr>
        <w:ind w:left="4320" w:hanging="180"/>
      </w:pPr>
    </w:lvl>
    <w:lvl w:ilvl="6" w:tplc="46957574" w:tentative="1">
      <w:start w:val="1"/>
      <w:numFmt w:val="decimal"/>
      <w:lvlText w:val="%7."/>
      <w:lvlJc w:val="left"/>
      <w:pPr>
        <w:ind w:left="5040" w:hanging="360"/>
      </w:pPr>
    </w:lvl>
    <w:lvl w:ilvl="7" w:tplc="46957574" w:tentative="1">
      <w:start w:val="1"/>
      <w:numFmt w:val="lowerLetter"/>
      <w:lvlText w:val="%8."/>
      <w:lvlJc w:val="left"/>
      <w:pPr>
        <w:ind w:left="5760" w:hanging="360"/>
      </w:pPr>
    </w:lvl>
    <w:lvl w:ilvl="8" w:tplc="46957574" w:tentative="1">
      <w:start w:val="1"/>
      <w:numFmt w:val="lowerRoman"/>
      <w:lvlText w:val="%9."/>
      <w:lvlJc w:val="right"/>
      <w:pPr>
        <w:ind w:left="6480" w:hanging="180"/>
      </w:pPr>
    </w:lvl>
  </w:abstractNum>
  <w:abstractNum w:abstractNumId="36681516">
    <w:multiLevelType w:val="hybridMultilevel"/>
    <w:lvl w:ilvl="0" w:tplc="91423564">
      <w:start w:val="1"/>
      <w:numFmt w:val="decimal"/>
      <w:lvlText w:val="%1."/>
      <w:lvlJc w:val="left"/>
      <w:pPr>
        <w:ind w:left="720" w:hanging="360"/>
      </w:pPr>
    </w:lvl>
    <w:lvl w:ilvl="1" w:tplc="91423564" w:tentative="1">
      <w:start w:val="1"/>
      <w:numFmt w:val="lowerLetter"/>
      <w:lvlText w:val="%2."/>
      <w:lvlJc w:val="left"/>
      <w:pPr>
        <w:ind w:left="1440" w:hanging="360"/>
      </w:pPr>
    </w:lvl>
    <w:lvl w:ilvl="2" w:tplc="91423564" w:tentative="1">
      <w:start w:val="1"/>
      <w:numFmt w:val="lowerRoman"/>
      <w:lvlText w:val="%3."/>
      <w:lvlJc w:val="right"/>
      <w:pPr>
        <w:ind w:left="2160" w:hanging="180"/>
      </w:pPr>
    </w:lvl>
    <w:lvl w:ilvl="3" w:tplc="91423564" w:tentative="1">
      <w:start w:val="1"/>
      <w:numFmt w:val="decimal"/>
      <w:lvlText w:val="%4."/>
      <w:lvlJc w:val="left"/>
      <w:pPr>
        <w:ind w:left="2880" w:hanging="360"/>
      </w:pPr>
    </w:lvl>
    <w:lvl w:ilvl="4" w:tplc="91423564" w:tentative="1">
      <w:start w:val="1"/>
      <w:numFmt w:val="lowerLetter"/>
      <w:lvlText w:val="%5."/>
      <w:lvlJc w:val="left"/>
      <w:pPr>
        <w:ind w:left="3600" w:hanging="360"/>
      </w:pPr>
    </w:lvl>
    <w:lvl w:ilvl="5" w:tplc="91423564" w:tentative="1">
      <w:start w:val="1"/>
      <w:numFmt w:val="lowerRoman"/>
      <w:lvlText w:val="%6."/>
      <w:lvlJc w:val="right"/>
      <w:pPr>
        <w:ind w:left="4320" w:hanging="180"/>
      </w:pPr>
    </w:lvl>
    <w:lvl w:ilvl="6" w:tplc="91423564" w:tentative="1">
      <w:start w:val="1"/>
      <w:numFmt w:val="decimal"/>
      <w:lvlText w:val="%7."/>
      <w:lvlJc w:val="left"/>
      <w:pPr>
        <w:ind w:left="5040" w:hanging="360"/>
      </w:pPr>
    </w:lvl>
    <w:lvl w:ilvl="7" w:tplc="91423564" w:tentative="1">
      <w:start w:val="1"/>
      <w:numFmt w:val="lowerLetter"/>
      <w:lvlText w:val="%8."/>
      <w:lvlJc w:val="left"/>
      <w:pPr>
        <w:ind w:left="5760" w:hanging="360"/>
      </w:pPr>
    </w:lvl>
    <w:lvl w:ilvl="8" w:tplc="91423564" w:tentative="1">
      <w:start w:val="1"/>
      <w:numFmt w:val="lowerRoman"/>
      <w:lvlText w:val="%9."/>
      <w:lvlJc w:val="right"/>
      <w:pPr>
        <w:ind w:left="6480" w:hanging="180"/>
      </w:pPr>
    </w:lvl>
  </w:abstractNum>
  <w:abstractNum w:abstractNumId="36681515">
    <w:multiLevelType w:val="hybridMultilevel"/>
    <w:lvl w:ilvl="0" w:tplc="36971957">
      <w:start w:val="1"/>
      <w:numFmt w:val="decimal"/>
      <w:lvlText w:val="%1."/>
      <w:lvlJc w:val="left"/>
      <w:pPr>
        <w:ind w:left="720" w:hanging="360"/>
      </w:pPr>
    </w:lvl>
    <w:lvl w:ilvl="1" w:tplc="36971957" w:tentative="1">
      <w:start w:val="1"/>
      <w:numFmt w:val="lowerLetter"/>
      <w:lvlText w:val="%2."/>
      <w:lvlJc w:val="left"/>
      <w:pPr>
        <w:ind w:left="1440" w:hanging="360"/>
      </w:pPr>
    </w:lvl>
    <w:lvl w:ilvl="2" w:tplc="36971957" w:tentative="1">
      <w:start w:val="1"/>
      <w:numFmt w:val="lowerRoman"/>
      <w:lvlText w:val="%3."/>
      <w:lvlJc w:val="right"/>
      <w:pPr>
        <w:ind w:left="2160" w:hanging="180"/>
      </w:pPr>
    </w:lvl>
    <w:lvl w:ilvl="3" w:tplc="36971957" w:tentative="1">
      <w:start w:val="1"/>
      <w:numFmt w:val="decimal"/>
      <w:lvlText w:val="%4."/>
      <w:lvlJc w:val="left"/>
      <w:pPr>
        <w:ind w:left="2880" w:hanging="360"/>
      </w:pPr>
    </w:lvl>
    <w:lvl w:ilvl="4" w:tplc="36971957" w:tentative="1">
      <w:start w:val="1"/>
      <w:numFmt w:val="lowerLetter"/>
      <w:lvlText w:val="%5."/>
      <w:lvlJc w:val="left"/>
      <w:pPr>
        <w:ind w:left="3600" w:hanging="360"/>
      </w:pPr>
    </w:lvl>
    <w:lvl w:ilvl="5" w:tplc="36971957" w:tentative="1">
      <w:start w:val="1"/>
      <w:numFmt w:val="lowerRoman"/>
      <w:lvlText w:val="%6."/>
      <w:lvlJc w:val="right"/>
      <w:pPr>
        <w:ind w:left="4320" w:hanging="180"/>
      </w:pPr>
    </w:lvl>
    <w:lvl w:ilvl="6" w:tplc="36971957" w:tentative="1">
      <w:start w:val="1"/>
      <w:numFmt w:val="decimal"/>
      <w:lvlText w:val="%7."/>
      <w:lvlJc w:val="left"/>
      <w:pPr>
        <w:ind w:left="5040" w:hanging="360"/>
      </w:pPr>
    </w:lvl>
    <w:lvl w:ilvl="7" w:tplc="36971957" w:tentative="1">
      <w:start w:val="1"/>
      <w:numFmt w:val="lowerLetter"/>
      <w:lvlText w:val="%8."/>
      <w:lvlJc w:val="left"/>
      <w:pPr>
        <w:ind w:left="5760" w:hanging="360"/>
      </w:pPr>
    </w:lvl>
    <w:lvl w:ilvl="8" w:tplc="36971957" w:tentative="1">
      <w:start w:val="1"/>
      <w:numFmt w:val="lowerRoman"/>
      <w:lvlText w:val="%9."/>
      <w:lvlJc w:val="right"/>
      <w:pPr>
        <w:ind w:left="6480" w:hanging="180"/>
      </w:pPr>
    </w:lvl>
  </w:abstractNum>
  <w:abstractNum w:abstractNumId="36681514">
    <w:multiLevelType w:val="hybridMultilevel"/>
    <w:lvl w:ilvl="0" w:tplc="52713657">
      <w:start w:val="1"/>
      <w:numFmt w:val="decimal"/>
      <w:lvlText w:val="%1."/>
      <w:lvlJc w:val="left"/>
      <w:pPr>
        <w:ind w:left="720" w:hanging="360"/>
      </w:pPr>
    </w:lvl>
    <w:lvl w:ilvl="1" w:tplc="52713657" w:tentative="1">
      <w:start w:val="1"/>
      <w:numFmt w:val="lowerLetter"/>
      <w:lvlText w:val="%2."/>
      <w:lvlJc w:val="left"/>
      <w:pPr>
        <w:ind w:left="1440" w:hanging="360"/>
      </w:pPr>
    </w:lvl>
    <w:lvl w:ilvl="2" w:tplc="52713657" w:tentative="1">
      <w:start w:val="1"/>
      <w:numFmt w:val="lowerRoman"/>
      <w:lvlText w:val="%3."/>
      <w:lvlJc w:val="right"/>
      <w:pPr>
        <w:ind w:left="2160" w:hanging="180"/>
      </w:pPr>
    </w:lvl>
    <w:lvl w:ilvl="3" w:tplc="52713657" w:tentative="1">
      <w:start w:val="1"/>
      <w:numFmt w:val="decimal"/>
      <w:lvlText w:val="%4."/>
      <w:lvlJc w:val="left"/>
      <w:pPr>
        <w:ind w:left="2880" w:hanging="360"/>
      </w:pPr>
    </w:lvl>
    <w:lvl w:ilvl="4" w:tplc="52713657" w:tentative="1">
      <w:start w:val="1"/>
      <w:numFmt w:val="lowerLetter"/>
      <w:lvlText w:val="%5."/>
      <w:lvlJc w:val="left"/>
      <w:pPr>
        <w:ind w:left="3600" w:hanging="360"/>
      </w:pPr>
    </w:lvl>
    <w:lvl w:ilvl="5" w:tplc="52713657" w:tentative="1">
      <w:start w:val="1"/>
      <w:numFmt w:val="lowerRoman"/>
      <w:lvlText w:val="%6."/>
      <w:lvlJc w:val="right"/>
      <w:pPr>
        <w:ind w:left="4320" w:hanging="180"/>
      </w:pPr>
    </w:lvl>
    <w:lvl w:ilvl="6" w:tplc="52713657" w:tentative="1">
      <w:start w:val="1"/>
      <w:numFmt w:val="decimal"/>
      <w:lvlText w:val="%7."/>
      <w:lvlJc w:val="left"/>
      <w:pPr>
        <w:ind w:left="5040" w:hanging="360"/>
      </w:pPr>
    </w:lvl>
    <w:lvl w:ilvl="7" w:tplc="52713657" w:tentative="1">
      <w:start w:val="1"/>
      <w:numFmt w:val="lowerLetter"/>
      <w:lvlText w:val="%8."/>
      <w:lvlJc w:val="left"/>
      <w:pPr>
        <w:ind w:left="5760" w:hanging="360"/>
      </w:pPr>
    </w:lvl>
    <w:lvl w:ilvl="8" w:tplc="52713657" w:tentative="1">
      <w:start w:val="1"/>
      <w:numFmt w:val="lowerRoman"/>
      <w:lvlText w:val="%9."/>
      <w:lvlJc w:val="right"/>
      <w:pPr>
        <w:ind w:left="6480" w:hanging="180"/>
      </w:pPr>
    </w:lvl>
  </w:abstractNum>
  <w:abstractNum w:abstractNumId="36681513">
    <w:multiLevelType w:val="hybridMultilevel"/>
    <w:lvl w:ilvl="0" w:tplc="38369940">
      <w:start w:val="1"/>
      <w:numFmt w:val="decimal"/>
      <w:lvlText w:val="%1."/>
      <w:lvlJc w:val="left"/>
      <w:pPr>
        <w:ind w:left="720" w:hanging="360"/>
      </w:pPr>
    </w:lvl>
    <w:lvl w:ilvl="1" w:tplc="38369940" w:tentative="1">
      <w:start w:val="1"/>
      <w:numFmt w:val="lowerLetter"/>
      <w:lvlText w:val="%2."/>
      <w:lvlJc w:val="left"/>
      <w:pPr>
        <w:ind w:left="1440" w:hanging="360"/>
      </w:pPr>
    </w:lvl>
    <w:lvl w:ilvl="2" w:tplc="38369940" w:tentative="1">
      <w:start w:val="1"/>
      <w:numFmt w:val="lowerRoman"/>
      <w:lvlText w:val="%3."/>
      <w:lvlJc w:val="right"/>
      <w:pPr>
        <w:ind w:left="2160" w:hanging="180"/>
      </w:pPr>
    </w:lvl>
    <w:lvl w:ilvl="3" w:tplc="38369940" w:tentative="1">
      <w:start w:val="1"/>
      <w:numFmt w:val="decimal"/>
      <w:lvlText w:val="%4."/>
      <w:lvlJc w:val="left"/>
      <w:pPr>
        <w:ind w:left="2880" w:hanging="360"/>
      </w:pPr>
    </w:lvl>
    <w:lvl w:ilvl="4" w:tplc="38369940" w:tentative="1">
      <w:start w:val="1"/>
      <w:numFmt w:val="lowerLetter"/>
      <w:lvlText w:val="%5."/>
      <w:lvlJc w:val="left"/>
      <w:pPr>
        <w:ind w:left="3600" w:hanging="360"/>
      </w:pPr>
    </w:lvl>
    <w:lvl w:ilvl="5" w:tplc="38369940" w:tentative="1">
      <w:start w:val="1"/>
      <w:numFmt w:val="lowerRoman"/>
      <w:lvlText w:val="%6."/>
      <w:lvlJc w:val="right"/>
      <w:pPr>
        <w:ind w:left="4320" w:hanging="180"/>
      </w:pPr>
    </w:lvl>
    <w:lvl w:ilvl="6" w:tplc="38369940" w:tentative="1">
      <w:start w:val="1"/>
      <w:numFmt w:val="decimal"/>
      <w:lvlText w:val="%7."/>
      <w:lvlJc w:val="left"/>
      <w:pPr>
        <w:ind w:left="5040" w:hanging="360"/>
      </w:pPr>
    </w:lvl>
    <w:lvl w:ilvl="7" w:tplc="38369940" w:tentative="1">
      <w:start w:val="1"/>
      <w:numFmt w:val="lowerLetter"/>
      <w:lvlText w:val="%8."/>
      <w:lvlJc w:val="left"/>
      <w:pPr>
        <w:ind w:left="5760" w:hanging="360"/>
      </w:pPr>
    </w:lvl>
    <w:lvl w:ilvl="8" w:tplc="38369940" w:tentative="1">
      <w:start w:val="1"/>
      <w:numFmt w:val="lowerRoman"/>
      <w:lvlText w:val="%9."/>
      <w:lvlJc w:val="right"/>
      <w:pPr>
        <w:ind w:left="6480" w:hanging="180"/>
      </w:pPr>
    </w:lvl>
  </w:abstractNum>
  <w:abstractNum w:abstractNumId="36681512">
    <w:multiLevelType w:val="hybridMultilevel"/>
    <w:lvl w:ilvl="0" w:tplc="89206096">
      <w:start w:val="1"/>
      <w:numFmt w:val="decimal"/>
      <w:lvlText w:val="%1."/>
      <w:lvlJc w:val="left"/>
      <w:pPr>
        <w:ind w:left="720" w:hanging="360"/>
      </w:pPr>
    </w:lvl>
    <w:lvl w:ilvl="1" w:tplc="89206096" w:tentative="1">
      <w:start w:val="1"/>
      <w:numFmt w:val="lowerLetter"/>
      <w:lvlText w:val="%2."/>
      <w:lvlJc w:val="left"/>
      <w:pPr>
        <w:ind w:left="1440" w:hanging="360"/>
      </w:pPr>
    </w:lvl>
    <w:lvl w:ilvl="2" w:tplc="89206096" w:tentative="1">
      <w:start w:val="1"/>
      <w:numFmt w:val="lowerRoman"/>
      <w:lvlText w:val="%3."/>
      <w:lvlJc w:val="right"/>
      <w:pPr>
        <w:ind w:left="2160" w:hanging="180"/>
      </w:pPr>
    </w:lvl>
    <w:lvl w:ilvl="3" w:tplc="89206096" w:tentative="1">
      <w:start w:val="1"/>
      <w:numFmt w:val="decimal"/>
      <w:lvlText w:val="%4."/>
      <w:lvlJc w:val="left"/>
      <w:pPr>
        <w:ind w:left="2880" w:hanging="360"/>
      </w:pPr>
    </w:lvl>
    <w:lvl w:ilvl="4" w:tplc="89206096" w:tentative="1">
      <w:start w:val="1"/>
      <w:numFmt w:val="lowerLetter"/>
      <w:lvlText w:val="%5."/>
      <w:lvlJc w:val="left"/>
      <w:pPr>
        <w:ind w:left="3600" w:hanging="360"/>
      </w:pPr>
    </w:lvl>
    <w:lvl w:ilvl="5" w:tplc="89206096" w:tentative="1">
      <w:start w:val="1"/>
      <w:numFmt w:val="lowerRoman"/>
      <w:lvlText w:val="%6."/>
      <w:lvlJc w:val="right"/>
      <w:pPr>
        <w:ind w:left="4320" w:hanging="180"/>
      </w:pPr>
    </w:lvl>
    <w:lvl w:ilvl="6" w:tplc="89206096" w:tentative="1">
      <w:start w:val="1"/>
      <w:numFmt w:val="decimal"/>
      <w:lvlText w:val="%7."/>
      <w:lvlJc w:val="left"/>
      <w:pPr>
        <w:ind w:left="5040" w:hanging="360"/>
      </w:pPr>
    </w:lvl>
    <w:lvl w:ilvl="7" w:tplc="89206096" w:tentative="1">
      <w:start w:val="1"/>
      <w:numFmt w:val="lowerLetter"/>
      <w:lvlText w:val="%8."/>
      <w:lvlJc w:val="left"/>
      <w:pPr>
        <w:ind w:left="5760" w:hanging="360"/>
      </w:pPr>
    </w:lvl>
    <w:lvl w:ilvl="8" w:tplc="89206096" w:tentative="1">
      <w:start w:val="1"/>
      <w:numFmt w:val="lowerRoman"/>
      <w:lvlText w:val="%9."/>
      <w:lvlJc w:val="right"/>
      <w:pPr>
        <w:ind w:left="6480" w:hanging="180"/>
      </w:pPr>
    </w:lvl>
  </w:abstractNum>
  <w:abstractNum w:abstractNumId="36681511">
    <w:multiLevelType w:val="hybridMultilevel"/>
    <w:lvl w:ilvl="0" w:tplc="73545022">
      <w:start w:val="1"/>
      <w:numFmt w:val="decimal"/>
      <w:lvlText w:val="%1."/>
      <w:lvlJc w:val="left"/>
      <w:pPr>
        <w:ind w:left="720" w:hanging="360"/>
      </w:pPr>
    </w:lvl>
    <w:lvl w:ilvl="1" w:tplc="73545022" w:tentative="1">
      <w:start w:val="1"/>
      <w:numFmt w:val="lowerLetter"/>
      <w:lvlText w:val="%2."/>
      <w:lvlJc w:val="left"/>
      <w:pPr>
        <w:ind w:left="1440" w:hanging="360"/>
      </w:pPr>
    </w:lvl>
    <w:lvl w:ilvl="2" w:tplc="73545022" w:tentative="1">
      <w:start w:val="1"/>
      <w:numFmt w:val="lowerRoman"/>
      <w:lvlText w:val="%3."/>
      <w:lvlJc w:val="right"/>
      <w:pPr>
        <w:ind w:left="2160" w:hanging="180"/>
      </w:pPr>
    </w:lvl>
    <w:lvl w:ilvl="3" w:tplc="73545022" w:tentative="1">
      <w:start w:val="1"/>
      <w:numFmt w:val="decimal"/>
      <w:lvlText w:val="%4."/>
      <w:lvlJc w:val="left"/>
      <w:pPr>
        <w:ind w:left="2880" w:hanging="360"/>
      </w:pPr>
    </w:lvl>
    <w:lvl w:ilvl="4" w:tplc="73545022" w:tentative="1">
      <w:start w:val="1"/>
      <w:numFmt w:val="lowerLetter"/>
      <w:lvlText w:val="%5."/>
      <w:lvlJc w:val="left"/>
      <w:pPr>
        <w:ind w:left="3600" w:hanging="360"/>
      </w:pPr>
    </w:lvl>
    <w:lvl w:ilvl="5" w:tplc="73545022" w:tentative="1">
      <w:start w:val="1"/>
      <w:numFmt w:val="lowerRoman"/>
      <w:lvlText w:val="%6."/>
      <w:lvlJc w:val="right"/>
      <w:pPr>
        <w:ind w:left="4320" w:hanging="180"/>
      </w:pPr>
    </w:lvl>
    <w:lvl w:ilvl="6" w:tplc="73545022" w:tentative="1">
      <w:start w:val="1"/>
      <w:numFmt w:val="decimal"/>
      <w:lvlText w:val="%7."/>
      <w:lvlJc w:val="left"/>
      <w:pPr>
        <w:ind w:left="5040" w:hanging="360"/>
      </w:pPr>
    </w:lvl>
    <w:lvl w:ilvl="7" w:tplc="73545022" w:tentative="1">
      <w:start w:val="1"/>
      <w:numFmt w:val="lowerLetter"/>
      <w:lvlText w:val="%8."/>
      <w:lvlJc w:val="left"/>
      <w:pPr>
        <w:ind w:left="5760" w:hanging="360"/>
      </w:pPr>
    </w:lvl>
    <w:lvl w:ilvl="8" w:tplc="73545022" w:tentative="1">
      <w:start w:val="1"/>
      <w:numFmt w:val="lowerRoman"/>
      <w:lvlText w:val="%9."/>
      <w:lvlJc w:val="right"/>
      <w:pPr>
        <w:ind w:left="6480" w:hanging="180"/>
      </w:pPr>
    </w:lvl>
  </w:abstractNum>
  <w:abstractNum w:abstractNumId="36681510">
    <w:multiLevelType w:val="hybridMultilevel"/>
    <w:lvl w:ilvl="0" w:tplc="84697532">
      <w:start w:val="1"/>
      <w:numFmt w:val="decimal"/>
      <w:lvlText w:val="%1."/>
      <w:lvlJc w:val="left"/>
      <w:pPr>
        <w:ind w:left="720" w:hanging="360"/>
      </w:pPr>
    </w:lvl>
    <w:lvl w:ilvl="1" w:tplc="84697532" w:tentative="1">
      <w:start w:val="1"/>
      <w:numFmt w:val="lowerLetter"/>
      <w:lvlText w:val="%2."/>
      <w:lvlJc w:val="left"/>
      <w:pPr>
        <w:ind w:left="1440" w:hanging="360"/>
      </w:pPr>
    </w:lvl>
    <w:lvl w:ilvl="2" w:tplc="84697532" w:tentative="1">
      <w:start w:val="1"/>
      <w:numFmt w:val="lowerRoman"/>
      <w:lvlText w:val="%3."/>
      <w:lvlJc w:val="right"/>
      <w:pPr>
        <w:ind w:left="2160" w:hanging="180"/>
      </w:pPr>
    </w:lvl>
    <w:lvl w:ilvl="3" w:tplc="84697532" w:tentative="1">
      <w:start w:val="1"/>
      <w:numFmt w:val="decimal"/>
      <w:lvlText w:val="%4."/>
      <w:lvlJc w:val="left"/>
      <w:pPr>
        <w:ind w:left="2880" w:hanging="360"/>
      </w:pPr>
    </w:lvl>
    <w:lvl w:ilvl="4" w:tplc="84697532" w:tentative="1">
      <w:start w:val="1"/>
      <w:numFmt w:val="lowerLetter"/>
      <w:lvlText w:val="%5."/>
      <w:lvlJc w:val="left"/>
      <w:pPr>
        <w:ind w:left="3600" w:hanging="360"/>
      </w:pPr>
    </w:lvl>
    <w:lvl w:ilvl="5" w:tplc="84697532" w:tentative="1">
      <w:start w:val="1"/>
      <w:numFmt w:val="lowerRoman"/>
      <w:lvlText w:val="%6."/>
      <w:lvlJc w:val="right"/>
      <w:pPr>
        <w:ind w:left="4320" w:hanging="180"/>
      </w:pPr>
    </w:lvl>
    <w:lvl w:ilvl="6" w:tplc="84697532" w:tentative="1">
      <w:start w:val="1"/>
      <w:numFmt w:val="decimal"/>
      <w:lvlText w:val="%7."/>
      <w:lvlJc w:val="left"/>
      <w:pPr>
        <w:ind w:left="5040" w:hanging="360"/>
      </w:pPr>
    </w:lvl>
    <w:lvl w:ilvl="7" w:tplc="84697532" w:tentative="1">
      <w:start w:val="1"/>
      <w:numFmt w:val="lowerLetter"/>
      <w:lvlText w:val="%8."/>
      <w:lvlJc w:val="left"/>
      <w:pPr>
        <w:ind w:left="5760" w:hanging="360"/>
      </w:pPr>
    </w:lvl>
    <w:lvl w:ilvl="8" w:tplc="84697532" w:tentative="1">
      <w:start w:val="1"/>
      <w:numFmt w:val="lowerRoman"/>
      <w:lvlText w:val="%9."/>
      <w:lvlJc w:val="right"/>
      <w:pPr>
        <w:ind w:left="6480" w:hanging="180"/>
      </w:pPr>
    </w:lvl>
  </w:abstractNum>
  <w:abstractNum w:abstractNumId="36681509">
    <w:multiLevelType w:val="hybridMultilevel"/>
    <w:lvl w:ilvl="0" w:tplc="85672979">
      <w:start w:val="1"/>
      <w:numFmt w:val="decimal"/>
      <w:lvlText w:val="%1."/>
      <w:lvlJc w:val="left"/>
      <w:pPr>
        <w:ind w:left="720" w:hanging="360"/>
      </w:pPr>
    </w:lvl>
    <w:lvl w:ilvl="1" w:tplc="85672979" w:tentative="1">
      <w:start w:val="1"/>
      <w:numFmt w:val="lowerLetter"/>
      <w:lvlText w:val="%2."/>
      <w:lvlJc w:val="left"/>
      <w:pPr>
        <w:ind w:left="1440" w:hanging="360"/>
      </w:pPr>
    </w:lvl>
    <w:lvl w:ilvl="2" w:tplc="85672979" w:tentative="1">
      <w:start w:val="1"/>
      <w:numFmt w:val="lowerRoman"/>
      <w:lvlText w:val="%3."/>
      <w:lvlJc w:val="right"/>
      <w:pPr>
        <w:ind w:left="2160" w:hanging="180"/>
      </w:pPr>
    </w:lvl>
    <w:lvl w:ilvl="3" w:tplc="85672979" w:tentative="1">
      <w:start w:val="1"/>
      <w:numFmt w:val="decimal"/>
      <w:lvlText w:val="%4."/>
      <w:lvlJc w:val="left"/>
      <w:pPr>
        <w:ind w:left="2880" w:hanging="360"/>
      </w:pPr>
    </w:lvl>
    <w:lvl w:ilvl="4" w:tplc="85672979" w:tentative="1">
      <w:start w:val="1"/>
      <w:numFmt w:val="lowerLetter"/>
      <w:lvlText w:val="%5."/>
      <w:lvlJc w:val="left"/>
      <w:pPr>
        <w:ind w:left="3600" w:hanging="360"/>
      </w:pPr>
    </w:lvl>
    <w:lvl w:ilvl="5" w:tplc="85672979" w:tentative="1">
      <w:start w:val="1"/>
      <w:numFmt w:val="lowerRoman"/>
      <w:lvlText w:val="%6."/>
      <w:lvlJc w:val="right"/>
      <w:pPr>
        <w:ind w:left="4320" w:hanging="180"/>
      </w:pPr>
    </w:lvl>
    <w:lvl w:ilvl="6" w:tplc="85672979" w:tentative="1">
      <w:start w:val="1"/>
      <w:numFmt w:val="decimal"/>
      <w:lvlText w:val="%7."/>
      <w:lvlJc w:val="left"/>
      <w:pPr>
        <w:ind w:left="5040" w:hanging="360"/>
      </w:pPr>
    </w:lvl>
    <w:lvl w:ilvl="7" w:tplc="85672979" w:tentative="1">
      <w:start w:val="1"/>
      <w:numFmt w:val="lowerLetter"/>
      <w:lvlText w:val="%8."/>
      <w:lvlJc w:val="left"/>
      <w:pPr>
        <w:ind w:left="5760" w:hanging="360"/>
      </w:pPr>
    </w:lvl>
    <w:lvl w:ilvl="8" w:tplc="85672979" w:tentative="1">
      <w:start w:val="1"/>
      <w:numFmt w:val="lowerRoman"/>
      <w:lvlText w:val="%9."/>
      <w:lvlJc w:val="right"/>
      <w:pPr>
        <w:ind w:left="6480" w:hanging="180"/>
      </w:pPr>
    </w:lvl>
  </w:abstractNum>
  <w:abstractNum w:abstractNumId="36681508">
    <w:multiLevelType w:val="hybridMultilevel"/>
    <w:lvl w:ilvl="0" w:tplc="22867986">
      <w:start w:val="1"/>
      <w:numFmt w:val="decimal"/>
      <w:lvlText w:val="%1."/>
      <w:lvlJc w:val="left"/>
      <w:pPr>
        <w:ind w:left="720" w:hanging="360"/>
      </w:pPr>
    </w:lvl>
    <w:lvl w:ilvl="1" w:tplc="22867986" w:tentative="1">
      <w:start w:val="1"/>
      <w:numFmt w:val="lowerLetter"/>
      <w:lvlText w:val="%2."/>
      <w:lvlJc w:val="left"/>
      <w:pPr>
        <w:ind w:left="1440" w:hanging="360"/>
      </w:pPr>
    </w:lvl>
    <w:lvl w:ilvl="2" w:tplc="22867986" w:tentative="1">
      <w:start w:val="1"/>
      <w:numFmt w:val="lowerRoman"/>
      <w:lvlText w:val="%3."/>
      <w:lvlJc w:val="right"/>
      <w:pPr>
        <w:ind w:left="2160" w:hanging="180"/>
      </w:pPr>
    </w:lvl>
    <w:lvl w:ilvl="3" w:tplc="22867986" w:tentative="1">
      <w:start w:val="1"/>
      <w:numFmt w:val="decimal"/>
      <w:lvlText w:val="%4."/>
      <w:lvlJc w:val="left"/>
      <w:pPr>
        <w:ind w:left="2880" w:hanging="360"/>
      </w:pPr>
    </w:lvl>
    <w:lvl w:ilvl="4" w:tplc="22867986" w:tentative="1">
      <w:start w:val="1"/>
      <w:numFmt w:val="lowerLetter"/>
      <w:lvlText w:val="%5."/>
      <w:lvlJc w:val="left"/>
      <w:pPr>
        <w:ind w:left="3600" w:hanging="360"/>
      </w:pPr>
    </w:lvl>
    <w:lvl w:ilvl="5" w:tplc="22867986" w:tentative="1">
      <w:start w:val="1"/>
      <w:numFmt w:val="lowerRoman"/>
      <w:lvlText w:val="%6."/>
      <w:lvlJc w:val="right"/>
      <w:pPr>
        <w:ind w:left="4320" w:hanging="180"/>
      </w:pPr>
    </w:lvl>
    <w:lvl w:ilvl="6" w:tplc="22867986" w:tentative="1">
      <w:start w:val="1"/>
      <w:numFmt w:val="decimal"/>
      <w:lvlText w:val="%7."/>
      <w:lvlJc w:val="left"/>
      <w:pPr>
        <w:ind w:left="5040" w:hanging="360"/>
      </w:pPr>
    </w:lvl>
    <w:lvl w:ilvl="7" w:tplc="22867986" w:tentative="1">
      <w:start w:val="1"/>
      <w:numFmt w:val="lowerLetter"/>
      <w:lvlText w:val="%8."/>
      <w:lvlJc w:val="left"/>
      <w:pPr>
        <w:ind w:left="5760" w:hanging="360"/>
      </w:pPr>
    </w:lvl>
    <w:lvl w:ilvl="8" w:tplc="22867986" w:tentative="1">
      <w:start w:val="1"/>
      <w:numFmt w:val="lowerRoman"/>
      <w:lvlText w:val="%9."/>
      <w:lvlJc w:val="right"/>
      <w:pPr>
        <w:ind w:left="6480" w:hanging="180"/>
      </w:pPr>
    </w:lvl>
  </w:abstractNum>
  <w:abstractNum w:abstractNumId="36681507">
    <w:multiLevelType w:val="hybridMultilevel"/>
    <w:lvl w:ilvl="0" w:tplc="64916729">
      <w:start w:val="1"/>
      <w:numFmt w:val="decimal"/>
      <w:lvlText w:val="%1."/>
      <w:lvlJc w:val="left"/>
      <w:pPr>
        <w:ind w:left="720" w:hanging="360"/>
      </w:pPr>
    </w:lvl>
    <w:lvl w:ilvl="1" w:tplc="64916729" w:tentative="1">
      <w:start w:val="1"/>
      <w:numFmt w:val="lowerLetter"/>
      <w:lvlText w:val="%2."/>
      <w:lvlJc w:val="left"/>
      <w:pPr>
        <w:ind w:left="1440" w:hanging="360"/>
      </w:pPr>
    </w:lvl>
    <w:lvl w:ilvl="2" w:tplc="64916729" w:tentative="1">
      <w:start w:val="1"/>
      <w:numFmt w:val="lowerRoman"/>
      <w:lvlText w:val="%3."/>
      <w:lvlJc w:val="right"/>
      <w:pPr>
        <w:ind w:left="2160" w:hanging="180"/>
      </w:pPr>
    </w:lvl>
    <w:lvl w:ilvl="3" w:tplc="64916729" w:tentative="1">
      <w:start w:val="1"/>
      <w:numFmt w:val="decimal"/>
      <w:lvlText w:val="%4."/>
      <w:lvlJc w:val="left"/>
      <w:pPr>
        <w:ind w:left="2880" w:hanging="360"/>
      </w:pPr>
    </w:lvl>
    <w:lvl w:ilvl="4" w:tplc="64916729" w:tentative="1">
      <w:start w:val="1"/>
      <w:numFmt w:val="lowerLetter"/>
      <w:lvlText w:val="%5."/>
      <w:lvlJc w:val="left"/>
      <w:pPr>
        <w:ind w:left="3600" w:hanging="360"/>
      </w:pPr>
    </w:lvl>
    <w:lvl w:ilvl="5" w:tplc="64916729" w:tentative="1">
      <w:start w:val="1"/>
      <w:numFmt w:val="lowerRoman"/>
      <w:lvlText w:val="%6."/>
      <w:lvlJc w:val="right"/>
      <w:pPr>
        <w:ind w:left="4320" w:hanging="180"/>
      </w:pPr>
    </w:lvl>
    <w:lvl w:ilvl="6" w:tplc="64916729" w:tentative="1">
      <w:start w:val="1"/>
      <w:numFmt w:val="decimal"/>
      <w:lvlText w:val="%7."/>
      <w:lvlJc w:val="left"/>
      <w:pPr>
        <w:ind w:left="5040" w:hanging="360"/>
      </w:pPr>
    </w:lvl>
    <w:lvl w:ilvl="7" w:tplc="64916729" w:tentative="1">
      <w:start w:val="1"/>
      <w:numFmt w:val="lowerLetter"/>
      <w:lvlText w:val="%8."/>
      <w:lvlJc w:val="left"/>
      <w:pPr>
        <w:ind w:left="5760" w:hanging="360"/>
      </w:pPr>
    </w:lvl>
    <w:lvl w:ilvl="8" w:tplc="64916729" w:tentative="1">
      <w:start w:val="1"/>
      <w:numFmt w:val="lowerRoman"/>
      <w:lvlText w:val="%9."/>
      <w:lvlJc w:val="right"/>
      <w:pPr>
        <w:ind w:left="6480" w:hanging="180"/>
      </w:pPr>
    </w:lvl>
  </w:abstractNum>
  <w:abstractNum w:abstractNumId="36681506">
    <w:multiLevelType w:val="hybridMultilevel"/>
    <w:lvl w:ilvl="0" w:tplc="34255884">
      <w:start w:val="1"/>
      <w:numFmt w:val="decimal"/>
      <w:lvlText w:val="%1."/>
      <w:lvlJc w:val="left"/>
      <w:pPr>
        <w:ind w:left="720" w:hanging="360"/>
      </w:pPr>
    </w:lvl>
    <w:lvl w:ilvl="1" w:tplc="34255884" w:tentative="1">
      <w:start w:val="1"/>
      <w:numFmt w:val="lowerLetter"/>
      <w:lvlText w:val="%2."/>
      <w:lvlJc w:val="left"/>
      <w:pPr>
        <w:ind w:left="1440" w:hanging="360"/>
      </w:pPr>
    </w:lvl>
    <w:lvl w:ilvl="2" w:tplc="34255884" w:tentative="1">
      <w:start w:val="1"/>
      <w:numFmt w:val="lowerRoman"/>
      <w:lvlText w:val="%3."/>
      <w:lvlJc w:val="right"/>
      <w:pPr>
        <w:ind w:left="2160" w:hanging="180"/>
      </w:pPr>
    </w:lvl>
    <w:lvl w:ilvl="3" w:tplc="34255884" w:tentative="1">
      <w:start w:val="1"/>
      <w:numFmt w:val="decimal"/>
      <w:lvlText w:val="%4."/>
      <w:lvlJc w:val="left"/>
      <w:pPr>
        <w:ind w:left="2880" w:hanging="360"/>
      </w:pPr>
    </w:lvl>
    <w:lvl w:ilvl="4" w:tplc="34255884" w:tentative="1">
      <w:start w:val="1"/>
      <w:numFmt w:val="lowerLetter"/>
      <w:lvlText w:val="%5."/>
      <w:lvlJc w:val="left"/>
      <w:pPr>
        <w:ind w:left="3600" w:hanging="360"/>
      </w:pPr>
    </w:lvl>
    <w:lvl w:ilvl="5" w:tplc="34255884" w:tentative="1">
      <w:start w:val="1"/>
      <w:numFmt w:val="lowerRoman"/>
      <w:lvlText w:val="%6."/>
      <w:lvlJc w:val="right"/>
      <w:pPr>
        <w:ind w:left="4320" w:hanging="180"/>
      </w:pPr>
    </w:lvl>
    <w:lvl w:ilvl="6" w:tplc="34255884" w:tentative="1">
      <w:start w:val="1"/>
      <w:numFmt w:val="decimal"/>
      <w:lvlText w:val="%7."/>
      <w:lvlJc w:val="left"/>
      <w:pPr>
        <w:ind w:left="5040" w:hanging="360"/>
      </w:pPr>
    </w:lvl>
    <w:lvl w:ilvl="7" w:tplc="34255884" w:tentative="1">
      <w:start w:val="1"/>
      <w:numFmt w:val="lowerLetter"/>
      <w:lvlText w:val="%8."/>
      <w:lvlJc w:val="left"/>
      <w:pPr>
        <w:ind w:left="5760" w:hanging="360"/>
      </w:pPr>
    </w:lvl>
    <w:lvl w:ilvl="8" w:tplc="34255884" w:tentative="1">
      <w:start w:val="1"/>
      <w:numFmt w:val="lowerRoman"/>
      <w:lvlText w:val="%9."/>
      <w:lvlJc w:val="right"/>
      <w:pPr>
        <w:ind w:left="6480" w:hanging="180"/>
      </w:pPr>
    </w:lvl>
  </w:abstractNum>
  <w:abstractNum w:abstractNumId="36681505">
    <w:multiLevelType w:val="hybridMultilevel"/>
    <w:lvl w:ilvl="0" w:tplc="26294151">
      <w:start w:val="1"/>
      <w:numFmt w:val="decimal"/>
      <w:lvlText w:val="%1."/>
      <w:lvlJc w:val="left"/>
      <w:pPr>
        <w:ind w:left="720" w:hanging="360"/>
      </w:pPr>
    </w:lvl>
    <w:lvl w:ilvl="1" w:tplc="26294151" w:tentative="1">
      <w:start w:val="1"/>
      <w:numFmt w:val="lowerLetter"/>
      <w:lvlText w:val="%2."/>
      <w:lvlJc w:val="left"/>
      <w:pPr>
        <w:ind w:left="1440" w:hanging="360"/>
      </w:pPr>
    </w:lvl>
    <w:lvl w:ilvl="2" w:tplc="26294151" w:tentative="1">
      <w:start w:val="1"/>
      <w:numFmt w:val="lowerRoman"/>
      <w:lvlText w:val="%3."/>
      <w:lvlJc w:val="right"/>
      <w:pPr>
        <w:ind w:left="2160" w:hanging="180"/>
      </w:pPr>
    </w:lvl>
    <w:lvl w:ilvl="3" w:tplc="26294151" w:tentative="1">
      <w:start w:val="1"/>
      <w:numFmt w:val="decimal"/>
      <w:lvlText w:val="%4."/>
      <w:lvlJc w:val="left"/>
      <w:pPr>
        <w:ind w:left="2880" w:hanging="360"/>
      </w:pPr>
    </w:lvl>
    <w:lvl w:ilvl="4" w:tplc="26294151" w:tentative="1">
      <w:start w:val="1"/>
      <w:numFmt w:val="lowerLetter"/>
      <w:lvlText w:val="%5."/>
      <w:lvlJc w:val="left"/>
      <w:pPr>
        <w:ind w:left="3600" w:hanging="360"/>
      </w:pPr>
    </w:lvl>
    <w:lvl w:ilvl="5" w:tplc="26294151" w:tentative="1">
      <w:start w:val="1"/>
      <w:numFmt w:val="lowerRoman"/>
      <w:lvlText w:val="%6."/>
      <w:lvlJc w:val="right"/>
      <w:pPr>
        <w:ind w:left="4320" w:hanging="180"/>
      </w:pPr>
    </w:lvl>
    <w:lvl w:ilvl="6" w:tplc="26294151" w:tentative="1">
      <w:start w:val="1"/>
      <w:numFmt w:val="decimal"/>
      <w:lvlText w:val="%7."/>
      <w:lvlJc w:val="left"/>
      <w:pPr>
        <w:ind w:left="5040" w:hanging="360"/>
      </w:pPr>
    </w:lvl>
    <w:lvl w:ilvl="7" w:tplc="26294151" w:tentative="1">
      <w:start w:val="1"/>
      <w:numFmt w:val="lowerLetter"/>
      <w:lvlText w:val="%8."/>
      <w:lvlJc w:val="left"/>
      <w:pPr>
        <w:ind w:left="5760" w:hanging="360"/>
      </w:pPr>
    </w:lvl>
    <w:lvl w:ilvl="8" w:tplc="26294151" w:tentative="1">
      <w:start w:val="1"/>
      <w:numFmt w:val="lowerRoman"/>
      <w:lvlText w:val="%9."/>
      <w:lvlJc w:val="right"/>
      <w:pPr>
        <w:ind w:left="6480" w:hanging="180"/>
      </w:pPr>
    </w:lvl>
  </w:abstractNum>
  <w:abstractNum w:abstractNumId="36681504">
    <w:multiLevelType w:val="hybridMultilevel"/>
    <w:lvl w:ilvl="0" w:tplc="83387366">
      <w:start w:val="1"/>
      <w:numFmt w:val="decimal"/>
      <w:lvlText w:val="%1."/>
      <w:lvlJc w:val="left"/>
      <w:pPr>
        <w:ind w:left="720" w:hanging="360"/>
      </w:pPr>
    </w:lvl>
    <w:lvl w:ilvl="1" w:tplc="83387366" w:tentative="1">
      <w:start w:val="1"/>
      <w:numFmt w:val="lowerLetter"/>
      <w:lvlText w:val="%2."/>
      <w:lvlJc w:val="left"/>
      <w:pPr>
        <w:ind w:left="1440" w:hanging="360"/>
      </w:pPr>
    </w:lvl>
    <w:lvl w:ilvl="2" w:tplc="83387366" w:tentative="1">
      <w:start w:val="1"/>
      <w:numFmt w:val="lowerRoman"/>
      <w:lvlText w:val="%3."/>
      <w:lvlJc w:val="right"/>
      <w:pPr>
        <w:ind w:left="2160" w:hanging="180"/>
      </w:pPr>
    </w:lvl>
    <w:lvl w:ilvl="3" w:tplc="83387366" w:tentative="1">
      <w:start w:val="1"/>
      <w:numFmt w:val="decimal"/>
      <w:lvlText w:val="%4."/>
      <w:lvlJc w:val="left"/>
      <w:pPr>
        <w:ind w:left="2880" w:hanging="360"/>
      </w:pPr>
    </w:lvl>
    <w:lvl w:ilvl="4" w:tplc="83387366" w:tentative="1">
      <w:start w:val="1"/>
      <w:numFmt w:val="lowerLetter"/>
      <w:lvlText w:val="%5."/>
      <w:lvlJc w:val="left"/>
      <w:pPr>
        <w:ind w:left="3600" w:hanging="360"/>
      </w:pPr>
    </w:lvl>
    <w:lvl w:ilvl="5" w:tplc="83387366" w:tentative="1">
      <w:start w:val="1"/>
      <w:numFmt w:val="lowerRoman"/>
      <w:lvlText w:val="%6."/>
      <w:lvlJc w:val="right"/>
      <w:pPr>
        <w:ind w:left="4320" w:hanging="180"/>
      </w:pPr>
    </w:lvl>
    <w:lvl w:ilvl="6" w:tplc="83387366" w:tentative="1">
      <w:start w:val="1"/>
      <w:numFmt w:val="decimal"/>
      <w:lvlText w:val="%7."/>
      <w:lvlJc w:val="left"/>
      <w:pPr>
        <w:ind w:left="5040" w:hanging="360"/>
      </w:pPr>
    </w:lvl>
    <w:lvl w:ilvl="7" w:tplc="83387366" w:tentative="1">
      <w:start w:val="1"/>
      <w:numFmt w:val="lowerLetter"/>
      <w:lvlText w:val="%8."/>
      <w:lvlJc w:val="left"/>
      <w:pPr>
        <w:ind w:left="5760" w:hanging="360"/>
      </w:pPr>
    </w:lvl>
    <w:lvl w:ilvl="8" w:tplc="83387366" w:tentative="1">
      <w:start w:val="1"/>
      <w:numFmt w:val="lowerRoman"/>
      <w:lvlText w:val="%9."/>
      <w:lvlJc w:val="right"/>
      <w:pPr>
        <w:ind w:left="6480" w:hanging="180"/>
      </w:pPr>
    </w:lvl>
  </w:abstractNum>
  <w:abstractNum w:abstractNumId="36681503">
    <w:multiLevelType w:val="hybridMultilevel"/>
    <w:lvl w:ilvl="0" w:tplc="93319477">
      <w:start w:val="1"/>
      <w:numFmt w:val="decimal"/>
      <w:lvlText w:val="%1."/>
      <w:lvlJc w:val="left"/>
      <w:pPr>
        <w:ind w:left="720" w:hanging="360"/>
      </w:pPr>
    </w:lvl>
    <w:lvl w:ilvl="1" w:tplc="93319477" w:tentative="1">
      <w:start w:val="1"/>
      <w:numFmt w:val="lowerLetter"/>
      <w:lvlText w:val="%2."/>
      <w:lvlJc w:val="left"/>
      <w:pPr>
        <w:ind w:left="1440" w:hanging="360"/>
      </w:pPr>
    </w:lvl>
    <w:lvl w:ilvl="2" w:tplc="93319477" w:tentative="1">
      <w:start w:val="1"/>
      <w:numFmt w:val="lowerRoman"/>
      <w:lvlText w:val="%3."/>
      <w:lvlJc w:val="right"/>
      <w:pPr>
        <w:ind w:left="2160" w:hanging="180"/>
      </w:pPr>
    </w:lvl>
    <w:lvl w:ilvl="3" w:tplc="93319477" w:tentative="1">
      <w:start w:val="1"/>
      <w:numFmt w:val="decimal"/>
      <w:lvlText w:val="%4."/>
      <w:lvlJc w:val="left"/>
      <w:pPr>
        <w:ind w:left="2880" w:hanging="360"/>
      </w:pPr>
    </w:lvl>
    <w:lvl w:ilvl="4" w:tplc="93319477" w:tentative="1">
      <w:start w:val="1"/>
      <w:numFmt w:val="lowerLetter"/>
      <w:lvlText w:val="%5."/>
      <w:lvlJc w:val="left"/>
      <w:pPr>
        <w:ind w:left="3600" w:hanging="360"/>
      </w:pPr>
    </w:lvl>
    <w:lvl w:ilvl="5" w:tplc="93319477" w:tentative="1">
      <w:start w:val="1"/>
      <w:numFmt w:val="lowerRoman"/>
      <w:lvlText w:val="%6."/>
      <w:lvlJc w:val="right"/>
      <w:pPr>
        <w:ind w:left="4320" w:hanging="180"/>
      </w:pPr>
    </w:lvl>
    <w:lvl w:ilvl="6" w:tplc="93319477" w:tentative="1">
      <w:start w:val="1"/>
      <w:numFmt w:val="decimal"/>
      <w:lvlText w:val="%7."/>
      <w:lvlJc w:val="left"/>
      <w:pPr>
        <w:ind w:left="5040" w:hanging="360"/>
      </w:pPr>
    </w:lvl>
    <w:lvl w:ilvl="7" w:tplc="93319477" w:tentative="1">
      <w:start w:val="1"/>
      <w:numFmt w:val="lowerLetter"/>
      <w:lvlText w:val="%8."/>
      <w:lvlJc w:val="left"/>
      <w:pPr>
        <w:ind w:left="5760" w:hanging="360"/>
      </w:pPr>
    </w:lvl>
    <w:lvl w:ilvl="8" w:tplc="93319477" w:tentative="1">
      <w:start w:val="1"/>
      <w:numFmt w:val="lowerRoman"/>
      <w:lvlText w:val="%9."/>
      <w:lvlJc w:val="right"/>
      <w:pPr>
        <w:ind w:left="6480" w:hanging="180"/>
      </w:pPr>
    </w:lvl>
  </w:abstractNum>
  <w:abstractNum w:abstractNumId="36681502">
    <w:multiLevelType w:val="hybridMultilevel"/>
    <w:lvl w:ilvl="0" w:tplc="80140658">
      <w:start w:val="1"/>
      <w:numFmt w:val="decimal"/>
      <w:lvlText w:val="%1."/>
      <w:lvlJc w:val="left"/>
      <w:pPr>
        <w:ind w:left="720" w:hanging="360"/>
      </w:pPr>
    </w:lvl>
    <w:lvl w:ilvl="1" w:tplc="80140658" w:tentative="1">
      <w:start w:val="1"/>
      <w:numFmt w:val="lowerLetter"/>
      <w:lvlText w:val="%2."/>
      <w:lvlJc w:val="left"/>
      <w:pPr>
        <w:ind w:left="1440" w:hanging="360"/>
      </w:pPr>
    </w:lvl>
    <w:lvl w:ilvl="2" w:tplc="80140658" w:tentative="1">
      <w:start w:val="1"/>
      <w:numFmt w:val="lowerRoman"/>
      <w:lvlText w:val="%3."/>
      <w:lvlJc w:val="right"/>
      <w:pPr>
        <w:ind w:left="2160" w:hanging="180"/>
      </w:pPr>
    </w:lvl>
    <w:lvl w:ilvl="3" w:tplc="80140658" w:tentative="1">
      <w:start w:val="1"/>
      <w:numFmt w:val="decimal"/>
      <w:lvlText w:val="%4."/>
      <w:lvlJc w:val="left"/>
      <w:pPr>
        <w:ind w:left="2880" w:hanging="360"/>
      </w:pPr>
    </w:lvl>
    <w:lvl w:ilvl="4" w:tplc="80140658" w:tentative="1">
      <w:start w:val="1"/>
      <w:numFmt w:val="lowerLetter"/>
      <w:lvlText w:val="%5."/>
      <w:lvlJc w:val="left"/>
      <w:pPr>
        <w:ind w:left="3600" w:hanging="360"/>
      </w:pPr>
    </w:lvl>
    <w:lvl w:ilvl="5" w:tplc="80140658" w:tentative="1">
      <w:start w:val="1"/>
      <w:numFmt w:val="lowerRoman"/>
      <w:lvlText w:val="%6."/>
      <w:lvlJc w:val="right"/>
      <w:pPr>
        <w:ind w:left="4320" w:hanging="180"/>
      </w:pPr>
    </w:lvl>
    <w:lvl w:ilvl="6" w:tplc="80140658" w:tentative="1">
      <w:start w:val="1"/>
      <w:numFmt w:val="decimal"/>
      <w:lvlText w:val="%7."/>
      <w:lvlJc w:val="left"/>
      <w:pPr>
        <w:ind w:left="5040" w:hanging="360"/>
      </w:pPr>
    </w:lvl>
    <w:lvl w:ilvl="7" w:tplc="80140658" w:tentative="1">
      <w:start w:val="1"/>
      <w:numFmt w:val="lowerLetter"/>
      <w:lvlText w:val="%8."/>
      <w:lvlJc w:val="left"/>
      <w:pPr>
        <w:ind w:left="5760" w:hanging="360"/>
      </w:pPr>
    </w:lvl>
    <w:lvl w:ilvl="8" w:tplc="80140658" w:tentative="1">
      <w:start w:val="1"/>
      <w:numFmt w:val="lowerRoman"/>
      <w:lvlText w:val="%9."/>
      <w:lvlJc w:val="right"/>
      <w:pPr>
        <w:ind w:left="6480" w:hanging="180"/>
      </w:pPr>
    </w:lvl>
  </w:abstractNum>
  <w:abstractNum w:abstractNumId="36681501">
    <w:multiLevelType w:val="hybridMultilevel"/>
    <w:lvl w:ilvl="0" w:tplc="19599021">
      <w:start w:val="1"/>
      <w:numFmt w:val="decimal"/>
      <w:lvlText w:val="%1."/>
      <w:lvlJc w:val="left"/>
      <w:pPr>
        <w:ind w:left="720" w:hanging="360"/>
      </w:pPr>
    </w:lvl>
    <w:lvl w:ilvl="1" w:tplc="19599021" w:tentative="1">
      <w:start w:val="1"/>
      <w:numFmt w:val="lowerLetter"/>
      <w:lvlText w:val="%2."/>
      <w:lvlJc w:val="left"/>
      <w:pPr>
        <w:ind w:left="1440" w:hanging="360"/>
      </w:pPr>
    </w:lvl>
    <w:lvl w:ilvl="2" w:tplc="19599021" w:tentative="1">
      <w:start w:val="1"/>
      <w:numFmt w:val="lowerRoman"/>
      <w:lvlText w:val="%3."/>
      <w:lvlJc w:val="right"/>
      <w:pPr>
        <w:ind w:left="2160" w:hanging="180"/>
      </w:pPr>
    </w:lvl>
    <w:lvl w:ilvl="3" w:tplc="19599021" w:tentative="1">
      <w:start w:val="1"/>
      <w:numFmt w:val="decimal"/>
      <w:lvlText w:val="%4."/>
      <w:lvlJc w:val="left"/>
      <w:pPr>
        <w:ind w:left="2880" w:hanging="360"/>
      </w:pPr>
    </w:lvl>
    <w:lvl w:ilvl="4" w:tplc="19599021" w:tentative="1">
      <w:start w:val="1"/>
      <w:numFmt w:val="lowerLetter"/>
      <w:lvlText w:val="%5."/>
      <w:lvlJc w:val="left"/>
      <w:pPr>
        <w:ind w:left="3600" w:hanging="360"/>
      </w:pPr>
    </w:lvl>
    <w:lvl w:ilvl="5" w:tplc="19599021" w:tentative="1">
      <w:start w:val="1"/>
      <w:numFmt w:val="lowerRoman"/>
      <w:lvlText w:val="%6."/>
      <w:lvlJc w:val="right"/>
      <w:pPr>
        <w:ind w:left="4320" w:hanging="180"/>
      </w:pPr>
    </w:lvl>
    <w:lvl w:ilvl="6" w:tplc="19599021" w:tentative="1">
      <w:start w:val="1"/>
      <w:numFmt w:val="decimal"/>
      <w:lvlText w:val="%7."/>
      <w:lvlJc w:val="left"/>
      <w:pPr>
        <w:ind w:left="5040" w:hanging="360"/>
      </w:pPr>
    </w:lvl>
    <w:lvl w:ilvl="7" w:tplc="19599021" w:tentative="1">
      <w:start w:val="1"/>
      <w:numFmt w:val="lowerLetter"/>
      <w:lvlText w:val="%8."/>
      <w:lvlJc w:val="left"/>
      <w:pPr>
        <w:ind w:left="5760" w:hanging="360"/>
      </w:pPr>
    </w:lvl>
    <w:lvl w:ilvl="8" w:tplc="19599021" w:tentative="1">
      <w:start w:val="1"/>
      <w:numFmt w:val="lowerRoman"/>
      <w:lvlText w:val="%9."/>
      <w:lvlJc w:val="right"/>
      <w:pPr>
        <w:ind w:left="6480" w:hanging="180"/>
      </w:pPr>
    </w:lvl>
  </w:abstractNum>
  <w:abstractNum w:abstractNumId="36681500">
    <w:multiLevelType w:val="hybridMultilevel"/>
    <w:lvl w:ilvl="0" w:tplc="58697655">
      <w:start w:val="1"/>
      <w:numFmt w:val="decimal"/>
      <w:lvlText w:val="%1."/>
      <w:lvlJc w:val="left"/>
      <w:pPr>
        <w:ind w:left="720" w:hanging="360"/>
      </w:pPr>
    </w:lvl>
    <w:lvl w:ilvl="1" w:tplc="58697655" w:tentative="1">
      <w:start w:val="1"/>
      <w:numFmt w:val="lowerLetter"/>
      <w:lvlText w:val="%2."/>
      <w:lvlJc w:val="left"/>
      <w:pPr>
        <w:ind w:left="1440" w:hanging="360"/>
      </w:pPr>
    </w:lvl>
    <w:lvl w:ilvl="2" w:tplc="58697655" w:tentative="1">
      <w:start w:val="1"/>
      <w:numFmt w:val="lowerRoman"/>
      <w:lvlText w:val="%3."/>
      <w:lvlJc w:val="right"/>
      <w:pPr>
        <w:ind w:left="2160" w:hanging="180"/>
      </w:pPr>
    </w:lvl>
    <w:lvl w:ilvl="3" w:tplc="58697655" w:tentative="1">
      <w:start w:val="1"/>
      <w:numFmt w:val="decimal"/>
      <w:lvlText w:val="%4."/>
      <w:lvlJc w:val="left"/>
      <w:pPr>
        <w:ind w:left="2880" w:hanging="360"/>
      </w:pPr>
    </w:lvl>
    <w:lvl w:ilvl="4" w:tplc="58697655" w:tentative="1">
      <w:start w:val="1"/>
      <w:numFmt w:val="lowerLetter"/>
      <w:lvlText w:val="%5."/>
      <w:lvlJc w:val="left"/>
      <w:pPr>
        <w:ind w:left="3600" w:hanging="360"/>
      </w:pPr>
    </w:lvl>
    <w:lvl w:ilvl="5" w:tplc="58697655" w:tentative="1">
      <w:start w:val="1"/>
      <w:numFmt w:val="lowerRoman"/>
      <w:lvlText w:val="%6."/>
      <w:lvlJc w:val="right"/>
      <w:pPr>
        <w:ind w:left="4320" w:hanging="180"/>
      </w:pPr>
    </w:lvl>
    <w:lvl w:ilvl="6" w:tplc="58697655" w:tentative="1">
      <w:start w:val="1"/>
      <w:numFmt w:val="decimal"/>
      <w:lvlText w:val="%7."/>
      <w:lvlJc w:val="left"/>
      <w:pPr>
        <w:ind w:left="5040" w:hanging="360"/>
      </w:pPr>
    </w:lvl>
    <w:lvl w:ilvl="7" w:tplc="58697655" w:tentative="1">
      <w:start w:val="1"/>
      <w:numFmt w:val="lowerLetter"/>
      <w:lvlText w:val="%8."/>
      <w:lvlJc w:val="left"/>
      <w:pPr>
        <w:ind w:left="5760" w:hanging="360"/>
      </w:pPr>
    </w:lvl>
    <w:lvl w:ilvl="8" w:tplc="58697655" w:tentative="1">
      <w:start w:val="1"/>
      <w:numFmt w:val="lowerRoman"/>
      <w:lvlText w:val="%9."/>
      <w:lvlJc w:val="right"/>
      <w:pPr>
        <w:ind w:left="6480" w:hanging="180"/>
      </w:pPr>
    </w:lvl>
  </w:abstractNum>
  <w:abstractNum w:abstractNumId="36681499">
    <w:multiLevelType w:val="hybridMultilevel"/>
    <w:lvl w:ilvl="0" w:tplc="98900513">
      <w:start w:val="1"/>
      <w:numFmt w:val="decimal"/>
      <w:lvlText w:val="%1."/>
      <w:lvlJc w:val="left"/>
      <w:pPr>
        <w:ind w:left="720" w:hanging="360"/>
      </w:pPr>
    </w:lvl>
    <w:lvl w:ilvl="1" w:tplc="98900513" w:tentative="1">
      <w:start w:val="1"/>
      <w:numFmt w:val="lowerLetter"/>
      <w:lvlText w:val="%2."/>
      <w:lvlJc w:val="left"/>
      <w:pPr>
        <w:ind w:left="1440" w:hanging="360"/>
      </w:pPr>
    </w:lvl>
    <w:lvl w:ilvl="2" w:tplc="98900513" w:tentative="1">
      <w:start w:val="1"/>
      <w:numFmt w:val="lowerRoman"/>
      <w:lvlText w:val="%3."/>
      <w:lvlJc w:val="right"/>
      <w:pPr>
        <w:ind w:left="2160" w:hanging="180"/>
      </w:pPr>
    </w:lvl>
    <w:lvl w:ilvl="3" w:tplc="98900513" w:tentative="1">
      <w:start w:val="1"/>
      <w:numFmt w:val="decimal"/>
      <w:lvlText w:val="%4."/>
      <w:lvlJc w:val="left"/>
      <w:pPr>
        <w:ind w:left="2880" w:hanging="360"/>
      </w:pPr>
    </w:lvl>
    <w:lvl w:ilvl="4" w:tplc="98900513" w:tentative="1">
      <w:start w:val="1"/>
      <w:numFmt w:val="lowerLetter"/>
      <w:lvlText w:val="%5."/>
      <w:lvlJc w:val="left"/>
      <w:pPr>
        <w:ind w:left="3600" w:hanging="360"/>
      </w:pPr>
    </w:lvl>
    <w:lvl w:ilvl="5" w:tplc="98900513" w:tentative="1">
      <w:start w:val="1"/>
      <w:numFmt w:val="lowerRoman"/>
      <w:lvlText w:val="%6."/>
      <w:lvlJc w:val="right"/>
      <w:pPr>
        <w:ind w:left="4320" w:hanging="180"/>
      </w:pPr>
    </w:lvl>
    <w:lvl w:ilvl="6" w:tplc="98900513" w:tentative="1">
      <w:start w:val="1"/>
      <w:numFmt w:val="decimal"/>
      <w:lvlText w:val="%7."/>
      <w:lvlJc w:val="left"/>
      <w:pPr>
        <w:ind w:left="5040" w:hanging="360"/>
      </w:pPr>
    </w:lvl>
    <w:lvl w:ilvl="7" w:tplc="98900513" w:tentative="1">
      <w:start w:val="1"/>
      <w:numFmt w:val="lowerLetter"/>
      <w:lvlText w:val="%8."/>
      <w:lvlJc w:val="left"/>
      <w:pPr>
        <w:ind w:left="5760" w:hanging="360"/>
      </w:pPr>
    </w:lvl>
    <w:lvl w:ilvl="8" w:tplc="98900513" w:tentative="1">
      <w:start w:val="1"/>
      <w:numFmt w:val="lowerRoman"/>
      <w:lvlText w:val="%9."/>
      <w:lvlJc w:val="right"/>
      <w:pPr>
        <w:ind w:left="6480" w:hanging="180"/>
      </w:pPr>
    </w:lvl>
  </w:abstractNum>
  <w:abstractNum w:abstractNumId="36681498">
    <w:multiLevelType w:val="hybridMultilevel"/>
    <w:lvl w:ilvl="0" w:tplc="70556079">
      <w:start w:val="1"/>
      <w:numFmt w:val="decimal"/>
      <w:lvlText w:val="%1."/>
      <w:lvlJc w:val="left"/>
      <w:pPr>
        <w:ind w:left="720" w:hanging="360"/>
      </w:pPr>
    </w:lvl>
    <w:lvl w:ilvl="1" w:tplc="70556079" w:tentative="1">
      <w:start w:val="1"/>
      <w:numFmt w:val="lowerLetter"/>
      <w:lvlText w:val="%2."/>
      <w:lvlJc w:val="left"/>
      <w:pPr>
        <w:ind w:left="1440" w:hanging="360"/>
      </w:pPr>
    </w:lvl>
    <w:lvl w:ilvl="2" w:tplc="70556079" w:tentative="1">
      <w:start w:val="1"/>
      <w:numFmt w:val="lowerRoman"/>
      <w:lvlText w:val="%3."/>
      <w:lvlJc w:val="right"/>
      <w:pPr>
        <w:ind w:left="2160" w:hanging="180"/>
      </w:pPr>
    </w:lvl>
    <w:lvl w:ilvl="3" w:tplc="70556079" w:tentative="1">
      <w:start w:val="1"/>
      <w:numFmt w:val="decimal"/>
      <w:lvlText w:val="%4."/>
      <w:lvlJc w:val="left"/>
      <w:pPr>
        <w:ind w:left="2880" w:hanging="360"/>
      </w:pPr>
    </w:lvl>
    <w:lvl w:ilvl="4" w:tplc="70556079" w:tentative="1">
      <w:start w:val="1"/>
      <w:numFmt w:val="lowerLetter"/>
      <w:lvlText w:val="%5."/>
      <w:lvlJc w:val="left"/>
      <w:pPr>
        <w:ind w:left="3600" w:hanging="360"/>
      </w:pPr>
    </w:lvl>
    <w:lvl w:ilvl="5" w:tplc="70556079" w:tentative="1">
      <w:start w:val="1"/>
      <w:numFmt w:val="lowerRoman"/>
      <w:lvlText w:val="%6."/>
      <w:lvlJc w:val="right"/>
      <w:pPr>
        <w:ind w:left="4320" w:hanging="180"/>
      </w:pPr>
    </w:lvl>
    <w:lvl w:ilvl="6" w:tplc="70556079" w:tentative="1">
      <w:start w:val="1"/>
      <w:numFmt w:val="decimal"/>
      <w:lvlText w:val="%7."/>
      <w:lvlJc w:val="left"/>
      <w:pPr>
        <w:ind w:left="5040" w:hanging="360"/>
      </w:pPr>
    </w:lvl>
    <w:lvl w:ilvl="7" w:tplc="70556079" w:tentative="1">
      <w:start w:val="1"/>
      <w:numFmt w:val="lowerLetter"/>
      <w:lvlText w:val="%8."/>
      <w:lvlJc w:val="left"/>
      <w:pPr>
        <w:ind w:left="5760" w:hanging="360"/>
      </w:pPr>
    </w:lvl>
    <w:lvl w:ilvl="8" w:tplc="70556079" w:tentative="1">
      <w:start w:val="1"/>
      <w:numFmt w:val="lowerRoman"/>
      <w:lvlText w:val="%9."/>
      <w:lvlJc w:val="right"/>
      <w:pPr>
        <w:ind w:left="6480" w:hanging="180"/>
      </w:pPr>
    </w:lvl>
  </w:abstractNum>
  <w:abstractNum w:abstractNumId="36681497">
    <w:multiLevelType w:val="hybridMultilevel"/>
    <w:lvl w:ilvl="0" w:tplc="94456320">
      <w:start w:val="1"/>
      <w:numFmt w:val="decimal"/>
      <w:lvlText w:val="%1."/>
      <w:lvlJc w:val="left"/>
      <w:pPr>
        <w:ind w:left="720" w:hanging="360"/>
      </w:pPr>
    </w:lvl>
    <w:lvl w:ilvl="1" w:tplc="94456320" w:tentative="1">
      <w:start w:val="1"/>
      <w:numFmt w:val="lowerLetter"/>
      <w:lvlText w:val="%2."/>
      <w:lvlJc w:val="left"/>
      <w:pPr>
        <w:ind w:left="1440" w:hanging="360"/>
      </w:pPr>
    </w:lvl>
    <w:lvl w:ilvl="2" w:tplc="94456320" w:tentative="1">
      <w:start w:val="1"/>
      <w:numFmt w:val="lowerRoman"/>
      <w:lvlText w:val="%3."/>
      <w:lvlJc w:val="right"/>
      <w:pPr>
        <w:ind w:left="2160" w:hanging="180"/>
      </w:pPr>
    </w:lvl>
    <w:lvl w:ilvl="3" w:tplc="94456320" w:tentative="1">
      <w:start w:val="1"/>
      <w:numFmt w:val="decimal"/>
      <w:lvlText w:val="%4."/>
      <w:lvlJc w:val="left"/>
      <w:pPr>
        <w:ind w:left="2880" w:hanging="360"/>
      </w:pPr>
    </w:lvl>
    <w:lvl w:ilvl="4" w:tplc="94456320" w:tentative="1">
      <w:start w:val="1"/>
      <w:numFmt w:val="lowerLetter"/>
      <w:lvlText w:val="%5."/>
      <w:lvlJc w:val="left"/>
      <w:pPr>
        <w:ind w:left="3600" w:hanging="360"/>
      </w:pPr>
    </w:lvl>
    <w:lvl w:ilvl="5" w:tplc="94456320" w:tentative="1">
      <w:start w:val="1"/>
      <w:numFmt w:val="lowerRoman"/>
      <w:lvlText w:val="%6."/>
      <w:lvlJc w:val="right"/>
      <w:pPr>
        <w:ind w:left="4320" w:hanging="180"/>
      </w:pPr>
    </w:lvl>
    <w:lvl w:ilvl="6" w:tplc="94456320" w:tentative="1">
      <w:start w:val="1"/>
      <w:numFmt w:val="decimal"/>
      <w:lvlText w:val="%7."/>
      <w:lvlJc w:val="left"/>
      <w:pPr>
        <w:ind w:left="5040" w:hanging="360"/>
      </w:pPr>
    </w:lvl>
    <w:lvl w:ilvl="7" w:tplc="94456320" w:tentative="1">
      <w:start w:val="1"/>
      <w:numFmt w:val="lowerLetter"/>
      <w:lvlText w:val="%8."/>
      <w:lvlJc w:val="left"/>
      <w:pPr>
        <w:ind w:left="5760" w:hanging="360"/>
      </w:pPr>
    </w:lvl>
    <w:lvl w:ilvl="8" w:tplc="94456320" w:tentative="1">
      <w:start w:val="1"/>
      <w:numFmt w:val="lowerRoman"/>
      <w:lvlText w:val="%9."/>
      <w:lvlJc w:val="right"/>
      <w:pPr>
        <w:ind w:left="6480" w:hanging="180"/>
      </w:pPr>
    </w:lvl>
  </w:abstractNum>
  <w:abstractNum w:abstractNumId="36681496">
    <w:multiLevelType w:val="hybridMultilevel"/>
    <w:lvl w:ilvl="0" w:tplc="99068382">
      <w:start w:val="1"/>
      <w:numFmt w:val="decimal"/>
      <w:lvlText w:val="%1."/>
      <w:lvlJc w:val="left"/>
      <w:pPr>
        <w:ind w:left="720" w:hanging="360"/>
      </w:pPr>
    </w:lvl>
    <w:lvl w:ilvl="1" w:tplc="99068382" w:tentative="1">
      <w:start w:val="1"/>
      <w:numFmt w:val="lowerLetter"/>
      <w:lvlText w:val="%2."/>
      <w:lvlJc w:val="left"/>
      <w:pPr>
        <w:ind w:left="1440" w:hanging="360"/>
      </w:pPr>
    </w:lvl>
    <w:lvl w:ilvl="2" w:tplc="99068382" w:tentative="1">
      <w:start w:val="1"/>
      <w:numFmt w:val="lowerRoman"/>
      <w:lvlText w:val="%3."/>
      <w:lvlJc w:val="right"/>
      <w:pPr>
        <w:ind w:left="2160" w:hanging="180"/>
      </w:pPr>
    </w:lvl>
    <w:lvl w:ilvl="3" w:tplc="99068382" w:tentative="1">
      <w:start w:val="1"/>
      <w:numFmt w:val="decimal"/>
      <w:lvlText w:val="%4."/>
      <w:lvlJc w:val="left"/>
      <w:pPr>
        <w:ind w:left="2880" w:hanging="360"/>
      </w:pPr>
    </w:lvl>
    <w:lvl w:ilvl="4" w:tplc="99068382" w:tentative="1">
      <w:start w:val="1"/>
      <w:numFmt w:val="lowerLetter"/>
      <w:lvlText w:val="%5."/>
      <w:lvlJc w:val="left"/>
      <w:pPr>
        <w:ind w:left="3600" w:hanging="360"/>
      </w:pPr>
    </w:lvl>
    <w:lvl w:ilvl="5" w:tplc="99068382" w:tentative="1">
      <w:start w:val="1"/>
      <w:numFmt w:val="lowerRoman"/>
      <w:lvlText w:val="%6."/>
      <w:lvlJc w:val="right"/>
      <w:pPr>
        <w:ind w:left="4320" w:hanging="180"/>
      </w:pPr>
    </w:lvl>
    <w:lvl w:ilvl="6" w:tplc="99068382" w:tentative="1">
      <w:start w:val="1"/>
      <w:numFmt w:val="decimal"/>
      <w:lvlText w:val="%7."/>
      <w:lvlJc w:val="left"/>
      <w:pPr>
        <w:ind w:left="5040" w:hanging="360"/>
      </w:pPr>
    </w:lvl>
    <w:lvl w:ilvl="7" w:tplc="99068382" w:tentative="1">
      <w:start w:val="1"/>
      <w:numFmt w:val="lowerLetter"/>
      <w:lvlText w:val="%8."/>
      <w:lvlJc w:val="left"/>
      <w:pPr>
        <w:ind w:left="5760" w:hanging="360"/>
      </w:pPr>
    </w:lvl>
    <w:lvl w:ilvl="8" w:tplc="99068382" w:tentative="1">
      <w:start w:val="1"/>
      <w:numFmt w:val="lowerRoman"/>
      <w:lvlText w:val="%9."/>
      <w:lvlJc w:val="right"/>
      <w:pPr>
        <w:ind w:left="6480" w:hanging="180"/>
      </w:pPr>
    </w:lvl>
  </w:abstractNum>
  <w:abstractNum w:abstractNumId="36681495">
    <w:multiLevelType w:val="hybridMultilevel"/>
    <w:lvl w:ilvl="0" w:tplc="121130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6681495">
    <w:abstractNumId w:val="36681495"/>
  </w:num>
  <w:num w:numId="36681496">
    <w:abstractNumId w:val="36681496"/>
  </w:num>
  <w:num w:numId="36681497">
    <w:abstractNumId w:val="36681497"/>
  </w:num>
  <w:num w:numId="36681498">
    <w:abstractNumId w:val="36681498"/>
  </w:num>
  <w:num w:numId="36681499">
    <w:abstractNumId w:val="36681499"/>
  </w:num>
  <w:num w:numId="36681500">
    <w:abstractNumId w:val="36681500"/>
  </w:num>
  <w:num w:numId="36681501">
    <w:abstractNumId w:val="36681501"/>
  </w:num>
  <w:num w:numId="36681502">
    <w:abstractNumId w:val="36681502"/>
  </w:num>
  <w:num w:numId="36681503">
    <w:abstractNumId w:val="36681503"/>
  </w:num>
  <w:num w:numId="36681504">
    <w:abstractNumId w:val="36681504"/>
  </w:num>
  <w:num w:numId="36681505">
    <w:abstractNumId w:val="36681505"/>
  </w:num>
  <w:num w:numId="36681506">
    <w:abstractNumId w:val="36681506"/>
  </w:num>
  <w:num w:numId="36681507">
    <w:abstractNumId w:val="36681507"/>
  </w:num>
  <w:num w:numId="36681508">
    <w:abstractNumId w:val="36681508"/>
  </w:num>
  <w:num w:numId="36681509">
    <w:abstractNumId w:val="36681509"/>
  </w:num>
  <w:num w:numId="36681510">
    <w:abstractNumId w:val="36681510"/>
  </w:num>
  <w:num w:numId="36681511">
    <w:abstractNumId w:val="36681511"/>
  </w:num>
  <w:num w:numId="36681512">
    <w:abstractNumId w:val="36681512"/>
  </w:num>
  <w:num w:numId="36681513">
    <w:abstractNumId w:val="36681513"/>
  </w:num>
  <w:num w:numId="36681514">
    <w:abstractNumId w:val="36681514"/>
  </w:num>
  <w:num w:numId="36681515">
    <w:abstractNumId w:val="36681515"/>
  </w:num>
  <w:num w:numId="36681516">
    <w:abstractNumId w:val="36681516"/>
  </w:num>
  <w:num w:numId="36681517">
    <w:abstractNumId w:val="36681517"/>
  </w:num>
  <w:num w:numId="36681518">
    <w:abstractNumId w:val="36681518"/>
  </w:num>
  <w:num w:numId="36681519">
    <w:abstractNumId w:val="36681519"/>
  </w:num>
  <w:num w:numId="36681520">
    <w:abstractNumId w:val="36681520"/>
  </w:num>
  <w:num w:numId="36681521">
    <w:abstractNumId w:val="36681521"/>
  </w:num>
  <w:num w:numId="36681522">
    <w:abstractNumId w:val="36681522"/>
  </w:num>
  <w:num w:numId="36681523">
    <w:abstractNumId w:val="36681523"/>
  </w:num>
  <w:num w:numId="36681524">
    <w:abstractNumId w:val="366815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8968605" Type="http://schemas.openxmlformats.org/officeDocument/2006/relationships/comments" Target="comments.xml"/><Relationship Id="rId80646483" Type="http://schemas.openxmlformats.org/officeDocument/2006/relationships/image" Target="media/imgrId80646483.jpg"/><Relationship Id="rId31935fc0e4960fc64" Type="http://schemas.openxmlformats.org/officeDocument/2006/relationships/hyperlink" Target="http://www.kohlerengines.com/home.htm" TargetMode="External"/><Relationship Id="rId88565fc0e4960fc87" Type="http://schemas.openxmlformats.org/officeDocument/2006/relationships/hyperlink" Target="http://dealers.kohlerpower.it/" TargetMode="External"/><Relationship Id="rId69645fc0e4960fcbf" Type="http://schemas.openxmlformats.org/officeDocument/2006/relationships/hyperlink" Target="http://www.kohlerengines.com/home.htm" TargetMode="External"/><Relationship Id="rId77855fc0e497a9b19" Type="http://schemas.openxmlformats.org/officeDocument/2006/relationships/hyperlink" Target="https://iservice.lombardini.it/jsp/Template2/manuale.jsp?id=203&amp;parent=1000" TargetMode="External"/><Relationship Id="rId63305fc0e49a7b78e" Type="http://schemas.openxmlformats.org/officeDocument/2006/relationships/hyperlink" Target="https://iservice.lombardini.it/jsp/Template2/manuale.jsp?id=71&amp;parent=962" TargetMode="External"/><Relationship Id="rId31285fc0e49a7b7c8" Type="http://schemas.openxmlformats.org/officeDocument/2006/relationships/hyperlink" Target="https://iservice.lombardini.it/jsp/Template2/manuale.jsp?id=70&amp;parent=962" TargetMode="External"/><Relationship Id="rId15525fc0e49a8b1cd" Type="http://schemas.openxmlformats.org/officeDocument/2006/relationships/hyperlink" Target="https://iservice.lombardini.it/jsp/Template2/manuale.jsp?id=86&amp;parent=1034" TargetMode="External"/><Relationship Id="rId69675fc0e49a8b242" Type="http://schemas.openxmlformats.org/officeDocument/2006/relationships/hyperlink" Target="https://iservice.lombardini.it/jsp/Template2/manuale.jsp?id=89&amp;parent=962" TargetMode="External"/><Relationship Id="rId53245fc0e49aaafad" Type="http://schemas.openxmlformats.org/officeDocument/2006/relationships/hyperlink" Target="https://iservice.lombardini.it/jsp/Template2/manuale.jsp?id=60&amp;parent=962" TargetMode="External"/><Relationship Id="rId18895fc0e49aba286" Type="http://schemas.openxmlformats.org/officeDocument/2006/relationships/hyperlink" Target="https://iservice.lombardini.it/jsp/Template2/manuale.jsp?id=56&amp;parent=962" TargetMode="External"/><Relationship Id="rId81435fc0e49aba398" Type="http://schemas.openxmlformats.org/officeDocument/2006/relationships/hyperlink" Target="https://iservice.lombardini.it/jsp/Template2/manuale.jsp?id=86&amp;parent=1034" TargetMode="External"/><Relationship Id="rId18375fc0e49aca884" Type="http://schemas.openxmlformats.org/officeDocument/2006/relationships/hyperlink" Target="https://iservice.lombardini.it/jsp/Template2/manuale.jsp?id=55&amp;parent=962" TargetMode="External"/><Relationship Id="rId25495fc0e49aca90c" Type="http://schemas.openxmlformats.org/officeDocument/2006/relationships/hyperlink" Target="https://iservice.lombardini.it/jsp/Template2/manuale.jsp?id=60&amp;parent=962" TargetMode="External"/><Relationship Id="rId93925fc0e49acb260" Type="http://schemas.openxmlformats.org/officeDocument/2006/relationships/hyperlink" Target="https://iservice.lombardini.it/jsp/Template2/manuale.jsp?id=53&amp;parent=962" TargetMode="External"/><Relationship Id="rId41175fc0e49acb29a" Type="http://schemas.openxmlformats.org/officeDocument/2006/relationships/hyperlink" Target="https://iservice.lombardini.it/jsp/Template2/manuale.jsp?id=55&amp;parent=962" TargetMode="External"/><Relationship Id="rId95015fc0e49b0a7c5" Type="http://schemas.openxmlformats.org/officeDocument/2006/relationships/hyperlink" Target="https://www.youtube.com/embed/cVpoy_m253A?rel=0" TargetMode="External"/><Relationship Id="rId69425fc0e49b1a0b2" Type="http://schemas.openxmlformats.org/officeDocument/2006/relationships/hyperlink" Target="https://iservice.lombardini.it/jsp/Template2/manuale.jsp?id=60&amp;parent=962" TargetMode="External"/><Relationship Id="rId63425fc0e49b89b43" Type="http://schemas.openxmlformats.org/officeDocument/2006/relationships/hyperlink" Target="https://www.youtube.com/embed/S79xPhTZMps?rel=0" TargetMode="External"/><Relationship Id="rId40225fc0e49b8a180" Type="http://schemas.openxmlformats.org/officeDocument/2006/relationships/hyperlink" Target="https://iservice.lombardini.it/jsp/Template4/manuale.jsp?id=2664&amp;parent=962" TargetMode="External"/><Relationship Id="rId74205fc0e49be4723" Type="http://schemas.openxmlformats.org/officeDocument/2006/relationships/hyperlink" Target="https://iservice.lombardini.it/jsp/Template2/manuale.jsp?id=41&amp;parent=962" TargetMode="External"/><Relationship Id="rId55725fc0e49c0fa74" Type="http://schemas.openxmlformats.org/officeDocument/2006/relationships/hyperlink" Target="https://iservice.lombardini.it/jsp/Template2/manuale.jsp?id=60&amp;parent=962" TargetMode="External"/><Relationship Id="rId84295fc0e49c1db8b" Type="http://schemas.openxmlformats.org/officeDocument/2006/relationships/hyperlink" Target="https://iservice.lombardini.it/jsp/Template2/manuale.jsp?id=59&amp;parent=962" TargetMode="External"/><Relationship Id="rId35775fc0e49c1f026" Type="http://schemas.openxmlformats.org/officeDocument/2006/relationships/hyperlink" Target="https://iservice.lombardini.it/jsp/Template2/manuale.jsp?id=42&amp;parent=962" TargetMode="External"/><Relationship Id="rId39515fc0e49c1f523" Type="http://schemas.openxmlformats.org/officeDocument/2006/relationships/hyperlink" Target="https://iservice.lombardini.it/jsp/Template2/manuale.jsp?id=75&amp;parent=962" TargetMode="External"/><Relationship Id="rId77345fc0e49c1fa73" Type="http://schemas.openxmlformats.org/officeDocument/2006/relationships/hyperlink" Target="https://iservice.lombardini.it/jsp/Template2/manuale.jsp?id=44&amp;parent=962" TargetMode="External"/><Relationship Id="rId95855fc0e49c1fced" Type="http://schemas.openxmlformats.org/officeDocument/2006/relationships/hyperlink" Target="https://iservice.lombardini.it/jsp/Template2/manuale.jsp?id=73&amp;parent=962" TargetMode="External"/><Relationship Id="rId10755fc0e49c2ccbb" Type="http://schemas.openxmlformats.org/officeDocument/2006/relationships/hyperlink" Target="https://iservice.lombardini.it/jsp/Template2/manuale.jsp?id=76&amp;parent=962" TargetMode="External"/><Relationship Id="rId32165fc0e49c2ced1" Type="http://schemas.openxmlformats.org/officeDocument/2006/relationships/hyperlink" Target="https://iservice.lombardini.it/jsp/Template2/manuale.jsp?id=77&amp;parent=962" TargetMode="External"/><Relationship Id="rId38955fc0e49c2d097" Type="http://schemas.openxmlformats.org/officeDocument/2006/relationships/hyperlink" Target="https://iservice.lombardini.it/jsp/Template2/manuale.jsp?id=74&amp;parent=962" TargetMode="External"/><Relationship Id="rId87275fc0e49c2dfbc" Type="http://schemas.openxmlformats.org/officeDocument/2006/relationships/hyperlink" Target="https://iservice.lombardini.it/jsp/Template2/manuale.jsp?id=87&amp;parent=962" TargetMode="External"/><Relationship Id="rId52215fc0e49c2ef01" Type="http://schemas.openxmlformats.org/officeDocument/2006/relationships/hyperlink" Target="https://iservice.lombardini.it/jsp/Template4/manuale.jsp?id=2669&amp;parent=1034" TargetMode="External"/><Relationship Id="rId43865fc0e49c2f5fb" Type="http://schemas.openxmlformats.org/officeDocument/2006/relationships/hyperlink" Target="https://iservice.lombardini.it/jsp/Template2/manuale.jsp?id=83&amp;parent=962" TargetMode="External"/><Relationship Id="rId88895fc0e49c2f614" Type="http://schemas.openxmlformats.org/officeDocument/2006/relationships/hyperlink" Target="https://iservice.lombardini.it/jsp/Template2/manuale.jsp?id=84&amp;parent=962" TargetMode="External"/><Relationship Id="rId91005fc0e49c2f62a" Type="http://schemas.openxmlformats.org/officeDocument/2006/relationships/hyperlink" Target="https://iservice.lombardini.it/jsp/Template2/manuale.jsp?id=85&amp;parent=962" TargetMode="External"/><Relationship Id="rId16695fc0e49c3038b" Type="http://schemas.openxmlformats.org/officeDocument/2006/relationships/hyperlink" Target="https://iservice.lombardini.it/jsp/Template2/manuale.jsp?id=86&amp;parent=962" TargetMode="External"/><Relationship Id="rId50265fc0e49c30bfe" Type="http://schemas.openxmlformats.org/officeDocument/2006/relationships/hyperlink" Target="https://iservice.lombardini.it/jsp/Template4/manuale.jsp?id=2664&amp;parent=1034" TargetMode="External"/><Relationship Id="rId60845fc0e49c41eec" Type="http://schemas.openxmlformats.org/officeDocument/2006/relationships/hyperlink" Target="https://iservice.lombardini.it/jsp/Template2/manuale.jsp?id=60&amp;parent=962" TargetMode="External"/><Relationship Id="rId33825fc0e49c869a2" Type="http://schemas.openxmlformats.org/officeDocument/2006/relationships/hyperlink" Target="https://iservice.lombardini.it/jsp/Template2/manuale.jsp?id=60&amp;parent=962" TargetMode="External"/><Relationship Id="rId28325fc0e49cb4622" Type="http://schemas.openxmlformats.org/officeDocument/2006/relationships/hyperlink" Target="https://iservice.lombardini.it/jsp/Template2/manuale.jsp?id=60&amp;parent=962" TargetMode="External"/><Relationship Id="rId88945fc0e49ce30c0" Type="http://schemas.openxmlformats.org/officeDocument/2006/relationships/hyperlink" Target="https://iservice.lombardini.it/jsp/Template2/manuale.jsp?id=59&amp;parent=962" TargetMode="External"/><Relationship Id="rId76485fc0e49d00feb" Type="http://schemas.openxmlformats.org/officeDocument/2006/relationships/hyperlink" Target="https://iservice.lombardini.it/jsp/Template2/manuale.jsp?id=60&amp;parent=962" TargetMode="External"/><Relationship Id="rId32915fc0e49d2a99e" Type="http://schemas.openxmlformats.org/officeDocument/2006/relationships/hyperlink" Target="https://iservice.lombardini.it/jsp/Template2/manuale.jsp?id=59&amp;parent=962" TargetMode="External"/><Relationship Id="rId63815fc0e49d39459" Type="http://schemas.openxmlformats.org/officeDocument/2006/relationships/hyperlink" Target="https://iservice.lombardini.it/jsp/Template2/manuale.jsp?id=60&amp;parent=962" TargetMode="External"/><Relationship Id="rId21655fc0e49d81c4f" Type="http://schemas.openxmlformats.org/officeDocument/2006/relationships/hyperlink" Target="https://iservice.lombardini.it/jsp/Template2/manuale.jsp?id=60&amp;parent=962" TargetMode="External"/><Relationship Id="rId37415fc0e49d8fdd7" Type="http://schemas.openxmlformats.org/officeDocument/2006/relationships/hyperlink" Target="https://iservice.lombardini.it/jsp/Template2/manuale.jsp?id=59&amp;parent=962" TargetMode="External"/><Relationship Id="rId22215fc0e49da159c" Type="http://schemas.openxmlformats.org/officeDocument/2006/relationships/hyperlink" Target="https://iservice.lombardini.it/jsp/Template2/manuale.jsp?id=70&amp;parent=962" TargetMode="External"/><Relationship Id="rId44595fc0e49e01ade" Type="http://schemas.openxmlformats.org/officeDocument/2006/relationships/hyperlink" Target="https://iservice.lombardini.it/jsp/Template2/manuale.jsp?id=59&amp;parent=962" TargetMode="External"/><Relationship Id="rId77635fc0e49e545dd" Type="http://schemas.openxmlformats.org/officeDocument/2006/relationships/hyperlink" Target="https://iservice.lombardini.it/jsp/Template2/manuale.jsp?id=60&amp;parent=962" TargetMode="External"/><Relationship Id="rId51635fc0e49e5461c" Type="http://schemas.openxmlformats.org/officeDocument/2006/relationships/hyperlink" Target="https://iservice.lombardini.it/jsp/Template2/manuale.jsp?id=59&amp;parent=962" TargetMode="External"/><Relationship Id="rId37485fc0e49e94ca1" Type="http://schemas.openxmlformats.org/officeDocument/2006/relationships/hyperlink" Target="https://iservice.lombardini.it/jsp/Template2/manuale.jsp?id=60&amp;parent=962" TargetMode="External"/><Relationship Id="rId47555fc0e49ea407d" Type="http://schemas.openxmlformats.org/officeDocument/2006/relationships/hyperlink" Target="https://iservice.lombardini.it/jsp/Template2/manuale.jsp?id=59&amp;parent=962" TargetMode="External"/><Relationship Id="rId83725fc0e49ecb328" Type="http://schemas.openxmlformats.org/officeDocument/2006/relationships/hyperlink" Target="https://iservice.lombardini.it/jsp/Template2/manuale.jsp?id=80&amp;parent=962" TargetMode="External"/><Relationship Id="rId20435fc0e49ecb3b6" Type="http://schemas.openxmlformats.org/officeDocument/2006/relationships/hyperlink" Target="https://iservice.lombardini.it/jsp/Template2/manuale.jsp?id=81&amp;parent=962" TargetMode="External"/><Relationship Id="rId91965fc0e49ecc40a" Type="http://schemas.openxmlformats.org/officeDocument/2006/relationships/hyperlink" Target="https://iservice.lombardini.it/jsp/Template2/manuale.jsp?id=80&amp;parent=962" TargetMode="External"/><Relationship Id="rId96535fc0e49ecc468" Type="http://schemas.openxmlformats.org/officeDocument/2006/relationships/hyperlink" Target="https://iservice.lombardini.it/jsp/Template2/manuale.jsp?id=83&amp;parent=962" TargetMode="External"/><Relationship Id="rId61925fc0e49ecc958" Type="http://schemas.openxmlformats.org/officeDocument/2006/relationships/hyperlink" Target="https://iservice.lombardini.it/jsp/Template2/manuale.jsp?id=83&amp;parent=962" TargetMode="External"/><Relationship Id="rId24165fc0e49edea90" Type="http://schemas.openxmlformats.org/officeDocument/2006/relationships/hyperlink" Target="https://iservice.lombardini.it/jsp/Template2/manuale.jsp?id=41&amp;parent=962" TargetMode="External"/><Relationship Id="rId91455fc0e49edeb4d" Type="http://schemas.openxmlformats.org/officeDocument/2006/relationships/hyperlink" Target="https://iservice.lombardini.it/jsp/Template2/manuale.jsp?id=71&amp;parent=962" TargetMode="External"/><Relationship Id="rId61055fc0e49edeba0" Type="http://schemas.openxmlformats.org/officeDocument/2006/relationships/hyperlink" Target="https://iservice.lombardini.it/jsp/Template2/manuale.jsp?id=70&amp;parent=962" TargetMode="External"/><Relationship Id="rId92725fc0e49f0bb02" Type="http://schemas.openxmlformats.org/officeDocument/2006/relationships/hyperlink" Target="https://iservice.lombardini.it/jsp/Template2/manuale.jsp?id=60&amp;parent=962" TargetMode="External"/><Relationship Id="rId36055fc0e49f0bb64" Type="http://schemas.openxmlformats.org/officeDocument/2006/relationships/hyperlink" Target="https://iservice.lombardini.it/jsp/Template2/manuale.jsp?id=84&amp;parent=962" TargetMode="External"/><Relationship Id="rId37225fc0e49f0bc80" Type="http://schemas.openxmlformats.org/officeDocument/2006/relationships/hyperlink" Target="https://iservice.lombardini.it/jsp/Template2/manuale.jsp?id=88&amp;parent=962" TargetMode="External"/><Relationship Id="rId68565fc0e49f0bcf5" Type="http://schemas.openxmlformats.org/officeDocument/2006/relationships/hyperlink" Target="https://iservice.lombardini.it/jsp/Template2/manuale.jsp?id=84&amp;parent=962" TargetMode="External"/><Relationship Id="rId97605fc0e49f0bd18" Type="http://schemas.openxmlformats.org/officeDocument/2006/relationships/hyperlink" Target="https://iservice.lombardini.it/jsp/Template2/manuale.jsp?id=53&amp;parent=962" TargetMode="External"/><Relationship Id="rId23695fc0e49f0bd29" Type="http://schemas.openxmlformats.org/officeDocument/2006/relationships/hyperlink" Target="https://iservice.lombardini.it/jsp/Template2/manuale.jsp?id=55&amp;parent=962" TargetMode="External"/><Relationship Id="rId45985fc0e49f80330" Type="http://schemas.openxmlformats.org/officeDocument/2006/relationships/hyperlink" Target="https://www.youtube.com/embed/IBL-IEYm16U?rel=0" TargetMode="External"/><Relationship Id="rId83325fc0e49f92653" Type="http://schemas.openxmlformats.org/officeDocument/2006/relationships/hyperlink" Target="https://iservice.lombardini.it/jsp/Template2/manuale.jsp?id=60&amp;parent=962" TargetMode="External"/><Relationship Id="rId31125fc0e49fa4339" Type="http://schemas.openxmlformats.org/officeDocument/2006/relationships/hyperlink" Target="https://iservice.lombardini.it/jsp/Template2/manuale.jsp?id=88&amp;parent=962" TargetMode="External"/><Relationship Id="rId93555fc0e49fefee7" Type="http://schemas.openxmlformats.org/officeDocument/2006/relationships/hyperlink" Target="https://www.youtube.com/embed/jr0sXe8Cdro?rel=0" TargetMode="External"/><Relationship Id="rId20115fc0e4a00b7ca" Type="http://schemas.openxmlformats.org/officeDocument/2006/relationships/hyperlink" Target="https://iservice.lombardini.it/jsp/Template2/manuale.jsp?id=60&amp;parent=962" TargetMode="External"/><Relationship Id="rId27895fc0e4a0323a7" Type="http://schemas.openxmlformats.org/officeDocument/2006/relationships/hyperlink" Target="https://iservice.lombardini.it/jsp/Template2/manuale.jsp?id=60&amp;parent=962" TargetMode="External"/><Relationship Id="rId44275fc0e4a0410df" Type="http://schemas.openxmlformats.org/officeDocument/2006/relationships/hyperlink" Target="https://iservice.lombardini.it/jsp/Template2/manuale.jsp?id=88&amp;parent=962" TargetMode="External"/><Relationship Id="rId84135fc0e4a0769eb" Type="http://schemas.openxmlformats.org/officeDocument/2006/relationships/hyperlink" Target="https://www.youtube.com/embed/MXs9IUimUi4?rel=0" TargetMode="External"/><Relationship Id="rId55985fc0e4a085cb0" Type="http://schemas.openxmlformats.org/officeDocument/2006/relationships/hyperlink" Target="https://iservice.lombardini.it/jsp/Template2/manuale.jsp?id=60&amp;parent=962" TargetMode="External"/><Relationship Id="rId89705fc0e4a09d1e1" Type="http://schemas.openxmlformats.org/officeDocument/2006/relationships/hyperlink" Target="https://iservice.lombardini.it/jsp/Template2/manuale.jsp?id=69&amp;parent=962" TargetMode="External"/><Relationship Id="rId35795fc0e4a09d654" Type="http://schemas.openxmlformats.org/officeDocument/2006/relationships/hyperlink" Target="https://iservice.lombardini.it/jsp/Template2/manuale.jsp?id=86&amp;parent=962" TargetMode="External"/><Relationship Id="rId49545fc0e4a09daa8" Type="http://schemas.openxmlformats.org/officeDocument/2006/relationships/hyperlink" Target="https://iservice.lombardini.it/jsp/Template2/manuale.jsp?id=87&amp;parent=962" TargetMode="External"/><Relationship Id="rId54745fc0e4a09f563" Type="http://schemas.openxmlformats.org/officeDocument/2006/relationships/hyperlink" Target="https://iservice.lombardini.it/jsp/Template2/manuale.jsp?id=56&amp;parent=962" TargetMode="External"/><Relationship Id="rId51275fc0e4a09fa21" Type="http://schemas.openxmlformats.org/officeDocument/2006/relationships/hyperlink" Target="https://iservice.lombardini.it/jsp/Template2/manuale.jsp?id=87&amp;parent=962" TargetMode="External"/><Relationship Id="rId37265fc0e4a09fc84" Type="http://schemas.openxmlformats.org/officeDocument/2006/relationships/hyperlink" Target="https://iservice.lombardini.it/jsp/Template2/manuale.jsp?id=87&amp;parent=962" TargetMode="External"/><Relationship Id="rId38875fc0e4a0a012a" Type="http://schemas.openxmlformats.org/officeDocument/2006/relationships/hyperlink" Target="https://iservice.lombardini.it/jsp/Template2/manuale.jsp?id=87&amp;parent=962" TargetMode="External"/><Relationship Id="rId49305fc0e4a0a0a52" Type="http://schemas.openxmlformats.org/officeDocument/2006/relationships/hyperlink" Target="https://iservice.lombardini.it/jsp/Template2/manuale.jsp?id=86&amp;parent=962" TargetMode="External"/><Relationship Id="rId64125fc0e4a0a0f07" Type="http://schemas.openxmlformats.org/officeDocument/2006/relationships/hyperlink" Target="https://iservice.lombardini.it/jsp/Template2/manuale.jsp?id=70&amp;parent=962" TargetMode="External"/><Relationship Id="rId32685fc0e4a0a3b35" Type="http://schemas.openxmlformats.org/officeDocument/2006/relationships/hyperlink" Target="http://dealers.kohlerpower.it/" TargetMode="External"/><Relationship Id="rId60425fc0e4a0a3b7d" Type="http://schemas.openxmlformats.org/officeDocument/2006/relationships/hyperlink" Target="http://dealers.kohlerpower.it/" TargetMode="External"/><Relationship Id="rId27855fc0e4a0a3bba" Type="http://schemas.openxmlformats.org/officeDocument/2006/relationships/hyperlink" Target="http://dealers.kohlerpower.it/" TargetMode="External"/><Relationship Id="rId26935fc0e4a0a3bf8" Type="http://schemas.openxmlformats.org/officeDocument/2006/relationships/hyperlink" Target="http://dealers.kohlerpower.it/" TargetMode="External"/><Relationship Id="rId27275fc0e496483ff" Type="http://schemas.openxmlformats.org/officeDocument/2006/relationships/image" Target="media/imgrId27275fc0e496483ff.jpg"/><Relationship Id="rId51725fc0e4966499b" Type="http://schemas.openxmlformats.org/officeDocument/2006/relationships/image" Target="media/imgrId51725fc0e4966499b.jpg"/><Relationship Id="rId64105fc0e4967f02a" Type="http://schemas.openxmlformats.org/officeDocument/2006/relationships/image" Target="media/imgrId64105fc0e4967f02a.jpg"/><Relationship Id="rId97365fc0e4969656c" Type="http://schemas.openxmlformats.org/officeDocument/2006/relationships/image" Target="media/imgrId97365fc0e4969656c.jpg"/><Relationship Id="rId68115fc0e496b6710" Type="http://schemas.openxmlformats.org/officeDocument/2006/relationships/image" Target="media/imgrId68115fc0e496b6710.jpg"/><Relationship Id="rId34875fc0e496d07d9" Type="http://schemas.openxmlformats.org/officeDocument/2006/relationships/image" Target="media/imgrId34875fc0e496d07d9.jpg"/><Relationship Id="rId56645fc0e496e9939" Type="http://schemas.openxmlformats.org/officeDocument/2006/relationships/image" Target="media/imgrId56645fc0e496e9939.jpg"/><Relationship Id="rId94165fc0e497507dc" Type="http://schemas.openxmlformats.org/officeDocument/2006/relationships/image" Target="media/imgrId94165fc0e497507dc.jpg"/><Relationship Id="rId57445fc0e4976d374" Type="http://schemas.openxmlformats.org/officeDocument/2006/relationships/image" Target="media/imgrId57445fc0e4976d374.jpg"/><Relationship Id="rId97805fc0e4978934a" Type="http://schemas.openxmlformats.org/officeDocument/2006/relationships/image" Target="media/imgrId97805fc0e4978934a.jpg"/><Relationship Id="rId77465fc0e4979ab1e" Type="http://schemas.openxmlformats.org/officeDocument/2006/relationships/image" Target="media/imgrId77465fc0e4979ab1e.jpg"/><Relationship Id="rId98855fc0e497a8f35" Type="http://schemas.openxmlformats.org/officeDocument/2006/relationships/image" Target="media/imgrId98855fc0e497a8f35.jpg"/><Relationship Id="rId54615fc0e497b7e68" Type="http://schemas.openxmlformats.org/officeDocument/2006/relationships/image" Target="media/imgrId54615fc0e497b7e68.jpg"/><Relationship Id="rId49085fc0e497c415f" Type="http://schemas.openxmlformats.org/officeDocument/2006/relationships/image" Target="media/imgrId49085fc0e497c415f.jpg"/><Relationship Id="rId40465fc0e497d46a1" Type="http://schemas.openxmlformats.org/officeDocument/2006/relationships/image" Target="media/imgrId40465fc0e497d46a1.png"/><Relationship Id="rId27535fc0e497ee393" Type="http://schemas.openxmlformats.org/officeDocument/2006/relationships/image" Target="media/imgrId27535fc0e497ee393.jpg"/><Relationship Id="rId65825fc0e4980aefb" Type="http://schemas.openxmlformats.org/officeDocument/2006/relationships/image" Target="media/imgrId65825fc0e4980aefb.jpg"/><Relationship Id="rId12175fc0e4981e864" Type="http://schemas.openxmlformats.org/officeDocument/2006/relationships/image" Target="media/imgrId12175fc0e4981e864.jpg"/><Relationship Id="rId59345fc0e49830454" Type="http://schemas.openxmlformats.org/officeDocument/2006/relationships/image" Target="media/imgrId59345fc0e49830454.jpg"/><Relationship Id="rId57785fc0e49841db2" Type="http://schemas.openxmlformats.org/officeDocument/2006/relationships/image" Target="media/imgrId57785fc0e49841db2.jpg"/><Relationship Id="rId9995fc0e498533e0" Type="http://schemas.openxmlformats.org/officeDocument/2006/relationships/image" Target="media/imgrId9995fc0e498533e0.jpg"/><Relationship Id="rId48345fc0e49862f12" Type="http://schemas.openxmlformats.org/officeDocument/2006/relationships/image" Target="media/imgrId48345fc0e49862f12.jpg"/><Relationship Id="rId27195fc0e49870574" Type="http://schemas.openxmlformats.org/officeDocument/2006/relationships/image" Target="media/imgrId27195fc0e49870574.jpg"/><Relationship Id="rId90185fc0e49885c61" Type="http://schemas.openxmlformats.org/officeDocument/2006/relationships/image" Target="media/imgrId90185fc0e49885c61.png"/><Relationship Id="rId12815fc0e49894459" Type="http://schemas.openxmlformats.org/officeDocument/2006/relationships/image" Target="media/imgrId12815fc0e49894459.png"/><Relationship Id="rId12625fc0e498a6b1a" Type="http://schemas.openxmlformats.org/officeDocument/2006/relationships/image" Target="media/imgrId12625fc0e498a6b1a.png"/><Relationship Id="rId77165fc0e498b4537" Type="http://schemas.openxmlformats.org/officeDocument/2006/relationships/image" Target="media/imgrId77165fc0e498b4537.jpg"/><Relationship Id="rId77985fc0e498c52f4" Type="http://schemas.openxmlformats.org/officeDocument/2006/relationships/image" Target="media/imgrId77985fc0e498c52f4.jpg"/><Relationship Id="rId27805fc0e498d4061" Type="http://schemas.openxmlformats.org/officeDocument/2006/relationships/image" Target="media/imgrId27805fc0e498d4061.jpg"/><Relationship Id="rId80135fc0e498e4216" Type="http://schemas.openxmlformats.org/officeDocument/2006/relationships/image" Target="media/imgrId80135fc0e498e4216.jpg"/><Relationship Id="rId82315fc0e498f2f25" Type="http://schemas.openxmlformats.org/officeDocument/2006/relationships/image" Target="media/imgrId82315fc0e498f2f25.jpg"/><Relationship Id="rId87605fc0e4990b140" Type="http://schemas.openxmlformats.org/officeDocument/2006/relationships/image" Target="media/imgrId87605fc0e4990b140.jpg"/><Relationship Id="rId39325fc0e49918547" Type="http://schemas.openxmlformats.org/officeDocument/2006/relationships/image" Target="media/imgrId39325fc0e49918547.jpg"/><Relationship Id="rId73135fc0e499272bc" Type="http://schemas.openxmlformats.org/officeDocument/2006/relationships/image" Target="media/imgrId73135fc0e499272bc.jpg"/><Relationship Id="rId18405fc0e49939e36" Type="http://schemas.openxmlformats.org/officeDocument/2006/relationships/image" Target="media/imgrId18405fc0e49939e36.jpg"/><Relationship Id="rId66465fc0e4994c971" Type="http://schemas.openxmlformats.org/officeDocument/2006/relationships/image" Target="media/imgrId66465fc0e4994c971.jpg"/><Relationship Id="rId36815fc0e4995ebf8" Type="http://schemas.openxmlformats.org/officeDocument/2006/relationships/image" Target="media/imgrId36815fc0e4995ebf8.jpg"/><Relationship Id="rId64045fc0e499a6db6" Type="http://schemas.openxmlformats.org/officeDocument/2006/relationships/image" Target="media/imgrId64045fc0e499a6db6.jpg"/><Relationship Id="rId92135fc0e499b6122" Type="http://schemas.openxmlformats.org/officeDocument/2006/relationships/image" Target="media/imgrId92135fc0e499b6122.jpg"/><Relationship Id="rId92375fc0e499c390e" Type="http://schemas.openxmlformats.org/officeDocument/2006/relationships/image" Target="media/imgrId92375fc0e499c390e.jpg"/><Relationship Id="rId57885fc0e499d36c2" Type="http://schemas.openxmlformats.org/officeDocument/2006/relationships/image" Target="media/imgrId57885fc0e499d36c2.jpg"/><Relationship Id="rId75295fc0e499e0987" Type="http://schemas.openxmlformats.org/officeDocument/2006/relationships/image" Target="media/imgrId75295fc0e499e0987.jpg"/><Relationship Id="rId56255fc0e499ee2ba" Type="http://schemas.openxmlformats.org/officeDocument/2006/relationships/image" Target="media/imgrId56255fc0e499ee2ba.jpg"/><Relationship Id="rId38025fc0e49a094df" Type="http://schemas.openxmlformats.org/officeDocument/2006/relationships/image" Target="media/imgrId38025fc0e49a094df.jpg"/><Relationship Id="rId57405fc0e49a1a3f9" Type="http://schemas.openxmlformats.org/officeDocument/2006/relationships/image" Target="media/imgrId57405fc0e49a1a3f9.jpg"/><Relationship Id="rId62165fc0e49a2896e" Type="http://schemas.openxmlformats.org/officeDocument/2006/relationships/image" Target="media/imgrId62165fc0e49a2896e.jpg"/><Relationship Id="rId17095fc0e49a39c78" Type="http://schemas.openxmlformats.org/officeDocument/2006/relationships/image" Target="media/imgrId17095fc0e49a39c78.jpg"/><Relationship Id="rId32055fc0e49a4bb06" Type="http://schemas.openxmlformats.org/officeDocument/2006/relationships/image" Target="media/imgrId32055fc0e49a4bb06.jpg"/><Relationship Id="rId90415fc0e49a6ddf1" Type="http://schemas.openxmlformats.org/officeDocument/2006/relationships/image" Target="media/imgrId90415fc0e49a6ddf1.jpg"/><Relationship Id="rId43405fc0e49a7a43a" Type="http://schemas.openxmlformats.org/officeDocument/2006/relationships/image" Target="media/imgrId43405fc0e49a7a43a.jpg"/><Relationship Id="rId95485fc0e49a8ab15" Type="http://schemas.openxmlformats.org/officeDocument/2006/relationships/image" Target="media/imgrId95485fc0e49a8ab15.jpg"/><Relationship Id="rId21645fc0e49a9a78e" Type="http://schemas.openxmlformats.org/officeDocument/2006/relationships/image" Target="media/imgrId21645fc0e49a9a78e.jpg"/><Relationship Id="rId30565fc0e49aaa920" Type="http://schemas.openxmlformats.org/officeDocument/2006/relationships/image" Target="media/imgrId30565fc0e49aaa920.jpg"/><Relationship Id="rId45535fc0e49ab9b31" Type="http://schemas.openxmlformats.org/officeDocument/2006/relationships/image" Target="media/imgrId45535fc0e49ab9b31.jpg"/><Relationship Id="rId64005fc0e49ac9bf4" Type="http://schemas.openxmlformats.org/officeDocument/2006/relationships/image" Target="media/imgrId64005fc0e49ac9bf4.jpg"/><Relationship Id="rId48515fc0e49ae194a" Type="http://schemas.openxmlformats.org/officeDocument/2006/relationships/image" Target="media/imgrId48515fc0e49ae194a.jpg"/><Relationship Id="rId22955fc0e49b095a9" Type="http://schemas.openxmlformats.org/officeDocument/2006/relationships/image" Target="media/imgrId22955fc0e49b095a9.jpg"/><Relationship Id="rId75085fc0e49b19ae9" Type="http://schemas.openxmlformats.org/officeDocument/2006/relationships/image" Target="media/imgrId75085fc0e49b19ae9.jpg"/><Relationship Id="rId43645fc0e49b28c32" Type="http://schemas.openxmlformats.org/officeDocument/2006/relationships/image" Target="media/imgrId43645fc0e49b28c32.jpg"/><Relationship Id="rId58945fc0e49b3a4f3" Type="http://schemas.openxmlformats.org/officeDocument/2006/relationships/image" Target="media/imgrId58945fc0e49b3a4f3.jpg"/><Relationship Id="rId55005fc0e49b53c2c" Type="http://schemas.openxmlformats.org/officeDocument/2006/relationships/image" Target="media/imgrId55005fc0e49b53c2c.jpg"/><Relationship Id="rId33375fc0e49b6b9ca" Type="http://schemas.openxmlformats.org/officeDocument/2006/relationships/image" Target="media/imgrId33375fc0e49b6b9ca.jpg"/><Relationship Id="rId88725fc0e49b88abb" Type="http://schemas.openxmlformats.org/officeDocument/2006/relationships/image" Target="media/imgrId88725fc0e49b88abb.jpg"/><Relationship Id="rId73515fc0e49bada5f" Type="http://schemas.openxmlformats.org/officeDocument/2006/relationships/image" Target="media/imgrId73515fc0e49bada5f.png"/><Relationship Id="rId64125fc0e49bc01fd" Type="http://schemas.openxmlformats.org/officeDocument/2006/relationships/image" Target="media/imgrId64125fc0e49bc01fd.png"/><Relationship Id="rId60635fc0e49bd442d" Type="http://schemas.openxmlformats.org/officeDocument/2006/relationships/image" Target="media/imgrId60635fc0e49bd442d.png"/><Relationship Id="rId73235fc0e49be33ff" Type="http://schemas.openxmlformats.org/officeDocument/2006/relationships/image" Target="media/imgrId73235fc0e49be33ff.jpg"/><Relationship Id="rId29365fc0e49c00c07" Type="http://schemas.openxmlformats.org/officeDocument/2006/relationships/image" Target="media/imgrId29365fc0e49c00c07.jpg"/><Relationship Id="rId41145fc0e49c0edb5" Type="http://schemas.openxmlformats.org/officeDocument/2006/relationships/image" Target="media/imgrId41145fc0e49c0edb5.jpg"/><Relationship Id="rId21675fc0e49c1cf09" Type="http://schemas.openxmlformats.org/officeDocument/2006/relationships/image" Target="media/imgrId21675fc0e49c1cf09.jpg"/><Relationship Id="rId13945fc0e49c41117" Type="http://schemas.openxmlformats.org/officeDocument/2006/relationships/image" Target="media/imgrId13945fc0e49c41117.jpg"/><Relationship Id="rId91995fc0e49c5cad0" Type="http://schemas.openxmlformats.org/officeDocument/2006/relationships/image" Target="media/imgrId91995fc0e49c5cad0.jpg"/><Relationship Id="rId96995fc0e49c7459b" Type="http://schemas.openxmlformats.org/officeDocument/2006/relationships/image" Target="media/imgrId96995fc0e49c7459b.jpg"/><Relationship Id="rId31165fc0e49c86150" Type="http://schemas.openxmlformats.org/officeDocument/2006/relationships/image" Target="media/imgrId31165fc0e49c86150.jpg"/><Relationship Id="rId19135fc0e49ca03a6" Type="http://schemas.openxmlformats.org/officeDocument/2006/relationships/image" Target="media/imgrId19135fc0e49ca03a6.jpg"/><Relationship Id="rId93985fc0e49cb3bbd" Type="http://schemas.openxmlformats.org/officeDocument/2006/relationships/image" Target="media/imgrId93985fc0e49cb3bbd.jpg"/><Relationship Id="rId84425fc0e49cd1baa" Type="http://schemas.openxmlformats.org/officeDocument/2006/relationships/image" Target="media/imgrId84425fc0e49cd1baa.jpg"/><Relationship Id="rId61585fc0e49ce2730" Type="http://schemas.openxmlformats.org/officeDocument/2006/relationships/image" Target="media/imgrId61585fc0e49ce2730.jpg"/><Relationship Id="rId95325fc0e49d0084d" Type="http://schemas.openxmlformats.org/officeDocument/2006/relationships/image" Target="media/imgrId95325fc0e49d0084d.jpg"/><Relationship Id="rId37635fc0e49d1735f" Type="http://schemas.openxmlformats.org/officeDocument/2006/relationships/image" Target="media/imgrId37635fc0e49d1735f.jpg"/><Relationship Id="rId51935fc0e49d2a1fd" Type="http://schemas.openxmlformats.org/officeDocument/2006/relationships/image" Target="media/imgrId51935fc0e49d2a1fd.jpg"/><Relationship Id="rId62015fc0e49d38dc6" Type="http://schemas.openxmlformats.org/officeDocument/2006/relationships/image" Target="media/imgrId62015fc0e49d38dc6.jpg"/><Relationship Id="rId73775fc0e49d5a083" Type="http://schemas.openxmlformats.org/officeDocument/2006/relationships/image" Target="media/imgrId73775fc0e49d5a083.jpg"/><Relationship Id="rId75415fc0e49d70aac" Type="http://schemas.openxmlformats.org/officeDocument/2006/relationships/image" Target="media/imgrId75415fc0e49d70aac.jpg"/><Relationship Id="rId46765fc0e49d80f9b" Type="http://schemas.openxmlformats.org/officeDocument/2006/relationships/image" Target="media/imgrId46765fc0e49d80f9b.jpg"/><Relationship Id="rId63545fc0e49d8f758" Type="http://schemas.openxmlformats.org/officeDocument/2006/relationships/image" Target="media/imgrId63545fc0e49d8f758.jpg"/><Relationship Id="rId64995fc0e49da0ea6" Type="http://schemas.openxmlformats.org/officeDocument/2006/relationships/image" Target="media/imgrId64995fc0e49da0ea6.jpg"/><Relationship Id="rId44845fc0e49db37e9" Type="http://schemas.openxmlformats.org/officeDocument/2006/relationships/image" Target="media/imgrId44845fc0e49db37e9.jpg"/><Relationship Id="rId69075fc0e49dcf500" Type="http://schemas.openxmlformats.org/officeDocument/2006/relationships/image" Target="media/imgrId69075fc0e49dcf500.jpg"/><Relationship Id="rId64675fc0e49de5e46" Type="http://schemas.openxmlformats.org/officeDocument/2006/relationships/image" Target="media/imgrId64675fc0e49de5e46.jpg"/><Relationship Id="rId80035fc0e49e014d0" Type="http://schemas.openxmlformats.org/officeDocument/2006/relationships/image" Target="media/imgrId80035fc0e49e014d0.jpg"/><Relationship Id="rId86105fc0e49e18464" Type="http://schemas.openxmlformats.org/officeDocument/2006/relationships/image" Target="media/imgrId86105fc0e49e18464.jpg"/><Relationship Id="rId76625fc0e49e2bf5f" Type="http://schemas.openxmlformats.org/officeDocument/2006/relationships/image" Target="media/imgrId76625fc0e49e2bf5f.jpg"/><Relationship Id="rId76975fc0e49e41919" Type="http://schemas.openxmlformats.org/officeDocument/2006/relationships/image" Target="media/imgrId76975fc0e49e41919.jpg"/><Relationship Id="rId83725fc0e49e53e81" Type="http://schemas.openxmlformats.org/officeDocument/2006/relationships/image" Target="media/imgrId83725fc0e49e53e81.jpg"/><Relationship Id="rId71465fc0e49e69c10" Type="http://schemas.openxmlformats.org/officeDocument/2006/relationships/image" Target="media/imgrId71465fc0e49e69c10.png"/><Relationship Id="rId88925fc0e49e80a6f" Type="http://schemas.openxmlformats.org/officeDocument/2006/relationships/image" Target="media/imgrId88925fc0e49e80a6f.jpg"/><Relationship Id="rId97845fc0e49e94502" Type="http://schemas.openxmlformats.org/officeDocument/2006/relationships/image" Target="media/imgrId97845fc0e49e94502.jpg"/><Relationship Id="rId67665fc0e49ea39b3" Type="http://schemas.openxmlformats.org/officeDocument/2006/relationships/image" Target="media/imgrId67665fc0e49ea39b3.jpg"/><Relationship Id="rId74755fc0e49eb7acc" Type="http://schemas.openxmlformats.org/officeDocument/2006/relationships/image" Target="media/imgrId74755fc0e49eb7acc.jpg"/><Relationship Id="rId40595fc0e49eca955" Type="http://schemas.openxmlformats.org/officeDocument/2006/relationships/image" Target="media/imgrId40595fc0e49eca955.jpg"/><Relationship Id="rId36945fc0e49ede48d" Type="http://schemas.openxmlformats.org/officeDocument/2006/relationships/image" Target="media/imgrId36945fc0e49ede48d.jpg"/><Relationship Id="rId82295fc0e49eeeed2" Type="http://schemas.openxmlformats.org/officeDocument/2006/relationships/image" Target="media/imgrId82295fc0e49eeeed2.jpg"/><Relationship Id="rId89035fc0e49f0b4fc" Type="http://schemas.openxmlformats.org/officeDocument/2006/relationships/image" Target="media/imgrId89035fc0e49f0b4fc.jpg"/><Relationship Id="rId92745fc0e49f1980d" Type="http://schemas.openxmlformats.org/officeDocument/2006/relationships/image" Target="media/imgrId92745fc0e49f1980d.jpg"/><Relationship Id="rId15135fc0e49f3331a" Type="http://schemas.openxmlformats.org/officeDocument/2006/relationships/image" Target="media/imgrId15135fc0e49f3331a.jpg"/><Relationship Id="rId40895fc0e49f4d86c" Type="http://schemas.openxmlformats.org/officeDocument/2006/relationships/image" Target="media/imgrId40895fc0e49f4d86c.jpg"/><Relationship Id="rId80435fc0e49f687d5" Type="http://schemas.openxmlformats.org/officeDocument/2006/relationships/image" Target="media/imgrId80435fc0e49f687d5.jpg"/><Relationship Id="rId99365fc0e49f7e6c1" Type="http://schemas.openxmlformats.org/officeDocument/2006/relationships/image" Target="media/imgrId99365fc0e49f7e6c1.jpg"/><Relationship Id="rId91645fc0e49f91d23" Type="http://schemas.openxmlformats.org/officeDocument/2006/relationships/image" Target="media/imgrId91645fc0e49f91d23.jpg"/><Relationship Id="rId95605fc0e49fa3970" Type="http://schemas.openxmlformats.org/officeDocument/2006/relationships/image" Target="media/imgrId95605fc0e49fa3970.jpg"/><Relationship Id="rId70595fc0e49fb7213" Type="http://schemas.openxmlformats.org/officeDocument/2006/relationships/image" Target="media/imgrId70595fc0e49fb7213.jpg"/><Relationship Id="rId64915fc0e49fd00d8" Type="http://schemas.openxmlformats.org/officeDocument/2006/relationships/image" Target="media/imgrId64915fc0e49fd00d8.jpg"/><Relationship Id="rId57815fc0e49feef96" Type="http://schemas.openxmlformats.org/officeDocument/2006/relationships/image" Target="media/imgrId57815fc0e49feef96.jpg"/><Relationship Id="rId19455fc0e4a00ac53" Type="http://schemas.openxmlformats.org/officeDocument/2006/relationships/image" Target="media/imgrId19455fc0e4a00ac53.jpg"/><Relationship Id="rId13945fc0e4a01d77d" Type="http://schemas.openxmlformats.org/officeDocument/2006/relationships/image" Target="media/imgrId13945fc0e4a01d77d.jpg"/><Relationship Id="rId89845fc0e4a031778" Type="http://schemas.openxmlformats.org/officeDocument/2006/relationships/image" Target="media/imgrId89845fc0e4a031778.jpg"/><Relationship Id="rId64795fc0e4a040a33" Type="http://schemas.openxmlformats.org/officeDocument/2006/relationships/image" Target="media/imgrId64795fc0e4a040a33.jpg"/><Relationship Id="rId20005fc0e4a04f297" Type="http://schemas.openxmlformats.org/officeDocument/2006/relationships/image" Target="media/imgrId20005fc0e4a04f297.jpg"/><Relationship Id="rId26605fc0e4a06069e" Type="http://schemas.openxmlformats.org/officeDocument/2006/relationships/image" Target="media/imgrId26605fc0e4a06069e.jpg"/><Relationship Id="rId30085fc0e4a07549f" Type="http://schemas.openxmlformats.org/officeDocument/2006/relationships/image" Target="media/imgrId30085fc0e4a07549f.jpg"/><Relationship Id="rId11765fc0e4a084ffc" Type="http://schemas.openxmlformats.org/officeDocument/2006/relationships/image" Target="media/imgrId11765fc0e4a084ffc.jpg"/><Relationship Id="rId22795fc0e4a0982ac" Type="http://schemas.openxmlformats.org/officeDocument/2006/relationships/image" Target="media/imgrId22795fc0e4a0982ac.png"/><Relationship Id="rId60955fc0e4a0ca86b" Type="http://schemas.openxmlformats.org/officeDocument/2006/relationships/image" Target="media/imgrId60955fc0e4a0ca86b.png"/><Relationship Id="rId92345fc0e4a0d78c8" Type="http://schemas.openxmlformats.org/officeDocument/2006/relationships/image" Target="media/imgrId92345fc0e4a0d78c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646483" Type="http://schemas.openxmlformats.org/officeDocument/2006/relationships/image" Target="media/imgrId806464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646483" Type="http://schemas.openxmlformats.org/officeDocument/2006/relationships/image" Target="media/imgrId806464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646483" Type="http://schemas.openxmlformats.org/officeDocument/2006/relationships/image" Target="media/imgrId806464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646483" Type="http://schemas.openxmlformats.org/officeDocument/2006/relationships/image" Target="media/imgrId806464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646483" Type="http://schemas.openxmlformats.org/officeDocument/2006/relationships/image" Target="media/imgrId806464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646483" Type="http://schemas.openxmlformats.org/officeDocument/2006/relationships/image" Target="media/imgrId806464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