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9531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952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988194" w:name="ctxt"/>
    <w:bookmarkEnd w:id="159881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17665f266ede8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101265f266ede8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440265f266ede8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8787693" name="name921465f266ee0d5a0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449665f266ee0d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7329678" name="name891865f266ee29904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733465f266ee29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4516964" name="name856565f266ee32e94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414265f266ee32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79008924" name="name276665f266ee57f13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05565f266ee57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22874744" name="name123065f266ee6a379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553565f266ee6a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40714803" name="name995065f266ee7e3dc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787465f266ee7e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5461258" name="name149765f266ee8d42f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991165f266ee8d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2094782" name="name975665f266ee9ed4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39765f266ee9e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2481573" name="name568465f266eebf80e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413565f266eebf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322">
    <w:multiLevelType w:val="hybridMultilevel"/>
    <w:lvl w:ilvl="0" w:tplc="15678665">
      <w:start w:val="1"/>
      <w:numFmt w:val="decimal"/>
      <w:lvlText w:val="%1."/>
      <w:lvlJc w:val="left"/>
      <w:pPr>
        <w:ind w:left="720" w:hanging="360"/>
      </w:pPr>
    </w:lvl>
    <w:lvl w:ilvl="1" w:tplc="15678665" w:tentative="1">
      <w:start w:val="1"/>
      <w:numFmt w:val="lowerLetter"/>
      <w:lvlText w:val="%2."/>
      <w:lvlJc w:val="left"/>
      <w:pPr>
        <w:ind w:left="1440" w:hanging="360"/>
      </w:pPr>
    </w:lvl>
    <w:lvl w:ilvl="2" w:tplc="15678665" w:tentative="1">
      <w:start w:val="1"/>
      <w:numFmt w:val="lowerRoman"/>
      <w:lvlText w:val="%3."/>
      <w:lvlJc w:val="right"/>
      <w:pPr>
        <w:ind w:left="2160" w:hanging="180"/>
      </w:pPr>
    </w:lvl>
    <w:lvl w:ilvl="3" w:tplc="15678665" w:tentative="1">
      <w:start w:val="1"/>
      <w:numFmt w:val="decimal"/>
      <w:lvlText w:val="%4."/>
      <w:lvlJc w:val="left"/>
      <w:pPr>
        <w:ind w:left="2880" w:hanging="360"/>
      </w:pPr>
    </w:lvl>
    <w:lvl w:ilvl="4" w:tplc="15678665" w:tentative="1">
      <w:start w:val="1"/>
      <w:numFmt w:val="lowerLetter"/>
      <w:lvlText w:val="%5."/>
      <w:lvlJc w:val="left"/>
      <w:pPr>
        <w:ind w:left="3600" w:hanging="360"/>
      </w:pPr>
    </w:lvl>
    <w:lvl w:ilvl="5" w:tplc="15678665" w:tentative="1">
      <w:start w:val="1"/>
      <w:numFmt w:val="lowerRoman"/>
      <w:lvlText w:val="%6."/>
      <w:lvlJc w:val="right"/>
      <w:pPr>
        <w:ind w:left="4320" w:hanging="180"/>
      </w:pPr>
    </w:lvl>
    <w:lvl w:ilvl="6" w:tplc="15678665" w:tentative="1">
      <w:start w:val="1"/>
      <w:numFmt w:val="decimal"/>
      <w:lvlText w:val="%7."/>
      <w:lvlJc w:val="left"/>
      <w:pPr>
        <w:ind w:left="5040" w:hanging="360"/>
      </w:pPr>
    </w:lvl>
    <w:lvl w:ilvl="7" w:tplc="15678665" w:tentative="1">
      <w:start w:val="1"/>
      <w:numFmt w:val="lowerLetter"/>
      <w:lvlText w:val="%8."/>
      <w:lvlJc w:val="left"/>
      <w:pPr>
        <w:ind w:left="5760" w:hanging="360"/>
      </w:pPr>
    </w:lvl>
    <w:lvl w:ilvl="8" w:tplc="1567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1">
    <w:multiLevelType w:val="hybridMultilevel"/>
    <w:lvl w:ilvl="0" w:tplc="527389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321">
    <w:abstractNumId w:val="3321"/>
  </w:num>
  <w:num w:numId="3322">
    <w:abstractNumId w:val="33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5175506" Type="http://schemas.openxmlformats.org/officeDocument/2006/relationships/comments" Target="comments.xml"/><Relationship Id="rId920045761" Type="http://schemas.microsoft.com/office/2011/relationships/commentsExtended" Target="commentsExtended.xml"/><Relationship Id="rId59952769" Type="http://schemas.openxmlformats.org/officeDocument/2006/relationships/image" Target="media/imgrId59952769.jpg"/><Relationship Id="rId417665f266ede8461" Type="http://schemas.openxmlformats.org/officeDocument/2006/relationships/hyperlink" Target="http://www.kohlerengines.com/home.htm" TargetMode="External"/><Relationship Id="rId101265f266ede86a0" Type="http://schemas.openxmlformats.org/officeDocument/2006/relationships/hyperlink" Target="http://dealers.kohlerpower.it/" TargetMode="External"/><Relationship Id="rId440265f266ede8e19" Type="http://schemas.openxmlformats.org/officeDocument/2006/relationships/hyperlink" Target="http://www.kohlerengines.com/home.htm" TargetMode="External"/><Relationship Id="rId449665f266ee0d59b" Type="http://schemas.openxmlformats.org/officeDocument/2006/relationships/image" Target="media/imgrId449665f266ee0d59b.jpg"/><Relationship Id="rId733465f266ee298ff" Type="http://schemas.openxmlformats.org/officeDocument/2006/relationships/image" Target="media/imgrId733465f266ee298ff.jpg"/><Relationship Id="rId414265f266ee32e90" Type="http://schemas.openxmlformats.org/officeDocument/2006/relationships/image" Target="media/imgrId414265f266ee32e90.jpg"/><Relationship Id="rId505565f266ee57f0f" Type="http://schemas.openxmlformats.org/officeDocument/2006/relationships/image" Target="media/imgrId505565f266ee57f0f.jpg"/><Relationship Id="rId553565f266ee6a375" Type="http://schemas.openxmlformats.org/officeDocument/2006/relationships/image" Target="media/imgrId553565f266ee6a375.jpg"/><Relationship Id="rId787465f266ee7e3d8" Type="http://schemas.openxmlformats.org/officeDocument/2006/relationships/image" Target="media/imgrId787465f266ee7e3d8.jpg"/><Relationship Id="rId991165f266ee8d42c" Type="http://schemas.openxmlformats.org/officeDocument/2006/relationships/image" Target="media/imgrId991165f266ee8d42c.jpg"/><Relationship Id="rId239765f266ee9ed41" Type="http://schemas.openxmlformats.org/officeDocument/2006/relationships/image" Target="media/imgrId239765f266ee9ed41.jpg"/><Relationship Id="rId413565f266eebf80a" Type="http://schemas.openxmlformats.org/officeDocument/2006/relationships/image" Target="media/imgrId413565f266eebf80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769" Type="http://schemas.openxmlformats.org/officeDocument/2006/relationships/image" Target="media/imgrId599527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