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50835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5734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65623" w:name="ctxt"/>
    <w:bookmarkEnd w:id="756562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8331565" name="name803465f29190e26a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33765f29190e26a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6291380" name="name893365f29190f191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58465f29190f1912"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0168969" name="name281565f291911339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28765f291911339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30180" name="name859865f291911b9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465f291911b9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48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48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48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48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48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24149" name="name748165f29191217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4465f29191217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48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48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48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48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48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48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48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48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200691" name="name988065f2919136d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7865f2919136d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48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1872376" name="name122165f291913fb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6365f291913fb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48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48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48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8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8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48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889539" name="name239765f29191588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0365f29191588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48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48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6159640" name="name978765f291917375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18665f291917375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484">
    <w:multiLevelType w:val="hybridMultilevel"/>
    <w:lvl w:ilvl="0" w:tplc="11420597">
      <w:start w:val="1"/>
      <w:numFmt w:val="decimal"/>
      <w:lvlText w:val="%1."/>
      <w:lvlJc w:val="left"/>
      <w:pPr>
        <w:ind w:left="720" w:hanging="360"/>
      </w:pPr>
    </w:lvl>
    <w:lvl w:ilvl="1" w:tplc="11420597" w:tentative="1">
      <w:start w:val="1"/>
      <w:numFmt w:val="lowerLetter"/>
      <w:lvlText w:val="%2."/>
      <w:lvlJc w:val="left"/>
      <w:pPr>
        <w:ind w:left="1440" w:hanging="360"/>
      </w:pPr>
    </w:lvl>
    <w:lvl w:ilvl="2" w:tplc="11420597" w:tentative="1">
      <w:start w:val="1"/>
      <w:numFmt w:val="lowerRoman"/>
      <w:lvlText w:val="%3."/>
      <w:lvlJc w:val="right"/>
      <w:pPr>
        <w:ind w:left="2160" w:hanging="180"/>
      </w:pPr>
    </w:lvl>
    <w:lvl w:ilvl="3" w:tplc="11420597" w:tentative="1">
      <w:start w:val="1"/>
      <w:numFmt w:val="decimal"/>
      <w:lvlText w:val="%4."/>
      <w:lvlJc w:val="left"/>
      <w:pPr>
        <w:ind w:left="2880" w:hanging="360"/>
      </w:pPr>
    </w:lvl>
    <w:lvl w:ilvl="4" w:tplc="11420597" w:tentative="1">
      <w:start w:val="1"/>
      <w:numFmt w:val="lowerLetter"/>
      <w:lvlText w:val="%5."/>
      <w:lvlJc w:val="left"/>
      <w:pPr>
        <w:ind w:left="3600" w:hanging="360"/>
      </w:pPr>
    </w:lvl>
    <w:lvl w:ilvl="5" w:tplc="11420597" w:tentative="1">
      <w:start w:val="1"/>
      <w:numFmt w:val="lowerRoman"/>
      <w:lvlText w:val="%6."/>
      <w:lvlJc w:val="right"/>
      <w:pPr>
        <w:ind w:left="4320" w:hanging="180"/>
      </w:pPr>
    </w:lvl>
    <w:lvl w:ilvl="6" w:tplc="11420597" w:tentative="1">
      <w:start w:val="1"/>
      <w:numFmt w:val="decimal"/>
      <w:lvlText w:val="%7."/>
      <w:lvlJc w:val="left"/>
      <w:pPr>
        <w:ind w:left="5040" w:hanging="360"/>
      </w:pPr>
    </w:lvl>
    <w:lvl w:ilvl="7" w:tplc="11420597" w:tentative="1">
      <w:start w:val="1"/>
      <w:numFmt w:val="lowerLetter"/>
      <w:lvlText w:val="%8."/>
      <w:lvlJc w:val="left"/>
      <w:pPr>
        <w:ind w:left="5760" w:hanging="360"/>
      </w:pPr>
    </w:lvl>
    <w:lvl w:ilvl="8" w:tplc="11420597" w:tentative="1">
      <w:start w:val="1"/>
      <w:numFmt w:val="lowerRoman"/>
      <w:lvlText w:val="%9."/>
      <w:lvlJc w:val="right"/>
      <w:pPr>
        <w:ind w:left="6480" w:hanging="180"/>
      </w:pPr>
    </w:lvl>
  </w:abstractNum>
  <w:abstractNum w:abstractNumId="19483">
    <w:multiLevelType w:val="hybridMultilevel"/>
    <w:lvl w:ilvl="0" w:tplc="231542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483">
    <w:abstractNumId w:val="19483"/>
  </w:num>
  <w:num w:numId="19484">
    <w:abstractNumId w:val="194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1639090" Type="http://schemas.openxmlformats.org/officeDocument/2006/relationships/comments" Target="comments.xml"/><Relationship Id="rId111799568" Type="http://schemas.microsoft.com/office/2011/relationships/commentsExtended" Target="commentsExtended.xml"/><Relationship Id="rId68573428" Type="http://schemas.openxmlformats.org/officeDocument/2006/relationships/image" Target="media/imgrId68573428.jpg"/><Relationship Id="rId533765f29190e26a6" Type="http://schemas.openxmlformats.org/officeDocument/2006/relationships/image" Target="media/imgrId533765f29190e26a6.jpg"/><Relationship Id="rId258465f29190f1912" Type="http://schemas.openxmlformats.org/officeDocument/2006/relationships/image" Target="media/imgrId258465f29190f1912.jpg"/><Relationship Id="rId628765f2919113390" Type="http://schemas.openxmlformats.org/officeDocument/2006/relationships/image" Target="media/imgrId628765f2919113390.jpg"/><Relationship Id="rId136465f291911b91f" Type="http://schemas.openxmlformats.org/officeDocument/2006/relationships/image" Target="media/imgrId136465f291911b91f.jpg"/><Relationship Id="rId554465f29191217f1" Type="http://schemas.openxmlformats.org/officeDocument/2006/relationships/image" Target="media/imgrId554465f29191217f1.jpg"/><Relationship Id="rId637865f2919136d1f" Type="http://schemas.openxmlformats.org/officeDocument/2006/relationships/image" Target="media/imgrId637865f2919136d1f.png"/><Relationship Id="rId276365f291913fb3c" Type="http://schemas.openxmlformats.org/officeDocument/2006/relationships/image" Target="media/imgrId276365f291913fb3c.png"/><Relationship Id="rId570365f291915889d" Type="http://schemas.openxmlformats.org/officeDocument/2006/relationships/image" Target="media/imgrId570365f291915889d.png"/><Relationship Id="rId418665f2919173753" Type="http://schemas.openxmlformats.org/officeDocument/2006/relationships/image" Target="media/imgrId418665f291917375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573428" Type="http://schemas.openxmlformats.org/officeDocument/2006/relationships/image" Target="media/imgrId685734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573428" Type="http://schemas.openxmlformats.org/officeDocument/2006/relationships/image" Target="media/imgrId685734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573428" Type="http://schemas.openxmlformats.org/officeDocument/2006/relationships/image" Target="media/imgrId685734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573428" Type="http://schemas.openxmlformats.org/officeDocument/2006/relationships/image" Target="media/imgrId685734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573428" Type="http://schemas.openxmlformats.org/officeDocument/2006/relationships/image" Target="media/imgrId685734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573428" Type="http://schemas.openxmlformats.org/officeDocument/2006/relationships/image" Target="media/imgrId685734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