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57184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18597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354566" w:name="ctxt"/>
    <w:bookmarkEnd w:id="8935456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211135"/>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23211135"/>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23211135"/>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23211135"/>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23211135"/>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2321113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23211135"/>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23211135"/>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23211135"/>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211135"/>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96415fc746e2be83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7065fc746e2be89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31655fc746e2be955"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98093944" name="name27825fc746e317fa6"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0585fc746e317f9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69993277" name="name98425fc746e33484b"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9915fc746e33484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23211135"/>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211135"/>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23211135"/>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84169490" name="name60665fc746e356146"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2405fc746e35614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58802232" name="name48255fc746e36bba2"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0485fc746e36bb9b"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78026865" name="name29135fc746e3847f4"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7405fc746e3847ee"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83876613" name="name90735fc746e39fd3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3375fc746e39fd2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41950655" name="name55055fc746e3bea54"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6075fc746e3bea4d"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76733248" name="name89465fc746e3d032c"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46925fc746e3d0327"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30769768" w:name="result_box"/>
          <w:bookmarkEnd w:id="30769768"/>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9997563" w:name="result_box"/>
          <w:bookmarkEnd w:id="69997563"/>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80004600" name="name73665fc746e3ed675"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75275fc746e3ed66d"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77027" name="name16515fc746e4095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15fc746e4095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23211135"/>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23211135"/>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23211135"/>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23211135"/>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34391" name="name17625fc746e4173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375fc746e4173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23211135"/>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23211135"/>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23211135"/>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23211135"/>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23211135"/>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211135"/>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23211135"/>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0753" name="name69975fc746e429cc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45fc746e429cc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23211135"/>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212" name="name26645fc746e43ae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475fc746e43ae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23211135"/>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2321113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2321113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23211135"/>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23211135"/>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23211135"/>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23211135"/>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23211135"/>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361502" name="name83295fc746e450b0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405fc746e450b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3211135"/>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23211135"/>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6482890" name="name43505fc746e46909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4415fc746e46909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211135"/>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23211135"/>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23211135"/>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23211135"/>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321113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321113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23211135"/>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23211135"/>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23211135"/>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23211135"/>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2321113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2321113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23211135"/>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23211135"/>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23211135"/>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23211135"/>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23211135"/>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3211135"/>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23211135"/>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23211135"/>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3211135"/>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23211135"/>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23211135"/>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23211135"/>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23211135"/>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23211135"/>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23211135"/>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23211135"/>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23211135"/>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23211135"/>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3211135"/>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3211135"/>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23211135"/>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23211135"/>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23211135"/>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23211135"/>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23211135"/>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23211135"/>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58744" name="name75235fc746e47a0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55fc746e47a0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23211135"/>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23211135"/>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23211135"/>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23211135"/>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89740752" name="name11355fc746e493e77"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40045fc746e493e6b"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3211135"/>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23211135"/>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23211135"/>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23211135"/>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0044406" name="name84755fc746e4b13d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4325fc746e4b13d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2087807" name="name82755fc746e4c275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9505fc746e4c274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5768246" name="name98045fc746e4da2b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3015fc746e4da2b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0382520" name="name37895fc746e512ef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1785fc746e512ef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9583119" name="name76415fc746e528fa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4945fc746e528fa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6179462" name="name18095fc746e5396d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535fc746e5396d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2203587" name="name56335fc746e5496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315fc746e54966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244527" name="name53585fc746e55f34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505fc746e55f33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6769452" name="name21825fc746e576c3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0825fc746e576c3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9322467" name="name70905fc746e588e0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9895fc746e588e08"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1300083" name="name32345fc746e599c8b"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6375fc746e599c8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106299" name="name51975fc746e5a8b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945fc746e5a8bd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823860" name="name45865fc746e5ba63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4115fc746e5ba63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5327059" name="name90915fc746e5ce2e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6855fc746e5ce2e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1029099" name="name37365fc746e5e146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255fc746e5e145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375302" name="name57185fc746e5f09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875fc746e5f09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583409" name="name65965fc746e60d6f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2215fc746e60d6f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860122" name="name93895fc746e61c2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335fc746e61c2b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3783" name="name67365fc746e62ee9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7195fc746e62ee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451245" name="name38015fc746e63e0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685fc746e63e0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559715" name="name13215fc746e6a4e7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7685fc746e6a4e7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13325" name="name26275fc746e6b54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65fc746e6b54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610494" name="name94985fc746e6c507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3845fc746e6c50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322439" name="name79215fc746e6d39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575fc746e6d39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619801" name="name14685fc746e6e805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1095fc746e6e80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147186" name="name66475fc746e7064b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015fc746e7064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313704" name="name87645fc746e717df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6945fc746e717de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6202987" name="name30045fc746e728e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85fc746e728e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734989" name="name93785fc746e741a9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8605fc746e741a9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38794" name="name42435fc746e74fc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525fc746e74fc6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52969918" name="name61375fc746e774032"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76415fc746e77402b"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23211135"/>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73032" name="name59485fc746e7853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65fc746e7853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23211135"/>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23211137"/>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88705fc746e786d5b" w:history="1">
        <w:r>
          <w:rPr>
            <w:b/>
            <w:bCs/>
            <w:color w:val="0000FF"/>
            <w:sz w:val="20"/>
            <w:szCs w:val="20"/>
          </w:rPr>
          <w:t xml:space="preserve">Par. 4.5</w:t>
        </w:r>
      </w:hyperlink>
      <w:r>
        <w:rPr>
          <w:color w:val="00274C"/>
          <w:sz w:val="20"/>
          <w:szCs w:val="20"/>
        </w:rPr>
        <w:t xml:space="preserve"> e </w:t>
      </w:r>
      <w:hyperlink r:id="rId36175fc746e786dab" w:history="1">
        <w:r>
          <w:rPr>
            <w:b/>
            <w:bCs/>
            <w:color w:val="0000FF"/>
            <w:sz w:val="20"/>
            <w:szCs w:val="20"/>
          </w:rPr>
          <w:t xml:space="preserve">Par. 4.6</w:t>
        </w:r>
      </w:hyperlink>
      <w:r>
        <w:rPr>
          <w:color w:val="00274C"/>
          <w:sz w:val="20"/>
          <w:szCs w:val="20"/>
        </w:rPr>
        <w:t xml:space="preserve"> ).</w:t>
      </w:r>
    </w:p>
    <w:p>
      <w:pPr>
        <w:numPr>
          <w:ilvl w:val="0"/>
          <w:numId w:val="23211137"/>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23211137"/>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23211137"/>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98791" name="name48325fc746e7975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65fc746e79757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23211135"/>
        </w:numPr>
        <w:spacing w:before="0" w:after="0" w:line="240" w:lineRule="auto"/>
        <w:jc w:val="left"/>
        <w:rPr>
          <w:color w:val="00274C"/>
          <w:sz w:val="20"/>
          <w:szCs w:val="20"/>
        </w:rPr>
      </w:pPr>
      <w:r>
        <w:rPr>
          <w:color w:val="00274C"/>
          <w:sz w:val="20"/>
          <w:szCs w:val="20"/>
        </w:rPr>
        <w:t xml:space="preserve">If engine does not start after two attempts see </w:t>
      </w:r>
      <w:hyperlink r:id="rId51925fc746e797d40"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3434" name="name53765fc746e7a810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435fc746e7a81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23211135"/>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23211138"/>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23211138"/>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23211138"/>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52330" name="name98455fc746e7babd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25fc746e7bab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Before proceeding with operation, read  </w:t>
      </w:r>
      <w:hyperlink r:id="rId47785fc746e7bb491"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27759" name="name60295fc746e7ccd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55fc746e7ccd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Fill the engine off.</w:t>
      </w:r>
    </w:p>
    <w:p>
      <w:pPr>
        <w:numPr>
          <w:ilvl w:val="0"/>
          <w:numId w:val="23211135"/>
        </w:numPr>
        <w:spacing w:before="0" w:after="0" w:line="240" w:lineRule="auto"/>
        <w:jc w:val="left"/>
        <w:rPr>
          <w:color w:val="00274C"/>
          <w:sz w:val="20"/>
          <w:szCs w:val="20"/>
        </w:rPr>
      </w:pPr>
      <w:r>
        <w:rPr>
          <w:color w:val="00274C"/>
          <w:sz w:val="20"/>
          <w:szCs w:val="20"/>
        </w:rPr>
        <w:t xml:space="preserve">The only approved fuels are those listed in </w:t>
      </w:r>
      <w:hyperlink r:id="rId71585fc746e7cd9cb" w:history="1">
        <w:r>
          <w:rPr>
            <w:b/>
            <w:bCs/>
            <w:color w:val="0000FF"/>
            <w:sz w:val="20"/>
            <w:szCs w:val="20"/>
          </w:rPr>
          <w:t xml:space="preserve">Tab. 2.3</w:t>
        </w:r>
      </w:hyperlink>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23211135"/>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23211135"/>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23211135"/>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23211135"/>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23211135"/>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49405fc746e7cdc22"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47999" name="name42665fc746e7e10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975fc746e7e10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For safety precautions see </w:t>
            </w:r>
            <w:hyperlink r:id="rId55215fc746e7e1e4f" w:history="1">
              <w:r>
                <w:rPr>
                  <w:b/>
                  <w:bCs/>
                  <w:color w:val="0000FF"/>
                  <w:position w:val="-2"/>
                  <w:sz w:val="20"/>
                  <w:szCs w:val="20"/>
                </w:rPr>
                <w:t xml:space="preserve">Par. 2.4</w:t>
              </w:r>
            </w:hyperlink>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74695fc746e7e1eca" w:history="1">
              <w:r>
                <w:rPr>
                  <w:b/>
                  <w:bCs/>
                  <w:color w:val="0000FF"/>
                  <w:position w:val="-2"/>
                  <w:sz w:val="20"/>
                  <w:szCs w:val="20"/>
                </w:rPr>
                <w:t xml:space="preserve">Par. 3.2.2</w:t>
              </w:r>
            </w:hyperlink>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2321113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23211139"/>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86265fc746e7e26e7" w:history="1">
              <w:r>
                <w:rPr>
                  <w:b/>
                  <w:bCs/>
                  <w:color w:val="0000FF"/>
                  <w:position w:val="-2"/>
                  <w:sz w:val="20"/>
                  <w:szCs w:val="20"/>
                </w:rPr>
                <w:t xml:space="preserve">Tab. 2.1</w:t>
              </w:r>
            </w:hyperlink>
            <w:r>
              <w:rPr>
                <w:color w:val="00274C"/>
                <w:position w:val="-2"/>
                <w:sz w:val="20"/>
                <w:szCs w:val="20"/>
              </w:rPr>
              <w:t xml:space="preserve"> and </w:t>
            </w:r>
            <w:hyperlink r:id="rId63215fc746e7e2737"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55919049" name="name66025fc746e80d9f5"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1175fc746e80d9e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2321114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2321114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23211140"/>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2321114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35256236" name="name70785fc746e81f42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2375fc746e81f41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2115fc746e82027e"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8900" name="name73255fc746e82f6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55fc746e82f60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Before proceeding with operation, read  </w:t>
      </w:r>
      <w:hyperlink r:id="rId40775fc746e82fc2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31008" name="name60705fc746e8407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725fc746e8407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23211135"/>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23211135"/>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23211135"/>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68735fc746e840e11"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KDI 3404TCR HT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74435fc746e840f0c"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111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5060482" name="name79365fc746e85121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775fc746e85121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111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232111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232111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232111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2787334" name="name38505fc746e860fd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0285fc746e860fd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32111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232111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232111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2321113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9687268" name="name45305fc746e8710f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5895fc746e8710f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90120" name="name28435fc746e88007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445fc746e8800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23211135"/>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23211135"/>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23211135"/>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23211135"/>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23211135"/>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23211135"/>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23211135"/>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23211135"/>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23211135"/>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23211135"/>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3211135"/>
        </w:numPr>
        <w:spacing w:before="0" w:after="0" w:line="240" w:lineRule="auto"/>
        <w:jc w:val="left"/>
        <w:rPr>
          <w:color w:val="00274C"/>
          <w:sz w:val="20"/>
          <w:szCs w:val="20"/>
        </w:rPr>
      </w:pPr>
      <w:r>
        <w:rPr>
          <w:color w:val="00274C"/>
          <w:sz w:val="20"/>
          <w:szCs w:val="20"/>
        </w:rPr>
        <w:t xml:space="preserve">This chapter shows all operations described in the </w:t>
      </w:r>
      <w:hyperlink r:id="rId82645fc746e8815ff"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23211135"/>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23211135"/>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23211135"/>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60257" name="name87395fc746e891c7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935fc746e891c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23211135"/>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23211135"/>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78023" name="name79115fc746e8a0ec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65fc746e8a0e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Before proceeding with operation, read  </w:t>
      </w:r>
      <w:hyperlink r:id="rId44585fc746e8a148b"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20716" name="name24985fc746e8be2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485fc746e8be2e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For safety precautions see </w:t>
      </w:r>
      <w:hyperlink r:id="rId17405fc746e8bee1c"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185fc746e8bfcfe"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755fc746e8c0045"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625fc746e8c0202"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145fc746e8c036f"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995fc746e8c04d7"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535fc746e8c06d1"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555fc746e8c2340"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585fc746e8c24de"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90005fc746e8c2b6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4115fc746e8c2b91"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21305fc746e8c36e2"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20465fc746e8c3df3"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57824" name="name10345fc746e8d5b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95fc746e8d5b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16315fc746e8d6239" w:history="1">
              <w:r>
                <w:rPr>
                  <w:b/>
                  <w:bCs/>
                  <w:color w:val="0000FF"/>
                  <w:position w:val="-2"/>
                  <w:sz w:val="20"/>
                  <w:szCs w:val="20"/>
                </w:rPr>
                <w:t xml:space="preserve">Par. 3.2.2</w:t>
              </w:r>
            </w:hyperlink>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23211141"/>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23211141"/>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23211141"/>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2321114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65653186" name="name64155fc746e8ea487"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8165fc746e8ea47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75457080" name="name50795fc746e90d813"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5205fc746e90d80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65108" name="name60845fc746e91f0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705fc746e91f0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For safety precautions see </w:t>
            </w:r>
            <w:hyperlink r:id="rId26645fc746e91ff7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09166" name="name77505fc746e92e8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15fc746e92e8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13185fc746e92ef26" w:history="1">
              <w:r>
                <w:rPr>
                  <w:b/>
                  <w:bCs/>
                  <w:color w:val="0000FF"/>
                  <w:position w:val="-2"/>
                  <w:sz w:val="20"/>
                  <w:szCs w:val="20"/>
                </w:rPr>
                <w:t xml:space="preserve">Par. 3.2.2</w:t>
              </w:r>
            </w:hyperlink>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32768831" name="name11275fc746e945306"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19505fc746e9452ff"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23211142"/>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48362351" name="name21345fc746e956b84"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91835fc746e956b7f"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22446" name="name85735fc746e9697a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85fc746e9697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165fc746e96a3a5"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1167" name="name32455fc746e977f9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205fc746e977f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For safety precautions see </w:t>
            </w:r>
            <w:hyperlink r:id="rId20445fc746e9785cc"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43"/>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43"/>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20063110" name="name78075fc746e98b2a8"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91795fc746e98b2a3"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48903339" name="name53185fc746e99c9c5"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64155fc746e99c9c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60496" name="name43945fc746e9abe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25fc746e9abe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0085fc746e9ac3d3"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88065" name="name25265fc746e9bc7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965fc746e9bc7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For safety precautions see </w:t>
            </w:r>
            <w:hyperlink r:id="rId92485fc746e9bd00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23211144"/>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23211144"/>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23211144"/>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40906695" name="name81205fc746e9da890"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65885fc746e9da8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916940" name="name91895fc746e9e94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35fc746e9e94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3211135"/>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59355fc746e9e9b17"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91035fc746e9e9b66"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23211135"/>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23211135"/>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23211135"/>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22935fc746e9ea50e" w:history="1">
        <w:r>
          <w:rPr>
            <w:b/>
            <w:bCs/>
            <w:color w:val="0000FF"/>
            <w:sz w:val="20"/>
            <w:szCs w:val="20"/>
          </w:rPr>
          <w:t xml:space="preserve">Par. 5.11</w:t>
        </w:r>
      </w:hyperlink>
      <w:r>
        <w:rPr>
          <w:b/>
          <w:bCs/>
          <w:color w:val="00274C"/>
          <w:sz w:val="20"/>
          <w:szCs w:val="20"/>
        </w:rPr>
        <w:t xml:space="preserve"> .</w:t>
      </w:r>
    </w:p>
    <w:p>
      <w:pPr>
        <w:numPr>
          <w:ilvl w:val="0"/>
          <w:numId w:val="23211145"/>
        </w:numPr>
        <w:spacing w:before="0" w:after="0" w:line="240" w:lineRule="auto"/>
        <w:jc w:val="left"/>
        <w:rPr>
          <w:color w:val="00274C"/>
          <w:sz w:val="20"/>
          <w:szCs w:val="20"/>
        </w:rPr>
      </w:pPr>
      <w:r>
        <w:rPr>
          <w:color w:val="00274C"/>
          <w:sz w:val="20"/>
          <w:szCs w:val="20"/>
        </w:rPr>
        <w:t xml:space="preserve">Engine oil replacement </w:t>
      </w:r>
      <w:hyperlink r:id="rId44195fc746e9ea56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23211145"/>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23211145"/>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23211145"/>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23211145"/>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23211145"/>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23211145"/>
        </w:numPr>
        <w:spacing w:before="0" w:after="0" w:line="240" w:lineRule="auto"/>
        <w:jc w:val="left"/>
        <w:rPr>
          <w:color w:val="00274C"/>
          <w:sz w:val="20"/>
          <w:szCs w:val="20"/>
        </w:rPr>
      </w:pPr>
      <w:r>
        <w:rPr>
          <w:color w:val="00274C"/>
          <w:sz w:val="20"/>
          <w:szCs w:val="20"/>
        </w:rPr>
        <w:t xml:space="preserve">Turn off the engine.</w:t>
      </w:r>
    </w:p>
    <w:p>
      <w:pPr>
        <w:numPr>
          <w:ilvl w:val="0"/>
          <w:numId w:val="23211145"/>
        </w:numPr>
        <w:spacing w:before="0" w:after="0" w:line="240" w:lineRule="auto"/>
        <w:jc w:val="left"/>
        <w:rPr>
          <w:color w:val="00274C"/>
          <w:sz w:val="20"/>
          <w:szCs w:val="20"/>
        </w:rPr>
      </w:pPr>
      <w:r>
        <w:rPr>
          <w:color w:val="00274C"/>
          <w:sz w:val="20"/>
          <w:szCs w:val="20"/>
        </w:rPr>
        <w:t xml:space="preserve">Completely empty the fuel tank.</w:t>
      </w:r>
    </w:p>
    <w:p>
      <w:pPr>
        <w:numPr>
          <w:ilvl w:val="0"/>
          <w:numId w:val="23211145"/>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23211145"/>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23211145"/>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3211145"/>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3211146"/>
        </w:numPr>
        <w:spacing w:before="0" w:after="0" w:line="240" w:lineRule="auto"/>
        <w:jc w:val="left"/>
        <w:rPr>
          <w:color w:val="00274C"/>
          <w:sz w:val="20"/>
          <w:szCs w:val="20"/>
        </w:rPr>
      </w:pPr>
      <w:r>
        <w:rPr>
          <w:color w:val="00274C"/>
          <w:sz w:val="20"/>
          <w:szCs w:val="20"/>
        </w:rPr>
        <w:t xml:space="preserve">Remove the protective sheet.</w:t>
      </w:r>
    </w:p>
    <w:p>
      <w:pPr>
        <w:numPr>
          <w:ilvl w:val="0"/>
          <w:numId w:val="23211146"/>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23211146"/>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23211146"/>
        </w:numPr>
        <w:spacing w:before="0" w:after="0" w:line="240" w:lineRule="auto"/>
        <w:jc w:val="left"/>
        <w:rPr>
          <w:color w:val="00274C"/>
          <w:sz w:val="20"/>
          <w:szCs w:val="20"/>
        </w:rPr>
      </w:pPr>
      <w:r>
        <w:rPr>
          <w:color w:val="00274C"/>
          <w:sz w:val="20"/>
          <w:szCs w:val="20"/>
        </w:rPr>
        <w:t xml:space="preserve">Refill the tank with fresh fuel.</w:t>
      </w:r>
    </w:p>
    <w:p>
      <w:pPr>
        <w:numPr>
          <w:ilvl w:val="0"/>
          <w:numId w:val="23211146"/>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23211146"/>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23211146"/>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23211146"/>
        </w:numPr>
        <w:spacing w:before="0" w:after="0" w:line="240" w:lineRule="auto"/>
        <w:jc w:val="left"/>
        <w:rPr>
          <w:color w:val="00274C"/>
          <w:sz w:val="20"/>
          <w:szCs w:val="20"/>
        </w:rPr>
      </w:pPr>
      <w:r>
        <w:rPr>
          <w:color w:val="00274C"/>
          <w:sz w:val="20"/>
          <w:szCs w:val="20"/>
        </w:rPr>
        <w:t xml:space="preserve">Stop the engine while the oil is still hot </w:t>
      </w:r>
      <w:hyperlink r:id="rId21525fc746e9ea8b1" w:history="1">
        <w:r>
          <w:rPr>
            <w:color w:val="0000FF"/>
            <w:sz w:val="20"/>
            <w:szCs w:val="20"/>
            <w:u w:val="single"/>
          </w:rPr>
          <w:t xml:space="preserve">(</w:t>
        </w:r>
      </w:hyperlink>
      <w:r>
        <w:rPr>
          <w:color w:val="00274C"/>
          <w:sz w:val="20"/>
          <w:szCs w:val="20"/>
        </w:rPr>
        <w:t xml:space="preserve"> </w:t>
      </w:r>
      <w:hyperlink r:id="rId79595fc746e9ea8c7" w:history="1">
        <w:r>
          <w:rPr>
            <w:b/>
            <w:bCs/>
            <w:color w:val="0000FF"/>
            <w:sz w:val="20"/>
            <w:szCs w:val="20"/>
          </w:rPr>
          <w:t xml:space="preserve">Par. 6.1</w:t>
        </w:r>
      </w:hyperlink>
      <w:r>
        <w:rPr>
          <w:color w:val="00274C"/>
          <w:sz w:val="20"/>
          <w:szCs w:val="20"/>
        </w:rPr>
        <w:t xml:space="preserve"> </w:t>
      </w:r>
      <w:hyperlink r:id="rId97965fc746e9ea8dd"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24533" name="name26155fc746ea04ef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055fc746ea04e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23211135"/>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69545fc746ea0559c"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23211146"/>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23211146"/>
        </w:numPr>
        <w:spacing w:before="0" w:after="0" w:line="240" w:lineRule="auto"/>
        <w:jc w:val="left"/>
        <w:rPr>
          <w:color w:val="00274C"/>
          <w:sz w:val="20"/>
          <w:szCs w:val="20"/>
        </w:rPr>
      </w:pPr>
      <w:r>
        <w:rPr>
          <w:color w:val="00274C"/>
          <w:sz w:val="20"/>
          <w:szCs w:val="20"/>
        </w:rPr>
        <w:t xml:space="preserve">Pour new oil </w:t>
      </w:r>
      <w:hyperlink r:id="rId21805fc746ea05613" w:history="1">
        <w:r>
          <w:rPr>
            <w:b/>
            <w:bCs/>
            <w:color w:val="0000FF"/>
            <w:sz w:val="20"/>
            <w:szCs w:val="20"/>
            <w:u w:val="single"/>
          </w:rPr>
          <w:t xml:space="preserve">(</w:t>
        </w:r>
      </w:hyperlink>
      <w:r>
        <w:rPr>
          <w:b/>
          <w:bCs/>
          <w:color w:val="00274C"/>
          <w:sz w:val="20"/>
          <w:szCs w:val="20"/>
        </w:rPr>
        <w:t xml:space="preserve"> </w:t>
      </w:r>
      <w:hyperlink r:id="rId94415fc746ea0562c" w:history="1">
        <w:r>
          <w:rPr>
            <w:b/>
            <w:bCs/>
            <w:color w:val="0000FF"/>
            <w:sz w:val="20"/>
            <w:szCs w:val="20"/>
            <w:u w:val="single"/>
          </w:rPr>
          <w:t xml:space="preserve">Par. 4.5</w:t>
        </w:r>
      </w:hyperlink>
      <w:r>
        <w:rPr>
          <w:b/>
          <w:bCs/>
          <w:color w:val="00274C"/>
          <w:sz w:val="20"/>
          <w:szCs w:val="20"/>
        </w:rPr>
        <w:t xml:space="preserve"> </w:t>
      </w:r>
      <w:hyperlink r:id="rId22625fc746ea05641"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23211146"/>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91135fc746ea0569c" w:history="1">
        <w:r>
          <w:rPr>
            <w:color w:val="0000FF"/>
            <w:sz w:val="20"/>
            <w:szCs w:val="20"/>
            <w:u w:val="single"/>
          </w:rPr>
          <w:t xml:space="preserve">(</w:t>
        </w:r>
      </w:hyperlink>
      <w:r>
        <w:rPr>
          <w:color w:val="00274C"/>
          <w:sz w:val="20"/>
          <w:szCs w:val="20"/>
        </w:rPr>
        <w:t xml:space="preserve"> </w:t>
      </w:r>
      <w:hyperlink r:id="rId43645fc746ea056b1" w:history="1">
        <w:r>
          <w:rPr>
            <w:b/>
            <w:bCs/>
            <w:color w:val="0000FF"/>
            <w:sz w:val="20"/>
            <w:szCs w:val="20"/>
          </w:rPr>
          <w:t xml:space="preserve">Par. 4.6</w:t>
        </w:r>
      </w:hyperlink>
      <w:r>
        <w:rPr>
          <w:color w:val="00274C"/>
          <w:sz w:val="20"/>
          <w:szCs w:val="20"/>
        </w:rPr>
        <w:t xml:space="preserve"> </w:t>
      </w:r>
      <w:hyperlink r:id="rId47395fc746ea056c7"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21522" name="name76875fc746ea137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505fc746ea137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93827" name="name84675fc746ea23e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15fc746ea23e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935fc746ea2491f" w:history="1">
              <w:r>
                <w:rPr>
                  <w:b/>
                  <w:bCs/>
                  <w:color w:val="0000FF"/>
                  <w:position w:val="-2"/>
                  <w:sz w:val="20"/>
                  <w:szCs w:val="20"/>
                </w:rPr>
                <w:t xml:space="preserve">Par. 3.2.2</w:t>
              </w:r>
            </w:hyperlink>
          </w:p>
          <w:p>
            <w:pPr>
              <w:numPr>
                <w:ilvl w:val="0"/>
                <w:numId w:val="23211135"/>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23211135"/>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85585fc746ea249c4"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23211147"/>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23211147"/>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23211147"/>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23211147"/>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98555fc746ea24d0d"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23211147"/>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23211147"/>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23211147"/>
              </w:numPr>
              <w:spacing w:before="0" w:after="0" w:line="262" w:lineRule="auto"/>
              <w:jc w:val="left"/>
              <w:rPr>
                <w:color w:val="00274C"/>
                <w:sz w:val="20"/>
                <w:szCs w:val="20"/>
              </w:rPr>
            </w:pPr>
            <w:r>
              <w:rPr>
                <w:color w:val="00274C"/>
                <w:position w:val="-2"/>
                <w:sz w:val="20"/>
                <w:szCs w:val="20"/>
              </w:rPr>
              <w:t xml:space="preserve">Perform the operation described in </w:t>
            </w:r>
            <w:hyperlink r:id="rId17705fc746ea24e9b"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23211147"/>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68615fc746ea24f15" w:history="1">
              <w:r>
                <w:rPr>
                  <w:b/>
                  <w:bCs/>
                  <w:color w:val="0000FF"/>
                  <w:position w:val="-2"/>
                  <w:sz w:val="20"/>
                  <w:szCs w:val="20"/>
                </w:rPr>
                <w:t xml:space="preserve">Tab. 2.1</w:t>
              </w:r>
            </w:hyperlink>
            <w:r>
              <w:rPr>
                <w:color w:val="00274C"/>
                <w:position w:val="-2"/>
                <w:sz w:val="20"/>
                <w:szCs w:val="20"/>
              </w:rPr>
              <w:t xml:space="preserve"> and </w:t>
            </w:r>
            <w:hyperlink r:id="rId89035fc746ea24f49"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308320" name="name75005fc746ea323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15fc746ea323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23211148"/>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23211148"/>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23211148"/>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42522697" name="name29655fc746ea455c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1695fc746ea455b9"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24817732" name="name55375fc746ea5f056"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7235fc746ea5f0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1427090" name="name27135fc746ea74d9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3725fc746ea74d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12685328" name="name49765fc746ea84cb9"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29365fc746ea84cb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8615fc746ea86b86"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8795" name="name28115fc746ea96e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55fc746ea96e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26415fc746ea9749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91183" name="name65325fc746eaa49f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245fc746eaa49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2321113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321113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73685fc746eaa509c"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49"/>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23211150"/>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23211150"/>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70618253" name="name95045fc746eab57d4"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8415fc746eab57cf"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3211151"/>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34991207" name="name26585fc746eac7386"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80995fc746eac73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23211152"/>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38145863" name="name22345fc746eaddece"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48305fc746eaddec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8725fc746eadeaca"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59779" name="name55485fc746eaee8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75fc746eaee8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Before proceeding with operation, read  </w:t>
            </w:r>
            <w:hyperlink r:id="rId15365fc746eaef0c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85267" name="name49075fc746eb0a8c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825fc746eb0a8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321113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2765fc746eb0b198" w:history="1">
              <w:r>
                <w:rPr>
                  <w:b/>
                  <w:bCs/>
                  <w:color w:val="0000FF"/>
                  <w:position w:val="-2"/>
                  <w:sz w:val="20"/>
                  <w:szCs w:val="20"/>
                  <w:u w:val="single"/>
                </w:rPr>
                <w:t xml:space="preserve">Par. 6.5 DISPOSAL and SCRAPPING</w:t>
              </w:r>
            </w:hyperlink>
          </w:p>
          <w:p>
            <w:pPr>
              <w:numPr>
                <w:ilvl w:val="0"/>
                <w:numId w:val="23211153"/>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23211153"/>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23211153"/>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23211153"/>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57702" name="name44015fc746eb19b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85fc746eb19b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53"/>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23211153"/>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23211153"/>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53"/>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99264201" name="name23065fc746eb2e610"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34045fc746eb2e6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69321370" name="name11625fc746eb40dd2"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44295fc746eb40dcb"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2165fc746eb42800"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23211154"/>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23211155"/>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23211135"/>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23211135"/>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3211135"/>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23211135"/>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23211135"/>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23211135"/>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23211135"/>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23211135"/>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085fc746eb4704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045fc746eb4740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335fc746eb477c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545fc746eb48bcd"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755fc746eb48fd9"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095fc746eb491e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765fc746eb495f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005fc746eb49de8"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825fc746eb4a24d"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3211135"/>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3211135"/>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3211135"/>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23211135"/>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23211135"/>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23211135"/>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3211135"/>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8395fc746eb4cae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9895fc746eb4cb3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8435fc746eb4cb7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4385fc746eb4cbb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23211156"/>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3211156"/>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3211156"/>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3211156"/>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2424917" name="name82425fc746eb71dd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7625fc746eb71dc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1657953" name="name39625fc746eb8034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4355fc746eb8034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211156">
    <w:multiLevelType w:val="hybridMultilevel"/>
    <w:lvl w:ilvl="0" w:tplc="39214591">
      <w:start w:val="1"/>
      <w:numFmt w:val="decimal"/>
      <w:lvlText w:val="%1."/>
      <w:lvlJc w:val="left"/>
      <w:pPr>
        <w:ind w:left="720" w:hanging="360"/>
      </w:pPr>
    </w:lvl>
    <w:lvl w:ilvl="1" w:tplc="39214591" w:tentative="1">
      <w:start w:val="1"/>
      <w:numFmt w:val="lowerLetter"/>
      <w:lvlText w:val="%2."/>
      <w:lvlJc w:val="left"/>
      <w:pPr>
        <w:ind w:left="1440" w:hanging="360"/>
      </w:pPr>
    </w:lvl>
    <w:lvl w:ilvl="2" w:tplc="39214591" w:tentative="1">
      <w:start w:val="1"/>
      <w:numFmt w:val="lowerRoman"/>
      <w:lvlText w:val="%3."/>
      <w:lvlJc w:val="right"/>
      <w:pPr>
        <w:ind w:left="2160" w:hanging="180"/>
      </w:pPr>
    </w:lvl>
    <w:lvl w:ilvl="3" w:tplc="39214591" w:tentative="1">
      <w:start w:val="1"/>
      <w:numFmt w:val="decimal"/>
      <w:lvlText w:val="%4."/>
      <w:lvlJc w:val="left"/>
      <w:pPr>
        <w:ind w:left="2880" w:hanging="360"/>
      </w:pPr>
    </w:lvl>
    <w:lvl w:ilvl="4" w:tplc="39214591" w:tentative="1">
      <w:start w:val="1"/>
      <w:numFmt w:val="lowerLetter"/>
      <w:lvlText w:val="%5."/>
      <w:lvlJc w:val="left"/>
      <w:pPr>
        <w:ind w:left="3600" w:hanging="360"/>
      </w:pPr>
    </w:lvl>
    <w:lvl w:ilvl="5" w:tplc="39214591" w:tentative="1">
      <w:start w:val="1"/>
      <w:numFmt w:val="lowerRoman"/>
      <w:lvlText w:val="%6."/>
      <w:lvlJc w:val="right"/>
      <w:pPr>
        <w:ind w:left="4320" w:hanging="180"/>
      </w:pPr>
    </w:lvl>
    <w:lvl w:ilvl="6" w:tplc="39214591" w:tentative="1">
      <w:start w:val="1"/>
      <w:numFmt w:val="decimal"/>
      <w:lvlText w:val="%7."/>
      <w:lvlJc w:val="left"/>
      <w:pPr>
        <w:ind w:left="5040" w:hanging="360"/>
      </w:pPr>
    </w:lvl>
    <w:lvl w:ilvl="7" w:tplc="39214591" w:tentative="1">
      <w:start w:val="1"/>
      <w:numFmt w:val="lowerLetter"/>
      <w:lvlText w:val="%8."/>
      <w:lvlJc w:val="left"/>
      <w:pPr>
        <w:ind w:left="5760" w:hanging="360"/>
      </w:pPr>
    </w:lvl>
    <w:lvl w:ilvl="8" w:tplc="39214591" w:tentative="1">
      <w:start w:val="1"/>
      <w:numFmt w:val="lowerRoman"/>
      <w:lvlText w:val="%9."/>
      <w:lvlJc w:val="right"/>
      <w:pPr>
        <w:ind w:left="6480" w:hanging="180"/>
      </w:pPr>
    </w:lvl>
  </w:abstractNum>
  <w:abstractNum w:abstractNumId="23211155">
    <w:multiLevelType w:val="hybridMultilevel"/>
    <w:lvl w:ilvl="0" w:tplc="99157981">
      <w:start w:val="1"/>
      <w:numFmt w:val="decimal"/>
      <w:lvlText w:val="%1."/>
      <w:lvlJc w:val="left"/>
      <w:pPr>
        <w:ind w:left="720" w:hanging="360"/>
      </w:pPr>
    </w:lvl>
    <w:lvl w:ilvl="1" w:tplc="99157981" w:tentative="1">
      <w:start w:val="1"/>
      <w:numFmt w:val="lowerLetter"/>
      <w:lvlText w:val="%2."/>
      <w:lvlJc w:val="left"/>
      <w:pPr>
        <w:ind w:left="1440" w:hanging="360"/>
      </w:pPr>
    </w:lvl>
    <w:lvl w:ilvl="2" w:tplc="99157981" w:tentative="1">
      <w:start w:val="1"/>
      <w:numFmt w:val="lowerRoman"/>
      <w:lvlText w:val="%3."/>
      <w:lvlJc w:val="right"/>
      <w:pPr>
        <w:ind w:left="2160" w:hanging="180"/>
      </w:pPr>
    </w:lvl>
    <w:lvl w:ilvl="3" w:tplc="99157981" w:tentative="1">
      <w:start w:val="1"/>
      <w:numFmt w:val="decimal"/>
      <w:lvlText w:val="%4."/>
      <w:lvlJc w:val="left"/>
      <w:pPr>
        <w:ind w:left="2880" w:hanging="360"/>
      </w:pPr>
    </w:lvl>
    <w:lvl w:ilvl="4" w:tplc="99157981" w:tentative="1">
      <w:start w:val="1"/>
      <w:numFmt w:val="lowerLetter"/>
      <w:lvlText w:val="%5."/>
      <w:lvlJc w:val="left"/>
      <w:pPr>
        <w:ind w:left="3600" w:hanging="360"/>
      </w:pPr>
    </w:lvl>
    <w:lvl w:ilvl="5" w:tplc="99157981" w:tentative="1">
      <w:start w:val="1"/>
      <w:numFmt w:val="lowerRoman"/>
      <w:lvlText w:val="%6."/>
      <w:lvlJc w:val="right"/>
      <w:pPr>
        <w:ind w:left="4320" w:hanging="180"/>
      </w:pPr>
    </w:lvl>
    <w:lvl w:ilvl="6" w:tplc="99157981" w:tentative="1">
      <w:start w:val="1"/>
      <w:numFmt w:val="decimal"/>
      <w:lvlText w:val="%7."/>
      <w:lvlJc w:val="left"/>
      <w:pPr>
        <w:ind w:left="5040" w:hanging="360"/>
      </w:pPr>
    </w:lvl>
    <w:lvl w:ilvl="7" w:tplc="99157981" w:tentative="1">
      <w:start w:val="1"/>
      <w:numFmt w:val="lowerLetter"/>
      <w:lvlText w:val="%8."/>
      <w:lvlJc w:val="left"/>
      <w:pPr>
        <w:ind w:left="5760" w:hanging="360"/>
      </w:pPr>
    </w:lvl>
    <w:lvl w:ilvl="8" w:tplc="99157981" w:tentative="1">
      <w:start w:val="1"/>
      <w:numFmt w:val="lowerRoman"/>
      <w:lvlText w:val="%9."/>
      <w:lvlJc w:val="right"/>
      <w:pPr>
        <w:ind w:left="6480" w:hanging="180"/>
      </w:pPr>
    </w:lvl>
  </w:abstractNum>
  <w:abstractNum w:abstractNumId="23211154">
    <w:multiLevelType w:val="hybridMultilevel"/>
    <w:lvl w:ilvl="0" w:tplc="44920311">
      <w:start w:val="1"/>
      <w:numFmt w:val="decimal"/>
      <w:lvlText w:val="%1."/>
      <w:lvlJc w:val="left"/>
      <w:pPr>
        <w:ind w:left="720" w:hanging="360"/>
      </w:pPr>
    </w:lvl>
    <w:lvl w:ilvl="1" w:tplc="44920311" w:tentative="1">
      <w:start w:val="1"/>
      <w:numFmt w:val="lowerLetter"/>
      <w:lvlText w:val="%2."/>
      <w:lvlJc w:val="left"/>
      <w:pPr>
        <w:ind w:left="1440" w:hanging="360"/>
      </w:pPr>
    </w:lvl>
    <w:lvl w:ilvl="2" w:tplc="44920311" w:tentative="1">
      <w:start w:val="1"/>
      <w:numFmt w:val="lowerRoman"/>
      <w:lvlText w:val="%3."/>
      <w:lvlJc w:val="right"/>
      <w:pPr>
        <w:ind w:left="2160" w:hanging="180"/>
      </w:pPr>
    </w:lvl>
    <w:lvl w:ilvl="3" w:tplc="44920311" w:tentative="1">
      <w:start w:val="1"/>
      <w:numFmt w:val="decimal"/>
      <w:lvlText w:val="%4."/>
      <w:lvlJc w:val="left"/>
      <w:pPr>
        <w:ind w:left="2880" w:hanging="360"/>
      </w:pPr>
    </w:lvl>
    <w:lvl w:ilvl="4" w:tplc="44920311" w:tentative="1">
      <w:start w:val="1"/>
      <w:numFmt w:val="lowerLetter"/>
      <w:lvlText w:val="%5."/>
      <w:lvlJc w:val="left"/>
      <w:pPr>
        <w:ind w:left="3600" w:hanging="360"/>
      </w:pPr>
    </w:lvl>
    <w:lvl w:ilvl="5" w:tplc="44920311" w:tentative="1">
      <w:start w:val="1"/>
      <w:numFmt w:val="lowerRoman"/>
      <w:lvlText w:val="%6."/>
      <w:lvlJc w:val="right"/>
      <w:pPr>
        <w:ind w:left="4320" w:hanging="180"/>
      </w:pPr>
    </w:lvl>
    <w:lvl w:ilvl="6" w:tplc="44920311" w:tentative="1">
      <w:start w:val="1"/>
      <w:numFmt w:val="decimal"/>
      <w:lvlText w:val="%7."/>
      <w:lvlJc w:val="left"/>
      <w:pPr>
        <w:ind w:left="5040" w:hanging="360"/>
      </w:pPr>
    </w:lvl>
    <w:lvl w:ilvl="7" w:tplc="44920311" w:tentative="1">
      <w:start w:val="1"/>
      <w:numFmt w:val="lowerLetter"/>
      <w:lvlText w:val="%8."/>
      <w:lvlJc w:val="left"/>
      <w:pPr>
        <w:ind w:left="5760" w:hanging="360"/>
      </w:pPr>
    </w:lvl>
    <w:lvl w:ilvl="8" w:tplc="44920311" w:tentative="1">
      <w:start w:val="1"/>
      <w:numFmt w:val="lowerRoman"/>
      <w:lvlText w:val="%9."/>
      <w:lvlJc w:val="right"/>
      <w:pPr>
        <w:ind w:left="6480" w:hanging="180"/>
      </w:pPr>
    </w:lvl>
  </w:abstractNum>
  <w:abstractNum w:abstractNumId="23211153">
    <w:multiLevelType w:val="hybridMultilevel"/>
    <w:lvl w:ilvl="0" w:tplc="70820842">
      <w:start w:val="1"/>
      <w:numFmt w:val="decimal"/>
      <w:lvlText w:val="%1."/>
      <w:lvlJc w:val="left"/>
      <w:pPr>
        <w:ind w:left="720" w:hanging="360"/>
      </w:pPr>
    </w:lvl>
    <w:lvl w:ilvl="1" w:tplc="70820842" w:tentative="1">
      <w:start w:val="1"/>
      <w:numFmt w:val="lowerLetter"/>
      <w:lvlText w:val="%2."/>
      <w:lvlJc w:val="left"/>
      <w:pPr>
        <w:ind w:left="1440" w:hanging="360"/>
      </w:pPr>
    </w:lvl>
    <w:lvl w:ilvl="2" w:tplc="70820842" w:tentative="1">
      <w:start w:val="1"/>
      <w:numFmt w:val="lowerRoman"/>
      <w:lvlText w:val="%3."/>
      <w:lvlJc w:val="right"/>
      <w:pPr>
        <w:ind w:left="2160" w:hanging="180"/>
      </w:pPr>
    </w:lvl>
    <w:lvl w:ilvl="3" w:tplc="70820842" w:tentative="1">
      <w:start w:val="1"/>
      <w:numFmt w:val="decimal"/>
      <w:lvlText w:val="%4."/>
      <w:lvlJc w:val="left"/>
      <w:pPr>
        <w:ind w:left="2880" w:hanging="360"/>
      </w:pPr>
    </w:lvl>
    <w:lvl w:ilvl="4" w:tplc="70820842" w:tentative="1">
      <w:start w:val="1"/>
      <w:numFmt w:val="lowerLetter"/>
      <w:lvlText w:val="%5."/>
      <w:lvlJc w:val="left"/>
      <w:pPr>
        <w:ind w:left="3600" w:hanging="360"/>
      </w:pPr>
    </w:lvl>
    <w:lvl w:ilvl="5" w:tplc="70820842" w:tentative="1">
      <w:start w:val="1"/>
      <w:numFmt w:val="lowerRoman"/>
      <w:lvlText w:val="%6."/>
      <w:lvlJc w:val="right"/>
      <w:pPr>
        <w:ind w:left="4320" w:hanging="180"/>
      </w:pPr>
    </w:lvl>
    <w:lvl w:ilvl="6" w:tplc="70820842" w:tentative="1">
      <w:start w:val="1"/>
      <w:numFmt w:val="decimal"/>
      <w:lvlText w:val="%7."/>
      <w:lvlJc w:val="left"/>
      <w:pPr>
        <w:ind w:left="5040" w:hanging="360"/>
      </w:pPr>
    </w:lvl>
    <w:lvl w:ilvl="7" w:tplc="70820842" w:tentative="1">
      <w:start w:val="1"/>
      <w:numFmt w:val="lowerLetter"/>
      <w:lvlText w:val="%8."/>
      <w:lvlJc w:val="left"/>
      <w:pPr>
        <w:ind w:left="5760" w:hanging="360"/>
      </w:pPr>
    </w:lvl>
    <w:lvl w:ilvl="8" w:tplc="70820842" w:tentative="1">
      <w:start w:val="1"/>
      <w:numFmt w:val="lowerRoman"/>
      <w:lvlText w:val="%9."/>
      <w:lvlJc w:val="right"/>
      <w:pPr>
        <w:ind w:left="6480" w:hanging="180"/>
      </w:pPr>
    </w:lvl>
  </w:abstractNum>
  <w:abstractNum w:abstractNumId="23211152">
    <w:multiLevelType w:val="hybridMultilevel"/>
    <w:lvl w:ilvl="0" w:tplc="17894824">
      <w:start w:val="1"/>
      <w:numFmt w:val="decimal"/>
      <w:lvlText w:val="%1."/>
      <w:lvlJc w:val="left"/>
      <w:pPr>
        <w:ind w:left="720" w:hanging="360"/>
      </w:pPr>
    </w:lvl>
    <w:lvl w:ilvl="1" w:tplc="17894824" w:tentative="1">
      <w:start w:val="1"/>
      <w:numFmt w:val="lowerLetter"/>
      <w:lvlText w:val="%2."/>
      <w:lvlJc w:val="left"/>
      <w:pPr>
        <w:ind w:left="1440" w:hanging="360"/>
      </w:pPr>
    </w:lvl>
    <w:lvl w:ilvl="2" w:tplc="17894824" w:tentative="1">
      <w:start w:val="1"/>
      <w:numFmt w:val="lowerRoman"/>
      <w:lvlText w:val="%3."/>
      <w:lvlJc w:val="right"/>
      <w:pPr>
        <w:ind w:left="2160" w:hanging="180"/>
      </w:pPr>
    </w:lvl>
    <w:lvl w:ilvl="3" w:tplc="17894824" w:tentative="1">
      <w:start w:val="1"/>
      <w:numFmt w:val="decimal"/>
      <w:lvlText w:val="%4."/>
      <w:lvlJc w:val="left"/>
      <w:pPr>
        <w:ind w:left="2880" w:hanging="360"/>
      </w:pPr>
    </w:lvl>
    <w:lvl w:ilvl="4" w:tplc="17894824" w:tentative="1">
      <w:start w:val="1"/>
      <w:numFmt w:val="lowerLetter"/>
      <w:lvlText w:val="%5."/>
      <w:lvlJc w:val="left"/>
      <w:pPr>
        <w:ind w:left="3600" w:hanging="360"/>
      </w:pPr>
    </w:lvl>
    <w:lvl w:ilvl="5" w:tplc="17894824" w:tentative="1">
      <w:start w:val="1"/>
      <w:numFmt w:val="lowerRoman"/>
      <w:lvlText w:val="%6."/>
      <w:lvlJc w:val="right"/>
      <w:pPr>
        <w:ind w:left="4320" w:hanging="180"/>
      </w:pPr>
    </w:lvl>
    <w:lvl w:ilvl="6" w:tplc="17894824" w:tentative="1">
      <w:start w:val="1"/>
      <w:numFmt w:val="decimal"/>
      <w:lvlText w:val="%7."/>
      <w:lvlJc w:val="left"/>
      <w:pPr>
        <w:ind w:left="5040" w:hanging="360"/>
      </w:pPr>
    </w:lvl>
    <w:lvl w:ilvl="7" w:tplc="17894824" w:tentative="1">
      <w:start w:val="1"/>
      <w:numFmt w:val="lowerLetter"/>
      <w:lvlText w:val="%8."/>
      <w:lvlJc w:val="left"/>
      <w:pPr>
        <w:ind w:left="5760" w:hanging="360"/>
      </w:pPr>
    </w:lvl>
    <w:lvl w:ilvl="8" w:tplc="17894824" w:tentative="1">
      <w:start w:val="1"/>
      <w:numFmt w:val="lowerRoman"/>
      <w:lvlText w:val="%9."/>
      <w:lvlJc w:val="right"/>
      <w:pPr>
        <w:ind w:left="6480" w:hanging="180"/>
      </w:pPr>
    </w:lvl>
  </w:abstractNum>
  <w:abstractNum w:abstractNumId="23211151">
    <w:multiLevelType w:val="hybridMultilevel"/>
    <w:lvl w:ilvl="0" w:tplc="78235233">
      <w:start w:val="1"/>
      <w:numFmt w:val="decimal"/>
      <w:lvlText w:val="%1."/>
      <w:lvlJc w:val="left"/>
      <w:pPr>
        <w:ind w:left="720" w:hanging="360"/>
      </w:pPr>
    </w:lvl>
    <w:lvl w:ilvl="1" w:tplc="78235233" w:tentative="1">
      <w:start w:val="1"/>
      <w:numFmt w:val="lowerLetter"/>
      <w:lvlText w:val="%2."/>
      <w:lvlJc w:val="left"/>
      <w:pPr>
        <w:ind w:left="1440" w:hanging="360"/>
      </w:pPr>
    </w:lvl>
    <w:lvl w:ilvl="2" w:tplc="78235233" w:tentative="1">
      <w:start w:val="1"/>
      <w:numFmt w:val="lowerRoman"/>
      <w:lvlText w:val="%3."/>
      <w:lvlJc w:val="right"/>
      <w:pPr>
        <w:ind w:left="2160" w:hanging="180"/>
      </w:pPr>
    </w:lvl>
    <w:lvl w:ilvl="3" w:tplc="78235233" w:tentative="1">
      <w:start w:val="1"/>
      <w:numFmt w:val="decimal"/>
      <w:lvlText w:val="%4."/>
      <w:lvlJc w:val="left"/>
      <w:pPr>
        <w:ind w:left="2880" w:hanging="360"/>
      </w:pPr>
    </w:lvl>
    <w:lvl w:ilvl="4" w:tplc="78235233" w:tentative="1">
      <w:start w:val="1"/>
      <w:numFmt w:val="lowerLetter"/>
      <w:lvlText w:val="%5."/>
      <w:lvlJc w:val="left"/>
      <w:pPr>
        <w:ind w:left="3600" w:hanging="360"/>
      </w:pPr>
    </w:lvl>
    <w:lvl w:ilvl="5" w:tplc="78235233" w:tentative="1">
      <w:start w:val="1"/>
      <w:numFmt w:val="lowerRoman"/>
      <w:lvlText w:val="%6."/>
      <w:lvlJc w:val="right"/>
      <w:pPr>
        <w:ind w:left="4320" w:hanging="180"/>
      </w:pPr>
    </w:lvl>
    <w:lvl w:ilvl="6" w:tplc="78235233" w:tentative="1">
      <w:start w:val="1"/>
      <w:numFmt w:val="decimal"/>
      <w:lvlText w:val="%7."/>
      <w:lvlJc w:val="left"/>
      <w:pPr>
        <w:ind w:left="5040" w:hanging="360"/>
      </w:pPr>
    </w:lvl>
    <w:lvl w:ilvl="7" w:tplc="78235233" w:tentative="1">
      <w:start w:val="1"/>
      <w:numFmt w:val="lowerLetter"/>
      <w:lvlText w:val="%8."/>
      <w:lvlJc w:val="left"/>
      <w:pPr>
        <w:ind w:left="5760" w:hanging="360"/>
      </w:pPr>
    </w:lvl>
    <w:lvl w:ilvl="8" w:tplc="78235233" w:tentative="1">
      <w:start w:val="1"/>
      <w:numFmt w:val="lowerRoman"/>
      <w:lvlText w:val="%9."/>
      <w:lvlJc w:val="right"/>
      <w:pPr>
        <w:ind w:left="6480" w:hanging="180"/>
      </w:pPr>
    </w:lvl>
  </w:abstractNum>
  <w:abstractNum w:abstractNumId="23211150">
    <w:multiLevelType w:val="hybridMultilevel"/>
    <w:lvl w:ilvl="0" w:tplc="54666749">
      <w:start w:val="1"/>
      <w:numFmt w:val="decimal"/>
      <w:lvlText w:val="%1."/>
      <w:lvlJc w:val="left"/>
      <w:pPr>
        <w:ind w:left="720" w:hanging="360"/>
      </w:pPr>
    </w:lvl>
    <w:lvl w:ilvl="1" w:tplc="54666749" w:tentative="1">
      <w:start w:val="1"/>
      <w:numFmt w:val="lowerLetter"/>
      <w:lvlText w:val="%2."/>
      <w:lvlJc w:val="left"/>
      <w:pPr>
        <w:ind w:left="1440" w:hanging="360"/>
      </w:pPr>
    </w:lvl>
    <w:lvl w:ilvl="2" w:tplc="54666749" w:tentative="1">
      <w:start w:val="1"/>
      <w:numFmt w:val="lowerRoman"/>
      <w:lvlText w:val="%3."/>
      <w:lvlJc w:val="right"/>
      <w:pPr>
        <w:ind w:left="2160" w:hanging="180"/>
      </w:pPr>
    </w:lvl>
    <w:lvl w:ilvl="3" w:tplc="54666749" w:tentative="1">
      <w:start w:val="1"/>
      <w:numFmt w:val="decimal"/>
      <w:lvlText w:val="%4."/>
      <w:lvlJc w:val="left"/>
      <w:pPr>
        <w:ind w:left="2880" w:hanging="360"/>
      </w:pPr>
    </w:lvl>
    <w:lvl w:ilvl="4" w:tplc="54666749" w:tentative="1">
      <w:start w:val="1"/>
      <w:numFmt w:val="lowerLetter"/>
      <w:lvlText w:val="%5."/>
      <w:lvlJc w:val="left"/>
      <w:pPr>
        <w:ind w:left="3600" w:hanging="360"/>
      </w:pPr>
    </w:lvl>
    <w:lvl w:ilvl="5" w:tplc="54666749" w:tentative="1">
      <w:start w:val="1"/>
      <w:numFmt w:val="lowerRoman"/>
      <w:lvlText w:val="%6."/>
      <w:lvlJc w:val="right"/>
      <w:pPr>
        <w:ind w:left="4320" w:hanging="180"/>
      </w:pPr>
    </w:lvl>
    <w:lvl w:ilvl="6" w:tplc="54666749" w:tentative="1">
      <w:start w:val="1"/>
      <w:numFmt w:val="decimal"/>
      <w:lvlText w:val="%7."/>
      <w:lvlJc w:val="left"/>
      <w:pPr>
        <w:ind w:left="5040" w:hanging="360"/>
      </w:pPr>
    </w:lvl>
    <w:lvl w:ilvl="7" w:tplc="54666749" w:tentative="1">
      <w:start w:val="1"/>
      <w:numFmt w:val="lowerLetter"/>
      <w:lvlText w:val="%8."/>
      <w:lvlJc w:val="left"/>
      <w:pPr>
        <w:ind w:left="5760" w:hanging="360"/>
      </w:pPr>
    </w:lvl>
    <w:lvl w:ilvl="8" w:tplc="54666749" w:tentative="1">
      <w:start w:val="1"/>
      <w:numFmt w:val="lowerRoman"/>
      <w:lvlText w:val="%9."/>
      <w:lvlJc w:val="right"/>
      <w:pPr>
        <w:ind w:left="6480" w:hanging="180"/>
      </w:pPr>
    </w:lvl>
  </w:abstractNum>
  <w:abstractNum w:abstractNumId="23211149">
    <w:multiLevelType w:val="hybridMultilevel"/>
    <w:lvl w:ilvl="0" w:tplc="52393973">
      <w:start w:val="1"/>
      <w:numFmt w:val="decimal"/>
      <w:lvlText w:val="%1."/>
      <w:lvlJc w:val="left"/>
      <w:pPr>
        <w:ind w:left="720" w:hanging="360"/>
      </w:pPr>
    </w:lvl>
    <w:lvl w:ilvl="1" w:tplc="52393973" w:tentative="1">
      <w:start w:val="1"/>
      <w:numFmt w:val="lowerLetter"/>
      <w:lvlText w:val="%2."/>
      <w:lvlJc w:val="left"/>
      <w:pPr>
        <w:ind w:left="1440" w:hanging="360"/>
      </w:pPr>
    </w:lvl>
    <w:lvl w:ilvl="2" w:tplc="52393973" w:tentative="1">
      <w:start w:val="1"/>
      <w:numFmt w:val="lowerRoman"/>
      <w:lvlText w:val="%3."/>
      <w:lvlJc w:val="right"/>
      <w:pPr>
        <w:ind w:left="2160" w:hanging="180"/>
      </w:pPr>
    </w:lvl>
    <w:lvl w:ilvl="3" w:tplc="52393973" w:tentative="1">
      <w:start w:val="1"/>
      <w:numFmt w:val="decimal"/>
      <w:lvlText w:val="%4."/>
      <w:lvlJc w:val="left"/>
      <w:pPr>
        <w:ind w:left="2880" w:hanging="360"/>
      </w:pPr>
    </w:lvl>
    <w:lvl w:ilvl="4" w:tplc="52393973" w:tentative="1">
      <w:start w:val="1"/>
      <w:numFmt w:val="lowerLetter"/>
      <w:lvlText w:val="%5."/>
      <w:lvlJc w:val="left"/>
      <w:pPr>
        <w:ind w:left="3600" w:hanging="360"/>
      </w:pPr>
    </w:lvl>
    <w:lvl w:ilvl="5" w:tplc="52393973" w:tentative="1">
      <w:start w:val="1"/>
      <w:numFmt w:val="lowerRoman"/>
      <w:lvlText w:val="%6."/>
      <w:lvlJc w:val="right"/>
      <w:pPr>
        <w:ind w:left="4320" w:hanging="180"/>
      </w:pPr>
    </w:lvl>
    <w:lvl w:ilvl="6" w:tplc="52393973" w:tentative="1">
      <w:start w:val="1"/>
      <w:numFmt w:val="decimal"/>
      <w:lvlText w:val="%7."/>
      <w:lvlJc w:val="left"/>
      <w:pPr>
        <w:ind w:left="5040" w:hanging="360"/>
      </w:pPr>
    </w:lvl>
    <w:lvl w:ilvl="7" w:tplc="52393973" w:tentative="1">
      <w:start w:val="1"/>
      <w:numFmt w:val="lowerLetter"/>
      <w:lvlText w:val="%8."/>
      <w:lvlJc w:val="left"/>
      <w:pPr>
        <w:ind w:left="5760" w:hanging="360"/>
      </w:pPr>
    </w:lvl>
    <w:lvl w:ilvl="8" w:tplc="52393973" w:tentative="1">
      <w:start w:val="1"/>
      <w:numFmt w:val="lowerRoman"/>
      <w:lvlText w:val="%9."/>
      <w:lvlJc w:val="right"/>
      <w:pPr>
        <w:ind w:left="6480" w:hanging="180"/>
      </w:pPr>
    </w:lvl>
  </w:abstractNum>
  <w:abstractNum w:abstractNumId="23211148">
    <w:multiLevelType w:val="hybridMultilevel"/>
    <w:lvl w:ilvl="0" w:tplc="67738411">
      <w:start w:val="1"/>
      <w:numFmt w:val="decimal"/>
      <w:lvlText w:val="%1."/>
      <w:lvlJc w:val="left"/>
      <w:pPr>
        <w:ind w:left="720" w:hanging="360"/>
      </w:pPr>
    </w:lvl>
    <w:lvl w:ilvl="1" w:tplc="67738411" w:tentative="1">
      <w:start w:val="1"/>
      <w:numFmt w:val="lowerLetter"/>
      <w:lvlText w:val="%2."/>
      <w:lvlJc w:val="left"/>
      <w:pPr>
        <w:ind w:left="1440" w:hanging="360"/>
      </w:pPr>
    </w:lvl>
    <w:lvl w:ilvl="2" w:tplc="67738411" w:tentative="1">
      <w:start w:val="1"/>
      <w:numFmt w:val="lowerRoman"/>
      <w:lvlText w:val="%3."/>
      <w:lvlJc w:val="right"/>
      <w:pPr>
        <w:ind w:left="2160" w:hanging="180"/>
      </w:pPr>
    </w:lvl>
    <w:lvl w:ilvl="3" w:tplc="67738411" w:tentative="1">
      <w:start w:val="1"/>
      <w:numFmt w:val="decimal"/>
      <w:lvlText w:val="%4."/>
      <w:lvlJc w:val="left"/>
      <w:pPr>
        <w:ind w:left="2880" w:hanging="360"/>
      </w:pPr>
    </w:lvl>
    <w:lvl w:ilvl="4" w:tplc="67738411" w:tentative="1">
      <w:start w:val="1"/>
      <w:numFmt w:val="lowerLetter"/>
      <w:lvlText w:val="%5."/>
      <w:lvlJc w:val="left"/>
      <w:pPr>
        <w:ind w:left="3600" w:hanging="360"/>
      </w:pPr>
    </w:lvl>
    <w:lvl w:ilvl="5" w:tplc="67738411" w:tentative="1">
      <w:start w:val="1"/>
      <w:numFmt w:val="lowerRoman"/>
      <w:lvlText w:val="%6."/>
      <w:lvlJc w:val="right"/>
      <w:pPr>
        <w:ind w:left="4320" w:hanging="180"/>
      </w:pPr>
    </w:lvl>
    <w:lvl w:ilvl="6" w:tplc="67738411" w:tentative="1">
      <w:start w:val="1"/>
      <w:numFmt w:val="decimal"/>
      <w:lvlText w:val="%7."/>
      <w:lvlJc w:val="left"/>
      <w:pPr>
        <w:ind w:left="5040" w:hanging="360"/>
      </w:pPr>
    </w:lvl>
    <w:lvl w:ilvl="7" w:tplc="67738411" w:tentative="1">
      <w:start w:val="1"/>
      <w:numFmt w:val="lowerLetter"/>
      <w:lvlText w:val="%8."/>
      <w:lvlJc w:val="left"/>
      <w:pPr>
        <w:ind w:left="5760" w:hanging="360"/>
      </w:pPr>
    </w:lvl>
    <w:lvl w:ilvl="8" w:tplc="67738411" w:tentative="1">
      <w:start w:val="1"/>
      <w:numFmt w:val="lowerRoman"/>
      <w:lvlText w:val="%9."/>
      <w:lvlJc w:val="right"/>
      <w:pPr>
        <w:ind w:left="6480" w:hanging="180"/>
      </w:pPr>
    </w:lvl>
  </w:abstractNum>
  <w:abstractNum w:abstractNumId="23211147">
    <w:multiLevelType w:val="hybridMultilevel"/>
    <w:lvl w:ilvl="0" w:tplc="11370342">
      <w:start w:val="1"/>
      <w:numFmt w:val="decimal"/>
      <w:lvlText w:val="%1."/>
      <w:lvlJc w:val="left"/>
      <w:pPr>
        <w:ind w:left="720" w:hanging="360"/>
      </w:pPr>
    </w:lvl>
    <w:lvl w:ilvl="1" w:tplc="11370342" w:tentative="1">
      <w:start w:val="1"/>
      <w:numFmt w:val="lowerLetter"/>
      <w:lvlText w:val="%2."/>
      <w:lvlJc w:val="left"/>
      <w:pPr>
        <w:ind w:left="1440" w:hanging="360"/>
      </w:pPr>
    </w:lvl>
    <w:lvl w:ilvl="2" w:tplc="11370342" w:tentative="1">
      <w:start w:val="1"/>
      <w:numFmt w:val="lowerRoman"/>
      <w:lvlText w:val="%3."/>
      <w:lvlJc w:val="right"/>
      <w:pPr>
        <w:ind w:left="2160" w:hanging="180"/>
      </w:pPr>
    </w:lvl>
    <w:lvl w:ilvl="3" w:tplc="11370342" w:tentative="1">
      <w:start w:val="1"/>
      <w:numFmt w:val="decimal"/>
      <w:lvlText w:val="%4."/>
      <w:lvlJc w:val="left"/>
      <w:pPr>
        <w:ind w:left="2880" w:hanging="360"/>
      </w:pPr>
    </w:lvl>
    <w:lvl w:ilvl="4" w:tplc="11370342" w:tentative="1">
      <w:start w:val="1"/>
      <w:numFmt w:val="lowerLetter"/>
      <w:lvlText w:val="%5."/>
      <w:lvlJc w:val="left"/>
      <w:pPr>
        <w:ind w:left="3600" w:hanging="360"/>
      </w:pPr>
    </w:lvl>
    <w:lvl w:ilvl="5" w:tplc="11370342" w:tentative="1">
      <w:start w:val="1"/>
      <w:numFmt w:val="lowerRoman"/>
      <w:lvlText w:val="%6."/>
      <w:lvlJc w:val="right"/>
      <w:pPr>
        <w:ind w:left="4320" w:hanging="180"/>
      </w:pPr>
    </w:lvl>
    <w:lvl w:ilvl="6" w:tplc="11370342" w:tentative="1">
      <w:start w:val="1"/>
      <w:numFmt w:val="decimal"/>
      <w:lvlText w:val="%7."/>
      <w:lvlJc w:val="left"/>
      <w:pPr>
        <w:ind w:left="5040" w:hanging="360"/>
      </w:pPr>
    </w:lvl>
    <w:lvl w:ilvl="7" w:tplc="11370342" w:tentative="1">
      <w:start w:val="1"/>
      <w:numFmt w:val="lowerLetter"/>
      <w:lvlText w:val="%8."/>
      <w:lvlJc w:val="left"/>
      <w:pPr>
        <w:ind w:left="5760" w:hanging="360"/>
      </w:pPr>
    </w:lvl>
    <w:lvl w:ilvl="8" w:tplc="11370342" w:tentative="1">
      <w:start w:val="1"/>
      <w:numFmt w:val="lowerRoman"/>
      <w:lvlText w:val="%9."/>
      <w:lvlJc w:val="right"/>
      <w:pPr>
        <w:ind w:left="6480" w:hanging="180"/>
      </w:pPr>
    </w:lvl>
  </w:abstractNum>
  <w:abstractNum w:abstractNumId="23211146">
    <w:multiLevelType w:val="hybridMultilevel"/>
    <w:lvl w:ilvl="0" w:tplc="15095669">
      <w:start w:val="1"/>
      <w:numFmt w:val="decimal"/>
      <w:lvlText w:val="%1."/>
      <w:lvlJc w:val="left"/>
      <w:pPr>
        <w:ind w:left="720" w:hanging="360"/>
      </w:pPr>
    </w:lvl>
    <w:lvl w:ilvl="1" w:tplc="15095669" w:tentative="1">
      <w:start w:val="1"/>
      <w:numFmt w:val="lowerLetter"/>
      <w:lvlText w:val="%2."/>
      <w:lvlJc w:val="left"/>
      <w:pPr>
        <w:ind w:left="1440" w:hanging="360"/>
      </w:pPr>
    </w:lvl>
    <w:lvl w:ilvl="2" w:tplc="15095669" w:tentative="1">
      <w:start w:val="1"/>
      <w:numFmt w:val="lowerRoman"/>
      <w:lvlText w:val="%3."/>
      <w:lvlJc w:val="right"/>
      <w:pPr>
        <w:ind w:left="2160" w:hanging="180"/>
      </w:pPr>
    </w:lvl>
    <w:lvl w:ilvl="3" w:tplc="15095669" w:tentative="1">
      <w:start w:val="1"/>
      <w:numFmt w:val="decimal"/>
      <w:lvlText w:val="%4."/>
      <w:lvlJc w:val="left"/>
      <w:pPr>
        <w:ind w:left="2880" w:hanging="360"/>
      </w:pPr>
    </w:lvl>
    <w:lvl w:ilvl="4" w:tplc="15095669" w:tentative="1">
      <w:start w:val="1"/>
      <w:numFmt w:val="lowerLetter"/>
      <w:lvlText w:val="%5."/>
      <w:lvlJc w:val="left"/>
      <w:pPr>
        <w:ind w:left="3600" w:hanging="360"/>
      </w:pPr>
    </w:lvl>
    <w:lvl w:ilvl="5" w:tplc="15095669" w:tentative="1">
      <w:start w:val="1"/>
      <w:numFmt w:val="lowerRoman"/>
      <w:lvlText w:val="%6."/>
      <w:lvlJc w:val="right"/>
      <w:pPr>
        <w:ind w:left="4320" w:hanging="180"/>
      </w:pPr>
    </w:lvl>
    <w:lvl w:ilvl="6" w:tplc="15095669" w:tentative="1">
      <w:start w:val="1"/>
      <w:numFmt w:val="decimal"/>
      <w:lvlText w:val="%7."/>
      <w:lvlJc w:val="left"/>
      <w:pPr>
        <w:ind w:left="5040" w:hanging="360"/>
      </w:pPr>
    </w:lvl>
    <w:lvl w:ilvl="7" w:tplc="15095669" w:tentative="1">
      <w:start w:val="1"/>
      <w:numFmt w:val="lowerLetter"/>
      <w:lvlText w:val="%8."/>
      <w:lvlJc w:val="left"/>
      <w:pPr>
        <w:ind w:left="5760" w:hanging="360"/>
      </w:pPr>
    </w:lvl>
    <w:lvl w:ilvl="8" w:tplc="15095669" w:tentative="1">
      <w:start w:val="1"/>
      <w:numFmt w:val="lowerRoman"/>
      <w:lvlText w:val="%9."/>
      <w:lvlJc w:val="right"/>
      <w:pPr>
        <w:ind w:left="6480" w:hanging="180"/>
      </w:pPr>
    </w:lvl>
  </w:abstractNum>
  <w:abstractNum w:abstractNumId="23211145">
    <w:multiLevelType w:val="hybridMultilevel"/>
    <w:lvl w:ilvl="0" w:tplc="98620743">
      <w:start w:val="1"/>
      <w:numFmt w:val="decimal"/>
      <w:lvlText w:val="%1."/>
      <w:lvlJc w:val="left"/>
      <w:pPr>
        <w:ind w:left="720" w:hanging="360"/>
      </w:pPr>
    </w:lvl>
    <w:lvl w:ilvl="1" w:tplc="98620743" w:tentative="1">
      <w:start w:val="1"/>
      <w:numFmt w:val="lowerLetter"/>
      <w:lvlText w:val="%2."/>
      <w:lvlJc w:val="left"/>
      <w:pPr>
        <w:ind w:left="1440" w:hanging="360"/>
      </w:pPr>
    </w:lvl>
    <w:lvl w:ilvl="2" w:tplc="98620743" w:tentative="1">
      <w:start w:val="1"/>
      <w:numFmt w:val="lowerRoman"/>
      <w:lvlText w:val="%3."/>
      <w:lvlJc w:val="right"/>
      <w:pPr>
        <w:ind w:left="2160" w:hanging="180"/>
      </w:pPr>
    </w:lvl>
    <w:lvl w:ilvl="3" w:tplc="98620743" w:tentative="1">
      <w:start w:val="1"/>
      <w:numFmt w:val="decimal"/>
      <w:lvlText w:val="%4."/>
      <w:lvlJc w:val="left"/>
      <w:pPr>
        <w:ind w:left="2880" w:hanging="360"/>
      </w:pPr>
    </w:lvl>
    <w:lvl w:ilvl="4" w:tplc="98620743" w:tentative="1">
      <w:start w:val="1"/>
      <w:numFmt w:val="lowerLetter"/>
      <w:lvlText w:val="%5."/>
      <w:lvlJc w:val="left"/>
      <w:pPr>
        <w:ind w:left="3600" w:hanging="360"/>
      </w:pPr>
    </w:lvl>
    <w:lvl w:ilvl="5" w:tplc="98620743" w:tentative="1">
      <w:start w:val="1"/>
      <w:numFmt w:val="lowerRoman"/>
      <w:lvlText w:val="%6."/>
      <w:lvlJc w:val="right"/>
      <w:pPr>
        <w:ind w:left="4320" w:hanging="180"/>
      </w:pPr>
    </w:lvl>
    <w:lvl w:ilvl="6" w:tplc="98620743" w:tentative="1">
      <w:start w:val="1"/>
      <w:numFmt w:val="decimal"/>
      <w:lvlText w:val="%7."/>
      <w:lvlJc w:val="left"/>
      <w:pPr>
        <w:ind w:left="5040" w:hanging="360"/>
      </w:pPr>
    </w:lvl>
    <w:lvl w:ilvl="7" w:tplc="98620743" w:tentative="1">
      <w:start w:val="1"/>
      <w:numFmt w:val="lowerLetter"/>
      <w:lvlText w:val="%8."/>
      <w:lvlJc w:val="left"/>
      <w:pPr>
        <w:ind w:left="5760" w:hanging="360"/>
      </w:pPr>
    </w:lvl>
    <w:lvl w:ilvl="8" w:tplc="98620743" w:tentative="1">
      <w:start w:val="1"/>
      <w:numFmt w:val="lowerRoman"/>
      <w:lvlText w:val="%9."/>
      <w:lvlJc w:val="right"/>
      <w:pPr>
        <w:ind w:left="6480" w:hanging="180"/>
      </w:pPr>
    </w:lvl>
  </w:abstractNum>
  <w:abstractNum w:abstractNumId="23211144">
    <w:multiLevelType w:val="hybridMultilevel"/>
    <w:lvl w:ilvl="0" w:tplc="32372234">
      <w:start w:val="1"/>
      <w:numFmt w:val="decimal"/>
      <w:lvlText w:val="%1."/>
      <w:lvlJc w:val="left"/>
      <w:pPr>
        <w:ind w:left="720" w:hanging="360"/>
      </w:pPr>
    </w:lvl>
    <w:lvl w:ilvl="1" w:tplc="32372234" w:tentative="1">
      <w:start w:val="1"/>
      <w:numFmt w:val="lowerLetter"/>
      <w:lvlText w:val="%2."/>
      <w:lvlJc w:val="left"/>
      <w:pPr>
        <w:ind w:left="1440" w:hanging="360"/>
      </w:pPr>
    </w:lvl>
    <w:lvl w:ilvl="2" w:tplc="32372234" w:tentative="1">
      <w:start w:val="1"/>
      <w:numFmt w:val="lowerRoman"/>
      <w:lvlText w:val="%3."/>
      <w:lvlJc w:val="right"/>
      <w:pPr>
        <w:ind w:left="2160" w:hanging="180"/>
      </w:pPr>
    </w:lvl>
    <w:lvl w:ilvl="3" w:tplc="32372234" w:tentative="1">
      <w:start w:val="1"/>
      <w:numFmt w:val="decimal"/>
      <w:lvlText w:val="%4."/>
      <w:lvlJc w:val="left"/>
      <w:pPr>
        <w:ind w:left="2880" w:hanging="360"/>
      </w:pPr>
    </w:lvl>
    <w:lvl w:ilvl="4" w:tplc="32372234" w:tentative="1">
      <w:start w:val="1"/>
      <w:numFmt w:val="lowerLetter"/>
      <w:lvlText w:val="%5."/>
      <w:lvlJc w:val="left"/>
      <w:pPr>
        <w:ind w:left="3600" w:hanging="360"/>
      </w:pPr>
    </w:lvl>
    <w:lvl w:ilvl="5" w:tplc="32372234" w:tentative="1">
      <w:start w:val="1"/>
      <w:numFmt w:val="lowerRoman"/>
      <w:lvlText w:val="%6."/>
      <w:lvlJc w:val="right"/>
      <w:pPr>
        <w:ind w:left="4320" w:hanging="180"/>
      </w:pPr>
    </w:lvl>
    <w:lvl w:ilvl="6" w:tplc="32372234" w:tentative="1">
      <w:start w:val="1"/>
      <w:numFmt w:val="decimal"/>
      <w:lvlText w:val="%7."/>
      <w:lvlJc w:val="left"/>
      <w:pPr>
        <w:ind w:left="5040" w:hanging="360"/>
      </w:pPr>
    </w:lvl>
    <w:lvl w:ilvl="7" w:tplc="32372234" w:tentative="1">
      <w:start w:val="1"/>
      <w:numFmt w:val="lowerLetter"/>
      <w:lvlText w:val="%8."/>
      <w:lvlJc w:val="left"/>
      <w:pPr>
        <w:ind w:left="5760" w:hanging="360"/>
      </w:pPr>
    </w:lvl>
    <w:lvl w:ilvl="8" w:tplc="32372234" w:tentative="1">
      <w:start w:val="1"/>
      <w:numFmt w:val="lowerRoman"/>
      <w:lvlText w:val="%9."/>
      <w:lvlJc w:val="right"/>
      <w:pPr>
        <w:ind w:left="6480" w:hanging="180"/>
      </w:pPr>
    </w:lvl>
  </w:abstractNum>
  <w:abstractNum w:abstractNumId="23211143">
    <w:multiLevelType w:val="hybridMultilevel"/>
    <w:lvl w:ilvl="0" w:tplc="66533564">
      <w:start w:val="1"/>
      <w:numFmt w:val="decimal"/>
      <w:lvlText w:val="%1."/>
      <w:lvlJc w:val="left"/>
      <w:pPr>
        <w:ind w:left="720" w:hanging="360"/>
      </w:pPr>
    </w:lvl>
    <w:lvl w:ilvl="1" w:tplc="66533564" w:tentative="1">
      <w:start w:val="1"/>
      <w:numFmt w:val="lowerLetter"/>
      <w:lvlText w:val="%2."/>
      <w:lvlJc w:val="left"/>
      <w:pPr>
        <w:ind w:left="1440" w:hanging="360"/>
      </w:pPr>
    </w:lvl>
    <w:lvl w:ilvl="2" w:tplc="66533564" w:tentative="1">
      <w:start w:val="1"/>
      <w:numFmt w:val="lowerRoman"/>
      <w:lvlText w:val="%3."/>
      <w:lvlJc w:val="right"/>
      <w:pPr>
        <w:ind w:left="2160" w:hanging="180"/>
      </w:pPr>
    </w:lvl>
    <w:lvl w:ilvl="3" w:tplc="66533564" w:tentative="1">
      <w:start w:val="1"/>
      <w:numFmt w:val="decimal"/>
      <w:lvlText w:val="%4."/>
      <w:lvlJc w:val="left"/>
      <w:pPr>
        <w:ind w:left="2880" w:hanging="360"/>
      </w:pPr>
    </w:lvl>
    <w:lvl w:ilvl="4" w:tplc="66533564" w:tentative="1">
      <w:start w:val="1"/>
      <w:numFmt w:val="lowerLetter"/>
      <w:lvlText w:val="%5."/>
      <w:lvlJc w:val="left"/>
      <w:pPr>
        <w:ind w:left="3600" w:hanging="360"/>
      </w:pPr>
    </w:lvl>
    <w:lvl w:ilvl="5" w:tplc="66533564" w:tentative="1">
      <w:start w:val="1"/>
      <w:numFmt w:val="lowerRoman"/>
      <w:lvlText w:val="%6."/>
      <w:lvlJc w:val="right"/>
      <w:pPr>
        <w:ind w:left="4320" w:hanging="180"/>
      </w:pPr>
    </w:lvl>
    <w:lvl w:ilvl="6" w:tplc="66533564" w:tentative="1">
      <w:start w:val="1"/>
      <w:numFmt w:val="decimal"/>
      <w:lvlText w:val="%7."/>
      <w:lvlJc w:val="left"/>
      <w:pPr>
        <w:ind w:left="5040" w:hanging="360"/>
      </w:pPr>
    </w:lvl>
    <w:lvl w:ilvl="7" w:tplc="66533564" w:tentative="1">
      <w:start w:val="1"/>
      <w:numFmt w:val="lowerLetter"/>
      <w:lvlText w:val="%8."/>
      <w:lvlJc w:val="left"/>
      <w:pPr>
        <w:ind w:left="5760" w:hanging="360"/>
      </w:pPr>
    </w:lvl>
    <w:lvl w:ilvl="8" w:tplc="66533564" w:tentative="1">
      <w:start w:val="1"/>
      <w:numFmt w:val="lowerRoman"/>
      <w:lvlText w:val="%9."/>
      <w:lvlJc w:val="right"/>
      <w:pPr>
        <w:ind w:left="6480" w:hanging="180"/>
      </w:pPr>
    </w:lvl>
  </w:abstractNum>
  <w:abstractNum w:abstractNumId="23211142">
    <w:multiLevelType w:val="hybridMultilevel"/>
    <w:lvl w:ilvl="0" w:tplc="89368809">
      <w:start w:val="1"/>
      <w:numFmt w:val="decimal"/>
      <w:lvlText w:val="%1."/>
      <w:lvlJc w:val="left"/>
      <w:pPr>
        <w:ind w:left="720" w:hanging="360"/>
      </w:pPr>
    </w:lvl>
    <w:lvl w:ilvl="1" w:tplc="89368809" w:tentative="1">
      <w:start w:val="1"/>
      <w:numFmt w:val="lowerLetter"/>
      <w:lvlText w:val="%2."/>
      <w:lvlJc w:val="left"/>
      <w:pPr>
        <w:ind w:left="1440" w:hanging="360"/>
      </w:pPr>
    </w:lvl>
    <w:lvl w:ilvl="2" w:tplc="89368809" w:tentative="1">
      <w:start w:val="1"/>
      <w:numFmt w:val="lowerRoman"/>
      <w:lvlText w:val="%3."/>
      <w:lvlJc w:val="right"/>
      <w:pPr>
        <w:ind w:left="2160" w:hanging="180"/>
      </w:pPr>
    </w:lvl>
    <w:lvl w:ilvl="3" w:tplc="89368809" w:tentative="1">
      <w:start w:val="1"/>
      <w:numFmt w:val="decimal"/>
      <w:lvlText w:val="%4."/>
      <w:lvlJc w:val="left"/>
      <w:pPr>
        <w:ind w:left="2880" w:hanging="360"/>
      </w:pPr>
    </w:lvl>
    <w:lvl w:ilvl="4" w:tplc="89368809" w:tentative="1">
      <w:start w:val="1"/>
      <w:numFmt w:val="lowerLetter"/>
      <w:lvlText w:val="%5."/>
      <w:lvlJc w:val="left"/>
      <w:pPr>
        <w:ind w:left="3600" w:hanging="360"/>
      </w:pPr>
    </w:lvl>
    <w:lvl w:ilvl="5" w:tplc="89368809" w:tentative="1">
      <w:start w:val="1"/>
      <w:numFmt w:val="lowerRoman"/>
      <w:lvlText w:val="%6."/>
      <w:lvlJc w:val="right"/>
      <w:pPr>
        <w:ind w:left="4320" w:hanging="180"/>
      </w:pPr>
    </w:lvl>
    <w:lvl w:ilvl="6" w:tplc="89368809" w:tentative="1">
      <w:start w:val="1"/>
      <w:numFmt w:val="decimal"/>
      <w:lvlText w:val="%7."/>
      <w:lvlJc w:val="left"/>
      <w:pPr>
        <w:ind w:left="5040" w:hanging="360"/>
      </w:pPr>
    </w:lvl>
    <w:lvl w:ilvl="7" w:tplc="89368809" w:tentative="1">
      <w:start w:val="1"/>
      <w:numFmt w:val="lowerLetter"/>
      <w:lvlText w:val="%8."/>
      <w:lvlJc w:val="left"/>
      <w:pPr>
        <w:ind w:left="5760" w:hanging="360"/>
      </w:pPr>
    </w:lvl>
    <w:lvl w:ilvl="8" w:tplc="89368809" w:tentative="1">
      <w:start w:val="1"/>
      <w:numFmt w:val="lowerRoman"/>
      <w:lvlText w:val="%9."/>
      <w:lvlJc w:val="right"/>
      <w:pPr>
        <w:ind w:left="6480" w:hanging="180"/>
      </w:pPr>
    </w:lvl>
  </w:abstractNum>
  <w:abstractNum w:abstractNumId="23211141">
    <w:multiLevelType w:val="hybridMultilevel"/>
    <w:lvl w:ilvl="0" w:tplc="90022395">
      <w:start w:val="1"/>
      <w:numFmt w:val="decimal"/>
      <w:lvlText w:val="%1."/>
      <w:lvlJc w:val="left"/>
      <w:pPr>
        <w:ind w:left="720" w:hanging="360"/>
      </w:pPr>
    </w:lvl>
    <w:lvl w:ilvl="1" w:tplc="90022395" w:tentative="1">
      <w:start w:val="1"/>
      <w:numFmt w:val="lowerLetter"/>
      <w:lvlText w:val="%2."/>
      <w:lvlJc w:val="left"/>
      <w:pPr>
        <w:ind w:left="1440" w:hanging="360"/>
      </w:pPr>
    </w:lvl>
    <w:lvl w:ilvl="2" w:tplc="90022395" w:tentative="1">
      <w:start w:val="1"/>
      <w:numFmt w:val="lowerRoman"/>
      <w:lvlText w:val="%3."/>
      <w:lvlJc w:val="right"/>
      <w:pPr>
        <w:ind w:left="2160" w:hanging="180"/>
      </w:pPr>
    </w:lvl>
    <w:lvl w:ilvl="3" w:tplc="90022395" w:tentative="1">
      <w:start w:val="1"/>
      <w:numFmt w:val="decimal"/>
      <w:lvlText w:val="%4."/>
      <w:lvlJc w:val="left"/>
      <w:pPr>
        <w:ind w:left="2880" w:hanging="360"/>
      </w:pPr>
    </w:lvl>
    <w:lvl w:ilvl="4" w:tplc="90022395" w:tentative="1">
      <w:start w:val="1"/>
      <w:numFmt w:val="lowerLetter"/>
      <w:lvlText w:val="%5."/>
      <w:lvlJc w:val="left"/>
      <w:pPr>
        <w:ind w:left="3600" w:hanging="360"/>
      </w:pPr>
    </w:lvl>
    <w:lvl w:ilvl="5" w:tplc="90022395" w:tentative="1">
      <w:start w:val="1"/>
      <w:numFmt w:val="lowerRoman"/>
      <w:lvlText w:val="%6."/>
      <w:lvlJc w:val="right"/>
      <w:pPr>
        <w:ind w:left="4320" w:hanging="180"/>
      </w:pPr>
    </w:lvl>
    <w:lvl w:ilvl="6" w:tplc="90022395" w:tentative="1">
      <w:start w:val="1"/>
      <w:numFmt w:val="decimal"/>
      <w:lvlText w:val="%7."/>
      <w:lvlJc w:val="left"/>
      <w:pPr>
        <w:ind w:left="5040" w:hanging="360"/>
      </w:pPr>
    </w:lvl>
    <w:lvl w:ilvl="7" w:tplc="90022395" w:tentative="1">
      <w:start w:val="1"/>
      <w:numFmt w:val="lowerLetter"/>
      <w:lvlText w:val="%8."/>
      <w:lvlJc w:val="left"/>
      <w:pPr>
        <w:ind w:left="5760" w:hanging="360"/>
      </w:pPr>
    </w:lvl>
    <w:lvl w:ilvl="8" w:tplc="90022395" w:tentative="1">
      <w:start w:val="1"/>
      <w:numFmt w:val="lowerRoman"/>
      <w:lvlText w:val="%9."/>
      <w:lvlJc w:val="right"/>
      <w:pPr>
        <w:ind w:left="6480" w:hanging="180"/>
      </w:pPr>
    </w:lvl>
  </w:abstractNum>
  <w:abstractNum w:abstractNumId="23211140">
    <w:multiLevelType w:val="hybridMultilevel"/>
    <w:lvl w:ilvl="0" w:tplc="55171987">
      <w:start w:val="1"/>
      <w:numFmt w:val="decimal"/>
      <w:lvlText w:val="%1."/>
      <w:lvlJc w:val="left"/>
      <w:pPr>
        <w:ind w:left="720" w:hanging="360"/>
      </w:pPr>
    </w:lvl>
    <w:lvl w:ilvl="1" w:tplc="55171987" w:tentative="1">
      <w:start w:val="1"/>
      <w:numFmt w:val="lowerLetter"/>
      <w:lvlText w:val="%2."/>
      <w:lvlJc w:val="left"/>
      <w:pPr>
        <w:ind w:left="1440" w:hanging="360"/>
      </w:pPr>
    </w:lvl>
    <w:lvl w:ilvl="2" w:tplc="55171987" w:tentative="1">
      <w:start w:val="1"/>
      <w:numFmt w:val="lowerRoman"/>
      <w:lvlText w:val="%3."/>
      <w:lvlJc w:val="right"/>
      <w:pPr>
        <w:ind w:left="2160" w:hanging="180"/>
      </w:pPr>
    </w:lvl>
    <w:lvl w:ilvl="3" w:tplc="55171987" w:tentative="1">
      <w:start w:val="1"/>
      <w:numFmt w:val="decimal"/>
      <w:lvlText w:val="%4."/>
      <w:lvlJc w:val="left"/>
      <w:pPr>
        <w:ind w:left="2880" w:hanging="360"/>
      </w:pPr>
    </w:lvl>
    <w:lvl w:ilvl="4" w:tplc="55171987" w:tentative="1">
      <w:start w:val="1"/>
      <w:numFmt w:val="lowerLetter"/>
      <w:lvlText w:val="%5."/>
      <w:lvlJc w:val="left"/>
      <w:pPr>
        <w:ind w:left="3600" w:hanging="360"/>
      </w:pPr>
    </w:lvl>
    <w:lvl w:ilvl="5" w:tplc="55171987" w:tentative="1">
      <w:start w:val="1"/>
      <w:numFmt w:val="lowerRoman"/>
      <w:lvlText w:val="%6."/>
      <w:lvlJc w:val="right"/>
      <w:pPr>
        <w:ind w:left="4320" w:hanging="180"/>
      </w:pPr>
    </w:lvl>
    <w:lvl w:ilvl="6" w:tplc="55171987" w:tentative="1">
      <w:start w:val="1"/>
      <w:numFmt w:val="decimal"/>
      <w:lvlText w:val="%7."/>
      <w:lvlJc w:val="left"/>
      <w:pPr>
        <w:ind w:left="5040" w:hanging="360"/>
      </w:pPr>
    </w:lvl>
    <w:lvl w:ilvl="7" w:tplc="55171987" w:tentative="1">
      <w:start w:val="1"/>
      <w:numFmt w:val="lowerLetter"/>
      <w:lvlText w:val="%8."/>
      <w:lvlJc w:val="left"/>
      <w:pPr>
        <w:ind w:left="5760" w:hanging="360"/>
      </w:pPr>
    </w:lvl>
    <w:lvl w:ilvl="8" w:tplc="55171987" w:tentative="1">
      <w:start w:val="1"/>
      <w:numFmt w:val="lowerRoman"/>
      <w:lvlText w:val="%9."/>
      <w:lvlJc w:val="right"/>
      <w:pPr>
        <w:ind w:left="6480" w:hanging="180"/>
      </w:pPr>
    </w:lvl>
  </w:abstractNum>
  <w:abstractNum w:abstractNumId="23211139">
    <w:multiLevelType w:val="hybridMultilevel"/>
    <w:lvl w:ilvl="0" w:tplc="68138957">
      <w:start w:val="1"/>
      <w:numFmt w:val="decimal"/>
      <w:lvlText w:val="%1."/>
      <w:lvlJc w:val="left"/>
      <w:pPr>
        <w:ind w:left="720" w:hanging="360"/>
      </w:pPr>
    </w:lvl>
    <w:lvl w:ilvl="1" w:tplc="68138957" w:tentative="1">
      <w:start w:val="1"/>
      <w:numFmt w:val="lowerLetter"/>
      <w:lvlText w:val="%2."/>
      <w:lvlJc w:val="left"/>
      <w:pPr>
        <w:ind w:left="1440" w:hanging="360"/>
      </w:pPr>
    </w:lvl>
    <w:lvl w:ilvl="2" w:tplc="68138957" w:tentative="1">
      <w:start w:val="1"/>
      <w:numFmt w:val="lowerRoman"/>
      <w:lvlText w:val="%3."/>
      <w:lvlJc w:val="right"/>
      <w:pPr>
        <w:ind w:left="2160" w:hanging="180"/>
      </w:pPr>
    </w:lvl>
    <w:lvl w:ilvl="3" w:tplc="68138957" w:tentative="1">
      <w:start w:val="1"/>
      <w:numFmt w:val="decimal"/>
      <w:lvlText w:val="%4."/>
      <w:lvlJc w:val="left"/>
      <w:pPr>
        <w:ind w:left="2880" w:hanging="360"/>
      </w:pPr>
    </w:lvl>
    <w:lvl w:ilvl="4" w:tplc="68138957" w:tentative="1">
      <w:start w:val="1"/>
      <w:numFmt w:val="lowerLetter"/>
      <w:lvlText w:val="%5."/>
      <w:lvlJc w:val="left"/>
      <w:pPr>
        <w:ind w:left="3600" w:hanging="360"/>
      </w:pPr>
    </w:lvl>
    <w:lvl w:ilvl="5" w:tplc="68138957" w:tentative="1">
      <w:start w:val="1"/>
      <w:numFmt w:val="lowerRoman"/>
      <w:lvlText w:val="%6."/>
      <w:lvlJc w:val="right"/>
      <w:pPr>
        <w:ind w:left="4320" w:hanging="180"/>
      </w:pPr>
    </w:lvl>
    <w:lvl w:ilvl="6" w:tplc="68138957" w:tentative="1">
      <w:start w:val="1"/>
      <w:numFmt w:val="decimal"/>
      <w:lvlText w:val="%7."/>
      <w:lvlJc w:val="left"/>
      <w:pPr>
        <w:ind w:left="5040" w:hanging="360"/>
      </w:pPr>
    </w:lvl>
    <w:lvl w:ilvl="7" w:tplc="68138957" w:tentative="1">
      <w:start w:val="1"/>
      <w:numFmt w:val="lowerLetter"/>
      <w:lvlText w:val="%8."/>
      <w:lvlJc w:val="left"/>
      <w:pPr>
        <w:ind w:left="5760" w:hanging="360"/>
      </w:pPr>
    </w:lvl>
    <w:lvl w:ilvl="8" w:tplc="68138957" w:tentative="1">
      <w:start w:val="1"/>
      <w:numFmt w:val="lowerRoman"/>
      <w:lvlText w:val="%9."/>
      <w:lvlJc w:val="right"/>
      <w:pPr>
        <w:ind w:left="6480" w:hanging="180"/>
      </w:pPr>
    </w:lvl>
  </w:abstractNum>
  <w:abstractNum w:abstractNumId="23211138">
    <w:multiLevelType w:val="hybridMultilevel"/>
    <w:lvl w:ilvl="0" w:tplc="16529399">
      <w:start w:val="1"/>
      <w:numFmt w:val="decimal"/>
      <w:lvlText w:val="%1."/>
      <w:lvlJc w:val="left"/>
      <w:pPr>
        <w:ind w:left="720" w:hanging="360"/>
      </w:pPr>
    </w:lvl>
    <w:lvl w:ilvl="1" w:tplc="16529399" w:tentative="1">
      <w:start w:val="1"/>
      <w:numFmt w:val="lowerLetter"/>
      <w:lvlText w:val="%2."/>
      <w:lvlJc w:val="left"/>
      <w:pPr>
        <w:ind w:left="1440" w:hanging="360"/>
      </w:pPr>
    </w:lvl>
    <w:lvl w:ilvl="2" w:tplc="16529399" w:tentative="1">
      <w:start w:val="1"/>
      <w:numFmt w:val="lowerRoman"/>
      <w:lvlText w:val="%3."/>
      <w:lvlJc w:val="right"/>
      <w:pPr>
        <w:ind w:left="2160" w:hanging="180"/>
      </w:pPr>
    </w:lvl>
    <w:lvl w:ilvl="3" w:tplc="16529399" w:tentative="1">
      <w:start w:val="1"/>
      <w:numFmt w:val="decimal"/>
      <w:lvlText w:val="%4."/>
      <w:lvlJc w:val="left"/>
      <w:pPr>
        <w:ind w:left="2880" w:hanging="360"/>
      </w:pPr>
    </w:lvl>
    <w:lvl w:ilvl="4" w:tplc="16529399" w:tentative="1">
      <w:start w:val="1"/>
      <w:numFmt w:val="lowerLetter"/>
      <w:lvlText w:val="%5."/>
      <w:lvlJc w:val="left"/>
      <w:pPr>
        <w:ind w:left="3600" w:hanging="360"/>
      </w:pPr>
    </w:lvl>
    <w:lvl w:ilvl="5" w:tplc="16529399" w:tentative="1">
      <w:start w:val="1"/>
      <w:numFmt w:val="lowerRoman"/>
      <w:lvlText w:val="%6."/>
      <w:lvlJc w:val="right"/>
      <w:pPr>
        <w:ind w:left="4320" w:hanging="180"/>
      </w:pPr>
    </w:lvl>
    <w:lvl w:ilvl="6" w:tplc="16529399" w:tentative="1">
      <w:start w:val="1"/>
      <w:numFmt w:val="decimal"/>
      <w:lvlText w:val="%7."/>
      <w:lvlJc w:val="left"/>
      <w:pPr>
        <w:ind w:left="5040" w:hanging="360"/>
      </w:pPr>
    </w:lvl>
    <w:lvl w:ilvl="7" w:tplc="16529399" w:tentative="1">
      <w:start w:val="1"/>
      <w:numFmt w:val="lowerLetter"/>
      <w:lvlText w:val="%8."/>
      <w:lvlJc w:val="left"/>
      <w:pPr>
        <w:ind w:left="5760" w:hanging="360"/>
      </w:pPr>
    </w:lvl>
    <w:lvl w:ilvl="8" w:tplc="16529399" w:tentative="1">
      <w:start w:val="1"/>
      <w:numFmt w:val="lowerRoman"/>
      <w:lvlText w:val="%9."/>
      <w:lvlJc w:val="right"/>
      <w:pPr>
        <w:ind w:left="6480" w:hanging="180"/>
      </w:pPr>
    </w:lvl>
  </w:abstractNum>
  <w:abstractNum w:abstractNumId="23211137">
    <w:multiLevelType w:val="hybridMultilevel"/>
    <w:lvl w:ilvl="0" w:tplc="19510192">
      <w:start w:val="1"/>
      <w:numFmt w:val="decimal"/>
      <w:lvlText w:val="%1."/>
      <w:lvlJc w:val="left"/>
      <w:pPr>
        <w:ind w:left="720" w:hanging="360"/>
      </w:pPr>
    </w:lvl>
    <w:lvl w:ilvl="1" w:tplc="19510192" w:tentative="1">
      <w:start w:val="1"/>
      <w:numFmt w:val="lowerLetter"/>
      <w:lvlText w:val="%2."/>
      <w:lvlJc w:val="left"/>
      <w:pPr>
        <w:ind w:left="1440" w:hanging="360"/>
      </w:pPr>
    </w:lvl>
    <w:lvl w:ilvl="2" w:tplc="19510192" w:tentative="1">
      <w:start w:val="1"/>
      <w:numFmt w:val="lowerRoman"/>
      <w:lvlText w:val="%3."/>
      <w:lvlJc w:val="right"/>
      <w:pPr>
        <w:ind w:left="2160" w:hanging="180"/>
      </w:pPr>
    </w:lvl>
    <w:lvl w:ilvl="3" w:tplc="19510192" w:tentative="1">
      <w:start w:val="1"/>
      <w:numFmt w:val="decimal"/>
      <w:lvlText w:val="%4."/>
      <w:lvlJc w:val="left"/>
      <w:pPr>
        <w:ind w:left="2880" w:hanging="360"/>
      </w:pPr>
    </w:lvl>
    <w:lvl w:ilvl="4" w:tplc="19510192" w:tentative="1">
      <w:start w:val="1"/>
      <w:numFmt w:val="lowerLetter"/>
      <w:lvlText w:val="%5."/>
      <w:lvlJc w:val="left"/>
      <w:pPr>
        <w:ind w:left="3600" w:hanging="360"/>
      </w:pPr>
    </w:lvl>
    <w:lvl w:ilvl="5" w:tplc="19510192" w:tentative="1">
      <w:start w:val="1"/>
      <w:numFmt w:val="lowerRoman"/>
      <w:lvlText w:val="%6."/>
      <w:lvlJc w:val="right"/>
      <w:pPr>
        <w:ind w:left="4320" w:hanging="180"/>
      </w:pPr>
    </w:lvl>
    <w:lvl w:ilvl="6" w:tplc="19510192" w:tentative="1">
      <w:start w:val="1"/>
      <w:numFmt w:val="decimal"/>
      <w:lvlText w:val="%7."/>
      <w:lvlJc w:val="left"/>
      <w:pPr>
        <w:ind w:left="5040" w:hanging="360"/>
      </w:pPr>
    </w:lvl>
    <w:lvl w:ilvl="7" w:tplc="19510192" w:tentative="1">
      <w:start w:val="1"/>
      <w:numFmt w:val="lowerLetter"/>
      <w:lvlText w:val="%8."/>
      <w:lvlJc w:val="left"/>
      <w:pPr>
        <w:ind w:left="5760" w:hanging="360"/>
      </w:pPr>
    </w:lvl>
    <w:lvl w:ilvl="8" w:tplc="19510192" w:tentative="1">
      <w:start w:val="1"/>
      <w:numFmt w:val="lowerRoman"/>
      <w:lvlText w:val="%9."/>
      <w:lvlJc w:val="right"/>
      <w:pPr>
        <w:ind w:left="6480" w:hanging="180"/>
      </w:pPr>
    </w:lvl>
  </w:abstractNum>
  <w:abstractNum w:abstractNumId="23211136">
    <w:multiLevelType w:val="hybridMultilevel"/>
    <w:lvl w:ilvl="0" w:tplc="39093652">
      <w:start w:val="1"/>
      <w:numFmt w:val="decimal"/>
      <w:lvlText w:val="%1."/>
      <w:lvlJc w:val="left"/>
      <w:pPr>
        <w:ind w:left="720" w:hanging="360"/>
      </w:pPr>
    </w:lvl>
    <w:lvl w:ilvl="1" w:tplc="39093652" w:tentative="1">
      <w:start w:val="1"/>
      <w:numFmt w:val="lowerLetter"/>
      <w:lvlText w:val="%2."/>
      <w:lvlJc w:val="left"/>
      <w:pPr>
        <w:ind w:left="1440" w:hanging="360"/>
      </w:pPr>
    </w:lvl>
    <w:lvl w:ilvl="2" w:tplc="39093652" w:tentative="1">
      <w:start w:val="1"/>
      <w:numFmt w:val="lowerRoman"/>
      <w:lvlText w:val="%3."/>
      <w:lvlJc w:val="right"/>
      <w:pPr>
        <w:ind w:left="2160" w:hanging="180"/>
      </w:pPr>
    </w:lvl>
    <w:lvl w:ilvl="3" w:tplc="39093652" w:tentative="1">
      <w:start w:val="1"/>
      <w:numFmt w:val="decimal"/>
      <w:lvlText w:val="%4."/>
      <w:lvlJc w:val="left"/>
      <w:pPr>
        <w:ind w:left="2880" w:hanging="360"/>
      </w:pPr>
    </w:lvl>
    <w:lvl w:ilvl="4" w:tplc="39093652" w:tentative="1">
      <w:start w:val="1"/>
      <w:numFmt w:val="lowerLetter"/>
      <w:lvlText w:val="%5."/>
      <w:lvlJc w:val="left"/>
      <w:pPr>
        <w:ind w:left="3600" w:hanging="360"/>
      </w:pPr>
    </w:lvl>
    <w:lvl w:ilvl="5" w:tplc="39093652" w:tentative="1">
      <w:start w:val="1"/>
      <w:numFmt w:val="lowerRoman"/>
      <w:lvlText w:val="%6."/>
      <w:lvlJc w:val="right"/>
      <w:pPr>
        <w:ind w:left="4320" w:hanging="180"/>
      </w:pPr>
    </w:lvl>
    <w:lvl w:ilvl="6" w:tplc="39093652" w:tentative="1">
      <w:start w:val="1"/>
      <w:numFmt w:val="decimal"/>
      <w:lvlText w:val="%7."/>
      <w:lvlJc w:val="left"/>
      <w:pPr>
        <w:ind w:left="5040" w:hanging="360"/>
      </w:pPr>
    </w:lvl>
    <w:lvl w:ilvl="7" w:tplc="39093652" w:tentative="1">
      <w:start w:val="1"/>
      <w:numFmt w:val="lowerLetter"/>
      <w:lvlText w:val="%8."/>
      <w:lvlJc w:val="left"/>
      <w:pPr>
        <w:ind w:left="5760" w:hanging="360"/>
      </w:pPr>
    </w:lvl>
    <w:lvl w:ilvl="8" w:tplc="39093652" w:tentative="1">
      <w:start w:val="1"/>
      <w:numFmt w:val="lowerRoman"/>
      <w:lvlText w:val="%9."/>
      <w:lvlJc w:val="right"/>
      <w:pPr>
        <w:ind w:left="6480" w:hanging="180"/>
      </w:pPr>
    </w:lvl>
  </w:abstractNum>
  <w:abstractNum w:abstractNumId="23211135">
    <w:multiLevelType w:val="hybridMultilevel"/>
    <w:lvl w:ilvl="0" w:tplc="721445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211135">
    <w:abstractNumId w:val="23211135"/>
  </w:num>
  <w:num w:numId="23211136">
    <w:abstractNumId w:val="23211136"/>
  </w:num>
  <w:num w:numId="23211137">
    <w:abstractNumId w:val="23211137"/>
  </w:num>
  <w:num w:numId="23211138">
    <w:abstractNumId w:val="23211138"/>
  </w:num>
  <w:num w:numId="23211139">
    <w:abstractNumId w:val="23211139"/>
  </w:num>
  <w:num w:numId="23211140">
    <w:abstractNumId w:val="23211140"/>
  </w:num>
  <w:num w:numId="23211141">
    <w:abstractNumId w:val="23211141"/>
  </w:num>
  <w:num w:numId="23211142">
    <w:abstractNumId w:val="23211142"/>
  </w:num>
  <w:num w:numId="23211143">
    <w:abstractNumId w:val="23211143"/>
  </w:num>
  <w:num w:numId="23211144">
    <w:abstractNumId w:val="23211144"/>
  </w:num>
  <w:num w:numId="23211145">
    <w:abstractNumId w:val="23211145"/>
  </w:num>
  <w:num w:numId="23211146">
    <w:abstractNumId w:val="23211146"/>
  </w:num>
  <w:num w:numId="23211147">
    <w:abstractNumId w:val="23211147"/>
  </w:num>
  <w:num w:numId="23211148">
    <w:abstractNumId w:val="23211148"/>
  </w:num>
  <w:num w:numId="23211149">
    <w:abstractNumId w:val="23211149"/>
  </w:num>
  <w:num w:numId="23211150">
    <w:abstractNumId w:val="23211150"/>
  </w:num>
  <w:num w:numId="23211151">
    <w:abstractNumId w:val="23211151"/>
  </w:num>
  <w:num w:numId="23211152">
    <w:abstractNumId w:val="23211152"/>
  </w:num>
  <w:num w:numId="23211153">
    <w:abstractNumId w:val="23211153"/>
  </w:num>
  <w:num w:numId="23211154">
    <w:abstractNumId w:val="23211154"/>
  </w:num>
  <w:num w:numId="23211155">
    <w:abstractNumId w:val="23211155"/>
  </w:num>
  <w:num w:numId="23211156">
    <w:abstractNumId w:val="232111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5463558" Type="http://schemas.openxmlformats.org/officeDocument/2006/relationships/comments" Target="comments.xml"/><Relationship Id="rId68185979" Type="http://schemas.openxmlformats.org/officeDocument/2006/relationships/image" Target="media/imgrId68185979.jpg"/><Relationship Id="rId96415fc746e2be832" Type="http://schemas.openxmlformats.org/officeDocument/2006/relationships/hyperlink" Target="http://www.kohlerengines.com/home.htm" TargetMode="External"/><Relationship Id="rId87065fc746e2be89f" Type="http://schemas.openxmlformats.org/officeDocument/2006/relationships/hyperlink" Target="http://dealers.kohlerpower.it/" TargetMode="External"/><Relationship Id="rId31655fc746e2be955" Type="http://schemas.openxmlformats.org/officeDocument/2006/relationships/hyperlink" Target="http://www.kohlerengines.com/home.htm" TargetMode="External"/><Relationship Id="rId88705fc746e786d5b" Type="http://schemas.openxmlformats.org/officeDocument/2006/relationships/hyperlink" Target="https://iservice.lombardini.it/jsp/Template2/manuale.jsp?id=374&amp;parent=1263" TargetMode="External"/><Relationship Id="rId36175fc746e786dab" Type="http://schemas.openxmlformats.org/officeDocument/2006/relationships/hyperlink" Target="https://iservice.lombardini.it/jsp/Template2/manuale.jsp?id=375&amp;parent=1263" TargetMode="External"/><Relationship Id="rId51925fc746e797d40" Type="http://schemas.openxmlformats.org/officeDocument/2006/relationships/hyperlink" Target="https://iservice.lombardini.it/jsp/Template2/manuale.jsp?id=398&amp;parent=1263" TargetMode="External"/><Relationship Id="rId47785fc746e7bb491" Type="http://schemas.openxmlformats.org/officeDocument/2006/relationships/hyperlink" Target="https://iservice.lombardini.it/jsp/Template2/manuale.jsp?id=372&amp;parent=1263" TargetMode="External"/><Relationship Id="rId71585fc746e7cd9cb" Type="http://schemas.openxmlformats.org/officeDocument/2006/relationships/hyperlink" Target="https://iservice.lombardini.it/jsp/Template2/manuale.jsp?id=56&amp;parent=1263" TargetMode="External"/><Relationship Id="rId49405fc746e7cdc22" Type="http://schemas.openxmlformats.org/officeDocument/2006/relationships/hyperlink" Target="https://iservice.lombardini.it/jsp/Template2/manuale.jsp?id=388&amp;parent=1263" TargetMode="External"/><Relationship Id="rId55215fc746e7e1e4f" Type="http://schemas.openxmlformats.org/officeDocument/2006/relationships/hyperlink" Target="https://iservice.lombardini.it/jsp/Template2/manuale.jsp?id=101&amp;parent=1263" TargetMode="External"/><Relationship Id="rId74695fc746e7e1eca" Type="http://schemas.openxmlformats.org/officeDocument/2006/relationships/hyperlink" Target="https://iservice.lombardini.it/jsp/Template2/manuale.jsp?id=372&amp;parent=1263" TargetMode="External"/><Relationship Id="rId86265fc746e7e26e7" Type="http://schemas.openxmlformats.org/officeDocument/2006/relationships/hyperlink" Target="https://iservice.lombardini.it/jsp/Template2/manuale.jsp?id=371&amp;parent=1263" TargetMode="External"/><Relationship Id="rId63215fc746e7e2737" Type="http://schemas.openxmlformats.org/officeDocument/2006/relationships/hyperlink" Target="https://iservice.lombardini.it/jsp/Template2/manuale.jsp?id=55&amp;parent=1263" TargetMode="External"/><Relationship Id="rId42115fc746e82027e" Type="http://schemas.openxmlformats.org/officeDocument/2006/relationships/hyperlink" Target="https://www.youtube.com/embed/HWCzK41Br1U?rel=0" TargetMode="External"/><Relationship Id="rId40775fc746e82fc29" Type="http://schemas.openxmlformats.org/officeDocument/2006/relationships/hyperlink" Target="https://iservice.lombardini.it/jsp/Template2/manuale.jsp?id=372&amp;parent=1263" TargetMode="External"/><Relationship Id="rId68735fc746e840e11" Type="http://schemas.openxmlformats.org/officeDocument/2006/relationships/hyperlink" Target="https://iservice.lombardini.it/jsp/Template2/manuale.jsp?id=57&amp;parent=1263" TargetMode="External"/><Relationship Id="rId74435fc746e840f0c" Type="http://schemas.openxmlformats.org/officeDocument/2006/relationships/hyperlink" Target="https://iservice.lombardini.it/jsp/Template4/manuale.jsp?id=2676&amp;parent=1263" TargetMode="External"/><Relationship Id="rId82645fc746e8815ff" Type="http://schemas.openxmlformats.org/officeDocument/2006/relationships/hyperlink" Target="https://iservice.lombardini.it/jsp/Template2/manuale.jsp?id=390&amp;parent=1263" TargetMode="External"/><Relationship Id="rId44585fc746e8a148b" Type="http://schemas.openxmlformats.org/officeDocument/2006/relationships/hyperlink" Target="https://iservice.lombardini.it/jsp/Template2/manuale.jsp?id=372&amp;parent=1263" TargetMode="External"/><Relationship Id="rId17405fc746e8bee1c" Type="http://schemas.openxmlformats.org/officeDocument/2006/relationships/hyperlink" Target="https://iservice.lombardini.it/jsp/Template2/manuale.jsp?id=59&amp;parent=1263" TargetMode="External"/><Relationship Id="rId52185fc746e8bfcfe" Type="http://schemas.openxmlformats.org/officeDocument/2006/relationships/hyperlink" Target="https://iservice.lombardini.it/jsp/Template4/manuale.jsp?id=376&amp;parent=1263" TargetMode="External"/><Relationship Id="rId12755fc746e8c0045" Type="http://schemas.openxmlformats.org/officeDocument/2006/relationships/hyperlink" Target="https://iservice.lombardini.it/jsp/Template4/manuale.jsp?id=381&amp;parent=1263" TargetMode="External"/><Relationship Id="rId67625fc746e8c0202" Type="http://schemas.openxmlformats.org/officeDocument/2006/relationships/hyperlink" Target="https://iservice.lombardini.it/jsp/Template4/manuale.jsp?id=378&amp;parent=1263" TargetMode="External"/><Relationship Id="rId84145fc746e8c036f" Type="http://schemas.openxmlformats.org/officeDocument/2006/relationships/hyperlink" Target="https://iservice.lombardini.it/jsp/Template4/manuale.jsp?id=379&amp;parent=1263" TargetMode="External"/><Relationship Id="rId40995fc746e8c04d7" Type="http://schemas.openxmlformats.org/officeDocument/2006/relationships/hyperlink" Target="https://iservice.lombardini.it/jsp/Template4/manuale.jsp?id=383&amp;parent=1263" TargetMode="External"/><Relationship Id="rId19535fc746e8c06d1" Type="http://schemas.openxmlformats.org/officeDocument/2006/relationships/hyperlink" Target="https://iservice.lombardini.it/jsp/Template4/manuale.jsp?id=380&amp;parent=1263" TargetMode="External"/><Relationship Id="rId38555fc746e8c2340" Type="http://schemas.openxmlformats.org/officeDocument/2006/relationships/hyperlink" Target="https://iservice.lombardini.it/jsp/Template4/manuale.jsp?id=389&amp;parent=1263" TargetMode="External"/><Relationship Id="rId58585fc746e8c24de" Type="http://schemas.openxmlformats.org/officeDocument/2006/relationships/hyperlink" Target="https://iservice.lombardini.it/jsp/Template4/manuale.jsp?id=2678&amp;parent=1263" TargetMode="External"/><Relationship Id="rId90005fc746e8c2b6d" Type="http://schemas.openxmlformats.org/officeDocument/2006/relationships/hyperlink" Target="https://iservice.lombardini.it/jsp/Template2/manuale.jsp?id=385&amp;parent=1263" TargetMode="External"/><Relationship Id="rId14115fc746e8c2b91" Type="http://schemas.openxmlformats.org/officeDocument/2006/relationships/hyperlink" Target="https://iservice.lombardini.it/jsp/Template2/manuale.jsp?id=386&amp;parent=1263" TargetMode="External"/><Relationship Id="rId21305fc746e8c36e2" Type="http://schemas.openxmlformats.org/officeDocument/2006/relationships/hyperlink" Target="https://iservice.lombardini.it/jsp/Template2/manuale.jsp?id=388&amp;parent=1263" TargetMode="External"/><Relationship Id="rId20465fc746e8c3df3" Type="http://schemas.openxmlformats.org/officeDocument/2006/relationships/hyperlink" Target="https://iservice.lombardini.it/jsp/Template4/manuale.jsp?id=2676&amp;parent=1263" TargetMode="External"/><Relationship Id="rId16315fc746e8d6239" Type="http://schemas.openxmlformats.org/officeDocument/2006/relationships/hyperlink" Target="https://iservice.lombardini.it/jsp/Template2/manuale.jsp?id=372&amp;parent=1263" TargetMode="External"/><Relationship Id="rId26645fc746e91ff77" Type="http://schemas.openxmlformats.org/officeDocument/2006/relationships/hyperlink" Target="https://iservice.lombardini.it/jsp/Template2/manuale.jsp?id=59&amp;parent=962" TargetMode="External"/><Relationship Id="rId13185fc746e92ef26" Type="http://schemas.openxmlformats.org/officeDocument/2006/relationships/hyperlink" Target="https://iservice.lombardini.it/jsp/Template2/manuale.jsp?id=372&amp;parent=1263" TargetMode="External"/><Relationship Id="rId93165fc746e96a3a5" Type="http://schemas.openxmlformats.org/officeDocument/2006/relationships/hyperlink" Target="https://iservice.lombardini.it/jsp/Template2/manuale.jsp?id=372&amp;parent=1263" TargetMode="External"/><Relationship Id="rId20445fc746e9785cc" Type="http://schemas.openxmlformats.org/officeDocument/2006/relationships/hyperlink" Target="https://iservice.lombardini.it/jsp/Template2/manuale.jsp?id=59&amp;parent=1263" TargetMode="External"/><Relationship Id="rId80085fc746e9ac3d3" Type="http://schemas.openxmlformats.org/officeDocument/2006/relationships/hyperlink" Target="https://iservice.lombardini.it/jsp/Template2/manuale.jsp?id=372&amp;parent=1263" TargetMode="External"/><Relationship Id="rId92485fc746e9bd00c" Type="http://schemas.openxmlformats.org/officeDocument/2006/relationships/hyperlink" Target="https://iservice.lombardini.it/jsp/Template2/manuale.jsp?id=59&amp;parent=1263" TargetMode="External"/><Relationship Id="rId59355fc746e9e9b17" Type="http://schemas.openxmlformats.org/officeDocument/2006/relationships/hyperlink" Target="https://iservice.lombardini.it/jsp/Template2/manuale.jsp?id=80&amp;parent=1263" TargetMode="External"/><Relationship Id="rId91035fc746e9e9b66" Type="http://schemas.openxmlformats.org/officeDocument/2006/relationships/hyperlink" Target="https://iservice.lombardini.it/jsp/Template2/manuale.jsp?id=396&amp;parent=1263" TargetMode="External"/><Relationship Id="rId22935fc746e9ea50e" Type="http://schemas.openxmlformats.org/officeDocument/2006/relationships/hyperlink" Target="https://iservice.lombardini.it/jsp/Template2/manuale.jsp?id=80&amp;parent=962" TargetMode="External"/><Relationship Id="rId44195fc746e9ea569" Type="http://schemas.openxmlformats.org/officeDocument/2006/relationships/hyperlink" Target="https://iservice.lombardini.it/jsp/Template2/manuale.jsp?id=385&amp;parent=1263" TargetMode="External"/><Relationship Id="rId21525fc746e9ea8b1" Type="http://schemas.openxmlformats.org/officeDocument/2006/relationships/hyperlink" Target="https://iservice.lombardini.it/jsp/Template2/manuale.jsp?id=83&amp;parent=962" TargetMode="External"/><Relationship Id="rId79595fc746e9ea8c7" Type="http://schemas.openxmlformats.org/officeDocument/2006/relationships/hyperlink" Target="https://iservice.lombardini.it/jsp/Template2/manuale.jsp?id=385&amp;parent=1263" TargetMode="External"/><Relationship Id="rId97965fc746e9ea8dd" Type="http://schemas.openxmlformats.org/officeDocument/2006/relationships/hyperlink" Target="https://iservice.lombardini.it/jsp/Template2/manuale.jsp?id=83&amp;parent=962" TargetMode="External"/><Relationship Id="rId69545fc746ea0559c" Type="http://schemas.openxmlformats.org/officeDocument/2006/relationships/hyperlink" Target="https://iservice.lombardini.it/jsp/Template2/manuale.jsp?id=390&amp;parent=1263" TargetMode="External"/><Relationship Id="rId21805fc746ea05613" Type="http://schemas.openxmlformats.org/officeDocument/2006/relationships/hyperlink" Target="https://iservice.lombardini.it/jsp/Template2/manuale.jsp?id=71&amp;parent=962" TargetMode="External"/><Relationship Id="rId94415fc746ea0562c" Type="http://schemas.openxmlformats.org/officeDocument/2006/relationships/hyperlink" Target="https://iservice.lombardini.it/jsp/Template2/manuale.jsp?id=374&amp;parent=1263" TargetMode="External"/><Relationship Id="rId22625fc746ea05641" Type="http://schemas.openxmlformats.org/officeDocument/2006/relationships/hyperlink" Target="https://iservice.lombardini.it/jsp/Template2/manuale.jsp?id=71&amp;parent=962" TargetMode="External"/><Relationship Id="rId91135fc746ea0569c" Type="http://schemas.openxmlformats.org/officeDocument/2006/relationships/hyperlink" Target="https://iservice.lombardini.it/jsp/Template2/manuale.jsp?id=70&amp;parent=962" TargetMode="External"/><Relationship Id="rId43645fc746ea056b1" Type="http://schemas.openxmlformats.org/officeDocument/2006/relationships/hyperlink" Target="https://iservice.lombardini.it/jsp/Template2/manuale.jsp?id=375&amp;parent=1263" TargetMode="External"/><Relationship Id="rId47395fc746ea056c7" Type="http://schemas.openxmlformats.org/officeDocument/2006/relationships/hyperlink" Target="https://iservice.lombardini.it/jsp/Template2/manuale.jsp?id=70&amp;parent=962" TargetMode="External"/><Relationship Id="rId88935fc746ea2491f" Type="http://schemas.openxmlformats.org/officeDocument/2006/relationships/hyperlink" Target="https://iservice.lombardini.it/jsp/Template2/manuale.jsp?id=372&amp;parent=1263" TargetMode="External"/><Relationship Id="rId85585fc746ea249c4" Type="http://schemas.openxmlformats.org/officeDocument/2006/relationships/hyperlink" Target="https://iservice.lombardini.it/jsp/Template2/manuale.jsp?id=386&amp;parent=1263" TargetMode="External"/><Relationship Id="rId98555fc746ea24d0d" Type="http://schemas.openxmlformats.org/officeDocument/2006/relationships/hyperlink" Target="https://iservice.lombardini.it/jsp/Template2/manuale.jsp?id=88&amp;parent=962" TargetMode="External"/><Relationship Id="rId17705fc746ea24e9b" Type="http://schemas.openxmlformats.org/officeDocument/2006/relationships/hyperlink" Target="https://iservice.lombardini.it/jsp/Template2/manuale.jsp?id=386&amp;parent=1263" TargetMode="External"/><Relationship Id="rId68615fc746ea24f15" Type="http://schemas.openxmlformats.org/officeDocument/2006/relationships/hyperlink" Target="https://iservice.lombardini.it/jsp/Template2/manuale.jsp?id=371&amp;parent=1263" TargetMode="External"/><Relationship Id="rId89035fc746ea24f49" Type="http://schemas.openxmlformats.org/officeDocument/2006/relationships/hyperlink" Target="https://iservice.lombardini.it/jsp/Template2/manuale.jsp?id=55&amp;parent=1263" TargetMode="External"/><Relationship Id="rId48615fc746ea86b86" Type="http://schemas.openxmlformats.org/officeDocument/2006/relationships/hyperlink" Target="https://www.youtube.com/embed/T7XFP3Vn_q0?rel=0" TargetMode="External"/><Relationship Id="rId26415fc746ea97494" Type="http://schemas.openxmlformats.org/officeDocument/2006/relationships/hyperlink" Target="https://iservice.lombardini.it/jsp/Template2/manuale.jsp?id=372&amp;parent=1263" TargetMode="External"/><Relationship Id="rId73685fc746eaa509c" Type="http://schemas.openxmlformats.org/officeDocument/2006/relationships/hyperlink" Target="https://iservice.lombardini.it/jsp/Template2/manuale.jsp?id=88&amp;parent=1263" TargetMode="External"/><Relationship Id="rId38725fc746eadeaca" Type="http://schemas.openxmlformats.org/officeDocument/2006/relationships/hyperlink" Target="https://www.youtube.com/embed/eTL3NSUrZHQ?rel=0?rel=0" TargetMode="External"/><Relationship Id="rId15365fc746eaef0c5" Type="http://schemas.openxmlformats.org/officeDocument/2006/relationships/hyperlink" Target="https://iservice.lombardini.it/jsp/Template2/manuale.jsp?id=372&amp;parent=1263" TargetMode="External"/><Relationship Id="rId62765fc746eb0b198" Type="http://schemas.openxmlformats.org/officeDocument/2006/relationships/hyperlink" Target="https://iservice.lombardini.it/jsp/Template2/manuale.jsp?id=88&amp;parent=962" TargetMode="External"/><Relationship Id="rId82165fc746eb42800" Type="http://schemas.openxmlformats.org/officeDocument/2006/relationships/hyperlink" Target="https://www.youtube.com/embed/eHPkX9yprM4?rel=0?rel=0" TargetMode="External"/><Relationship Id="rId95085fc746eb47041" Type="http://schemas.openxmlformats.org/officeDocument/2006/relationships/hyperlink" Target="https://iservice.lombardini.it/jsp/Template2/manuale.jsp?id=392&amp;parent=1263" TargetMode="External"/><Relationship Id="rId81045fc746eb47407" Type="http://schemas.openxmlformats.org/officeDocument/2006/relationships/hyperlink" Target="https://iservice.lombardini.it/jsp/Template2/manuale.jsp?id=388&amp;parent=1263" TargetMode="External"/><Relationship Id="rId99335fc746eb477c4" Type="http://schemas.openxmlformats.org/officeDocument/2006/relationships/hyperlink" Target="https://iservice.lombardini.it/jsp/Template2/manuale.jsp?id=389&amp;parent=1263" TargetMode="External"/><Relationship Id="rId10545fc746eb48bcd" Type="http://schemas.openxmlformats.org/officeDocument/2006/relationships/hyperlink" Target="https://iservice.lombardini.it/jsp/Template2/manuale.jsp?id=56&amp;parent=1263" TargetMode="External"/><Relationship Id="rId56755fc746eb48fd9" Type="http://schemas.openxmlformats.org/officeDocument/2006/relationships/hyperlink" Target="https://iservice.lombardini.it/jsp/Template2/manuale.jsp?id=389&amp;parent=1263" TargetMode="External"/><Relationship Id="rId82095fc746eb491ef" Type="http://schemas.openxmlformats.org/officeDocument/2006/relationships/hyperlink" Target="https://iservice.lombardini.it/jsp/Template2/manuale.jsp?id=389&amp;parent=1263" TargetMode="External"/><Relationship Id="rId14765fc746eb495f1" Type="http://schemas.openxmlformats.org/officeDocument/2006/relationships/hyperlink" Target="https://iservice.lombardini.it/jsp/Template2/manuale.jsp?id=389&amp;parent=1263" TargetMode="External"/><Relationship Id="rId35005fc746eb49de8" Type="http://schemas.openxmlformats.org/officeDocument/2006/relationships/hyperlink" Target="https://iservice.lombardini.it/jsp/Template2/manuale.jsp?id=388&amp;parent=1263" TargetMode="External"/><Relationship Id="rId59825fc746eb4a24d" Type="http://schemas.openxmlformats.org/officeDocument/2006/relationships/hyperlink" Target="https://iservice.lombardini.it/jsp/Template2/manuale.jsp?id=375&amp;parent=1263" TargetMode="External"/><Relationship Id="rId98395fc746eb4caed" Type="http://schemas.openxmlformats.org/officeDocument/2006/relationships/hyperlink" Target="http://dealers.kohlerpower.it/" TargetMode="External"/><Relationship Id="rId79895fc746eb4cb33" Type="http://schemas.openxmlformats.org/officeDocument/2006/relationships/hyperlink" Target="http://dealers.kohlerpower.it/" TargetMode="External"/><Relationship Id="rId58435fc746eb4cb71" Type="http://schemas.openxmlformats.org/officeDocument/2006/relationships/hyperlink" Target="http://dealers.kohlerpower.it/" TargetMode="External"/><Relationship Id="rId94385fc746eb4cbb1" Type="http://schemas.openxmlformats.org/officeDocument/2006/relationships/hyperlink" Target="http://dealers.kohlerpower.it/" TargetMode="External"/><Relationship Id="rId80585fc746e317f9d" Type="http://schemas.openxmlformats.org/officeDocument/2006/relationships/image" Target="media/imgrId80585fc746e317f9d.jpg"/><Relationship Id="rId19915fc746e334843" Type="http://schemas.openxmlformats.org/officeDocument/2006/relationships/image" Target="media/imgrId19915fc746e334843.png"/><Relationship Id="rId52405fc746e356141" Type="http://schemas.openxmlformats.org/officeDocument/2006/relationships/image" Target="media/imgrId52405fc746e356141.jpg"/><Relationship Id="rId70485fc746e36bb9b" Type="http://schemas.openxmlformats.org/officeDocument/2006/relationships/image" Target="media/imgrId70485fc746e36bb9b.jpg"/><Relationship Id="rId67405fc746e3847ee" Type="http://schemas.openxmlformats.org/officeDocument/2006/relationships/image" Target="media/imgrId67405fc746e3847ee.jpg"/><Relationship Id="rId13375fc746e39fd29" Type="http://schemas.openxmlformats.org/officeDocument/2006/relationships/image" Target="media/imgrId13375fc746e39fd29.jpg"/><Relationship Id="rId76075fc746e3bea4d" Type="http://schemas.openxmlformats.org/officeDocument/2006/relationships/image" Target="media/imgrId76075fc746e3bea4d.jpg"/><Relationship Id="rId46925fc746e3d0327" Type="http://schemas.openxmlformats.org/officeDocument/2006/relationships/image" Target="media/imgrId46925fc746e3d0327.jpg"/><Relationship Id="rId75275fc746e3ed66d" Type="http://schemas.openxmlformats.org/officeDocument/2006/relationships/image" Target="media/imgrId75275fc746e3ed66d.jpg"/><Relationship Id="rId98115fc746e4095e7" Type="http://schemas.openxmlformats.org/officeDocument/2006/relationships/image" Target="media/imgrId98115fc746e4095e7.jpg"/><Relationship Id="rId11375fc746e4173e3" Type="http://schemas.openxmlformats.org/officeDocument/2006/relationships/image" Target="media/imgrId11375fc746e4173e3.jpg"/><Relationship Id="rId81045fc746e429cc0" Type="http://schemas.openxmlformats.org/officeDocument/2006/relationships/image" Target="media/imgrId81045fc746e429cc0.jpg"/><Relationship Id="rId88475fc746e43aedc" Type="http://schemas.openxmlformats.org/officeDocument/2006/relationships/image" Target="media/imgrId88475fc746e43aedc.jpg"/><Relationship Id="rId23405fc746e450b03" Type="http://schemas.openxmlformats.org/officeDocument/2006/relationships/image" Target="media/imgrId23405fc746e450b03.png"/><Relationship Id="rId54415fc746e469092" Type="http://schemas.openxmlformats.org/officeDocument/2006/relationships/image" Target="media/imgrId54415fc746e469092.jpg"/><Relationship Id="rId78955fc746e47a07f" Type="http://schemas.openxmlformats.org/officeDocument/2006/relationships/image" Target="media/imgrId78955fc746e47a07f.jpg"/><Relationship Id="rId40045fc746e493e6b" Type="http://schemas.openxmlformats.org/officeDocument/2006/relationships/image" Target="media/imgrId40045fc746e493e6b.jpg"/><Relationship Id="rId14325fc746e4b13d5" Type="http://schemas.openxmlformats.org/officeDocument/2006/relationships/image" Target="media/imgrId14325fc746e4b13d5.jpg"/><Relationship Id="rId29505fc746e4c274a" Type="http://schemas.openxmlformats.org/officeDocument/2006/relationships/image" Target="media/imgrId29505fc746e4c274a.jpg"/><Relationship Id="rId13015fc746e4da2b0" Type="http://schemas.openxmlformats.org/officeDocument/2006/relationships/image" Target="media/imgrId13015fc746e4da2b0.jpg"/><Relationship Id="rId71785fc746e512ef8" Type="http://schemas.openxmlformats.org/officeDocument/2006/relationships/image" Target="media/imgrId71785fc746e512ef8.jpg"/><Relationship Id="rId24945fc746e528fa3" Type="http://schemas.openxmlformats.org/officeDocument/2006/relationships/image" Target="media/imgrId24945fc746e528fa3.jpg"/><Relationship Id="rId94535fc746e5396da" Type="http://schemas.openxmlformats.org/officeDocument/2006/relationships/image" Target="media/imgrId94535fc746e5396da.png"/><Relationship Id="rId99315fc746e54966d" Type="http://schemas.openxmlformats.org/officeDocument/2006/relationships/image" Target="media/imgrId99315fc746e54966d.png"/><Relationship Id="rId22505fc746e55f33f" Type="http://schemas.openxmlformats.org/officeDocument/2006/relationships/image" Target="media/imgrId22505fc746e55f33f.png"/><Relationship Id="rId50825fc746e576c3a" Type="http://schemas.openxmlformats.org/officeDocument/2006/relationships/image" Target="media/imgrId50825fc746e576c3a.jpg"/><Relationship Id="rId39895fc746e588e08" Type="http://schemas.openxmlformats.org/officeDocument/2006/relationships/image" Target="media/imgrId39895fc746e588e08.jpg"/><Relationship Id="rId66375fc746e599c87" Type="http://schemas.openxmlformats.org/officeDocument/2006/relationships/image" Target="media/imgrId66375fc746e599c87.jpg"/><Relationship Id="rId58945fc746e5a8bd1" Type="http://schemas.openxmlformats.org/officeDocument/2006/relationships/image" Target="media/imgrId58945fc746e5a8bd1.jpg"/><Relationship Id="rId64115fc746e5ba636" Type="http://schemas.openxmlformats.org/officeDocument/2006/relationships/image" Target="media/imgrId64115fc746e5ba636.jpg"/><Relationship Id="rId46855fc746e5ce2e1" Type="http://schemas.openxmlformats.org/officeDocument/2006/relationships/image" Target="media/imgrId46855fc746e5ce2e1.jpg"/><Relationship Id="rId65255fc746e5e145f" Type="http://schemas.openxmlformats.org/officeDocument/2006/relationships/image" Target="media/imgrId65255fc746e5e145f.jpg"/><Relationship Id="rId53875fc746e5f098e" Type="http://schemas.openxmlformats.org/officeDocument/2006/relationships/image" Target="media/imgrId53875fc746e5f098e.jpg"/><Relationship Id="rId72215fc746e60d6f9" Type="http://schemas.openxmlformats.org/officeDocument/2006/relationships/image" Target="media/imgrId72215fc746e60d6f9.jpg"/><Relationship Id="rId49335fc746e61c2b5" Type="http://schemas.openxmlformats.org/officeDocument/2006/relationships/image" Target="media/imgrId49335fc746e61c2b5.jpg"/><Relationship Id="rId17195fc746e62ee8d" Type="http://schemas.openxmlformats.org/officeDocument/2006/relationships/image" Target="media/imgrId17195fc746e62ee8d.jpg"/><Relationship Id="rId15685fc746e63e00e" Type="http://schemas.openxmlformats.org/officeDocument/2006/relationships/image" Target="media/imgrId15685fc746e63e00e.jpg"/><Relationship Id="rId47685fc746e6a4e77" Type="http://schemas.openxmlformats.org/officeDocument/2006/relationships/image" Target="media/imgrId47685fc746e6a4e77.jpg"/><Relationship Id="rId31065fc746e6b54e4" Type="http://schemas.openxmlformats.org/officeDocument/2006/relationships/image" Target="media/imgrId31065fc746e6b54e4.jpg"/><Relationship Id="rId73845fc746e6c507a" Type="http://schemas.openxmlformats.org/officeDocument/2006/relationships/image" Target="media/imgrId73845fc746e6c507a.jpg"/><Relationship Id="rId57575fc746e6d396d" Type="http://schemas.openxmlformats.org/officeDocument/2006/relationships/image" Target="media/imgrId57575fc746e6d396d.jpg"/><Relationship Id="rId91095fc746e6e8053" Type="http://schemas.openxmlformats.org/officeDocument/2006/relationships/image" Target="media/imgrId91095fc746e6e8053.jpg"/><Relationship Id="rId95015fc746e7064ad" Type="http://schemas.openxmlformats.org/officeDocument/2006/relationships/image" Target="media/imgrId95015fc746e7064ad.jpg"/><Relationship Id="rId76945fc746e717dec" Type="http://schemas.openxmlformats.org/officeDocument/2006/relationships/image" Target="media/imgrId76945fc746e717dec.jpg"/><Relationship Id="rId49985fc746e728ef3" Type="http://schemas.openxmlformats.org/officeDocument/2006/relationships/image" Target="media/imgrId49985fc746e728ef3.jpg"/><Relationship Id="rId28605fc746e741a91" Type="http://schemas.openxmlformats.org/officeDocument/2006/relationships/image" Target="media/imgrId28605fc746e741a91.jpg"/><Relationship Id="rId94525fc746e74fc6b" Type="http://schemas.openxmlformats.org/officeDocument/2006/relationships/image" Target="media/imgrId94525fc746e74fc6b.jpg"/><Relationship Id="rId76415fc746e77402b" Type="http://schemas.openxmlformats.org/officeDocument/2006/relationships/image" Target="media/imgrId76415fc746e77402b.jpg"/><Relationship Id="rId49765fc746e7853a5" Type="http://schemas.openxmlformats.org/officeDocument/2006/relationships/image" Target="media/imgrId49765fc746e7853a5.jpg"/><Relationship Id="rId59865fc746e79757d" Type="http://schemas.openxmlformats.org/officeDocument/2006/relationships/image" Target="media/imgrId59865fc746e79757d.jpg"/><Relationship Id="rId99435fc746e7a8101" Type="http://schemas.openxmlformats.org/officeDocument/2006/relationships/image" Target="media/imgrId99435fc746e7a8101.jpg"/><Relationship Id="rId79925fc746e7babcc" Type="http://schemas.openxmlformats.org/officeDocument/2006/relationships/image" Target="media/imgrId79925fc746e7babcc.jpg"/><Relationship Id="rId98655fc746e7ccd45" Type="http://schemas.openxmlformats.org/officeDocument/2006/relationships/image" Target="media/imgrId98655fc746e7ccd45.jpg"/><Relationship Id="rId44975fc746e7e10ba" Type="http://schemas.openxmlformats.org/officeDocument/2006/relationships/image" Target="media/imgrId44975fc746e7e10ba.jpg"/><Relationship Id="rId81175fc746e80d9ec" Type="http://schemas.openxmlformats.org/officeDocument/2006/relationships/image" Target="media/imgrId81175fc746e80d9ec.jpg"/><Relationship Id="rId12375fc746e81f41d" Type="http://schemas.openxmlformats.org/officeDocument/2006/relationships/image" Target="media/imgrId12375fc746e81f41d.jpg"/><Relationship Id="rId99855fc746e82f603" Type="http://schemas.openxmlformats.org/officeDocument/2006/relationships/image" Target="media/imgrId99855fc746e82f603.jpg"/><Relationship Id="rId95725fc746e84079c" Type="http://schemas.openxmlformats.org/officeDocument/2006/relationships/image" Target="media/imgrId95725fc746e84079c.jpg"/><Relationship Id="rId33775fc746e851212" Type="http://schemas.openxmlformats.org/officeDocument/2006/relationships/image" Target="media/imgrId33775fc746e851212.png"/><Relationship Id="rId50285fc746e860fd4" Type="http://schemas.openxmlformats.org/officeDocument/2006/relationships/image" Target="media/imgrId50285fc746e860fd4.png"/><Relationship Id="rId25895fc746e8710f3" Type="http://schemas.openxmlformats.org/officeDocument/2006/relationships/image" Target="media/imgrId25895fc746e8710f3.png"/><Relationship Id="rId35445fc746e88006d" Type="http://schemas.openxmlformats.org/officeDocument/2006/relationships/image" Target="media/imgrId35445fc746e88006d.jpg"/><Relationship Id="rId35935fc746e891c6a" Type="http://schemas.openxmlformats.org/officeDocument/2006/relationships/image" Target="media/imgrId35935fc746e891c6a.jpg"/><Relationship Id="rId84265fc746e8a0ec1" Type="http://schemas.openxmlformats.org/officeDocument/2006/relationships/image" Target="media/imgrId84265fc746e8a0ec1.jpg"/><Relationship Id="rId56485fc746e8be2ef" Type="http://schemas.openxmlformats.org/officeDocument/2006/relationships/image" Target="media/imgrId56485fc746e8be2ef.jpg"/><Relationship Id="rId45195fc746e8d5b5f" Type="http://schemas.openxmlformats.org/officeDocument/2006/relationships/image" Target="media/imgrId45195fc746e8d5b5f.jpg"/><Relationship Id="rId48165fc746e8ea47e" Type="http://schemas.openxmlformats.org/officeDocument/2006/relationships/image" Target="media/imgrId48165fc746e8ea47e.jpg"/><Relationship Id="rId55205fc746e90d80d" Type="http://schemas.openxmlformats.org/officeDocument/2006/relationships/image" Target="media/imgrId55205fc746e90d80d.jpg"/><Relationship Id="rId37705fc746e91f0a6" Type="http://schemas.openxmlformats.org/officeDocument/2006/relationships/image" Target="media/imgrId37705fc746e91f0a6.jpg"/><Relationship Id="rId31815fc746e92e8fa" Type="http://schemas.openxmlformats.org/officeDocument/2006/relationships/image" Target="media/imgrId31815fc746e92e8fa.jpg"/><Relationship Id="rId19505fc746e9452ff" Type="http://schemas.openxmlformats.org/officeDocument/2006/relationships/image" Target="media/imgrId19505fc746e9452ff.jpg"/><Relationship Id="rId91835fc746e956b7f" Type="http://schemas.openxmlformats.org/officeDocument/2006/relationships/image" Target="media/imgrId91835fc746e956b7f.jpg"/><Relationship Id="rId45585fc746e96979f" Type="http://schemas.openxmlformats.org/officeDocument/2006/relationships/image" Target="media/imgrId45585fc746e96979f.jpg"/><Relationship Id="rId80205fc746e977f96" Type="http://schemas.openxmlformats.org/officeDocument/2006/relationships/image" Target="media/imgrId80205fc746e977f96.jpg"/><Relationship Id="rId91795fc746e98b2a3" Type="http://schemas.openxmlformats.org/officeDocument/2006/relationships/image" Target="media/imgrId91795fc746e98b2a3.jpg"/><Relationship Id="rId64155fc746e99c9c0" Type="http://schemas.openxmlformats.org/officeDocument/2006/relationships/image" Target="media/imgrId64155fc746e99c9c0.jpg"/><Relationship Id="rId47025fc746e9abe2c" Type="http://schemas.openxmlformats.org/officeDocument/2006/relationships/image" Target="media/imgrId47025fc746e9abe2c.jpg"/><Relationship Id="rId47965fc746e9bc781" Type="http://schemas.openxmlformats.org/officeDocument/2006/relationships/image" Target="media/imgrId47965fc746e9bc781.jpg"/><Relationship Id="rId65885fc746e9da88a" Type="http://schemas.openxmlformats.org/officeDocument/2006/relationships/image" Target="media/imgrId65885fc746e9da88a.jpg"/><Relationship Id="rId99435fc746e9e9463" Type="http://schemas.openxmlformats.org/officeDocument/2006/relationships/image" Target="media/imgrId99435fc746e9e9463.jpg"/><Relationship Id="rId17055fc746ea04eee" Type="http://schemas.openxmlformats.org/officeDocument/2006/relationships/image" Target="media/imgrId17055fc746ea04eee.jpg"/><Relationship Id="rId45505fc746ea137f4" Type="http://schemas.openxmlformats.org/officeDocument/2006/relationships/image" Target="media/imgrId45505fc746ea137f4.jpg"/><Relationship Id="rId74015fc746ea23ea8" Type="http://schemas.openxmlformats.org/officeDocument/2006/relationships/image" Target="media/imgrId74015fc746ea23ea8.jpg"/><Relationship Id="rId93415fc746ea3230b" Type="http://schemas.openxmlformats.org/officeDocument/2006/relationships/image" Target="media/imgrId93415fc746ea3230b.jpg"/><Relationship Id="rId41695fc746ea455b9" Type="http://schemas.openxmlformats.org/officeDocument/2006/relationships/image" Target="media/imgrId41695fc746ea455b9.jpg"/><Relationship Id="rId47235fc746ea5f051" Type="http://schemas.openxmlformats.org/officeDocument/2006/relationships/image" Target="media/imgrId47235fc746ea5f051.jpg"/><Relationship Id="rId53725fc746ea74d94" Type="http://schemas.openxmlformats.org/officeDocument/2006/relationships/image" Target="media/imgrId53725fc746ea74d94.jpg"/><Relationship Id="rId29365fc746ea84cb1" Type="http://schemas.openxmlformats.org/officeDocument/2006/relationships/image" Target="media/imgrId29365fc746ea84cb1.jpg"/><Relationship Id="rId58055fc746ea96e54" Type="http://schemas.openxmlformats.org/officeDocument/2006/relationships/image" Target="media/imgrId58055fc746ea96e54.jpg"/><Relationship Id="rId12245fc746eaa49f8" Type="http://schemas.openxmlformats.org/officeDocument/2006/relationships/image" Target="media/imgrId12245fc746eaa49f8.jpg"/><Relationship Id="rId68415fc746eab57cf" Type="http://schemas.openxmlformats.org/officeDocument/2006/relationships/image" Target="media/imgrId68415fc746eab57cf.jpg"/><Relationship Id="rId80995fc746eac737e" Type="http://schemas.openxmlformats.org/officeDocument/2006/relationships/image" Target="media/imgrId80995fc746eac737e.jpg"/><Relationship Id="rId48305fc746eaddec8" Type="http://schemas.openxmlformats.org/officeDocument/2006/relationships/image" Target="media/imgrId48305fc746eaddec8.jpg"/><Relationship Id="rId41875fc746eaee846" Type="http://schemas.openxmlformats.org/officeDocument/2006/relationships/image" Target="media/imgrId41875fc746eaee846.jpg"/><Relationship Id="rId61825fc746eb0a8ba" Type="http://schemas.openxmlformats.org/officeDocument/2006/relationships/image" Target="media/imgrId61825fc746eb0a8ba.jpg"/><Relationship Id="rId81085fc746eb19b56" Type="http://schemas.openxmlformats.org/officeDocument/2006/relationships/image" Target="media/imgrId81085fc746eb19b56.jpg"/><Relationship Id="rId34045fc746eb2e60b" Type="http://schemas.openxmlformats.org/officeDocument/2006/relationships/image" Target="media/imgrId34045fc746eb2e60b.jpg"/><Relationship Id="rId44295fc746eb40dcb" Type="http://schemas.openxmlformats.org/officeDocument/2006/relationships/image" Target="media/imgrId44295fc746eb40dcb.jpg"/><Relationship Id="rId17625fc746eb71dcc" Type="http://schemas.openxmlformats.org/officeDocument/2006/relationships/image" Target="media/imgrId17625fc746eb71dcc.png"/><Relationship Id="rId94355fc746eb80342" Type="http://schemas.openxmlformats.org/officeDocument/2006/relationships/image" Target="media/imgrId94355fc746eb8034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185979" Type="http://schemas.openxmlformats.org/officeDocument/2006/relationships/image" Target="media/imgrId681859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185979" Type="http://schemas.openxmlformats.org/officeDocument/2006/relationships/image" Target="media/imgrId681859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185979" Type="http://schemas.openxmlformats.org/officeDocument/2006/relationships/image" Target="media/imgrId681859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185979" Type="http://schemas.openxmlformats.org/officeDocument/2006/relationships/image" Target="media/imgrId681859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185979" Type="http://schemas.openxmlformats.org/officeDocument/2006/relationships/image" Target="media/imgrId681859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185979" Type="http://schemas.openxmlformats.org/officeDocument/2006/relationships/image" Target="media/imgrId681859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