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70832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740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6278899" w:name="ctxt"/>
    <w:bookmarkEnd w:id="262788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90804" name="name112465f31f951a6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065f31f951a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34865f31f951b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412565f31f951b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160965f31f951c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3071595" name="name260065f31f95236c0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77665f31f9523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6986758" name="name283165f31f952f5b1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486465f31f952f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4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9275004" name="name854865f31f953b2d4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845465f31f953b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1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4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0397715" name="name587265f31f95452ab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269765f31f9545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14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6198747" name="name135565f31f9550cb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25265f31f9550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784765f31f9553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5630701" name="name907865f31f955d428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05565f31f955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4344878" name="name604365f31f95667a2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42665f31f9566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8021" name="name330465f31f956e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865f31f956e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357665f31f956f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715165f31f9570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102865f31f9570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1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62465f31f9571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4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192965f31f9572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4143178" name="name470965f31f95840bb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85265f31f9584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2226491" name="name715965f31f959bf00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73565f31f959b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395668" name="name177865f31f95aa2b5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90265f31f95aa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318265f31f95aa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775365f31f95ab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759465f31f95ac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36123296" name="name185065f31f95b80b1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75665f31f95b8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4976861" name="name983965f31f95c3582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576665f31f95c3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967365f31f95c3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62622" name="name527565f31f95ca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165f31f95ca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805665f31f95cb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939665f31f95cb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2037993" name="name412865f31f95d78c7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91665f31f95d7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88549566" name="name202165f31f9612e56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70765f31f9612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273965f31f9613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867065f31f9614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6010854" name="name579365f31f9624dda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366265f31f9624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1165f31f9625a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81171" name="name791065f31f962a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265f31f962a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783565f31f962c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35024" name="name348165f31f9632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665f31f9632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4288208" name="name741865f31f963d542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904965f31f963d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772301" name="name881765f31f9647333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51565f31f9647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410165f31f9648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9465f31f9648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714218" name="name537565f31f96524b5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698865f31f9652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1092049" name="name112265f31f965cabc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92965f31f965c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4165f31f965d5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70520" name="name299665f31f96619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665f31f9661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464865f31f9662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14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7863692" name="name796065f31f966acb6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33965f31f966a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4520665" name="name774765f31f967373e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59865f31f9673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280004" name="name663665f31f967f853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89565f31f967f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691065f31f9680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5870978" name="name523665f31f968885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68865f31f9688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1465f31f96893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1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6711355" name="name572165f31f969320a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83765f31f9693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55540" name="name731565f31f969e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865f31f969e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592265f31f969f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07621" name="name369265f31f96a5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665f31f96a5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812465f31f96a6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3938297" name="name179465f31f96b166d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276565f31f96b1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4330037" name="name655565f31f96bdc43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567065f31f96bd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23447347" name="name298065f31f96c674d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187065f31f96c6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4767626" name="name103365f31f96d07e0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15365f31f96d0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1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60761" name="name945365f31f96d5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065f31f96d5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89101566" name="name565465f31f96e4680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40265f31f96e4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3955076" w:name="__mcenew"/>
            <w:bookmarkEnd w:id="73955076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8573265" name="name111865f31f96ef2df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547365f31f96ef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1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463065f31f96f0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2161" name="name596465f31f9701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665f31f9701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80365f31f9702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2170609" name="name500665f31f970e5df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62265f31f970e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400598" name="name725265f31f971ad22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924765f31f971a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9404" name="name364965f31f9720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965f31f9720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4628514" name="name817365f31f973068e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370365f31f9730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112997" name="name938565f31f973e7c0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482165f31f973e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596" name="name648765f31f9747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365f31f9747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10965f31f9748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845665f31f9748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381965f31f9749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743898" name="name428165f31f97558d4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13065f31f9755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4342735" name="name508065f31f9763f31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46465f31f9763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1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799165f31f9766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8072245" name="name786365f31f976e95c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472165f31f976e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13798" name="name643265f31f9775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565f31f9775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707765f31f9776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1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503965f31f97773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26465f31f9778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13960" name="name736365f31f977c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265f31f977c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61565f31f977d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1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11923550" name="name623165f31f978ca57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315165f31f978c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1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459555" name="name384165f31f979d5e0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65165f31f979d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3337495" name="name697865f31f97a7f2d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973565f31f97a7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28773" name="name723265f31f97ad6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665f31f97a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20065f31f97ae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208765f31f97af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2965f31f97b1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3704180" name="name899165f31f97b9050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30265f31f97b9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8827447" name="name704265f31f97c6dbf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57865f31f97c6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44186" name="name938765f31f97cd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865f31f97c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08162" name="name496965f31f97df364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41065f31f97df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934565f31f97e0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4235854" name="name816965f31f97ed6c7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22865f31f97ed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1807981" name="name735865f31f9805876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48565f31f9805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57865f31f9806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1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536065f31f9807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5530" name="name440965f31f9810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665f31f9810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88165f31f9811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1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33614058" name="name625265f31f9820874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739365f31f9820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31415" name="name324065f31f9826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5f31f9826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91965f31f9827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1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8689616" name="name587965f31f9833bf2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544065f31f9833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11378117" name="name975165f31f98351d3" descr="image267765f31f9834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765f31f9834f3b"/>
                          <pic:cNvPicPr/>
                        </pic:nvPicPr>
                        <pic:blipFill>
                          <a:blip r:embed="rId414765f31f9835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498565f31f9835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56465f31f9835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8175240" name="name314065f31f9842bad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538065f31f9842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2133634" name="name323365f31f9843577" descr="image610565f31f98435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0565f31f984356d"/>
                          <pic:cNvPicPr/>
                        </pic:nvPicPr>
                        <pic:blipFill>
                          <a:blip r:embed="rId990365f31f9843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0819664" name="name226865f31f985048a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38665f31f9850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55426" name="name731865f31f9856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365f31f9856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406365f31f9856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34135" name="name364065f31f985d6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3065f31f985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1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1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1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3814" name="name831465f31f9863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465f31f9863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1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776346" name="name544865f31f986e63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55965f31f986e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1878415" w:name="__mcenew"/>
            <w:bookmarkEnd w:id="8187841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49217" name="name373165f31f9878b1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04165f31f9878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72735" name="name666065f31f987d2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4965f31f987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1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195619" name="name484065f31f98842e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75365f31f9884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1243508" name="name616865f31f988ded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26765f31f988d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5265f31f988e6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607">
    <w:multiLevelType w:val="hybridMultilevel"/>
    <w:lvl w:ilvl="0" w:tplc="97467306">
      <w:start w:val="1"/>
      <w:numFmt w:val="decimal"/>
      <w:lvlText w:val="%1."/>
      <w:lvlJc w:val="left"/>
      <w:pPr>
        <w:ind w:left="720" w:hanging="360"/>
      </w:pPr>
    </w:lvl>
    <w:lvl w:ilvl="1" w:tplc="97467306" w:tentative="1">
      <w:start w:val="1"/>
      <w:numFmt w:val="lowerLetter"/>
      <w:lvlText w:val="%2."/>
      <w:lvlJc w:val="left"/>
      <w:pPr>
        <w:ind w:left="1440" w:hanging="360"/>
      </w:pPr>
    </w:lvl>
    <w:lvl w:ilvl="2" w:tplc="97467306" w:tentative="1">
      <w:start w:val="1"/>
      <w:numFmt w:val="lowerRoman"/>
      <w:lvlText w:val="%3."/>
      <w:lvlJc w:val="right"/>
      <w:pPr>
        <w:ind w:left="2160" w:hanging="180"/>
      </w:pPr>
    </w:lvl>
    <w:lvl w:ilvl="3" w:tplc="97467306" w:tentative="1">
      <w:start w:val="1"/>
      <w:numFmt w:val="decimal"/>
      <w:lvlText w:val="%4."/>
      <w:lvlJc w:val="left"/>
      <w:pPr>
        <w:ind w:left="2880" w:hanging="360"/>
      </w:pPr>
    </w:lvl>
    <w:lvl w:ilvl="4" w:tplc="97467306" w:tentative="1">
      <w:start w:val="1"/>
      <w:numFmt w:val="lowerLetter"/>
      <w:lvlText w:val="%5."/>
      <w:lvlJc w:val="left"/>
      <w:pPr>
        <w:ind w:left="3600" w:hanging="360"/>
      </w:pPr>
    </w:lvl>
    <w:lvl w:ilvl="5" w:tplc="97467306" w:tentative="1">
      <w:start w:val="1"/>
      <w:numFmt w:val="lowerRoman"/>
      <w:lvlText w:val="%6."/>
      <w:lvlJc w:val="right"/>
      <w:pPr>
        <w:ind w:left="4320" w:hanging="180"/>
      </w:pPr>
    </w:lvl>
    <w:lvl w:ilvl="6" w:tplc="97467306" w:tentative="1">
      <w:start w:val="1"/>
      <w:numFmt w:val="decimal"/>
      <w:lvlText w:val="%7."/>
      <w:lvlJc w:val="left"/>
      <w:pPr>
        <w:ind w:left="5040" w:hanging="360"/>
      </w:pPr>
    </w:lvl>
    <w:lvl w:ilvl="7" w:tplc="97467306" w:tentative="1">
      <w:start w:val="1"/>
      <w:numFmt w:val="lowerLetter"/>
      <w:lvlText w:val="%8."/>
      <w:lvlJc w:val="left"/>
      <w:pPr>
        <w:ind w:left="5760" w:hanging="360"/>
      </w:pPr>
    </w:lvl>
    <w:lvl w:ilvl="8" w:tplc="9746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6">
    <w:multiLevelType w:val="hybridMultilevel"/>
    <w:lvl w:ilvl="0" w:tplc="62959510">
      <w:start w:val="1"/>
      <w:numFmt w:val="decimal"/>
      <w:lvlText w:val="%1."/>
      <w:lvlJc w:val="left"/>
      <w:pPr>
        <w:ind w:left="720" w:hanging="360"/>
      </w:pPr>
    </w:lvl>
    <w:lvl w:ilvl="1" w:tplc="62959510" w:tentative="1">
      <w:start w:val="1"/>
      <w:numFmt w:val="lowerLetter"/>
      <w:lvlText w:val="%2."/>
      <w:lvlJc w:val="left"/>
      <w:pPr>
        <w:ind w:left="1440" w:hanging="360"/>
      </w:pPr>
    </w:lvl>
    <w:lvl w:ilvl="2" w:tplc="62959510" w:tentative="1">
      <w:start w:val="1"/>
      <w:numFmt w:val="lowerRoman"/>
      <w:lvlText w:val="%3."/>
      <w:lvlJc w:val="right"/>
      <w:pPr>
        <w:ind w:left="2160" w:hanging="180"/>
      </w:pPr>
    </w:lvl>
    <w:lvl w:ilvl="3" w:tplc="62959510" w:tentative="1">
      <w:start w:val="1"/>
      <w:numFmt w:val="decimal"/>
      <w:lvlText w:val="%4."/>
      <w:lvlJc w:val="left"/>
      <w:pPr>
        <w:ind w:left="2880" w:hanging="360"/>
      </w:pPr>
    </w:lvl>
    <w:lvl w:ilvl="4" w:tplc="62959510" w:tentative="1">
      <w:start w:val="1"/>
      <w:numFmt w:val="lowerLetter"/>
      <w:lvlText w:val="%5."/>
      <w:lvlJc w:val="left"/>
      <w:pPr>
        <w:ind w:left="3600" w:hanging="360"/>
      </w:pPr>
    </w:lvl>
    <w:lvl w:ilvl="5" w:tplc="62959510" w:tentative="1">
      <w:start w:val="1"/>
      <w:numFmt w:val="lowerRoman"/>
      <w:lvlText w:val="%6."/>
      <w:lvlJc w:val="right"/>
      <w:pPr>
        <w:ind w:left="4320" w:hanging="180"/>
      </w:pPr>
    </w:lvl>
    <w:lvl w:ilvl="6" w:tplc="62959510" w:tentative="1">
      <w:start w:val="1"/>
      <w:numFmt w:val="decimal"/>
      <w:lvlText w:val="%7."/>
      <w:lvlJc w:val="left"/>
      <w:pPr>
        <w:ind w:left="5040" w:hanging="360"/>
      </w:pPr>
    </w:lvl>
    <w:lvl w:ilvl="7" w:tplc="62959510" w:tentative="1">
      <w:start w:val="1"/>
      <w:numFmt w:val="lowerLetter"/>
      <w:lvlText w:val="%8."/>
      <w:lvlJc w:val="left"/>
      <w:pPr>
        <w:ind w:left="5760" w:hanging="360"/>
      </w:pPr>
    </w:lvl>
    <w:lvl w:ilvl="8" w:tplc="6295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5">
    <w:multiLevelType w:val="hybridMultilevel"/>
    <w:lvl w:ilvl="0" w:tplc="98782974">
      <w:start w:val="1"/>
      <w:numFmt w:val="decimal"/>
      <w:lvlText w:val="%1."/>
      <w:lvlJc w:val="left"/>
      <w:pPr>
        <w:ind w:left="720" w:hanging="360"/>
      </w:pPr>
    </w:lvl>
    <w:lvl w:ilvl="1" w:tplc="98782974" w:tentative="1">
      <w:start w:val="1"/>
      <w:numFmt w:val="lowerLetter"/>
      <w:lvlText w:val="%2."/>
      <w:lvlJc w:val="left"/>
      <w:pPr>
        <w:ind w:left="1440" w:hanging="360"/>
      </w:pPr>
    </w:lvl>
    <w:lvl w:ilvl="2" w:tplc="98782974" w:tentative="1">
      <w:start w:val="1"/>
      <w:numFmt w:val="lowerRoman"/>
      <w:lvlText w:val="%3."/>
      <w:lvlJc w:val="right"/>
      <w:pPr>
        <w:ind w:left="2160" w:hanging="180"/>
      </w:pPr>
    </w:lvl>
    <w:lvl w:ilvl="3" w:tplc="98782974" w:tentative="1">
      <w:start w:val="1"/>
      <w:numFmt w:val="decimal"/>
      <w:lvlText w:val="%4."/>
      <w:lvlJc w:val="left"/>
      <w:pPr>
        <w:ind w:left="2880" w:hanging="360"/>
      </w:pPr>
    </w:lvl>
    <w:lvl w:ilvl="4" w:tplc="98782974" w:tentative="1">
      <w:start w:val="1"/>
      <w:numFmt w:val="lowerLetter"/>
      <w:lvlText w:val="%5."/>
      <w:lvlJc w:val="left"/>
      <w:pPr>
        <w:ind w:left="3600" w:hanging="360"/>
      </w:pPr>
    </w:lvl>
    <w:lvl w:ilvl="5" w:tplc="98782974" w:tentative="1">
      <w:start w:val="1"/>
      <w:numFmt w:val="lowerRoman"/>
      <w:lvlText w:val="%6."/>
      <w:lvlJc w:val="right"/>
      <w:pPr>
        <w:ind w:left="4320" w:hanging="180"/>
      </w:pPr>
    </w:lvl>
    <w:lvl w:ilvl="6" w:tplc="98782974" w:tentative="1">
      <w:start w:val="1"/>
      <w:numFmt w:val="decimal"/>
      <w:lvlText w:val="%7."/>
      <w:lvlJc w:val="left"/>
      <w:pPr>
        <w:ind w:left="5040" w:hanging="360"/>
      </w:pPr>
    </w:lvl>
    <w:lvl w:ilvl="7" w:tplc="98782974" w:tentative="1">
      <w:start w:val="1"/>
      <w:numFmt w:val="lowerLetter"/>
      <w:lvlText w:val="%8."/>
      <w:lvlJc w:val="left"/>
      <w:pPr>
        <w:ind w:left="5760" w:hanging="360"/>
      </w:pPr>
    </w:lvl>
    <w:lvl w:ilvl="8" w:tplc="98782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4">
    <w:multiLevelType w:val="hybridMultilevel"/>
    <w:lvl w:ilvl="0" w:tplc="25054004">
      <w:start w:val="1"/>
      <w:numFmt w:val="decimal"/>
      <w:lvlText w:val="%1."/>
      <w:lvlJc w:val="left"/>
      <w:pPr>
        <w:ind w:left="720" w:hanging="360"/>
      </w:pPr>
    </w:lvl>
    <w:lvl w:ilvl="1" w:tplc="25054004" w:tentative="1">
      <w:start w:val="1"/>
      <w:numFmt w:val="lowerLetter"/>
      <w:lvlText w:val="%2."/>
      <w:lvlJc w:val="left"/>
      <w:pPr>
        <w:ind w:left="1440" w:hanging="360"/>
      </w:pPr>
    </w:lvl>
    <w:lvl w:ilvl="2" w:tplc="25054004" w:tentative="1">
      <w:start w:val="1"/>
      <w:numFmt w:val="lowerRoman"/>
      <w:lvlText w:val="%3."/>
      <w:lvlJc w:val="right"/>
      <w:pPr>
        <w:ind w:left="2160" w:hanging="180"/>
      </w:pPr>
    </w:lvl>
    <w:lvl w:ilvl="3" w:tplc="25054004" w:tentative="1">
      <w:start w:val="1"/>
      <w:numFmt w:val="decimal"/>
      <w:lvlText w:val="%4."/>
      <w:lvlJc w:val="left"/>
      <w:pPr>
        <w:ind w:left="2880" w:hanging="360"/>
      </w:pPr>
    </w:lvl>
    <w:lvl w:ilvl="4" w:tplc="25054004" w:tentative="1">
      <w:start w:val="1"/>
      <w:numFmt w:val="lowerLetter"/>
      <w:lvlText w:val="%5."/>
      <w:lvlJc w:val="left"/>
      <w:pPr>
        <w:ind w:left="3600" w:hanging="360"/>
      </w:pPr>
    </w:lvl>
    <w:lvl w:ilvl="5" w:tplc="25054004" w:tentative="1">
      <w:start w:val="1"/>
      <w:numFmt w:val="lowerRoman"/>
      <w:lvlText w:val="%6."/>
      <w:lvlJc w:val="right"/>
      <w:pPr>
        <w:ind w:left="4320" w:hanging="180"/>
      </w:pPr>
    </w:lvl>
    <w:lvl w:ilvl="6" w:tplc="25054004" w:tentative="1">
      <w:start w:val="1"/>
      <w:numFmt w:val="decimal"/>
      <w:lvlText w:val="%7."/>
      <w:lvlJc w:val="left"/>
      <w:pPr>
        <w:ind w:left="5040" w:hanging="360"/>
      </w:pPr>
    </w:lvl>
    <w:lvl w:ilvl="7" w:tplc="25054004" w:tentative="1">
      <w:start w:val="1"/>
      <w:numFmt w:val="lowerLetter"/>
      <w:lvlText w:val="%8."/>
      <w:lvlJc w:val="left"/>
      <w:pPr>
        <w:ind w:left="5760" w:hanging="360"/>
      </w:pPr>
    </w:lvl>
    <w:lvl w:ilvl="8" w:tplc="25054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3">
    <w:multiLevelType w:val="hybridMultilevel"/>
    <w:lvl w:ilvl="0" w:tplc="29568451">
      <w:start w:val="1"/>
      <w:numFmt w:val="decimal"/>
      <w:lvlText w:val="%1."/>
      <w:lvlJc w:val="left"/>
      <w:pPr>
        <w:ind w:left="720" w:hanging="360"/>
      </w:pPr>
    </w:lvl>
    <w:lvl w:ilvl="1" w:tplc="29568451" w:tentative="1">
      <w:start w:val="1"/>
      <w:numFmt w:val="lowerLetter"/>
      <w:lvlText w:val="%2."/>
      <w:lvlJc w:val="left"/>
      <w:pPr>
        <w:ind w:left="1440" w:hanging="360"/>
      </w:pPr>
    </w:lvl>
    <w:lvl w:ilvl="2" w:tplc="29568451" w:tentative="1">
      <w:start w:val="1"/>
      <w:numFmt w:val="lowerRoman"/>
      <w:lvlText w:val="%3."/>
      <w:lvlJc w:val="right"/>
      <w:pPr>
        <w:ind w:left="2160" w:hanging="180"/>
      </w:pPr>
    </w:lvl>
    <w:lvl w:ilvl="3" w:tplc="29568451" w:tentative="1">
      <w:start w:val="1"/>
      <w:numFmt w:val="decimal"/>
      <w:lvlText w:val="%4."/>
      <w:lvlJc w:val="left"/>
      <w:pPr>
        <w:ind w:left="2880" w:hanging="360"/>
      </w:pPr>
    </w:lvl>
    <w:lvl w:ilvl="4" w:tplc="29568451" w:tentative="1">
      <w:start w:val="1"/>
      <w:numFmt w:val="lowerLetter"/>
      <w:lvlText w:val="%5."/>
      <w:lvlJc w:val="left"/>
      <w:pPr>
        <w:ind w:left="3600" w:hanging="360"/>
      </w:pPr>
    </w:lvl>
    <w:lvl w:ilvl="5" w:tplc="29568451" w:tentative="1">
      <w:start w:val="1"/>
      <w:numFmt w:val="lowerRoman"/>
      <w:lvlText w:val="%6."/>
      <w:lvlJc w:val="right"/>
      <w:pPr>
        <w:ind w:left="4320" w:hanging="180"/>
      </w:pPr>
    </w:lvl>
    <w:lvl w:ilvl="6" w:tplc="29568451" w:tentative="1">
      <w:start w:val="1"/>
      <w:numFmt w:val="decimal"/>
      <w:lvlText w:val="%7."/>
      <w:lvlJc w:val="left"/>
      <w:pPr>
        <w:ind w:left="5040" w:hanging="360"/>
      </w:pPr>
    </w:lvl>
    <w:lvl w:ilvl="7" w:tplc="29568451" w:tentative="1">
      <w:start w:val="1"/>
      <w:numFmt w:val="lowerLetter"/>
      <w:lvlText w:val="%8."/>
      <w:lvlJc w:val="left"/>
      <w:pPr>
        <w:ind w:left="5760" w:hanging="360"/>
      </w:pPr>
    </w:lvl>
    <w:lvl w:ilvl="8" w:tplc="2956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2">
    <w:multiLevelType w:val="hybridMultilevel"/>
    <w:lvl w:ilvl="0" w:tplc="28980993">
      <w:start w:val="1"/>
      <w:numFmt w:val="decimal"/>
      <w:lvlText w:val="%1."/>
      <w:lvlJc w:val="left"/>
      <w:pPr>
        <w:ind w:left="720" w:hanging="360"/>
      </w:pPr>
    </w:lvl>
    <w:lvl w:ilvl="1" w:tplc="28980993" w:tentative="1">
      <w:start w:val="1"/>
      <w:numFmt w:val="lowerLetter"/>
      <w:lvlText w:val="%2."/>
      <w:lvlJc w:val="left"/>
      <w:pPr>
        <w:ind w:left="1440" w:hanging="360"/>
      </w:pPr>
    </w:lvl>
    <w:lvl w:ilvl="2" w:tplc="28980993" w:tentative="1">
      <w:start w:val="1"/>
      <w:numFmt w:val="lowerRoman"/>
      <w:lvlText w:val="%3."/>
      <w:lvlJc w:val="right"/>
      <w:pPr>
        <w:ind w:left="2160" w:hanging="180"/>
      </w:pPr>
    </w:lvl>
    <w:lvl w:ilvl="3" w:tplc="28980993" w:tentative="1">
      <w:start w:val="1"/>
      <w:numFmt w:val="decimal"/>
      <w:lvlText w:val="%4."/>
      <w:lvlJc w:val="left"/>
      <w:pPr>
        <w:ind w:left="2880" w:hanging="360"/>
      </w:pPr>
    </w:lvl>
    <w:lvl w:ilvl="4" w:tplc="28980993" w:tentative="1">
      <w:start w:val="1"/>
      <w:numFmt w:val="lowerLetter"/>
      <w:lvlText w:val="%5."/>
      <w:lvlJc w:val="left"/>
      <w:pPr>
        <w:ind w:left="3600" w:hanging="360"/>
      </w:pPr>
    </w:lvl>
    <w:lvl w:ilvl="5" w:tplc="28980993" w:tentative="1">
      <w:start w:val="1"/>
      <w:numFmt w:val="lowerRoman"/>
      <w:lvlText w:val="%6."/>
      <w:lvlJc w:val="right"/>
      <w:pPr>
        <w:ind w:left="4320" w:hanging="180"/>
      </w:pPr>
    </w:lvl>
    <w:lvl w:ilvl="6" w:tplc="28980993" w:tentative="1">
      <w:start w:val="1"/>
      <w:numFmt w:val="decimal"/>
      <w:lvlText w:val="%7."/>
      <w:lvlJc w:val="left"/>
      <w:pPr>
        <w:ind w:left="5040" w:hanging="360"/>
      </w:pPr>
    </w:lvl>
    <w:lvl w:ilvl="7" w:tplc="28980993" w:tentative="1">
      <w:start w:val="1"/>
      <w:numFmt w:val="lowerLetter"/>
      <w:lvlText w:val="%8."/>
      <w:lvlJc w:val="left"/>
      <w:pPr>
        <w:ind w:left="5760" w:hanging="360"/>
      </w:pPr>
    </w:lvl>
    <w:lvl w:ilvl="8" w:tplc="2898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1">
    <w:multiLevelType w:val="hybridMultilevel"/>
    <w:lvl w:ilvl="0" w:tplc="64836350">
      <w:start w:val="1"/>
      <w:numFmt w:val="decimal"/>
      <w:lvlText w:val="%1."/>
      <w:lvlJc w:val="left"/>
      <w:pPr>
        <w:ind w:left="720" w:hanging="360"/>
      </w:pPr>
    </w:lvl>
    <w:lvl w:ilvl="1" w:tplc="64836350" w:tentative="1">
      <w:start w:val="1"/>
      <w:numFmt w:val="lowerLetter"/>
      <w:lvlText w:val="%2."/>
      <w:lvlJc w:val="left"/>
      <w:pPr>
        <w:ind w:left="1440" w:hanging="360"/>
      </w:pPr>
    </w:lvl>
    <w:lvl w:ilvl="2" w:tplc="64836350" w:tentative="1">
      <w:start w:val="1"/>
      <w:numFmt w:val="lowerRoman"/>
      <w:lvlText w:val="%3."/>
      <w:lvlJc w:val="right"/>
      <w:pPr>
        <w:ind w:left="2160" w:hanging="180"/>
      </w:pPr>
    </w:lvl>
    <w:lvl w:ilvl="3" w:tplc="64836350" w:tentative="1">
      <w:start w:val="1"/>
      <w:numFmt w:val="decimal"/>
      <w:lvlText w:val="%4."/>
      <w:lvlJc w:val="left"/>
      <w:pPr>
        <w:ind w:left="2880" w:hanging="360"/>
      </w:pPr>
    </w:lvl>
    <w:lvl w:ilvl="4" w:tplc="64836350" w:tentative="1">
      <w:start w:val="1"/>
      <w:numFmt w:val="lowerLetter"/>
      <w:lvlText w:val="%5."/>
      <w:lvlJc w:val="left"/>
      <w:pPr>
        <w:ind w:left="3600" w:hanging="360"/>
      </w:pPr>
    </w:lvl>
    <w:lvl w:ilvl="5" w:tplc="64836350" w:tentative="1">
      <w:start w:val="1"/>
      <w:numFmt w:val="lowerRoman"/>
      <w:lvlText w:val="%6."/>
      <w:lvlJc w:val="right"/>
      <w:pPr>
        <w:ind w:left="4320" w:hanging="180"/>
      </w:pPr>
    </w:lvl>
    <w:lvl w:ilvl="6" w:tplc="64836350" w:tentative="1">
      <w:start w:val="1"/>
      <w:numFmt w:val="decimal"/>
      <w:lvlText w:val="%7."/>
      <w:lvlJc w:val="left"/>
      <w:pPr>
        <w:ind w:left="5040" w:hanging="360"/>
      </w:pPr>
    </w:lvl>
    <w:lvl w:ilvl="7" w:tplc="64836350" w:tentative="1">
      <w:start w:val="1"/>
      <w:numFmt w:val="lowerLetter"/>
      <w:lvlText w:val="%8."/>
      <w:lvlJc w:val="left"/>
      <w:pPr>
        <w:ind w:left="5760" w:hanging="360"/>
      </w:pPr>
    </w:lvl>
    <w:lvl w:ilvl="8" w:tplc="64836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0">
    <w:multiLevelType w:val="hybridMultilevel"/>
    <w:lvl w:ilvl="0" w:tplc="99022708">
      <w:start w:val="1"/>
      <w:numFmt w:val="decimal"/>
      <w:lvlText w:val="%1."/>
      <w:lvlJc w:val="left"/>
      <w:pPr>
        <w:ind w:left="720" w:hanging="360"/>
      </w:pPr>
    </w:lvl>
    <w:lvl w:ilvl="1" w:tplc="99022708" w:tentative="1">
      <w:start w:val="1"/>
      <w:numFmt w:val="lowerLetter"/>
      <w:lvlText w:val="%2."/>
      <w:lvlJc w:val="left"/>
      <w:pPr>
        <w:ind w:left="1440" w:hanging="360"/>
      </w:pPr>
    </w:lvl>
    <w:lvl w:ilvl="2" w:tplc="99022708" w:tentative="1">
      <w:start w:val="1"/>
      <w:numFmt w:val="lowerRoman"/>
      <w:lvlText w:val="%3."/>
      <w:lvlJc w:val="right"/>
      <w:pPr>
        <w:ind w:left="2160" w:hanging="180"/>
      </w:pPr>
    </w:lvl>
    <w:lvl w:ilvl="3" w:tplc="99022708" w:tentative="1">
      <w:start w:val="1"/>
      <w:numFmt w:val="decimal"/>
      <w:lvlText w:val="%4."/>
      <w:lvlJc w:val="left"/>
      <w:pPr>
        <w:ind w:left="2880" w:hanging="360"/>
      </w:pPr>
    </w:lvl>
    <w:lvl w:ilvl="4" w:tplc="99022708" w:tentative="1">
      <w:start w:val="1"/>
      <w:numFmt w:val="lowerLetter"/>
      <w:lvlText w:val="%5."/>
      <w:lvlJc w:val="left"/>
      <w:pPr>
        <w:ind w:left="3600" w:hanging="360"/>
      </w:pPr>
    </w:lvl>
    <w:lvl w:ilvl="5" w:tplc="99022708" w:tentative="1">
      <w:start w:val="1"/>
      <w:numFmt w:val="lowerRoman"/>
      <w:lvlText w:val="%6."/>
      <w:lvlJc w:val="right"/>
      <w:pPr>
        <w:ind w:left="4320" w:hanging="180"/>
      </w:pPr>
    </w:lvl>
    <w:lvl w:ilvl="6" w:tplc="99022708" w:tentative="1">
      <w:start w:val="1"/>
      <w:numFmt w:val="decimal"/>
      <w:lvlText w:val="%7."/>
      <w:lvlJc w:val="left"/>
      <w:pPr>
        <w:ind w:left="5040" w:hanging="360"/>
      </w:pPr>
    </w:lvl>
    <w:lvl w:ilvl="7" w:tplc="99022708" w:tentative="1">
      <w:start w:val="1"/>
      <w:numFmt w:val="lowerLetter"/>
      <w:lvlText w:val="%8."/>
      <w:lvlJc w:val="left"/>
      <w:pPr>
        <w:ind w:left="5760" w:hanging="360"/>
      </w:pPr>
    </w:lvl>
    <w:lvl w:ilvl="8" w:tplc="99022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9">
    <w:multiLevelType w:val="hybridMultilevel"/>
    <w:lvl w:ilvl="0" w:tplc="22701736">
      <w:start w:val="1"/>
      <w:numFmt w:val="decimal"/>
      <w:lvlText w:val="%1."/>
      <w:lvlJc w:val="left"/>
      <w:pPr>
        <w:ind w:left="720" w:hanging="360"/>
      </w:pPr>
    </w:lvl>
    <w:lvl w:ilvl="1" w:tplc="22701736" w:tentative="1">
      <w:start w:val="1"/>
      <w:numFmt w:val="lowerLetter"/>
      <w:lvlText w:val="%2."/>
      <w:lvlJc w:val="left"/>
      <w:pPr>
        <w:ind w:left="1440" w:hanging="360"/>
      </w:pPr>
    </w:lvl>
    <w:lvl w:ilvl="2" w:tplc="22701736" w:tentative="1">
      <w:start w:val="1"/>
      <w:numFmt w:val="lowerRoman"/>
      <w:lvlText w:val="%3."/>
      <w:lvlJc w:val="right"/>
      <w:pPr>
        <w:ind w:left="2160" w:hanging="180"/>
      </w:pPr>
    </w:lvl>
    <w:lvl w:ilvl="3" w:tplc="22701736" w:tentative="1">
      <w:start w:val="1"/>
      <w:numFmt w:val="decimal"/>
      <w:lvlText w:val="%4."/>
      <w:lvlJc w:val="left"/>
      <w:pPr>
        <w:ind w:left="2880" w:hanging="360"/>
      </w:pPr>
    </w:lvl>
    <w:lvl w:ilvl="4" w:tplc="22701736" w:tentative="1">
      <w:start w:val="1"/>
      <w:numFmt w:val="lowerLetter"/>
      <w:lvlText w:val="%5."/>
      <w:lvlJc w:val="left"/>
      <w:pPr>
        <w:ind w:left="3600" w:hanging="360"/>
      </w:pPr>
    </w:lvl>
    <w:lvl w:ilvl="5" w:tplc="22701736" w:tentative="1">
      <w:start w:val="1"/>
      <w:numFmt w:val="lowerRoman"/>
      <w:lvlText w:val="%6."/>
      <w:lvlJc w:val="right"/>
      <w:pPr>
        <w:ind w:left="4320" w:hanging="180"/>
      </w:pPr>
    </w:lvl>
    <w:lvl w:ilvl="6" w:tplc="22701736" w:tentative="1">
      <w:start w:val="1"/>
      <w:numFmt w:val="decimal"/>
      <w:lvlText w:val="%7."/>
      <w:lvlJc w:val="left"/>
      <w:pPr>
        <w:ind w:left="5040" w:hanging="360"/>
      </w:pPr>
    </w:lvl>
    <w:lvl w:ilvl="7" w:tplc="22701736" w:tentative="1">
      <w:start w:val="1"/>
      <w:numFmt w:val="lowerLetter"/>
      <w:lvlText w:val="%8."/>
      <w:lvlJc w:val="left"/>
      <w:pPr>
        <w:ind w:left="5760" w:hanging="360"/>
      </w:pPr>
    </w:lvl>
    <w:lvl w:ilvl="8" w:tplc="2270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8">
    <w:multiLevelType w:val="hybridMultilevel"/>
    <w:lvl w:ilvl="0" w:tplc="98275437">
      <w:start w:val="1"/>
      <w:numFmt w:val="decimal"/>
      <w:lvlText w:val="%1."/>
      <w:lvlJc w:val="left"/>
      <w:pPr>
        <w:ind w:left="720" w:hanging="360"/>
      </w:pPr>
    </w:lvl>
    <w:lvl w:ilvl="1" w:tplc="98275437" w:tentative="1">
      <w:start w:val="1"/>
      <w:numFmt w:val="lowerLetter"/>
      <w:lvlText w:val="%2."/>
      <w:lvlJc w:val="left"/>
      <w:pPr>
        <w:ind w:left="1440" w:hanging="360"/>
      </w:pPr>
    </w:lvl>
    <w:lvl w:ilvl="2" w:tplc="98275437" w:tentative="1">
      <w:start w:val="1"/>
      <w:numFmt w:val="lowerRoman"/>
      <w:lvlText w:val="%3."/>
      <w:lvlJc w:val="right"/>
      <w:pPr>
        <w:ind w:left="2160" w:hanging="180"/>
      </w:pPr>
    </w:lvl>
    <w:lvl w:ilvl="3" w:tplc="98275437" w:tentative="1">
      <w:start w:val="1"/>
      <w:numFmt w:val="decimal"/>
      <w:lvlText w:val="%4."/>
      <w:lvlJc w:val="left"/>
      <w:pPr>
        <w:ind w:left="2880" w:hanging="360"/>
      </w:pPr>
    </w:lvl>
    <w:lvl w:ilvl="4" w:tplc="98275437" w:tentative="1">
      <w:start w:val="1"/>
      <w:numFmt w:val="lowerLetter"/>
      <w:lvlText w:val="%5."/>
      <w:lvlJc w:val="left"/>
      <w:pPr>
        <w:ind w:left="3600" w:hanging="360"/>
      </w:pPr>
    </w:lvl>
    <w:lvl w:ilvl="5" w:tplc="98275437" w:tentative="1">
      <w:start w:val="1"/>
      <w:numFmt w:val="lowerRoman"/>
      <w:lvlText w:val="%6."/>
      <w:lvlJc w:val="right"/>
      <w:pPr>
        <w:ind w:left="4320" w:hanging="180"/>
      </w:pPr>
    </w:lvl>
    <w:lvl w:ilvl="6" w:tplc="98275437" w:tentative="1">
      <w:start w:val="1"/>
      <w:numFmt w:val="decimal"/>
      <w:lvlText w:val="%7."/>
      <w:lvlJc w:val="left"/>
      <w:pPr>
        <w:ind w:left="5040" w:hanging="360"/>
      </w:pPr>
    </w:lvl>
    <w:lvl w:ilvl="7" w:tplc="98275437" w:tentative="1">
      <w:start w:val="1"/>
      <w:numFmt w:val="lowerLetter"/>
      <w:lvlText w:val="%8."/>
      <w:lvlJc w:val="left"/>
      <w:pPr>
        <w:ind w:left="5760" w:hanging="360"/>
      </w:pPr>
    </w:lvl>
    <w:lvl w:ilvl="8" w:tplc="9827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7">
    <w:multiLevelType w:val="hybridMultilevel"/>
    <w:lvl w:ilvl="0" w:tplc="49836055">
      <w:start w:val="1"/>
      <w:numFmt w:val="decimal"/>
      <w:lvlText w:val="%1."/>
      <w:lvlJc w:val="left"/>
      <w:pPr>
        <w:ind w:left="720" w:hanging="360"/>
      </w:pPr>
    </w:lvl>
    <w:lvl w:ilvl="1" w:tplc="49836055" w:tentative="1">
      <w:start w:val="1"/>
      <w:numFmt w:val="lowerLetter"/>
      <w:lvlText w:val="%2."/>
      <w:lvlJc w:val="left"/>
      <w:pPr>
        <w:ind w:left="1440" w:hanging="360"/>
      </w:pPr>
    </w:lvl>
    <w:lvl w:ilvl="2" w:tplc="49836055" w:tentative="1">
      <w:start w:val="1"/>
      <w:numFmt w:val="lowerRoman"/>
      <w:lvlText w:val="%3."/>
      <w:lvlJc w:val="right"/>
      <w:pPr>
        <w:ind w:left="2160" w:hanging="180"/>
      </w:pPr>
    </w:lvl>
    <w:lvl w:ilvl="3" w:tplc="49836055" w:tentative="1">
      <w:start w:val="1"/>
      <w:numFmt w:val="decimal"/>
      <w:lvlText w:val="%4."/>
      <w:lvlJc w:val="left"/>
      <w:pPr>
        <w:ind w:left="2880" w:hanging="360"/>
      </w:pPr>
    </w:lvl>
    <w:lvl w:ilvl="4" w:tplc="49836055" w:tentative="1">
      <w:start w:val="1"/>
      <w:numFmt w:val="lowerLetter"/>
      <w:lvlText w:val="%5."/>
      <w:lvlJc w:val="left"/>
      <w:pPr>
        <w:ind w:left="3600" w:hanging="360"/>
      </w:pPr>
    </w:lvl>
    <w:lvl w:ilvl="5" w:tplc="49836055" w:tentative="1">
      <w:start w:val="1"/>
      <w:numFmt w:val="lowerRoman"/>
      <w:lvlText w:val="%6."/>
      <w:lvlJc w:val="right"/>
      <w:pPr>
        <w:ind w:left="4320" w:hanging="180"/>
      </w:pPr>
    </w:lvl>
    <w:lvl w:ilvl="6" w:tplc="49836055" w:tentative="1">
      <w:start w:val="1"/>
      <w:numFmt w:val="decimal"/>
      <w:lvlText w:val="%7."/>
      <w:lvlJc w:val="left"/>
      <w:pPr>
        <w:ind w:left="5040" w:hanging="360"/>
      </w:pPr>
    </w:lvl>
    <w:lvl w:ilvl="7" w:tplc="49836055" w:tentative="1">
      <w:start w:val="1"/>
      <w:numFmt w:val="lowerLetter"/>
      <w:lvlText w:val="%8."/>
      <w:lvlJc w:val="left"/>
      <w:pPr>
        <w:ind w:left="5760" w:hanging="360"/>
      </w:pPr>
    </w:lvl>
    <w:lvl w:ilvl="8" w:tplc="4983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6">
    <w:multiLevelType w:val="hybridMultilevel"/>
    <w:lvl w:ilvl="0" w:tplc="64082147">
      <w:start w:val="1"/>
      <w:numFmt w:val="decimal"/>
      <w:lvlText w:val="%1."/>
      <w:lvlJc w:val="left"/>
      <w:pPr>
        <w:ind w:left="720" w:hanging="360"/>
      </w:pPr>
    </w:lvl>
    <w:lvl w:ilvl="1" w:tplc="64082147" w:tentative="1">
      <w:start w:val="1"/>
      <w:numFmt w:val="lowerLetter"/>
      <w:lvlText w:val="%2."/>
      <w:lvlJc w:val="left"/>
      <w:pPr>
        <w:ind w:left="1440" w:hanging="360"/>
      </w:pPr>
    </w:lvl>
    <w:lvl w:ilvl="2" w:tplc="64082147" w:tentative="1">
      <w:start w:val="1"/>
      <w:numFmt w:val="lowerRoman"/>
      <w:lvlText w:val="%3."/>
      <w:lvlJc w:val="right"/>
      <w:pPr>
        <w:ind w:left="2160" w:hanging="180"/>
      </w:pPr>
    </w:lvl>
    <w:lvl w:ilvl="3" w:tplc="64082147" w:tentative="1">
      <w:start w:val="1"/>
      <w:numFmt w:val="decimal"/>
      <w:lvlText w:val="%4."/>
      <w:lvlJc w:val="left"/>
      <w:pPr>
        <w:ind w:left="2880" w:hanging="360"/>
      </w:pPr>
    </w:lvl>
    <w:lvl w:ilvl="4" w:tplc="64082147" w:tentative="1">
      <w:start w:val="1"/>
      <w:numFmt w:val="lowerLetter"/>
      <w:lvlText w:val="%5."/>
      <w:lvlJc w:val="left"/>
      <w:pPr>
        <w:ind w:left="3600" w:hanging="360"/>
      </w:pPr>
    </w:lvl>
    <w:lvl w:ilvl="5" w:tplc="64082147" w:tentative="1">
      <w:start w:val="1"/>
      <w:numFmt w:val="lowerRoman"/>
      <w:lvlText w:val="%6."/>
      <w:lvlJc w:val="right"/>
      <w:pPr>
        <w:ind w:left="4320" w:hanging="180"/>
      </w:pPr>
    </w:lvl>
    <w:lvl w:ilvl="6" w:tplc="64082147" w:tentative="1">
      <w:start w:val="1"/>
      <w:numFmt w:val="decimal"/>
      <w:lvlText w:val="%7."/>
      <w:lvlJc w:val="left"/>
      <w:pPr>
        <w:ind w:left="5040" w:hanging="360"/>
      </w:pPr>
    </w:lvl>
    <w:lvl w:ilvl="7" w:tplc="64082147" w:tentative="1">
      <w:start w:val="1"/>
      <w:numFmt w:val="lowerLetter"/>
      <w:lvlText w:val="%8."/>
      <w:lvlJc w:val="left"/>
      <w:pPr>
        <w:ind w:left="5760" w:hanging="360"/>
      </w:pPr>
    </w:lvl>
    <w:lvl w:ilvl="8" w:tplc="6408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5">
    <w:multiLevelType w:val="hybridMultilevel"/>
    <w:lvl w:ilvl="0" w:tplc="41819083">
      <w:start w:val="1"/>
      <w:numFmt w:val="decimal"/>
      <w:lvlText w:val="%1."/>
      <w:lvlJc w:val="left"/>
      <w:pPr>
        <w:ind w:left="720" w:hanging="360"/>
      </w:pPr>
    </w:lvl>
    <w:lvl w:ilvl="1" w:tplc="41819083" w:tentative="1">
      <w:start w:val="1"/>
      <w:numFmt w:val="lowerLetter"/>
      <w:lvlText w:val="%2."/>
      <w:lvlJc w:val="left"/>
      <w:pPr>
        <w:ind w:left="1440" w:hanging="360"/>
      </w:pPr>
    </w:lvl>
    <w:lvl w:ilvl="2" w:tplc="41819083" w:tentative="1">
      <w:start w:val="1"/>
      <w:numFmt w:val="lowerRoman"/>
      <w:lvlText w:val="%3."/>
      <w:lvlJc w:val="right"/>
      <w:pPr>
        <w:ind w:left="2160" w:hanging="180"/>
      </w:pPr>
    </w:lvl>
    <w:lvl w:ilvl="3" w:tplc="41819083" w:tentative="1">
      <w:start w:val="1"/>
      <w:numFmt w:val="decimal"/>
      <w:lvlText w:val="%4."/>
      <w:lvlJc w:val="left"/>
      <w:pPr>
        <w:ind w:left="2880" w:hanging="360"/>
      </w:pPr>
    </w:lvl>
    <w:lvl w:ilvl="4" w:tplc="41819083" w:tentative="1">
      <w:start w:val="1"/>
      <w:numFmt w:val="lowerLetter"/>
      <w:lvlText w:val="%5."/>
      <w:lvlJc w:val="left"/>
      <w:pPr>
        <w:ind w:left="3600" w:hanging="360"/>
      </w:pPr>
    </w:lvl>
    <w:lvl w:ilvl="5" w:tplc="41819083" w:tentative="1">
      <w:start w:val="1"/>
      <w:numFmt w:val="lowerRoman"/>
      <w:lvlText w:val="%6."/>
      <w:lvlJc w:val="right"/>
      <w:pPr>
        <w:ind w:left="4320" w:hanging="180"/>
      </w:pPr>
    </w:lvl>
    <w:lvl w:ilvl="6" w:tplc="41819083" w:tentative="1">
      <w:start w:val="1"/>
      <w:numFmt w:val="decimal"/>
      <w:lvlText w:val="%7."/>
      <w:lvlJc w:val="left"/>
      <w:pPr>
        <w:ind w:left="5040" w:hanging="360"/>
      </w:pPr>
    </w:lvl>
    <w:lvl w:ilvl="7" w:tplc="41819083" w:tentative="1">
      <w:start w:val="1"/>
      <w:numFmt w:val="lowerLetter"/>
      <w:lvlText w:val="%8."/>
      <w:lvlJc w:val="left"/>
      <w:pPr>
        <w:ind w:left="5760" w:hanging="360"/>
      </w:pPr>
    </w:lvl>
    <w:lvl w:ilvl="8" w:tplc="4181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4">
    <w:multiLevelType w:val="hybridMultilevel"/>
    <w:lvl w:ilvl="0" w:tplc="50358044">
      <w:start w:val="1"/>
      <w:numFmt w:val="decimal"/>
      <w:lvlText w:val="%1."/>
      <w:lvlJc w:val="left"/>
      <w:pPr>
        <w:ind w:left="720" w:hanging="360"/>
      </w:pPr>
    </w:lvl>
    <w:lvl w:ilvl="1" w:tplc="50358044" w:tentative="1">
      <w:start w:val="1"/>
      <w:numFmt w:val="lowerLetter"/>
      <w:lvlText w:val="%2."/>
      <w:lvlJc w:val="left"/>
      <w:pPr>
        <w:ind w:left="1440" w:hanging="360"/>
      </w:pPr>
    </w:lvl>
    <w:lvl w:ilvl="2" w:tplc="50358044" w:tentative="1">
      <w:start w:val="1"/>
      <w:numFmt w:val="lowerRoman"/>
      <w:lvlText w:val="%3."/>
      <w:lvlJc w:val="right"/>
      <w:pPr>
        <w:ind w:left="2160" w:hanging="180"/>
      </w:pPr>
    </w:lvl>
    <w:lvl w:ilvl="3" w:tplc="50358044" w:tentative="1">
      <w:start w:val="1"/>
      <w:numFmt w:val="decimal"/>
      <w:lvlText w:val="%4."/>
      <w:lvlJc w:val="left"/>
      <w:pPr>
        <w:ind w:left="2880" w:hanging="360"/>
      </w:pPr>
    </w:lvl>
    <w:lvl w:ilvl="4" w:tplc="50358044" w:tentative="1">
      <w:start w:val="1"/>
      <w:numFmt w:val="lowerLetter"/>
      <w:lvlText w:val="%5."/>
      <w:lvlJc w:val="left"/>
      <w:pPr>
        <w:ind w:left="3600" w:hanging="360"/>
      </w:pPr>
    </w:lvl>
    <w:lvl w:ilvl="5" w:tplc="50358044" w:tentative="1">
      <w:start w:val="1"/>
      <w:numFmt w:val="lowerRoman"/>
      <w:lvlText w:val="%6."/>
      <w:lvlJc w:val="right"/>
      <w:pPr>
        <w:ind w:left="4320" w:hanging="180"/>
      </w:pPr>
    </w:lvl>
    <w:lvl w:ilvl="6" w:tplc="50358044" w:tentative="1">
      <w:start w:val="1"/>
      <w:numFmt w:val="decimal"/>
      <w:lvlText w:val="%7."/>
      <w:lvlJc w:val="left"/>
      <w:pPr>
        <w:ind w:left="5040" w:hanging="360"/>
      </w:pPr>
    </w:lvl>
    <w:lvl w:ilvl="7" w:tplc="50358044" w:tentative="1">
      <w:start w:val="1"/>
      <w:numFmt w:val="lowerLetter"/>
      <w:lvlText w:val="%8."/>
      <w:lvlJc w:val="left"/>
      <w:pPr>
        <w:ind w:left="5760" w:hanging="360"/>
      </w:pPr>
    </w:lvl>
    <w:lvl w:ilvl="8" w:tplc="5035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3">
    <w:multiLevelType w:val="hybridMultilevel"/>
    <w:lvl w:ilvl="0" w:tplc="74339946">
      <w:start w:val="1"/>
      <w:numFmt w:val="decimal"/>
      <w:lvlText w:val="%1."/>
      <w:lvlJc w:val="left"/>
      <w:pPr>
        <w:ind w:left="720" w:hanging="360"/>
      </w:pPr>
    </w:lvl>
    <w:lvl w:ilvl="1" w:tplc="74339946" w:tentative="1">
      <w:start w:val="1"/>
      <w:numFmt w:val="lowerLetter"/>
      <w:lvlText w:val="%2."/>
      <w:lvlJc w:val="left"/>
      <w:pPr>
        <w:ind w:left="1440" w:hanging="360"/>
      </w:pPr>
    </w:lvl>
    <w:lvl w:ilvl="2" w:tplc="74339946" w:tentative="1">
      <w:start w:val="1"/>
      <w:numFmt w:val="lowerRoman"/>
      <w:lvlText w:val="%3."/>
      <w:lvlJc w:val="right"/>
      <w:pPr>
        <w:ind w:left="2160" w:hanging="180"/>
      </w:pPr>
    </w:lvl>
    <w:lvl w:ilvl="3" w:tplc="74339946" w:tentative="1">
      <w:start w:val="1"/>
      <w:numFmt w:val="decimal"/>
      <w:lvlText w:val="%4."/>
      <w:lvlJc w:val="left"/>
      <w:pPr>
        <w:ind w:left="2880" w:hanging="360"/>
      </w:pPr>
    </w:lvl>
    <w:lvl w:ilvl="4" w:tplc="74339946" w:tentative="1">
      <w:start w:val="1"/>
      <w:numFmt w:val="lowerLetter"/>
      <w:lvlText w:val="%5."/>
      <w:lvlJc w:val="left"/>
      <w:pPr>
        <w:ind w:left="3600" w:hanging="360"/>
      </w:pPr>
    </w:lvl>
    <w:lvl w:ilvl="5" w:tplc="74339946" w:tentative="1">
      <w:start w:val="1"/>
      <w:numFmt w:val="lowerRoman"/>
      <w:lvlText w:val="%6."/>
      <w:lvlJc w:val="right"/>
      <w:pPr>
        <w:ind w:left="4320" w:hanging="180"/>
      </w:pPr>
    </w:lvl>
    <w:lvl w:ilvl="6" w:tplc="74339946" w:tentative="1">
      <w:start w:val="1"/>
      <w:numFmt w:val="decimal"/>
      <w:lvlText w:val="%7."/>
      <w:lvlJc w:val="left"/>
      <w:pPr>
        <w:ind w:left="5040" w:hanging="360"/>
      </w:pPr>
    </w:lvl>
    <w:lvl w:ilvl="7" w:tplc="74339946" w:tentative="1">
      <w:start w:val="1"/>
      <w:numFmt w:val="lowerLetter"/>
      <w:lvlText w:val="%8."/>
      <w:lvlJc w:val="left"/>
      <w:pPr>
        <w:ind w:left="5760" w:hanging="360"/>
      </w:pPr>
    </w:lvl>
    <w:lvl w:ilvl="8" w:tplc="74339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2">
    <w:multiLevelType w:val="hybridMultilevel"/>
    <w:lvl w:ilvl="0" w:tplc="90006431">
      <w:start w:val="1"/>
      <w:numFmt w:val="decimal"/>
      <w:lvlText w:val="%1."/>
      <w:lvlJc w:val="left"/>
      <w:pPr>
        <w:ind w:left="720" w:hanging="360"/>
      </w:pPr>
    </w:lvl>
    <w:lvl w:ilvl="1" w:tplc="90006431" w:tentative="1">
      <w:start w:val="1"/>
      <w:numFmt w:val="lowerLetter"/>
      <w:lvlText w:val="%2."/>
      <w:lvlJc w:val="left"/>
      <w:pPr>
        <w:ind w:left="1440" w:hanging="360"/>
      </w:pPr>
    </w:lvl>
    <w:lvl w:ilvl="2" w:tplc="90006431" w:tentative="1">
      <w:start w:val="1"/>
      <w:numFmt w:val="lowerRoman"/>
      <w:lvlText w:val="%3."/>
      <w:lvlJc w:val="right"/>
      <w:pPr>
        <w:ind w:left="2160" w:hanging="180"/>
      </w:pPr>
    </w:lvl>
    <w:lvl w:ilvl="3" w:tplc="90006431" w:tentative="1">
      <w:start w:val="1"/>
      <w:numFmt w:val="decimal"/>
      <w:lvlText w:val="%4."/>
      <w:lvlJc w:val="left"/>
      <w:pPr>
        <w:ind w:left="2880" w:hanging="360"/>
      </w:pPr>
    </w:lvl>
    <w:lvl w:ilvl="4" w:tplc="90006431" w:tentative="1">
      <w:start w:val="1"/>
      <w:numFmt w:val="lowerLetter"/>
      <w:lvlText w:val="%5."/>
      <w:lvlJc w:val="left"/>
      <w:pPr>
        <w:ind w:left="3600" w:hanging="360"/>
      </w:pPr>
    </w:lvl>
    <w:lvl w:ilvl="5" w:tplc="90006431" w:tentative="1">
      <w:start w:val="1"/>
      <w:numFmt w:val="lowerRoman"/>
      <w:lvlText w:val="%6."/>
      <w:lvlJc w:val="right"/>
      <w:pPr>
        <w:ind w:left="4320" w:hanging="180"/>
      </w:pPr>
    </w:lvl>
    <w:lvl w:ilvl="6" w:tplc="90006431" w:tentative="1">
      <w:start w:val="1"/>
      <w:numFmt w:val="decimal"/>
      <w:lvlText w:val="%7."/>
      <w:lvlJc w:val="left"/>
      <w:pPr>
        <w:ind w:left="5040" w:hanging="360"/>
      </w:pPr>
    </w:lvl>
    <w:lvl w:ilvl="7" w:tplc="90006431" w:tentative="1">
      <w:start w:val="1"/>
      <w:numFmt w:val="lowerLetter"/>
      <w:lvlText w:val="%8."/>
      <w:lvlJc w:val="left"/>
      <w:pPr>
        <w:ind w:left="5760" w:hanging="360"/>
      </w:pPr>
    </w:lvl>
    <w:lvl w:ilvl="8" w:tplc="9000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1">
    <w:multiLevelType w:val="hybridMultilevel"/>
    <w:lvl w:ilvl="0" w:tplc="72912943">
      <w:start w:val="1"/>
      <w:numFmt w:val="decimal"/>
      <w:lvlText w:val="%1."/>
      <w:lvlJc w:val="left"/>
      <w:pPr>
        <w:ind w:left="720" w:hanging="360"/>
      </w:pPr>
    </w:lvl>
    <w:lvl w:ilvl="1" w:tplc="72912943" w:tentative="1">
      <w:start w:val="1"/>
      <w:numFmt w:val="lowerLetter"/>
      <w:lvlText w:val="%2."/>
      <w:lvlJc w:val="left"/>
      <w:pPr>
        <w:ind w:left="1440" w:hanging="360"/>
      </w:pPr>
    </w:lvl>
    <w:lvl w:ilvl="2" w:tplc="72912943" w:tentative="1">
      <w:start w:val="1"/>
      <w:numFmt w:val="lowerRoman"/>
      <w:lvlText w:val="%3."/>
      <w:lvlJc w:val="right"/>
      <w:pPr>
        <w:ind w:left="2160" w:hanging="180"/>
      </w:pPr>
    </w:lvl>
    <w:lvl w:ilvl="3" w:tplc="72912943" w:tentative="1">
      <w:start w:val="1"/>
      <w:numFmt w:val="decimal"/>
      <w:lvlText w:val="%4."/>
      <w:lvlJc w:val="left"/>
      <w:pPr>
        <w:ind w:left="2880" w:hanging="360"/>
      </w:pPr>
    </w:lvl>
    <w:lvl w:ilvl="4" w:tplc="72912943" w:tentative="1">
      <w:start w:val="1"/>
      <w:numFmt w:val="lowerLetter"/>
      <w:lvlText w:val="%5."/>
      <w:lvlJc w:val="left"/>
      <w:pPr>
        <w:ind w:left="3600" w:hanging="360"/>
      </w:pPr>
    </w:lvl>
    <w:lvl w:ilvl="5" w:tplc="72912943" w:tentative="1">
      <w:start w:val="1"/>
      <w:numFmt w:val="lowerRoman"/>
      <w:lvlText w:val="%6."/>
      <w:lvlJc w:val="right"/>
      <w:pPr>
        <w:ind w:left="4320" w:hanging="180"/>
      </w:pPr>
    </w:lvl>
    <w:lvl w:ilvl="6" w:tplc="72912943" w:tentative="1">
      <w:start w:val="1"/>
      <w:numFmt w:val="decimal"/>
      <w:lvlText w:val="%7."/>
      <w:lvlJc w:val="left"/>
      <w:pPr>
        <w:ind w:left="5040" w:hanging="360"/>
      </w:pPr>
    </w:lvl>
    <w:lvl w:ilvl="7" w:tplc="72912943" w:tentative="1">
      <w:start w:val="1"/>
      <w:numFmt w:val="lowerLetter"/>
      <w:lvlText w:val="%8."/>
      <w:lvlJc w:val="left"/>
      <w:pPr>
        <w:ind w:left="5760" w:hanging="360"/>
      </w:pPr>
    </w:lvl>
    <w:lvl w:ilvl="8" w:tplc="72912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0">
    <w:multiLevelType w:val="hybridMultilevel"/>
    <w:lvl w:ilvl="0" w:tplc="99142506">
      <w:start w:val="1"/>
      <w:numFmt w:val="decimal"/>
      <w:lvlText w:val="%1."/>
      <w:lvlJc w:val="left"/>
      <w:pPr>
        <w:ind w:left="720" w:hanging="360"/>
      </w:pPr>
    </w:lvl>
    <w:lvl w:ilvl="1" w:tplc="99142506" w:tentative="1">
      <w:start w:val="1"/>
      <w:numFmt w:val="lowerLetter"/>
      <w:lvlText w:val="%2."/>
      <w:lvlJc w:val="left"/>
      <w:pPr>
        <w:ind w:left="1440" w:hanging="360"/>
      </w:pPr>
    </w:lvl>
    <w:lvl w:ilvl="2" w:tplc="99142506" w:tentative="1">
      <w:start w:val="1"/>
      <w:numFmt w:val="lowerRoman"/>
      <w:lvlText w:val="%3."/>
      <w:lvlJc w:val="right"/>
      <w:pPr>
        <w:ind w:left="2160" w:hanging="180"/>
      </w:pPr>
    </w:lvl>
    <w:lvl w:ilvl="3" w:tplc="99142506" w:tentative="1">
      <w:start w:val="1"/>
      <w:numFmt w:val="decimal"/>
      <w:lvlText w:val="%4."/>
      <w:lvlJc w:val="left"/>
      <w:pPr>
        <w:ind w:left="2880" w:hanging="360"/>
      </w:pPr>
    </w:lvl>
    <w:lvl w:ilvl="4" w:tplc="99142506" w:tentative="1">
      <w:start w:val="1"/>
      <w:numFmt w:val="lowerLetter"/>
      <w:lvlText w:val="%5."/>
      <w:lvlJc w:val="left"/>
      <w:pPr>
        <w:ind w:left="3600" w:hanging="360"/>
      </w:pPr>
    </w:lvl>
    <w:lvl w:ilvl="5" w:tplc="99142506" w:tentative="1">
      <w:start w:val="1"/>
      <w:numFmt w:val="lowerRoman"/>
      <w:lvlText w:val="%6."/>
      <w:lvlJc w:val="right"/>
      <w:pPr>
        <w:ind w:left="4320" w:hanging="180"/>
      </w:pPr>
    </w:lvl>
    <w:lvl w:ilvl="6" w:tplc="99142506" w:tentative="1">
      <w:start w:val="1"/>
      <w:numFmt w:val="decimal"/>
      <w:lvlText w:val="%7."/>
      <w:lvlJc w:val="left"/>
      <w:pPr>
        <w:ind w:left="5040" w:hanging="360"/>
      </w:pPr>
    </w:lvl>
    <w:lvl w:ilvl="7" w:tplc="99142506" w:tentative="1">
      <w:start w:val="1"/>
      <w:numFmt w:val="lowerLetter"/>
      <w:lvlText w:val="%8."/>
      <w:lvlJc w:val="left"/>
      <w:pPr>
        <w:ind w:left="5760" w:hanging="360"/>
      </w:pPr>
    </w:lvl>
    <w:lvl w:ilvl="8" w:tplc="9914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9">
    <w:multiLevelType w:val="hybridMultilevel"/>
    <w:lvl w:ilvl="0" w:tplc="39632264">
      <w:start w:val="1"/>
      <w:numFmt w:val="decimal"/>
      <w:lvlText w:val="%1."/>
      <w:lvlJc w:val="left"/>
      <w:pPr>
        <w:ind w:left="720" w:hanging="360"/>
      </w:pPr>
    </w:lvl>
    <w:lvl w:ilvl="1" w:tplc="39632264" w:tentative="1">
      <w:start w:val="1"/>
      <w:numFmt w:val="lowerLetter"/>
      <w:lvlText w:val="%2."/>
      <w:lvlJc w:val="left"/>
      <w:pPr>
        <w:ind w:left="1440" w:hanging="360"/>
      </w:pPr>
    </w:lvl>
    <w:lvl w:ilvl="2" w:tplc="39632264" w:tentative="1">
      <w:start w:val="1"/>
      <w:numFmt w:val="lowerRoman"/>
      <w:lvlText w:val="%3."/>
      <w:lvlJc w:val="right"/>
      <w:pPr>
        <w:ind w:left="2160" w:hanging="180"/>
      </w:pPr>
    </w:lvl>
    <w:lvl w:ilvl="3" w:tplc="39632264" w:tentative="1">
      <w:start w:val="1"/>
      <w:numFmt w:val="decimal"/>
      <w:lvlText w:val="%4."/>
      <w:lvlJc w:val="left"/>
      <w:pPr>
        <w:ind w:left="2880" w:hanging="360"/>
      </w:pPr>
    </w:lvl>
    <w:lvl w:ilvl="4" w:tplc="39632264" w:tentative="1">
      <w:start w:val="1"/>
      <w:numFmt w:val="lowerLetter"/>
      <w:lvlText w:val="%5."/>
      <w:lvlJc w:val="left"/>
      <w:pPr>
        <w:ind w:left="3600" w:hanging="360"/>
      </w:pPr>
    </w:lvl>
    <w:lvl w:ilvl="5" w:tplc="39632264" w:tentative="1">
      <w:start w:val="1"/>
      <w:numFmt w:val="lowerRoman"/>
      <w:lvlText w:val="%6."/>
      <w:lvlJc w:val="right"/>
      <w:pPr>
        <w:ind w:left="4320" w:hanging="180"/>
      </w:pPr>
    </w:lvl>
    <w:lvl w:ilvl="6" w:tplc="39632264" w:tentative="1">
      <w:start w:val="1"/>
      <w:numFmt w:val="decimal"/>
      <w:lvlText w:val="%7."/>
      <w:lvlJc w:val="left"/>
      <w:pPr>
        <w:ind w:left="5040" w:hanging="360"/>
      </w:pPr>
    </w:lvl>
    <w:lvl w:ilvl="7" w:tplc="39632264" w:tentative="1">
      <w:start w:val="1"/>
      <w:numFmt w:val="lowerLetter"/>
      <w:lvlText w:val="%8."/>
      <w:lvlJc w:val="left"/>
      <w:pPr>
        <w:ind w:left="5760" w:hanging="360"/>
      </w:pPr>
    </w:lvl>
    <w:lvl w:ilvl="8" w:tplc="39632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8">
    <w:multiLevelType w:val="hybridMultilevel"/>
    <w:lvl w:ilvl="0" w:tplc="99992515">
      <w:start w:val="1"/>
      <w:numFmt w:val="decimal"/>
      <w:lvlText w:val="%1."/>
      <w:lvlJc w:val="left"/>
      <w:pPr>
        <w:ind w:left="720" w:hanging="360"/>
      </w:pPr>
    </w:lvl>
    <w:lvl w:ilvl="1" w:tplc="99992515" w:tentative="1">
      <w:start w:val="1"/>
      <w:numFmt w:val="lowerLetter"/>
      <w:lvlText w:val="%2."/>
      <w:lvlJc w:val="left"/>
      <w:pPr>
        <w:ind w:left="1440" w:hanging="360"/>
      </w:pPr>
    </w:lvl>
    <w:lvl w:ilvl="2" w:tplc="99992515" w:tentative="1">
      <w:start w:val="1"/>
      <w:numFmt w:val="lowerRoman"/>
      <w:lvlText w:val="%3."/>
      <w:lvlJc w:val="right"/>
      <w:pPr>
        <w:ind w:left="2160" w:hanging="180"/>
      </w:pPr>
    </w:lvl>
    <w:lvl w:ilvl="3" w:tplc="99992515" w:tentative="1">
      <w:start w:val="1"/>
      <w:numFmt w:val="decimal"/>
      <w:lvlText w:val="%4."/>
      <w:lvlJc w:val="left"/>
      <w:pPr>
        <w:ind w:left="2880" w:hanging="360"/>
      </w:pPr>
    </w:lvl>
    <w:lvl w:ilvl="4" w:tplc="99992515" w:tentative="1">
      <w:start w:val="1"/>
      <w:numFmt w:val="lowerLetter"/>
      <w:lvlText w:val="%5."/>
      <w:lvlJc w:val="left"/>
      <w:pPr>
        <w:ind w:left="3600" w:hanging="360"/>
      </w:pPr>
    </w:lvl>
    <w:lvl w:ilvl="5" w:tplc="99992515" w:tentative="1">
      <w:start w:val="1"/>
      <w:numFmt w:val="lowerRoman"/>
      <w:lvlText w:val="%6."/>
      <w:lvlJc w:val="right"/>
      <w:pPr>
        <w:ind w:left="4320" w:hanging="180"/>
      </w:pPr>
    </w:lvl>
    <w:lvl w:ilvl="6" w:tplc="99992515" w:tentative="1">
      <w:start w:val="1"/>
      <w:numFmt w:val="decimal"/>
      <w:lvlText w:val="%7."/>
      <w:lvlJc w:val="left"/>
      <w:pPr>
        <w:ind w:left="5040" w:hanging="360"/>
      </w:pPr>
    </w:lvl>
    <w:lvl w:ilvl="7" w:tplc="99992515" w:tentative="1">
      <w:start w:val="1"/>
      <w:numFmt w:val="lowerLetter"/>
      <w:lvlText w:val="%8."/>
      <w:lvlJc w:val="left"/>
      <w:pPr>
        <w:ind w:left="5760" w:hanging="360"/>
      </w:pPr>
    </w:lvl>
    <w:lvl w:ilvl="8" w:tplc="99992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7">
    <w:multiLevelType w:val="hybridMultilevel"/>
    <w:lvl w:ilvl="0" w:tplc="90715283">
      <w:start w:val="1"/>
      <w:numFmt w:val="decimal"/>
      <w:lvlText w:val="%1."/>
      <w:lvlJc w:val="left"/>
      <w:pPr>
        <w:ind w:left="720" w:hanging="360"/>
      </w:pPr>
    </w:lvl>
    <w:lvl w:ilvl="1" w:tplc="90715283" w:tentative="1">
      <w:start w:val="1"/>
      <w:numFmt w:val="lowerLetter"/>
      <w:lvlText w:val="%2."/>
      <w:lvlJc w:val="left"/>
      <w:pPr>
        <w:ind w:left="1440" w:hanging="360"/>
      </w:pPr>
    </w:lvl>
    <w:lvl w:ilvl="2" w:tplc="90715283" w:tentative="1">
      <w:start w:val="1"/>
      <w:numFmt w:val="lowerRoman"/>
      <w:lvlText w:val="%3."/>
      <w:lvlJc w:val="right"/>
      <w:pPr>
        <w:ind w:left="2160" w:hanging="180"/>
      </w:pPr>
    </w:lvl>
    <w:lvl w:ilvl="3" w:tplc="90715283" w:tentative="1">
      <w:start w:val="1"/>
      <w:numFmt w:val="decimal"/>
      <w:lvlText w:val="%4."/>
      <w:lvlJc w:val="left"/>
      <w:pPr>
        <w:ind w:left="2880" w:hanging="360"/>
      </w:pPr>
    </w:lvl>
    <w:lvl w:ilvl="4" w:tplc="90715283" w:tentative="1">
      <w:start w:val="1"/>
      <w:numFmt w:val="lowerLetter"/>
      <w:lvlText w:val="%5."/>
      <w:lvlJc w:val="left"/>
      <w:pPr>
        <w:ind w:left="3600" w:hanging="360"/>
      </w:pPr>
    </w:lvl>
    <w:lvl w:ilvl="5" w:tplc="90715283" w:tentative="1">
      <w:start w:val="1"/>
      <w:numFmt w:val="lowerRoman"/>
      <w:lvlText w:val="%6."/>
      <w:lvlJc w:val="right"/>
      <w:pPr>
        <w:ind w:left="4320" w:hanging="180"/>
      </w:pPr>
    </w:lvl>
    <w:lvl w:ilvl="6" w:tplc="90715283" w:tentative="1">
      <w:start w:val="1"/>
      <w:numFmt w:val="decimal"/>
      <w:lvlText w:val="%7."/>
      <w:lvlJc w:val="left"/>
      <w:pPr>
        <w:ind w:left="5040" w:hanging="360"/>
      </w:pPr>
    </w:lvl>
    <w:lvl w:ilvl="7" w:tplc="90715283" w:tentative="1">
      <w:start w:val="1"/>
      <w:numFmt w:val="lowerLetter"/>
      <w:lvlText w:val="%8."/>
      <w:lvlJc w:val="left"/>
      <w:pPr>
        <w:ind w:left="5760" w:hanging="360"/>
      </w:pPr>
    </w:lvl>
    <w:lvl w:ilvl="8" w:tplc="9071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6">
    <w:multiLevelType w:val="hybridMultilevel"/>
    <w:lvl w:ilvl="0" w:tplc="44607285">
      <w:start w:val="1"/>
      <w:numFmt w:val="decimal"/>
      <w:lvlText w:val="%1."/>
      <w:lvlJc w:val="left"/>
      <w:pPr>
        <w:ind w:left="720" w:hanging="360"/>
      </w:pPr>
    </w:lvl>
    <w:lvl w:ilvl="1" w:tplc="44607285" w:tentative="1">
      <w:start w:val="1"/>
      <w:numFmt w:val="lowerLetter"/>
      <w:lvlText w:val="%2."/>
      <w:lvlJc w:val="left"/>
      <w:pPr>
        <w:ind w:left="1440" w:hanging="360"/>
      </w:pPr>
    </w:lvl>
    <w:lvl w:ilvl="2" w:tplc="44607285" w:tentative="1">
      <w:start w:val="1"/>
      <w:numFmt w:val="lowerRoman"/>
      <w:lvlText w:val="%3."/>
      <w:lvlJc w:val="right"/>
      <w:pPr>
        <w:ind w:left="2160" w:hanging="180"/>
      </w:pPr>
    </w:lvl>
    <w:lvl w:ilvl="3" w:tplc="44607285" w:tentative="1">
      <w:start w:val="1"/>
      <w:numFmt w:val="decimal"/>
      <w:lvlText w:val="%4."/>
      <w:lvlJc w:val="left"/>
      <w:pPr>
        <w:ind w:left="2880" w:hanging="360"/>
      </w:pPr>
    </w:lvl>
    <w:lvl w:ilvl="4" w:tplc="44607285" w:tentative="1">
      <w:start w:val="1"/>
      <w:numFmt w:val="lowerLetter"/>
      <w:lvlText w:val="%5."/>
      <w:lvlJc w:val="left"/>
      <w:pPr>
        <w:ind w:left="3600" w:hanging="360"/>
      </w:pPr>
    </w:lvl>
    <w:lvl w:ilvl="5" w:tplc="44607285" w:tentative="1">
      <w:start w:val="1"/>
      <w:numFmt w:val="lowerRoman"/>
      <w:lvlText w:val="%6."/>
      <w:lvlJc w:val="right"/>
      <w:pPr>
        <w:ind w:left="4320" w:hanging="180"/>
      </w:pPr>
    </w:lvl>
    <w:lvl w:ilvl="6" w:tplc="44607285" w:tentative="1">
      <w:start w:val="1"/>
      <w:numFmt w:val="decimal"/>
      <w:lvlText w:val="%7."/>
      <w:lvlJc w:val="left"/>
      <w:pPr>
        <w:ind w:left="5040" w:hanging="360"/>
      </w:pPr>
    </w:lvl>
    <w:lvl w:ilvl="7" w:tplc="44607285" w:tentative="1">
      <w:start w:val="1"/>
      <w:numFmt w:val="lowerLetter"/>
      <w:lvlText w:val="%8."/>
      <w:lvlJc w:val="left"/>
      <w:pPr>
        <w:ind w:left="5760" w:hanging="360"/>
      </w:pPr>
    </w:lvl>
    <w:lvl w:ilvl="8" w:tplc="4460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5">
    <w:multiLevelType w:val="hybridMultilevel"/>
    <w:lvl w:ilvl="0" w:tplc="92595743">
      <w:start w:val="1"/>
      <w:numFmt w:val="decimal"/>
      <w:lvlText w:val="%1."/>
      <w:lvlJc w:val="left"/>
      <w:pPr>
        <w:ind w:left="720" w:hanging="360"/>
      </w:pPr>
    </w:lvl>
    <w:lvl w:ilvl="1" w:tplc="92595743" w:tentative="1">
      <w:start w:val="1"/>
      <w:numFmt w:val="lowerLetter"/>
      <w:lvlText w:val="%2."/>
      <w:lvlJc w:val="left"/>
      <w:pPr>
        <w:ind w:left="1440" w:hanging="360"/>
      </w:pPr>
    </w:lvl>
    <w:lvl w:ilvl="2" w:tplc="92595743" w:tentative="1">
      <w:start w:val="1"/>
      <w:numFmt w:val="lowerRoman"/>
      <w:lvlText w:val="%3."/>
      <w:lvlJc w:val="right"/>
      <w:pPr>
        <w:ind w:left="2160" w:hanging="180"/>
      </w:pPr>
    </w:lvl>
    <w:lvl w:ilvl="3" w:tplc="92595743" w:tentative="1">
      <w:start w:val="1"/>
      <w:numFmt w:val="decimal"/>
      <w:lvlText w:val="%4."/>
      <w:lvlJc w:val="left"/>
      <w:pPr>
        <w:ind w:left="2880" w:hanging="360"/>
      </w:pPr>
    </w:lvl>
    <w:lvl w:ilvl="4" w:tplc="92595743" w:tentative="1">
      <w:start w:val="1"/>
      <w:numFmt w:val="lowerLetter"/>
      <w:lvlText w:val="%5."/>
      <w:lvlJc w:val="left"/>
      <w:pPr>
        <w:ind w:left="3600" w:hanging="360"/>
      </w:pPr>
    </w:lvl>
    <w:lvl w:ilvl="5" w:tplc="92595743" w:tentative="1">
      <w:start w:val="1"/>
      <w:numFmt w:val="lowerRoman"/>
      <w:lvlText w:val="%6."/>
      <w:lvlJc w:val="right"/>
      <w:pPr>
        <w:ind w:left="4320" w:hanging="180"/>
      </w:pPr>
    </w:lvl>
    <w:lvl w:ilvl="6" w:tplc="92595743" w:tentative="1">
      <w:start w:val="1"/>
      <w:numFmt w:val="decimal"/>
      <w:lvlText w:val="%7."/>
      <w:lvlJc w:val="left"/>
      <w:pPr>
        <w:ind w:left="5040" w:hanging="360"/>
      </w:pPr>
    </w:lvl>
    <w:lvl w:ilvl="7" w:tplc="92595743" w:tentative="1">
      <w:start w:val="1"/>
      <w:numFmt w:val="lowerLetter"/>
      <w:lvlText w:val="%8."/>
      <w:lvlJc w:val="left"/>
      <w:pPr>
        <w:ind w:left="5760" w:hanging="360"/>
      </w:pPr>
    </w:lvl>
    <w:lvl w:ilvl="8" w:tplc="92595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4">
    <w:multiLevelType w:val="hybridMultilevel"/>
    <w:lvl w:ilvl="0" w:tplc="92174963">
      <w:start w:val="1"/>
      <w:numFmt w:val="decimal"/>
      <w:lvlText w:val="%1."/>
      <w:lvlJc w:val="left"/>
      <w:pPr>
        <w:ind w:left="720" w:hanging="360"/>
      </w:pPr>
    </w:lvl>
    <w:lvl w:ilvl="1" w:tplc="92174963" w:tentative="1">
      <w:start w:val="1"/>
      <w:numFmt w:val="lowerLetter"/>
      <w:lvlText w:val="%2."/>
      <w:lvlJc w:val="left"/>
      <w:pPr>
        <w:ind w:left="1440" w:hanging="360"/>
      </w:pPr>
    </w:lvl>
    <w:lvl w:ilvl="2" w:tplc="92174963" w:tentative="1">
      <w:start w:val="1"/>
      <w:numFmt w:val="lowerRoman"/>
      <w:lvlText w:val="%3."/>
      <w:lvlJc w:val="right"/>
      <w:pPr>
        <w:ind w:left="2160" w:hanging="180"/>
      </w:pPr>
    </w:lvl>
    <w:lvl w:ilvl="3" w:tplc="92174963" w:tentative="1">
      <w:start w:val="1"/>
      <w:numFmt w:val="decimal"/>
      <w:lvlText w:val="%4."/>
      <w:lvlJc w:val="left"/>
      <w:pPr>
        <w:ind w:left="2880" w:hanging="360"/>
      </w:pPr>
    </w:lvl>
    <w:lvl w:ilvl="4" w:tplc="92174963" w:tentative="1">
      <w:start w:val="1"/>
      <w:numFmt w:val="lowerLetter"/>
      <w:lvlText w:val="%5."/>
      <w:lvlJc w:val="left"/>
      <w:pPr>
        <w:ind w:left="3600" w:hanging="360"/>
      </w:pPr>
    </w:lvl>
    <w:lvl w:ilvl="5" w:tplc="92174963" w:tentative="1">
      <w:start w:val="1"/>
      <w:numFmt w:val="lowerRoman"/>
      <w:lvlText w:val="%6."/>
      <w:lvlJc w:val="right"/>
      <w:pPr>
        <w:ind w:left="4320" w:hanging="180"/>
      </w:pPr>
    </w:lvl>
    <w:lvl w:ilvl="6" w:tplc="92174963" w:tentative="1">
      <w:start w:val="1"/>
      <w:numFmt w:val="decimal"/>
      <w:lvlText w:val="%7."/>
      <w:lvlJc w:val="left"/>
      <w:pPr>
        <w:ind w:left="5040" w:hanging="360"/>
      </w:pPr>
    </w:lvl>
    <w:lvl w:ilvl="7" w:tplc="92174963" w:tentative="1">
      <w:start w:val="1"/>
      <w:numFmt w:val="lowerLetter"/>
      <w:lvlText w:val="%8."/>
      <w:lvlJc w:val="left"/>
      <w:pPr>
        <w:ind w:left="5760" w:hanging="360"/>
      </w:pPr>
    </w:lvl>
    <w:lvl w:ilvl="8" w:tplc="9217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3">
    <w:multiLevelType w:val="hybridMultilevel"/>
    <w:lvl w:ilvl="0" w:tplc="94074421">
      <w:start w:val="1"/>
      <w:numFmt w:val="decimal"/>
      <w:lvlText w:val="%1."/>
      <w:lvlJc w:val="left"/>
      <w:pPr>
        <w:ind w:left="720" w:hanging="360"/>
      </w:pPr>
    </w:lvl>
    <w:lvl w:ilvl="1" w:tplc="94074421" w:tentative="1">
      <w:start w:val="1"/>
      <w:numFmt w:val="lowerLetter"/>
      <w:lvlText w:val="%2."/>
      <w:lvlJc w:val="left"/>
      <w:pPr>
        <w:ind w:left="1440" w:hanging="360"/>
      </w:pPr>
    </w:lvl>
    <w:lvl w:ilvl="2" w:tplc="94074421" w:tentative="1">
      <w:start w:val="1"/>
      <w:numFmt w:val="lowerRoman"/>
      <w:lvlText w:val="%3."/>
      <w:lvlJc w:val="right"/>
      <w:pPr>
        <w:ind w:left="2160" w:hanging="180"/>
      </w:pPr>
    </w:lvl>
    <w:lvl w:ilvl="3" w:tplc="94074421" w:tentative="1">
      <w:start w:val="1"/>
      <w:numFmt w:val="decimal"/>
      <w:lvlText w:val="%4."/>
      <w:lvlJc w:val="left"/>
      <w:pPr>
        <w:ind w:left="2880" w:hanging="360"/>
      </w:pPr>
    </w:lvl>
    <w:lvl w:ilvl="4" w:tplc="94074421" w:tentative="1">
      <w:start w:val="1"/>
      <w:numFmt w:val="lowerLetter"/>
      <w:lvlText w:val="%5."/>
      <w:lvlJc w:val="left"/>
      <w:pPr>
        <w:ind w:left="3600" w:hanging="360"/>
      </w:pPr>
    </w:lvl>
    <w:lvl w:ilvl="5" w:tplc="94074421" w:tentative="1">
      <w:start w:val="1"/>
      <w:numFmt w:val="lowerRoman"/>
      <w:lvlText w:val="%6."/>
      <w:lvlJc w:val="right"/>
      <w:pPr>
        <w:ind w:left="4320" w:hanging="180"/>
      </w:pPr>
    </w:lvl>
    <w:lvl w:ilvl="6" w:tplc="94074421" w:tentative="1">
      <w:start w:val="1"/>
      <w:numFmt w:val="decimal"/>
      <w:lvlText w:val="%7."/>
      <w:lvlJc w:val="left"/>
      <w:pPr>
        <w:ind w:left="5040" w:hanging="360"/>
      </w:pPr>
    </w:lvl>
    <w:lvl w:ilvl="7" w:tplc="94074421" w:tentative="1">
      <w:start w:val="1"/>
      <w:numFmt w:val="lowerLetter"/>
      <w:lvlText w:val="%8."/>
      <w:lvlJc w:val="left"/>
      <w:pPr>
        <w:ind w:left="5760" w:hanging="360"/>
      </w:pPr>
    </w:lvl>
    <w:lvl w:ilvl="8" w:tplc="9407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2">
    <w:multiLevelType w:val="hybridMultilevel"/>
    <w:lvl w:ilvl="0" w:tplc="87887570">
      <w:start w:val="1"/>
      <w:numFmt w:val="decimal"/>
      <w:lvlText w:val="%1."/>
      <w:lvlJc w:val="left"/>
      <w:pPr>
        <w:ind w:left="720" w:hanging="360"/>
      </w:pPr>
    </w:lvl>
    <w:lvl w:ilvl="1" w:tplc="87887570" w:tentative="1">
      <w:start w:val="1"/>
      <w:numFmt w:val="lowerLetter"/>
      <w:lvlText w:val="%2."/>
      <w:lvlJc w:val="left"/>
      <w:pPr>
        <w:ind w:left="1440" w:hanging="360"/>
      </w:pPr>
    </w:lvl>
    <w:lvl w:ilvl="2" w:tplc="87887570" w:tentative="1">
      <w:start w:val="1"/>
      <w:numFmt w:val="lowerRoman"/>
      <w:lvlText w:val="%3."/>
      <w:lvlJc w:val="right"/>
      <w:pPr>
        <w:ind w:left="2160" w:hanging="180"/>
      </w:pPr>
    </w:lvl>
    <w:lvl w:ilvl="3" w:tplc="87887570" w:tentative="1">
      <w:start w:val="1"/>
      <w:numFmt w:val="decimal"/>
      <w:lvlText w:val="%4."/>
      <w:lvlJc w:val="left"/>
      <w:pPr>
        <w:ind w:left="2880" w:hanging="360"/>
      </w:pPr>
    </w:lvl>
    <w:lvl w:ilvl="4" w:tplc="87887570" w:tentative="1">
      <w:start w:val="1"/>
      <w:numFmt w:val="lowerLetter"/>
      <w:lvlText w:val="%5."/>
      <w:lvlJc w:val="left"/>
      <w:pPr>
        <w:ind w:left="3600" w:hanging="360"/>
      </w:pPr>
    </w:lvl>
    <w:lvl w:ilvl="5" w:tplc="87887570" w:tentative="1">
      <w:start w:val="1"/>
      <w:numFmt w:val="lowerRoman"/>
      <w:lvlText w:val="%6."/>
      <w:lvlJc w:val="right"/>
      <w:pPr>
        <w:ind w:left="4320" w:hanging="180"/>
      </w:pPr>
    </w:lvl>
    <w:lvl w:ilvl="6" w:tplc="87887570" w:tentative="1">
      <w:start w:val="1"/>
      <w:numFmt w:val="decimal"/>
      <w:lvlText w:val="%7."/>
      <w:lvlJc w:val="left"/>
      <w:pPr>
        <w:ind w:left="5040" w:hanging="360"/>
      </w:pPr>
    </w:lvl>
    <w:lvl w:ilvl="7" w:tplc="87887570" w:tentative="1">
      <w:start w:val="1"/>
      <w:numFmt w:val="lowerLetter"/>
      <w:lvlText w:val="%8."/>
      <w:lvlJc w:val="left"/>
      <w:pPr>
        <w:ind w:left="5760" w:hanging="360"/>
      </w:pPr>
    </w:lvl>
    <w:lvl w:ilvl="8" w:tplc="8788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1">
    <w:multiLevelType w:val="hybridMultilevel"/>
    <w:lvl w:ilvl="0" w:tplc="50756861">
      <w:start w:val="1"/>
      <w:numFmt w:val="decimal"/>
      <w:lvlText w:val="%1."/>
      <w:lvlJc w:val="left"/>
      <w:pPr>
        <w:ind w:left="720" w:hanging="360"/>
      </w:pPr>
    </w:lvl>
    <w:lvl w:ilvl="1" w:tplc="50756861" w:tentative="1">
      <w:start w:val="1"/>
      <w:numFmt w:val="lowerLetter"/>
      <w:lvlText w:val="%2."/>
      <w:lvlJc w:val="left"/>
      <w:pPr>
        <w:ind w:left="1440" w:hanging="360"/>
      </w:pPr>
    </w:lvl>
    <w:lvl w:ilvl="2" w:tplc="50756861" w:tentative="1">
      <w:start w:val="1"/>
      <w:numFmt w:val="lowerRoman"/>
      <w:lvlText w:val="%3."/>
      <w:lvlJc w:val="right"/>
      <w:pPr>
        <w:ind w:left="2160" w:hanging="180"/>
      </w:pPr>
    </w:lvl>
    <w:lvl w:ilvl="3" w:tplc="50756861" w:tentative="1">
      <w:start w:val="1"/>
      <w:numFmt w:val="decimal"/>
      <w:lvlText w:val="%4."/>
      <w:lvlJc w:val="left"/>
      <w:pPr>
        <w:ind w:left="2880" w:hanging="360"/>
      </w:pPr>
    </w:lvl>
    <w:lvl w:ilvl="4" w:tplc="50756861" w:tentative="1">
      <w:start w:val="1"/>
      <w:numFmt w:val="lowerLetter"/>
      <w:lvlText w:val="%5."/>
      <w:lvlJc w:val="left"/>
      <w:pPr>
        <w:ind w:left="3600" w:hanging="360"/>
      </w:pPr>
    </w:lvl>
    <w:lvl w:ilvl="5" w:tplc="50756861" w:tentative="1">
      <w:start w:val="1"/>
      <w:numFmt w:val="lowerRoman"/>
      <w:lvlText w:val="%6."/>
      <w:lvlJc w:val="right"/>
      <w:pPr>
        <w:ind w:left="4320" w:hanging="180"/>
      </w:pPr>
    </w:lvl>
    <w:lvl w:ilvl="6" w:tplc="50756861" w:tentative="1">
      <w:start w:val="1"/>
      <w:numFmt w:val="decimal"/>
      <w:lvlText w:val="%7."/>
      <w:lvlJc w:val="left"/>
      <w:pPr>
        <w:ind w:left="5040" w:hanging="360"/>
      </w:pPr>
    </w:lvl>
    <w:lvl w:ilvl="7" w:tplc="50756861" w:tentative="1">
      <w:start w:val="1"/>
      <w:numFmt w:val="lowerLetter"/>
      <w:lvlText w:val="%8."/>
      <w:lvlJc w:val="left"/>
      <w:pPr>
        <w:ind w:left="5760" w:hanging="360"/>
      </w:pPr>
    </w:lvl>
    <w:lvl w:ilvl="8" w:tplc="5075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0">
    <w:multiLevelType w:val="hybridMultilevel"/>
    <w:lvl w:ilvl="0" w:tplc="26886501">
      <w:start w:val="1"/>
      <w:numFmt w:val="decimal"/>
      <w:lvlText w:val="%1."/>
      <w:lvlJc w:val="left"/>
      <w:pPr>
        <w:ind w:left="720" w:hanging="360"/>
      </w:pPr>
    </w:lvl>
    <w:lvl w:ilvl="1" w:tplc="26886501" w:tentative="1">
      <w:start w:val="1"/>
      <w:numFmt w:val="lowerLetter"/>
      <w:lvlText w:val="%2."/>
      <w:lvlJc w:val="left"/>
      <w:pPr>
        <w:ind w:left="1440" w:hanging="360"/>
      </w:pPr>
    </w:lvl>
    <w:lvl w:ilvl="2" w:tplc="26886501" w:tentative="1">
      <w:start w:val="1"/>
      <w:numFmt w:val="lowerRoman"/>
      <w:lvlText w:val="%3."/>
      <w:lvlJc w:val="right"/>
      <w:pPr>
        <w:ind w:left="2160" w:hanging="180"/>
      </w:pPr>
    </w:lvl>
    <w:lvl w:ilvl="3" w:tplc="26886501" w:tentative="1">
      <w:start w:val="1"/>
      <w:numFmt w:val="decimal"/>
      <w:lvlText w:val="%4."/>
      <w:lvlJc w:val="left"/>
      <w:pPr>
        <w:ind w:left="2880" w:hanging="360"/>
      </w:pPr>
    </w:lvl>
    <w:lvl w:ilvl="4" w:tplc="26886501" w:tentative="1">
      <w:start w:val="1"/>
      <w:numFmt w:val="lowerLetter"/>
      <w:lvlText w:val="%5."/>
      <w:lvlJc w:val="left"/>
      <w:pPr>
        <w:ind w:left="3600" w:hanging="360"/>
      </w:pPr>
    </w:lvl>
    <w:lvl w:ilvl="5" w:tplc="26886501" w:tentative="1">
      <w:start w:val="1"/>
      <w:numFmt w:val="lowerRoman"/>
      <w:lvlText w:val="%6."/>
      <w:lvlJc w:val="right"/>
      <w:pPr>
        <w:ind w:left="4320" w:hanging="180"/>
      </w:pPr>
    </w:lvl>
    <w:lvl w:ilvl="6" w:tplc="26886501" w:tentative="1">
      <w:start w:val="1"/>
      <w:numFmt w:val="decimal"/>
      <w:lvlText w:val="%7."/>
      <w:lvlJc w:val="left"/>
      <w:pPr>
        <w:ind w:left="5040" w:hanging="360"/>
      </w:pPr>
    </w:lvl>
    <w:lvl w:ilvl="7" w:tplc="26886501" w:tentative="1">
      <w:start w:val="1"/>
      <w:numFmt w:val="lowerLetter"/>
      <w:lvlText w:val="%8."/>
      <w:lvlJc w:val="left"/>
      <w:pPr>
        <w:ind w:left="5760" w:hanging="360"/>
      </w:pPr>
    </w:lvl>
    <w:lvl w:ilvl="8" w:tplc="2688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9">
    <w:multiLevelType w:val="hybridMultilevel"/>
    <w:lvl w:ilvl="0" w:tplc="65717986">
      <w:start w:val="1"/>
      <w:numFmt w:val="decimal"/>
      <w:lvlText w:val="%1."/>
      <w:lvlJc w:val="left"/>
      <w:pPr>
        <w:ind w:left="720" w:hanging="360"/>
      </w:pPr>
    </w:lvl>
    <w:lvl w:ilvl="1" w:tplc="65717986" w:tentative="1">
      <w:start w:val="1"/>
      <w:numFmt w:val="lowerLetter"/>
      <w:lvlText w:val="%2."/>
      <w:lvlJc w:val="left"/>
      <w:pPr>
        <w:ind w:left="1440" w:hanging="360"/>
      </w:pPr>
    </w:lvl>
    <w:lvl w:ilvl="2" w:tplc="65717986" w:tentative="1">
      <w:start w:val="1"/>
      <w:numFmt w:val="lowerRoman"/>
      <w:lvlText w:val="%3."/>
      <w:lvlJc w:val="right"/>
      <w:pPr>
        <w:ind w:left="2160" w:hanging="180"/>
      </w:pPr>
    </w:lvl>
    <w:lvl w:ilvl="3" w:tplc="65717986" w:tentative="1">
      <w:start w:val="1"/>
      <w:numFmt w:val="decimal"/>
      <w:lvlText w:val="%4."/>
      <w:lvlJc w:val="left"/>
      <w:pPr>
        <w:ind w:left="2880" w:hanging="360"/>
      </w:pPr>
    </w:lvl>
    <w:lvl w:ilvl="4" w:tplc="65717986" w:tentative="1">
      <w:start w:val="1"/>
      <w:numFmt w:val="lowerLetter"/>
      <w:lvlText w:val="%5."/>
      <w:lvlJc w:val="left"/>
      <w:pPr>
        <w:ind w:left="3600" w:hanging="360"/>
      </w:pPr>
    </w:lvl>
    <w:lvl w:ilvl="5" w:tplc="65717986" w:tentative="1">
      <w:start w:val="1"/>
      <w:numFmt w:val="lowerRoman"/>
      <w:lvlText w:val="%6."/>
      <w:lvlJc w:val="right"/>
      <w:pPr>
        <w:ind w:left="4320" w:hanging="180"/>
      </w:pPr>
    </w:lvl>
    <w:lvl w:ilvl="6" w:tplc="65717986" w:tentative="1">
      <w:start w:val="1"/>
      <w:numFmt w:val="decimal"/>
      <w:lvlText w:val="%7."/>
      <w:lvlJc w:val="left"/>
      <w:pPr>
        <w:ind w:left="5040" w:hanging="360"/>
      </w:pPr>
    </w:lvl>
    <w:lvl w:ilvl="7" w:tplc="65717986" w:tentative="1">
      <w:start w:val="1"/>
      <w:numFmt w:val="lowerLetter"/>
      <w:lvlText w:val="%8."/>
      <w:lvlJc w:val="left"/>
      <w:pPr>
        <w:ind w:left="5760" w:hanging="360"/>
      </w:pPr>
    </w:lvl>
    <w:lvl w:ilvl="8" w:tplc="6571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8">
    <w:multiLevelType w:val="hybridMultilevel"/>
    <w:lvl w:ilvl="0" w:tplc="71810094">
      <w:start w:val="1"/>
      <w:numFmt w:val="decimal"/>
      <w:lvlText w:val="%1."/>
      <w:lvlJc w:val="left"/>
      <w:pPr>
        <w:ind w:left="720" w:hanging="360"/>
      </w:pPr>
    </w:lvl>
    <w:lvl w:ilvl="1" w:tplc="71810094" w:tentative="1">
      <w:start w:val="1"/>
      <w:numFmt w:val="lowerLetter"/>
      <w:lvlText w:val="%2."/>
      <w:lvlJc w:val="left"/>
      <w:pPr>
        <w:ind w:left="1440" w:hanging="360"/>
      </w:pPr>
    </w:lvl>
    <w:lvl w:ilvl="2" w:tplc="71810094" w:tentative="1">
      <w:start w:val="1"/>
      <w:numFmt w:val="lowerRoman"/>
      <w:lvlText w:val="%3."/>
      <w:lvlJc w:val="right"/>
      <w:pPr>
        <w:ind w:left="2160" w:hanging="180"/>
      </w:pPr>
    </w:lvl>
    <w:lvl w:ilvl="3" w:tplc="71810094" w:tentative="1">
      <w:start w:val="1"/>
      <w:numFmt w:val="decimal"/>
      <w:lvlText w:val="%4."/>
      <w:lvlJc w:val="left"/>
      <w:pPr>
        <w:ind w:left="2880" w:hanging="360"/>
      </w:pPr>
    </w:lvl>
    <w:lvl w:ilvl="4" w:tplc="71810094" w:tentative="1">
      <w:start w:val="1"/>
      <w:numFmt w:val="lowerLetter"/>
      <w:lvlText w:val="%5."/>
      <w:lvlJc w:val="left"/>
      <w:pPr>
        <w:ind w:left="3600" w:hanging="360"/>
      </w:pPr>
    </w:lvl>
    <w:lvl w:ilvl="5" w:tplc="71810094" w:tentative="1">
      <w:start w:val="1"/>
      <w:numFmt w:val="lowerRoman"/>
      <w:lvlText w:val="%6."/>
      <w:lvlJc w:val="right"/>
      <w:pPr>
        <w:ind w:left="4320" w:hanging="180"/>
      </w:pPr>
    </w:lvl>
    <w:lvl w:ilvl="6" w:tplc="71810094" w:tentative="1">
      <w:start w:val="1"/>
      <w:numFmt w:val="decimal"/>
      <w:lvlText w:val="%7."/>
      <w:lvlJc w:val="left"/>
      <w:pPr>
        <w:ind w:left="5040" w:hanging="360"/>
      </w:pPr>
    </w:lvl>
    <w:lvl w:ilvl="7" w:tplc="71810094" w:tentative="1">
      <w:start w:val="1"/>
      <w:numFmt w:val="lowerLetter"/>
      <w:lvlText w:val="%8."/>
      <w:lvlJc w:val="left"/>
      <w:pPr>
        <w:ind w:left="5760" w:hanging="360"/>
      </w:pPr>
    </w:lvl>
    <w:lvl w:ilvl="8" w:tplc="7181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7">
    <w:multiLevelType w:val="hybridMultilevel"/>
    <w:lvl w:ilvl="0" w:tplc="21805111">
      <w:start w:val="1"/>
      <w:numFmt w:val="decimal"/>
      <w:lvlText w:val="%1."/>
      <w:lvlJc w:val="left"/>
      <w:pPr>
        <w:ind w:left="720" w:hanging="360"/>
      </w:pPr>
    </w:lvl>
    <w:lvl w:ilvl="1" w:tplc="21805111" w:tentative="1">
      <w:start w:val="1"/>
      <w:numFmt w:val="lowerLetter"/>
      <w:lvlText w:val="%2."/>
      <w:lvlJc w:val="left"/>
      <w:pPr>
        <w:ind w:left="1440" w:hanging="360"/>
      </w:pPr>
    </w:lvl>
    <w:lvl w:ilvl="2" w:tplc="21805111" w:tentative="1">
      <w:start w:val="1"/>
      <w:numFmt w:val="lowerRoman"/>
      <w:lvlText w:val="%3."/>
      <w:lvlJc w:val="right"/>
      <w:pPr>
        <w:ind w:left="2160" w:hanging="180"/>
      </w:pPr>
    </w:lvl>
    <w:lvl w:ilvl="3" w:tplc="21805111" w:tentative="1">
      <w:start w:val="1"/>
      <w:numFmt w:val="decimal"/>
      <w:lvlText w:val="%4."/>
      <w:lvlJc w:val="left"/>
      <w:pPr>
        <w:ind w:left="2880" w:hanging="360"/>
      </w:pPr>
    </w:lvl>
    <w:lvl w:ilvl="4" w:tplc="21805111" w:tentative="1">
      <w:start w:val="1"/>
      <w:numFmt w:val="lowerLetter"/>
      <w:lvlText w:val="%5."/>
      <w:lvlJc w:val="left"/>
      <w:pPr>
        <w:ind w:left="3600" w:hanging="360"/>
      </w:pPr>
    </w:lvl>
    <w:lvl w:ilvl="5" w:tplc="21805111" w:tentative="1">
      <w:start w:val="1"/>
      <w:numFmt w:val="lowerRoman"/>
      <w:lvlText w:val="%6."/>
      <w:lvlJc w:val="right"/>
      <w:pPr>
        <w:ind w:left="4320" w:hanging="180"/>
      </w:pPr>
    </w:lvl>
    <w:lvl w:ilvl="6" w:tplc="21805111" w:tentative="1">
      <w:start w:val="1"/>
      <w:numFmt w:val="decimal"/>
      <w:lvlText w:val="%7."/>
      <w:lvlJc w:val="left"/>
      <w:pPr>
        <w:ind w:left="5040" w:hanging="360"/>
      </w:pPr>
    </w:lvl>
    <w:lvl w:ilvl="7" w:tplc="21805111" w:tentative="1">
      <w:start w:val="1"/>
      <w:numFmt w:val="lowerLetter"/>
      <w:lvlText w:val="%8."/>
      <w:lvlJc w:val="left"/>
      <w:pPr>
        <w:ind w:left="5760" w:hanging="360"/>
      </w:pPr>
    </w:lvl>
    <w:lvl w:ilvl="8" w:tplc="2180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6">
    <w:multiLevelType w:val="hybridMultilevel"/>
    <w:lvl w:ilvl="0" w:tplc="82735261">
      <w:start w:val="1"/>
      <w:numFmt w:val="decimal"/>
      <w:lvlText w:val="%1."/>
      <w:lvlJc w:val="left"/>
      <w:pPr>
        <w:ind w:left="720" w:hanging="360"/>
      </w:pPr>
    </w:lvl>
    <w:lvl w:ilvl="1" w:tplc="82735261" w:tentative="1">
      <w:start w:val="1"/>
      <w:numFmt w:val="lowerLetter"/>
      <w:lvlText w:val="%2."/>
      <w:lvlJc w:val="left"/>
      <w:pPr>
        <w:ind w:left="1440" w:hanging="360"/>
      </w:pPr>
    </w:lvl>
    <w:lvl w:ilvl="2" w:tplc="82735261" w:tentative="1">
      <w:start w:val="1"/>
      <w:numFmt w:val="lowerRoman"/>
      <w:lvlText w:val="%3."/>
      <w:lvlJc w:val="right"/>
      <w:pPr>
        <w:ind w:left="2160" w:hanging="180"/>
      </w:pPr>
    </w:lvl>
    <w:lvl w:ilvl="3" w:tplc="82735261" w:tentative="1">
      <w:start w:val="1"/>
      <w:numFmt w:val="decimal"/>
      <w:lvlText w:val="%4."/>
      <w:lvlJc w:val="left"/>
      <w:pPr>
        <w:ind w:left="2880" w:hanging="360"/>
      </w:pPr>
    </w:lvl>
    <w:lvl w:ilvl="4" w:tplc="82735261" w:tentative="1">
      <w:start w:val="1"/>
      <w:numFmt w:val="lowerLetter"/>
      <w:lvlText w:val="%5."/>
      <w:lvlJc w:val="left"/>
      <w:pPr>
        <w:ind w:left="3600" w:hanging="360"/>
      </w:pPr>
    </w:lvl>
    <w:lvl w:ilvl="5" w:tplc="82735261" w:tentative="1">
      <w:start w:val="1"/>
      <w:numFmt w:val="lowerRoman"/>
      <w:lvlText w:val="%6."/>
      <w:lvlJc w:val="right"/>
      <w:pPr>
        <w:ind w:left="4320" w:hanging="180"/>
      </w:pPr>
    </w:lvl>
    <w:lvl w:ilvl="6" w:tplc="82735261" w:tentative="1">
      <w:start w:val="1"/>
      <w:numFmt w:val="decimal"/>
      <w:lvlText w:val="%7."/>
      <w:lvlJc w:val="left"/>
      <w:pPr>
        <w:ind w:left="5040" w:hanging="360"/>
      </w:pPr>
    </w:lvl>
    <w:lvl w:ilvl="7" w:tplc="82735261" w:tentative="1">
      <w:start w:val="1"/>
      <w:numFmt w:val="lowerLetter"/>
      <w:lvlText w:val="%8."/>
      <w:lvlJc w:val="left"/>
      <w:pPr>
        <w:ind w:left="5760" w:hanging="360"/>
      </w:pPr>
    </w:lvl>
    <w:lvl w:ilvl="8" w:tplc="8273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5">
    <w:multiLevelType w:val="hybridMultilevel"/>
    <w:lvl w:ilvl="0" w:tplc="69009573">
      <w:start w:val="1"/>
      <w:numFmt w:val="decimal"/>
      <w:lvlText w:val="%1."/>
      <w:lvlJc w:val="left"/>
      <w:pPr>
        <w:ind w:left="720" w:hanging="360"/>
      </w:pPr>
    </w:lvl>
    <w:lvl w:ilvl="1" w:tplc="69009573" w:tentative="1">
      <w:start w:val="1"/>
      <w:numFmt w:val="lowerLetter"/>
      <w:lvlText w:val="%2."/>
      <w:lvlJc w:val="left"/>
      <w:pPr>
        <w:ind w:left="1440" w:hanging="360"/>
      </w:pPr>
    </w:lvl>
    <w:lvl w:ilvl="2" w:tplc="69009573" w:tentative="1">
      <w:start w:val="1"/>
      <w:numFmt w:val="lowerRoman"/>
      <w:lvlText w:val="%3."/>
      <w:lvlJc w:val="right"/>
      <w:pPr>
        <w:ind w:left="2160" w:hanging="180"/>
      </w:pPr>
    </w:lvl>
    <w:lvl w:ilvl="3" w:tplc="69009573" w:tentative="1">
      <w:start w:val="1"/>
      <w:numFmt w:val="decimal"/>
      <w:lvlText w:val="%4."/>
      <w:lvlJc w:val="left"/>
      <w:pPr>
        <w:ind w:left="2880" w:hanging="360"/>
      </w:pPr>
    </w:lvl>
    <w:lvl w:ilvl="4" w:tplc="69009573" w:tentative="1">
      <w:start w:val="1"/>
      <w:numFmt w:val="lowerLetter"/>
      <w:lvlText w:val="%5."/>
      <w:lvlJc w:val="left"/>
      <w:pPr>
        <w:ind w:left="3600" w:hanging="360"/>
      </w:pPr>
    </w:lvl>
    <w:lvl w:ilvl="5" w:tplc="69009573" w:tentative="1">
      <w:start w:val="1"/>
      <w:numFmt w:val="lowerRoman"/>
      <w:lvlText w:val="%6."/>
      <w:lvlJc w:val="right"/>
      <w:pPr>
        <w:ind w:left="4320" w:hanging="180"/>
      </w:pPr>
    </w:lvl>
    <w:lvl w:ilvl="6" w:tplc="69009573" w:tentative="1">
      <w:start w:val="1"/>
      <w:numFmt w:val="decimal"/>
      <w:lvlText w:val="%7."/>
      <w:lvlJc w:val="left"/>
      <w:pPr>
        <w:ind w:left="5040" w:hanging="360"/>
      </w:pPr>
    </w:lvl>
    <w:lvl w:ilvl="7" w:tplc="69009573" w:tentative="1">
      <w:start w:val="1"/>
      <w:numFmt w:val="lowerLetter"/>
      <w:lvlText w:val="%8."/>
      <w:lvlJc w:val="left"/>
      <w:pPr>
        <w:ind w:left="5760" w:hanging="360"/>
      </w:pPr>
    </w:lvl>
    <w:lvl w:ilvl="8" w:tplc="6900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4">
    <w:multiLevelType w:val="hybridMultilevel"/>
    <w:lvl w:ilvl="0" w:tplc="66323982">
      <w:start w:val="1"/>
      <w:numFmt w:val="decimal"/>
      <w:lvlText w:val="%1."/>
      <w:lvlJc w:val="left"/>
      <w:pPr>
        <w:ind w:left="720" w:hanging="360"/>
      </w:pPr>
    </w:lvl>
    <w:lvl w:ilvl="1" w:tplc="66323982" w:tentative="1">
      <w:start w:val="1"/>
      <w:numFmt w:val="lowerLetter"/>
      <w:lvlText w:val="%2."/>
      <w:lvlJc w:val="left"/>
      <w:pPr>
        <w:ind w:left="1440" w:hanging="360"/>
      </w:pPr>
    </w:lvl>
    <w:lvl w:ilvl="2" w:tplc="66323982" w:tentative="1">
      <w:start w:val="1"/>
      <w:numFmt w:val="lowerRoman"/>
      <w:lvlText w:val="%3."/>
      <w:lvlJc w:val="right"/>
      <w:pPr>
        <w:ind w:left="2160" w:hanging="180"/>
      </w:pPr>
    </w:lvl>
    <w:lvl w:ilvl="3" w:tplc="66323982" w:tentative="1">
      <w:start w:val="1"/>
      <w:numFmt w:val="decimal"/>
      <w:lvlText w:val="%4."/>
      <w:lvlJc w:val="left"/>
      <w:pPr>
        <w:ind w:left="2880" w:hanging="360"/>
      </w:pPr>
    </w:lvl>
    <w:lvl w:ilvl="4" w:tplc="66323982" w:tentative="1">
      <w:start w:val="1"/>
      <w:numFmt w:val="lowerLetter"/>
      <w:lvlText w:val="%5."/>
      <w:lvlJc w:val="left"/>
      <w:pPr>
        <w:ind w:left="3600" w:hanging="360"/>
      </w:pPr>
    </w:lvl>
    <w:lvl w:ilvl="5" w:tplc="66323982" w:tentative="1">
      <w:start w:val="1"/>
      <w:numFmt w:val="lowerRoman"/>
      <w:lvlText w:val="%6."/>
      <w:lvlJc w:val="right"/>
      <w:pPr>
        <w:ind w:left="4320" w:hanging="180"/>
      </w:pPr>
    </w:lvl>
    <w:lvl w:ilvl="6" w:tplc="66323982" w:tentative="1">
      <w:start w:val="1"/>
      <w:numFmt w:val="decimal"/>
      <w:lvlText w:val="%7."/>
      <w:lvlJc w:val="left"/>
      <w:pPr>
        <w:ind w:left="5040" w:hanging="360"/>
      </w:pPr>
    </w:lvl>
    <w:lvl w:ilvl="7" w:tplc="66323982" w:tentative="1">
      <w:start w:val="1"/>
      <w:numFmt w:val="lowerLetter"/>
      <w:lvlText w:val="%8."/>
      <w:lvlJc w:val="left"/>
      <w:pPr>
        <w:ind w:left="5760" w:hanging="360"/>
      </w:pPr>
    </w:lvl>
    <w:lvl w:ilvl="8" w:tplc="6632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3">
    <w:multiLevelType w:val="hybridMultilevel"/>
    <w:lvl w:ilvl="0" w:tplc="21027892">
      <w:start w:val="1"/>
      <w:numFmt w:val="decimal"/>
      <w:lvlText w:val="%1."/>
      <w:lvlJc w:val="left"/>
      <w:pPr>
        <w:ind w:left="720" w:hanging="360"/>
      </w:pPr>
    </w:lvl>
    <w:lvl w:ilvl="1" w:tplc="21027892" w:tentative="1">
      <w:start w:val="1"/>
      <w:numFmt w:val="lowerLetter"/>
      <w:lvlText w:val="%2."/>
      <w:lvlJc w:val="left"/>
      <w:pPr>
        <w:ind w:left="1440" w:hanging="360"/>
      </w:pPr>
    </w:lvl>
    <w:lvl w:ilvl="2" w:tplc="21027892" w:tentative="1">
      <w:start w:val="1"/>
      <w:numFmt w:val="lowerRoman"/>
      <w:lvlText w:val="%3."/>
      <w:lvlJc w:val="right"/>
      <w:pPr>
        <w:ind w:left="2160" w:hanging="180"/>
      </w:pPr>
    </w:lvl>
    <w:lvl w:ilvl="3" w:tplc="21027892" w:tentative="1">
      <w:start w:val="1"/>
      <w:numFmt w:val="decimal"/>
      <w:lvlText w:val="%4."/>
      <w:lvlJc w:val="left"/>
      <w:pPr>
        <w:ind w:left="2880" w:hanging="360"/>
      </w:pPr>
    </w:lvl>
    <w:lvl w:ilvl="4" w:tplc="21027892" w:tentative="1">
      <w:start w:val="1"/>
      <w:numFmt w:val="lowerLetter"/>
      <w:lvlText w:val="%5."/>
      <w:lvlJc w:val="left"/>
      <w:pPr>
        <w:ind w:left="3600" w:hanging="360"/>
      </w:pPr>
    </w:lvl>
    <w:lvl w:ilvl="5" w:tplc="21027892" w:tentative="1">
      <w:start w:val="1"/>
      <w:numFmt w:val="lowerRoman"/>
      <w:lvlText w:val="%6."/>
      <w:lvlJc w:val="right"/>
      <w:pPr>
        <w:ind w:left="4320" w:hanging="180"/>
      </w:pPr>
    </w:lvl>
    <w:lvl w:ilvl="6" w:tplc="21027892" w:tentative="1">
      <w:start w:val="1"/>
      <w:numFmt w:val="decimal"/>
      <w:lvlText w:val="%7."/>
      <w:lvlJc w:val="left"/>
      <w:pPr>
        <w:ind w:left="5040" w:hanging="360"/>
      </w:pPr>
    </w:lvl>
    <w:lvl w:ilvl="7" w:tplc="21027892" w:tentative="1">
      <w:start w:val="1"/>
      <w:numFmt w:val="lowerLetter"/>
      <w:lvlText w:val="%8."/>
      <w:lvlJc w:val="left"/>
      <w:pPr>
        <w:ind w:left="5760" w:hanging="360"/>
      </w:pPr>
    </w:lvl>
    <w:lvl w:ilvl="8" w:tplc="2102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2">
    <w:multiLevelType w:val="hybridMultilevel"/>
    <w:lvl w:ilvl="0" w:tplc="95261099">
      <w:start w:val="1"/>
      <w:numFmt w:val="decimal"/>
      <w:lvlText w:val="%1."/>
      <w:lvlJc w:val="left"/>
      <w:pPr>
        <w:ind w:left="720" w:hanging="360"/>
      </w:pPr>
    </w:lvl>
    <w:lvl w:ilvl="1" w:tplc="95261099" w:tentative="1">
      <w:start w:val="1"/>
      <w:numFmt w:val="lowerLetter"/>
      <w:lvlText w:val="%2."/>
      <w:lvlJc w:val="left"/>
      <w:pPr>
        <w:ind w:left="1440" w:hanging="360"/>
      </w:pPr>
    </w:lvl>
    <w:lvl w:ilvl="2" w:tplc="95261099" w:tentative="1">
      <w:start w:val="1"/>
      <w:numFmt w:val="lowerRoman"/>
      <w:lvlText w:val="%3."/>
      <w:lvlJc w:val="right"/>
      <w:pPr>
        <w:ind w:left="2160" w:hanging="180"/>
      </w:pPr>
    </w:lvl>
    <w:lvl w:ilvl="3" w:tplc="95261099" w:tentative="1">
      <w:start w:val="1"/>
      <w:numFmt w:val="decimal"/>
      <w:lvlText w:val="%4."/>
      <w:lvlJc w:val="left"/>
      <w:pPr>
        <w:ind w:left="2880" w:hanging="360"/>
      </w:pPr>
    </w:lvl>
    <w:lvl w:ilvl="4" w:tplc="95261099" w:tentative="1">
      <w:start w:val="1"/>
      <w:numFmt w:val="lowerLetter"/>
      <w:lvlText w:val="%5."/>
      <w:lvlJc w:val="left"/>
      <w:pPr>
        <w:ind w:left="3600" w:hanging="360"/>
      </w:pPr>
    </w:lvl>
    <w:lvl w:ilvl="5" w:tplc="95261099" w:tentative="1">
      <w:start w:val="1"/>
      <w:numFmt w:val="lowerRoman"/>
      <w:lvlText w:val="%6."/>
      <w:lvlJc w:val="right"/>
      <w:pPr>
        <w:ind w:left="4320" w:hanging="180"/>
      </w:pPr>
    </w:lvl>
    <w:lvl w:ilvl="6" w:tplc="95261099" w:tentative="1">
      <w:start w:val="1"/>
      <w:numFmt w:val="decimal"/>
      <w:lvlText w:val="%7."/>
      <w:lvlJc w:val="left"/>
      <w:pPr>
        <w:ind w:left="5040" w:hanging="360"/>
      </w:pPr>
    </w:lvl>
    <w:lvl w:ilvl="7" w:tplc="95261099" w:tentative="1">
      <w:start w:val="1"/>
      <w:numFmt w:val="lowerLetter"/>
      <w:lvlText w:val="%8."/>
      <w:lvlJc w:val="left"/>
      <w:pPr>
        <w:ind w:left="5760" w:hanging="360"/>
      </w:pPr>
    </w:lvl>
    <w:lvl w:ilvl="8" w:tplc="9526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1">
    <w:multiLevelType w:val="hybridMultilevel"/>
    <w:lvl w:ilvl="0" w:tplc="18130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571">
    <w:abstractNumId w:val="14571"/>
  </w:num>
  <w:num w:numId="14572">
    <w:abstractNumId w:val="14572"/>
  </w:num>
  <w:num w:numId="14573">
    <w:abstractNumId w:val="14573"/>
  </w:num>
  <w:num w:numId="14574">
    <w:abstractNumId w:val="14574"/>
  </w:num>
  <w:num w:numId="14575">
    <w:abstractNumId w:val="14575"/>
  </w:num>
  <w:num w:numId="14576">
    <w:abstractNumId w:val="14576"/>
  </w:num>
  <w:num w:numId="14577">
    <w:abstractNumId w:val="14577"/>
  </w:num>
  <w:num w:numId="14578">
    <w:abstractNumId w:val="14578"/>
  </w:num>
  <w:num w:numId="14579">
    <w:abstractNumId w:val="14579"/>
  </w:num>
  <w:num w:numId="14580">
    <w:abstractNumId w:val="14580"/>
  </w:num>
  <w:num w:numId="14581">
    <w:abstractNumId w:val="14581"/>
  </w:num>
  <w:num w:numId="14582">
    <w:abstractNumId w:val="14582"/>
  </w:num>
  <w:num w:numId="14583">
    <w:abstractNumId w:val="14583"/>
  </w:num>
  <w:num w:numId="14584">
    <w:abstractNumId w:val="14584"/>
  </w:num>
  <w:num w:numId="14585">
    <w:abstractNumId w:val="14585"/>
  </w:num>
  <w:num w:numId="14586">
    <w:abstractNumId w:val="14586"/>
  </w:num>
  <w:num w:numId="14587">
    <w:abstractNumId w:val="14587"/>
  </w:num>
  <w:num w:numId="14588">
    <w:abstractNumId w:val="14588"/>
  </w:num>
  <w:num w:numId="14589">
    <w:abstractNumId w:val="14589"/>
  </w:num>
  <w:num w:numId="14590">
    <w:abstractNumId w:val="14590"/>
  </w:num>
  <w:num w:numId="14591">
    <w:abstractNumId w:val="14591"/>
  </w:num>
  <w:num w:numId="14592">
    <w:abstractNumId w:val="14592"/>
  </w:num>
  <w:num w:numId="14593">
    <w:abstractNumId w:val="14593"/>
  </w:num>
  <w:num w:numId="14594">
    <w:abstractNumId w:val="14594"/>
  </w:num>
  <w:num w:numId="14595">
    <w:abstractNumId w:val="14595"/>
  </w:num>
  <w:num w:numId="14596">
    <w:abstractNumId w:val="14596"/>
  </w:num>
  <w:num w:numId="14597">
    <w:abstractNumId w:val="14597"/>
  </w:num>
  <w:num w:numId="14598">
    <w:abstractNumId w:val="14598"/>
  </w:num>
  <w:num w:numId="14599">
    <w:abstractNumId w:val="14599"/>
  </w:num>
  <w:num w:numId="14600">
    <w:abstractNumId w:val="14600"/>
  </w:num>
  <w:num w:numId="14601">
    <w:abstractNumId w:val="14601"/>
  </w:num>
  <w:num w:numId="14602">
    <w:abstractNumId w:val="14602"/>
  </w:num>
  <w:num w:numId="14603">
    <w:abstractNumId w:val="14603"/>
  </w:num>
  <w:num w:numId="14604">
    <w:abstractNumId w:val="14604"/>
  </w:num>
  <w:num w:numId="14605">
    <w:abstractNumId w:val="14605"/>
  </w:num>
  <w:num w:numId="14606">
    <w:abstractNumId w:val="14606"/>
  </w:num>
  <w:num w:numId="14607">
    <w:abstractNumId w:val="146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6894721" Type="http://schemas.openxmlformats.org/officeDocument/2006/relationships/comments" Target="comments.xml"/><Relationship Id="rId925936843" Type="http://schemas.microsoft.com/office/2011/relationships/commentsExtended" Target="commentsExtended.xml"/><Relationship Id="rId59740758" Type="http://schemas.openxmlformats.org/officeDocument/2006/relationships/image" Target="media/imgrId59740758.jpg"/><Relationship Id="rId334865f31f951b31a" Type="http://schemas.openxmlformats.org/officeDocument/2006/relationships/hyperlink" Target="https://iservice.lombardini.it/jsp/Template2/manuale.jsp?id=283&amp;parent=1136" TargetMode="External"/><Relationship Id="rId412565f31f951bf12" Type="http://schemas.openxmlformats.org/officeDocument/2006/relationships/hyperlink" Target="https://iservice.lombardini.it/jsp/Template2/manuale.jsp?id=279&amp;parent=1136&amp;txts=2.18" TargetMode="External"/><Relationship Id="rId160965f31f951c437" Type="http://schemas.openxmlformats.org/officeDocument/2006/relationships/hyperlink" Target="https://iservice.lombardini.it/jsp/Template2/manuale.jsp?id=269&amp;parent=1136" TargetMode="External"/><Relationship Id="rId784765f31f95531a8" Type="http://schemas.openxmlformats.org/officeDocument/2006/relationships/hyperlink" Target="https://iservice.lombardini.it/jsp/Template2/manuale.jsp?id=269&amp;parent=1136" TargetMode="External"/><Relationship Id="rId357665f31f956fca0" Type="http://schemas.openxmlformats.org/officeDocument/2006/relationships/hyperlink" Target="https://iservice.lombardini.it/jsp/Template2/manuale.jsp?id=269&amp;parent=1136" TargetMode="External"/><Relationship Id="rId715165f31f95701f2" Type="http://schemas.openxmlformats.org/officeDocument/2006/relationships/hyperlink" Target="https://partners.lombardini.it/App/SparepartCatalogue/Default/Catalogue.aspx" TargetMode="External"/><Relationship Id="rId102865f31f95708f9" Type="http://schemas.openxmlformats.org/officeDocument/2006/relationships/hyperlink" Target="https://iservice.lombardini.it/jsp/Template2/manuale.jsp?id=339&amp;parent=1136" TargetMode="External"/><Relationship Id="rId562465f31f9571ce3" Type="http://schemas.openxmlformats.org/officeDocument/2006/relationships/hyperlink" Target="https://iservice.lombardini.it/jsp/Template2/manuale.jsp?id=339&amp;parent=1136" TargetMode="External"/><Relationship Id="rId192965f31f95724a6" Type="http://schemas.openxmlformats.org/officeDocument/2006/relationships/hyperlink" Target="https://iservice.lombardini.it/jsp/Template2/manuale.jsp?id=339&amp;parent=1136" TargetMode="External"/><Relationship Id="rId318265f31f95aafed" Type="http://schemas.openxmlformats.org/officeDocument/2006/relationships/hyperlink" Target="https://iservice.lombardini.it/jsp/Template2/manuale.jsp?id=339&amp;parent=1136" TargetMode="External"/><Relationship Id="rId775365f31f95abf0c" Type="http://schemas.openxmlformats.org/officeDocument/2006/relationships/hyperlink" Target="https://iservice.lombardini.it/jsp/Template2/manuale.jsp?id=339&amp;parent=1136" TargetMode="External"/><Relationship Id="rId759465f31f95ac878" Type="http://schemas.openxmlformats.org/officeDocument/2006/relationships/hyperlink" Target="https://iservice.lombardini.it/jsp/Template2/manuale.jsp?id=339&amp;parent=1136" TargetMode="External"/><Relationship Id="rId967365f31f95c3e97" Type="http://schemas.openxmlformats.org/officeDocument/2006/relationships/hyperlink" Target="https://iservice.lombardini.it/jsp/Template2/manuale.jsp?id=339&amp;parent=1136" TargetMode="External"/><Relationship Id="rId805665f31f95cb249" Type="http://schemas.openxmlformats.org/officeDocument/2006/relationships/hyperlink" Target="https://iservice.lombardini.it/jsp/Template2/manuale.jsp?id=339&amp;parent=1136" TargetMode="External"/><Relationship Id="rId939665f31f95cbbcb" Type="http://schemas.openxmlformats.org/officeDocument/2006/relationships/hyperlink" Target="https://iservice.lombardini.it/jsp/Template2/manuale.jsp?id=339&amp;parent=1136" TargetMode="External"/><Relationship Id="rId273965f31f9613774" Type="http://schemas.openxmlformats.org/officeDocument/2006/relationships/hyperlink" Target="https://iservice.lombardini.it/jsp/Template2/manuale.jsp?id=339&amp;parent=1136" TargetMode="External"/><Relationship Id="rId867065f31f96144aa" Type="http://schemas.openxmlformats.org/officeDocument/2006/relationships/hyperlink" Target="https://iservice.lombardini.it/jsp/Template2/manuale.jsp?id=339&amp;parent=1136" TargetMode="External"/><Relationship Id="rId861165f31f9625a88" Type="http://schemas.openxmlformats.org/officeDocument/2006/relationships/hyperlink" Target="https://www.youtube.com/embed/zqY-GFl8lG0?rel=0" TargetMode="External"/><Relationship Id="rId783565f31f962c56e" Type="http://schemas.openxmlformats.org/officeDocument/2006/relationships/hyperlink" Target="https://iservice.lombardini.it/jsp/Template2/manuale.jsp?id=339&amp;parent=1136" TargetMode="External"/><Relationship Id="rId410165f31f9648830" Type="http://schemas.openxmlformats.org/officeDocument/2006/relationships/hyperlink" Target="https://iservice.lombardini.it/jsp/Template2/manuale.jsp?id=339&amp;parent=1136" TargetMode="External"/><Relationship Id="rId749465f31f9648d5d" Type="http://schemas.openxmlformats.org/officeDocument/2006/relationships/hyperlink" Target="https://iservice.lombardini.it/jsp/Template2/manuale.jsp?id=339&amp;parent=1136" TargetMode="External"/><Relationship Id="rId504165f31f965d531" Type="http://schemas.openxmlformats.org/officeDocument/2006/relationships/hyperlink" Target="https://www.youtube.com/embed/RJLCkTqlczU?rel=0" TargetMode="External"/><Relationship Id="rId464865f31f9662480" Type="http://schemas.openxmlformats.org/officeDocument/2006/relationships/hyperlink" Target="https://iservice.lombardini.it/jsp/Template2/manuale.jsp?id=269&amp;parent=1136" TargetMode="External"/><Relationship Id="rId691065f31f96804b3" Type="http://schemas.openxmlformats.org/officeDocument/2006/relationships/hyperlink" Target="https://iservice.lombardini.it/jsp/Template2/manuale.jsp?id=339&amp;parent=1136" TargetMode="External"/><Relationship Id="rId341465f31f9689340" Type="http://schemas.openxmlformats.org/officeDocument/2006/relationships/hyperlink" Target="https://www.youtube.com/embed/Kcv-_3Edask?rel=0" TargetMode="External"/><Relationship Id="rId592265f31f969f386" Type="http://schemas.openxmlformats.org/officeDocument/2006/relationships/hyperlink" Target="https://iservice.lombardini.it/jsp/Template2/manuale.jsp?id=339&amp;parent=1136" TargetMode="External"/><Relationship Id="rId812465f31f96a6777" Type="http://schemas.openxmlformats.org/officeDocument/2006/relationships/hyperlink" Target="https://iservice.lombardini.it/jsp/Template2/manuale.jsp?id=339&amp;parent=1136" TargetMode="External"/><Relationship Id="rId463065f31f96f06f5" Type="http://schemas.openxmlformats.org/officeDocument/2006/relationships/hyperlink" Target="https://iservice.lombardini.it/jsp/Template2/manuale.jsp?id=289&amp;parent=1136" TargetMode="External"/><Relationship Id="rId380365f31f970293d" Type="http://schemas.openxmlformats.org/officeDocument/2006/relationships/hyperlink" Target="https://iservice.lombardini.it/jsp/Template2/manuale.jsp?id=283&amp;parent=1136" TargetMode="External"/><Relationship Id="rId510965f31f97480ad" Type="http://schemas.openxmlformats.org/officeDocument/2006/relationships/hyperlink" Target="https://iservice.lombardini.it/jsp/Template2/manuale.jsp?id=283&amp;parent=1136" TargetMode="External"/><Relationship Id="rId845665f31f974861d" Type="http://schemas.openxmlformats.org/officeDocument/2006/relationships/hyperlink" Target="https://iservice.lombardini.it/jsp/Template2/manuale.jsp?id=291&amp;parent=1136" TargetMode="External"/><Relationship Id="rId381965f31f97492b4" Type="http://schemas.openxmlformats.org/officeDocument/2006/relationships/hyperlink" Target="https://iservice.lombardini.it/jsp/Template2/manuale.jsp?id=292&amp;parent=1136" TargetMode="External"/><Relationship Id="rId799165f31f97668e9" Type="http://schemas.openxmlformats.org/officeDocument/2006/relationships/hyperlink" Target="https://iservice.lombardini.it/jsp/Template2/manuale.jsp?id=339&amp;parent=1136" TargetMode="External"/><Relationship Id="rId707765f31f9776647" Type="http://schemas.openxmlformats.org/officeDocument/2006/relationships/hyperlink" Target="https://iservice.lombardini.it/jsp/Template2/manuale.jsp?id=283&amp;parent=1136" TargetMode="External"/><Relationship Id="rId503965f31f97773e3" Type="http://schemas.openxmlformats.org/officeDocument/2006/relationships/hyperlink" Target="https://iservice.lombardini.it/jsp/Template2/manuale.jsp?id=292&amp;parent=1136" TargetMode="External"/><Relationship Id="rId426465f31f977807b" Type="http://schemas.openxmlformats.org/officeDocument/2006/relationships/hyperlink" Target="https://iservice.lombardini.it/jsp/Template2/manuale.jsp?id=337&amp;parent=1136" TargetMode="External"/><Relationship Id="rId461565f31f977da58" Type="http://schemas.openxmlformats.org/officeDocument/2006/relationships/hyperlink" Target="https://iservice.lombardini.it/jsp/Template2/manuale.jsp?id=290&amp;parent=1136" TargetMode="External"/><Relationship Id="rId620065f31f97ae1a7" Type="http://schemas.openxmlformats.org/officeDocument/2006/relationships/hyperlink" Target="https://iservice.lombardini.it/jsp/Template2/manuale.jsp?id=317&amp;parent=1136" TargetMode="External"/><Relationship Id="rId208765f31f97afe61" Type="http://schemas.openxmlformats.org/officeDocument/2006/relationships/hyperlink" Target="https://iservice.lombardini.it/jsp/Template2/manuale.jsp?id=271&amp;parent=1136" TargetMode="External"/><Relationship Id="rId352965f31f97b184b" Type="http://schemas.openxmlformats.org/officeDocument/2006/relationships/hyperlink" Target="https://iservice.lombardini.it/jsp/Template2/manuale.jsp?id=339&amp;parent=1136" TargetMode="External"/><Relationship Id="rId934565f31f97e0368" Type="http://schemas.openxmlformats.org/officeDocument/2006/relationships/hyperlink" Target="https://iservice.lombardini.it/jsp/Template2/manuale.jsp?id=339&amp;parent=1136" TargetMode="External"/><Relationship Id="rId757865f31f9806de9" Type="http://schemas.openxmlformats.org/officeDocument/2006/relationships/hyperlink" Target="https://iservice.lombardini.it/jsp/Template2/manuale.jsp?id=337&amp;parent=1136" TargetMode="External"/><Relationship Id="rId536065f31f9807f65" Type="http://schemas.openxmlformats.org/officeDocument/2006/relationships/hyperlink" Target="https://iservice.lombardini.it/jsp/Template2/manuale.jsp?id=292&amp;parent=1136" TargetMode="External"/><Relationship Id="rId388165f31f9811b83" Type="http://schemas.openxmlformats.org/officeDocument/2006/relationships/hyperlink" Target="https://iservice.lombardini.it/jsp/Template2/manuale.jsp?id=283&amp;parent=1136" TargetMode="External"/><Relationship Id="rId591965f31f98276e3" Type="http://schemas.openxmlformats.org/officeDocument/2006/relationships/hyperlink" Target="https://iservice.lombardini.it/jsp/Template2/manuale.jsp?id=317&amp;parent=1136" TargetMode="External"/><Relationship Id="rId498565f31f98356ab" Type="http://schemas.openxmlformats.org/officeDocument/2006/relationships/hyperlink" Target="https://iservice.lombardini.it/jsp/Template2/manuale.jsp?id=283&amp;parent=1136" TargetMode="External"/><Relationship Id="rId756465f31f9835c99" Type="http://schemas.openxmlformats.org/officeDocument/2006/relationships/hyperlink" Target="https://iservice.lombardini.it/jsp/Template2/manuale.jsp?id=290&amp;parent=1136" TargetMode="External"/><Relationship Id="rId406365f31f9856d9c" Type="http://schemas.openxmlformats.org/officeDocument/2006/relationships/hyperlink" Target="https://iservice.lombardini.it/jsp/Template2/manuale.jsp?id=283&amp;parent=1136" TargetMode="External"/><Relationship Id="rId235265f31f988e61a" Type="http://schemas.openxmlformats.org/officeDocument/2006/relationships/hyperlink" Target="https://www.youtube.com/embed/meko2s8_-U0?rel=0" TargetMode="External"/><Relationship Id="rId430065f31f951a68a" Type="http://schemas.openxmlformats.org/officeDocument/2006/relationships/image" Target="media/imgrId430065f31f951a68a.jpg"/><Relationship Id="rId877665f31f95236bd" Type="http://schemas.openxmlformats.org/officeDocument/2006/relationships/image" Target="media/imgrId877665f31f95236bd.jpg"/><Relationship Id="rId486465f31f952f5ac" Type="http://schemas.openxmlformats.org/officeDocument/2006/relationships/image" Target="media/imgrId486465f31f952f5ac.jpg"/><Relationship Id="rId845465f31f953b2cf" Type="http://schemas.openxmlformats.org/officeDocument/2006/relationships/image" Target="media/imgrId845465f31f953b2cf.jpg"/><Relationship Id="rId269765f31f95452a7" Type="http://schemas.openxmlformats.org/officeDocument/2006/relationships/image" Target="media/imgrId269765f31f95452a7.jpg"/><Relationship Id="rId125265f31f9550cad" Type="http://schemas.openxmlformats.org/officeDocument/2006/relationships/image" Target="media/imgrId125265f31f9550cad.jpg"/><Relationship Id="rId405565f31f955d424" Type="http://schemas.openxmlformats.org/officeDocument/2006/relationships/image" Target="media/imgrId405565f31f955d424.jpg"/><Relationship Id="rId942665f31f956679d" Type="http://schemas.openxmlformats.org/officeDocument/2006/relationships/image" Target="media/imgrId942665f31f956679d.jpg"/><Relationship Id="rId151865f31f956ef71" Type="http://schemas.openxmlformats.org/officeDocument/2006/relationships/image" Target="media/imgrId151865f31f956ef71.jpg"/><Relationship Id="rId585265f31f95840b5" Type="http://schemas.openxmlformats.org/officeDocument/2006/relationships/image" Target="media/imgrId585265f31f95840b5.jpg"/><Relationship Id="rId573565f31f959befb" Type="http://schemas.openxmlformats.org/officeDocument/2006/relationships/image" Target="media/imgrId573565f31f959befb.jpg"/><Relationship Id="rId590265f31f95aa2b1" Type="http://schemas.openxmlformats.org/officeDocument/2006/relationships/image" Target="media/imgrId590265f31f95aa2b1.jpg"/><Relationship Id="rId675665f31f95b80ac" Type="http://schemas.openxmlformats.org/officeDocument/2006/relationships/image" Target="media/imgrId675665f31f95b80ac.jpg"/><Relationship Id="rId576665f31f95c357d" Type="http://schemas.openxmlformats.org/officeDocument/2006/relationships/image" Target="media/imgrId576665f31f95c357d.jpg"/><Relationship Id="rId298165f31f95ca448" Type="http://schemas.openxmlformats.org/officeDocument/2006/relationships/image" Target="media/imgrId298165f31f95ca448.jpg"/><Relationship Id="rId791665f31f95d78c2" Type="http://schemas.openxmlformats.org/officeDocument/2006/relationships/image" Target="media/imgrId791665f31f95d78c2.jpg"/><Relationship Id="rId670765f31f9612e51" Type="http://schemas.openxmlformats.org/officeDocument/2006/relationships/image" Target="media/imgrId670765f31f9612e51.jpg"/><Relationship Id="rId366265f31f9624dd5" Type="http://schemas.openxmlformats.org/officeDocument/2006/relationships/image" Target="media/imgrId366265f31f9624dd5.jpg"/><Relationship Id="rId564265f31f962a20d" Type="http://schemas.openxmlformats.org/officeDocument/2006/relationships/image" Target="media/imgrId564265f31f962a20d.jpg"/><Relationship Id="rId152665f31f9632a1c" Type="http://schemas.openxmlformats.org/officeDocument/2006/relationships/image" Target="media/imgrId152665f31f9632a1c.jpg"/><Relationship Id="rId904965f31f963d53c" Type="http://schemas.openxmlformats.org/officeDocument/2006/relationships/image" Target="media/imgrId904965f31f963d53c.jpg"/><Relationship Id="rId551565f31f964732f" Type="http://schemas.openxmlformats.org/officeDocument/2006/relationships/image" Target="media/imgrId551565f31f964732f.png"/><Relationship Id="rId698865f31f96524b0" Type="http://schemas.openxmlformats.org/officeDocument/2006/relationships/image" Target="media/imgrId698865f31f96524b0.jpg"/><Relationship Id="rId792965f31f965cab7" Type="http://schemas.openxmlformats.org/officeDocument/2006/relationships/image" Target="media/imgrId792965f31f965cab7.jpg"/><Relationship Id="rId773665f31f966199b" Type="http://schemas.openxmlformats.org/officeDocument/2006/relationships/image" Target="media/imgrId773665f31f966199b.jpg"/><Relationship Id="rId133965f31f966acb2" Type="http://schemas.openxmlformats.org/officeDocument/2006/relationships/image" Target="media/imgrId133965f31f966acb2.jpg"/><Relationship Id="rId459865f31f967373b" Type="http://schemas.openxmlformats.org/officeDocument/2006/relationships/image" Target="media/imgrId459865f31f967373b.jpg"/><Relationship Id="rId789565f31f967f84e" Type="http://schemas.openxmlformats.org/officeDocument/2006/relationships/image" Target="media/imgrId789565f31f967f84e.jpg"/><Relationship Id="rId268865f31f9688854" Type="http://schemas.openxmlformats.org/officeDocument/2006/relationships/image" Target="media/imgrId268865f31f9688854.jpg"/><Relationship Id="rId483765f31f9693207" Type="http://schemas.openxmlformats.org/officeDocument/2006/relationships/image" Target="media/imgrId483765f31f9693207.jpg"/><Relationship Id="rId623865f31f969e26c" Type="http://schemas.openxmlformats.org/officeDocument/2006/relationships/image" Target="media/imgrId623865f31f969e26c.jpg"/><Relationship Id="rId903665f31f96a5897" Type="http://schemas.openxmlformats.org/officeDocument/2006/relationships/image" Target="media/imgrId903665f31f96a5897.jpg"/><Relationship Id="rId276565f31f96b1668" Type="http://schemas.openxmlformats.org/officeDocument/2006/relationships/image" Target="media/imgrId276565f31f96b1668.jpg"/><Relationship Id="rId567065f31f96bdc3e" Type="http://schemas.openxmlformats.org/officeDocument/2006/relationships/image" Target="media/imgrId567065f31f96bdc3e.jpg"/><Relationship Id="rId187065f31f96c6749" Type="http://schemas.openxmlformats.org/officeDocument/2006/relationships/image" Target="media/imgrId187065f31f96c6749.jpg"/><Relationship Id="rId815365f31f96d07db" Type="http://schemas.openxmlformats.org/officeDocument/2006/relationships/image" Target="media/imgrId815365f31f96d07db.jpg"/><Relationship Id="rId298065f31f96d5961" Type="http://schemas.openxmlformats.org/officeDocument/2006/relationships/image" Target="media/imgrId298065f31f96d5961.jpg"/><Relationship Id="rId840265f31f96e467c" Type="http://schemas.openxmlformats.org/officeDocument/2006/relationships/image" Target="media/imgrId840265f31f96e467c.jpg"/><Relationship Id="rId547365f31f96ef2db" Type="http://schemas.openxmlformats.org/officeDocument/2006/relationships/image" Target="media/imgrId547365f31f96ef2db.jpg"/><Relationship Id="rId901665f31f9701d61" Type="http://schemas.openxmlformats.org/officeDocument/2006/relationships/image" Target="media/imgrId901665f31f9701d61.jpg"/><Relationship Id="rId662265f31f970e5da" Type="http://schemas.openxmlformats.org/officeDocument/2006/relationships/image" Target="media/imgrId662265f31f970e5da.jpg"/><Relationship Id="rId924765f31f971ad1e" Type="http://schemas.openxmlformats.org/officeDocument/2006/relationships/image" Target="media/imgrId924765f31f971ad1e.jpg"/><Relationship Id="rId906965f31f9720b9d" Type="http://schemas.openxmlformats.org/officeDocument/2006/relationships/image" Target="media/imgrId906965f31f9720b9d.jpg"/><Relationship Id="rId370365f31f9730689" Type="http://schemas.openxmlformats.org/officeDocument/2006/relationships/image" Target="media/imgrId370365f31f9730689.jpg"/><Relationship Id="rId482165f31f973e7bb" Type="http://schemas.openxmlformats.org/officeDocument/2006/relationships/image" Target="media/imgrId482165f31f973e7bb.jpg"/><Relationship Id="rId206365f31f974744d" Type="http://schemas.openxmlformats.org/officeDocument/2006/relationships/image" Target="media/imgrId206365f31f974744d.jpg"/><Relationship Id="rId213065f31f97558cf" Type="http://schemas.openxmlformats.org/officeDocument/2006/relationships/image" Target="media/imgrId213065f31f97558cf.jpg"/><Relationship Id="rId246465f31f9763f2c" Type="http://schemas.openxmlformats.org/officeDocument/2006/relationships/image" Target="media/imgrId246465f31f9763f2c.jpg"/><Relationship Id="rId472165f31f976e958" Type="http://schemas.openxmlformats.org/officeDocument/2006/relationships/image" Target="media/imgrId472165f31f976e958.jpg"/><Relationship Id="rId924565f31f9775b74" Type="http://schemas.openxmlformats.org/officeDocument/2006/relationships/image" Target="media/imgrId924565f31f9775b74.jpg"/><Relationship Id="rId684265f31f977cf8a" Type="http://schemas.openxmlformats.org/officeDocument/2006/relationships/image" Target="media/imgrId684265f31f977cf8a.jpg"/><Relationship Id="rId315165f31f978ca52" Type="http://schemas.openxmlformats.org/officeDocument/2006/relationships/image" Target="media/imgrId315165f31f978ca52.jpg"/><Relationship Id="rId665165f31f979d5db" Type="http://schemas.openxmlformats.org/officeDocument/2006/relationships/image" Target="media/imgrId665165f31f979d5db.jpg"/><Relationship Id="rId973565f31f97a7f29" Type="http://schemas.openxmlformats.org/officeDocument/2006/relationships/image" Target="media/imgrId973565f31f97a7f29.jpg"/><Relationship Id="rId224665f31f97ad698" Type="http://schemas.openxmlformats.org/officeDocument/2006/relationships/image" Target="media/imgrId224665f31f97ad698.jpg"/><Relationship Id="rId630265f31f97b904c" Type="http://schemas.openxmlformats.org/officeDocument/2006/relationships/image" Target="media/imgrId630265f31f97b904c.jpg"/><Relationship Id="rId157865f31f97c6dbb" Type="http://schemas.openxmlformats.org/officeDocument/2006/relationships/image" Target="media/imgrId157865f31f97c6dbb.jpg"/><Relationship Id="rId444865f31f97cd912" Type="http://schemas.openxmlformats.org/officeDocument/2006/relationships/image" Target="media/imgrId444865f31f97cd912.jpg"/><Relationship Id="rId741065f31f97df360" Type="http://schemas.openxmlformats.org/officeDocument/2006/relationships/image" Target="media/imgrId741065f31f97df360.jpg"/><Relationship Id="rId622865f31f97ed6c2" Type="http://schemas.openxmlformats.org/officeDocument/2006/relationships/image" Target="media/imgrId622865f31f97ed6c2.jpg"/><Relationship Id="rId448565f31f9805870" Type="http://schemas.openxmlformats.org/officeDocument/2006/relationships/image" Target="media/imgrId448565f31f9805870.jpg"/><Relationship Id="rId888665f31f9810a24" Type="http://schemas.openxmlformats.org/officeDocument/2006/relationships/image" Target="media/imgrId888665f31f9810a24.jpg"/><Relationship Id="rId739365f31f982082d" Type="http://schemas.openxmlformats.org/officeDocument/2006/relationships/image" Target="media/imgrId739365f31f982082d.jpg"/><Relationship Id="rId915365f31f9826bd2" Type="http://schemas.openxmlformats.org/officeDocument/2006/relationships/image" Target="media/imgrId915365f31f9826bd2.jpg"/><Relationship Id="rId544065f31f9833bee" Type="http://schemas.openxmlformats.org/officeDocument/2006/relationships/image" Target="media/imgrId544065f31f9833bee.jpg"/><Relationship Id="rId414765f31f98351cf" Type="http://schemas.openxmlformats.org/officeDocument/2006/relationships/image" Target="media/imgrId414765f31f98351cf.png"/><Relationship Id="rId538065f31f9842ba8" Type="http://schemas.openxmlformats.org/officeDocument/2006/relationships/image" Target="media/imgrId538065f31f9842ba8.jpg"/><Relationship Id="rId990365f31f9843576" Type="http://schemas.openxmlformats.org/officeDocument/2006/relationships/image" Target="media/imgrId990365f31f9843576.png"/><Relationship Id="rId738665f31f9850485" Type="http://schemas.openxmlformats.org/officeDocument/2006/relationships/image" Target="media/imgrId738665f31f9850485.jpg"/><Relationship Id="rId612365f31f98561ec" Type="http://schemas.openxmlformats.org/officeDocument/2006/relationships/image" Target="media/imgrId612365f31f98561ec.jpg"/><Relationship Id="rId153065f31f985d663" Type="http://schemas.openxmlformats.org/officeDocument/2006/relationships/image" Target="media/imgrId153065f31f985d663.jpg"/><Relationship Id="rId746465f31f98634cd" Type="http://schemas.openxmlformats.org/officeDocument/2006/relationships/image" Target="media/imgrId746465f31f98634cd.jpg"/><Relationship Id="rId455965f31f986e62e" Type="http://schemas.openxmlformats.org/officeDocument/2006/relationships/image" Target="media/imgrId455965f31f986e62e.jpg"/><Relationship Id="rId304165f31f9878b0b" Type="http://schemas.openxmlformats.org/officeDocument/2006/relationships/image" Target="media/imgrId304165f31f9878b0b.jpg"/><Relationship Id="rId724965f31f987d205" Type="http://schemas.openxmlformats.org/officeDocument/2006/relationships/image" Target="media/imgrId724965f31f987d205.jpg"/><Relationship Id="rId775365f31f98842e7" Type="http://schemas.openxmlformats.org/officeDocument/2006/relationships/image" Target="media/imgrId775365f31f98842e7.png"/><Relationship Id="rId326765f31f988ded4" Type="http://schemas.openxmlformats.org/officeDocument/2006/relationships/image" Target="media/imgrId326765f31f988ded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40758" Type="http://schemas.openxmlformats.org/officeDocument/2006/relationships/image" Target="media/imgrId597407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40758" Type="http://schemas.openxmlformats.org/officeDocument/2006/relationships/image" Target="media/imgrId597407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40758" Type="http://schemas.openxmlformats.org/officeDocument/2006/relationships/image" Target="media/imgrId597407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40758" Type="http://schemas.openxmlformats.org/officeDocument/2006/relationships/image" Target="media/imgrId597407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40758" Type="http://schemas.openxmlformats.org/officeDocument/2006/relationships/image" Target="media/imgrId597407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40758" Type="http://schemas.openxmlformats.org/officeDocument/2006/relationships/image" Target="media/imgrId597407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