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717994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18231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4053181" w:name="ctxt"/>
    <w:bookmarkEnd w:id="3405318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70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70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570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570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570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570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570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570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570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70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30565f33ca035e4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76765f33ca03608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70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32465f33ca0369d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2327478" name="name538665f33ca047b0b"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22265f33ca047b0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7180650" name="name493865f33ca056b4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87765f33ca056b4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570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570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570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3347732" name="name170865f33ca062167"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19065f33ca062163"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28938832" name="name845865f33ca06c7f4"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85165f33ca06c7f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394696" name="name218265f33ca07d1e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62565f33ca07d1e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4814624" name="name378965f33ca08e84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98965f33ca08e84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6239982" name="name197565f33ca09f70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12065f33ca09f6f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709">
    <w:multiLevelType w:val="hybridMultilevel"/>
    <w:lvl w:ilvl="0" w:tplc="95516897">
      <w:start w:val="1"/>
      <w:numFmt w:val="decimal"/>
      <w:lvlText w:val="%1."/>
      <w:lvlJc w:val="left"/>
      <w:pPr>
        <w:ind w:left="720" w:hanging="360"/>
      </w:pPr>
    </w:lvl>
    <w:lvl w:ilvl="1" w:tplc="95516897" w:tentative="1">
      <w:start w:val="1"/>
      <w:numFmt w:val="lowerLetter"/>
      <w:lvlText w:val="%2."/>
      <w:lvlJc w:val="left"/>
      <w:pPr>
        <w:ind w:left="1440" w:hanging="360"/>
      </w:pPr>
    </w:lvl>
    <w:lvl w:ilvl="2" w:tplc="95516897" w:tentative="1">
      <w:start w:val="1"/>
      <w:numFmt w:val="lowerRoman"/>
      <w:lvlText w:val="%3."/>
      <w:lvlJc w:val="right"/>
      <w:pPr>
        <w:ind w:left="2160" w:hanging="180"/>
      </w:pPr>
    </w:lvl>
    <w:lvl w:ilvl="3" w:tplc="95516897" w:tentative="1">
      <w:start w:val="1"/>
      <w:numFmt w:val="decimal"/>
      <w:lvlText w:val="%4."/>
      <w:lvlJc w:val="left"/>
      <w:pPr>
        <w:ind w:left="2880" w:hanging="360"/>
      </w:pPr>
    </w:lvl>
    <w:lvl w:ilvl="4" w:tplc="95516897" w:tentative="1">
      <w:start w:val="1"/>
      <w:numFmt w:val="lowerLetter"/>
      <w:lvlText w:val="%5."/>
      <w:lvlJc w:val="left"/>
      <w:pPr>
        <w:ind w:left="3600" w:hanging="360"/>
      </w:pPr>
    </w:lvl>
    <w:lvl w:ilvl="5" w:tplc="95516897" w:tentative="1">
      <w:start w:val="1"/>
      <w:numFmt w:val="lowerRoman"/>
      <w:lvlText w:val="%6."/>
      <w:lvlJc w:val="right"/>
      <w:pPr>
        <w:ind w:left="4320" w:hanging="180"/>
      </w:pPr>
    </w:lvl>
    <w:lvl w:ilvl="6" w:tplc="95516897" w:tentative="1">
      <w:start w:val="1"/>
      <w:numFmt w:val="decimal"/>
      <w:lvlText w:val="%7."/>
      <w:lvlJc w:val="left"/>
      <w:pPr>
        <w:ind w:left="5040" w:hanging="360"/>
      </w:pPr>
    </w:lvl>
    <w:lvl w:ilvl="7" w:tplc="95516897" w:tentative="1">
      <w:start w:val="1"/>
      <w:numFmt w:val="lowerLetter"/>
      <w:lvlText w:val="%8."/>
      <w:lvlJc w:val="left"/>
      <w:pPr>
        <w:ind w:left="5760" w:hanging="360"/>
      </w:pPr>
    </w:lvl>
    <w:lvl w:ilvl="8" w:tplc="95516897" w:tentative="1">
      <w:start w:val="1"/>
      <w:numFmt w:val="lowerRoman"/>
      <w:lvlText w:val="%9."/>
      <w:lvlJc w:val="right"/>
      <w:pPr>
        <w:ind w:left="6480" w:hanging="180"/>
      </w:pPr>
    </w:lvl>
  </w:abstractNum>
  <w:abstractNum w:abstractNumId="15708">
    <w:multiLevelType w:val="hybridMultilevel"/>
    <w:lvl w:ilvl="0" w:tplc="641908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708">
    <w:abstractNumId w:val="15708"/>
  </w:num>
  <w:num w:numId="15709">
    <w:abstractNumId w:val="157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3994434" Type="http://schemas.openxmlformats.org/officeDocument/2006/relationships/comments" Target="comments.xml"/><Relationship Id="rId709649219" Type="http://schemas.microsoft.com/office/2011/relationships/commentsExtended" Target="commentsExtended.xml"/><Relationship Id="rId80182312" Type="http://schemas.openxmlformats.org/officeDocument/2006/relationships/image" Target="media/imgrId80182312.jpg"/><Relationship Id="rId330565f33ca035e4e" Type="http://schemas.openxmlformats.org/officeDocument/2006/relationships/hyperlink" Target="http://www.kohlerengines.com/home.htm" TargetMode="External"/><Relationship Id="rId876765f33ca036081" Type="http://schemas.openxmlformats.org/officeDocument/2006/relationships/hyperlink" Target="http://dealers.kohlerpower.it/" TargetMode="External"/><Relationship Id="rId632465f33ca0369d5" Type="http://schemas.openxmlformats.org/officeDocument/2006/relationships/hyperlink" Target="http://www.kohlerengines.com/home.htm" TargetMode="External"/><Relationship Id="rId822265f33ca047b07" Type="http://schemas.openxmlformats.org/officeDocument/2006/relationships/image" Target="media/imgrId822265f33ca047b07.jpg"/><Relationship Id="rId787765f33ca056b46" Type="http://schemas.openxmlformats.org/officeDocument/2006/relationships/image" Target="media/imgrId787765f33ca056b46.jpg"/><Relationship Id="rId319065f33ca062163" Type="http://schemas.openxmlformats.org/officeDocument/2006/relationships/image" Target="media/imgrId319065f33ca062163.jpg"/><Relationship Id="rId285165f33ca06c7f0" Type="http://schemas.openxmlformats.org/officeDocument/2006/relationships/image" Target="media/imgrId285165f33ca06c7f0.jpg"/><Relationship Id="rId762565f33ca07d1eb" Type="http://schemas.openxmlformats.org/officeDocument/2006/relationships/image" Target="media/imgrId762565f33ca07d1eb.jpg"/><Relationship Id="rId798965f33ca08e843" Type="http://schemas.openxmlformats.org/officeDocument/2006/relationships/image" Target="media/imgrId798965f33ca08e843.jpg"/><Relationship Id="rId612065f33ca09f6fd" Type="http://schemas.openxmlformats.org/officeDocument/2006/relationships/image" Target="media/imgrId612065f33ca09f6f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182312" Type="http://schemas.openxmlformats.org/officeDocument/2006/relationships/image" Target="media/imgrId801823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182312" Type="http://schemas.openxmlformats.org/officeDocument/2006/relationships/image" Target="media/imgrId801823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182312" Type="http://schemas.openxmlformats.org/officeDocument/2006/relationships/image" Target="media/imgrId801823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182312" Type="http://schemas.openxmlformats.org/officeDocument/2006/relationships/image" Target="media/imgrId801823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182312" Type="http://schemas.openxmlformats.org/officeDocument/2006/relationships/image" Target="media/imgrId801823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182312" Type="http://schemas.openxmlformats.org/officeDocument/2006/relationships/image" Target="media/imgrId801823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