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78250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9856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341326" w:name="ctxt"/>
    <w:bookmarkEnd w:id="753413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609208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609208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609208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609208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609208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609208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609208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68555fc79cf95b12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4475fc79cf95b14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51365fc79cf95b190"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44315765" name="name11165fc79cf9a3727"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71745fc79cf9a371f"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7881104" name="name54545fc79cf9d6692"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76745fc79cf9d668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46608104" name="name44895fc79cf9f22a3"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3915fc79cf9f229e"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54069696" name="name85925fc79cfa3219d"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62055fc79cfa32196"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30726078" name="name93655fc79cfa55ec2"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26615fc79cfa55eba"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3921007" name="name19895fc79cfa7ef8d"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80445fc79cfa7ef8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0687134" name="name81475fc79cfa9d57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8885fc79cfa9d571"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1924477" name="name27995fc79cfab9a8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5275fc79cfab9a7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5195945" name="name70735fc79cfad872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4975fc79cfad872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60478274" name="name68995fc79cfaefb6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5745fc79cfaefb5b"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148471" w:name="result_box"/>
                <w:bookmarkEnd w:id="4148471"/>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2036914" w:name="result_box"/>
                <w:bookmarkEnd w:id="1203691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64211079" name="name88185fc79cfb1aa7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9165fc79cfb1aa68"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5565" name="name54755fc79cfb2b8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35fc79cfb2b8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09208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609208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609208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609208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609208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035" name="name61295fc79cfb39a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85fc79cfb39a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09208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609208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609208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609208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609208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609208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609208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609208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881574" name="name57515fc79cfb4e8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885fc79cfb4e8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56092084"/>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1070347" name="name53145fc79cfb61fa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105fc79cfb61f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6092084"/>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56092084"/>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56092084"/>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56092084"/>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56092084"/>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56092084"/>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56092084"/>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6092086"/>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56092084"/>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6092084"/>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6092084"/>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6092084"/>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6092087"/>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56092087"/>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56092087"/>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56092087"/>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56092087"/>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7791213" name="name58815fc79cfb7622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875fc79cfb762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56092084"/>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56092084"/>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56092084"/>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56092084"/>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56092084"/>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609208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0342440" name="name82865fc79cfb875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25fc79cfb875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609208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56092084"/>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56092084"/>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56092084"/>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56092084"/>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56092084"/>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56092084"/>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56092084"/>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56092084"/>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56092084"/>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56092084"/>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6092084"/>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609208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609208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609208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56092084"/>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56092084"/>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56092084"/>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5609208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609208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56092084"/>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56092084"/>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6092084"/>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56092084"/>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56092084"/>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6092084"/>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56092084"/>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56092084"/>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6092084"/>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56092084"/>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56092084"/>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56092084"/>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56092084"/>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56092084"/>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56092084"/>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56092084"/>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14071530" name="name83285fc79cfb9a9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25fc79cfb9a9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6092084"/>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6092084"/>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56092084"/>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56092084"/>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6092084"/>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56092084"/>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56092084"/>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6092084"/>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81508474" name="name83455fc79cfbadc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35fc79cfbadc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56092084"/>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56092084"/>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56092084"/>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53974954" name="name79385fc79cfbc942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745fc79cfbc941d"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609208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609208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609208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8680618" name="name88625fc79cfbdb62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0125fc79cfbdb61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2213283" name="name89915fc79cfbedbd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5665fc79cfbedbc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370798" name="name57415fc79cfc0be6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6965fc79cfc0be6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4688537" name="name19205fc79cfc1ffe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3705fc79cfc1ffe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6731931" name="name68945fc79cfc32ba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3275fc79cfc32b9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870742" name="name80935fc79cfc4850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155fc79cfc4850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149248" name="name62675fc79cfc5b0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935fc79cfc5b07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899706" name="name78865fc79cfc7197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245fc79cfc7197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0715533" name="name47035fc79cfc7fe1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9205fc79cfc7fe0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6518725" name="name81065fc79cfc9121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4815fc79cfc9121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3464498" name="name18545fc79cfca3b4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6205fc79cfca3b3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758880" name="name23675fc79cfcb81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45fc79cfcb81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29016" name="name75205fc79cfcc592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5395fc79cfcc591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258010" name="name20555fc79cfcd7a5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9095fc79cfcd7a4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449575" name="name43315fc79cfce82c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0085fc79cfce82c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5895" name="name23375fc79cfd03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05fc79cfd03e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416122" name="name46415fc79cfd1686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8975fc79cfd168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301614" name="name36605fc79cfd2d5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65fc79cfd2d5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532007" name="name85275fc79cfd3b8b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315fc79cfd3b8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877077" name="name73255fc79cfd48e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75fc79cfd48e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183345" name="name98315fc79cfd5b2b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2875fc79cfd5b2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420259" name="name41215fc79cfd6dc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25fc79cfd6dc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522658" name="name27035fc79cfd7bb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135fc79cfd7bb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085628" name="name90075fc79cfd8cd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05fc79cfd8cd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468783" name="name11815fc79cfd9fa5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8265fc79cfd9fa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553533" name="name71745fc79cfdb2c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25fc79cfdb2c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940227" name="name13305fc79cfdc26f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7515fc79cfdc26f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946637" name="name72475fc79cfdd51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55fc79cfdd51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612109" name="name92865fc79cfde29c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5625fc79cfde29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175490" name="name62035fc79cfdf0d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65fc79cfdf0d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3285242" name="name90735fc79cfe23b6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7965fc79cfe23b58"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612369" name="name16495fc79cfe3556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465fc79cfe355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56092084"/>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6092084"/>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56092084"/>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56092088"/>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47105fc79cfe36f3b" w:history="1">
              <w:r>
                <w:rPr>
                  <w:b/>
                  <w:bCs/>
                  <w:color w:val="0000FF"/>
                  <w:position w:val="-2"/>
                  <w:sz w:val="20"/>
                  <w:szCs w:val="20"/>
                </w:rPr>
                <w:t xml:space="preserve">Par. 4.5</w:t>
              </w:r>
            </w:hyperlink>
            <w:r>
              <w:rPr>
                <w:color w:val="00274C"/>
                <w:position w:val="-2"/>
                <w:sz w:val="20"/>
                <w:szCs w:val="20"/>
              </w:rPr>
              <w:t xml:space="preserve"> e </w:t>
            </w:r>
            <w:hyperlink r:id="rId26855fc79cfe36f68" w:history="1">
              <w:r>
                <w:rPr>
                  <w:b/>
                  <w:bCs/>
                  <w:color w:val="0000FF"/>
                  <w:position w:val="-2"/>
                  <w:sz w:val="20"/>
                  <w:szCs w:val="20"/>
                </w:rPr>
                <w:t xml:space="preserve">Par. 4.6</w:t>
              </w:r>
            </w:hyperlink>
            <w:r>
              <w:rPr>
                <w:color w:val="00274C"/>
                <w:position w:val="-2"/>
                <w:sz w:val="20"/>
                <w:szCs w:val="20"/>
              </w:rPr>
              <w:t xml:space="preserve"> ).</w:t>
            </w:r>
          </w:p>
          <w:p>
            <w:pPr>
              <w:numPr>
                <w:ilvl w:val="0"/>
                <w:numId w:val="56092088"/>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56092088"/>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56092088"/>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27183278" name="name22985fc79cfe4c0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275fc79cfe4c0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56092084"/>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31485fc79cfe4c77a"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27442252" name="name57665fc79cfe5fb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815fc79cfe5fb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56092084"/>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56092089"/>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56092089"/>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56092089"/>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06309" name="name21045fc79cfe71e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415fc79cfe71e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2065fc79cfe72b58"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3981621" name="name58085fc79cfe850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955fc79cfe850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6092084"/>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56092084"/>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79325fc79cfe86020" w:history="1">
              <w:r>
                <w:rPr>
                  <w:b/>
                  <w:bCs/>
                  <w:color w:val="0000FF"/>
                  <w:position w:val="-2"/>
                  <w:sz w:val="20"/>
                  <w:szCs w:val="20"/>
                </w:rPr>
                <w:t xml:space="preserve">Tab. 2.3</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56092084"/>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56092084"/>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56092084"/>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56092084"/>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56092084"/>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56092084"/>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91625fc79cfe869d7"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168584" name="name70705fc79cfe992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895fc79cfe992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For safety precautions see </w:t>
            </w:r>
            <w:hyperlink r:id="rId45415fc79cfe99e8b" w:history="1">
              <w:r>
                <w:rPr>
                  <w:b/>
                  <w:bCs/>
                  <w:color w:val="0000FF"/>
                  <w:position w:val="-2"/>
                  <w:sz w:val="20"/>
                  <w:szCs w:val="20"/>
                </w:rPr>
                <w:t xml:space="preserve">Par. 2.4</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595fc79cfe99f0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6092090"/>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56092090"/>
              </w:numPr>
              <w:spacing w:before="0" w:after="0" w:line="262" w:lineRule="auto"/>
              <w:jc w:val="left"/>
              <w:rPr>
                <w:color w:val="00274C"/>
                <w:sz w:val="20"/>
                <w:szCs w:val="20"/>
              </w:rPr>
            </w:pPr>
            <w:r>
              <w:rPr>
                <w:color w:val="00274C"/>
                <w:position w:val="-2"/>
                <w:sz w:val="20"/>
                <w:szCs w:val="20"/>
              </w:rPr>
              <w:t xml:space="preserve">Add the type oil recommended ( </w:t>
            </w:r>
            <w:hyperlink r:id="rId49455fc79cfe9a5ca"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2641231" name="name75615fc79cfeb3f3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1245fc79cfeb3f3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6092091"/>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56092091"/>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56092091"/>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56092091"/>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92576648" name="name69395fc79cfec52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05fc79cfec52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6519421" name="name82335fc79cfed9f54"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72805fc79cfed9f5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5065fc79cfedb4d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838047" name="name32625fc79cfee98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495fc79cfee98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55865fc79cfee9de8"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7963717" name="name55305fc79cff0ba6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235fc79cff0ba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6092084"/>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56092084"/>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56092084"/>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56092084"/>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48845fc79cff0c1a3"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56092084"/>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56092084"/>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56092084"/>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7999840" name="name63505fc79cff1cf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435fc79cff1cf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69255fc79cff1ddb5"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83744112" name="name58525fc79cff3085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455fc79cff308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6092084"/>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56092084"/>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56092084"/>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615fc79cff33c31"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375fc79cff33fcd"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79705fc79cff34021"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825fc79cff3433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965fc79cff345c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65fc79cff34930"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905fc79cff34c43"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35fc79cff34e05"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545fc79cff35c78"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415fc79cff35e4f"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715fc79cff36005"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435fc79cff361ba"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755fc79cff3855a"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6092092"/>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56092092"/>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56092092"/>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56092092"/>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78955983" name="name99885fc79cff478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35fc79cff478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7433688" name="name51115fc79cff59fb8"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8405fc79cff59f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52015568" name="name82085fc79cff6ace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8295fc79cff6ace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56092093"/>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6092093"/>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56092093"/>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56092093"/>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7459910" name="name98245fc79cffa046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6495fc79cffa045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4287890" name="name56295fc79cffb22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15fc79cffb22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56092094"/>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56092094"/>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2946129" name="name49355fc79cffc98e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115fc79cffc98e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75735153" name="name36435fc79cffe336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3015fc79cffe3357"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0518013" name="name90905fc79d0002b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895fc79d0002b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6092084"/>
              </w:numPr>
              <w:spacing w:before="0" w:after="0" w:line="262" w:lineRule="auto"/>
              <w:jc w:val="left"/>
              <w:rPr>
                <w:color w:val="00274C"/>
                <w:sz w:val="20"/>
                <w:szCs w:val="20"/>
              </w:rPr>
            </w:pPr>
            <w:r>
              <w:rPr>
                <w:color w:val="00274C"/>
                <w:position w:val="-2"/>
                <w:sz w:val="20"/>
                <w:szCs w:val="20"/>
              </w:rPr>
              <w:t xml:space="preserve">For safety precautions see </w:t>
            </w:r>
            <w:hyperlink r:id="rId34135fc79d00035f0"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94539655" name="name62555fc79d00135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535fc79d00135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855fc79d0013b0f" w:history="1">
              <w:r>
                <w:rPr>
                  <w:b/>
                  <w:bCs/>
                  <w:color w:val="0000FF"/>
                  <w:position w:val="-2"/>
                  <w:sz w:val="20"/>
                  <w:szCs w:val="20"/>
                </w:rPr>
                <w:t xml:space="preserve">Par. 3.2.2</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56092084"/>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74320064" name="name97825fc79d002c27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2265fc79d002c26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6092095"/>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48023014" name="name77145fc79d003f7d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0275fc79d003f7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7228321" name="name51335fc79d00554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665fc79d005547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10925fc79d005605f"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4784936" name="name63255fc79d006853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555fc79d00685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3195fc79d006924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2231305" name="name95135fc79d007e69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9905fc79d007e69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33307" name="name64525fc79d009604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465fc79d009604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6803487" name="name63595fc79d00aaa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25fc79d00aaa2f"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98765fc79d00ab78a"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3950753" name="name29505fc79d00bba9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425fc79d00bba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9425fc79d00bc16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6092096"/>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5609209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56092096"/>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659841" name="name42165fc79d00d2b8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6335fc79d00d2b7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8960056" name="name53455fc79d00e42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55fc79d00e42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75045fc79d00e489e"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91725fc79d00e48d1"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609208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609208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609208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91175fc79d00e5930"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6092097"/>
              </w:numPr>
              <w:spacing w:before="0" w:after="0" w:line="262" w:lineRule="auto"/>
              <w:jc w:val="left"/>
              <w:rPr>
                <w:color w:val="00274C"/>
                <w:sz w:val="20"/>
                <w:szCs w:val="20"/>
              </w:rPr>
            </w:pPr>
            <w:r>
              <w:rPr>
                <w:color w:val="00274C"/>
                <w:position w:val="-2"/>
                <w:sz w:val="20"/>
                <w:szCs w:val="20"/>
              </w:rPr>
              <w:t xml:space="preserve">Engine oil replacement ( </w:t>
            </w:r>
            <w:hyperlink r:id="rId64835fc79d00e596e" w:history="1">
              <w:r>
                <w:rPr>
                  <w:b/>
                  <w:bCs/>
                  <w:color w:val="0000FF"/>
                  <w:position w:val="-2"/>
                  <w:sz w:val="20"/>
                  <w:szCs w:val="20"/>
                </w:rPr>
                <w:t xml:space="preserve">Par. 6.1</w:t>
              </w:r>
            </w:hyperlink>
            <w:r>
              <w:rPr>
                <w:color w:val="00274C"/>
                <w:position w:val="-2"/>
                <w:sz w:val="20"/>
                <w:szCs w:val="20"/>
              </w:rPr>
              <w:t xml:space="preserve"> ).</w:t>
            </w:r>
          </w:p>
          <w:p>
            <w:pPr>
              <w:numPr>
                <w:ilvl w:val="0"/>
                <w:numId w:val="56092097"/>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56092097"/>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56092097"/>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56092097"/>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56092097"/>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56092097"/>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56092097"/>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56092097"/>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56092097"/>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56092097"/>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6092097"/>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56092097"/>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92098"/>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56092098"/>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56092098"/>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56092098"/>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56092098"/>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56092098"/>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56092098"/>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56092098"/>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56092098"/>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56092098"/>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47785fc79d00e63de"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39260992" name="name49445fc79d0106df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995fc79d0106d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85255fc79d01076b7" w:history="1">
              <w:r>
                <w:rPr>
                  <w:b/>
                  <w:bCs/>
                  <w:color w:val="0000FF"/>
                  <w:position w:val="-2"/>
                  <w:sz w:val="20"/>
                  <w:szCs w:val="20"/>
                </w:rPr>
                <w:t xml:space="preserve">Tab. 5.2</w:t>
              </w:r>
            </w:hyperlink>
            <w:r>
              <w:rPr>
                <w:color w:val="00274C"/>
                <w:position w:val="-2"/>
                <w:sz w:val="20"/>
                <w:szCs w:val="20"/>
              </w:rPr>
              <w:t xml:space="preserve"> .</w:t>
            </w:r>
          </w:p>
          <w:p/>
          <w:p/>
          <w:p>
            <w:pPr>
              <w:numPr>
                <w:ilvl w:val="0"/>
                <w:numId w:val="56092099"/>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56092099"/>
              </w:numPr>
              <w:spacing w:before="0" w:after="0" w:line="262" w:lineRule="auto"/>
              <w:jc w:val="left"/>
              <w:rPr>
                <w:color w:val="00274C"/>
                <w:sz w:val="20"/>
                <w:szCs w:val="20"/>
              </w:rPr>
            </w:pPr>
            <w:r>
              <w:rPr>
                <w:color w:val="00274C"/>
                <w:position w:val="-2"/>
                <w:sz w:val="20"/>
                <w:szCs w:val="20"/>
              </w:rPr>
              <w:t xml:space="preserve">Pour new oil ( </w:t>
            </w:r>
            <w:hyperlink r:id="rId99505fc79d010773a"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56092099"/>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23395fc79d010778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560920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532323" name="name94395fc79d011e9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035fc79d011e9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6092084"/>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88125720" name="name71065fc79d01329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25fc79d01329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365fc79d0133287"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5108807" name="name24005fc79d0144a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925fc79d0144a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21785fc79d014508d"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5437725" name="name65705fc79d01611f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2415fc79d01611f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6092100"/>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56092100"/>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56092100"/>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56092100"/>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86735fc79d016241d"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56092100"/>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56092100"/>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56092100"/>
              </w:numPr>
              <w:spacing w:before="0" w:after="0" w:line="262" w:lineRule="auto"/>
              <w:jc w:val="left"/>
              <w:rPr>
                <w:color w:val="00274C"/>
                <w:sz w:val="20"/>
                <w:szCs w:val="20"/>
              </w:rPr>
            </w:pPr>
            <w:r>
              <w:rPr>
                <w:color w:val="00274C"/>
                <w:position w:val="-2"/>
                <w:sz w:val="20"/>
                <w:szCs w:val="20"/>
              </w:rPr>
              <w:t xml:space="preserve">Perform the operation described in </w:t>
            </w:r>
            <w:hyperlink r:id="rId48045fc79d0162501"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769553" name="name45665fc79d0176516"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0945fc79d017650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6092101"/>
              </w:numPr>
              <w:spacing w:before="0" w:after="0" w:line="262" w:lineRule="auto"/>
              <w:jc w:val="left"/>
              <w:rPr>
                <w:color w:val="00274C"/>
                <w:sz w:val="20"/>
                <w:szCs w:val="20"/>
              </w:rPr>
            </w:pPr>
            <w:r>
              <w:rPr>
                <w:color w:val="00274C"/>
                <w:position w:val="-2"/>
                <w:sz w:val="20"/>
                <w:szCs w:val="20"/>
              </w:rPr>
              <w:t xml:space="preserve">Add the type oil recommended ( </w:t>
            </w:r>
            <w:hyperlink r:id="rId95995fc79d01775f0" w:history="1">
              <w:r>
                <w:rPr>
                  <w:b/>
                  <w:bCs/>
                  <w:color w:val="0000FF"/>
                  <w:position w:val="-2"/>
                  <w:sz w:val="20"/>
                  <w:szCs w:val="20"/>
                  <w:u w:val="single"/>
                </w:rPr>
                <w:t xml:space="preserve">Tab. 2.1</w:t>
              </w:r>
            </w:hyperlink>
            <w:r>
              <w:rPr>
                <w:color w:val="00274C"/>
                <w:position w:val="-2"/>
                <w:sz w:val="20"/>
                <w:szCs w:val="20"/>
              </w:rPr>
              <w:t xml:space="preserve"> and </w:t>
            </w:r>
            <w:hyperlink r:id="rId84735fc79d0177643"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8727342" name="name33695fc79d0189b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915fc79d0189b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56092084"/>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56092102"/>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56092102"/>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56092102"/>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077329" name="name29245fc79d01a0e3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79325fc79d01a0e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7935fc79d01a206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40461" name="name68865fc79d01b0b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85fc79d01b0b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305fc79d01b178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7523879" name="name99245fc79d01c2e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885fc79d01c2e2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56092084"/>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28635fc79d01c3b17"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560920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1745fc79d01c3bef"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8860267" name="name36825fc79d01d53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435fc79d01d53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56092103"/>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104"/>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56092104"/>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56092104"/>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6104536" name="name93175fc79d01e81f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3365fc79d01e81f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81289341" name="name20875fc79d020787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5375fc79d020787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6092105"/>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1866848" name="name63645fc79d021ed5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1705fc79d021ed5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7255fc79d021ff60"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23502" name="name76855fc79d02302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85fc79d0230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835fc79d0230a8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94576" name="name89995fc79d023fe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065fc79d023f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609208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9865fc79d0240983" w:history="1">
              <w:r>
                <w:rPr>
                  <w:b/>
                  <w:bCs/>
                  <w:color w:val="0000FF"/>
                  <w:position w:val="-2"/>
                  <w:sz w:val="20"/>
                  <w:szCs w:val="20"/>
                  <w:u w:val="single"/>
                </w:rPr>
                <w:t xml:space="preserve">Par. 6.5 DISPOSAL and SCRAPPING</w:t>
              </w:r>
            </w:hyperlink>
          </w:p>
          <w:p/>
          <w:p/>
          <w:p/>
          <w:p/>
          <w:p>
            <w:pPr>
              <w:numPr>
                <w:ilvl w:val="0"/>
                <w:numId w:val="56092106"/>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56092106"/>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56092106"/>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56092106"/>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19135177" name="name12645fc79d024dc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295fc79d024dc1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56092107"/>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56092107"/>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56092107"/>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56092108"/>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3167127" name="name60825fc79d0263f2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5615fc79d0263f2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21102129" name="name43275fc79d0279ae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3635fc79d0279ae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7055fc79d027ab7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9260176" name="name69345fc79d028a4e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335fc79d028a4e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525fc79d028abe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56092109"/>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6092109"/>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2120695" name="name80175fc79d029f84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8765fc79d029f84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56092110"/>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56092110"/>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56092110"/>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8205749" name="name90585fc79d02b129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5485fc79d02b128b"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1099292" name="name28605fc79d02c06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75fc79d02c06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609208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515fc79d02c0c21" w:history="1">
              <w:r>
                <w:rPr>
                  <w:b/>
                  <w:bCs/>
                  <w:color w:val="0000FF"/>
                  <w:position w:val="-2"/>
                  <w:sz w:val="20"/>
                  <w:szCs w:val="20"/>
                  <w:u w:val="single"/>
                </w:rPr>
                <w:t xml:space="preserve">Par. 3.2.2</w:t>
              </w:r>
            </w:hyperlink>
          </w:p>
          <w:p>
            <w:pPr>
              <w:numPr>
                <w:ilvl w:val="0"/>
                <w:numId w:val="56092084"/>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56092084"/>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56092084"/>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56092084"/>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56092111"/>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37770368" name="name25955fc79d02d4a5e"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5315fc79d02d4a53"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6092112"/>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56092112"/>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56092112"/>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56092112"/>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56092112"/>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56092112"/>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22453982" name="name39765fc79d0303475"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2535fc79d0303470"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609208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609208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609208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092084"/>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595fc79d030682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35fc79d0306c9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905fc79d030717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05fc79d0308c1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25fc79d03090a3"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85fc79d03092e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55fc79d030976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845fc79d030a02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705fc79d030a4c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09208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609208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609208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609208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609208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609208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609208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4725fc79d030d00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4225fc79d030d05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275fc79d030d08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4725fc79d030d0c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609211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609211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609211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609211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682342" name="name53255fc79d0332f2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175fc79d0332f2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90835" name="name62225fc79d03437a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795fc79d03437a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092113">
    <w:multiLevelType w:val="hybridMultilevel"/>
    <w:lvl w:ilvl="0" w:tplc="53835960">
      <w:start w:val="1"/>
      <w:numFmt w:val="decimal"/>
      <w:lvlText w:val="%1."/>
      <w:lvlJc w:val="left"/>
      <w:pPr>
        <w:ind w:left="720" w:hanging="360"/>
      </w:pPr>
    </w:lvl>
    <w:lvl w:ilvl="1" w:tplc="53835960" w:tentative="1">
      <w:start w:val="1"/>
      <w:numFmt w:val="lowerLetter"/>
      <w:lvlText w:val="%2."/>
      <w:lvlJc w:val="left"/>
      <w:pPr>
        <w:ind w:left="1440" w:hanging="360"/>
      </w:pPr>
    </w:lvl>
    <w:lvl w:ilvl="2" w:tplc="53835960" w:tentative="1">
      <w:start w:val="1"/>
      <w:numFmt w:val="lowerRoman"/>
      <w:lvlText w:val="%3."/>
      <w:lvlJc w:val="right"/>
      <w:pPr>
        <w:ind w:left="2160" w:hanging="180"/>
      </w:pPr>
    </w:lvl>
    <w:lvl w:ilvl="3" w:tplc="53835960" w:tentative="1">
      <w:start w:val="1"/>
      <w:numFmt w:val="decimal"/>
      <w:lvlText w:val="%4."/>
      <w:lvlJc w:val="left"/>
      <w:pPr>
        <w:ind w:left="2880" w:hanging="360"/>
      </w:pPr>
    </w:lvl>
    <w:lvl w:ilvl="4" w:tplc="53835960" w:tentative="1">
      <w:start w:val="1"/>
      <w:numFmt w:val="lowerLetter"/>
      <w:lvlText w:val="%5."/>
      <w:lvlJc w:val="left"/>
      <w:pPr>
        <w:ind w:left="3600" w:hanging="360"/>
      </w:pPr>
    </w:lvl>
    <w:lvl w:ilvl="5" w:tplc="53835960" w:tentative="1">
      <w:start w:val="1"/>
      <w:numFmt w:val="lowerRoman"/>
      <w:lvlText w:val="%6."/>
      <w:lvlJc w:val="right"/>
      <w:pPr>
        <w:ind w:left="4320" w:hanging="180"/>
      </w:pPr>
    </w:lvl>
    <w:lvl w:ilvl="6" w:tplc="53835960" w:tentative="1">
      <w:start w:val="1"/>
      <w:numFmt w:val="decimal"/>
      <w:lvlText w:val="%7."/>
      <w:lvlJc w:val="left"/>
      <w:pPr>
        <w:ind w:left="5040" w:hanging="360"/>
      </w:pPr>
    </w:lvl>
    <w:lvl w:ilvl="7" w:tplc="53835960" w:tentative="1">
      <w:start w:val="1"/>
      <w:numFmt w:val="lowerLetter"/>
      <w:lvlText w:val="%8."/>
      <w:lvlJc w:val="left"/>
      <w:pPr>
        <w:ind w:left="5760" w:hanging="360"/>
      </w:pPr>
    </w:lvl>
    <w:lvl w:ilvl="8" w:tplc="53835960" w:tentative="1">
      <w:start w:val="1"/>
      <w:numFmt w:val="lowerRoman"/>
      <w:lvlText w:val="%9."/>
      <w:lvlJc w:val="right"/>
      <w:pPr>
        <w:ind w:left="6480" w:hanging="180"/>
      </w:pPr>
    </w:lvl>
  </w:abstractNum>
  <w:abstractNum w:abstractNumId="56092112">
    <w:multiLevelType w:val="hybridMultilevel"/>
    <w:lvl w:ilvl="0" w:tplc="15796247">
      <w:start w:val="1"/>
      <w:numFmt w:val="decimal"/>
      <w:lvlText w:val="%1."/>
      <w:lvlJc w:val="left"/>
      <w:pPr>
        <w:ind w:left="720" w:hanging="360"/>
      </w:pPr>
    </w:lvl>
    <w:lvl w:ilvl="1" w:tplc="15796247" w:tentative="1">
      <w:start w:val="1"/>
      <w:numFmt w:val="lowerLetter"/>
      <w:lvlText w:val="%2."/>
      <w:lvlJc w:val="left"/>
      <w:pPr>
        <w:ind w:left="1440" w:hanging="360"/>
      </w:pPr>
    </w:lvl>
    <w:lvl w:ilvl="2" w:tplc="15796247" w:tentative="1">
      <w:start w:val="1"/>
      <w:numFmt w:val="lowerRoman"/>
      <w:lvlText w:val="%3."/>
      <w:lvlJc w:val="right"/>
      <w:pPr>
        <w:ind w:left="2160" w:hanging="180"/>
      </w:pPr>
    </w:lvl>
    <w:lvl w:ilvl="3" w:tplc="15796247" w:tentative="1">
      <w:start w:val="1"/>
      <w:numFmt w:val="decimal"/>
      <w:lvlText w:val="%4."/>
      <w:lvlJc w:val="left"/>
      <w:pPr>
        <w:ind w:left="2880" w:hanging="360"/>
      </w:pPr>
    </w:lvl>
    <w:lvl w:ilvl="4" w:tplc="15796247" w:tentative="1">
      <w:start w:val="1"/>
      <w:numFmt w:val="lowerLetter"/>
      <w:lvlText w:val="%5."/>
      <w:lvlJc w:val="left"/>
      <w:pPr>
        <w:ind w:left="3600" w:hanging="360"/>
      </w:pPr>
    </w:lvl>
    <w:lvl w:ilvl="5" w:tplc="15796247" w:tentative="1">
      <w:start w:val="1"/>
      <w:numFmt w:val="lowerRoman"/>
      <w:lvlText w:val="%6."/>
      <w:lvlJc w:val="right"/>
      <w:pPr>
        <w:ind w:left="4320" w:hanging="180"/>
      </w:pPr>
    </w:lvl>
    <w:lvl w:ilvl="6" w:tplc="15796247" w:tentative="1">
      <w:start w:val="1"/>
      <w:numFmt w:val="decimal"/>
      <w:lvlText w:val="%7."/>
      <w:lvlJc w:val="left"/>
      <w:pPr>
        <w:ind w:left="5040" w:hanging="360"/>
      </w:pPr>
    </w:lvl>
    <w:lvl w:ilvl="7" w:tplc="15796247" w:tentative="1">
      <w:start w:val="1"/>
      <w:numFmt w:val="lowerLetter"/>
      <w:lvlText w:val="%8."/>
      <w:lvlJc w:val="left"/>
      <w:pPr>
        <w:ind w:left="5760" w:hanging="360"/>
      </w:pPr>
    </w:lvl>
    <w:lvl w:ilvl="8" w:tplc="15796247" w:tentative="1">
      <w:start w:val="1"/>
      <w:numFmt w:val="lowerRoman"/>
      <w:lvlText w:val="%9."/>
      <w:lvlJc w:val="right"/>
      <w:pPr>
        <w:ind w:left="6480" w:hanging="180"/>
      </w:pPr>
    </w:lvl>
  </w:abstractNum>
  <w:abstractNum w:abstractNumId="56092111">
    <w:multiLevelType w:val="hybridMultilevel"/>
    <w:lvl w:ilvl="0" w:tplc="87146697">
      <w:start w:val="1"/>
      <w:numFmt w:val="decimal"/>
      <w:lvlText w:val="%1."/>
      <w:lvlJc w:val="left"/>
      <w:pPr>
        <w:ind w:left="720" w:hanging="360"/>
      </w:pPr>
    </w:lvl>
    <w:lvl w:ilvl="1" w:tplc="87146697" w:tentative="1">
      <w:start w:val="1"/>
      <w:numFmt w:val="lowerLetter"/>
      <w:lvlText w:val="%2."/>
      <w:lvlJc w:val="left"/>
      <w:pPr>
        <w:ind w:left="1440" w:hanging="360"/>
      </w:pPr>
    </w:lvl>
    <w:lvl w:ilvl="2" w:tplc="87146697" w:tentative="1">
      <w:start w:val="1"/>
      <w:numFmt w:val="lowerRoman"/>
      <w:lvlText w:val="%3."/>
      <w:lvlJc w:val="right"/>
      <w:pPr>
        <w:ind w:left="2160" w:hanging="180"/>
      </w:pPr>
    </w:lvl>
    <w:lvl w:ilvl="3" w:tplc="87146697" w:tentative="1">
      <w:start w:val="1"/>
      <w:numFmt w:val="decimal"/>
      <w:lvlText w:val="%4."/>
      <w:lvlJc w:val="left"/>
      <w:pPr>
        <w:ind w:left="2880" w:hanging="360"/>
      </w:pPr>
    </w:lvl>
    <w:lvl w:ilvl="4" w:tplc="87146697" w:tentative="1">
      <w:start w:val="1"/>
      <w:numFmt w:val="lowerLetter"/>
      <w:lvlText w:val="%5."/>
      <w:lvlJc w:val="left"/>
      <w:pPr>
        <w:ind w:left="3600" w:hanging="360"/>
      </w:pPr>
    </w:lvl>
    <w:lvl w:ilvl="5" w:tplc="87146697" w:tentative="1">
      <w:start w:val="1"/>
      <w:numFmt w:val="lowerRoman"/>
      <w:lvlText w:val="%6."/>
      <w:lvlJc w:val="right"/>
      <w:pPr>
        <w:ind w:left="4320" w:hanging="180"/>
      </w:pPr>
    </w:lvl>
    <w:lvl w:ilvl="6" w:tplc="87146697" w:tentative="1">
      <w:start w:val="1"/>
      <w:numFmt w:val="decimal"/>
      <w:lvlText w:val="%7."/>
      <w:lvlJc w:val="left"/>
      <w:pPr>
        <w:ind w:left="5040" w:hanging="360"/>
      </w:pPr>
    </w:lvl>
    <w:lvl w:ilvl="7" w:tplc="87146697" w:tentative="1">
      <w:start w:val="1"/>
      <w:numFmt w:val="lowerLetter"/>
      <w:lvlText w:val="%8."/>
      <w:lvlJc w:val="left"/>
      <w:pPr>
        <w:ind w:left="5760" w:hanging="360"/>
      </w:pPr>
    </w:lvl>
    <w:lvl w:ilvl="8" w:tplc="87146697" w:tentative="1">
      <w:start w:val="1"/>
      <w:numFmt w:val="lowerRoman"/>
      <w:lvlText w:val="%9."/>
      <w:lvlJc w:val="right"/>
      <w:pPr>
        <w:ind w:left="6480" w:hanging="180"/>
      </w:pPr>
    </w:lvl>
  </w:abstractNum>
  <w:abstractNum w:abstractNumId="56092110">
    <w:multiLevelType w:val="hybridMultilevel"/>
    <w:lvl w:ilvl="0" w:tplc="43167091">
      <w:start w:val="1"/>
      <w:numFmt w:val="decimal"/>
      <w:lvlText w:val="%1."/>
      <w:lvlJc w:val="left"/>
      <w:pPr>
        <w:ind w:left="720" w:hanging="360"/>
      </w:pPr>
    </w:lvl>
    <w:lvl w:ilvl="1" w:tplc="43167091" w:tentative="1">
      <w:start w:val="1"/>
      <w:numFmt w:val="lowerLetter"/>
      <w:lvlText w:val="%2."/>
      <w:lvlJc w:val="left"/>
      <w:pPr>
        <w:ind w:left="1440" w:hanging="360"/>
      </w:pPr>
    </w:lvl>
    <w:lvl w:ilvl="2" w:tplc="43167091" w:tentative="1">
      <w:start w:val="1"/>
      <w:numFmt w:val="lowerRoman"/>
      <w:lvlText w:val="%3."/>
      <w:lvlJc w:val="right"/>
      <w:pPr>
        <w:ind w:left="2160" w:hanging="180"/>
      </w:pPr>
    </w:lvl>
    <w:lvl w:ilvl="3" w:tplc="43167091" w:tentative="1">
      <w:start w:val="1"/>
      <w:numFmt w:val="decimal"/>
      <w:lvlText w:val="%4."/>
      <w:lvlJc w:val="left"/>
      <w:pPr>
        <w:ind w:left="2880" w:hanging="360"/>
      </w:pPr>
    </w:lvl>
    <w:lvl w:ilvl="4" w:tplc="43167091" w:tentative="1">
      <w:start w:val="1"/>
      <w:numFmt w:val="lowerLetter"/>
      <w:lvlText w:val="%5."/>
      <w:lvlJc w:val="left"/>
      <w:pPr>
        <w:ind w:left="3600" w:hanging="360"/>
      </w:pPr>
    </w:lvl>
    <w:lvl w:ilvl="5" w:tplc="43167091" w:tentative="1">
      <w:start w:val="1"/>
      <w:numFmt w:val="lowerRoman"/>
      <w:lvlText w:val="%6."/>
      <w:lvlJc w:val="right"/>
      <w:pPr>
        <w:ind w:left="4320" w:hanging="180"/>
      </w:pPr>
    </w:lvl>
    <w:lvl w:ilvl="6" w:tplc="43167091" w:tentative="1">
      <w:start w:val="1"/>
      <w:numFmt w:val="decimal"/>
      <w:lvlText w:val="%7."/>
      <w:lvlJc w:val="left"/>
      <w:pPr>
        <w:ind w:left="5040" w:hanging="360"/>
      </w:pPr>
    </w:lvl>
    <w:lvl w:ilvl="7" w:tplc="43167091" w:tentative="1">
      <w:start w:val="1"/>
      <w:numFmt w:val="lowerLetter"/>
      <w:lvlText w:val="%8."/>
      <w:lvlJc w:val="left"/>
      <w:pPr>
        <w:ind w:left="5760" w:hanging="360"/>
      </w:pPr>
    </w:lvl>
    <w:lvl w:ilvl="8" w:tplc="43167091" w:tentative="1">
      <w:start w:val="1"/>
      <w:numFmt w:val="lowerRoman"/>
      <w:lvlText w:val="%9."/>
      <w:lvlJc w:val="right"/>
      <w:pPr>
        <w:ind w:left="6480" w:hanging="180"/>
      </w:pPr>
    </w:lvl>
  </w:abstractNum>
  <w:abstractNum w:abstractNumId="56092109">
    <w:multiLevelType w:val="hybridMultilevel"/>
    <w:lvl w:ilvl="0" w:tplc="56272230">
      <w:start w:val="1"/>
      <w:numFmt w:val="decimal"/>
      <w:lvlText w:val="%1."/>
      <w:lvlJc w:val="left"/>
      <w:pPr>
        <w:ind w:left="720" w:hanging="360"/>
      </w:pPr>
    </w:lvl>
    <w:lvl w:ilvl="1" w:tplc="56272230" w:tentative="1">
      <w:start w:val="1"/>
      <w:numFmt w:val="lowerLetter"/>
      <w:lvlText w:val="%2."/>
      <w:lvlJc w:val="left"/>
      <w:pPr>
        <w:ind w:left="1440" w:hanging="360"/>
      </w:pPr>
    </w:lvl>
    <w:lvl w:ilvl="2" w:tplc="56272230" w:tentative="1">
      <w:start w:val="1"/>
      <w:numFmt w:val="lowerRoman"/>
      <w:lvlText w:val="%3."/>
      <w:lvlJc w:val="right"/>
      <w:pPr>
        <w:ind w:left="2160" w:hanging="180"/>
      </w:pPr>
    </w:lvl>
    <w:lvl w:ilvl="3" w:tplc="56272230" w:tentative="1">
      <w:start w:val="1"/>
      <w:numFmt w:val="decimal"/>
      <w:lvlText w:val="%4."/>
      <w:lvlJc w:val="left"/>
      <w:pPr>
        <w:ind w:left="2880" w:hanging="360"/>
      </w:pPr>
    </w:lvl>
    <w:lvl w:ilvl="4" w:tplc="56272230" w:tentative="1">
      <w:start w:val="1"/>
      <w:numFmt w:val="lowerLetter"/>
      <w:lvlText w:val="%5."/>
      <w:lvlJc w:val="left"/>
      <w:pPr>
        <w:ind w:left="3600" w:hanging="360"/>
      </w:pPr>
    </w:lvl>
    <w:lvl w:ilvl="5" w:tplc="56272230" w:tentative="1">
      <w:start w:val="1"/>
      <w:numFmt w:val="lowerRoman"/>
      <w:lvlText w:val="%6."/>
      <w:lvlJc w:val="right"/>
      <w:pPr>
        <w:ind w:left="4320" w:hanging="180"/>
      </w:pPr>
    </w:lvl>
    <w:lvl w:ilvl="6" w:tplc="56272230" w:tentative="1">
      <w:start w:val="1"/>
      <w:numFmt w:val="decimal"/>
      <w:lvlText w:val="%7."/>
      <w:lvlJc w:val="left"/>
      <w:pPr>
        <w:ind w:left="5040" w:hanging="360"/>
      </w:pPr>
    </w:lvl>
    <w:lvl w:ilvl="7" w:tplc="56272230" w:tentative="1">
      <w:start w:val="1"/>
      <w:numFmt w:val="lowerLetter"/>
      <w:lvlText w:val="%8."/>
      <w:lvlJc w:val="left"/>
      <w:pPr>
        <w:ind w:left="5760" w:hanging="360"/>
      </w:pPr>
    </w:lvl>
    <w:lvl w:ilvl="8" w:tplc="56272230" w:tentative="1">
      <w:start w:val="1"/>
      <w:numFmt w:val="lowerRoman"/>
      <w:lvlText w:val="%9."/>
      <w:lvlJc w:val="right"/>
      <w:pPr>
        <w:ind w:left="6480" w:hanging="180"/>
      </w:pPr>
    </w:lvl>
  </w:abstractNum>
  <w:abstractNum w:abstractNumId="56092108">
    <w:multiLevelType w:val="hybridMultilevel"/>
    <w:lvl w:ilvl="0" w:tplc="65760645">
      <w:start w:val="1"/>
      <w:numFmt w:val="decimal"/>
      <w:lvlText w:val="%1."/>
      <w:lvlJc w:val="left"/>
      <w:pPr>
        <w:ind w:left="720" w:hanging="360"/>
      </w:pPr>
    </w:lvl>
    <w:lvl w:ilvl="1" w:tplc="65760645" w:tentative="1">
      <w:start w:val="1"/>
      <w:numFmt w:val="lowerLetter"/>
      <w:lvlText w:val="%2."/>
      <w:lvlJc w:val="left"/>
      <w:pPr>
        <w:ind w:left="1440" w:hanging="360"/>
      </w:pPr>
    </w:lvl>
    <w:lvl w:ilvl="2" w:tplc="65760645" w:tentative="1">
      <w:start w:val="1"/>
      <w:numFmt w:val="lowerRoman"/>
      <w:lvlText w:val="%3."/>
      <w:lvlJc w:val="right"/>
      <w:pPr>
        <w:ind w:left="2160" w:hanging="180"/>
      </w:pPr>
    </w:lvl>
    <w:lvl w:ilvl="3" w:tplc="65760645" w:tentative="1">
      <w:start w:val="1"/>
      <w:numFmt w:val="decimal"/>
      <w:lvlText w:val="%4."/>
      <w:lvlJc w:val="left"/>
      <w:pPr>
        <w:ind w:left="2880" w:hanging="360"/>
      </w:pPr>
    </w:lvl>
    <w:lvl w:ilvl="4" w:tplc="65760645" w:tentative="1">
      <w:start w:val="1"/>
      <w:numFmt w:val="lowerLetter"/>
      <w:lvlText w:val="%5."/>
      <w:lvlJc w:val="left"/>
      <w:pPr>
        <w:ind w:left="3600" w:hanging="360"/>
      </w:pPr>
    </w:lvl>
    <w:lvl w:ilvl="5" w:tplc="65760645" w:tentative="1">
      <w:start w:val="1"/>
      <w:numFmt w:val="lowerRoman"/>
      <w:lvlText w:val="%6."/>
      <w:lvlJc w:val="right"/>
      <w:pPr>
        <w:ind w:left="4320" w:hanging="180"/>
      </w:pPr>
    </w:lvl>
    <w:lvl w:ilvl="6" w:tplc="65760645" w:tentative="1">
      <w:start w:val="1"/>
      <w:numFmt w:val="decimal"/>
      <w:lvlText w:val="%7."/>
      <w:lvlJc w:val="left"/>
      <w:pPr>
        <w:ind w:left="5040" w:hanging="360"/>
      </w:pPr>
    </w:lvl>
    <w:lvl w:ilvl="7" w:tplc="65760645" w:tentative="1">
      <w:start w:val="1"/>
      <w:numFmt w:val="lowerLetter"/>
      <w:lvlText w:val="%8."/>
      <w:lvlJc w:val="left"/>
      <w:pPr>
        <w:ind w:left="5760" w:hanging="360"/>
      </w:pPr>
    </w:lvl>
    <w:lvl w:ilvl="8" w:tplc="65760645" w:tentative="1">
      <w:start w:val="1"/>
      <w:numFmt w:val="lowerRoman"/>
      <w:lvlText w:val="%9."/>
      <w:lvlJc w:val="right"/>
      <w:pPr>
        <w:ind w:left="6480" w:hanging="180"/>
      </w:pPr>
    </w:lvl>
  </w:abstractNum>
  <w:abstractNum w:abstractNumId="56092107">
    <w:multiLevelType w:val="hybridMultilevel"/>
    <w:lvl w:ilvl="0" w:tplc="61744311">
      <w:start w:val="1"/>
      <w:numFmt w:val="decimal"/>
      <w:lvlText w:val="%1."/>
      <w:lvlJc w:val="left"/>
      <w:pPr>
        <w:ind w:left="720" w:hanging="360"/>
      </w:pPr>
    </w:lvl>
    <w:lvl w:ilvl="1" w:tplc="61744311" w:tentative="1">
      <w:start w:val="1"/>
      <w:numFmt w:val="lowerLetter"/>
      <w:lvlText w:val="%2."/>
      <w:lvlJc w:val="left"/>
      <w:pPr>
        <w:ind w:left="1440" w:hanging="360"/>
      </w:pPr>
    </w:lvl>
    <w:lvl w:ilvl="2" w:tplc="61744311" w:tentative="1">
      <w:start w:val="1"/>
      <w:numFmt w:val="lowerRoman"/>
      <w:lvlText w:val="%3."/>
      <w:lvlJc w:val="right"/>
      <w:pPr>
        <w:ind w:left="2160" w:hanging="180"/>
      </w:pPr>
    </w:lvl>
    <w:lvl w:ilvl="3" w:tplc="61744311" w:tentative="1">
      <w:start w:val="1"/>
      <w:numFmt w:val="decimal"/>
      <w:lvlText w:val="%4."/>
      <w:lvlJc w:val="left"/>
      <w:pPr>
        <w:ind w:left="2880" w:hanging="360"/>
      </w:pPr>
    </w:lvl>
    <w:lvl w:ilvl="4" w:tplc="61744311" w:tentative="1">
      <w:start w:val="1"/>
      <w:numFmt w:val="lowerLetter"/>
      <w:lvlText w:val="%5."/>
      <w:lvlJc w:val="left"/>
      <w:pPr>
        <w:ind w:left="3600" w:hanging="360"/>
      </w:pPr>
    </w:lvl>
    <w:lvl w:ilvl="5" w:tplc="61744311" w:tentative="1">
      <w:start w:val="1"/>
      <w:numFmt w:val="lowerRoman"/>
      <w:lvlText w:val="%6."/>
      <w:lvlJc w:val="right"/>
      <w:pPr>
        <w:ind w:left="4320" w:hanging="180"/>
      </w:pPr>
    </w:lvl>
    <w:lvl w:ilvl="6" w:tplc="61744311" w:tentative="1">
      <w:start w:val="1"/>
      <w:numFmt w:val="decimal"/>
      <w:lvlText w:val="%7."/>
      <w:lvlJc w:val="left"/>
      <w:pPr>
        <w:ind w:left="5040" w:hanging="360"/>
      </w:pPr>
    </w:lvl>
    <w:lvl w:ilvl="7" w:tplc="61744311" w:tentative="1">
      <w:start w:val="1"/>
      <w:numFmt w:val="lowerLetter"/>
      <w:lvlText w:val="%8."/>
      <w:lvlJc w:val="left"/>
      <w:pPr>
        <w:ind w:left="5760" w:hanging="360"/>
      </w:pPr>
    </w:lvl>
    <w:lvl w:ilvl="8" w:tplc="61744311" w:tentative="1">
      <w:start w:val="1"/>
      <w:numFmt w:val="lowerRoman"/>
      <w:lvlText w:val="%9."/>
      <w:lvlJc w:val="right"/>
      <w:pPr>
        <w:ind w:left="6480" w:hanging="180"/>
      </w:pPr>
    </w:lvl>
  </w:abstractNum>
  <w:abstractNum w:abstractNumId="56092106">
    <w:multiLevelType w:val="hybridMultilevel"/>
    <w:lvl w:ilvl="0" w:tplc="93499377">
      <w:start w:val="1"/>
      <w:numFmt w:val="decimal"/>
      <w:lvlText w:val="%1."/>
      <w:lvlJc w:val="left"/>
      <w:pPr>
        <w:ind w:left="720" w:hanging="360"/>
      </w:pPr>
    </w:lvl>
    <w:lvl w:ilvl="1" w:tplc="93499377" w:tentative="1">
      <w:start w:val="1"/>
      <w:numFmt w:val="lowerLetter"/>
      <w:lvlText w:val="%2."/>
      <w:lvlJc w:val="left"/>
      <w:pPr>
        <w:ind w:left="1440" w:hanging="360"/>
      </w:pPr>
    </w:lvl>
    <w:lvl w:ilvl="2" w:tplc="93499377" w:tentative="1">
      <w:start w:val="1"/>
      <w:numFmt w:val="lowerRoman"/>
      <w:lvlText w:val="%3."/>
      <w:lvlJc w:val="right"/>
      <w:pPr>
        <w:ind w:left="2160" w:hanging="180"/>
      </w:pPr>
    </w:lvl>
    <w:lvl w:ilvl="3" w:tplc="93499377" w:tentative="1">
      <w:start w:val="1"/>
      <w:numFmt w:val="decimal"/>
      <w:lvlText w:val="%4."/>
      <w:lvlJc w:val="left"/>
      <w:pPr>
        <w:ind w:left="2880" w:hanging="360"/>
      </w:pPr>
    </w:lvl>
    <w:lvl w:ilvl="4" w:tplc="93499377" w:tentative="1">
      <w:start w:val="1"/>
      <w:numFmt w:val="lowerLetter"/>
      <w:lvlText w:val="%5."/>
      <w:lvlJc w:val="left"/>
      <w:pPr>
        <w:ind w:left="3600" w:hanging="360"/>
      </w:pPr>
    </w:lvl>
    <w:lvl w:ilvl="5" w:tplc="93499377" w:tentative="1">
      <w:start w:val="1"/>
      <w:numFmt w:val="lowerRoman"/>
      <w:lvlText w:val="%6."/>
      <w:lvlJc w:val="right"/>
      <w:pPr>
        <w:ind w:left="4320" w:hanging="180"/>
      </w:pPr>
    </w:lvl>
    <w:lvl w:ilvl="6" w:tplc="93499377" w:tentative="1">
      <w:start w:val="1"/>
      <w:numFmt w:val="decimal"/>
      <w:lvlText w:val="%7."/>
      <w:lvlJc w:val="left"/>
      <w:pPr>
        <w:ind w:left="5040" w:hanging="360"/>
      </w:pPr>
    </w:lvl>
    <w:lvl w:ilvl="7" w:tplc="93499377" w:tentative="1">
      <w:start w:val="1"/>
      <w:numFmt w:val="lowerLetter"/>
      <w:lvlText w:val="%8."/>
      <w:lvlJc w:val="left"/>
      <w:pPr>
        <w:ind w:left="5760" w:hanging="360"/>
      </w:pPr>
    </w:lvl>
    <w:lvl w:ilvl="8" w:tplc="93499377" w:tentative="1">
      <w:start w:val="1"/>
      <w:numFmt w:val="lowerRoman"/>
      <w:lvlText w:val="%9."/>
      <w:lvlJc w:val="right"/>
      <w:pPr>
        <w:ind w:left="6480" w:hanging="180"/>
      </w:pPr>
    </w:lvl>
  </w:abstractNum>
  <w:abstractNum w:abstractNumId="56092105">
    <w:multiLevelType w:val="hybridMultilevel"/>
    <w:lvl w:ilvl="0" w:tplc="58775611">
      <w:start w:val="1"/>
      <w:numFmt w:val="decimal"/>
      <w:lvlText w:val="%1."/>
      <w:lvlJc w:val="left"/>
      <w:pPr>
        <w:ind w:left="720" w:hanging="360"/>
      </w:pPr>
    </w:lvl>
    <w:lvl w:ilvl="1" w:tplc="58775611" w:tentative="1">
      <w:start w:val="1"/>
      <w:numFmt w:val="lowerLetter"/>
      <w:lvlText w:val="%2."/>
      <w:lvlJc w:val="left"/>
      <w:pPr>
        <w:ind w:left="1440" w:hanging="360"/>
      </w:pPr>
    </w:lvl>
    <w:lvl w:ilvl="2" w:tplc="58775611" w:tentative="1">
      <w:start w:val="1"/>
      <w:numFmt w:val="lowerRoman"/>
      <w:lvlText w:val="%3."/>
      <w:lvlJc w:val="right"/>
      <w:pPr>
        <w:ind w:left="2160" w:hanging="180"/>
      </w:pPr>
    </w:lvl>
    <w:lvl w:ilvl="3" w:tplc="58775611" w:tentative="1">
      <w:start w:val="1"/>
      <w:numFmt w:val="decimal"/>
      <w:lvlText w:val="%4."/>
      <w:lvlJc w:val="left"/>
      <w:pPr>
        <w:ind w:left="2880" w:hanging="360"/>
      </w:pPr>
    </w:lvl>
    <w:lvl w:ilvl="4" w:tplc="58775611" w:tentative="1">
      <w:start w:val="1"/>
      <w:numFmt w:val="lowerLetter"/>
      <w:lvlText w:val="%5."/>
      <w:lvlJc w:val="left"/>
      <w:pPr>
        <w:ind w:left="3600" w:hanging="360"/>
      </w:pPr>
    </w:lvl>
    <w:lvl w:ilvl="5" w:tplc="58775611" w:tentative="1">
      <w:start w:val="1"/>
      <w:numFmt w:val="lowerRoman"/>
      <w:lvlText w:val="%6."/>
      <w:lvlJc w:val="right"/>
      <w:pPr>
        <w:ind w:left="4320" w:hanging="180"/>
      </w:pPr>
    </w:lvl>
    <w:lvl w:ilvl="6" w:tplc="58775611" w:tentative="1">
      <w:start w:val="1"/>
      <w:numFmt w:val="decimal"/>
      <w:lvlText w:val="%7."/>
      <w:lvlJc w:val="left"/>
      <w:pPr>
        <w:ind w:left="5040" w:hanging="360"/>
      </w:pPr>
    </w:lvl>
    <w:lvl w:ilvl="7" w:tplc="58775611" w:tentative="1">
      <w:start w:val="1"/>
      <w:numFmt w:val="lowerLetter"/>
      <w:lvlText w:val="%8."/>
      <w:lvlJc w:val="left"/>
      <w:pPr>
        <w:ind w:left="5760" w:hanging="360"/>
      </w:pPr>
    </w:lvl>
    <w:lvl w:ilvl="8" w:tplc="58775611" w:tentative="1">
      <w:start w:val="1"/>
      <w:numFmt w:val="lowerRoman"/>
      <w:lvlText w:val="%9."/>
      <w:lvlJc w:val="right"/>
      <w:pPr>
        <w:ind w:left="6480" w:hanging="180"/>
      </w:pPr>
    </w:lvl>
  </w:abstractNum>
  <w:abstractNum w:abstractNumId="56092104">
    <w:multiLevelType w:val="hybridMultilevel"/>
    <w:lvl w:ilvl="0" w:tplc="85257779">
      <w:start w:val="1"/>
      <w:numFmt w:val="decimal"/>
      <w:lvlText w:val="%1."/>
      <w:lvlJc w:val="left"/>
      <w:pPr>
        <w:ind w:left="720" w:hanging="360"/>
      </w:pPr>
    </w:lvl>
    <w:lvl w:ilvl="1" w:tplc="85257779" w:tentative="1">
      <w:start w:val="1"/>
      <w:numFmt w:val="lowerLetter"/>
      <w:lvlText w:val="%2."/>
      <w:lvlJc w:val="left"/>
      <w:pPr>
        <w:ind w:left="1440" w:hanging="360"/>
      </w:pPr>
    </w:lvl>
    <w:lvl w:ilvl="2" w:tplc="85257779" w:tentative="1">
      <w:start w:val="1"/>
      <w:numFmt w:val="lowerRoman"/>
      <w:lvlText w:val="%3."/>
      <w:lvlJc w:val="right"/>
      <w:pPr>
        <w:ind w:left="2160" w:hanging="180"/>
      </w:pPr>
    </w:lvl>
    <w:lvl w:ilvl="3" w:tplc="85257779" w:tentative="1">
      <w:start w:val="1"/>
      <w:numFmt w:val="decimal"/>
      <w:lvlText w:val="%4."/>
      <w:lvlJc w:val="left"/>
      <w:pPr>
        <w:ind w:left="2880" w:hanging="360"/>
      </w:pPr>
    </w:lvl>
    <w:lvl w:ilvl="4" w:tplc="85257779" w:tentative="1">
      <w:start w:val="1"/>
      <w:numFmt w:val="lowerLetter"/>
      <w:lvlText w:val="%5."/>
      <w:lvlJc w:val="left"/>
      <w:pPr>
        <w:ind w:left="3600" w:hanging="360"/>
      </w:pPr>
    </w:lvl>
    <w:lvl w:ilvl="5" w:tplc="85257779" w:tentative="1">
      <w:start w:val="1"/>
      <w:numFmt w:val="lowerRoman"/>
      <w:lvlText w:val="%6."/>
      <w:lvlJc w:val="right"/>
      <w:pPr>
        <w:ind w:left="4320" w:hanging="180"/>
      </w:pPr>
    </w:lvl>
    <w:lvl w:ilvl="6" w:tplc="85257779" w:tentative="1">
      <w:start w:val="1"/>
      <w:numFmt w:val="decimal"/>
      <w:lvlText w:val="%7."/>
      <w:lvlJc w:val="left"/>
      <w:pPr>
        <w:ind w:left="5040" w:hanging="360"/>
      </w:pPr>
    </w:lvl>
    <w:lvl w:ilvl="7" w:tplc="85257779" w:tentative="1">
      <w:start w:val="1"/>
      <w:numFmt w:val="lowerLetter"/>
      <w:lvlText w:val="%8."/>
      <w:lvlJc w:val="left"/>
      <w:pPr>
        <w:ind w:left="5760" w:hanging="360"/>
      </w:pPr>
    </w:lvl>
    <w:lvl w:ilvl="8" w:tplc="85257779" w:tentative="1">
      <w:start w:val="1"/>
      <w:numFmt w:val="lowerRoman"/>
      <w:lvlText w:val="%9."/>
      <w:lvlJc w:val="right"/>
      <w:pPr>
        <w:ind w:left="6480" w:hanging="180"/>
      </w:pPr>
    </w:lvl>
  </w:abstractNum>
  <w:abstractNum w:abstractNumId="56092103">
    <w:multiLevelType w:val="hybridMultilevel"/>
    <w:lvl w:ilvl="0" w:tplc="20192928">
      <w:start w:val="1"/>
      <w:numFmt w:val="decimal"/>
      <w:lvlText w:val="%1."/>
      <w:lvlJc w:val="left"/>
      <w:pPr>
        <w:ind w:left="720" w:hanging="360"/>
      </w:pPr>
    </w:lvl>
    <w:lvl w:ilvl="1" w:tplc="20192928" w:tentative="1">
      <w:start w:val="1"/>
      <w:numFmt w:val="lowerLetter"/>
      <w:lvlText w:val="%2."/>
      <w:lvlJc w:val="left"/>
      <w:pPr>
        <w:ind w:left="1440" w:hanging="360"/>
      </w:pPr>
    </w:lvl>
    <w:lvl w:ilvl="2" w:tplc="20192928" w:tentative="1">
      <w:start w:val="1"/>
      <w:numFmt w:val="lowerRoman"/>
      <w:lvlText w:val="%3."/>
      <w:lvlJc w:val="right"/>
      <w:pPr>
        <w:ind w:left="2160" w:hanging="180"/>
      </w:pPr>
    </w:lvl>
    <w:lvl w:ilvl="3" w:tplc="20192928" w:tentative="1">
      <w:start w:val="1"/>
      <w:numFmt w:val="decimal"/>
      <w:lvlText w:val="%4."/>
      <w:lvlJc w:val="left"/>
      <w:pPr>
        <w:ind w:left="2880" w:hanging="360"/>
      </w:pPr>
    </w:lvl>
    <w:lvl w:ilvl="4" w:tplc="20192928" w:tentative="1">
      <w:start w:val="1"/>
      <w:numFmt w:val="lowerLetter"/>
      <w:lvlText w:val="%5."/>
      <w:lvlJc w:val="left"/>
      <w:pPr>
        <w:ind w:left="3600" w:hanging="360"/>
      </w:pPr>
    </w:lvl>
    <w:lvl w:ilvl="5" w:tplc="20192928" w:tentative="1">
      <w:start w:val="1"/>
      <w:numFmt w:val="lowerRoman"/>
      <w:lvlText w:val="%6."/>
      <w:lvlJc w:val="right"/>
      <w:pPr>
        <w:ind w:left="4320" w:hanging="180"/>
      </w:pPr>
    </w:lvl>
    <w:lvl w:ilvl="6" w:tplc="20192928" w:tentative="1">
      <w:start w:val="1"/>
      <w:numFmt w:val="decimal"/>
      <w:lvlText w:val="%7."/>
      <w:lvlJc w:val="left"/>
      <w:pPr>
        <w:ind w:left="5040" w:hanging="360"/>
      </w:pPr>
    </w:lvl>
    <w:lvl w:ilvl="7" w:tplc="20192928" w:tentative="1">
      <w:start w:val="1"/>
      <w:numFmt w:val="lowerLetter"/>
      <w:lvlText w:val="%8."/>
      <w:lvlJc w:val="left"/>
      <w:pPr>
        <w:ind w:left="5760" w:hanging="360"/>
      </w:pPr>
    </w:lvl>
    <w:lvl w:ilvl="8" w:tplc="20192928" w:tentative="1">
      <w:start w:val="1"/>
      <w:numFmt w:val="lowerRoman"/>
      <w:lvlText w:val="%9."/>
      <w:lvlJc w:val="right"/>
      <w:pPr>
        <w:ind w:left="6480" w:hanging="180"/>
      </w:pPr>
    </w:lvl>
  </w:abstractNum>
  <w:abstractNum w:abstractNumId="56092102">
    <w:multiLevelType w:val="hybridMultilevel"/>
    <w:lvl w:ilvl="0" w:tplc="24842678">
      <w:start w:val="1"/>
      <w:numFmt w:val="decimal"/>
      <w:lvlText w:val="%1."/>
      <w:lvlJc w:val="left"/>
      <w:pPr>
        <w:ind w:left="720" w:hanging="360"/>
      </w:pPr>
    </w:lvl>
    <w:lvl w:ilvl="1" w:tplc="24842678" w:tentative="1">
      <w:start w:val="1"/>
      <w:numFmt w:val="lowerLetter"/>
      <w:lvlText w:val="%2."/>
      <w:lvlJc w:val="left"/>
      <w:pPr>
        <w:ind w:left="1440" w:hanging="360"/>
      </w:pPr>
    </w:lvl>
    <w:lvl w:ilvl="2" w:tplc="24842678" w:tentative="1">
      <w:start w:val="1"/>
      <w:numFmt w:val="lowerRoman"/>
      <w:lvlText w:val="%3."/>
      <w:lvlJc w:val="right"/>
      <w:pPr>
        <w:ind w:left="2160" w:hanging="180"/>
      </w:pPr>
    </w:lvl>
    <w:lvl w:ilvl="3" w:tplc="24842678" w:tentative="1">
      <w:start w:val="1"/>
      <w:numFmt w:val="decimal"/>
      <w:lvlText w:val="%4."/>
      <w:lvlJc w:val="left"/>
      <w:pPr>
        <w:ind w:left="2880" w:hanging="360"/>
      </w:pPr>
    </w:lvl>
    <w:lvl w:ilvl="4" w:tplc="24842678" w:tentative="1">
      <w:start w:val="1"/>
      <w:numFmt w:val="lowerLetter"/>
      <w:lvlText w:val="%5."/>
      <w:lvlJc w:val="left"/>
      <w:pPr>
        <w:ind w:left="3600" w:hanging="360"/>
      </w:pPr>
    </w:lvl>
    <w:lvl w:ilvl="5" w:tplc="24842678" w:tentative="1">
      <w:start w:val="1"/>
      <w:numFmt w:val="lowerRoman"/>
      <w:lvlText w:val="%6."/>
      <w:lvlJc w:val="right"/>
      <w:pPr>
        <w:ind w:left="4320" w:hanging="180"/>
      </w:pPr>
    </w:lvl>
    <w:lvl w:ilvl="6" w:tplc="24842678" w:tentative="1">
      <w:start w:val="1"/>
      <w:numFmt w:val="decimal"/>
      <w:lvlText w:val="%7."/>
      <w:lvlJc w:val="left"/>
      <w:pPr>
        <w:ind w:left="5040" w:hanging="360"/>
      </w:pPr>
    </w:lvl>
    <w:lvl w:ilvl="7" w:tplc="24842678" w:tentative="1">
      <w:start w:val="1"/>
      <w:numFmt w:val="lowerLetter"/>
      <w:lvlText w:val="%8."/>
      <w:lvlJc w:val="left"/>
      <w:pPr>
        <w:ind w:left="5760" w:hanging="360"/>
      </w:pPr>
    </w:lvl>
    <w:lvl w:ilvl="8" w:tplc="24842678" w:tentative="1">
      <w:start w:val="1"/>
      <w:numFmt w:val="lowerRoman"/>
      <w:lvlText w:val="%9."/>
      <w:lvlJc w:val="right"/>
      <w:pPr>
        <w:ind w:left="6480" w:hanging="180"/>
      </w:pPr>
    </w:lvl>
  </w:abstractNum>
  <w:abstractNum w:abstractNumId="56092101">
    <w:multiLevelType w:val="hybridMultilevel"/>
    <w:lvl w:ilvl="0" w:tplc="74850496">
      <w:start w:val="1"/>
      <w:numFmt w:val="decimal"/>
      <w:lvlText w:val="%1."/>
      <w:lvlJc w:val="left"/>
      <w:pPr>
        <w:ind w:left="720" w:hanging="360"/>
      </w:pPr>
    </w:lvl>
    <w:lvl w:ilvl="1" w:tplc="74850496" w:tentative="1">
      <w:start w:val="1"/>
      <w:numFmt w:val="lowerLetter"/>
      <w:lvlText w:val="%2."/>
      <w:lvlJc w:val="left"/>
      <w:pPr>
        <w:ind w:left="1440" w:hanging="360"/>
      </w:pPr>
    </w:lvl>
    <w:lvl w:ilvl="2" w:tplc="74850496" w:tentative="1">
      <w:start w:val="1"/>
      <w:numFmt w:val="lowerRoman"/>
      <w:lvlText w:val="%3."/>
      <w:lvlJc w:val="right"/>
      <w:pPr>
        <w:ind w:left="2160" w:hanging="180"/>
      </w:pPr>
    </w:lvl>
    <w:lvl w:ilvl="3" w:tplc="74850496" w:tentative="1">
      <w:start w:val="1"/>
      <w:numFmt w:val="decimal"/>
      <w:lvlText w:val="%4."/>
      <w:lvlJc w:val="left"/>
      <w:pPr>
        <w:ind w:left="2880" w:hanging="360"/>
      </w:pPr>
    </w:lvl>
    <w:lvl w:ilvl="4" w:tplc="74850496" w:tentative="1">
      <w:start w:val="1"/>
      <w:numFmt w:val="lowerLetter"/>
      <w:lvlText w:val="%5."/>
      <w:lvlJc w:val="left"/>
      <w:pPr>
        <w:ind w:left="3600" w:hanging="360"/>
      </w:pPr>
    </w:lvl>
    <w:lvl w:ilvl="5" w:tplc="74850496" w:tentative="1">
      <w:start w:val="1"/>
      <w:numFmt w:val="lowerRoman"/>
      <w:lvlText w:val="%6."/>
      <w:lvlJc w:val="right"/>
      <w:pPr>
        <w:ind w:left="4320" w:hanging="180"/>
      </w:pPr>
    </w:lvl>
    <w:lvl w:ilvl="6" w:tplc="74850496" w:tentative="1">
      <w:start w:val="1"/>
      <w:numFmt w:val="decimal"/>
      <w:lvlText w:val="%7."/>
      <w:lvlJc w:val="left"/>
      <w:pPr>
        <w:ind w:left="5040" w:hanging="360"/>
      </w:pPr>
    </w:lvl>
    <w:lvl w:ilvl="7" w:tplc="74850496" w:tentative="1">
      <w:start w:val="1"/>
      <w:numFmt w:val="lowerLetter"/>
      <w:lvlText w:val="%8."/>
      <w:lvlJc w:val="left"/>
      <w:pPr>
        <w:ind w:left="5760" w:hanging="360"/>
      </w:pPr>
    </w:lvl>
    <w:lvl w:ilvl="8" w:tplc="74850496" w:tentative="1">
      <w:start w:val="1"/>
      <w:numFmt w:val="lowerRoman"/>
      <w:lvlText w:val="%9."/>
      <w:lvlJc w:val="right"/>
      <w:pPr>
        <w:ind w:left="6480" w:hanging="180"/>
      </w:pPr>
    </w:lvl>
  </w:abstractNum>
  <w:abstractNum w:abstractNumId="56092100">
    <w:multiLevelType w:val="hybridMultilevel"/>
    <w:lvl w:ilvl="0" w:tplc="40540532">
      <w:start w:val="1"/>
      <w:numFmt w:val="decimal"/>
      <w:lvlText w:val="%1."/>
      <w:lvlJc w:val="left"/>
      <w:pPr>
        <w:ind w:left="720" w:hanging="360"/>
      </w:pPr>
    </w:lvl>
    <w:lvl w:ilvl="1" w:tplc="40540532" w:tentative="1">
      <w:start w:val="1"/>
      <w:numFmt w:val="lowerLetter"/>
      <w:lvlText w:val="%2."/>
      <w:lvlJc w:val="left"/>
      <w:pPr>
        <w:ind w:left="1440" w:hanging="360"/>
      </w:pPr>
    </w:lvl>
    <w:lvl w:ilvl="2" w:tplc="40540532" w:tentative="1">
      <w:start w:val="1"/>
      <w:numFmt w:val="lowerRoman"/>
      <w:lvlText w:val="%3."/>
      <w:lvlJc w:val="right"/>
      <w:pPr>
        <w:ind w:left="2160" w:hanging="180"/>
      </w:pPr>
    </w:lvl>
    <w:lvl w:ilvl="3" w:tplc="40540532" w:tentative="1">
      <w:start w:val="1"/>
      <w:numFmt w:val="decimal"/>
      <w:lvlText w:val="%4."/>
      <w:lvlJc w:val="left"/>
      <w:pPr>
        <w:ind w:left="2880" w:hanging="360"/>
      </w:pPr>
    </w:lvl>
    <w:lvl w:ilvl="4" w:tplc="40540532" w:tentative="1">
      <w:start w:val="1"/>
      <w:numFmt w:val="lowerLetter"/>
      <w:lvlText w:val="%5."/>
      <w:lvlJc w:val="left"/>
      <w:pPr>
        <w:ind w:left="3600" w:hanging="360"/>
      </w:pPr>
    </w:lvl>
    <w:lvl w:ilvl="5" w:tplc="40540532" w:tentative="1">
      <w:start w:val="1"/>
      <w:numFmt w:val="lowerRoman"/>
      <w:lvlText w:val="%6."/>
      <w:lvlJc w:val="right"/>
      <w:pPr>
        <w:ind w:left="4320" w:hanging="180"/>
      </w:pPr>
    </w:lvl>
    <w:lvl w:ilvl="6" w:tplc="40540532" w:tentative="1">
      <w:start w:val="1"/>
      <w:numFmt w:val="decimal"/>
      <w:lvlText w:val="%7."/>
      <w:lvlJc w:val="left"/>
      <w:pPr>
        <w:ind w:left="5040" w:hanging="360"/>
      </w:pPr>
    </w:lvl>
    <w:lvl w:ilvl="7" w:tplc="40540532" w:tentative="1">
      <w:start w:val="1"/>
      <w:numFmt w:val="lowerLetter"/>
      <w:lvlText w:val="%8."/>
      <w:lvlJc w:val="left"/>
      <w:pPr>
        <w:ind w:left="5760" w:hanging="360"/>
      </w:pPr>
    </w:lvl>
    <w:lvl w:ilvl="8" w:tplc="40540532" w:tentative="1">
      <w:start w:val="1"/>
      <w:numFmt w:val="lowerRoman"/>
      <w:lvlText w:val="%9."/>
      <w:lvlJc w:val="right"/>
      <w:pPr>
        <w:ind w:left="6480" w:hanging="180"/>
      </w:pPr>
    </w:lvl>
  </w:abstractNum>
  <w:abstractNum w:abstractNumId="56092099">
    <w:multiLevelType w:val="hybridMultilevel"/>
    <w:lvl w:ilvl="0" w:tplc="19936522">
      <w:start w:val="1"/>
      <w:numFmt w:val="decimal"/>
      <w:lvlText w:val="%1."/>
      <w:lvlJc w:val="left"/>
      <w:pPr>
        <w:ind w:left="720" w:hanging="360"/>
      </w:pPr>
    </w:lvl>
    <w:lvl w:ilvl="1" w:tplc="19936522" w:tentative="1">
      <w:start w:val="1"/>
      <w:numFmt w:val="lowerLetter"/>
      <w:lvlText w:val="%2."/>
      <w:lvlJc w:val="left"/>
      <w:pPr>
        <w:ind w:left="1440" w:hanging="360"/>
      </w:pPr>
    </w:lvl>
    <w:lvl w:ilvl="2" w:tplc="19936522" w:tentative="1">
      <w:start w:val="1"/>
      <w:numFmt w:val="lowerRoman"/>
      <w:lvlText w:val="%3."/>
      <w:lvlJc w:val="right"/>
      <w:pPr>
        <w:ind w:left="2160" w:hanging="180"/>
      </w:pPr>
    </w:lvl>
    <w:lvl w:ilvl="3" w:tplc="19936522" w:tentative="1">
      <w:start w:val="1"/>
      <w:numFmt w:val="decimal"/>
      <w:lvlText w:val="%4."/>
      <w:lvlJc w:val="left"/>
      <w:pPr>
        <w:ind w:left="2880" w:hanging="360"/>
      </w:pPr>
    </w:lvl>
    <w:lvl w:ilvl="4" w:tplc="19936522" w:tentative="1">
      <w:start w:val="1"/>
      <w:numFmt w:val="lowerLetter"/>
      <w:lvlText w:val="%5."/>
      <w:lvlJc w:val="left"/>
      <w:pPr>
        <w:ind w:left="3600" w:hanging="360"/>
      </w:pPr>
    </w:lvl>
    <w:lvl w:ilvl="5" w:tplc="19936522" w:tentative="1">
      <w:start w:val="1"/>
      <w:numFmt w:val="lowerRoman"/>
      <w:lvlText w:val="%6."/>
      <w:lvlJc w:val="right"/>
      <w:pPr>
        <w:ind w:left="4320" w:hanging="180"/>
      </w:pPr>
    </w:lvl>
    <w:lvl w:ilvl="6" w:tplc="19936522" w:tentative="1">
      <w:start w:val="1"/>
      <w:numFmt w:val="decimal"/>
      <w:lvlText w:val="%7."/>
      <w:lvlJc w:val="left"/>
      <w:pPr>
        <w:ind w:left="5040" w:hanging="360"/>
      </w:pPr>
    </w:lvl>
    <w:lvl w:ilvl="7" w:tplc="19936522" w:tentative="1">
      <w:start w:val="1"/>
      <w:numFmt w:val="lowerLetter"/>
      <w:lvlText w:val="%8."/>
      <w:lvlJc w:val="left"/>
      <w:pPr>
        <w:ind w:left="5760" w:hanging="360"/>
      </w:pPr>
    </w:lvl>
    <w:lvl w:ilvl="8" w:tplc="19936522" w:tentative="1">
      <w:start w:val="1"/>
      <w:numFmt w:val="lowerRoman"/>
      <w:lvlText w:val="%9."/>
      <w:lvlJc w:val="right"/>
      <w:pPr>
        <w:ind w:left="6480" w:hanging="180"/>
      </w:pPr>
    </w:lvl>
  </w:abstractNum>
  <w:abstractNum w:abstractNumId="56092098">
    <w:multiLevelType w:val="hybridMultilevel"/>
    <w:lvl w:ilvl="0" w:tplc="67053832">
      <w:start w:val="1"/>
      <w:numFmt w:val="decimal"/>
      <w:lvlText w:val="%1."/>
      <w:lvlJc w:val="left"/>
      <w:pPr>
        <w:ind w:left="720" w:hanging="360"/>
      </w:pPr>
    </w:lvl>
    <w:lvl w:ilvl="1" w:tplc="67053832" w:tentative="1">
      <w:start w:val="1"/>
      <w:numFmt w:val="lowerLetter"/>
      <w:lvlText w:val="%2."/>
      <w:lvlJc w:val="left"/>
      <w:pPr>
        <w:ind w:left="1440" w:hanging="360"/>
      </w:pPr>
    </w:lvl>
    <w:lvl w:ilvl="2" w:tplc="67053832" w:tentative="1">
      <w:start w:val="1"/>
      <w:numFmt w:val="lowerRoman"/>
      <w:lvlText w:val="%3."/>
      <w:lvlJc w:val="right"/>
      <w:pPr>
        <w:ind w:left="2160" w:hanging="180"/>
      </w:pPr>
    </w:lvl>
    <w:lvl w:ilvl="3" w:tplc="67053832" w:tentative="1">
      <w:start w:val="1"/>
      <w:numFmt w:val="decimal"/>
      <w:lvlText w:val="%4."/>
      <w:lvlJc w:val="left"/>
      <w:pPr>
        <w:ind w:left="2880" w:hanging="360"/>
      </w:pPr>
    </w:lvl>
    <w:lvl w:ilvl="4" w:tplc="67053832" w:tentative="1">
      <w:start w:val="1"/>
      <w:numFmt w:val="lowerLetter"/>
      <w:lvlText w:val="%5."/>
      <w:lvlJc w:val="left"/>
      <w:pPr>
        <w:ind w:left="3600" w:hanging="360"/>
      </w:pPr>
    </w:lvl>
    <w:lvl w:ilvl="5" w:tplc="67053832" w:tentative="1">
      <w:start w:val="1"/>
      <w:numFmt w:val="lowerRoman"/>
      <w:lvlText w:val="%6."/>
      <w:lvlJc w:val="right"/>
      <w:pPr>
        <w:ind w:left="4320" w:hanging="180"/>
      </w:pPr>
    </w:lvl>
    <w:lvl w:ilvl="6" w:tplc="67053832" w:tentative="1">
      <w:start w:val="1"/>
      <w:numFmt w:val="decimal"/>
      <w:lvlText w:val="%7."/>
      <w:lvlJc w:val="left"/>
      <w:pPr>
        <w:ind w:left="5040" w:hanging="360"/>
      </w:pPr>
    </w:lvl>
    <w:lvl w:ilvl="7" w:tplc="67053832" w:tentative="1">
      <w:start w:val="1"/>
      <w:numFmt w:val="lowerLetter"/>
      <w:lvlText w:val="%8."/>
      <w:lvlJc w:val="left"/>
      <w:pPr>
        <w:ind w:left="5760" w:hanging="360"/>
      </w:pPr>
    </w:lvl>
    <w:lvl w:ilvl="8" w:tplc="67053832" w:tentative="1">
      <w:start w:val="1"/>
      <w:numFmt w:val="lowerRoman"/>
      <w:lvlText w:val="%9."/>
      <w:lvlJc w:val="right"/>
      <w:pPr>
        <w:ind w:left="6480" w:hanging="180"/>
      </w:pPr>
    </w:lvl>
  </w:abstractNum>
  <w:abstractNum w:abstractNumId="56092097">
    <w:multiLevelType w:val="hybridMultilevel"/>
    <w:lvl w:ilvl="0" w:tplc="45493908">
      <w:start w:val="1"/>
      <w:numFmt w:val="decimal"/>
      <w:lvlText w:val="%1."/>
      <w:lvlJc w:val="left"/>
      <w:pPr>
        <w:ind w:left="720" w:hanging="360"/>
      </w:pPr>
    </w:lvl>
    <w:lvl w:ilvl="1" w:tplc="45493908" w:tentative="1">
      <w:start w:val="1"/>
      <w:numFmt w:val="lowerLetter"/>
      <w:lvlText w:val="%2."/>
      <w:lvlJc w:val="left"/>
      <w:pPr>
        <w:ind w:left="1440" w:hanging="360"/>
      </w:pPr>
    </w:lvl>
    <w:lvl w:ilvl="2" w:tplc="45493908" w:tentative="1">
      <w:start w:val="1"/>
      <w:numFmt w:val="lowerRoman"/>
      <w:lvlText w:val="%3."/>
      <w:lvlJc w:val="right"/>
      <w:pPr>
        <w:ind w:left="2160" w:hanging="180"/>
      </w:pPr>
    </w:lvl>
    <w:lvl w:ilvl="3" w:tplc="45493908" w:tentative="1">
      <w:start w:val="1"/>
      <w:numFmt w:val="decimal"/>
      <w:lvlText w:val="%4."/>
      <w:lvlJc w:val="left"/>
      <w:pPr>
        <w:ind w:left="2880" w:hanging="360"/>
      </w:pPr>
    </w:lvl>
    <w:lvl w:ilvl="4" w:tplc="45493908" w:tentative="1">
      <w:start w:val="1"/>
      <w:numFmt w:val="lowerLetter"/>
      <w:lvlText w:val="%5."/>
      <w:lvlJc w:val="left"/>
      <w:pPr>
        <w:ind w:left="3600" w:hanging="360"/>
      </w:pPr>
    </w:lvl>
    <w:lvl w:ilvl="5" w:tplc="45493908" w:tentative="1">
      <w:start w:val="1"/>
      <w:numFmt w:val="lowerRoman"/>
      <w:lvlText w:val="%6."/>
      <w:lvlJc w:val="right"/>
      <w:pPr>
        <w:ind w:left="4320" w:hanging="180"/>
      </w:pPr>
    </w:lvl>
    <w:lvl w:ilvl="6" w:tplc="45493908" w:tentative="1">
      <w:start w:val="1"/>
      <w:numFmt w:val="decimal"/>
      <w:lvlText w:val="%7."/>
      <w:lvlJc w:val="left"/>
      <w:pPr>
        <w:ind w:left="5040" w:hanging="360"/>
      </w:pPr>
    </w:lvl>
    <w:lvl w:ilvl="7" w:tplc="45493908" w:tentative="1">
      <w:start w:val="1"/>
      <w:numFmt w:val="lowerLetter"/>
      <w:lvlText w:val="%8."/>
      <w:lvlJc w:val="left"/>
      <w:pPr>
        <w:ind w:left="5760" w:hanging="360"/>
      </w:pPr>
    </w:lvl>
    <w:lvl w:ilvl="8" w:tplc="45493908" w:tentative="1">
      <w:start w:val="1"/>
      <w:numFmt w:val="lowerRoman"/>
      <w:lvlText w:val="%9."/>
      <w:lvlJc w:val="right"/>
      <w:pPr>
        <w:ind w:left="6480" w:hanging="180"/>
      </w:pPr>
    </w:lvl>
  </w:abstractNum>
  <w:abstractNum w:abstractNumId="56092096">
    <w:multiLevelType w:val="hybridMultilevel"/>
    <w:lvl w:ilvl="0" w:tplc="46633013">
      <w:start w:val="1"/>
      <w:numFmt w:val="decimal"/>
      <w:lvlText w:val="%1."/>
      <w:lvlJc w:val="left"/>
      <w:pPr>
        <w:ind w:left="720" w:hanging="360"/>
      </w:pPr>
    </w:lvl>
    <w:lvl w:ilvl="1" w:tplc="46633013" w:tentative="1">
      <w:start w:val="1"/>
      <w:numFmt w:val="lowerLetter"/>
      <w:lvlText w:val="%2."/>
      <w:lvlJc w:val="left"/>
      <w:pPr>
        <w:ind w:left="1440" w:hanging="360"/>
      </w:pPr>
    </w:lvl>
    <w:lvl w:ilvl="2" w:tplc="46633013" w:tentative="1">
      <w:start w:val="1"/>
      <w:numFmt w:val="lowerRoman"/>
      <w:lvlText w:val="%3."/>
      <w:lvlJc w:val="right"/>
      <w:pPr>
        <w:ind w:left="2160" w:hanging="180"/>
      </w:pPr>
    </w:lvl>
    <w:lvl w:ilvl="3" w:tplc="46633013" w:tentative="1">
      <w:start w:val="1"/>
      <w:numFmt w:val="decimal"/>
      <w:lvlText w:val="%4."/>
      <w:lvlJc w:val="left"/>
      <w:pPr>
        <w:ind w:left="2880" w:hanging="360"/>
      </w:pPr>
    </w:lvl>
    <w:lvl w:ilvl="4" w:tplc="46633013" w:tentative="1">
      <w:start w:val="1"/>
      <w:numFmt w:val="lowerLetter"/>
      <w:lvlText w:val="%5."/>
      <w:lvlJc w:val="left"/>
      <w:pPr>
        <w:ind w:left="3600" w:hanging="360"/>
      </w:pPr>
    </w:lvl>
    <w:lvl w:ilvl="5" w:tplc="46633013" w:tentative="1">
      <w:start w:val="1"/>
      <w:numFmt w:val="lowerRoman"/>
      <w:lvlText w:val="%6."/>
      <w:lvlJc w:val="right"/>
      <w:pPr>
        <w:ind w:left="4320" w:hanging="180"/>
      </w:pPr>
    </w:lvl>
    <w:lvl w:ilvl="6" w:tplc="46633013" w:tentative="1">
      <w:start w:val="1"/>
      <w:numFmt w:val="decimal"/>
      <w:lvlText w:val="%7."/>
      <w:lvlJc w:val="left"/>
      <w:pPr>
        <w:ind w:left="5040" w:hanging="360"/>
      </w:pPr>
    </w:lvl>
    <w:lvl w:ilvl="7" w:tplc="46633013" w:tentative="1">
      <w:start w:val="1"/>
      <w:numFmt w:val="lowerLetter"/>
      <w:lvlText w:val="%8."/>
      <w:lvlJc w:val="left"/>
      <w:pPr>
        <w:ind w:left="5760" w:hanging="360"/>
      </w:pPr>
    </w:lvl>
    <w:lvl w:ilvl="8" w:tplc="46633013" w:tentative="1">
      <w:start w:val="1"/>
      <w:numFmt w:val="lowerRoman"/>
      <w:lvlText w:val="%9."/>
      <w:lvlJc w:val="right"/>
      <w:pPr>
        <w:ind w:left="6480" w:hanging="180"/>
      </w:pPr>
    </w:lvl>
  </w:abstractNum>
  <w:abstractNum w:abstractNumId="56092095">
    <w:multiLevelType w:val="hybridMultilevel"/>
    <w:lvl w:ilvl="0" w:tplc="22899825">
      <w:start w:val="1"/>
      <w:numFmt w:val="decimal"/>
      <w:lvlText w:val="%1."/>
      <w:lvlJc w:val="left"/>
      <w:pPr>
        <w:ind w:left="720" w:hanging="360"/>
      </w:pPr>
    </w:lvl>
    <w:lvl w:ilvl="1" w:tplc="22899825" w:tentative="1">
      <w:start w:val="1"/>
      <w:numFmt w:val="lowerLetter"/>
      <w:lvlText w:val="%2."/>
      <w:lvlJc w:val="left"/>
      <w:pPr>
        <w:ind w:left="1440" w:hanging="360"/>
      </w:pPr>
    </w:lvl>
    <w:lvl w:ilvl="2" w:tplc="22899825" w:tentative="1">
      <w:start w:val="1"/>
      <w:numFmt w:val="lowerRoman"/>
      <w:lvlText w:val="%3."/>
      <w:lvlJc w:val="right"/>
      <w:pPr>
        <w:ind w:left="2160" w:hanging="180"/>
      </w:pPr>
    </w:lvl>
    <w:lvl w:ilvl="3" w:tplc="22899825" w:tentative="1">
      <w:start w:val="1"/>
      <w:numFmt w:val="decimal"/>
      <w:lvlText w:val="%4."/>
      <w:lvlJc w:val="left"/>
      <w:pPr>
        <w:ind w:left="2880" w:hanging="360"/>
      </w:pPr>
    </w:lvl>
    <w:lvl w:ilvl="4" w:tplc="22899825" w:tentative="1">
      <w:start w:val="1"/>
      <w:numFmt w:val="lowerLetter"/>
      <w:lvlText w:val="%5."/>
      <w:lvlJc w:val="left"/>
      <w:pPr>
        <w:ind w:left="3600" w:hanging="360"/>
      </w:pPr>
    </w:lvl>
    <w:lvl w:ilvl="5" w:tplc="22899825" w:tentative="1">
      <w:start w:val="1"/>
      <w:numFmt w:val="lowerRoman"/>
      <w:lvlText w:val="%6."/>
      <w:lvlJc w:val="right"/>
      <w:pPr>
        <w:ind w:left="4320" w:hanging="180"/>
      </w:pPr>
    </w:lvl>
    <w:lvl w:ilvl="6" w:tplc="22899825" w:tentative="1">
      <w:start w:val="1"/>
      <w:numFmt w:val="decimal"/>
      <w:lvlText w:val="%7."/>
      <w:lvlJc w:val="left"/>
      <w:pPr>
        <w:ind w:left="5040" w:hanging="360"/>
      </w:pPr>
    </w:lvl>
    <w:lvl w:ilvl="7" w:tplc="22899825" w:tentative="1">
      <w:start w:val="1"/>
      <w:numFmt w:val="lowerLetter"/>
      <w:lvlText w:val="%8."/>
      <w:lvlJc w:val="left"/>
      <w:pPr>
        <w:ind w:left="5760" w:hanging="360"/>
      </w:pPr>
    </w:lvl>
    <w:lvl w:ilvl="8" w:tplc="22899825" w:tentative="1">
      <w:start w:val="1"/>
      <w:numFmt w:val="lowerRoman"/>
      <w:lvlText w:val="%9."/>
      <w:lvlJc w:val="right"/>
      <w:pPr>
        <w:ind w:left="6480" w:hanging="180"/>
      </w:pPr>
    </w:lvl>
  </w:abstractNum>
  <w:abstractNum w:abstractNumId="56092094">
    <w:multiLevelType w:val="hybridMultilevel"/>
    <w:lvl w:ilvl="0" w:tplc="20473395">
      <w:start w:val="1"/>
      <w:numFmt w:val="decimal"/>
      <w:lvlText w:val="%1."/>
      <w:lvlJc w:val="left"/>
      <w:pPr>
        <w:ind w:left="720" w:hanging="360"/>
      </w:pPr>
    </w:lvl>
    <w:lvl w:ilvl="1" w:tplc="20473395" w:tentative="1">
      <w:start w:val="1"/>
      <w:numFmt w:val="lowerLetter"/>
      <w:lvlText w:val="%2."/>
      <w:lvlJc w:val="left"/>
      <w:pPr>
        <w:ind w:left="1440" w:hanging="360"/>
      </w:pPr>
    </w:lvl>
    <w:lvl w:ilvl="2" w:tplc="20473395" w:tentative="1">
      <w:start w:val="1"/>
      <w:numFmt w:val="lowerRoman"/>
      <w:lvlText w:val="%3."/>
      <w:lvlJc w:val="right"/>
      <w:pPr>
        <w:ind w:left="2160" w:hanging="180"/>
      </w:pPr>
    </w:lvl>
    <w:lvl w:ilvl="3" w:tplc="20473395" w:tentative="1">
      <w:start w:val="1"/>
      <w:numFmt w:val="decimal"/>
      <w:lvlText w:val="%4."/>
      <w:lvlJc w:val="left"/>
      <w:pPr>
        <w:ind w:left="2880" w:hanging="360"/>
      </w:pPr>
    </w:lvl>
    <w:lvl w:ilvl="4" w:tplc="20473395" w:tentative="1">
      <w:start w:val="1"/>
      <w:numFmt w:val="lowerLetter"/>
      <w:lvlText w:val="%5."/>
      <w:lvlJc w:val="left"/>
      <w:pPr>
        <w:ind w:left="3600" w:hanging="360"/>
      </w:pPr>
    </w:lvl>
    <w:lvl w:ilvl="5" w:tplc="20473395" w:tentative="1">
      <w:start w:val="1"/>
      <w:numFmt w:val="lowerRoman"/>
      <w:lvlText w:val="%6."/>
      <w:lvlJc w:val="right"/>
      <w:pPr>
        <w:ind w:left="4320" w:hanging="180"/>
      </w:pPr>
    </w:lvl>
    <w:lvl w:ilvl="6" w:tplc="20473395" w:tentative="1">
      <w:start w:val="1"/>
      <w:numFmt w:val="decimal"/>
      <w:lvlText w:val="%7."/>
      <w:lvlJc w:val="left"/>
      <w:pPr>
        <w:ind w:left="5040" w:hanging="360"/>
      </w:pPr>
    </w:lvl>
    <w:lvl w:ilvl="7" w:tplc="20473395" w:tentative="1">
      <w:start w:val="1"/>
      <w:numFmt w:val="lowerLetter"/>
      <w:lvlText w:val="%8."/>
      <w:lvlJc w:val="left"/>
      <w:pPr>
        <w:ind w:left="5760" w:hanging="360"/>
      </w:pPr>
    </w:lvl>
    <w:lvl w:ilvl="8" w:tplc="20473395" w:tentative="1">
      <w:start w:val="1"/>
      <w:numFmt w:val="lowerRoman"/>
      <w:lvlText w:val="%9."/>
      <w:lvlJc w:val="right"/>
      <w:pPr>
        <w:ind w:left="6480" w:hanging="180"/>
      </w:pPr>
    </w:lvl>
  </w:abstractNum>
  <w:abstractNum w:abstractNumId="56092093">
    <w:multiLevelType w:val="hybridMultilevel"/>
    <w:lvl w:ilvl="0" w:tplc="13135811">
      <w:start w:val="1"/>
      <w:numFmt w:val="decimal"/>
      <w:lvlText w:val="%1."/>
      <w:lvlJc w:val="left"/>
      <w:pPr>
        <w:ind w:left="720" w:hanging="360"/>
      </w:pPr>
    </w:lvl>
    <w:lvl w:ilvl="1" w:tplc="13135811" w:tentative="1">
      <w:start w:val="1"/>
      <w:numFmt w:val="lowerLetter"/>
      <w:lvlText w:val="%2."/>
      <w:lvlJc w:val="left"/>
      <w:pPr>
        <w:ind w:left="1440" w:hanging="360"/>
      </w:pPr>
    </w:lvl>
    <w:lvl w:ilvl="2" w:tplc="13135811" w:tentative="1">
      <w:start w:val="1"/>
      <w:numFmt w:val="lowerRoman"/>
      <w:lvlText w:val="%3."/>
      <w:lvlJc w:val="right"/>
      <w:pPr>
        <w:ind w:left="2160" w:hanging="180"/>
      </w:pPr>
    </w:lvl>
    <w:lvl w:ilvl="3" w:tplc="13135811" w:tentative="1">
      <w:start w:val="1"/>
      <w:numFmt w:val="decimal"/>
      <w:lvlText w:val="%4."/>
      <w:lvlJc w:val="left"/>
      <w:pPr>
        <w:ind w:left="2880" w:hanging="360"/>
      </w:pPr>
    </w:lvl>
    <w:lvl w:ilvl="4" w:tplc="13135811" w:tentative="1">
      <w:start w:val="1"/>
      <w:numFmt w:val="lowerLetter"/>
      <w:lvlText w:val="%5."/>
      <w:lvlJc w:val="left"/>
      <w:pPr>
        <w:ind w:left="3600" w:hanging="360"/>
      </w:pPr>
    </w:lvl>
    <w:lvl w:ilvl="5" w:tplc="13135811" w:tentative="1">
      <w:start w:val="1"/>
      <w:numFmt w:val="lowerRoman"/>
      <w:lvlText w:val="%6."/>
      <w:lvlJc w:val="right"/>
      <w:pPr>
        <w:ind w:left="4320" w:hanging="180"/>
      </w:pPr>
    </w:lvl>
    <w:lvl w:ilvl="6" w:tplc="13135811" w:tentative="1">
      <w:start w:val="1"/>
      <w:numFmt w:val="decimal"/>
      <w:lvlText w:val="%7."/>
      <w:lvlJc w:val="left"/>
      <w:pPr>
        <w:ind w:left="5040" w:hanging="360"/>
      </w:pPr>
    </w:lvl>
    <w:lvl w:ilvl="7" w:tplc="13135811" w:tentative="1">
      <w:start w:val="1"/>
      <w:numFmt w:val="lowerLetter"/>
      <w:lvlText w:val="%8."/>
      <w:lvlJc w:val="left"/>
      <w:pPr>
        <w:ind w:left="5760" w:hanging="360"/>
      </w:pPr>
    </w:lvl>
    <w:lvl w:ilvl="8" w:tplc="13135811" w:tentative="1">
      <w:start w:val="1"/>
      <w:numFmt w:val="lowerRoman"/>
      <w:lvlText w:val="%9."/>
      <w:lvlJc w:val="right"/>
      <w:pPr>
        <w:ind w:left="6480" w:hanging="180"/>
      </w:pPr>
    </w:lvl>
  </w:abstractNum>
  <w:abstractNum w:abstractNumId="56092092">
    <w:multiLevelType w:val="hybridMultilevel"/>
    <w:lvl w:ilvl="0" w:tplc="27220212">
      <w:start w:val="1"/>
      <w:numFmt w:val="decimal"/>
      <w:lvlText w:val="%1."/>
      <w:lvlJc w:val="left"/>
      <w:pPr>
        <w:ind w:left="720" w:hanging="360"/>
      </w:pPr>
    </w:lvl>
    <w:lvl w:ilvl="1" w:tplc="27220212" w:tentative="1">
      <w:start w:val="1"/>
      <w:numFmt w:val="lowerLetter"/>
      <w:lvlText w:val="%2."/>
      <w:lvlJc w:val="left"/>
      <w:pPr>
        <w:ind w:left="1440" w:hanging="360"/>
      </w:pPr>
    </w:lvl>
    <w:lvl w:ilvl="2" w:tplc="27220212" w:tentative="1">
      <w:start w:val="1"/>
      <w:numFmt w:val="lowerRoman"/>
      <w:lvlText w:val="%3."/>
      <w:lvlJc w:val="right"/>
      <w:pPr>
        <w:ind w:left="2160" w:hanging="180"/>
      </w:pPr>
    </w:lvl>
    <w:lvl w:ilvl="3" w:tplc="27220212" w:tentative="1">
      <w:start w:val="1"/>
      <w:numFmt w:val="decimal"/>
      <w:lvlText w:val="%4."/>
      <w:lvlJc w:val="left"/>
      <w:pPr>
        <w:ind w:left="2880" w:hanging="360"/>
      </w:pPr>
    </w:lvl>
    <w:lvl w:ilvl="4" w:tplc="27220212" w:tentative="1">
      <w:start w:val="1"/>
      <w:numFmt w:val="lowerLetter"/>
      <w:lvlText w:val="%5."/>
      <w:lvlJc w:val="left"/>
      <w:pPr>
        <w:ind w:left="3600" w:hanging="360"/>
      </w:pPr>
    </w:lvl>
    <w:lvl w:ilvl="5" w:tplc="27220212" w:tentative="1">
      <w:start w:val="1"/>
      <w:numFmt w:val="lowerRoman"/>
      <w:lvlText w:val="%6."/>
      <w:lvlJc w:val="right"/>
      <w:pPr>
        <w:ind w:left="4320" w:hanging="180"/>
      </w:pPr>
    </w:lvl>
    <w:lvl w:ilvl="6" w:tplc="27220212" w:tentative="1">
      <w:start w:val="1"/>
      <w:numFmt w:val="decimal"/>
      <w:lvlText w:val="%7."/>
      <w:lvlJc w:val="left"/>
      <w:pPr>
        <w:ind w:left="5040" w:hanging="360"/>
      </w:pPr>
    </w:lvl>
    <w:lvl w:ilvl="7" w:tplc="27220212" w:tentative="1">
      <w:start w:val="1"/>
      <w:numFmt w:val="lowerLetter"/>
      <w:lvlText w:val="%8."/>
      <w:lvlJc w:val="left"/>
      <w:pPr>
        <w:ind w:left="5760" w:hanging="360"/>
      </w:pPr>
    </w:lvl>
    <w:lvl w:ilvl="8" w:tplc="27220212" w:tentative="1">
      <w:start w:val="1"/>
      <w:numFmt w:val="lowerRoman"/>
      <w:lvlText w:val="%9."/>
      <w:lvlJc w:val="right"/>
      <w:pPr>
        <w:ind w:left="6480" w:hanging="180"/>
      </w:pPr>
    </w:lvl>
  </w:abstractNum>
  <w:abstractNum w:abstractNumId="56092091">
    <w:multiLevelType w:val="hybridMultilevel"/>
    <w:lvl w:ilvl="0" w:tplc="84579978">
      <w:start w:val="1"/>
      <w:numFmt w:val="decimal"/>
      <w:lvlText w:val="%1."/>
      <w:lvlJc w:val="left"/>
      <w:pPr>
        <w:ind w:left="720" w:hanging="360"/>
      </w:pPr>
    </w:lvl>
    <w:lvl w:ilvl="1" w:tplc="84579978" w:tentative="1">
      <w:start w:val="1"/>
      <w:numFmt w:val="lowerLetter"/>
      <w:lvlText w:val="%2."/>
      <w:lvlJc w:val="left"/>
      <w:pPr>
        <w:ind w:left="1440" w:hanging="360"/>
      </w:pPr>
    </w:lvl>
    <w:lvl w:ilvl="2" w:tplc="84579978" w:tentative="1">
      <w:start w:val="1"/>
      <w:numFmt w:val="lowerRoman"/>
      <w:lvlText w:val="%3."/>
      <w:lvlJc w:val="right"/>
      <w:pPr>
        <w:ind w:left="2160" w:hanging="180"/>
      </w:pPr>
    </w:lvl>
    <w:lvl w:ilvl="3" w:tplc="84579978" w:tentative="1">
      <w:start w:val="1"/>
      <w:numFmt w:val="decimal"/>
      <w:lvlText w:val="%4."/>
      <w:lvlJc w:val="left"/>
      <w:pPr>
        <w:ind w:left="2880" w:hanging="360"/>
      </w:pPr>
    </w:lvl>
    <w:lvl w:ilvl="4" w:tplc="84579978" w:tentative="1">
      <w:start w:val="1"/>
      <w:numFmt w:val="lowerLetter"/>
      <w:lvlText w:val="%5."/>
      <w:lvlJc w:val="left"/>
      <w:pPr>
        <w:ind w:left="3600" w:hanging="360"/>
      </w:pPr>
    </w:lvl>
    <w:lvl w:ilvl="5" w:tplc="84579978" w:tentative="1">
      <w:start w:val="1"/>
      <w:numFmt w:val="lowerRoman"/>
      <w:lvlText w:val="%6."/>
      <w:lvlJc w:val="right"/>
      <w:pPr>
        <w:ind w:left="4320" w:hanging="180"/>
      </w:pPr>
    </w:lvl>
    <w:lvl w:ilvl="6" w:tplc="84579978" w:tentative="1">
      <w:start w:val="1"/>
      <w:numFmt w:val="decimal"/>
      <w:lvlText w:val="%7."/>
      <w:lvlJc w:val="left"/>
      <w:pPr>
        <w:ind w:left="5040" w:hanging="360"/>
      </w:pPr>
    </w:lvl>
    <w:lvl w:ilvl="7" w:tplc="84579978" w:tentative="1">
      <w:start w:val="1"/>
      <w:numFmt w:val="lowerLetter"/>
      <w:lvlText w:val="%8."/>
      <w:lvlJc w:val="left"/>
      <w:pPr>
        <w:ind w:left="5760" w:hanging="360"/>
      </w:pPr>
    </w:lvl>
    <w:lvl w:ilvl="8" w:tplc="84579978" w:tentative="1">
      <w:start w:val="1"/>
      <w:numFmt w:val="lowerRoman"/>
      <w:lvlText w:val="%9."/>
      <w:lvlJc w:val="right"/>
      <w:pPr>
        <w:ind w:left="6480" w:hanging="180"/>
      </w:pPr>
    </w:lvl>
  </w:abstractNum>
  <w:abstractNum w:abstractNumId="56092090">
    <w:multiLevelType w:val="hybridMultilevel"/>
    <w:lvl w:ilvl="0" w:tplc="99104228">
      <w:start w:val="1"/>
      <w:numFmt w:val="decimal"/>
      <w:lvlText w:val="%1."/>
      <w:lvlJc w:val="left"/>
      <w:pPr>
        <w:ind w:left="720" w:hanging="360"/>
      </w:pPr>
    </w:lvl>
    <w:lvl w:ilvl="1" w:tplc="99104228" w:tentative="1">
      <w:start w:val="1"/>
      <w:numFmt w:val="lowerLetter"/>
      <w:lvlText w:val="%2."/>
      <w:lvlJc w:val="left"/>
      <w:pPr>
        <w:ind w:left="1440" w:hanging="360"/>
      </w:pPr>
    </w:lvl>
    <w:lvl w:ilvl="2" w:tplc="99104228" w:tentative="1">
      <w:start w:val="1"/>
      <w:numFmt w:val="lowerRoman"/>
      <w:lvlText w:val="%3."/>
      <w:lvlJc w:val="right"/>
      <w:pPr>
        <w:ind w:left="2160" w:hanging="180"/>
      </w:pPr>
    </w:lvl>
    <w:lvl w:ilvl="3" w:tplc="99104228" w:tentative="1">
      <w:start w:val="1"/>
      <w:numFmt w:val="decimal"/>
      <w:lvlText w:val="%4."/>
      <w:lvlJc w:val="left"/>
      <w:pPr>
        <w:ind w:left="2880" w:hanging="360"/>
      </w:pPr>
    </w:lvl>
    <w:lvl w:ilvl="4" w:tplc="99104228" w:tentative="1">
      <w:start w:val="1"/>
      <w:numFmt w:val="lowerLetter"/>
      <w:lvlText w:val="%5."/>
      <w:lvlJc w:val="left"/>
      <w:pPr>
        <w:ind w:left="3600" w:hanging="360"/>
      </w:pPr>
    </w:lvl>
    <w:lvl w:ilvl="5" w:tplc="99104228" w:tentative="1">
      <w:start w:val="1"/>
      <w:numFmt w:val="lowerRoman"/>
      <w:lvlText w:val="%6."/>
      <w:lvlJc w:val="right"/>
      <w:pPr>
        <w:ind w:left="4320" w:hanging="180"/>
      </w:pPr>
    </w:lvl>
    <w:lvl w:ilvl="6" w:tplc="99104228" w:tentative="1">
      <w:start w:val="1"/>
      <w:numFmt w:val="decimal"/>
      <w:lvlText w:val="%7."/>
      <w:lvlJc w:val="left"/>
      <w:pPr>
        <w:ind w:left="5040" w:hanging="360"/>
      </w:pPr>
    </w:lvl>
    <w:lvl w:ilvl="7" w:tplc="99104228" w:tentative="1">
      <w:start w:val="1"/>
      <w:numFmt w:val="lowerLetter"/>
      <w:lvlText w:val="%8."/>
      <w:lvlJc w:val="left"/>
      <w:pPr>
        <w:ind w:left="5760" w:hanging="360"/>
      </w:pPr>
    </w:lvl>
    <w:lvl w:ilvl="8" w:tplc="99104228" w:tentative="1">
      <w:start w:val="1"/>
      <w:numFmt w:val="lowerRoman"/>
      <w:lvlText w:val="%9."/>
      <w:lvlJc w:val="right"/>
      <w:pPr>
        <w:ind w:left="6480" w:hanging="180"/>
      </w:pPr>
    </w:lvl>
  </w:abstractNum>
  <w:abstractNum w:abstractNumId="56092089">
    <w:multiLevelType w:val="hybridMultilevel"/>
    <w:lvl w:ilvl="0" w:tplc="61662176">
      <w:start w:val="1"/>
      <w:numFmt w:val="decimal"/>
      <w:lvlText w:val="%1."/>
      <w:lvlJc w:val="left"/>
      <w:pPr>
        <w:ind w:left="720" w:hanging="360"/>
      </w:pPr>
    </w:lvl>
    <w:lvl w:ilvl="1" w:tplc="61662176" w:tentative="1">
      <w:start w:val="1"/>
      <w:numFmt w:val="lowerLetter"/>
      <w:lvlText w:val="%2."/>
      <w:lvlJc w:val="left"/>
      <w:pPr>
        <w:ind w:left="1440" w:hanging="360"/>
      </w:pPr>
    </w:lvl>
    <w:lvl w:ilvl="2" w:tplc="61662176" w:tentative="1">
      <w:start w:val="1"/>
      <w:numFmt w:val="lowerRoman"/>
      <w:lvlText w:val="%3."/>
      <w:lvlJc w:val="right"/>
      <w:pPr>
        <w:ind w:left="2160" w:hanging="180"/>
      </w:pPr>
    </w:lvl>
    <w:lvl w:ilvl="3" w:tplc="61662176" w:tentative="1">
      <w:start w:val="1"/>
      <w:numFmt w:val="decimal"/>
      <w:lvlText w:val="%4."/>
      <w:lvlJc w:val="left"/>
      <w:pPr>
        <w:ind w:left="2880" w:hanging="360"/>
      </w:pPr>
    </w:lvl>
    <w:lvl w:ilvl="4" w:tplc="61662176" w:tentative="1">
      <w:start w:val="1"/>
      <w:numFmt w:val="lowerLetter"/>
      <w:lvlText w:val="%5."/>
      <w:lvlJc w:val="left"/>
      <w:pPr>
        <w:ind w:left="3600" w:hanging="360"/>
      </w:pPr>
    </w:lvl>
    <w:lvl w:ilvl="5" w:tplc="61662176" w:tentative="1">
      <w:start w:val="1"/>
      <w:numFmt w:val="lowerRoman"/>
      <w:lvlText w:val="%6."/>
      <w:lvlJc w:val="right"/>
      <w:pPr>
        <w:ind w:left="4320" w:hanging="180"/>
      </w:pPr>
    </w:lvl>
    <w:lvl w:ilvl="6" w:tplc="61662176" w:tentative="1">
      <w:start w:val="1"/>
      <w:numFmt w:val="decimal"/>
      <w:lvlText w:val="%7."/>
      <w:lvlJc w:val="left"/>
      <w:pPr>
        <w:ind w:left="5040" w:hanging="360"/>
      </w:pPr>
    </w:lvl>
    <w:lvl w:ilvl="7" w:tplc="61662176" w:tentative="1">
      <w:start w:val="1"/>
      <w:numFmt w:val="lowerLetter"/>
      <w:lvlText w:val="%8."/>
      <w:lvlJc w:val="left"/>
      <w:pPr>
        <w:ind w:left="5760" w:hanging="360"/>
      </w:pPr>
    </w:lvl>
    <w:lvl w:ilvl="8" w:tplc="61662176" w:tentative="1">
      <w:start w:val="1"/>
      <w:numFmt w:val="lowerRoman"/>
      <w:lvlText w:val="%9."/>
      <w:lvlJc w:val="right"/>
      <w:pPr>
        <w:ind w:left="6480" w:hanging="180"/>
      </w:pPr>
    </w:lvl>
  </w:abstractNum>
  <w:abstractNum w:abstractNumId="56092088">
    <w:multiLevelType w:val="hybridMultilevel"/>
    <w:lvl w:ilvl="0" w:tplc="21418777">
      <w:start w:val="1"/>
      <w:numFmt w:val="decimal"/>
      <w:lvlText w:val="%1."/>
      <w:lvlJc w:val="left"/>
      <w:pPr>
        <w:ind w:left="720" w:hanging="360"/>
      </w:pPr>
    </w:lvl>
    <w:lvl w:ilvl="1" w:tplc="21418777" w:tentative="1">
      <w:start w:val="1"/>
      <w:numFmt w:val="lowerLetter"/>
      <w:lvlText w:val="%2."/>
      <w:lvlJc w:val="left"/>
      <w:pPr>
        <w:ind w:left="1440" w:hanging="360"/>
      </w:pPr>
    </w:lvl>
    <w:lvl w:ilvl="2" w:tplc="21418777" w:tentative="1">
      <w:start w:val="1"/>
      <w:numFmt w:val="lowerRoman"/>
      <w:lvlText w:val="%3."/>
      <w:lvlJc w:val="right"/>
      <w:pPr>
        <w:ind w:left="2160" w:hanging="180"/>
      </w:pPr>
    </w:lvl>
    <w:lvl w:ilvl="3" w:tplc="21418777" w:tentative="1">
      <w:start w:val="1"/>
      <w:numFmt w:val="decimal"/>
      <w:lvlText w:val="%4."/>
      <w:lvlJc w:val="left"/>
      <w:pPr>
        <w:ind w:left="2880" w:hanging="360"/>
      </w:pPr>
    </w:lvl>
    <w:lvl w:ilvl="4" w:tplc="21418777" w:tentative="1">
      <w:start w:val="1"/>
      <w:numFmt w:val="lowerLetter"/>
      <w:lvlText w:val="%5."/>
      <w:lvlJc w:val="left"/>
      <w:pPr>
        <w:ind w:left="3600" w:hanging="360"/>
      </w:pPr>
    </w:lvl>
    <w:lvl w:ilvl="5" w:tplc="21418777" w:tentative="1">
      <w:start w:val="1"/>
      <w:numFmt w:val="lowerRoman"/>
      <w:lvlText w:val="%6."/>
      <w:lvlJc w:val="right"/>
      <w:pPr>
        <w:ind w:left="4320" w:hanging="180"/>
      </w:pPr>
    </w:lvl>
    <w:lvl w:ilvl="6" w:tplc="21418777" w:tentative="1">
      <w:start w:val="1"/>
      <w:numFmt w:val="decimal"/>
      <w:lvlText w:val="%7."/>
      <w:lvlJc w:val="left"/>
      <w:pPr>
        <w:ind w:left="5040" w:hanging="360"/>
      </w:pPr>
    </w:lvl>
    <w:lvl w:ilvl="7" w:tplc="21418777" w:tentative="1">
      <w:start w:val="1"/>
      <w:numFmt w:val="lowerLetter"/>
      <w:lvlText w:val="%8."/>
      <w:lvlJc w:val="left"/>
      <w:pPr>
        <w:ind w:left="5760" w:hanging="360"/>
      </w:pPr>
    </w:lvl>
    <w:lvl w:ilvl="8" w:tplc="21418777" w:tentative="1">
      <w:start w:val="1"/>
      <w:numFmt w:val="lowerRoman"/>
      <w:lvlText w:val="%9."/>
      <w:lvlJc w:val="right"/>
      <w:pPr>
        <w:ind w:left="6480" w:hanging="180"/>
      </w:pPr>
    </w:lvl>
  </w:abstractNum>
  <w:abstractNum w:abstractNumId="56092087">
    <w:multiLevelType w:val="hybridMultilevel"/>
    <w:lvl w:ilvl="0" w:tplc="46980927">
      <w:start w:val="1"/>
      <w:numFmt w:val="decimal"/>
      <w:lvlText w:val="%1."/>
      <w:lvlJc w:val="left"/>
      <w:pPr>
        <w:ind w:left="720" w:hanging="360"/>
      </w:pPr>
    </w:lvl>
    <w:lvl w:ilvl="1" w:tplc="46980927" w:tentative="1">
      <w:start w:val="1"/>
      <w:numFmt w:val="lowerLetter"/>
      <w:lvlText w:val="%2."/>
      <w:lvlJc w:val="left"/>
      <w:pPr>
        <w:ind w:left="1440" w:hanging="360"/>
      </w:pPr>
    </w:lvl>
    <w:lvl w:ilvl="2" w:tplc="46980927" w:tentative="1">
      <w:start w:val="1"/>
      <w:numFmt w:val="lowerRoman"/>
      <w:lvlText w:val="%3."/>
      <w:lvlJc w:val="right"/>
      <w:pPr>
        <w:ind w:left="2160" w:hanging="180"/>
      </w:pPr>
    </w:lvl>
    <w:lvl w:ilvl="3" w:tplc="46980927" w:tentative="1">
      <w:start w:val="1"/>
      <w:numFmt w:val="decimal"/>
      <w:lvlText w:val="%4."/>
      <w:lvlJc w:val="left"/>
      <w:pPr>
        <w:ind w:left="2880" w:hanging="360"/>
      </w:pPr>
    </w:lvl>
    <w:lvl w:ilvl="4" w:tplc="46980927" w:tentative="1">
      <w:start w:val="1"/>
      <w:numFmt w:val="lowerLetter"/>
      <w:lvlText w:val="%5."/>
      <w:lvlJc w:val="left"/>
      <w:pPr>
        <w:ind w:left="3600" w:hanging="360"/>
      </w:pPr>
    </w:lvl>
    <w:lvl w:ilvl="5" w:tplc="46980927" w:tentative="1">
      <w:start w:val="1"/>
      <w:numFmt w:val="lowerRoman"/>
      <w:lvlText w:val="%6."/>
      <w:lvlJc w:val="right"/>
      <w:pPr>
        <w:ind w:left="4320" w:hanging="180"/>
      </w:pPr>
    </w:lvl>
    <w:lvl w:ilvl="6" w:tplc="46980927" w:tentative="1">
      <w:start w:val="1"/>
      <w:numFmt w:val="decimal"/>
      <w:lvlText w:val="%7."/>
      <w:lvlJc w:val="left"/>
      <w:pPr>
        <w:ind w:left="5040" w:hanging="360"/>
      </w:pPr>
    </w:lvl>
    <w:lvl w:ilvl="7" w:tplc="46980927" w:tentative="1">
      <w:start w:val="1"/>
      <w:numFmt w:val="lowerLetter"/>
      <w:lvlText w:val="%8."/>
      <w:lvlJc w:val="left"/>
      <w:pPr>
        <w:ind w:left="5760" w:hanging="360"/>
      </w:pPr>
    </w:lvl>
    <w:lvl w:ilvl="8" w:tplc="46980927" w:tentative="1">
      <w:start w:val="1"/>
      <w:numFmt w:val="lowerRoman"/>
      <w:lvlText w:val="%9."/>
      <w:lvlJc w:val="right"/>
      <w:pPr>
        <w:ind w:left="6480" w:hanging="180"/>
      </w:pPr>
    </w:lvl>
  </w:abstractNum>
  <w:abstractNum w:abstractNumId="56092086">
    <w:multiLevelType w:val="hybridMultilevel"/>
    <w:lvl w:ilvl="0" w:tplc="36662322">
      <w:start w:val="1"/>
      <w:numFmt w:val="decimal"/>
      <w:lvlText w:val="%1."/>
      <w:lvlJc w:val="left"/>
      <w:pPr>
        <w:ind w:left="720" w:hanging="360"/>
      </w:pPr>
    </w:lvl>
    <w:lvl w:ilvl="1" w:tplc="36662322" w:tentative="1">
      <w:start w:val="1"/>
      <w:numFmt w:val="lowerLetter"/>
      <w:lvlText w:val="%2."/>
      <w:lvlJc w:val="left"/>
      <w:pPr>
        <w:ind w:left="1440" w:hanging="360"/>
      </w:pPr>
    </w:lvl>
    <w:lvl w:ilvl="2" w:tplc="36662322" w:tentative="1">
      <w:start w:val="1"/>
      <w:numFmt w:val="lowerRoman"/>
      <w:lvlText w:val="%3."/>
      <w:lvlJc w:val="right"/>
      <w:pPr>
        <w:ind w:left="2160" w:hanging="180"/>
      </w:pPr>
    </w:lvl>
    <w:lvl w:ilvl="3" w:tplc="36662322" w:tentative="1">
      <w:start w:val="1"/>
      <w:numFmt w:val="decimal"/>
      <w:lvlText w:val="%4."/>
      <w:lvlJc w:val="left"/>
      <w:pPr>
        <w:ind w:left="2880" w:hanging="360"/>
      </w:pPr>
    </w:lvl>
    <w:lvl w:ilvl="4" w:tplc="36662322" w:tentative="1">
      <w:start w:val="1"/>
      <w:numFmt w:val="lowerLetter"/>
      <w:lvlText w:val="%5."/>
      <w:lvlJc w:val="left"/>
      <w:pPr>
        <w:ind w:left="3600" w:hanging="360"/>
      </w:pPr>
    </w:lvl>
    <w:lvl w:ilvl="5" w:tplc="36662322" w:tentative="1">
      <w:start w:val="1"/>
      <w:numFmt w:val="lowerRoman"/>
      <w:lvlText w:val="%6."/>
      <w:lvlJc w:val="right"/>
      <w:pPr>
        <w:ind w:left="4320" w:hanging="180"/>
      </w:pPr>
    </w:lvl>
    <w:lvl w:ilvl="6" w:tplc="36662322" w:tentative="1">
      <w:start w:val="1"/>
      <w:numFmt w:val="decimal"/>
      <w:lvlText w:val="%7."/>
      <w:lvlJc w:val="left"/>
      <w:pPr>
        <w:ind w:left="5040" w:hanging="360"/>
      </w:pPr>
    </w:lvl>
    <w:lvl w:ilvl="7" w:tplc="36662322" w:tentative="1">
      <w:start w:val="1"/>
      <w:numFmt w:val="lowerLetter"/>
      <w:lvlText w:val="%8."/>
      <w:lvlJc w:val="left"/>
      <w:pPr>
        <w:ind w:left="5760" w:hanging="360"/>
      </w:pPr>
    </w:lvl>
    <w:lvl w:ilvl="8" w:tplc="36662322" w:tentative="1">
      <w:start w:val="1"/>
      <w:numFmt w:val="lowerRoman"/>
      <w:lvlText w:val="%9."/>
      <w:lvlJc w:val="right"/>
      <w:pPr>
        <w:ind w:left="6480" w:hanging="180"/>
      </w:pPr>
    </w:lvl>
  </w:abstractNum>
  <w:abstractNum w:abstractNumId="56092085">
    <w:multiLevelType w:val="hybridMultilevel"/>
    <w:lvl w:ilvl="0" w:tplc="50012040">
      <w:start w:val="1"/>
      <w:numFmt w:val="decimal"/>
      <w:lvlText w:val="%1."/>
      <w:lvlJc w:val="left"/>
      <w:pPr>
        <w:ind w:left="720" w:hanging="360"/>
      </w:pPr>
    </w:lvl>
    <w:lvl w:ilvl="1" w:tplc="50012040" w:tentative="1">
      <w:start w:val="1"/>
      <w:numFmt w:val="lowerLetter"/>
      <w:lvlText w:val="%2."/>
      <w:lvlJc w:val="left"/>
      <w:pPr>
        <w:ind w:left="1440" w:hanging="360"/>
      </w:pPr>
    </w:lvl>
    <w:lvl w:ilvl="2" w:tplc="50012040" w:tentative="1">
      <w:start w:val="1"/>
      <w:numFmt w:val="lowerRoman"/>
      <w:lvlText w:val="%3."/>
      <w:lvlJc w:val="right"/>
      <w:pPr>
        <w:ind w:left="2160" w:hanging="180"/>
      </w:pPr>
    </w:lvl>
    <w:lvl w:ilvl="3" w:tplc="50012040" w:tentative="1">
      <w:start w:val="1"/>
      <w:numFmt w:val="decimal"/>
      <w:lvlText w:val="%4."/>
      <w:lvlJc w:val="left"/>
      <w:pPr>
        <w:ind w:left="2880" w:hanging="360"/>
      </w:pPr>
    </w:lvl>
    <w:lvl w:ilvl="4" w:tplc="50012040" w:tentative="1">
      <w:start w:val="1"/>
      <w:numFmt w:val="lowerLetter"/>
      <w:lvlText w:val="%5."/>
      <w:lvlJc w:val="left"/>
      <w:pPr>
        <w:ind w:left="3600" w:hanging="360"/>
      </w:pPr>
    </w:lvl>
    <w:lvl w:ilvl="5" w:tplc="50012040" w:tentative="1">
      <w:start w:val="1"/>
      <w:numFmt w:val="lowerRoman"/>
      <w:lvlText w:val="%6."/>
      <w:lvlJc w:val="right"/>
      <w:pPr>
        <w:ind w:left="4320" w:hanging="180"/>
      </w:pPr>
    </w:lvl>
    <w:lvl w:ilvl="6" w:tplc="50012040" w:tentative="1">
      <w:start w:val="1"/>
      <w:numFmt w:val="decimal"/>
      <w:lvlText w:val="%7."/>
      <w:lvlJc w:val="left"/>
      <w:pPr>
        <w:ind w:left="5040" w:hanging="360"/>
      </w:pPr>
    </w:lvl>
    <w:lvl w:ilvl="7" w:tplc="50012040" w:tentative="1">
      <w:start w:val="1"/>
      <w:numFmt w:val="lowerLetter"/>
      <w:lvlText w:val="%8."/>
      <w:lvlJc w:val="left"/>
      <w:pPr>
        <w:ind w:left="5760" w:hanging="360"/>
      </w:pPr>
    </w:lvl>
    <w:lvl w:ilvl="8" w:tplc="50012040" w:tentative="1">
      <w:start w:val="1"/>
      <w:numFmt w:val="lowerRoman"/>
      <w:lvlText w:val="%9."/>
      <w:lvlJc w:val="right"/>
      <w:pPr>
        <w:ind w:left="6480" w:hanging="180"/>
      </w:pPr>
    </w:lvl>
  </w:abstractNum>
  <w:abstractNum w:abstractNumId="56092084">
    <w:multiLevelType w:val="hybridMultilevel"/>
    <w:lvl w:ilvl="0" w:tplc="258141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092084">
    <w:abstractNumId w:val="56092084"/>
  </w:num>
  <w:num w:numId="56092085">
    <w:abstractNumId w:val="56092085"/>
  </w:num>
  <w:num w:numId="56092086">
    <w:abstractNumId w:val="56092086"/>
  </w:num>
  <w:num w:numId="56092087">
    <w:abstractNumId w:val="56092087"/>
  </w:num>
  <w:num w:numId="56092088">
    <w:abstractNumId w:val="56092088"/>
  </w:num>
  <w:num w:numId="56092089">
    <w:abstractNumId w:val="56092089"/>
  </w:num>
  <w:num w:numId="56092090">
    <w:abstractNumId w:val="56092090"/>
  </w:num>
  <w:num w:numId="56092091">
    <w:abstractNumId w:val="56092091"/>
  </w:num>
  <w:num w:numId="56092092">
    <w:abstractNumId w:val="56092092"/>
  </w:num>
  <w:num w:numId="56092093">
    <w:abstractNumId w:val="56092093"/>
  </w:num>
  <w:num w:numId="56092094">
    <w:abstractNumId w:val="56092094"/>
  </w:num>
  <w:num w:numId="56092095">
    <w:abstractNumId w:val="56092095"/>
  </w:num>
  <w:num w:numId="56092096">
    <w:abstractNumId w:val="56092096"/>
  </w:num>
  <w:num w:numId="56092097">
    <w:abstractNumId w:val="56092097"/>
  </w:num>
  <w:num w:numId="56092098">
    <w:abstractNumId w:val="56092098"/>
  </w:num>
  <w:num w:numId="56092099">
    <w:abstractNumId w:val="56092099"/>
  </w:num>
  <w:num w:numId="56092100">
    <w:abstractNumId w:val="56092100"/>
  </w:num>
  <w:num w:numId="56092101">
    <w:abstractNumId w:val="56092101"/>
  </w:num>
  <w:num w:numId="56092102">
    <w:abstractNumId w:val="56092102"/>
  </w:num>
  <w:num w:numId="56092103">
    <w:abstractNumId w:val="56092103"/>
  </w:num>
  <w:num w:numId="56092104">
    <w:abstractNumId w:val="56092104"/>
  </w:num>
  <w:num w:numId="56092105">
    <w:abstractNumId w:val="56092105"/>
  </w:num>
  <w:num w:numId="56092106">
    <w:abstractNumId w:val="56092106"/>
  </w:num>
  <w:num w:numId="56092107">
    <w:abstractNumId w:val="56092107"/>
  </w:num>
  <w:num w:numId="56092108">
    <w:abstractNumId w:val="56092108"/>
  </w:num>
  <w:num w:numId="56092109">
    <w:abstractNumId w:val="56092109"/>
  </w:num>
  <w:num w:numId="56092110">
    <w:abstractNumId w:val="56092110"/>
  </w:num>
  <w:num w:numId="56092111">
    <w:abstractNumId w:val="56092111"/>
  </w:num>
  <w:num w:numId="56092112">
    <w:abstractNumId w:val="56092112"/>
  </w:num>
  <w:num w:numId="56092113">
    <w:abstractNumId w:val="56092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9708194" Type="http://schemas.openxmlformats.org/officeDocument/2006/relationships/comments" Target="comments.xml"/><Relationship Id="rId29985697" Type="http://schemas.openxmlformats.org/officeDocument/2006/relationships/image" Target="media/imgrId29985697.jpg"/><Relationship Id="rId68555fc79cf95b129" Type="http://schemas.openxmlformats.org/officeDocument/2006/relationships/hyperlink" Target="http://www.kohlerengines.com/home.htm" TargetMode="External"/><Relationship Id="rId84475fc79cf95b14b" Type="http://schemas.openxmlformats.org/officeDocument/2006/relationships/hyperlink" Target="http://dealers.kohlerpower.it/" TargetMode="External"/><Relationship Id="rId51365fc79cf95b190" Type="http://schemas.openxmlformats.org/officeDocument/2006/relationships/hyperlink" Target="http://www.kohlerengines.com/home.htm" TargetMode="External"/><Relationship Id="rId47105fc79cfe36f3b" Type="http://schemas.openxmlformats.org/officeDocument/2006/relationships/hyperlink" Target="https://iservice.lombardini.it/jsp/Template2/manuale.jsp?id=2532&amp;parent=1972" TargetMode="External"/><Relationship Id="rId26855fc79cfe36f68" Type="http://schemas.openxmlformats.org/officeDocument/2006/relationships/hyperlink" Target="https://iservice.lombardini.it/jsp/Template2/manuale.jsp?id=2533&amp;parent=1972" TargetMode="External"/><Relationship Id="rId31485fc79cfe4c77a" Type="http://schemas.openxmlformats.org/officeDocument/2006/relationships/hyperlink" Target="https://iservice.lombardini.it/jsp/Template2/manuale.jsp?id=2547&amp;parent=1972" TargetMode="External"/><Relationship Id="rId32065fc79cfe72b58" Type="http://schemas.openxmlformats.org/officeDocument/2006/relationships/hyperlink" Target="https://iservice.lombardini.it/jsp/Template2/manuale.jsp?id=2527&amp;parent=1972" TargetMode="External"/><Relationship Id="rId79325fc79cfe86020" Type="http://schemas.openxmlformats.org/officeDocument/2006/relationships/hyperlink" Target="https://iservice.lombardini.it/jsp/Template2/manuale.jsp?id=2523&amp;parent=1972" TargetMode="External"/><Relationship Id="rId91625fc79cfe869d7" Type="http://schemas.openxmlformats.org/officeDocument/2006/relationships/hyperlink" Target="https://iservice.lombardini.it/jsp/Template2/manuale.jsp?id=2546&amp;parent=1972" TargetMode="External"/><Relationship Id="rId45415fc79cfe99e8b" Type="http://schemas.openxmlformats.org/officeDocument/2006/relationships/hyperlink" Target="https://iservice.lombardini.it/jsp/Template2/manuale.jsp?id=2522&amp;parent=1972" TargetMode="External"/><Relationship Id="rId93595fc79cfe99f09" Type="http://schemas.openxmlformats.org/officeDocument/2006/relationships/hyperlink" Target="https://iservice.lombardini.it/jsp/Template2/manuale.jsp?id=2527&amp;parent=1972" TargetMode="External"/><Relationship Id="rId49455fc79cfe9a5ca" Type="http://schemas.openxmlformats.org/officeDocument/2006/relationships/hyperlink" Target="https://iservice.lombardini.it/jsp/Template2/manuale.jsp?id=2522&amp;parent=1972" TargetMode="External"/><Relationship Id="rId45065fc79cfedb4db" Type="http://schemas.openxmlformats.org/officeDocument/2006/relationships/hyperlink" Target="https://www.youtube.com/embed/HWCzK41Br1U?rel=0" TargetMode="External"/><Relationship Id="rId55865fc79cfee9de8" Type="http://schemas.openxmlformats.org/officeDocument/2006/relationships/hyperlink" Target="https://iservice.lombardini.it/jsp/Template2/manuale.jsp?id=2527&amp;parent=1972" TargetMode="External"/><Relationship Id="rId48845fc79cff0c1a3" Type="http://schemas.openxmlformats.org/officeDocument/2006/relationships/hyperlink" Target="https://iservice.lombardini.it/jsp/Template2/manuale.jsp?id=57&amp;parent=1972" TargetMode="External"/><Relationship Id="rId69255fc79cff1ddb5" Type="http://schemas.openxmlformats.org/officeDocument/2006/relationships/hyperlink" Target="https://iservice.lombardini.it/jsp/Template2/manuale.jsp?id=2527&amp;parent=1972" TargetMode="External"/><Relationship Id="rId23615fc79cff33c31" Type="http://schemas.openxmlformats.org/officeDocument/2006/relationships/hyperlink" Target="https://iservice.lombardini.it/jsp/Template4/manuale.jsp?id=2537&amp;parent=1972" TargetMode="External"/><Relationship Id="rId56375fc79cff33fcd" Type="http://schemas.openxmlformats.org/officeDocument/2006/relationships/hyperlink" Target="https://iservice.lombardini.it/jsp/Template4/manuale.jsp?id=381&amp;parent=1972" TargetMode="External"/><Relationship Id="rId79705fc79cff34021" Type="http://schemas.openxmlformats.org/officeDocument/2006/relationships/hyperlink" Target="https://iservice.lombardini.it/jsp/Template4/manuale.jsp?id=381&amp;parent=1972" TargetMode="External"/><Relationship Id="rId65825fc79cff34333" Type="http://schemas.openxmlformats.org/officeDocument/2006/relationships/hyperlink" Target="https://iservice.lombardini.it/jsp/Template4/manuale.jsp?id=378&amp;parent=1972" TargetMode="External"/><Relationship Id="rId93965fc79cff345cb" Type="http://schemas.openxmlformats.org/officeDocument/2006/relationships/hyperlink" Target="https://iservice.lombardini.it/jsp/Template4/manuale.jsp?id=379&amp;parent=1972" TargetMode="External"/><Relationship Id="rId45365fc79cff34930" Type="http://schemas.openxmlformats.org/officeDocument/2006/relationships/hyperlink" Target="https://iservice.lombardini.it/jsp/Template4/manuale.jsp?id=2539&amp;parent=1972" TargetMode="External"/><Relationship Id="rId77905fc79cff34c43" Type="http://schemas.openxmlformats.org/officeDocument/2006/relationships/hyperlink" Target="https://iservice.lombardini.it/jsp/Template4/manuale.jsp?id=2538&amp;parent=1972" TargetMode="External"/><Relationship Id="rId46735fc79cff34e05" Type="http://schemas.openxmlformats.org/officeDocument/2006/relationships/hyperlink" Target="https://iservice.lombardini.it/jsp/Template4/manuale.jsp?id=2538&amp;parent=1972" TargetMode="External"/><Relationship Id="rId95545fc79cff35c78" Type="http://schemas.openxmlformats.org/officeDocument/2006/relationships/hyperlink" Target="https://iservice.lombardini.it/jsp/Template4/manuale.jsp?id=2544&amp;parent=1972" TargetMode="External"/><Relationship Id="rId73415fc79cff35e4f" Type="http://schemas.openxmlformats.org/officeDocument/2006/relationships/hyperlink" Target="https://iservice.lombardini.it/jsp/Template4/manuale.jsp?id=2545&amp;parent=1972" TargetMode="External"/><Relationship Id="rId79715fc79cff36005" Type="http://schemas.openxmlformats.org/officeDocument/2006/relationships/hyperlink" Target="https://iservice.lombardini.it/jsp/Template4/manuale.jsp?id=2546&amp;parent=1972" TargetMode="External"/><Relationship Id="rId29435fc79cff361ba" Type="http://schemas.openxmlformats.org/officeDocument/2006/relationships/hyperlink" Target="https://iservice.lombardini.it/jsp/Manuals/jsp/Template4/manuale.jsp?id=88&amp;parent=1972" TargetMode="External"/><Relationship Id="rId62755fc79cff3855a" Type="http://schemas.openxmlformats.org/officeDocument/2006/relationships/hyperlink" Target="https://iservice.lombardini.it/jsp/Template4/manuale.jsp?id=389&amp;parent=1972" TargetMode="External"/><Relationship Id="rId34135fc79d00035f0" Type="http://schemas.openxmlformats.org/officeDocument/2006/relationships/hyperlink" Target="https://iservice.lombardini.it/jsp/Template2/manuale.jsp?id=59&amp;parent=1972" TargetMode="External"/><Relationship Id="rId32855fc79d0013b0f" Type="http://schemas.openxmlformats.org/officeDocument/2006/relationships/hyperlink" Target="https://iservice.lombardini.it/jsp/Template2/manuale.jsp?id=2527&amp;parent=1972" TargetMode="External"/><Relationship Id="rId10925fc79d005605f" Type="http://schemas.openxmlformats.org/officeDocument/2006/relationships/hyperlink" Target="https://iservice.lombardini.it/jsp/Template2/manuale.jsp?id=2527&amp;parent=1972" TargetMode="External"/><Relationship Id="rId33195fc79d006924e" Type="http://schemas.openxmlformats.org/officeDocument/2006/relationships/hyperlink" Target="https://iservice.lombardini.it/jsp/Template2/manuale.jsp?id=59&amp;parent=1972" TargetMode="External"/><Relationship Id="rId98765fc79d00ab78a" Type="http://schemas.openxmlformats.org/officeDocument/2006/relationships/hyperlink" Target="https://iservice.lombardini.it/jsp/Template2/manuale.jsp?id=2527&amp;parent=1972" TargetMode="External"/><Relationship Id="rId89425fc79d00bc161" Type="http://schemas.openxmlformats.org/officeDocument/2006/relationships/hyperlink" Target="https://iservice.lombardini.it/jsp/Template2/manuale.jsp?id=59&amp;parent=1972" TargetMode="External"/><Relationship Id="rId75045fc79d00e489e" Type="http://schemas.openxmlformats.org/officeDocument/2006/relationships/hyperlink" Target="https://iservice.lombardini.it/jsp/Template2/manuale.jsp?id=80&amp;parent=1972" TargetMode="External"/><Relationship Id="rId91725fc79d00e48d1" Type="http://schemas.openxmlformats.org/officeDocument/2006/relationships/hyperlink" Target="https://iservice.lombardini.it/jsp/Template2/manuale.jsp?id=2542&amp;parent=1972" TargetMode="External"/><Relationship Id="rId91175fc79d00e5930" Type="http://schemas.openxmlformats.org/officeDocument/2006/relationships/hyperlink" Target="https://iservice.lombardini.it/jsp/Template2/manuale.jsp?id=80&amp;parent=1972" TargetMode="External"/><Relationship Id="rId64835fc79d00e596e" Type="http://schemas.openxmlformats.org/officeDocument/2006/relationships/hyperlink" Target="https://iservice.lombardini.it/jsp/Template2/manuale.jsp?id=2544&amp;parent=1972" TargetMode="External"/><Relationship Id="rId47785fc79d00e63de" Type="http://schemas.openxmlformats.org/officeDocument/2006/relationships/hyperlink" Target="https://iservice.lombardini.it/jsp/Template2/manuale.jsp?id=2544&amp;parent=1972" TargetMode="External"/><Relationship Id="rId85255fc79d01076b7" Type="http://schemas.openxmlformats.org/officeDocument/2006/relationships/hyperlink" Target="https://iservice.lombardini.it/jsp/Template2/manuale.jsp?id=2536&amp;parent=1972" TargetMode="External"/><Relationship Id="rId99505fc79d010773a" Type="http://schemas.openxmlformats.org/officeDocument/2006/relationships/hyperlink" Target="https://iservice.lombardini.it/jsp/Template2/manuale.jsp?id=2532&amp;parent=1972" TargetMode="External"/><Relationship Id="rId23395fc79d0107788" Type="http://schemas.openxmlformats.org/officeDocument/2006/relationships/hyperlink" Target="https://iservice.lombardini.it/jsp/Template2/manuale.jsp?id=2533&amp;parent=1972" TargetMode="External"/><Relationship Id="rId71365fc79d0133287" Type="http://schemas.openxmlformats.org/officeDocument/2006/relationships/hyperlink" Target="https://iservice.lombardini.it/jsp/Template2/manuale.jsp?id=59&amp;parent=1972" TargetMode="External"/><Relationship Id="rId21785fc79d014508d" Type="http://schemas.openxmlformats.org/officeDocument/2006/relationships/hyperlink" Target="https://iservice.lombardini.it/jsp/Template2/manuale.jsp?id=2545&amp;parent=1972" TargetMode="External"/><Relationship Id="rId86735fc79d016241d" Type="http://schemas.openxmlformats.org/officeDocument/2006/relationships/hyperlink" Target="https://iservice.lombardini.it/jsp/Template2/manuale.jsp?id=88&amp;parent=1972" TargetMode="External"/><Relationship Id="rId48045fc79d0162501" Type="http://schemas.openxmlformats.org/officeDocument/2006/relationships/hyperlink" Target="https://iservice.lombardini.it/jsp/Template2/manuale.jsp?id=2545&amp;parent=1972" TargetMode="External"/><Relationship Id="rId95995fc79d01775f0" Type="http://schemas.openxmlformats.org/officeDocument/2006/relationships/hyperlink" Target="https://iservice.lombardini.it/jsp/Template2/manuale.jsp?id=2520&amp;parent=1972" TargetMode="External"/><Relationship Id="rId84735fc79d0177643" Type="http://schemas.openxmlformats.org/officeDocument/2006/relationships/hyperlink" Target="https://iservice.lombardini.it/jsp/Template2/manuale.jsp?id=2522&amp;parent=1972" TargetMode="External"/><Relationship Id="rId47935fc79d01a2065" Type="http://schemas.openxmlformats.org/officeDocument/2006/relationships/hyperlink" Target="https://www.youtube.com/embed/T7XFP3Vn_q0?rel=0" TargetMode="External"/><Relationship Id="rId84305fc79d01b1780" Type="http://schemas.openxmlformats.org/officeDocument/2006/relationships/hyperlink" Target="https://iservice.lombardini.it/jsp/Template2/manuale.jsp?id=372&amp;parent=1263" TargetMode="External"/><Relationship Id="rId28635fc79d01c3b17" Type="http://schemas.openxmlformats.org/officeDocument/2006/relationships/hyperlink" Target="https://iservice.lombardini.it/jsp/Template2/manuale.jsp?id=2546&amp;parent=1972" TargetMode="External"/><Relationship Id="rId41745fc79d01c3bef" Type="http://schemas.openxmlformats.org/officeDocument/2006/relationships/hyperlink" Target="https://iservice.lombardini.it/jsp/Template2/manuale.jsp?id=88&amp;parent=1972" TargetMode="External"/><Relationship Id="rId57255fc79d021ff60" Type="http://schemas.openxmlformats.org/officeDocument/2006/relationships/hyperlink" Target="https://www.youtube.com/embed/eTL3NSUrZHQ?rel=0?rel=0" TargetMode="External"/><Relationship Id="rId79835fc79d0230a87" Type="http://schemas.openxmlformats.org/officeDocument/2006/relationships/hyperlink" Target="https://iservice.lombardini.it/jsp/Template2/manuale.jsp?id=372&amp;parent=1263" TargetMode="External"/><Relationship Id="rId29865fc79d0240983" Type="http://schemas.openxmlformats.org/officeDocument/2006/relationships/hyperlink" Target="https://iservice.lombardini.it/jsp/Template2/manuale.jsp?id=88&amp;parent=962" TargetMode="External"/><Relationship Id="rId87055fc79d027ab7e" Type="http://schemas.openxmlformats.org/officeDocument/2006/relationships/hyperlink" Target="https://www.youtube.com/embed/eHPkX9yprM4?rel=0?rel=0" TargetMode="External"/><Relationship Id="rId25525fc79d028abe6" Type="http://schemas.openxmlformats.org/officeDocument/2006/relationships/hyperlink" Target="https://iservice.lombardini.it/jsp/Template2/manuale.jsp?id=372&amp;parent=1263" TargetMode="External"/><Relationship Id="rId94515fc79d02c0c21" Type="http://schemas.openxmlformats.org/officeDocument/2006/relationships/hyperlink" Target="https://iservice.lombardini.it/jsp/Template2/manuale.jsp?id=372&amp;parent=1263" TargetMode="External"/><Relationship Id="rId74595fc79d0306820" Type="http://schemas.openxmlformats.org/officeDocument/2006/relationships/hyperlink" Target="https://iservice.lombardini.it/jsp/Template2/manuale.jsp?id=2531&amp;parent=1972" TargetMode="External"/><Relationship Id="rId72235fc79d0306c96" Type="http://schemas.openxmlformats.org/officeDocument/2006/relationships/hyperlink" Target="https://iservice.lombardini.it/jsp/Template2/manuale.jsp?id=2546&amp;parent=1972" TargetMode="External"/><Relationship Id="rId95905fc79d030717a" Type="http://schemas.openxmlformats.org/officeDocument/2006/relationships/hyperlink" Target="https://iservice.lombardini.it/jsp/Template2/manuale.jsp?id=389&amp;parent=1972" TargetMode="External"/><Relationship Id="rId94205fc79d0308c11" Type="http://schemas.openxmlformats.org/officeDocument/2006/relationships/hyperlink" Target="https://iservice.lombardini.it/jsp/Template2/manuale.jsp?id=2523&amp;parent=1972" TargetMode="External"/><Relationship Id="rId45325fc79d03090a3" Type="http://schemas.openxmlformats.org/officeDocument/2006/relationships/hyperlink" Target="https://iservice.lombardini.it/jsp/Template2/manuale.jsp?id=389&amp;parent=1972" TargetMode="External"/><Relationship Id="rId57285fc79d03092e4" Type="http://schemas.openxmlformats.org/officeDocument/2006/relationships/hyperlink" Target="https://iservice.lombardini.it/jsp/Template2/manuale.jsp?id=389&amp;parent=1972" TargetMode="External"/><Relationship Id="rId94455fc79d0309765" Type="http://schemas.openxmlformats.org/officeDocument/2006/relationships/hyperlink" Target="https://iservice.lombardini.it/jsp/Template2/manuale.jsp?id=389&amp;parent=1972" TargetMode="External"/><Relationship Id="rId16845fc79d030a02e" Type="http://schemas.openxmlformats.org/officeDocument/2006/relationships/hyperlink" Target="https://iservice.lombardini.it/jsp/Template2/manuale.jsp?id=2546&amp;parent=1972" TargetMode="External"/><Relationship Id="rId55705fc79d030a4c3" Type="http://schemas.openxmlformats.org/officeDocument/2006/relationships/hyperlink" Target="https://iservice.lombardini.it/jsp/Template2/manuale.jsp?id=2533&amp;parent=1972" TargetMode="External"/><Relationship Id="rId24725fc79d030d00a" Type="http://schemas.openxmlformats.org/officeDocument/2006/relationships/hyperlink" Target="http://dealers.kohlerpower.it/" TargetMode="External"/><Relationship Id="rId14225fc79d030d050" Type="http://schemas.openxmlformats.org/officeDocument/2006/relationships/hyperlink" Target="http://dealers.kohlerpower.it/" TargetMode="External"/><Relationship Id="rId68275fc79d030d08d" Type="http://schemas.openxmlformats.org/officeDocument/2006/relationships/hyperlink" Target="http://dealers.kohlerpower.it/" TargetMode="External"/><Relationship Id="rId24725fc79d030d0cb" Type="http://schemas.openxmlformats.org/officeDocument/2006/relationships/hyperlink" Target="http://dealers.kohlerpower.it/" TargetMode="External"/><Relationship Id="rId71745fc79cf9a371f" Type="http://schemas.openxmlformats.org/officeDocument/2006/relationships/image" Target="media/imgrId71745fc79cf9a371f.jpg"/><Relationship Id="rId76745fc79cf9d668c" Type="http://schemas.openxmlformats.org/officeDocument/2006/relationships/image" Target="media/imgrId76745fc79cf9d668c.jpg"/><Relationship Id="rId63915fc79cf9f229e" Type="http://schemas.openxmlformats.org/officeDocument/2006/relationships/image" Target="media/imgrId63915fc79cf9f229e.jpg"/><Relationship Id="rId62055fc79cfa32196" Type="http://schemas.openxmlformats.org/officeDocument/2006/relationships/image" Target="media/imgrId62055fc79cfa32196.jpg"/><Relationship Id="rId26615fc79cfa55eba" Type="http://schemas.openxmlformats.org/officeDocument/2006/relationships/image" Target="media/imgrId26615fc79cfa55eba.jpg"/><Relationship Id="rId80445fc79cfa7ef85" Type="http://schemas.openxmlformats.org/officeDocument/2006/relationships/image" Target="media/imgrId80445fc79cfa7ef85.jpg"/><Relationship Id="rId58885fc79cfa9d571" Type="http://schemas.openxmlformats.org/officeDocument/2006/relationships/image" Target="media/imgrId58885fc79cfa9d571.jpg"/><Relationship Id="rId35275fc79cfab9a7e" Type="http://schemas.openxmlformats.org/officeDocument/2006/relationships/image" Target="media/imgrId35275fc79cfab9a7e.jpg"/><Relationship Id="rId64975fc79cfad8722" Type="http://schemas.openxmlformats.org/officeDocument/2006/relationships/image" Target="media/imgrId64975fc79cfad8722.jpg"/><Relationship Id="rId95745fc79cfaefb5b" Type="http://schemas.openxmlformats.org/officeDocument/2006/relationships/image" Target="media/imgrId95745fc79cfaefb5b.jpg"/><Relationship Id="rId89165fc79cfb1aa68" Type="http://schemas.openxmlformats.org/officeDocument/2006/relationships/image" Target="media/imgrId89165fc79cfb1aa68.jpg"/><Relationship Id="rId65835fc79cfb2b811" Type="http://schemas.openxmlformats.org/officeDocument/2006/relationships/image" Target="media/imgrId65835fc79cfb2b811.jpg"/><Relationship Id="rId98685fc79cfb39a9f" Type="http://schemas.openxmlformats.org/officeDocument/2006/relationships/image" Target="media/imgrId98685fc79cfb39a9f.jpg"/><Relationship Id="rId87885fc79cfb4e85b" Type="http://schemas.openxmlformats.org/officeDocument/2006/relationships/image" Target="media/imgrId87885fc79cfb4e85b.png"/><Relationship Id="rId35105fc79cfb61f98" Type="http://schemas.openxmlformats.org/officeDocument/2006/relationships/image" Target="media/imgrId35105fc79cfb61f98.png"/><Relationship Id="rId60875fc79cfb7621d" Type="http://schemas.openxmlformats.org/officeDocument/2006/relationships/image" Target="media/imgrId60875fc79cfb7621d.png"/><Relationship Id="rId40625fc79cfb87555" Type="http://schemas.openxmlformats.org/officeDocument/2006/relationships/image" Target="media/imgrId40625fc79cfb87555.png"/><Relationship Id="rId66425fc79cfb9a9c3" Type="http://schemas.openxmlformats.org/officeDocument/2006/relationships/image" Target="media/imgrId66425fc79cfb9a9c3.png"/><Relationship Id="rId56235fc79cfbadc48" Type="http://schemas.openxmlformats.org/officeDocument/2006/relationships/image" Target="media/imgrId56235fc79cfbadc48.png"/><Relationship Id="rId19745fc79cfbc941d" Type="http://schemas.openxmlformats.org/officeDocument/2006/relationships/image" Target="media/imgrId19745fc79cfbc941d.jpg"/><Relationship Id="rId40125fc79cfbdb61c" Type="http://schemas.openxmlformats.org/officeDocument/2006/relationships/image" Target="media/imgrId40125fc79cfbdb61c.jpg"/><Relationship Id="rId75665fc79cfbedbcc" Type="http://schemas.openxmlformats.org/officeDocument/2006/relationships/image" Target="media/imgrId75665fc79cfbedbcc.jpg"/><Relationship Id="rId56965fc79cfc0be67" Type="http://schemas.openxmlformats.org/officeDocument/2006/relationships/image" Target="media/imgrId56965fc79cfc0be67.jpg"/><Relationship Id="rId43705fc79cfc1ffe4" Type="http://schemas.openxmlformats.org/officeDocument/2006/relationships/image" Target="media/imgrId43705fc79cfc1ffe4.jpg"/><Relationship Id="rId83275fc79cfc32b9e" Type="http://schemas.openxmlformats.org/officeDocument/2006/relationships/image" Target="media/imgrId83275fc79cfc32b9e.jpg"/><Relationship Id="rId46155fc79cfc48502" Type="http://schemas.openxmlformats.org/officeDocument/2006/relationships/image" Target="media/imgrId46155fc79cfc48502.png"/><Relationship Id="rId60935fc79cfc5b07a" Type="http://schemas.openxmlformats.org/officeDocument/2006/relationships/image" Target="media/imgrId60935fc79cfc5b07a.png"/><Relationship Id="rId45245fc79cfc71978" Type="http://schemas.openxmlformats.org/officeDocument/2006/relationships/image" Target="media/imgrId45245fc79cfc71978.png"/><Relationship Id="rId49205fc79cfc7fe0f" Type="http://schemas.openxmlformats.org/officeDocument/2006/relationships/image" Target="media/imgrId49205fc79cfc7fe0f.jpg"/><Relationship Id="rId84815fc79cfc91218" Type="http://schemas.openxmlformats.org/officeDocument/2006/relationships/image" Target="media/imgrId84815fc79cfc91218.jpg"/><Relationship Id="rId96205fc79cfca3b39" Type="http://schemas.openxmlformats.org/officeDocument/2006/relationships/image" Target="media/imgrId96205fc79cfca3b39.jpg"/><Relationship Id="rId11645fc79cfcb811e" Type="http://schemas.openxmlformats.org/officeDocument/2006/relationships/image" Target="media/imgrId11645fc79cfcb811e.jpg"/><Relationship Id="rId55395fc79cfcc591a" Type="http://schemas.openxmlformats.org/officeDocument/2006/relationships/image" Target="media/imgrId55395fc79cfcc591a.jpg"/><Relationship Id="rId39095fc79cfcd7a4a" Type="http://schemas.openxmlformats.org/officeDocument/2006/relationships/image" Target="media/imgrId39095fc79cfcd7a4a.jpg"/><Relationship Id="rId80085fc79cfce82c2" Type="http://schemas.openxmlformats.org/officeDocument/2006/relationships/image" Target="media/imgrId80085fc79cfce82c2.jpg"/><Relationship Id="rId45205fc79cfd03e80" Type="http://schemas.openxmlformats.org/officeDocument/2006/relationships/image" Target="media/imgrId45205fc79cfd03e80.jpg"/><Relationship Id="rId68975fc79cfd1685e" Type="http://schemas.openxmlformats.org/officeDocument/2006/relationships/image" Target="media/imgrId68975fc79cfd1685e.jpg"/><Relationship Id="rId29965fc79cfd2d5c4" Type="http://schemas.openxmlformats.org/officeDocument/2006/relationships/image" Target="media/imgrId29965fc79cfd2d5c4.jpg"/><Relationship Id="rId96315fc79cfd3b8af" Type="http://schemas.openxmlformats.org/officeDocument/2006/relationships/image" Target="media/imgrId96315fc79cfd3b8af.jpg"/><Relationship Id="rId25075fc79cfd48eb3" Type="http://schemas.openxmlformats.org/officeDocument/2006/relationships/image" Target="media/imgrId25075fc79cfd48eb3.jpg"/><Relationship Id="rId52875fc79cfd5b2b9" Type="http://schemas.openxmlformats.org/officeDocument/2006/relationships/image" Target="media/imgrId52875fc79cfd5b2b9.jpg"/><Relationship Id="rId86625fc79cfd6dcce" Type="http://schemas.openxmlformats.org/officeDocument/2006/relationships/image" Target="media/imgrId86625fc79cfd6dcce.jpg"/><Relationship Id="rId87135fc79cfd7bbb7" Type="http://schemas.openxmlformats.org/officeDocument/2006/relationships/image" Target="media/imgrId87135fc79cfd7bbb7.jpg"/><Relationship Id="rId78405fc79cfd8cd65" Type="http://schemas.openxmlformats.org/officeDocument/2006/relationships/image" Target="media/imgrId78405fc79cfd8cd65.jpg"/><Relationship Id="rId78265fc79cfd9fa4b" Type="http://schemas.openxmlformats.org/officeDocument/2006/relationships/image" Target="media/imgrId78265fc79cfd9fa4b.jpg"/><Relationship Id="rId99225fc79cfdb2c56" Type="http://schemas.openxmlformats.org/officeDocument/2006/relationships/image" Target="media/imgrId99225fc79cfdb2c56.jpg"/><Relationship Id="rId47515fc79cfdc26fb" Type="http://schemas.openxmlformats.org/officeDocument/2006/relationships/image" Target="media/imgrId47515fc79cfdc26fb.jpg"/><Relationship Id="rId85455fc79cfdd51e7" Type="http://schemas.openxmlformats.org/officeDocument/2006/relationships/image" Target="media/imgrId85455fc79cfdd51e7.jpg"/><Relationship Id="rId25625fc79cfde29c0" Type="http://schemas.openxmlformats.org/officeDocument/2006/relationships/image" Target="media/imgrId25625fc79cfde29c0.jpg"/><Relationship Id="rId75265fc79cfdf0d91" Type="http://schemas.openxmlformats.org/officeDocument/2006/relationships/image" Target="media/imgrId75265fc79cfdf0d91.jpg"/><Relationship Id="rId67965fc79cfe23b58" Type="http://schemas.openxmlformats.org/officeDocument/2006/relationships/image" Target="media/imgrId67965fc79cfe23b58.jpg"/><Relationship Id="rId35465fc79cfe35565" Type="http://schemas.openxmlformats.org/officeDocument/2006/relationships/image" Target="media/imgrId35465fc79cfe35565.png"/><Relationship Id="rId66275fc79cfe4c045" Type="http://schemas.openxmlformats.org/officeDocument/2006/relationships/image" Target="media/imgrId66275fc79cfe4c045.png"/><Relationship Id="rId36815fc79cfe5fb09" Type="http://schemas.openxmlformats.org/officeDocument/2006/relationships/image" Target="media/imgrId36815fc79cfe5fb09.png"/><Relationship Id="rId54415fc79cfe71e3e" Type="http://schemas.openxmlformats.org/officeDocument/2006/relationships/image" Target="media/imgrId54415fc79cfe71e3e.png"/><Relationship Id="rId98955fc79cfe85083" Type="http://schemas.openxmlformats.org/officeDocument/2006/relationships/image" Target="media/imgrId98955fc79cfe85083.png"/><Relationship Id="rId30895fc79cfe99279" Type="http://schemas.openxmlformats.org/officeDocument/2006/relationships/image" Target="media/imgrId30895fc79cfe99279.png"/><Relationship Id="rId91245fc79cfeb3f32" Type="http://schemas.openxmlformats.org/officeDocument/2006/relationships/image" Target="media/imgrId91245fc79cfeb3f32.jpg"/><Relationship Id="rId51605fc79cfec5254" Type="http://schemas.openxmlformats.org/officeDocument/2006/relationships/image" Target="media/imgrId51605fc79cfec5254.png"/><Relationship Id="rId72805fc79cfed9f50" Type="http://schemas.openxmlformats.org/officeDocument/2006/relationships/image" Target="media/imgrId72805fc79cfed9f50.jpg"/><Relationship Id="rId53495fc79cfee984d" Type="http://schemas.openxmlformats.org/officeDocument/2006/relationships/image" Target="media/imgrId53495fc79cfee984d.png"/><Relationship Id="rId35235fc79cff0ba5e" Type="http://schemas.openxmlformats.org/officeDocument/2006/relationships/image" Target="media/imgrId35235fc79cff0ba5e.png"/><Relationship Id="rId63435fc79cff1cf21" Type="http://schemas.openxmlformats.org/officeDocument/2006/relationships/image" Target="media/imgrId63435fc79cff1cf21.png"/><Relationship Id="rId18455fc79cff30850" Type="http://schemas.openxmlformats.org/officeDocument/2006/relationships/image" Target="media/imgrId18455fc79cff30850.png"/><Relationship Id="rId64535fc79cff4785e" Type="http://schemas.openxmlformats.org/officeDocument/2006/relationships/image" Target="media/imgrId64535fc79cff4785e.png"/><Relationship Id="rId98405fc79cff59fb1" Type="http://schemas.openxmlformats.org/officeDocument/2006/relationships/image" Target="media/imgrId98405fc79cff59fb1.jpg"/><Relationship Id="rId58295fc79cff6ace8" Type="http://schemas.openxmlformats.org/officeDocument/2006/relationships/image" Target="media/imgrId58295fc79cff6ace8.jpg"/><Relationship Id="rId76495fc79cffa045e" Type="http://schemas.openxmlformats.org/officeDocument/2006/relationships/image" Target="media/imgrId76495fc79cffa045e.jpg"/><Relationship Id="rId33015fc79cffb225b" Type="http://schemas.openxmlformats.org/officeDocument/2006/relationships/image" Target="media/imgrId33015fc79cffb225b.jpg"/><Relationship Id="rId13115fc79cffc98e0" Type="http://schemas.openxmlformats.org/officeDocument/2006/relationships/image" Target="media/imgrId13115fc79cffc98e0.jpg"/><Relationship Id="rId53015fc79cffe3357" Type="http://schemas.openxmlformats.org/officeDocument/2006/relationships/image" Target="media/imgrId53015fc79cffe3357.jpg"/><Relationship Id="rId98895fc79d0002b10" Type="http://schemas.openxmlformats.org/officeDocument/2006/relationships/image" Target="media/imgrId98895fc79d0002b10.png"/><Relationship Id="rId70535fc79d0013576" Type="http://schemas.openxmlformats.org/officeDocument/2006/relationships/image" Target="media/imgrId70535fc79d0013576.png"/><Relationship Id="rId72265fc79d002c26f" Type="http://schemas.openxmlformats.org/officeDocument/2006/relationships/image" Target="media/imgrId72265fc79d002c26f.jpg"/><Relationship Id="rId20275fc79d003f7ca" Type="http://schemas.openxmlformats.org/officeDocument/2006/relationships/image" Target="media/imgrId20275fc79d003f7ca.jpg"/><Relationship Id="rId99665fc79d0055475" Type="http://schemas.openxmlformats.org/officeDocument/2006/relationships/image" Target="media/imgrId99665fc79d0055475.png"/><Relationship Id="rId50555fc79d0068530" Type="http://schemas.openxmlformats.org/officeDocument/2006/relationships/image" Target="media/imgrId50555fc79d0068530.png"/><Relationship Id="rId49905fc79d007e699" Type="http://schemas.openxmlformats.org/officeDocument/2006/relationships/image" Target="media/imgrId49905fc79d007e699.jpg"/><Relationship Id="rId45465fc79d0096045" Type="http://schemas.openxmlformats.org/officeDocument/2006/relationships/image" Target="media/imgrId45465fc79d0096045.jpg"/><Relationship Id="rId68025fc79d00aaa2f" Type="http://schemas.openxmlformats.org/officeDocument/2006/relationships/image" Target="media/imgrId68025fc79d00aaa2f.png"/><Relationship Id="rId46425fc79d00bba8d" Type="http://schemas.openxmlformats.org/officeDocument/2006/relationships/image" Target="media/imgrId46425fc79d00bba8d.png"/><Relationship Id="rId76335fc79d00d2b7a" Type="http://schemas.openxmlformats.org/officeDocument/2006/relationships/image" Target="media/imgrId76335fc79d00d2b7a.jpg"/><Relationship Id="rId29655fc79d00e42cf" Type="http://schemas.openxmlformats.org/officeDocument/2006/relationships/image" Target="media/imgrId29655fc79d00e42cf.png"/><Relationship Id="rId46995fc79d0106df7" Type="http://schemas.openxmlformats.org/officeDocument/2006/relationships/image" Target="media/imgrId46995fc79d0106df7.png"/><Relationship Id="rId98035fc79d011e913" Type="http://schemas.openxmlformats.org/officeDocument/2006/relationships/image" Target="media/imgrId98035fc79d011e913.png"/><Relationship Id="rId66325fc79d01329e7" Type="http://schemas.openxmlformats.org/officeDocument/2006/relationships/image" Target="media/imgrId66325fc79d01329e7.png"/><Relationship Id="rId60925fc79d0144a09" Type="http://schemas.openxmlformats.org/officeDocument/2006/relationships/image" Target="media/imgrId60925fc79d0144a09.png"/><Relationship Id="rId82415fc79d01611f0" Type="http://schemas.openxmlformats.org/officeDocument/2006/relationships/image" Target="media/imgrId82415fc79d01611f0.jpg"/><Relationship Id="rId40945fc79d017650d" Type="http://schemas.openxmlformats.org/officeDocument/2006/relationships/image" Target="media/imgrId40945fc79d017650d.jpg"/><Relationship Id="rId14915fc79d0189bf0" Type="http://schemas.openxmlformats.org/officeDocument/2006/relationships/image" Target="media/imgrId14915fc79d0189bf0.png"/><Relationship Id="rId79325fc79d01a0e2c" Type="http://schemas.openxmlformats.org/officeDocument/2006/relationships/image" Target="media/imgrId79325fc79d01a0e2c.jpg"/><Relationship Id="rId99285fc79d01b0bb4" Type="http://schemas.openxmlformats.org/officeDocument/2006/relationships/image" Target="media/imgrId99285fc79d01b0bb4.jpg"/><Relationship Id="rId58885fc79d01c2e29" Type="http://schemas.openxmlformats.org/officeDocument/2006/relationships/image" Target="media/imgrId58885fc79d01c2e29.png"/><Relationship Id="rId16435fc79d01d531a" Type="http://schemas.openxmlformats.org/officeDocument/2006/relationships/image" Target="media/imgrId16435fc79d01d531a.png"/><Relationship Id="rId13365fc79d01e81f2" Type="http://schemas.openxmlformats.org/officeDocument/2006/relationships/image" Target="media/imgrId13365fc79d01e81f2.jpg"/><Relationship Id="rId35375fc79d0207877" Type="http://schemas.openxmlformats.org/officeDocument/2006/relationships/image" Target="media/imgrId35375fc79d0207877.jpg"/><Relationship Id="rId51705fc79d021ed51" Type="http://schemas.openxmlformats.org/officeDocument/2006/relationships/image" Target="media/imgrId51705fc79d021ed51.jpg"/><Relationship Id="rId81585fc79d023024f" Type="http://schemas.openxmlformats.org/officeDocument/2006/relationships/image" Target="media/imgrId81585fc79d023024f.jpg"/><Relationship Id="rId70065fc79d023fdfb" Type="http://schemas.openxmlformats.org/officeDocument/2006/relationships/image" Target="media/imgrId70065fc79d023fdfb.jpg"/><Relationship Id="rId12295fc79d024dc10" Type="http://schemas.openxmlformats.org/officeDocument/2006/relationships/image" Target="media/imgrId12295fc79d024dc10.png"/><Relationship Id="rId25615fc79d0263f27" Type="http://schemas.openxmlformats.org/officeDocument/2006/relationships/image" Target="media/imgrId25615fc79d0263f27.jpg"/><Relationship Id="rId53635fc79d0279ae3" Type="http://schemas.openxmlformats.org/officeDocument/2006/relationships/image" Target="media/imgrId53635fc79d0279ae3.jpg"/><Relationship Id="rId18335fc79d028a4e1" Type="http://schemas.openxmlformats.org/officeDocument/2006/relationships/image" Target="media/imgrId18335fc79d028a4e1.png"/><Relationship Id="rId18765fc79d029f840" Type="http://schemas.openxmlformats.org/officeDocument/2006/relationships/image" Target="media/imgrId18765fc79d029f840.jpg"/><Relationship Id="rId25485fc79d02b128b" Type="http://schemas.openxmlformats.org/officeDocument/2006/relationships/image" Target="media/imgrId25485fc79d02b128b.jpg"/><Relationship Id="rId51975fc79d02c06c2" Type="http://schemas.openxmlformats.org/officeDocument/2006/relationships/image" Target="media/imgrId51975fc79d02c06c2.jpg"/><Relationship Id="rId25315fc79d02d4a53" Type="http://schemas.openxmlformats.org/officeDocument/2006/relationships/image" Target="media/imgrId25315fc79d02d4a53.jpg"/><Relationship Id="rId42535fc79d0303470" Type="http://schemas.openxmlformats.org/officeDocument/2006/relationships/image" Target="media/imgrId42535fc79d0303470.jpg"/><Relationship Id="rId70175fc79d0332f20" Type="http://schemas.openxmlformats.org/officeDocument/2006/relationships/image" Target="media/imgrId70175fc79d0332f20.png"/><Relationship Id="rId87795fc79d03437a2" Type="http://schemas.openxmlformats.org/officeDocument/2006/relationships/image" Target="media/imgrId87795fc79d03437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985697" Type="http://schemas.openxmlformats.org/officeDocument/2006/relationships/image" Target="media/imgrId299856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