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9654679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94700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5418895" w:name="ctxt"/>
    <w:bookmarkEnd w:id="9541889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17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790365f3fc861b5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907265f3fc861b8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17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527765f3fc861bda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7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925265f3fc861c2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25565f3fc861c8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55765f3fc861cb4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74165f3fc861cd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26965f3fc861cf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85565f3fc861d23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76865f3fc861d5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90765f3fc861d7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41365f3fc861da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78065f3fc861dd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30265f3fc861e0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47065f3fc861e3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45665f3fc861e59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31165f3fc861ea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76165f3fc861ed0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43565f3fc861f2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272365f3fc861fcc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86265f3fc86207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52565f3fc86209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08665f3fc86211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17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17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17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651265f3fc8621d5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504065f3fc862216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988731" name="name974065f3fc8628f4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04665f3fc8628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0789283" name="name455565f3fc862ff9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26565f3fc862ff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17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294565f3fc8630af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17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17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17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17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17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17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17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17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17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17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62588" name="name451365f3fc863b2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865f3fc863b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104565f3fc863bd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5369" name="name916265f3fc86455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665f3fc8645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1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98738" name="name640465f3fc864ff00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37165f3fc864f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9439" name="name469865f3fc865792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47565f3fc8657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1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1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31212" name="name648465f3fc865f50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39365f3fc865f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1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874708" name="name444365f3fc866ad72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60665f3fc866a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1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1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40725" name="name385665f3fc8673f75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944165f3fc8673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47785" name="name285665f3fc867d6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565f3fc867d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13365f3fc867e1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1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1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1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58947" name="name123065f3fc868a34d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70465f3fc868a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1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1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1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486740" name="name178465f3fc869270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12665f3fc8692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1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071393" name="name619565f3fc869b50e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83665f3fc869b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31583" name="name727665f3fc869f8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265f3fc869f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1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98765f3fc86a37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1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2658556" name="name741265f3fc86b137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35365f3fc86b1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46362" name="name631165f3fc86b6a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765f3fc86b6a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1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28365f3fc86ba3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1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10501164" name="name369965f3fc86c7b69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62665f3fc86c7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574165f3fc86c87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1702360" name="name485565f3fc86d000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27565f3fc86d0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442065f3fc86d07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0965f3fc86d0a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1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1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192006" name="name610465f3fc86d91e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64965f3fc86d9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77970" name="name536265f3fc86e14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865f3fc86e14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411465f3fc86e1f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838065f3fc86e2a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1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1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1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431934" name="name178665f3fc86eef7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31365f3fc86ee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0307754" name="name436065f3fc870210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79565f3fc8702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9837" name="name388265f3fc87070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365f3fc8707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785765f3fc8707b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1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39448" name="name148965f3fc870e876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89365f3fc870e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1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1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53227" name="name154265f3fc87199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265f3fc8719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1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66921" name="name801765f3fc8722f1b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06465f3fc8722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4648" name="name857065f3fc872c53e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63965f3fc872c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38913" name="name622665f3fc8734ad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17065f3fc8734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8251" name="name121365f3fc87395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465f3fc8739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1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5377130" name="name940165f3fc874108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35365f3fc8741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1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1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90516" name="name886065f3fc87496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965f3fc8749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961765f3fc874b1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1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452" name="name937365f3fc8752d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865f3fc8752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1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1602725" name="name314365f3fc875c10e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88565f3fc875c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74643" name="name783665f3fc8762b90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27965f3fc8762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54802" name="name749665f3fc876f64b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42465f3fc876f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17665f3fc877041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8011" name="name852165f3fc87752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765f3fc8775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1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30409" name="name406365f3fc87805d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43865f3fc8780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06161" name="name181765f3fc8787e1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68065f3fc8787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34574" name="name868465f3fc878dc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965f3fc878d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1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16606" name="name685165f3fc879957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89565f3fc8799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1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1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75239" name="name686965f3fc87a2cb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18565f3fc87a2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70598" name="name433065f3fc87aaf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9065f3fc87aa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1408448" name="name564265f3fc87b4744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78365f3fc87b4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1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1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954738" name="name665265f3fc87beae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09665f3fc87be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87263" name="name162565f3fc87c31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765f3fc87c3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1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9323648" name="name142365f3fc87cbae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72065f3fc87cb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07549" name="name144665f3fc87d566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13665f3fc87d5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1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89073" name="name785765f3fc87dff2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02165f3fc87df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31947" name="name699065f3fc87e44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265f3fc87e4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1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673442" name="name378265f3fc87ee516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44465f3fc87ee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64954" name="name922765f3fc87f3dc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5165f3fc87f3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1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05365f3fc8800c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1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469265f3fc8801b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876265f3fc88020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38065f3fc88027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1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99336" name="name774865f3fc880ba3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26465f3fc880b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64628" name="name678765f3fc88140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665f3fc8814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75324" name="name751265f3fc881f8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965f3fc881f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43470" name="name386965f3fc8827750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88165f3fc8827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277852" name="name785365f3fc882e77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83765f3fc882e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2202241" name="name388265f3fc8837c8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10165f3fc8837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37870" name="name275465f3fc883f1f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51565f3fc883f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1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25138" name="name228565f3fc88443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7365f3fc8844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09865f3fc88499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0515" name="name849765f3fc884fe25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86665f3fc884f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32496" name="name185265f3fc88584e0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91065f3fc8858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78529" name="name202665f3fc885ed16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06565f3fc885e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43711" name="name688065f3fc88685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365f3fc8868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562565f3fc88690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208865f3fc8869e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29609" name="name910265f3fc886ff1e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26765f3fc886f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951090" name="name264665f3fc887aae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8065f3fc887a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1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1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748869" name="name321265f3fc8884a0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12865f3fc8884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1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1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1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739165f3fc88869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38845" name="name453365f3fc8891046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61265f3fc8891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294730" name="name685565f3fc889909a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34665f3fc8899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759665f3fc889a1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39265f3fc889b9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532665f3fc889c7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251765f3fc889d0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200165f3fc889e2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700265f3fc889e8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88157" name="name182765f3fc88a8afb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69865f3fc88a8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9295414" name="name356565f3fc88af4b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10365f3fc88af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7183989" name="name591165f3fc88b6a5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13765f3fc88b6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1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1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31765f3fc88b87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1064442" name="name828065f3fc88bf57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42265f3fc88bf57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075660" name="name786365f3fc88caba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56465f3fc88caba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8907238" name="name977465f3fc88d128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56665f3fc88d128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1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19411" name="name177565f3fc88d9d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565f3fc88d9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1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151824" name="name587165f3fc88e4d8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29365f3fc88e4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57034" name="name391165f3fc88ec93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61165f3fc88ec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664875" name="name874065f3fc88f3f2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10365f3fc88f3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1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23130" name="name221965f3fc890d5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265f3fc890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1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339526" name="name507365f3fc891513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45065f3fc8915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21415" name="name688665f3fc891c8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665f3fc891c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31660520" name="name504665f3fc89266e7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21965f3fc8926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84047714" name="name345065f3fc8932ebd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68565f3fc8932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1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72735" name="name583665f3fc893c7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465f3fc893c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1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368313" name="name521965f3fc89460e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99565f3fc8946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7557517" name="name286065f3fc894da1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70365f3fc894d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16357" name="name970865f3fc89563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165f3fc8956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0652581" name="name883065f3fc896342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14365f3fc8963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077310" name="name614465f3fc896b63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45165f3fc896b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84607" name="name506365f3fc89730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265f3fc8973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1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1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165003" name="name270565f3fc897f2f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31365f3fc897f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72381" name="name259965f3fc89854e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91165f3fc8985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6676397" name="name142065f3fc898aed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66365f3fc898a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93247" name="name219565f3fc8992095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32065f3fc8992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16805" name="name160865f3fc8997e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365f3fc8997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43465f3fc8998e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73665f3fc89991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28865f3fc8999d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169665f3fc899ab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1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496588" name="name175265f3fc89a79a8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61265f3fc89a79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4318529" name="name247365f3fc89ada5f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227465f3fc89ad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77988" name="name352365f3fc89b65a5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51465f3fc89b65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28948" name="name138565f3fc89bc2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3265f3fc89bc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159765f3fc89bcf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1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710565f3fc89bef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8307" name="name726865f3fc89c6aae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72865f3fc89c6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70931" name="name539765f3fc89d0de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34865f3fc89d0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1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531031" name="name931865f3fc89dae25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30565f3fc89da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68295" name="name891065f3fc89e275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81265f3fc89e2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67037" name="name731765f3fc8a048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265f3fc8a04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431265f3fc8a05e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512565f3fc8a063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1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1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89557" name="name167665f3fc8a0f11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95265f3fc8a0f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84384" name="name387865f3fc8a163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165f3fc8a16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1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49153" name="name659165f3fc8a1c9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865f3fc8a1c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1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96991" name="name198065f3fc8a25a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365f3fc8a25a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1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1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16260" name="name307565f3fc8a2e2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665f3fc8a2e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1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521826" name="name747365f3fc8a3702e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57865f3fc8a37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20237" name="name295765f3fc8a411ee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50365f3fc8a41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5762577" name="name616565f3fc8a47d87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53965f3fc8a47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1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29280" name="name595565f3fc8a4f9a1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02065f3fc8a4f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1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22311" name="name468165f3fc8a5abf1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31965f3fc8a5a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25424" name="name572565f3fc8a635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465f3fc8a63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436965f3fc8a643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654626" name="name661765f3fc8a6ceed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09665f3fc8a6c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68016" name="name115965f3fc8a78b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265f3fc8a78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30365f3fc8a7a0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546865f3fc8a7c2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10665f3fc8a7cf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12394" name="name194165f3fc8a86470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50865f3fc8a86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01612" name="name801765f3fc8a8c712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37965f3fc8a8c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19980" name="name921365f3fc8a91c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365f3fc8a91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1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1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906265f3fc8a94c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68633" name="name401665f3fc8a9ba60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63665f3fc8a9b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34725" name="name814665f3fc8aa230f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289865f3fc8aa2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41657" name="name699265f3fc8aa74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465f3fc8aa7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888212" name="name229765f3fc8ab0fed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227665f3fc8ab0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45430" name="name354265f3fc8ab67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165f3fc8ab6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51557" name="name679565f3fc8ac094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36565f3fc8ac0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1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97895" name="name282165f3fc8aca67f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10365f3fc8aca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1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92786" name="name383865f3fc8ad42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865f3fc8ad4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48755" name="name340265f3fc8adb7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865f3fc8adb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2453701" name="name124965f3fc8ae562c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20465f3fc8ae5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602665f3fc8ae69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21570" name="name238165f3fc8aead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865f3fc8aea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1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61635" name="name264965f3fc8af29d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69565f3fc8af2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394665f3fc8af3a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447765f3fc8b045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6566384" name="name828265f3fc8b0cb48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22865f3fc8b0c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750799" name="name304765f3fc8b1320e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61265f3fc8b13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32796" name="name913265f3fc8b192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365f3fc8b19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503165f3fc8b19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1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28734" name="name890565f3fc8b25f29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25165f3fc8b25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70571" name="name127765f3fc8b2d940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97765f3fc8b2d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651950" name="name441665f3fc8b34cf8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25865f3fc8b34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34817" name="name552465f3fc8b39c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465f3fc8b39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91265f3fc8b3bb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70618" name="name500065f3fc8b42482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51365f3fc8b42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1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1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44595" name="name982565f3fc8b4be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965f3fc8b4b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45271" name="name382265f3fc8b545a5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83565f3fc8b54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680565f3fc8b55c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1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643365f3fc8b57a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63548" name="name540765f3fc8b6022f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22165f3fc8b60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72884" name="name184065f3fc8b6c2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365f3fc8b6c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8358080" name="name670465f3fc8b754e3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21965f3fc8b75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46024" name="name449365f3fc8b7b0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865f3fc8b7b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4607724" name="name734565f3fc8b83e3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37765f3fc8b83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0632126" name="name839465f3fc8b8c71a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51865f3fc8b8c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1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9650" name="name832465f3fc8b96afd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72165f3fc8b96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63004" name="name159565f3fc8b9ee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465f3fc8b9e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469765f3fc8b9f8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10381" name="name175565f3fc8ba64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165f3fc8ba6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1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94351" name="name414265f3fc8bafb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565f3fc8baf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04126" name="name163765f3fc8bb90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065f3fc8bb9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1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71943" name="name840765f3fc8bc6e4e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46065f3fc8bc6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25889" name="name182565f3fc8bcda8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60065f3fc8bcd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78440" name="name357365f3fc8bd47c0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95465f3fc8bd4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08093" name="name589865f3fc8bdb5eb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87165f3fc8bdb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1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15265f3fc8bddd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31725" name="name789865f3fc8be62d8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83565f3fc8be6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1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41192" name="name371465f3fc8bf109a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84265f3fc8bf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1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53846" name="name681865f3fc8c085f0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30265f3fc8c08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12365f3fc8c0b5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234183" name="name935865f3fc8c122fc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79965f3fc8c12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1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1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81778" name="name181065f3fc8c1bc1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23065f3fc8c1b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39565f3fc8c1fe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43565f3fc8c212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99617" name="name482965f3fc8c2e932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43465f3fc8c2e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09821" name="name905865f3fc8c34f6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33665f3fc8c34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1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3865" name="name289265f3fc8c3fb39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78965f3fc8c3f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1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51358" name="name978865f3fc8c49fd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08365f3fc8c49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54591" name="name187165f3fc8c4f5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965f3fc8c4f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1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3442504" name="name505965f3fc8c5a5c4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15565f3fc8c5a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1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42380" name="name999865f3fc8c63361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87265f3fc8c63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1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27469" name="name186165f3fc8c6bac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36665f3fc8c6b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85402" name="name894665f3fc8c730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265f3fc8c73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1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77523" name="name938465f3fc8c7ade0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85065f3fc8c7a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24565f3fc8c7d3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936186" name="name685365f3fc8c83a76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34665f3fc8c83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51895" name="name602865f3fc8c8db7b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26665f3fc8c8d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84186" name="name339865f3fc8c9b264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36265f3fc8c9b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455777" name="name859465f3fc8ca6f14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78065f3fc8ca6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66992" name="name357665f3fc8cb65f6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16065f3fc8cb6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93950" name="name535365f3fc8cbbe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665f3fc8cbb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05159" name="name905665f3fc8cc4e16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76765f3fc8cc4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2982" name="name179865f3fc8ccd72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43665f3fc8ccd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9549326" name="name256865f3fc8cd574c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83165f3fc8cd5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64265f3fc8cd77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11916" name="name486565f3fc8ce0fcb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40965f3fc8ce0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60765f3fc8ce24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000885" name="name309565f3fc8ce96e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81165f3fc8ce9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1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89665f3fc8ceab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1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1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91665f3fc8cecc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039253" name="name237765f3fc8d00a6a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54165f3fc8d00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841">
    <w:multiLevelType w:val="hybridMultilevel"/>
    <w:lvl w:ilvl="0" w:tplc="89851717">
      <w:start w:val="1"/>
      <w:numFmt w:val="decimal"/>
      <w:lvlText w:val="%1."/>
      <w:lvlJc w:val="left"/>
      <w:pPr>
        <w:ind w:left="720" w:hanging="360"/>
      </w:pPr>
    </w:lvl>
    <w:lvl w:ilvl="1" w:tplc="89851717" w:tentative="1">
      <w:start w:val="1"/>
      <w:numFmt w:val="lowerLetter"/>
      <w:lvlText w:val="%2."/>
      <w:lvlJc w:val="left"/>
      <w:pPr>
        <w:ind w:left="1440" w:hanging="360"/>
      </w:pPr>
    </w:lvl>
    <w:lvl w:ilvl="2" w:tplc="89851717" w:tentative="1">
      <w:start w:val="1"/>
      <w:numFmt w:val="lowerRoman"/>
      <w:lvlText w:val="%3."/>
      <w:lvlJc w:val="right"/>
      <w:pPr>
        <w:ind w:left="2160" w:hanging="180"/>
      </w:pPr>
    </w:lvl>
    <w:lvl w:ilvl="3" w:tplc="89851717" w:tentative="1">
      <w:start w:val="1"/>
      <w:numFmt w:val="decimal"/>
      <w:lvlText w:val="%4."/>
      <w:lvlJc w:val="left"/>
      <w:pPr>
        <w:ind w:left="2880" w:hanging="360"/>
      </w:pPr>
    </w:lvl>
    <w:lvl w:ilvl="4" w:tplc="89851717" w:tentative="1">
      <w:start w:val="1"/>
      <w:numFmt w:val="lowerLetter"/>
      <w:lvlText w:val="%5."/>
      <w:lvlJc w:val="left"/>
      <w:pPr>
        <w:ind w:left="3600" w:hanging="360"/>
      </w:pPr>
    </w:lvl>
    <w:lvl w:ilvl="5" w:tplc="89851717" w:tentative="1">
      <w:start w:val="1"/>
      <w:numFmt w:val="lowerRoman"/>
      <w:lvlText w:val="%6."/>
      <w:lvlJc w:val="right"/>
      <w:pPr>
        <w:ind w:left="4320" w:hanging="180"/>
      </w:pPr>
    </w:lvl>
    <w:lvl w:ilvl="6" w:tplc="89851717" w:tentative="1">
      <w:start w:val="1"/>
      <w:numFmt w:val="decimal"/>
      <w:lvlText w:val="%7."/>
      <w:lvlJc w:val="left"/>
      <w:pPr>
        <w:ind w:left="5040" w:hanging="360"/>
      </w:pPr>
    </w:lvl>
    <w:lvl w:ilvl="7" w:tplc="89851717" w:tentative="1">
      <w:start w:val="1"/>
      <w:numFmt w:val="lowerLetter"/>
      <w:lvlText w:val="%8."/>
      <w:lvlJc w:val="left"/>
      <w:pPr>
        <w:ind w:left="5760" w:hanging="360"/>
      </w:pPr>
    </w:lvl>
    <w:lvl w:ilvl="8" w:tplc="89851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40">
    <w:multiLevelType w:val="hybridMultilevel"/>
    <w:lvl w:ilvl="0" w:tplc="90785096">
      <w:start w:val="1"/>
      <w:numFmt w:val="decimal"/>
      <w:lvlText w:val="%1."/>
      <w:lvlJc w:val="left"/>
      <w:pPr>
        <w:ind w:left="720" w:hanging="360"/>
      </w:pPr>
    </w:lvl>
    <w:lvl w:ilvl="1" w:tplc="90785096" w:tentative="1">
      <w:start w:val="1"/>
      <w:numFmt w:val="lowerLetter"/>
      <w:lvlText w:val="%2."/>
      <w:lvlJc w:val="left"/>
      <w:pPr>
        <w:ind w:left="1440" w:hanging="360"/>
      </w:pPr>
    </w:lvl>
    <w:lvl w:ilvl="2" w:tplc="90785096" w:tentative="1">
      <w:start w:val="1"/>
      <w:numFmt w:val="lowerRoman"/>
      <w:lvlText w:val="%3."/>
      <w:lvlJc w:val="right"/>
      <w:pPr>
        <w:ind w:left="2160" w:hanging="180"/>
      </w:pPr>
    </w:lvl>
    <w:lvl w:ilvl="3" w:tplc="90785096" w:tentative="1">
      <w:start w:val="1"/>
      <w:numFmt w:val="decimal"/>
      <w:lvlText w:val="%4."/>
      <w:lvlJc w:val="left"/>
      <w:pPr>
        <w:ind w:left="2880" w:hanging="360"/>
      </w:pPr>
    </w:lvl>
    <w:lvl w:ilvl="4" w:tplc="90785096" w:tentative="1">
      <w:start w:val="1"/>
      <w:numFmt w:val="lowerLetter"/>
      <w:lvlText w:val="%5."/>
      <w:lvlJc w:val="left"/>
      <w:pPr>
        <w:ind w:left="3600" w:hanging="360"/>
      </w:pPr>
    </w:lvl>
    <w:lvl w:ilvl="5" w:tplc="90785096" w:tentative="1">
      <w:start w:val="1"/>
      <w:numFmt w:val="lowerRoman"/>
      <w:lvlText w:val="%6."/>
      <w:lvlJc w:val="right"/>
      <w:pPr>
        <w:ind w:left="4320" w:hanging="180"/>
      </w:pPr>
    </w:lvl>
    <w:lvl w:ilvl="6" w:tplc="90785096" w:tentative="1">
      <w:start w:val="1"/>
      <w:numFmt w:val="decimal"/>
      <w:lvlText w:val="%7."/>
      <w:lvlJc w:val="left"/>
      <w:pPr>
        <w:ind w:left="5040" w:hanging="360"/>
      </w:pPr>
    </w:lvl>
    <w:lvl w:ilvl="7" w:tplc="90785096" w:tentative="1">
      <w:start w:val="1"/>
      <w:numFmt w:val="lowerLetter"/>
      <w:lvlText w:val="%8."/>
      <w:lvlJc w:val="left"/>
      <w:pPr>
        <w:ind w:left="5760" w:hanging="360"/>
      </w:pPr>
    </w:lvl>
    <w:lvl w:ilvl="8" w:tplc="90785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9">
    <w:multiLevelType w:val="hybridMultilevel"/>
    <w:lvl w:ilvl="0" w:tplc="31255307">
      <w:start w:val="1"/>
      <w:numFmt w:val="decimal"/>
      <w:lvlText w:val="%1."/>
      <w:lvlJc w:val="left"/>
      <w:pPr>
        <w:ind w:left="720" w:hanging="360"/>
      </w:pPr>
    </w:lvl>
    <w:lvl w:ilvl="1" w:tplc="31255307" w:tentative="1">
      <w:start w:val="1"/>
      <w:numFmt w:val="lowerLetter"/>
      <w:lvlText w:val="%2."/>
      <w:lvlJc w:val="left"/>
      <w:pPr>
        <w:ind w:left="1440" w:hanging="360"/>
      </w:pPr>
    </w:lvl>
    <w:lvl w:ilvl="2" w:tplc="31255307" w:tentative="1">
      <w:start w:val="1"/>
      <w:numFmt w:val="lowerRoman"/>
      <w:lvlText w:val="%3."/>
      <w:lvlJc w:val="right"/>
      <w:pPr>
        <w:ind w:left="2160" w:hanging="180"/>
      </w:pPr>
    </w:lvl>
    <w:lvl w:ilvl="3" w:tplc="31255307" w:tentative="1">
      <w:start w:val="1"/>
      <w:numFmt w:val="decimal"/>
      <w:lvlText w:val="%4."/>
      <w:lvlJc w:val="left"/>
      <w:pPr>
        <w:ind w:left="2880" w:hanging="360"/>
      </w:pPr>
    </w:lvl>
    <w:lvl w:ilvl="4" w:tplc="31255307" w:tentative="1">
      <w:start w:val="1"/>
      <w:numFmt w:val="lowerLetter"/>
      <w:lvlText w:val="%5."/>
      <w:lvlJc w:val="left"/>
      <w:pPr>
        <w:ind w:left="3600" w:hanging="360"/>
      </w:pPr>
    </w:lvl>
    <w:lvl w:ilvl="5" w:tplc="31255307" w:tentative="1">
      <w:start w:val="1"/>
      <w:numFmt w:val="lowerRoman"/>
      <w:lvlText w:val="%6."/>
      <w:lvlJc w:val="right"/>
      <w:pPr>
        <w:ind w:left="4320" w:hanging="180"/>
      </w:pPr>
    </w:lvl>
    <w:lvl w:ilvl="6" w:tplc="31255307" w:tentative="1">
      <w:start w:val="1"/>
      <w:numFmt w:val="decimal"/>
      <w:lvlText w:val="%7."/>
      <w:lvlJc w:val="left"/>
      <w:pPr>
        <w:ind w:left="5040" w:hanging="360"/>
      </w:pPr>
    </w:lvl>
    <w:lvl w:ilvl="7" w:tplc="31255307" w:tentative="1">
      <w:start w:val="1"/>
      <w:numFmt w:val="lowerLetter"/>
      <w:lvlText w:val="%8."/>
      <w:lvlJc w:val="left"/>
      <w:pPr>
        <w:ind w:left="5760" w:hanging="360"/>
      </w:pPr>
    </w:lvl>
    <w:lvl w:ilvl="8" w:tplc="31255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8">
    <w:multiLevelType w:val="hybridMultilevel"/>
    <w:lvl w:ilvl="0" w:tplc="42718265">
      <w:start w:val="1"/>
      <w:numFmt w:val="decimal"/>
      <w:lvlText w:val="%1."/>
      <w:lvlJc w:val="left"/>
      <w:pPr>
        <w:ind w:left="720" w:hanging="360"/>
      </w:pPr>
    </w:lvl>
    <w:lvl w:ilvl="1" w:tplc="42718265" w:tentative="1">
      <w:start w:val="1"/>
      <w:numFmt w:val="lowerLetter"/>
      <w:lvlText w:val="%2."/>
      <w:lvlJc w:val="left"/>
      <w:pPr>
        <w:ind w:left="1440" w:hanging="360"/>
      </w:pPr>
    </w:lvl>
    <w:lvl w:ilvl="2" w:tplc="42718265" w:tentative="1">
      <w:start w:val="1"/>
      <w:numFmt w:val="lowerRoman"/>
      <w:lvlText w:val="%3."/>
      <w:lvlJc w:val="right"/>
      <w:pPr>
        <w:ind w:left="2160" w:hanging="180"/>
      </w:pPr>
    </w:lvl>
    <w:lvl w:ilvl="3" w:tplc="42718265" w:tentative="1">
      <w:start w:val="1"/>
      <w:numFmt w:val="decimal"/>
      <w:lvlText w:val="%4."/>
      <w:lvlJc w:val="left"/>
      <w:pPr>
        <w:ind w:left="2880" w:hanging="360"/>
      </w:pPr>
    </w:lvl>
    <w:lvl w:ilvl="4" w:tplc="42718265" w:tentative="1">
      <w:start w:val="1"/>
      <w:numFmt w:val="lowerLetter"/>
      <w:lvlText w:val="%5."/>
      <w:lvlJc w:val="left"/>
      <w:pPr>
        <w:ind w:left="3600" w:hanging="360"/>
      </w:pPr>
    </w:lvl>
    <w:lvl w:ilvl="5" w:tplc="42718265" w:tentative="1">
      <w:start w:val="1"/>
      <w:numFmt w:val="lowerRoman"/>
      <w:lvlText w:val="%6."/>
      <w:lvlJc w:val="right"/>
      <w:pPr>
        <w:ind w:left="4320" w:hanging="180"/>
      </w:pPr>
    </w:lvl>
    <w:lvl w:ilvl="6" w:tplc="42718265" w:tentative="1">
      <w:start w:val="1"/>
      <w:numFmt w:val="decimal"/>
      <w:lvlText w:val="%7."/>
      <w:lvlJc w:val="left"/>
      <w:pPr>
        <w:ind w:left="5040" w:hanging="360"/>
      </w:pPr>
    </w:lvl>
    <w:lvl w:ilvl="7" w:tplc="42718265" w:tentative="1">
      <w:start w:val="1"/>
      <w:numFmt w:val="lowerLetter"/>
      <w:lvlText w:val="%8."/>
      <w:lvlJc w:val="left"/>
      <w:pPr>
        <w:ind w:left="5760" w:hanging="360"/>
      </w:pPr>
    </w:lvl>
    <w:lvl w:ilvl="8" w:tplc="42718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7">
    <w:multiLevelType w:val="hybridMultilevel"/>
    <w:lvl w:ilvl="0" w:tplc="24062063">
      <w:start w:val="1"/>
      <w:numFmt w:val="decimal"/>
      <w:lvlText w:val="%1."/>
      <w:lvlJc w:val="left"/>
      <w:pPr>
        <w:ind w:left="720" w:hanging="360"/>
      </w:pPr>
    </w:lvl>
    <w:lvl w:ilvl="1" w:tplc="24062063" w:tentative="1">
      <w:start w:val="1"/>
      <w:numFmt w:val="lowerLetter"/>
      <w:lvlText w:val="%2."/>
      <w:lvlJc w:val="left"/>
      <w:pPr>
        <w:ind w:left="1440" w:hanging="360"/>
      </w:pPr>
    </w:lvl>
    <w:lvl w:ilvl="2" w:tplc="24062063" w:tentative="1">
      <w:start w:val="1"/>
      <w:numFmt w:val="lowerRoman"/>
      <w:lvlText w:val="%3."/>
      <w:lvlJc w:val="right"/>
      <w:pPr>
        <w:ind w:left="2160" w:hanging="180"/>
      </w:pPr>
    </w:lvl>
    <w:lvl w:ilvl="3" w:tplc="24062063" w:tentative="1">
      <w:start w:val="1"/>
      <w:numFmt w:val="decimal"/>
      <w:lvlText w:val="%4."/>
      <w:lvlJc w:val="left"/>
      <w:pPr>
        <w:ind w:left="2880" w:hanging="360"/>
      </w:pPr>
    </w:lvl>
    <w:lvl w:ilvl="4" w:tplc="24062063" w:tentative="1">
      <w:start w:val="1"/>
      <w:numFmt w:val="lowerLetter"/>
      <w:lvlText w:val="%5."/>
      <w:lvlJc w:val="left"/>
      <w:pPr>
        <w:ind w:left="3600" w:hanging="360"/>
      </w:pPr>
    </w:lvl>
    <w:lvl w:ilvl="5" w:tplc="24062063" w:tentative="1">
      <w:start w:val="1"/>
      <w:numFmt w:val="lowerRoman"/>
      <w:lvlText w:val="%6."/>
      <w:lvlJc w:val="right"/>
      <w:pPr>
        <w:ind w:left="4320" w:hanging="180"/>
      </w:pPr>
    </w:lvl>
    <w:lvl w:ilvl="6" w:tplc="24062063" w:tentative="1">
      <w:start w:val="1"/>
      <w:numFmt w:val="decimal"/>
      <w:lvlText w:val="%7."/>
      <w:lvlJc w:val="left"/>
      <w:pPr>
        <w:ind w:left="5040" w:hanging="360"/>
      </w:pPr>
    </w:lvl>
    <w:lvl w:ilvl="7" w:tplc="24062063" w:tentative="1">
      <w:start w:val="1"/>
      <w:numFmt w:val="lowerLetter"/>
      <w:lvlText w:val="%8."/>
      <w:lvlJc w:val="left"/>
      <w:pPr>
        <w:ind w:left="5760" w:hanging="360"/>
      </w:pPr>
    </w:lvl>
    <w:lvl w:ilvl="8" w:tplc="24062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6">
    <w:multiLevelType w:val="hybridMultilevel"/>
    <w:lvl w:ilvl="0" w:tplc="40282400">
      <w:start w:val="1"/>
      <w:numFmt w:val="decimal"/>
      <w:lvlText w:val="%1."/>
      <w:lvlJc w:val="left"/>
      <w:pPr>
        <w:ind w:left="720" w:hanging="360"/>
      </w:pPr>
    </w:lvl>
    <w:lvl w:ilvl="1" w:tplc="40282400" w:tentative="1">
      <w:start w:val="1"/>
      <w:numFmt w:val="lowerLetter"/>
      <w:lvlText w:val="%2."/>
      <w:lvlJc w:val="left"/>
      <w:pPr>
        <w:ind w:left="1440" w:hanging="360"/>
      </w:pPr>
    </w:lvl>
    <w:lvl w:ilvl="2" w:tplc="40282400" w:tentative="1">
      <w:start w:val="1"/>
      <w:numFmt w:val="lowerRoman"/>
      <w:lvlText w:val="%3."/>
      <w:lvlJc w:val="right"/>
      <w:pPr>
        <w:ind w:left="2160" w:hanging="180"/>
      </w:pPr>
    </w:lvl>
    <w:lvl w:ilvl="3" w:tplc="40282400" w:tentative="1">
      <w:start w:val="1"/>
      <w:numFmt w:val="decimal"/>
      <w:lvlText w:val="%4."/>
      <w:lvlJc w:val="left"/>
      <w:pPr>
        <w:ind w:left="2880" w:hanging="360"/>
      </w:pPr>
    </w:lvl>
    <w:lvl w:ilvl="4" w:tplc="40282400" w:tentative="1">
      <w:start w:val="1"/>
      <w:numFmt w:val="lowerLetter"/>
      <w:lvlText w:val="%5."/>
      <w:lvlJc w:val="left"/>
      <w:pPr>
        <w:ind w:left="3600" w:hanging="360"/>
      </w:pPr>
    </w:lvl>
    <w:lvl w:ilvl="5" w:tplc="40282400" w:tentative="1">
      <w:start w:val="1"/>
      <w:numFmt w:val="lowerRoman"/>
      <w:lvlText w:val="%6."/>
      <w:lvlJc w:val="right"/>
      <w:pPr>
        <w:ind w:left="4320" w:hanging="180"/>
      </w:pPr>
    </w:lvl>
    <w:lvl w:ilvl="6" w:tplc="40282400" w:tentative="1">
      <w:start w:val="1"/>
      <w:numFmt w:val="decimal"/>
      <w:lvlText w:val="%7."/>
      <w:lvlJc w:val="left"/>
      <w:pPr>
        <w:ind w:left="5040" w:hanging="360"/>
      </w:pPr>
    </w:lvl>
    <w:lvl w:ilvl="7" w:tplc="40282400" w:tentative="1">
      <w:start w:val="1"/>
      <w:numFmt w:val="lowerLetter"/>
      <w:lvlText w:val="%8."/>
      <w:lvlJc w:val="left"/>
      <w:pPr>
        <w:ind w:left="5760" w:hanging="360"/>
      </w:pPr>
    </w:lvl>
    <w:lvl w:ilvl="8" w:tplc="40282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5">
    <w:multiLevelType w:val="hybridMultilevel"/>
    <w:lvl w:ilvl="0" w:tplc="32831993">
      <w:start w:val="1"/>
      <w:numFmt w:val="decimal"/>
      <w:lvlText w:val="%1."/>
      <w:lvlJc w:val="left"/>
      <w:pPr>
        <w:ind w:left="720" w:hanging="360"/>
      </w:pPr>
    </w:lvl>
    <w:lvl w:ilvl="1" w:tplc="32831993" w:tentative="1">
      <w:start w:val="1"/>
      <w:numFmt w:val="lowerLetter"/>
      <w:lvlText w:val="%2."/>
      <w:lvlJc w:val="left"/>
      <w:pPr>
        <w:ind w:left="1440" w:hanging="360"/>
      </w:pPr>
    </w:lvl>
    <w:lvl w:ilvl="2" w:tplc="32831993" w:tentative="1">
      <w:start w:val="1"/>
      <w:numFmt w:val="lowerRoman"/>
      <w:lvlText w:val="%3."/>
      <w:lvlJc w:val="right"/>
      <w:pPr>
        <w:ind w:left="2160" w:hanging="180"/>
      </w:pPr>
    </w:lvl>
    <w:lvl w:ilvl="3" w:tplc="32831993" w:tentative="1">
      <w:start w:val="1"/>
      <w:numFmt w:val="decimal"/>
      <w:lvlText w:val="%4."/>
      <w:lvlJc w:val="left"/>
      <w:pPr>
        <w:ind w:left="2880" w:hanging="360"/>
      </w:pPr>
    </w:lvl>
    <w:lvl w:ilvl="4" w:tplc="32831993" w:tentative="1">
      <w:start w:val="1"/>
      <w:numFmt w:val="lowerLetter"/>
      <w:lvlText w:val="%5."/>
      <w:lvlJc w:val="left"/>
      <w:pPr>
        <w:ind w:left="3600" w:hanging="360"/>
      </w:pPr>
    </w:lvl>
    <w:lvl w:ilvl="5" w:tplc="32831993" w:tentative="1">
      <w:start w:val="1"/>
      <w:numFmt w:val="lowerRoman"/>
      <w:lvlText w:val="%6."/>
      <w:lvlJc w:val="right"/>
      <w:pPr>
        <w:ind w:left="4320" w:hanging="180"/>
      </w:pPr>
    </w:lvl>
    <w:lvl w:ilvl="6" w:tplc="32831993" w:tentative="1">
      <w:start w:val="1"/>
      <w:numFmt w:val="decimal"/>
      <w:lvlText w:val="%7."/>
      <w:lvlJc w:val="left"/>
      <w:pPr>
        <w:ind w:left="5040" w:hanging="360"/>
      </w:pPr>
    </w:lvl>
    <w:lvl w:ilvl="7" w:tplc="32831993" w:tentative="1">
      <w:start w:val="1"/>
      <w:numFmt w:val="lowerLetter"/>
      <w:lvlText w:val="%8."/>
      <w:lvlJc w:val="left"/>
      <w:pPr>
        <w:ind w:left="5760" w:hanging="360"/>
      </w:pPr>
    </w:lvl>
    <w:lvl w:ilvl="8" w:tplc="32831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4">
    <w:multiLevelType w:val="hybridMultilevel"/>
    <w:lvl w:ilvl="0" w:tplc="55615267">
      <w:start w:val="1"/>
      <w:numFmt w:val="decimal"/>
      <w:lvlText w:val="%1."/>
      <w:lvlJc w:val="left"/>
      <w:pPr>
        <w:ind w:left="720" w:hanging="360"/>
      </w:pPr>
    </w:lvl>
    <w:lvl w:ilvl="1" w:tplc="55615267" w:tentative="1">
      <w:start w:val="1"/>
      <w:numFmt w:val="lowerLetter"/>
      <w:lvlText w:val="%2."/>
      <w:lvlJc w:val="left"/>
      <w:pPr>
        <w:ind w:left="1440" w:hanging="360"/>
      </w:pPr>
    </w:lvl>
    <w:lvl w:ilvl="2" w:tplc="55615267" w:tentative="1">
      <w:start w:val="1"/>
      <w:numFmt w:val="lowerRoman"/>
      <w:lvlText w:val="%3."/>
      <w:lvlJc w:val="right"/>
      <w:pPr>
        <w:ind w:left="2160" w:hanging="180"/>
      </w:pPr>
    </w:lvl>
    <w:lvl w:ilvl="3" w:tplc="55615267" w:tentative="1">
      <w:start w:val="1"/>
      <w:numFmt w:val="decimal"/>
      <w:lvlText w:val="%4."/>
      <w:lvlJc w:val="left"/>
      <w:pPr>
        <w:ind w:left="2880" w:hanging="360"/>
      </w:pPr>
    </w:lvl>
    <w:lvl w:ilvl="4" w:tplc="55615267" w:tentative="1">
      <w:start w:val="1"/>
      <w:numFmt w:val="lowerLetter"/>
      <w:lvlText w:val="%5."/>
      <w:lvlJc w:val="left"/>
      <w:pPr>
        <w:ind w:left="3600" w:hanging="360"/>
      </w:pPr>
    </w:lvl>
    <w:lvl w:ilvl="5" w:tplc="55615267" w:tentative="1">
      <w:start w:val="1"/>
      <w:numFmt w:val="lowerRoman"/>
      <w:lvlText w:val="%6."/>
      <w:lvlJc w:val="right"/>
      <w:pPr>
        <w:ind w:left="4320" w:hanging="180"/>
      </w:pPr>
    </w:lvl>
    <w:lvl w:ilvl="6" w:tplc="55615267" w:tentative="1">
      <w:start w:val="1"/>
      <w:numFmt w:val="decimal"/>
      <w:lvlText w:val="%7."/>
      <w:lvlJc w:val="left"/>
      <w:pPr>
        <w:ind w:left="5040" w:hanging="360"/>
      </w:pPr>
    </w:lvl>
    <w:lvl w:ilvl="7" w:tplc="55615267" w:tentative="1">
      <w:start w:val="1"/>
      <w:numFmt w:val="lowerLetter"/>
      <w:lvlText w:val="%8."/>
      <w:lvlJc w:val="left"/>
      <w:pPr>
        <w:ind w:left="5760" w:hanging="360"/>
      </w:pPr>
    </w:lvl>
    <w:lvl w:ilvl="8" w:tplc="55615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3">
    <w:multiLevelType w:val="hybridMultilevel"/>
    <w:lvl w:ilvl="0" w:tplc="92697070">
      <w:start w:val="1"/>
      <w:numFmt w:val="decimal"/>
      <w:lvlText w:val="%1."/>
      <w:lvlJc w:val="left"/>
      <w:pPr>
        <w:ind w:left="720" w:hanging="360"/>
      </w:pPr>
    </w:lvl>
    <w:lvl w:ilvl="1" w:tplc="92697070" w:tentative="1">
      <w:start w:val="1"/>
      <w:numFmt w:val="lowerLetter"/>
      <w:lvlText w:val="%2."/>
      <w:lvlJc w:val="left"/>
      <w:pPr>
        <w:ind w:left="1440" w:hanging="360"/>
      </w:pPr>
    </w:lvl>
    <w:lvl w:ilvl="2" w:tplc="92697070" w:tentative="1">
      <w:start w:val="1"/>
      <w:numFmt w:val="lowerRoman"/>
      <w:lvlText w:val="%3."/>
      <w:lvlJc w:val="right"/>
      <w:pPr>
        <w:ind w:left="2160" w:hanging="180"/>
      </w:pPr>
    </w:lvl>
    <w:lvl w:ilvl="3" w:tplc="92697070" w:tentative="1">
      <w:start w:val="1"/>
      <w:numFmt w:val="decimal"/>
      <w:lvlText w:val="%4."/>
      <w:lvlJc w:val="left"/>
      <w:pPr>
        <w:ind w:left="2880" w:hanging="360"/>
      </w:pPr>
    </w:lvl>
    <w:lvl w:ilvl="4" w:tplc="92697070" w:tentative="1">
      <w:start w:val="1"/>
      <w:numFmt w:val="lowerLetter"/>
      <w:lvlText w:val="%5."/>
      <w:lvlJc w:val="left"/>
      <w:pPr>
        <w:ind w:left="3600" w:hanging="360"/>
      </w:pPr>
    </w:lvl>
    <w:lvl w:ilvl="5" w:tplc="92697070" w:tentative="1">
      <w:start w:val="1"/>
      <w:numFmt w:val="lowerRoman"/>
      <w:lvlText w:val="%6."/>
      <w:lvlJc w:val="right"/>
      <w:pPr>
        <w:ind w:left="4320" w:hanging="180"/>
      </w:pPr>
    </w:lvl>
    <w:lvl w:ilvl="6" w:tplc="92697070" w:tentative="1">
      <w:start w:val="1"/>
      <w:numFmt w:val="decimal"/>
      <w:lvlText w:val="%7."/>
      <w:lvlJc w:val="left"/>
      <w:pPr>
        <w:ind w:left="5040" w:hanging="360"/>
      </w:pPr>
    </w:lvl>
    <w:lvl w:ilvl="7" w:tplc="92697070" w:tentative="1">
      <w:start w:val="1"/>
      <w:numFmt w:val="lowerLetter"/>
      <w:lvlText w:val="%8."/>
      <w:lvlJc w:val="left"/>
      <w:pPr>
        <w:ind w:left="5760" w:hanging="360"/>
      </w:pPr>
    </w:lvl>
    <w:lvl w:ilvl="8" w:tplc="92697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2">
    <w:multiLevelType w:val="hybridMultilevel"/>
    <w:lvl w:ilvl="0" w:tplc="46966841">
      <w:start w:val="1"/>
      <w:numFmt w:val="decimal"/>
      <w:lvlText w:val="%1."/>
      <w:lvlJc w:val="left"/>
      <w:pPr>
        <w:ind w:left="720" w:hanging="360"/>
      </w:pPr>
    </w:lvl>
    <w:lvl w:ilvl="1" w:tplc="46966841" w:tentative="1">
      <w:start w:val="1"/>
      <w:numFmt w:val="lowerLetter"/>
      <w:lvlText w:val="%2."/>
      <w:lvlJc w:val="left"/>
      <w:pPr>
        <w:ind w:left="1440" w:hanging="360"/>
      </w:pPr>
    </w:lvl>
    <w:lvl w:ilvl="2" w:tplc="46966841" w:tentative="1">
      <w:start w:val="1"/>
      <w:numFmt w:val="lowerRoman"/>
      <w:lvlText w:val="%3."/>
      <w:lvlJc w:val="right"/>
      <w:pPr>
        <w:ind w:left="2160" w:hanging="180"/>
      </w:pPr>
    </w:lvl>
    <w:lvl w:ilvl="3" w:tplc="46966841" w:tentative="1">
      <w:start w:val="1"/>
      <w:numFmt w:val="decimal"/>
      <w:lvlText w:val="%4."/>
      <w:lvlJc w:val="left"/>
      <w:pPr>
        <w:ind w:left="2880" w:hanging="360"/>
      </w:pPr>
    </w:lvl>
    <w:lvl w:ilvl="4" w:tplc="46966841" w:tentative="1">
      <w:start w:val="1"/>
      <w:numFmt w:val="lowerLetter"/>
      <w:lvlText w:val="%5."/>
      <w:lvlJc w:val="left"/>
      <w:pPr>
        <w:ind w:left="3600" w:hanging="360"/>
      </w:pPr>
    </w:lvl>
    <w:lvl w:ilvl="5" w:tplc="46966841" w:tentative="1">
      <w:start w:val="1"/>
      <w:numFmt w:val="lowerRoman"/>
      <w:lvlText w:val="%6."/>
      <w:lvlJc w:val="right"/>
      <w:pPr>
        <w:ind w:left="4320" w:hanging="180"/>
      </w:pPr>
    </w:lvl>
    <w:lvl w:ilvl="6" w:tplc="46966841" w:tentative="1">
      <w:start w:val="1"/>
      <w:numFmt w:val="decimal"/>
      <w:lvlText w:val="%7."/>
      <w:lvlJc w:val="left"/>
      <w:pPr>
        <w:ind w:left="5040" w:hanging="360"/>
      </w:pPr>
    </w:lvl>
    <w:lvl w:ilvl="7" w:tplc="46966841" w:tentative="1">
      <w:start w:val="1"/>
      <w:numFmt w:val="lowerLetter"/>
      <w:lvlText w:val="%8."/>
      <w:lvlJc w:val="left"/>
      <w:pPr>
        <w:ind w:left="5760" w:hanging="360"/>
      </w:pPr>
    </w:lvl>
    <w:lvl w:ilvl="8" w:tplc="46966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1">
    <w:multiLevelType w:val="hybridMultilevel"/>
    <w:lvl w:ilvl="0" w:tplc="87142056">
      <w:start w:val="1"/>
      <w:numFmt w:val="decimal"/>
      <w:lvlText w:val="%1."/>
      <w:lvlJc w:val="left"/>
      <w:pPr>
        <w:ind w:left="720" w:hanging="360"/>
      </w:pPr>
    </w:lvl>
    <w:lvl w:ilvl="1" w:tplc="87142056" w:tentative="1">
      <w:start w:val="1"/>
      <w:numFmt w:val="lowerLetter"/>
      <w:lvlText w:val="%2."/>
      <w:lvlJc w:val="left"/>
      <w:pPr>
        <w:ind w:left="1440" w:hanging="360"/>
      </w:pPr>
    </w:lvl>
    <w:lvl w:ilvl="2" w:tplc="87142056" w:tentative="1">
      <w:start w:val="1"/>
      <w:numFmt w:val="lowerRoman"/>
      <w:lvlText w:val="%3."/>
      <w:lvlJc w:val="right"/>
      <w:pPr>
        <w:ind w:left="2160" w:hanging="180"/>
      </w:pPr>
    </w:lvl>
    <w:lvl w:ilvl="3" w:tplc="87142056" w:tentative="1">
      <w:start w:val="1"/>
      <w:numFmt w:val="decimal"/>
      <w:lvlText w:val="%4."/>
      <w:lvlJc w:val="left"/>
      <w:pPr>
        <w:ind w:left="2880" w:hanging="360"/>
      </w:pPr>
    </w:lvl>
    <w:lvl w:ilvl="4" w:tplc="87142056" w:tentative="1">
      <w:start w:val="1"/>
      <w:numFmt w:val="lowerLetter"/>
      <w:lvlText w:val="%5."/>
      <w:lvlJc w:val="left"/>
      <w:pPr>
        <w:ind w:left="3600" w:hanging="360"/>
      </w:pPr>
    </w:lvl>
    <w:lvl w:ilvl="5" w:tplc="87142056" w:tentative="1">
      <w:start w:val="1"/>
      <w:numFmt w:val="lowerRoman"/>
      <w:lvlText w:val="%6."/>
      <w:lvlJc w:val="right"/>
      <w:pPr>
        <w:ind w:left="4320" w:hanging="180"/>
      </w:pPr>
    </w:lvl>
    <w:lvl w:ilvl="6" w:tplc="87142056" w:tentative="1">
      <w:start w:val="1"/>
      <w:numFmt w:val="decimal"/>
      <w:lvlText w:val="%7."/>
      <w:lvlJc w:val="left"/>
      <w:pPr>
        <w:ind w:left="5040" w:hanging="360"/>
      </w:pPr>
    </w:lvl>
    <w:lvl w:ilvl="7" w:tplc="87142056" w:tentative="1">
      <w:start w:val="1"/>
      <w:numFmt w:val="lowerLetter"/>
      <w:lvlText w:val="%8."/>
      <w:lvlJc w:val="left"/>
      <w:pPr>
        <w:ind w:left="5760" w:hanging="360"/>
      </w:pPr>
    </w:lvl>
    <w:lvl w:ilvl="8" w:tplc="87142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30">
    <w:multiLevelType w:val="hybridMultilevel"/>
    <w:lvl w:ilvl="0" w:tplc="20718878">
      <w:start w:val="1"/>
      <w:numFmt w:val="decimal"/>
      <w:lvlText w:val="%1."/>
      <w:lvlJc w:val="left"/>
      <w:pPr>
        <w:ind w:left="720" w:hanging="360"/>
      </w:pPr>
    </w:lvl>
    <w:lvl w:ilvl="1" w:tplc="20718878" w:tentative="1">
      <w:start w:val="1"/>
      <w:numFmt w:val="lowerLetter"/>
      <w:lvlText w:val="%2."/>
      <w:lvlJc w:val="left"/>
      <w:pPr>
        <w:ind w:left="1440" w:hanging="360"/>
      </w:pPr>
    </w:lvl>
    <w:lvl w:ilvl="2" w:tplc="20718878" w:tentative="1">
      <w:start w:val="1"/>
      <w:numFmt w:val="lowerRoman"/>
      <w:lvlText w:val="%3."/>
      <w:lvlJc w:val="right"/>
      <w:pPr>
        <w:ind w:left="2160" w:hanging="180"/>
      </w:pPr>
    </w:lvl>
    <w:lvl w:ilvl="3" w:tplc="20718878" w:tentative="1">
      <w:start w:val="1"/>
      <w:numFmt w:val="decimal"/>
      <w:lvlText w:val="%4."/>
      <w:lvlJc w:val="left"/>
      <w:pPr>
        <w:ind w:left="2880" w:hanging="360"/>
      </w:pPr>
    </w:lvl>
    <w:lvl w:ilvl="4" w:tplc="20718878" w:tentative="1">
      <w:start w:val="1"/>
      <w:numFmt w:val="lowerLetter"/>
      <w:lvlText w:val="%5."/>
      <w:lvlJc w:val="left"/>
      <w:pPr>
        <w:ind w:left="3600" w:hanging="360"/>
      </w:pPr>
    </w:lvl>
    <w:lvl w:ilvl="5" w:tplc="20718878" w:tentative="1">
      <w:start w:val="1"/>
      <w:numFmt w:val="lowerRoman"/>
      <w:lvlText w:val="%6."/>
      <w:lvlJc w:val="right"/>
      <w:pPr>
        <w:ind w:left="4320" w:hanging="180"/>
      </w:pPr>
    </w:lvl>
    <w:lvl w:ilvl="6" w:tplc="20718878" w:tentative="1">
      <w:start w:val="1"/>
      <w:numFmt w:val="decimal"/>
      <w:lvlText w:val="%7."/>
      <w:lvlJc w:val="left"/>
      <w:pPr>
        <w:ind w:left="5040" w:hanging="360"/>
      </w:pPr>
    </w:lvl>
    <w:lvl w:ilvl="7" w:tplc="20718878" w:tentative="1">
      <w:start w:val="1"/>
      <w:numFmt w:val="lowerLetter"/>
      <w:lvlText w:val="%8."/>
      <w:lvlJc w:val="left"/>
      <w:pPr>
        <w:ind w:left="5760" w:hanging="360"/>
      </w:pPr>
    </w:lvl>
    <w:lvl w:ilvl="8" w:tplc="20718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9">
    <w:multiLevelType w:val="hybridMultilevel"/>
    <w:lvl w:ilvl="0" w:tplc="94954055">
      <w:start w:val="1"/>
      <w:numFmt w:val="decimal"/>
      <w:lvlText w:val="%1."/>
      <w:lvlJc w:val="left"/>
      <w:pPr>
        <w:ind w:left="720" w:hanging="360"/>
      </w:pPr>
    </w:lvl>
    <w:lvl w:ilvl="1" w:tplc="94954055" w:tentative="1">
      <w:start w:val="1"/>
      <w:numFmt w:val="lowerLetter"/>
      <w:lvlText w:val="%2."/>
      <w:lvlJc w:val="left"/>
      <w:pPr>
        <w:ind w:left="1440" w:hanging="360"/>
      </w:pPr>
    </w:lvl>
    <w:lvl w:ilvl="2" w:tplc="94954055" w:tentative="1">
      <w:start w:val="1"/>
      <w:numFmt w:val="lowerRoman"/>
      <w:lvlText w:val="%3."/>
      <w:lvlJc w:val="right"/>
      <w:pPr>
        <w:ind w:left="2160" w:hanging="180"/>
      </w:pPr>
    </w:lvl>
    <w:lvl w:ilvl="3" w:tplc="94954055" w:tentative="1">
      <w:start w:val="1"/>
      <w:numFmt w:val="decimal"/>
      <w:lvlText w:val="%4."/>
      <w:lvlJc w:val="left"/>
      <w:pPr>
        <w:ind w:left="2880" w:hanging="360"/>
      </w:pPr>
    </w:lvl>
    <w:lvl w:ilvl="4" w:tplc="94954055" w:tentative="1">
      <w:start w:val="1"/>
      <w:numFmt w:val="lowerLetter"/>
      <w:lvlText w:val="%5."/>
      <w:lvlJc w:val="left"/>
      <w:pPr>
        <w:ind w:left="3600" w:hanging="360"/>
      </w:pPr>
    </w:lvl>
    <w:lvl w:ilvl="5" w:tplc="94954055" w:tentative="1">
      <w:start w:val="1"/>
      <w:numFmt w:val="lowerRoman"/>
      <w:lvlText w:val="%6."/>
      <w:lvlJc w:val="right"/>
      <w:pPr>
        <w:ind w:left="4320" w:hanging="180"/>
      </w:pPr>
    </w:lvl>
    <w:lvl w:ilvl="6" w:tplc="94954055" w:tentative="1">
      <w:start w:val="1"/>
      <w:numFmt w:val="decimal"/>
      <w:lvlText w:val="%7."/>
      <w:lvlJc w:val="left"/>
      <w:pPr>
        <w:ind w:left="5040" w:hanging="360"/>
      </w:pPr>
    </w:lvl>
    <w:lvl w:ilvl="7" w:tplc="94954055" w:tentative="1">
      <w:start w:val="1"/>
      <w:numFmt w:val="lowerLetter"/>
      <w:lvlText w:val="%8."/>
      <w:lvlJc w:val="left"/>
      <w:pPr>
        <w:ind w:left="5760" w:hanging="360"/>
      </w:pPr>
    </w:lvl>
    <w:lvl w:ilvl="8" w:tplc="94954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8">
    <w:multiLevelType w:val="hybridMultilevel"/>
    <w:lvl w:ilvl="0" w:tplc="40703374">
      <w:start w:val="1"/>
      <w:numFmt w:val="decimal"/>
      <w:lvlText w:val="%1."/>
      <w:lvlJc w:val="left"/>
      <w:pPr>
        <w:ind w:left="720" w:hanging="360"/>
      </w:pPr>
    </w:lvl>
    <w:lvl w:ilvl="1" w:tplc="40703374" w:tentative="1">
      <w:start w:val="1"/>
      <w:numFmt w:val="lowerLetter"/>
      <w:lvlText w:val="%2."/>
      <w:lvlJc w:val="left"/>
      <w:pPr>
        <w:ind w:left="1440" w:hanging="360"/>
      </w:pPr>
    </w:lvl>
    <w:lvl w:ilvl="2" w:tplc="40703374" w:tentative="1">
      <w:start w:val="1"/>
      <w:numFmt w:val="lowerRoman"/>
      <w:lvlText w:val="%3."/>
      <w:lvlJc w:val="right"/>
      <w:pPr>
        <w:ind w:left="2160" w:hanging="180"/>
      </w:pPr>
    </w:lvl>
    <w:lvl w:ilvl="3" w:tplc="40703374" w:tentative="1">
      <w:start w:val="1"/>
      <w:numFmt w:val="decimal"/>
      <w:lvlText w:val="%4."/>
      <w:lvlJc w:val="left"/>
      <w:pPr>
        <w:ind w:left="2880" w:hanging="360"/>
      </w:pPr>
    </w:lvl>
    <w:lvl w:ilvl="4" w:tplc="40703374" w:tentative="1">
      <w:start w:val="1"/>
      <w:numFmt w:val="lowerLetter"/>
      <w:lvlText w:val="%5."/>
      <w:lvlJc w:val="left"/>
      <w:pPr>
        <w:ind w:left="3600" w:hanging="360"/>
      </w:pPr>
    </w:lvl>
    <w:lvl w:ilvl="5" w:tplc="40703374" w:tentative="1">
      <w:start w:val="1"/>
      <w:numFmt w:val="lowerRoman"/>
      <w:lvlText w:val="%6."/>
      <w:lvlJc w:val="right"/>
      <w:pPr>
        <w:ind w:left="4320" w:hanging="180"/>
      </w:pPr>
    </w:lvl>
    <w:lvl w:ilvl="6" w:tplc="40703374" w:tentative="1">
      <w:start w:val="1"/>
      <w:numFmt w:val="decimal"/>
      <w:lvlText w:val="%7."/>
      <w:lvlJc w:val="left"/>
      <w:pPr>
        <w:ind w:left="5040" w:hanging="360"/>
      </w:pPr>
    </w:lvl>
    <w:lvl w:ilvl="7" w:tplc="40703374" w:tentative="1">
      <w:start w:val="1"/>
      <w:numFmt w:val="lowerLetter"/>
      <w:lvlText w:val="%8."/>
      <w:lvlJc w:val="left"/>
      <w:pPr>
        <w:ind w:left="5760" w:hanging="360"/>
      </w:pPr>
    </w:lvl>
    <w:lvl w:ilvl="8" w:tplc="40703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7">
    <w:multiLevelType w:val="hybridMultilevel"/>
    <w:lvl w:ilvl="0" w:tplc="23373715">
      <w:start w:val="1"/>
      <w:numFmt w:val="decimal"/>
      <w:lvlText w:val="%1."/>
      <w:lvlJc w:val="left"/>
      <w:pPr>
        <w:ind w:left="720" w:hanging="360"/>
      </w:pPr>
    </w:lvl>
    <w:lvl w:ilvl="1" w:tplc="23373715" w:tentative="1">
      <w:start w:val="1"/>
      <w:numFmt w:val="lowerLetter"/>
      <w:lvlText w:val="%2."/>
      <w:lvlJc w:val="left"/>
      <w:pPr>
        <w:ind w:left="1440" w:hanging="360"/>
      </w:pPr>
    </w:lvl>
    <w:lvl w:ilvl="2" w:tplc="23373715" w:tentative="1">
      <w:start w:val="1"/>
      <w:numFmt w:val="lowerRoman"/>
      <w:lvlText w:val="%3."/>
      <w:lvlJc w:val="right"/>
      <w:pPr>
        <w:ind w:left="2160" w:hanging="180"/>
      </w:pPr>
    </w:lvl>
    <w:lvl w:ilvl="3" w:tplc="23373715" w:tentative="1">
      <w:start w:val="1"/>
      <w:numFmt w:val="decimal"/>
      <w:lvlText w:val="%4."/>
      <w:lvlJc w:val="left"/>
      <w:pPr>
        <w:ind w:left="2880" w:hanging="360"/>
      </w:pPr>
    </w:lvl>
    <w:lvl w:ilvl="4" w:tplc="23373715" w:tentative="1">
      <w:start w:val="1"/>
      <w:numFmt w:val="lowerLetter"/>
      <w:lvlText w:val="%5."/>
      <w:lvlJc w:val="left"/>
      <w:pPr>
        <w:ind w:left="3600" w:hanging="360"/>
      </w:pPr>
    </w:lvl>
    <w:lvl w:ilvl="5" w:tplc="23373715" w:tentative="1">
      <w:start w:val="1"/>
      <w:numFmt w:val="lowerRoman"/>
      <w:lvlText w:val="%6."/>
      <w:lvlJc w:val="right"/>
      <w:pPr>
        <w:ind w:left="4320" w:hanging="180"/>
      </w:pPr>
    </w:lvl>
    <w:lvl w:ilvl="6" w:tplc="23373715" w:tentative="1">
      <w:start w:val="1"/>
      <w:numFmt w:val="decimal"/>
      <w:lvlText w:val="%7."/>
      <w:lvlJc w:val="left"/>
      <w:pPr>
        <w:ind w:left="5040" w:hanging="360"/>
      </w:pPr>
    </w:lvl>
    <w:lvl w:ilvl="7" w:tplc="23373715" w:tentative="1">
      <w:start w:val="1"/>
      <w:numFmt w:val="lowerLetter"/>
      <w:lvlText w:val="%8."/>
      <w:lvlJc w:val="left"/>
      <w:pPr>
        <w:ind w:left="5760" w:hanging="360"/>
      </w:pPr>
    </w:lvl>
    <w:lvl w:ilvl="8" w:tplc="23373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6">
    <w:multiLevelType w:val="hybridMultilevel"/>
    <w:lvl w:ilvl="0" w:tplc="94712261">
      <w:start w:val="1"/>
      <w:numFmt w:val="decimal"/>
      <w:lvlText w:val="%1."/>
      <w:lvlJc w:val="left"/>
      <w:pPr>
        <w:ind w:left="720" w:hanging="360"/>
      </w:pPr>
    </w:lvl>
    <w:lvl w:ilvl="1" w:tplc="94712261" w:tentative="1">
      <w:start w:val="1"/>
      <w:numFmt w:val="lowerLetter"/>
      <w:lvlText w:val="%2."/>
      <w:lvlJc w:val="left"/>
      <w:pPr>
        <w:ind w:left="1440" w:hanging="360"/>
      </w:pPr>
    </w:lvl>
    <w:lvl w:ilvl="2" w:tplc="94712261" w:tentative="1">
      <w:start w:val="1"/>
      <w:numFmt w:val="lowerRoman"/>
      <w:lvlText w:val="%3."/>
      <w:lvlJc w:val="right"/>
      <w:pPr>
        <w:ind w:left="2160" w:hanging="180"/>
      </w:pPr>
    </w:lvl>
    <w:lvl w:ilvl="3" w:tplc="94712261" w:tentative="1">
      <w:start w:val="1"/>
      <w:numFmt w:val="decimal"/>
      <w:lvlText w:val="%4."/>
      <w:lvlJc w:val="left"/>
      <w:pPr>
        <w:ind w:left="2880" w:hanging="360"/>
      </w:pPr>
    </w:lvl>
    <w:lvl w:ilvl="4" w:tplc="94712261" w:tentative="1">
      <w:start w:val="1"/>
      <w:numFmt w:val="lowerLetter"/>
      <w:lvlText w:val="%5."/>
      <w:lvlJc w:val="left"/>
      <w:pPr>
        <w:ind w:left="3600" w:hanging="360"/>
      </w:pPr>
    </w:lvl>
    <w:lvl w:ilvl="5" w:tplc="94712261" w:tentative="1">
      <w:start w:val="1"/>
      <w:numFmt w:val="lowerRoman"/>
      <w:lvlText w:val="%6."/>
      <w:lvlJc w:val="right"/>
      <w:pPr>
        <w:ind w:left="4320" w:hanging="180"/>
      </w:pPr>
    </w:lvl>
    <w:lvl w:ilvl="6" w:tplc="94712261" w:tentative="1">
      <w:start w:val="1"/>
      <w:numFmt w:val="decimal"/>
      <w:lvlText w:val="%7."/>
      <w:lvlJc w:val="left"/>
      <w:pPr>
        <w:ind w:left="5040" w:hanging="360"/>
      </w:pPr>
    </w:lvl>
    <w:lvl w:ilvl="7" w:tplc="94712261" w:tentative="1">
      <w:start w:val="1"/>
      <w:numFmt w:val="lowerLetter"/>
      <w:lvlText w:val="%8."/>
      <w:lvlJc w:val="left"/>
      <w:pPr>
        <w:ind w:left="5760" w:hanging="360"/>
      </w:pPr>
    </w:lvl>
    <w:lvl w:ilvl="8" w:tplc="94712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5">
    <w:multiLevelType w:val="hybridMultilevel"/>
    <w:lvl w:ilvl="0" w:tplc="87389903">
      <w:start w:val="1"/>
      <w:numFmt w:val="decimal"/>
      <w:lvlText w:val="%1."/>
      <w:lvlJc w:val="left"/>
      <w:pPr>
        <w:ind w:left="720" w:hanging="360"/>
      </w:pPr>
    </w:lvl>
    <w:lvl w:ilvl="1" w:tplc="87389903" w:tentative="1">
      <w:start w:val="1"/>
      <w:numFmt w:val="lowerLetter"/>
      <w:lvlText w:val="%2."/>
      <w:lvlJc w:val="left"/>
      <w:pPr>
        <w:ind w:left="1440" w:hanging="360"/>
      </w:pPr>
    </w:lvl>
    <w:lvl w:ilvl="2" w:tplc="87389903" w:tentative="1">
      <w:start w:val="1"/>
      <w:numFmt w:val="lowerRoman"/>
      <w:lvlText w:val="%3."/>
      <w:lvlJc w:val="right"/>
      <w:pPr>
        <w:ind w:left="2160" w:hanging="180"/>
      </w:pPr>
    </w:lvl>
    <w:lvl w:ilvl="3" w:tplc="87389903" w:tentative="1">
      <w:start w:val="1"/>
      <w:numFmt w:val="decimal"/>
      <w:lvlText w:val="%4."/>
      <w:lvlJc w:val="left"/>
      <w:pPr>
        <w:ind w:left="2880" w:hanging="360"/>
      </w:pPr>
    </w:lvl>
    <w:lvl w:ilvl="4" w:tplc="87389903" w:tentative="1">
      <w:start w:val="1"/>
      <w:numFmt w:val="lowerLetter"/>
      <w:lvlText w:val="%5."/>
      <w:lvlJc w:val="left"/>
      <w:pPr>
        <w:ind w:left="3600" w:hanging="360"/>
      </w:pPr>
    </w:lvl>
    <w:lvl w:ilvl="5" w:tplc="87389903" w:tentative="1">
      <w:start w:val="1"/>
      <w:numFmt w:val="lowerRoman"/>
      <w:lvlText w:val="%6."/>
      <w:lvlJc w:val="right"/>
      <w:pPr>
        <w:ind w:left="4320" w:hanging="180"/>
      </w:pPr>
    </w:lvl>
    <w:lvl w:ilvl="6" w:tplc="87389903" w:tentative="1">
      <w:start w:val="1"/>
      <w:numFmt w:val="decimal"/>
      <w:lvlText w:val="%7."/>
      <w:lvlJc w:val="left"/>
      <w:pPr>
        <w:ind w:left="5040" w:hanging="360"/>
      </w:pPr>
    </w:lvl>
    <w:lvl w:ilvl="7" w:tplc="87389903" w:tentative="1">
      <w:start w:val="1"/>
      <w:numFmt w:val="lowerLetter"/>
      <w:lvlText w:val="%8."/>
      <w:lvlJc w:val="left"/>
      <w:pPr>
        <w:ind w:left="5760" w:hanging="360"/>
      </w:pPr>
    </w:lvl>
    <w:lvl w:ilvl="8" w:tplc="87389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4">
    <w:multiLevelType w:val="hybridMultilevel"/>
    <w:lvl w:ilvl="0" w:tplc="82071273">
      <w:start w:val="1"/>
      <w:numFmt w:val="decimal"/>
      <w:lvlText w:val="%1."/>
      <w:lvlJc w:val="left"/>
      <w:pPr>
        <w:ind w:left="720" w:hanging="360"/>
      </w:pPr>
    </w:lvl>
    <w:lvl w:ilvl="1" w:tplc="82071273" w:tentative="1">
      <w:start w:val="1"/>
      <w:numFmt w:val="lowerLetter"/>
      <w:lvlText w:val="%2."/>
      <w:lvlJc w:val="left"/>
      <w:pPr>
        <w:ind w:left="1440" w:hanging="360"/>
      </w:pPr>
    </w:lvl>
    <w:lvl w:ilvl="2" w:tplc="82071273" w:tentative="1">
      <w:start w:val="1"/>
      <w:numFmt w:val="lowerRoman"/>
      <w:lvlText w:val="%3."/>
      <w:lvlJc w:val="right"/>
      <w:pPr>
        <w:ind w:left="2160" w:hanging="180"/>
      </w:pPr>
    </w:lvl>
    <w:lvl w:ilvl="3" w:tplc="82071273" w:tentative="1">
      <w:start w:val="1"/>
      <w:numFmt w:val="decimal"/>
      <w:lvlText w:val="%4."/>
      <w:lvlJc w:val="left"/>
      <w:pPr>
        <w:ind w:left="2880" w:hanging="360"/>
      </w:pPr>
    </w:lvl>
    <w:lvl w:ilvl="4" w:tplc="82071273" w:tentative="1">
      <w:start w:val="1"/>
      <w:numFmt w:val="lowerLetter"/>
      <w:lvlText w:val="%5."/>
      <w:lvlJc w:val="left"/>
      <w:pPr>
        <w:ind w:left="3600" w:hanging="360"/>
      </w:pPr>
    </w:lvl>
    <w:lvl w:ilvl="5" w:tplc="82071273" w:tentative="1">
      <w:start w:val="1"/>
      <w:numFmt w:val="lowerRoman"/>
      <w:lvlText w:val="%6."/>
      <w:lvlJc w:val="right"/>
      <w:pPr>
        <w:ind w:left="4320" w:hanging="180"/>
      </w:pPr>
    </w:lvl>
    <w:lvl w:ilvl="6" w:tplc="82071273" w:tentative="1">
      <w:start w:val="1"/>
      <w:numFmt w:val="decimal"/>
      <w:lvlText w:val="%7."/>
      <w:lvlJc w:val="left"/>
      <w:pPr>
        <w:ind w:left="5040" w:hanging="360"/>
      </w:pPr>
    </w:lvl>
    <w:lvl w:ilvl="7" w:tplc="82071273" w:tentative="1">
      <w:start w:val="1"/>
      <w:numFmt w:val="lowerLetter"/>
      <w:lvlText w:val="%8."/>
      <w:lvlJc w:val="left"/>
      <w:pPr>
        <w:ind w:left="5760" w:hanging="360"/>
      </w:pPr>
    </w:lvl>
    <w:lvl w:ilvl="8" w:tplc="82071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3">
    <w:multiLevelType w:val="hybridMultilevel"/>
    <w:lvl w:ilvl="0" w:tplc="88013879">
      <w:start w:val="1"/>
      <w:numFmt w:val="decimal"/>
      <w:lvlText w:val="%1."/>
      <w:lvlJc w:val="left"/>
      <w:pPr>
        <w:ind w:left="720" w:hanging="360"/>
      </w:pPr>
    </w:lvl>
    <w:lvl w:ilvl="1" w:tplc="88013879" w:tentative="1">
      <w:start w:val="1"/>
      <w:numFmt w:val="lowerLetter"/>
      <w:lvlText w:val="%2."/>
      <w:lvlJc w:val="left"/>
      <w:pPr>
        <w:ind w:left="1440" w:hanging="360"/>
      </w:pPr>
    </w:lvl>
    <w:lvl w:ilvl="2" w:tplc="88013879" w:tentative="1">
      <w:start w:val="1"/>
      <w:numFmt w:val="lowerRoman"/>
      <w:lvlText w:val="%3."/>
      <w:lvlJc w:val="right"/>
      <w:pPr>
        <w:ind w:left="2160" w:hanging="180"/>
      </w:pPr>
    </w:lvl>
    <w:lvl w:ilvl="3" w:tplc="88013879" w:tentative="1">
      <w:start w:val="1"/>
      <w:numFmt w:val="decimal"/>
      <w:lvlText w:val="%4."/>
      <w:lvlJc w:val="left"/>
      <w:pPr>
        <w:ind w:left="2880" w:hanging="360"/>
      </w:pPr>
    </w:lvl>
    <w:lvl w:ilvl="4" w:tplc="88013879" w:tentative="1">
      <w:start w:val="1"/>
      <w:numFmt w:val="lowerLetter"/>
      <w:lvlText w:val="%5."/>
      <w:lvlJc w:val="left"/>
      <w:pPr>
        <w:ind w:left="3600" w:hanging="360"/>
      </w:pPr>
    </w:lvl>
    <w:lvl w:ilvl="5" w:tplc="88013879" w:tentative="1">
      <w:start w:val="1"/>
      <w:numFmt w:val="lowerRoman"/>
      <w:lvlText w:val="%6."/>
      <w:lvlJc w:val="right"/>
      <w:pPr>
        <w:ind w:left="4320" w:hanging="180"/>
      </w:pPr>
    </w:lvl>
    <w:lvl w:ilvl="6" w:tplc="88013879" w:tentative="1">
      <w:start w:val="1"/>
      <w:numFmt w:val="decimal"/>
      <w:lvlText w:val="%7."/>
      <w:lvlJc w:val="left"/>
      <w:pPr>
        <w:ind w:left="5040" w:hanging="360"/>
      </w:pPr>
    </w:lvl>
    <w:lvl w:ilvl="7" w:tplc="88013879" w:tentative="1">
      <w:start w:val="1"/>
      <w:numFmt w:val="lowerLetter"/>
      <w:lvlText w:val="%8."/>
      <w:lvlJc w:val="left"/>
      <w:pPr>
        <w:ind w:left="5760" w:hanging="360"/>
      </w:pPr>
    </w:lvl>
    <w:lvl w:ilvl="8" w:tplc="88013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2">
    <w:multiLevelType w:val="hybridMultilevel"/>
    <w:lvl w:ilvl="0" w:tplc="11781556">
      <w:start w:val="1"/>
      <w:numFmt w:val="decimal"/>
      <w:lvlText w:val="%1."/>
      <w:lvlJc w:val="left"/>
      <w:pPr>
        <w:ind w:left="720" w:hanging="360"/>
      </w:pPr>
    </w:lvl>
    <w:lvl w:ilvl="1" w:tplc="11781556" w:tentative="1">
      <w:start w:val="1"/>
      <w:numFmt w:val="lowerLetter"/>
      <w:lvlText w:val="%2."/>
      <w:lvlJc w:val="left"/>
      <w:pPr>
        <w:ind w:left="1440" w:hanging="360"/>
      </w:pPr>
    </w:lvl>
    <w:lvl w:ilvl="2" w:tplc="11781556" w:tentative="1">
      <w:start w:val="1"/>
      <w:numFmt w:val="lowerRoman"/>
      <w:lvlText w:val="%3."/>
      <w:lvlJc w:val="right"/>
      <w:pPr>
        <w:ind w:left="2160" w:hanging="180"/>
      </w:pPr>
    </w:lvl>
    <w:lvl w:ilvl="3" w:tplc="11781556" w:tentative="1">
      <w:start w:val="1"/>
      <w:numFmt w:val="decimal"/>
      <w:lvlText w:val="%4."/>
      <w:lvlJc w:val="left"/>
      <w:pPr>
        <w:ind w:left="2880" w:hanging="360"/>
      </w:pPr>
    </w:lvl>
    <w:lvl w:ilvl="4" w:tplc="11781556" w:tentative="1">
      <w:start w:val="1"/>
      <w:numFmt w:val="lowerLetter"/>
      <w:lvlText w:val="%5."/>
      <w:lvlJc w:val="left"/>
      <w:pPr>
        <w:ind w:left="3600" w:hanging="360"/>
      </w:pPr>
    </w:lvl>
    <w:lvl w:ilvl="5" w:tplc="11781556" w:tentative="1">
      <w:start w:val="1"/>
      <w:numFmt w:val="lowerRoman"/>
      <w:lvlText w:val="%6."/>
      <w:lvlJc w:val="right"/>
      <w:pPr>
        <w:ind w:left="4320" w:hanging="180"/>
      </w:pPr>
    </w:lvl>
    <w:lvl w:ilvl="6" w:tplc="11781556" w:tentative="1">
      <w:start w:val="1"/>
      <w:numFmt w:val="decimal"/>
      <w:lvlText w:val="%7."/>
      <w:lvlJc w:val="left"/>
      <w:pPr>
        <w:ind w:left="5040" w:hanging="360"/>
      </w:pPr>
    </w:lvl>
    <w:lvl w:ilvl="7" w:tplc="11781556" w:tentative="1">
      <w:start w:val="1"/>
      <w:numFmt w:val="lowerLetter"/>
      <w:lvlText w:val="%8."/>
      <w:lvlJc w:val="left"/>
      <w:pPr>
        <w:ind w:left="5760" w:hanging="360"/>
      </w:pPr>
    </w:lvl>
    <w:lvl w:ilvl="8" w:tplc="11781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1">
    <w:multiLevelType w:val="hybridMultilevel"/>
    <w:lvl w:ilvl="0" w:tplc="23790779">
      <w:start w:val="1"/>
      <w:numFmt w:val="decimal"/>
      <w:lvlText w:val="%1."/>
      <w:lvlJc w:val="left"/>
      <w:pPr>
        <w:ind w:left="720" w:hanging="360"/>
      </w:pPr>
    </w:lvl>
    <w:lvl w:ilvl="1" w:tplc="23790779" w:tentative="1">
      <w:start w:val="1"/>
      <w:numFmt w:val="lowerLetter"/>
      <w:lvlText w:val="%2."/>
      <w:lvlJc w:val="left"/>
      <w:pPr>
        <w:ind w:left="1440" w:hanging="360"/>
      </w:pPr>
    </w:lvl>
    <w:lvl w:ilvl="2" w:tplc="23790779" w:tentative="1">
      <w:start w:val="1"/>
      <w:numFmt w:val="lowerRoman"/>
      <w:lvlText w:val="%3."/>
      <w:lvlJc w:val="right"/>
      <w:pPr>
        <w:ind w:left="2160" w:hanging="180"/>
      </w:pPr>
    </w:lvl>
    <w:lvl w:ilvl="3" w:tplc="23790779" w:tentative="1">
      <w:start w:val="1"/>
      <w:numFmt w:val="decimal"/>
      <w:lvlText w:val="%4."/>
      <w:lvlJc w:val="left"/>
      <w:pPr>
        <w:ind w:left="2880" w:hanging="360"/>
      </w:pPr>
    </w:lvl>
    <w:lvl w:ilvl="4" w:tplc="23790779" w:tentative="1">
      <w:start w:val="1"/>
      <w:numFmt w:val="lowerLetter"/>
      <w:lvlText w:val="%5."/>
      <w:lvlJc w:val="left"/>
      <w:pPr>
        <w:ind w:left="3600" w:hanging="360"/>
      </w:pPr>
    </w:lvl>
    <w:lvl w:ilvl="5" w:tplc="23790779" w:tentative="1">
      <w:start w:val="1"/>
      <w:numFmt w:val="lowerRoman"/>
      <w:lvlText w:val="%6."/>
      <w:lvlJc w:val="right"/>
      <w:pPr>
        <w:ind w:left="4320" w:hanging="180"/>
      </w:pPr>
    </w:lvl>
    <w:lvl w:ilvl="6" w:tplc="23790779" w:tentative="1">
      <w:start w:val="1"/>
      <w:numFmt w:val="decimal"/>
      <w:lvlText w:val="%7."/>
      <w:lvlJc w:val="left"/>
      <w:pPr>
        <w:ind w:left="5040" w:hanging="360"/>
      </w:pPr>
    </w:lvl>
    <w:lvl w:ilvl="7" w:tplc="23790779" w:tentative="1">
      <w:start w:val="1"/>
      <w:numFmt w:val="lowerLetter"/>
      <w:lvlText w:val="%8."/>
      <w:lvlJc w:val="left"/>
      <w:pPr>
        <w:ind w:left="5760" w:hanging="360"/>
      </w:pPr>
    </w:lvl>
    <w:lvl w:ilvl="8" w:tplc="23790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20">
    <w:multiLevelType w:val="hybridMultilevel"/>
    <w:lvl w:ilvl="0" w:tplc="81131147">
      <w:start w:val="1"/>
      <w:numFmt w:val="decimal"/>
      <w:lvlText w:val="%1."/>
      <w:lvlJc w:val="left"/>
      <w:pPr>
        <w:ind w:left="720" w:hanging="360"/>
      </w:pPr>
    </w:lvl>
    <w:lvl w:ilvl="1" w:tplc="81131147" w:tentative="1">
      <w:start w:val="1"/>
      <w:numFmt w:val="lowerLetter"/>
      <w:lvlText w:val="%2."/>
      <w:lvlJc w:val="left"/>
      <w:pPr>
        <w:ind w:left="1440" w:hanging="360"/>
      </w:pPr>
    </w:lvl>
    <w:lvl w:ilvl="2" w:tplc="81131147" w:tentative="1">
      <w:start w:val="1"/>
      <w:numFmt w:val="lowerRoman"/>
      <w:lvlText w:val="%3."/>
      <w:lvlJc w:val="right"/>
      <w:pPr>
        <w:ind w:left="2160" w:hanging="180"/>
      </w:pPr>
    </w:lvl>
    <w:lvl w:ilvl="3" w:tplc="81131147" w:tentative="1">
      <w:start w:val="1"/>
      <w:numFmt w:val="decimal"/>
      <w:lvlText w:val="%4."/>
      <w:lvlJc w:val="left"/>
      <w:pPr>
        <w:ind w:left="2880" w:hanging="360"/>
      </w:pPr>
    </w:lvl>
    <w:lvl w:ilvl="4" w:tplc="81131147" w:tentative="1">
      <w:start w:val="1"/>
      <w:numFmt w:val="lowerLetter"/>
      <w:lvlText w:val="%5."/>
      <w:lvlJc w:val="left"/>
      <w:pPr>
        <w:ind w:left="3600" w:hanging="360"/>
      </w:pPr>
    </w:lvl>
    <w:lvl w:ilvl="5" w:tplc="81131147" w:tentative="1">
      <w:start w:val="1"/>
      <w:numFmt w:val="lowerRoman"/>
      <w:lvlText w:val="%6."/>
      <w:lvlJc w:val="right"/>
      <w:pPr>
        <w:ind w:left="4320" w:hanging="180"/>
      </w:pPr>
    </w:lvl>
    <w:lvl w:ilvl="6" w:tplc="81131147" w:tentative="1">
      <w:start w:val="1"/>
      <w:numFmt w:val="decimal"/>
      <w:lvlText w:val="%7."/>
      <w:lvlJc w:val="left"/>
      <w:pPr>
        <w:ind w:left="5040" w:hanging="360"/>
      </w:pPr>
    </w:lvl>
    <w:lvl w:ilvl="7" w:tplc="81131147" w:tentative="1">
      <w:start w:val="1"/>
      <w:numFmt w:val="lowerLetter"/>
      <w:lvlText w:val="%8."/>
      <w:lvlJc w:val="left"/>
      <w:pPr>
        <w:ind w:left="5760" w:hanging="360"/>
      </w:pPr>
    </w:lvl>
    <w:lvl w:ilvl="8" w:tplc="81131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9">
    <w:multiLevelType w:val="hybridMultilevel"/>
    <w:lvl w:ilvl="0" w:tplc="48207288">
      <w:start w:val="1"/>
      <w:numFmt w:val="decimal"/>
      <w:lvlText w:val="%1."/>
      <w:lvlJc w:val="left"/>
      <w:pPr>
        <w:ind w:left="720" w:hanging="360"/>
      </w:pPr>
    </w:lvl>
    <w:lvl w:ilvl="1" w:tplc="48207288" w:tentative="1">
      <w:start w:val="1"/>
      <w:numFmt w:val="lowerLetter"/>
      <w:lvlText w:val="%2."/>
      <w:lvlJc w:val="left"/>
      <w:pPr>
        <w:ind w:left="1440" w:hanging="360"/>
      </w:pPr>
    </w:lvl>
    <w:lvl w:ilvl="2" w:tplc="48207288" w:tentative="1">
      <w:start w:val="1"/>
      <w:numFmt w:val="lowerRoman"/>
      <w:lvlText w:val="%3."/>
      <w:lvlJc w:val="right"/>
      <w:pPr>
        <w:ind w:left="2160" w:hanging="180"/>
      </w:pPr>
    </w:lvl>
    <w:lvl w:ilvl="3" w:tplc="48207288" w:tentative="1">
      <w:start w:val="1"/>
      <w:numFmt w:val="decimal"/>
      <w:lvlText w:val="%4."/>
      <w:lvlJc w:val="left"/>
      <w:pPr>
        <w:ind w:left="2880" w:hanging="360"/>
      </w:pPr>
    </w:lvl>
    <w:lvl w:ilvl="4" w:tplc="48207288" w:tentative="1">
      <w:start w:val="1"/>
      <w:numFmt w:val="lowerLetter"/>
      <w:lvlText w:val="%5."/>
      <w:lvlJc w:val="left"/>
      <w:pPr>
        <w:ind w:left="3600" w:hanging="360"/>
      </w:pPr>
    </w:lvl>
    <w:lvl w:ilvl="5" w:tplc="48207288" w:tentative="1">
      <w:start w:val="1"/>
      <w:numFmt w:val="lowerRoman"/>
      <w:lvlText w:val="%6."/>
      <w:lvlJc w:val="right"/>
      <w:pPr>
        <w:ind w:left="4320" w:hanging="180"/>
      </w:pPr>
    </w:lvl>
    <w:lvl w:ilvl="6" w:tplc="48207288" w:tentative="1">
      <w:start w:val="1"/>
      <w:numFmt w:val="decimal"/>
      <w:lvlText w:val="%7."/>
      <w:lvlJc w:val="left"/>
      <w:pPr>
        <w:ind w:left="5040" w:hanging="360"/>
      </w:pPr>
    </w:lvl>
    <w:lvl w:ilvl="7" w:tplc="48207288" w:tentative="1">
      <w:start w:val="1"/>
      <w:numFmt w:val="lowerLetter"/>
      <w:lvlText w:val="%8."/>
      <w:lvlJc w:val="left"/>
      <w:pPr>
        <w:ind w:left="5760" w:hanging="360"/>
      </w:pPr>
    </w:lvl>
    <w:lvl w:ilvl="8" w:tplc="48207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8">
    <w:multiLevelType w:val="hybridMultilevel"/>
    <w:lvl w:ilvl="0" w:tplc="39649741">
      <w:start w:val="1"/>
      <w:numFmt w:val="decimal"/>
      <w:lvlText w:val="%1."/>
      <w:lvlJc w:val="left"/>
      <w:pPr>
        <w:ind w:left="720" w:hanging="360"/>
      </w:pPr>
    </w:lvl>
    <w:lvl w:ilvl="1" w:tplc="39649741" w:tentative="1">
      <w:start w:val="1"/>
      <w:numFmt w:val="lowerLetter"/>
      <w:lvlText w:val="%2."/>
      <w:lvlJc w:val="left"/>
      <w:pPr>
        <w:ind w:left="1440" w:hanging="360"/>
      </w:pPr>
    </w:lvl>
    <w:lvl w:ilvl="2" w:tplc="39649741" w:tentative="1">
      <w:start w:val="1"/>
      <w:numFmt w:val="lowerRoman"/>
      <w:lvlText w:val="%3."/>
      <w:lvlJc w:val="right"/>
      <w:pPr>
        <w:ind w:left="2160" w:hanging="180"/>
      </w:pPr>
    </w:lvl>
    <w:lvl w:ilvl="3" w:tplc="39649741" w:tentative="1">
      <w:start w:val="1"/>
      <w:numFmt w:val="decimal"/>
      <w:lvlText w:val="%4."/>
      <w:lvlJc w:val="left"/>
      <w:pPr>
        <w:ind w:left="2880" w:hanging="360"/>
      </w:pPr>
    </w:lvl>
    <w:lvl w:ilvl="4" w:tplc="39649741" w:tentative="1">
      <w:start w:val="1"/>
      <w:numFmt w:val="lowerLetter"/>
      <w:lvlText w:val="%5."/>
      <w:lvlJc w:val="left"/>
      <w:pPr>
        <w:ind w:left="3600" w:hanging="360"/>
      </w:pPr>
    </w:lvl>
    <w:lvl w:ilvl="5" w:tplc="39649741" w:tentative="1">
      <w:start w:val="1"/>
      <w:numFmt w:val="lowerRoman"/>
      <w:lvlText w:val="%6."/>
      <w:lvlJc w:val="right"/>
      <w:pPr>
        <w:ind w:left="4320" w:hanging="180"/>
      </w:pPr>
    </w:lvl>
    <w:lvl w:ilvl="6" w:tplc="39649741" w:tentative="1">
      <w:start w:val="1"/>
      <w:numFmt w:val="decimal"/>
      <w:lvlText w:val="%7."/>
      <w:lvlJc w:val="left"/>
      <w:pPr>
        <w:ind w:left="5040" w:hanging="360"/>
      </w:pPr>
    </w:lvl>
    <w:lvl w:ilvl="7" w:tplc="39649741" w:tentative="1">
      <w:start w:val="1"/>
      <w:numFmt w:val="lowerLetter"/>
      <w:lvlText w:val="%8."/>
      <w:lvlJc w:val="left"/>
      <w:pPr>
        <w:ind w:left="5760" w:hanging="360"/>
      </w:pPr>
    </w:lvl>
    <w:lvl w:ilvl="8" w:tplc="39649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7">
    <w:multiLevelType w:val="hybridMultilevel"/>
    <w:lvl w:ilvl="0" w:tplc="37876031">
      <w:start w:val="1"/>
      <w:numFmt w:val="decimal"/>
      <w:lvlText w:val="%1."/>
      <w:lvlJc w:val="left"/>
      <w:pPr>
        <w:ind w:left="720" w:hanging="360"/>
      </w:pPr>
    </w:lvl>
    <w:lvl w:ilvl="1" w:tplc="37876031" w:tentative="1">
      <w:start w:val="1"/>
      <w:numFmt w:val="lowerLetter"/>
      <w:lvlText w:val="%2."/>
      <w:lvlJc w:val="left"/>
      <w:pPr>
        <w:ind w:left="1440" w:hanging="360"/>
      </w:pPr>
    </w:lvl>
    <w:lvl w:ilvl="2" w:tplc="37876031" w:tentative="1">
      <w:start w:val="1"/>
      <w:numFmt w:val="lowerRoman"/>
      <w:lvlText w:val="%3."/>
      <w:lvlJc w:val="right"/>
      <w:pPr>
        <w:ind w:left="2160" w:hanging="180"/>
      </w:pPr>
    </w:lvl>
    <w:lvl w:ilvl="3" w:tplc="37876031" w:tentative="1">
      <w:start w:val="1"/>
      <w:numFmt w:val="decimal"/>
      <w:lvlText w:val="%4."/>
      <w:lvlJc w:val="left"/>
      <w:pPr>
        <w:ind w:left="2880" w:hanging="360"/>
      </w:pPr>
    </w:lvl>
    <w:lvl w:ilvl="4" w:tplc="37876031" w:tentative="1">
      <w:start w:val="1"/>
      <w:numFmt w:val="lowerLetter"/>
      <w:lvlText w:val="%5."/>
      <w:lvlJc w:val="left"/>
      <w:pPr>
        <w:ind w:left="3600" w:hanging="360"/>
      </w:pPr>
    </w:lvl>
    <w:lvl w:ilvl="5" w:tplc="37876031" w:tentative="1">
      <w:start w:val="1"/>
      <w:numFmt w:val="lowerRoman"/>
      <w:lvlText w:val="%6."/>
      <w:lvlJc w:val="right"/>
      <w:pPr>
        <w:ind w:left="4320" w:hanging="180"/>
      </w:pPr>
    </w:lvl>
    <w:lvl w:ilvl="6" w:tplc="37876031" w:tentative="1">
      <w:start w:val="1"/>
      <w:numFmt w:val="decimal"/>
      <w:lvlText w:val="%7."/>
      <w:lvlJc w:val="left"/>
      <w:pPr>
        <w:ind w:left="5040" w:hanging="360"/>
      </w:pPr>
    </w:lvl>
    <w:lvl w:ilvl="7" w:tplc="37876031" w:tentative="1">
      <w:start w:val="1"/>
      <w:numFmt w:val="lowerLetter"/>
      <w:lvlText w:val="%8."/>
      <w:lvlJc w:val="left"/>
      <w:pPr>
        <w:ind w:left="5760" w:hanging="360"/>
      </w:pPr>
    </w:lvl>
    <w:lvl w:ilvl="8" w:tplc="37876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6">
    <w:multiLevelType w:val="hybridMultilevel"/>
    <w:lvl w:ilvl="0" w:tplc="55777973">
      <w:start w:val="1"/>
      <w:numFmt w:val="decimal"/>
      <w:lvlText w:val="%1."/>
      <w:lvlJc w:val="left"/>
      <w:pPr>
        <w:ind w:left="720" w:hanging="360"/>
      </w:pPr>
    </w:lvl>
    <w:lvl w:ilvl="1" w:tplc="55777973" w:tentative="1">
      <w:start w:val="1"/>
      <w:numFmt w:val="lowerLetter"/>
      <w:lvlText w:val="%2."/>
      <w:lvlJc w:val="left"/>
      <w:pPr>
        <w:ind w:left="1440" w:hanging="360"/>
      </w:pPr>
    </w:lvl>
    <w:lvl w:ilvl="2" w:tplc="55777973" w:tentative="1">
      <w:start w:val="1"/>
      <w:numFmt w:val="lowerRoman"/>
      <w:lvlText w:val="%3."/>
      <w:lvlJc w:val="right"/>
      <w:pPr>
        <w:ind w:left="2160" w:hanging="180"/>
      </w:pPr>
    </w:lvl>
    <w:lvl w:ilvl="3" w:tplc="55777973" w:tentative="1">
      <w:start w:val="1"/>
      <w:numFmt w:val="decimal"/>
      <w:lvlText w:val="%4."/>
      <w:lvlJc w:val="left"/>
      <w:pPr>
        <w:ind w:left="2880" w:hanging="360"/>
      </w:pPr>
    </w:lvl>
    <w:lvl w:ilvl="4" w:tplc="55777973" w:tentative="1">
      <w:start w:val="1"/>
      <w:numFmt w:val="lowerLetter"/>
      <w:lvlText w:val="%5."/>
      <w:lvlJc w:val="left"/>
      <w:pPr>
        <w:ind w:left="3600" w:hanging="360"/>
      </w:pPr>
    </w:lvl>
    <w:lvl w:ilvl="5" w:tplc="55777973" w:tentative="1">
      <w:start w:val="1"/>
      <w:numFmt w:val="lowerRoman"/>
      <w:lvlText w:val="%6."/>
      <w:lvlJc w:val="right"/>
      <w:pPr>
        <w:ind w:left="4320" w:hanging="180"/>
      </w:pPr>
    </w:lvl>
    <w:lvl w:ilvl="6" w:tplc="55777973" w:tentative="1">
      <w:start w:val="1"/>
      <w:numFmt w:val="decimal"/>
      <w:lvlText w:val="%7."/>
      <w:lvlJc w:val="left"/>
      <w:pPr>
        <w:ind w:left="5040" w:hanging="360"/>
      </w:pPr>
    </w:lvl>
    <w:lvl w:ilvl="7" w:tplc="55777973" w:tentative="1">
      <w:start w:val="1"/>
      <w:numFmt w:val="lowerLetter"/>
      <w:lvlText w:val="%8."/>
      <w:lvlJc w:val="left"/>
      <w:pPr>
        <w:ind w:left="5760" w:hanging="360"/>
      </w:pPr>
    </w:lvl>
    <w:lvl w:ilvl="8" w:tplc="55777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5">
    <w:multiLevelType w:val="hybridMultilevel"/>
    <w:lvl w:ilvl="0" w:tplc="40101839">
      <w:start w:val="1"/>
      <w:numFmt w:val="decimal"/>
      <w:lvlText w:val="%1."/>
      <w:lvlJc w:val="left"/>
      <w:pPr>
        <w:ind w:left="720" w:hanging="360"/>
      </w:pPr>
    </w:lvl>
    <w:lvl w:ilvl="1" w:tplc="40101839" w:tentative="1">
      <w:start w:val="1"/>
      <w:numFmt w:val="lowerLetter"/>
      <w:lvlText w:val="%2."/>
      <w:lvlJc w:val="left"/>
      <w:pPr>
        <w:ind w:left="1440" w:hanging="360"/>
      </w:pPr>
    </w:lvl>
    <w:lvl w:ilvl="2" w:tplc="40101839" w:tentative="1">
      <w:start w:val="1"/>
      <w:numFmt w:val="lowerRoman"/>
      <w:lvlText w:val="%3."/>
      <w:lvlJc w:val="right"/>
      <w:pPr>
        <w:ind w:left="2160" w:hanging="180"/>
      </w:pPr>
    </w:lvl>
    <w:lvl w:ilvl="3" w:tplc="40101839" w:tentative="1">
      <w:start w:val="1"/>
      <w:numFmt w:val="decimal"/>
      <w:lvlText w:val="%4."/>
      <w:lvlJc w:val="left"/>
      <w:pPr>
        <w:ind w:left="2880" w:hanging="360"/>
      </w:pPr>
    </w:lvl>
    <w:lvl w:ilvl="4" w:tplc="40101839" w:tentative="1">
      <w:start w:val="1"/>
      <w:numFmt w:val="lowerLetter"/>
      <w:lvlText w:val="%5."/>
      <w:lvlJc w:val="left"/>
      <w:pPr>
        <w:ind w:left="3600" w:hanging="360"/>
      </w:pPr>
    </w:lvl>
    <w:lvl w:ilvl="5" w:tplc="40101839" w:tentative="1">
      <w:start w:val="1"/>
      <w:numFmt w:val="lowerRoman"/>
      <w:lvlText w:val="%6."/>
      <w:lvlJc w:val="right"/>
      <w:pPr>
        <w:ind w:left="4320" w:hanging="180"/>
      </w:pPr>
    </w:lvl>
    <w:lvl w:ilvl="6" w:tplc="40101839" w:tentative="1">
      <w:start w:val="1"/>
      <w:numFmt w:val="decimal"/>
      <w:lvlText w:val="%7."/>
      <w:lvlJc w:val="left"/>
      <w:pPr>
        <w:ind w:left="5040" w:hanging="360"/>
      </w:pPr>
    </w:lvl>
    <w:lvl w:ilvl="7" w:tplc="40101839" w:tentative="1">
      <w:start w:val="1"/>
      <w:numFmt w:val="lowerLetter"/>
      <w:lvlText w:val="%8."/>
      <w:lvlJc w:val="left"/>
      <w:pPr>
        <w:ind w:left="5760" w:hanging="360"/>
      </w:pPr>
    </w:lvl>
    <w:lvl w:ilvl="8" w:tplc="40101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4">
    <w:multiLevelType w:val="hybridMultilevel"/>
    <w:lvl w:ilvl="0" w:tplc="30522525">
      <w:start w:val="1"/>
      <w:numFmt w:val="decimal"/>
      <w:lvlText w:val="%1."/>
      <w:lvlJc w:val="left"/>
      <w:pPr>
        <w:ind w:left="720" w:hanging="360"/>
      </w:pPr>
    </w:lvl>
    <w:lvl w:ilvl="1" w:tplc="30522525" w:tentative="1">
      <w:start w:val="1"/>
      <w:numFmt w:val="lowerLetter"/>
      <w:lvlText w:val="%2."/>
      <w:lvlJc w:val="left"/>
      <w:pPr>
        <w:ind w:left="1440" w:hanging="360"/>
      </w:pPr>
    </w:lvl>
    <w:lvl w:ilvl="2" w:tplc="30522525" w:tentative="1">
      <w:start w:val="1"/>
      <w:numFmt w:val="lowerRoman"/>
      <w:lvlText w:val="%3."/>
      <w:lvlJc w:val="right"/>
      <w:pPr>
        <w:ind w:left="2160" w:hanging="180"/>
      </w:pPr>
    </w:lvl>
    <w:lvl w:ilvl="3" w:tplc="30522525" w:tentative="1">
      <w:start w:val="1"/>
      <w:numFmt w:val="decimal"/>
      <w:lvlText w:val="%4."/>
      <w:lvlJc w:val="left"/>
      <w:pPr>
        <w:ind w:left="2880" w:hanging="360"/>
      </w:pPr>
    </w:lvl>
    <w:lvl w:ilvl="4" w:tplc="30522525" w:tentative="1">
      <w:start w:val="1"/>
      <w:numFmt w:val="lowerLetter"/>
      <w:lvlText w:val="%5."/>
      <w:lvlJc w:val="left"/>
      <w:pPr>
        <w:ind w:left="3600" w:hanging="360"/>
      </w:pPr>
    </w:lvl>
    <w:lvl w:ilvl="5" w:tplc="30522525" w:tentative="1">
      <w:start w:val="1"/>
      <w:numFmt w:val="lowerRoman"/>
      <w:lvlText w:val="%6."/>
      <w:lvlJc w:val="right"/>
      <w:pPr>
        <w:ind w:left="4320" w:hanging="180"/>
      </w:pPr>
    </w:lvl>
    <w:lvl w:ilvl="6" w:tplc="30522525" w:tentative="1">
      <w:start w:val="1"/>
      <w:numFmt w:val="decimal"/>
      <w:lvlText w:val="%7."/>
      <w:lvlJc w:val="left"/>
      <w:pPr>
        <w:ind w:left="5040" w:hanging="360"/>
      </w:pPr>
    </w:lvl>
    <w:lvl w:ilvl="7" w:tplc="30522525" w:tentative="1">
      <w:start w:val="1"/>
      <w:numFmt w:val="lowerLetter"/>
      <w:lvlText w:val="%8."/>
      <w:lvlJc w:val="left"/>
      <w:pPr>
        <w:ind w:left="5760" w:hanging="360"/>
      </w:pPr>
    </w:lvl>
    <w:lvl w:ilvl="8" w:tplc="30522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3">
    <w:multiLevelType w:val="hybridMultilevel"/>
    <w:lvl w:ilvl="0" w:tplc="32642586">
      <w:start w:val="1"/>
      <w:numFmt w:val="decimal"/>
      <w:lvlText w:val="%1."/>
      <w:lvlJc w:val="left"/>
      <w:pPr>
        <w:ind w:left="720" w:hanging="360"/>
      </w:pPr>
    </w:lvl>
    <w:lvl w:ilvl="1" w:tplc="32642586" w:tentative="1">
      <w:start w:val="1"/>
      <w:numFmt w:val="lowerLetter"/>
      <w:lvlText w:val="%2."/>
      <w:lvlJc w:val="left"/>
      <w:pPr>
        <w:ind w:left="1440" w:hanging="360"/>
      </w:pPr>
    </w:lvl>
    <w:lvl w:ilvl="2" w:tplc="32642586" w:tentative="1">
      <w:start w:val="1"/>
      <w:numFmt w:val="lowerRoman"/>
      <w:lvlText w:val="%3."/>
      <w:lvlJc w:val="right"/>
      <w:pPr>
        <w:ind w:left="2160" w:hanging="180"/>
      </w:pPr>
    </w:lvl>
    <w:lvl w:ilvl="3" w:tplc="32642586" w:tentative="1">
      <w:start w:val="1"/>
      <w:numFmt w:val="decimal"/>
      <w:lvlText w:val="%4."/>
      <w:lvlJc w:val="left"/>
      <w:pPr>
        <w:ind w:left="2880" w:hanging="360"/>
      </w:pPr>
    </w:lvl>
    <w:lvl w:ilvl="4" w:tplc="32642586" w:tentative="1">
      <w:start w:val="1"/>
      <w:numFmt w:val="lowerLetter"/>
      <w:lvlText w:val="%5."/>
      <w:lvlJc w:val="left"/>
      <w:pPr>
        <w:ind w:left="3600" w:hanging="360"/>
      </w:pPr>
    </w:lvl>
    <w:lvl w:ilvl="5" w:tplc="32642586" w:tentative="1">
      <w:start w:val="1"/>
      <w:numFmt w:val="lowerRoman"/>
      <w:lvlText w:val="%6."/>
      <w:lvlJc w:val="right"/>
      <w:pPr>
        <w:ind w:left="4320" w:hanging="180"/>
      </w:pPr>
    </w:lvl>
    <w:lvl w:ilvl="6" w:tplc="32642586" w:tentative="1">
      <w:start w:val="1"/>
      <w:numFmt w:val="decimal"/>
      <w:lvlText w:val="%7."/>
      <w:lvlJc w:val="left"/>
      <w:pPr>
        <w:ind w:left="5040" w:hanging="360"/>
      </w:pPr>
    </w:lvl>
    <w:lvl w:ilvl="7" w:tplc="32642586" w:tentative="1">
      <w:start w:val="1"/>
      <w:numFmt w:val="lowerLetter"/>
      <w:lvlText w:val="%8."/>
      <w:lvlJc w:val="left"/>
      <w:pPr>
        <w:ind w:left="5760" w:hanging="360"/>
      </w:pPr>
    </w:lvl>
    <w:lvl w:ilvl="8" w:tplc="32642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2">
    <w:multiLevelType w:val="hybridMultilevel"/>
    <w:lvl w:ilvl="0" w:tplc="78142275">
      <w:start w:val="1"/>
      <w:numFmt w:val="decimal"/>
      <w:lvlText w:val="%1."/>
      <w:lvlJc w:val="left"/>
      <w:pPr>
        <w:ind w:left="720" w:hanging="360"/>
      </w:pPr>
    </w:lvl>
    <w:lvl w:ilvl="1" w:tplc="78142275" w:tentative="1">
      <w:start w:val="1"/>
      <w:numFmt w:val="lowerLetter"/>
      <w:lvlText w:val="%2."/>
      <w:lvlJc w:val="left"/>
      <w:pPr>
        <w:ind w:left="1440" w:hanging="360"/>
      </w:pPr>
    </w:lvl>
    <w:lvl w:ilvl="2" w:tplc="78142275" w:tentative="1">
      <w:start w:val="1"/>
      <w:numFmt w:val="lowerRoman"/>
      <w:lvlText w:val="%3."/>
      <w:lvlJc w:val="right"/>
      <w:pPr>
        <w:ind w:left="2160" w:hanging="180"/>
      </w:pPr>
    </w:lvl>
    <w:lvl w:ilvl="3" w:tplc="78142275" w:tentative="1">
      <w:start w:val="1"/>
      <w:numFmt w:val="decimal"/>
      <w:lvlText w:val="%4."/>
      <w:lvlJc w:val="left"/>
      <w:pPr>
        <w:ind w:left="2880" w:hanging="360"/>
      </w:pPr>
    </w:lvl>
    <w:lvl w:ilvl="4" w:tplc="78142275" w:tentative="1">
      <w:start w:val="1"/>
      <w:numFmt w:val="lowerLetter"/>
      <w:lvlText w:val="%5."/>
      <w:lvlJc w:val="left"/>
      <w:pPr>
        <w:ind w:left="3600" w:hanging="360"/>
      </w:pPr>
    </w:lvl>
    <w:lvl w:ilvl="5" w:tplc="78142275" w:tentative="1">
      <w:start w:val="1"/>
      <w:numFmt w:val="lowerRoman"/>
      <w:lvlText w:val="%6."/>
      <w:lvlJc w:val="right"/>
      <w:pPr>
        <w:ind w:left="4320" w:hanging="180"/>
      </w:pPr>
    </w:lvl>
    <w:lvl w:ilvl="6" w:tplc="78142275" w:tentative="1">
      <w:start w:val="1"/>
      <w:numFmt w:val="decimal"/>
      <w:lvlText w:val="%7."/>
      <w:lvlJc w:val="left"/>
      <w:pPr>
        <w:ind w:left="5040" w:hanging="360"/>
      </w:pPr>
    </w:lvl>
    <w:lvl w:ilvl="7" w:tplc="78142275" w:tentative="1">
      <w:start w:val="1"/>
      <w:numFmt w:val="lowerLetter"/>
      <w:lvlText w:val="%8."/>
      <w:lvlJc w:val="left"/>
      <w:pPr>
        <w:ind w:left="5760" w:hanging="360"/>
      </w:pPr>
    </w:lvl>
    <w:lvl w:ilvl="8" w:tplc="78142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1">
    <w:multiLevelType w:val="hybridMultilevel"/>
    <w:lvl w:ilvl="0" w:tplc="32008925">
      <w:start w:val="1"/>
      <w:numFmt w:val="decimal"/>
      <w:lvlText w:val="%1."/>
      <w:lvlJc w:val="left"/>
      <w:pPr>
        <w:ind w:left="720" w:hanging="360"/>
      </w:pPr>
    </w:lvl>
    <w:lvl w:ilvl="1" w:tplc="32008925" w:tentative="1">
      <w:start w:val="1"/>
      <w:numFmt w:val="lowerLetter"/>
      <w:lvlText w:val="%2."/>
      <w:lvlJc w:val="left"/>
      <w:pPr>
        <w:ind w:left="1440" w:hanging="360"/>
      </w:pPr>
    </w:lvl>
    <w:lvl w:ilvl="2" w:tplc="32008925" w:tentative="1">
      <w:start w:val="1"/>
      <w:numFmt w:val="lowerRoman"/>
      <w:lvlText w:val="%3."/>
      <w:lvlJc w:val="right"/>
      <w:pPr>
        <w:ind w:left="2160" w:hanging="180"/>
      </w:pPr>
    </w:lvl>
    <w:lvl w:ilvl="3" w:tplc="32008925" w:tentative="1">
      <w:start w:val="1"/>
      <w:numFmt w:val="decimal"/>
      <w:lvlText w:val="%4."/>
      <w:lvlJc w:val="left"/>
      <w:pPr>
        <w:ind w:left="2880" w:hanging="360"/>
      </w:pPr>
    </w:lvl>
    <w:lvl w:ilvl="4" w:tplc="32008925" w:tentative="1">
      <w:start w:val="1"/>
      <w:numFmt w:val="lowerLetter"/>
      <w:lvlText w:val="%5."/>
      <w:lvlJc w:val="left"/>
      <w:pPr>
        <w:ind w:left="3600" w:hanging="360"/>
      </w:pPr>
    </w:lvl>
    <w:lvl w:ilvl="5" w:tplc="32008925" w:tentative="1">
      <w:start w:val="1"/>
      <w:numFmt w:val="lowerRoman"/>
      <w:lvlText w:val="%6."/>
      <w:lvlJc w:val="right"/>
      <w:pPr>
        <w:ind w:left="4320" w:hanging="180"/>
      </w:pPr>
    </w:lvl>
    <w:lvl w:ilvl="6" w:tplc="32008925" w:tentative="1">
      <w:start w:val="1"/>
      <w:numFmt w:val="decimal"/>
      <w:lvlText w:val="%7."/>
      <w:lvlJc w:val="left"/>
      <w:pPr>
        <w:ind w:left="5040" w:hanging="360"/>
      </w:pPr>
    </w:lvl>
    <w:lvl w:ilvl="7" w:tplc="32008925" w:tentative="1">
      <w:start w:val="1"/>
      <w:numFmt w:val="lowerLetter"/>
      <w:lvlText w:val="%8."/>
      <w:lvlJc w:val="left"/>
      <w:pPr>
        <w:ind w:left="5760" w:hanging="360"/>
      </w:pPr>
    </w:lvl>
    <w:lvl w:ilvl="8" w:tplc="32008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10">
    <w:multiLevelType w:val="hybridMultilevel"/>
    <w:lvl w:ilvl="0" w:tplc="24127181">
      <w:start w:val="1"/>
      <w:numFmt w:val="decimal"/>
      <w:lvlText w:val="%1."/>
      <w:lvlJc w:val="left"/>
      <w:pPr>
        <w:ind w:left="720" w:hanging="360"/>
      </w:pPr>
    </w:lvl>
    <w:lvl w:ilvl="1" w:tplc="24127181" w:tentative="1">
      <w:start w:val="1"/>
      <w:numFmt w:val="lowerLetter"/>
      <w:lvlText w:val="%2."/>
      <w:lvlJc w:val="left"/>
      <w:pPr>
        <w:ind w:left="1440" w:hanging="360"/>
      </w:pPr>
    </w:lvl>
    <w:lvl w:ilvl="2" w:tplc="24127181" w:tentative="1">
      <w:start w:val="1"/>
      <w:numFmt w:val="lowerRoman"/>
      <w:lvlText w:val="%3."/>
      <w:lvlJc w:val="right"/>
      <w:pPr>
        <w:ind w:left="2160" w:hanging="180"/>
      </w:pPr>
    </w:lvl>
    <w:lvl w:ilvl="3" w:tplc="24127181" w:tentative="1">
      <w:start w:val="1"/>
      <w:numFmt w:val="decimal"/>
      <w:lvlText w:val="%4."/>
      <w:lvlJc w:val="left"/>
      <w:pPr>
        <w:ind w:left="2880" w:hanging="360"/>
      </w:pPr>
    </w:lvl>
    <w:lvl w:ilvl="4" w:tplc="24127181" w:tentative="1">
      <w:start w:val="1"/>
      <w:numFmt w:val="lowerLetter"/>
      <w:lvlText w:val="%5."/>
      <w:lvlJc w:val="left"/>
      <w:pPr>
        <w:ind w:left="3600" w:hanging="360"/>
      </w:pPr>
    </w:lvl>
    <w:lvl w:ilvl="5" w:tplc="24127181" w:tentative="1">
      <w:start w:val="1"/>
      <w:numFmt w:val="lowerRoman"/>
      <w:lvlText w:val="%6."/>
      <w:lvlJc w:val="right"/>
      <w:pPr>
        <w:ind w:left="4320" w:hanging="180"/>
      </w:pPr>
    </w:lvl>
    <w:lvl w:ilvl="6" w:tplc="24127181" w:tentative="1">
      <w:start w:val="1"/>
      <w:numFmt w:val="decimal"/>
      <w:lvlText w:val="%7."/>
      <w:lvlJc w:val="left"/>
      <w:pPr>
        <w:ind w:left="5040" w:hanging="360"/>
      </w:pPr>
    </w:lvl>
    <w:lvl w:ilvl="7" w:tplc="24127181" w:tentative="1">
      <w:start w:val="1"/>
      <w:numFmt w:val="lowerLetter"/>
      <w:lvlText w:val="%8."/>
      <w:lvlJc w:val="left"/>
      <w:pPr>
        <w:ind w:left="5760" w:hanging="360"/>
      </w:pPr>
    </w:lvl>
    <w:lvl w:ilvl="8" w:tplc="24127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9">
    <w:multiLevelType w:val="hybridMultilevel"/>
    <w:lvl w:ilvl="0" w:tplc="19711875">
      <w:start w:val="1"/>
      <w:numFmt w:val="decimal"/>
      <w:lvlText w:val="%1."/>
      <w:lvlJc w:val="left"/>
      <w:pPr>
        <w:ind w:left="720" w:hanging="360"/>
      </w:pPr>
    </w:lvl>
    <w:lvl w:ilvl="1" w:tplc="19711875" w:tentative="1">
      <w:start w:val="1"/>
      <w:numFmt w:val="lowerLetter"/>
      <w:lvlText w:val="%2."/>
      <w:lvlJc w:val="left"/>
      <w:pPr>
        <w:ind w:left="1440" w:hanging="360"/>
      </w:pPr>
    </w:lvl>
    <w:lvl w:ilvl="2" w:tplc="19711875" w:tentative="1">
      <w:start w:val="1"/>
      <w:numFmt w:val="lowerRoman"/>
      <w:lvlText w:val="%3."/>
      <w:lvlJc w:val="right"/>
      <w:pPr>
        <w:ind w:left="2160" w:hanging="180"/>
      </w:pPr>
    </w:lvl>
    <w:lvl w:ilvl="3" w:tplc="19711875" w:tentative="1">
      <w:start w:val="1"/>
      <w:numFmt w:val="decimal"/>
      <w:lvlText w:val="%4."/>
      <w:lvlJc w:val="left"/>
      <w:pPr>
        <w:ind w:left="2880" w:hanging="360"/>
      </w:pPr>
    </w:lvl>
    <w:lvl w:ilvl="4" w:tplc="19711875" w:tentative="1">
      <w:start w:val="1"/>
      <w:numFmt w:val="lowerLetter"/>
      <w:lvlText w:val="%5."/>
      <w:lvlJc w:val="left"/>
      <w:pPr>
        <w:ind w:left="3600" w:hanging="360"/>
      </w:pPr>
    </w:lvl>
    <w:lvl w:ilvl="5" w:tplc="19711875" w:tentative="1">
      <w:start w:val="1"/>
      <w:numFmt w:val="lowerRoman"/>
      <w:lvlText w:val="%6."/>
      <w:lvlJc w:val="right"/>
      <w:pPr>
        <w:ind w:left="4320" w:hanging="180"/>
      </w:pPr>
    </w:lvl>
    <w:lvl w:ilvl="6" w:tplc="19711875" w:tentative="1">
      <w:start w:val="1"/>
      <w:numFmt w:val="decimal"/>
      <w:lvlText w:val="%7."/>
      <w:lvlJc w:val="left"/>
      <w:pPr>
        <w:ind w:left="5040" w:hanging="360"/>
      </w:pPr>
    </w:lvl>
    <w:lvl w:ilvl="7" w:tplc="19711875" w:tentative="1">
      <w:start w:val="1"/>
      <w:numFmt w:val="lowerLetter"/>
      <w:lvlText w:val="%8."/>
      <w:lvlJc w:val="left"/>
      <w:pPr>
        <w:ind w:left="5760" w:hanging="360"/>
      </w:pPr>
    </w:lvl>
    <w:lvl w:ilvl="8" w:tplc="19711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8">
    <w:multiLevelType w:val="hybridMultilevel"/>
    <w:lvl w:ilvl="0" w:tplc="90108431">
      <w:start w:val="1"/>
      <w:numFmt w:val="decimal"/>
      <w:lvlText w:val="%1."/>
      <w:lvlJc w:val="left"/>
      <w:pPr>
        <w:ind w:left="720" w:hanging="360"/>
      </w:pPr>
    </w:lvl>
    <w:lvl w:ilvl="1" w:tplc="90108431" w:tentative="1">
      <w:start w:val="1"/>
      <w:numFmt w:val="lowerLetter"/>
      <w:lvlText w:val="%2."/>
      <w:lvlJc w:val="left"/>
      <w:pPr>
        <w:ind w:left="1440" w:hanging="360"/>
      </w:pPr>
    </w:lvl>
    <w:lvl w:ilvl="2" w:tplc="90108431" w:tentative="1">
      <w:start w:val="1"/>
      <w:numFmt w:val="lowerRoman"/>
      <w:lvlText w:val="%3."/>
      <w:lvlJc w:val="right"/>
      <w:pPr>
        <w:ind w:left="2160" w:hanging="180"/>
      </w:pPr>
    </w:lvl>
    <w:lvl w:ilvl="3" w:tplc="90108431" w:tentative="1">
      <w:start w:val="1"/>
      <w:numFmt w:val="decimal"/>
      <w:lvlText w:val="%4."/>
      <w:lvlJc w:val="left"/>
      <w:pPr>
        <w:ind w:left="2880" w:hanging="360"/>
      </w:pPr>
    </w:lvl>
    <w:lvl w:ilvl="4" w:tplc="90108431" w:tentative="1">
      <w:start w:val="1"/>
      <w:numFmt w:val="lowerLetter"/>
      <w:lvlText w:val="%5."/>
      <w:lvlJc w:val="left"/>
      <w:pPr>
        <w:ind w:left="3600" w:hanging="360"/>
      </w:pPr>
    </w:lvl>
    <w:lvl w:ilvl="5" w:tplc="90108431" w:tentative="1">
      <w:start w:val="1"/>
      <w:numFmt w:val="lowerRoman"/>
      <w:lvlText w:val="%6."/>
      <w:lvlJc w:val="right"/>
      <w:pPr>
        <w:ind w:left="4320" w:hanging="180"/>
      </w:pPr>
    </w:lvl>
    <w:lvl w:ilvl="6" w:tplc="90108431" w:tentative="1">
      <w:start w:val="1"/>
      <w:numFmt w:val="decimal"/>
      <w:lvlText w:val="%7."/>
      <w:lvlJc w:val="left"/>
      <w:pPr>
        <w:ind w:left="5040" w:hanging="360"/>
      </w:pPr>
    </w:lvl>
    <w:lvl w:ilvl="7" w:tplc="90108431" w:tentative="1">
      <w:start w:val="1"/>
      <w:numFmt w:val="lowerLetter"/>
      <w:lvlText w:val="%8."/>
      <w:lvlJc w:val="left"/>
      <w:pPr>
        <w:ind w:left="5760" w:hanging="360"/>
      </w:pPr>
    </w:lvl>
    <w:lvl w:ilvl="8" w:tplc="90108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7">
    <w:multiLevelType w:val="hybridMultilevel"/>
    <w:lvl w:ilvl="0" w:tplc="62958286">
      <w:start w:val="1"/>
      <w:numFmt w:val="decimal"/>
      <w:lvlText w:val="%1."/>
      <w:lvlJc w:val="left"/>
      <w:pPr>
        <w:ind w:left="720" w:hanging="360"/>
      </w:pPr>
    </w:lvl>
    <w:lvl w:ilvl="1" w:tplc="62958286" w:tentative="1">
      <w:start w:val="1"/>
      <w:numFmt w:val="lowerLetter"/>
      <w:lvlText w:val="%2."/>
      <w:lvlJc w:val="left"/>
      <w:pPr>
        <w:ind w:left="1440" w:hanging="360"/>
      </w:pPr>
    </w:lvl>
    <w:lvl w:ilvl="2" w:tplc="62958286" w:tentative="1">
      <w:start w:val="1"/>
      <w:numFmt w:val="lowerRoman"/>
      <w:lvlText w:val="%3."/>
      <w:lvlJc w:val="right"/>
      <w:pPr>
        <w:ind w:left="2160" w:hanging="180"/>
      </w:pPr>
    </w:lvl>
    <w:lvl w:ilvl="3" w:tplc="62958286" w:tentative="1">
      <w:start w:val="1"/>
      <w:numFmt w:val="decimal"/>
      <w:lvlText w:val="%4."/>
      <w:lvlJc w:val="left"/>
      <w:pPr>
        <w:ind w:left="2880" w:hanging="360"/>
      </w:pPr>
    </w:lvl>
    <w:lvl w:ilvl="4" w:tplc="62958286" w:tentative="1">
      <w:start w:val="1"/>
      <w:numFmt w:val="lowerLetter"/>
      <w:lvlText w:val="%5."/>
      <w:lvlJc w:val="left"/>
      <w:pPr>
        <w:ind w:left="3600" w:hanging="360"/>
      </w:pPr>
    </w:lvl>
    <w:lvl w:ilvl="5" w:tplc="62958286" w:tentative="1">
      <w:start w:val="1"/>
      <w:numFmt w:val="lowerRoman"/>
      <w:lvlText w:val="%6."/>
      <w:lvlJc w:val="right"/>
      <w:pPr>
        <w:ind w:left="4320" w:hanging="180"/>
      </w:pPr>
    </w:lvl>
    <w:lvl w:ilvl="6" w:tplc="62958286" w:tentative="1">
      <w:start w:val="1"/>
      <w:numFmt w:val="decimal"/>
      <w:lvlText w:val="%7."/>
      <w:lvlJc w:val="left"/>
      <w:pPr>
        <w:ind w:left="5040" w:hanging="360"/>
      </w:pPr>
    </w:lvl>
    <w:lvl w:ilvl="7" w:tplc="62958286" w:tentative="1">
      <w:start w:val="1"/>
      <w:numFmt w:val="lowerLetter"/>
      <w:lvlText w:val="%8."/>
      <w:lvlJc w:val="left"/>
      <w:pPr>
        <w:ind w:left="5760" w:hanging="360"/>
      </w:pPr>
    </w:lvl>
    <w:lvl w:ilvl="8" w:tplc="62958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6">
    <w:multiLevelType w:val="hybridMultilevel"/>
    <w:lvl w:ilvl="0" w:tplc="83919081">
      <w:start w:val="1"/>
      <w:numFmt w:val="decimal"/>
      <w:lvlText w:val="%1."/>
      <w:lvlJc w:val="left"/>
      <w:pPr>
        <w:ind w:left="720" w:hanging="360"/>
      </w:pPr>
    </w:lvl>
    <w:lvl w:ilvl="1" w:tplc="83919081" w:tentative="1">
      <w:start w:val="1"/>
      <w:numFmt w:val="lowerLetter"/>
      <w:lvlText w:val="%2."/>
      <w:lvlJc w:val="left"/>
      <w:pPr>
        <w:ind w:left="1440" w:hanging="360"/>
      </w:pPr>
    </w:lvl>
    <w:lvl w:ilvl="2" w:tplc="83919081" w:tentative="1">
      <w:start w:val="1"/>
      <w:numFmt w:val="lowerRoman"/>
      <w:lvlText w:val="%3."/>
      <w:lvlJc w:val="right"/>
      <w:pPr>
        <w:ind w:left="2160" w:hanging="180"/>
      </w:pPr>
    </w:lvl>
    <w:lvl w:ilvl="3" w:tplc="83919081" w:tentative="1">
      <w:start w:val="1"/>
      <w:numFmt w:val="decimal"/>
      <w:lvlText w:val="%4."/>
      <w:lvlJc w:val="left"/>
      <w:pPr>
        <w:ind w:left="2880" w:hanging="360"/>
      </w:pPr>
    </w:lvl>
    <w:lvl w:ilvl="4" w:tplc="83919081" w:tentative="1">
      <w:start w:val="1"/>
      <w:numFmt w:val="lowerLetter"/>
      <w:lvlText w:val="%5."/>
      <w:lvlJc w:val="left"/>
      <w:pPr>
        <w:ind w:left="3600" w:hanging="360"/>
      </w:pPr>
    </w:lvl>
    <w:lvl w:ilvl="5" w:tplc="83919081" w:tentative="1">
      <w:start w:val="1"/>
      <w:numFmt w:val="lowerRoman"/>
      <w:lvlText w:val="%6."/>
      <w:lvlJc w:val="right"/>
      <w:pPr>
        <w:ind w:left="4320" w:hanging="180"/>
      </w:pPr>
    </w:lvl>
    <w:lvl w:ilvl="6" w:tplc="83919081" w:tentative="1">
      <w:start w:val="1"/>
      <w:numFmt w:val="decimal"/>
      <w:lvlText w:val="%7."/>
      <w:lvlJc w:val="left"/>
      <w:pPr>
        <w:ind w:left="5040" w:hanging="360"/>
      </w:pPr>
    </w:lvl>
    <w:lvl w:ilvl="7" w:tplc="83919081" w:tentative="1">
      <w:start w:val="1"/>
      <w:numFmt w:val="lowerLetter"/>
      <w:lvlText w:val="%8."/>
      <w:lvlJc w:val="left"/>
      <w:pPr>
        <w:ind w:left="5760" w:hanging="360"/>
      </w:pPr>
    </w:lvl>
    <w:lvl w:ilvl="8" w:tplc="83919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5">
    <w:multiLevelType w:val="hybridMultilevel"/>
    <w:lvl w:ilvl="0" w:tplc="17183183">
      <w:start w:val="1"/>
      <w:numFmt w:val="decimal"/>
      <w:lvlText w:val="%1."/>
      <w:lvlJc w:val="left"/>
      <w:pPr>
        <w:ind w:left="720" w:hanging="360"/>
      </w:pPr>
    </w:lvl>
    <w:lvl w:ilvl="1" w:tplc="17183183" w:tentative="1">
      <w:start w:val="1"/>
      <w:numFmt w:val="lowerLetter"/>
      <w:lvlText w:val="%2."/>
      <w:lvlJc w:val="left"/>
      <w:pPr>
        <w:ind w:left="1440" w:hanging="360"/>
      </w:pPr>
    </w:lvl>
    <w:lvl w:ilvl="2" w:tplc="17183183" w:tentative="1">
      <w:start w:val="1"/>
      <w:numFmt w:val="lowerRoman"/>
      <w:lvlText w:val="%3."/>
      <w:lvlJc w:val="right"/>
      <w:pPr>
        <w:ind w:left="2160" w:hanging="180"/>
      </w:pPr>
    </w:lvl>
    <w:lvl w:ilvl="3" w:tplc="17183183" w:tentative="1">
      <w:start w:val="1"/>
      <w:numFmt w:val="decimal"/>
      <w:lvlText w:val="%4."/>
      <w:lvlJc w:val="left"/>
      <w:pPr>
        <w:ind w:left="2880" w:hanging="360"/>
      </w:pPr>
    </w:lvl>
    <w:lvl w:ilvl="4" w:tplc="17183183" w:tentative="1">
      <w:start w:val="1"/>
      <w:numFmt w:val="lowerLetter"/>
      <w:lvlText w:val="%5."/>
      <w:lvlJc w:val="left"/>
      <w:pPr>
        <w:ind w:left="3600" w:hanging="360"/>
      </w:pPr>
    </w:lvl>
    <w:lvl w:ilvl="5" w:tplc="17183183" w:tentative="1">
      <w:start w:val="1"/>
      <w:numFmt w:val="lowerRoman"/>
      <w:lvlText w:val="%6."/>
      <w:lvlJc w:val="right"/>
      <w:pPr>
        <w:ind w:left="4320" w:hanging="180"/>
      </w:pPr>
    </w:lvl>
    <w:lvl w:ilvl="6" w:tplc="17183183" w:tentative="1">
      <w:start w:val="1"/>
      <w:numFmt w:val="decimal"/>
      <w:lvlText w:val="%7."/>
      <w:lvlJc w:val="left"/>
      <w:pPr>
        <w:ind w:left="5040" w:hanging="360"/>
      </w:pPr>
    </w:lvl>
    <w:lvl w:ilvl="7" w:tplc="17183183" w:tentative="1">
      <w:start w:val="1"/>
      <w:numFmt w:val="lowerLetter"/>
      <w:lvlText w:val="%8."/>
      <w:lvlJc w:val="left"/>
      <w:pPr>
        <w:ind w:left="5760" w:hanging="360"/>
      </w:pPr>
    </w:lvl>
    <w:lvl w:ilvl="8" w:tplc="17183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4">
    <w:multiLevelType w:val="hybridMultilevel"/>
    <w:lvl w:ilvl="0" w:tplc="79661085">
      <w:start w:val="1"/>
      <w:numFmt w:val="decimal"/>
      <w:lvlText w:val="%1."/>
      <w:lvlJc w:val="left"/>
      <w:pPr>
        <w:ind w:left="720" w:hanging="360"/>
      </w:pPr>
    </w:lvl>
    <w:lvl w:ilvl="1" w:tplc="79661085" w:tentative="1">
      <w:start w:val="1"/>
      <w:numFmt w:val="lowerLetter"/>
      <w:lvlText w:val="%2."/>
      <w:lvlJc w:val="left"/>
      <w:pPr>
        <w:ind w:left="1440" w:hanging="360"/>
      </w:pPr>
    </w:lvl>
    <w:lvl w:ilvl="2" w:tplc="79661085" w:tentative="1">
      <w:start w:val="1"/>
      <w:numFmt w:val="lowerRoman"/>
      <w:lvlText w:val="%3."/>
      <w:lvlJc w:val="right"/>
      <w:pPr>
        <w:ind w:left="2160" w:hanging="180"/>
      </w:pPr>
    </w:lvl>
    <w:lvl w:ilvl="3" w:tplc="79661085" w:tentative="1">
      <w:start w:val="1"/>
      <w:numFmt w:val="decimal"/>
      <w:lvlText w:val="%4."/>
      <w:lvlJc w:val="left"/>
      <w:pPr>
        <w:ind w:left="2880" w:hanging="360"/>
      </w:pPr>
    </w:lvl>
    <w:lvl w:ilvl="4" w:tplc="79661085" w:tentative="1">
      <w:start w:val="1"/>
      <w:numFmt w:val="lowerLetter"/>
      <w:lvlText w:val="%5."/>
      <w:lvlJc w:val="left"/>
      <w:pPr>
        <w:ind w:left="3600" w:hanging="360"/>
      </w:pPr>
    </w:lvl>
    <w:lvl w:ilvl="5" w:tplc="79661085" w:tentative="1">
      <w:start w:val="1"/>
      <w:numFmt w:val="lowerRoman"/>
      <w:lvlText w:val="%6."/>
      <w:lvlJc w:val="right"/>
      <w:pPr>
        <w:ind w:left="4320" w:hanging="180"/>
      </w:pPr>
    </w:lvl>
    <w:lvl w:ilvl="6" w:tplc="79661085" w:tentative="1">
      <w:start w:val="1"/>
      <w:numFmt w:val="decimal"/>
      <w:lvlText w:val="%7."/>
      <w:lvlJc w:val="left"/>
      <w:pPr>
        <w:ind w:left="5040" w:hanging="360"/>
      </w:pPr>
    </w:lvl>
    <w:lvl w:ilvl="7" w:tplc="79661085" w:tentative="1">
      <w:start w:val="1"/>
      <w:numFmt w:val="lowerLetter"/>
      <w:lvlText w:val="%8."/>
      <w:lvlJc w:val="left"/>
      <w:pPr>
        <w:ind w:left="5760" w:hanging="360"/>
      </w:pPr>
    </w:lvl>
    <w:lvl w:ilvl="8" w:tplc="79661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3">
    <w:multiLevelType w:val="hybridMultilevel"/>
    <w:lvl w:ilvl="0" w:tplc="65790702">
      <w:start w:val="1"/>
      <w:numFmt w:val="decimal"/>
      <w:lvlText w:val="%1."/>
      <w:lvlJc w:val="left"/>
      <w:pPr>
        <w:ind w:left="720" w:hanging="360"/>
      </w:pPr>
    </w:lvl>
    <w:lvl w:ilvl="1" w:tplc="65790702" w:tentative="1">
      <w:start w:val="1"/>
      <w:numFmt w:val="lowerLetter"/>
      <w:lvlText w:val="%2."/>
      <w:lvlJc w:val="left"/>
      <w:pPr>
        <w:ind w:left="1440" w:hanging="360"/>
      </w:pPr>
    </w:lvl>
    <w:lvl w:ilvl="2" w:tplc="65790702" w:tentative="1">
      <w:start w:val="1"/>
      <w:numFmt w:val="lowerRoman"/>
      <w:lvlText w:val="%3."/>
      <w:lvlJc w:val="right"/>
      <w:pPr>
        <w:ind w:left="2160" w:hanging="180"/>
      </w:pPr>
    </w:lvl>
    <w:lvl w:ilvl="3" w:tplc="65790702" w:tentative="1">
      <w:start w:val="1"/>
      <w:numFmt w:val="decimal"/>
      <w:lvlText w:val="%4."/>
      <w:lvlJc w:val="left"/>
      <w:pPr>
        <w:ind w:left="2880" w:hanging="360"/>
      </w:pPr>
    </w:lvl>
    <w:lvl w:ilvl="4" w:tplc="65790702" w:tentative="1">
      <w:start w:val="1"/>
      <w:numFmt w:val="lowerLetter"/>
      <w:lvlText w:val="%5."/>
      <w:lvlJc w:val="left"/>
      <w:pPr>
        <w:ind w:left="3600" w:hanging="360"/>
      </w:pPr>
    </w:lvl>
    <w:lvl w:ilvl="5" w:tplc="65790702" w:tentative="1">
      <w:start w:val="1"/>
      <w:numFmt w:val="lowerRoman"/>
      <w:lvlText w:val="%6."/>
      <w:lvlJc w:val="right"/>
      <w:pPr>
        <w:ind w:left="4320" w:hanging="180"/>
      </w:pPr>
    </w:lvl>
    <w:lvl w:ilvl="6" w:tplc="65790702" w:tentative="1">
      <w:start w:val="1"/>
      <w:numFmt w:val="decimal"/>
      <w:lvlText w:val="%7."/>
      <w:lvlJc w:val="left"/>
      <w:pPr>
        <w:ind w:left="5040" w:hanging="360"/>
      </w:pPr>
    </w:lvl>
    <w:lvl w:ilvl="7" w:tplc="65790702" w:tentative="1">
      <w:start w:val="1"/>
      <w:numFmt w:val="lowerLetter"/>
      <w:lvlText w:val="%8."/>
      <w:lvlJc w:val="left"/>
      <w:pPr>
        <w:ind w:left="5760" w:hanging="360"/>
      </w:pPr>
    </w:lvl>
    <w:lvl w:ilvl="8" w:tplc="65790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2">
    <w:multiLevelType w:val="hybridMultilevel"/>
    <w:lvl w:ilvl="0" w:tplc="65181317">
      <w:start w:val="1"/>
      <w:numFmt w:val="decimal"/>
      <w:lvlText w:val="%1."/>
      <w:lvlJc w:val="left"/>
      <w:pPr>
        <w:ind w:left="720" w:hanging="360"/>
      </w:pPr>
    </w:lvl>
    <w:lvl w:ilvl="1" w:tplc="65181317" w:tentative="1">
      <w:start w:val="1"/>
      <w:numFmt w:val="lowerLetter"/>
      <w:lvlText w:val="%2."/>
      <w:lvlJc w:val="left"/>
      <w:pPr>
        <w:ind w:left="1440" w:hanging="360"/>
      </w:pPr>
    </w:lvl>
    <w:lvl w:ilvl="2" w:tplc="65181317" w:tentative="1">
      <w:start w:val="1"/>
      <w:numFmt w:val="lowerRoman"/>
      <w:lvlText w:val="%3."/>
      <w:lvlJc w:val="right"/>
      <w:pPr>
        <w:ind w:left="2160" w:hanging="180"/>
      </w:pPr>
    </w:lvl>
    <w:lvl w:ilvl="3" w:tplc="65181317" w:tentative="1">
      <w:start w:val="1"/>
      <w:numFmt w:val="decimal"/>
      <w:lvlText w:val="%4."/>
      <w:lvlJc w:val="left"/>
      <w:pPr>
        <w:ind w:left="2880" w:hanging="360"/>
      </w:pPr>
    </w:lvl>
    <w:lvl w:ilvl="4" w:tplc="65181317" w:tentative="1">
      <w:start w:val="1"/>
      <w:numFmt w:val="lowerLetter"/>
      <w:lvlText w:val="%5."/>
      <w:lvlJc w:val="left"/>
      <w:pPr>
        <w:ind w:left="3600" w:hanging="360"/>
      </w:pPr>
    </w:lvl>
    <w:lvl w:ilvl="5" w:tplc="65181317" w:tentative="1">
      <w:start w:val="1"/>
      <w:numFmt w:val="lowerRoman"/>
      <w:lvlText w:val="%6."/>
      <w:lvlJc w:val="right"/>
      <w:pPr>
        <w:ind w:left="4320" w:hanging="180"/>
      </w:pPr>
    </w:lvl>
    <w:lvl w:ilvl="6" w:tplc="65181317" w:tentative="1">
      <w:start w:val="1"/>
      <w:numFmt w:val="decimal"/>
      <w:lvlText w:val="%7."/>
      <w:lvlJc w:val="left"/>
      <w:pPr>
        <w:ind w:left="5040" w:hanging="360"/>
      </w:pPr>
    </w:lvl>
    <w:lvl w:ilvl="7" w:tplc="65181317" w:tentative="1">
      <w:start w:val="1"/>
      <w:numFmt w:val="lowerLetter"/>
      <w:lvlText w:val="%8."/>
      <w:lvlJc w:val="left"/>
      <w:pPr>
        <w:ind w:left="5760" w:hanging="360"/>
      </w:pPr>
    </w:lvl>
    <w:lvl w:ilvl="8" w:tplc="65181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1">
    <w:multiLevelType w:val="hybridMultilevel"/>
    <w:lvl w:ilvl="0" w:tplc="12560384">
      <w:start w:val="1"/>
      <w:numFmt w:val="decimal"/>
      <w:lvlText w:val="%1."/>
      <w:lvlJc w:val="left"/>
      <w:pPr>
        <w:ind w:left="720" w:hanging="360"/>
      </w:pPr>
    </w:lvl>
    <w:lvl w:ilvl="1" w:tplc="12560384" w:tentative="1">
      <w:start w:val="1"/>
      <w:numFmt w:val="lowerLetter"/>
      <w:lvlText w:val="%2."/>
      <w:lvlJc w:val="left"/>
      <w:pPr>
        <w:ind w:left="1440" w:hanging="360"/>
      </w:pPr>
    </w:lvl>
    <w:lvl w:ilvl="2" w:tplc="12560384" w:tentative="1">
      <w:start w:val="1"/>
      <w:numFmt w:val="lowerRoman"/>
      <w:lvlText w:val="%3."/>
      <w:lvlJc w:val="right"/>
      <w:pPr>
        <w:ind w:left="2160" w:hanging="180"/>
      </w:pPr>
    </w:lvl>
    <w:lvl w:ilvl="3" w:tplc="12560384" w:tentative="1">
      <w:start w:val="1"/>
      <w:numFmt w:val="decimal"/>
      <w:lvlText w:val="%4."/>
      <w:lvlJc w:val="left"/>
      <w:pPr>
        <w:ind w:left="2880" w:hanging="360"/>
      </w:pPr>
    </w:lvl>
    <w:lvl w:ilvl="4" w:tplc="12560384" w:tentative="1">
      <w:start w:val="1"/>
      <w:numFmt w:val="lowerLetter"/>
      <w:lvlText w:val="%5."/>
      <w:lvlJc w:val="left"/>
      <w:pPr>
        <w:ind w:left="3600" w:hanging="360"/>
      </w:pPr>
    </w:lvl>
    <w:lvl w:ilvl="5" w:tplc="12560384" w:tentative="1">
      <w:start w:val="1"/>
      <w:numFmt w:val="lowerRoman"/>
      <w:lvlText w:val="%6."/>
      <w:lvlJc w:val="right"/>
      <w:pPr>
        <w:ind w:left="4320" w:hanging="180"/>
      </w:pPr>
    </w:lvl>
    <w:lvl w:ilvl="6" w:tplc="12560384" w:tentative="1">
      <w:start w:val="1"/>
      <w:numFmt w:val="decimal"/>
      <w:lvlText w:val="%7."/>
      <w:lvlJc w:val="left"/>
      <w:pPr>
        <w:ind w:left="5040" w:hanging="360"/>
      </w:pPr>
    </w:lvl>
    <w:lvl w:ilvl="7" w:tplc="12560384" w:tentative="1">
      <w:start w:val="1"/>
      <w:numFmt w:val="lowerLetter"/>
      <w:lvlText w:val="%8."/>
      <w:lvlJc w:val="left"/>
      <w:pPr>
        <w:ind w:left="5760" w:hanging="360"/>
      </w:pPr>
    </w:lvl>
    <w:lvl w:ilvl="8" w:tplc="12560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00">
    <w:multiLevelType w:val="hybridMultilevel"/>
    <w:lvl w:ilvl="0" w:tplc="57194880">
      <w:start w:val="1"/>
      <w:numFmt w:val="decimal"/>
      <w:lvlText w:val="%1."/>
      <w:lvlJc w:val="left"/>
      <w:pPr>
        <w:ind w:left="720" w:hanging="360"/>
      </w:pPr>
    </w:lvl>
    <w:lvl w:ilvl="1" w:tplc="57194880" w:tentative="1">
      <w:start w:val="1"/>
      <w:numFmt w:val="lowerLetter"/>
      <w:lvlText w:val="%2."/>
      <w:lvlJc w:val="left"/>
      <w:pPr>
        <w:ind w:left="1440" w:hanging="360"/>
      </w:pPr>
    </w:lvl>
    <w:lvl w:ilvl="2" w:tplc="57194880" w:tentative="1">
      <w:start w:val="1"/>
      <w:numFmt w:val="lowerRoman"/>
      <w:lvlText w:val="%3."/>
      <w:lvlJc w:val="right"/>
      <w:pPr>
        <w:ind w:left="2160" w:hanging="180"/>
      </w:pPr>
    </w:lvl>
    <w:lvl w:ilvl="3" w:tplc="57194880" w:tentative="1">
      <w:start w:val="1"/>
      <w:numFmt w:val="decimal"/>
      <w:lvlText w:val="%4."/>
      <w:lvlJc w:val="left"/>
      <w:pPr>
        <w:ind w:left="2880" w:hanging="360"/>
      </w:pPr>
    </w:lvl>
    <w:lvl w:ilvl="4" w:tplc="57194880" w:tentative="1">
      <w:start w:val="1"/>
      <w:numFmt w:val="lowerLetter"/>
      <w:lvlText w:val="%5."/>
      <w:lvlJc w:val="left"/>
      <w:pPr>
        <w:ind w:left="3600" w:hanging="360"/>
      </w:pPr>
    </w:lvl>
    <w:lvl w:ilvl="5" w:tplc="57194880" w:tentative="1">
      <w:start w:val="1"/>
      <w:numFmt w:val="lowerRoman"/>
      <w:lvlText w:val="%6."/>
      <w:lvlJc w:val="right"/>
      <w:pPr>
        <w:ind w:left="4320" w:hanging="180"/>
      </w:pPr>
    </w:lvl>
    <w:lvl w:ilvl="6" w:tplc="57194880" w:tentative="1">
      <w:start w:val="1"/>
      <w:numFmt w:val="decimal"/>
      <w:lvlText w:val="%7."/>
      <w:lvlJc w:val="left"/>
      <w:pPr>
        <w:ind w:left="5040" w:hanging="360"/>
      </w:pPr>
    </w:lvl>
    <w:lvl w:ilvl="7" w:tplc="57194880" w:tentative="1">
      <w:start w:val="1"/>
      <w:numFmt w:val="lowerLetter"/>
      <w:lvlText w:val="%8."/>
      <w:lvlJc w:val="left"/>
      <w:pPr>
        <w:ind w:left="5760" w:hanging="360"/>
      </w:pPr>
    </w:lvl>
    <w:lvl w:ilvl="8" w:tplc="57194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9">
    <w:multiLevelType w:val="hybridMultilevel"/>
    <w:lvl w:ilvl="0" w:tplc="43135774">
      <w:start w:val="1"/>
      <w:numFmt w:val="decimal"/>
      <w:lvlText w:val="%1."/>
      <w:lvlJc w:val="left"/>
      <w:pPr>
        <w:ind w:left="720" w:hanging="360"/>
      </w:pPr>
    </w:lvl>
    <w:lvl w:ilvl="1" w:tplc="43135774" w:tentative="1">
      <w:start w:val="1"/>
      <w:numFmt w:val="lowerLetter"/>
      <w:lvlText w:val="%2."/>
      <w:lvlJc w:val="left"/>
      <w:pPr>
        <w:ind w:left="1440" w:hanging="360"/>
      </w:pPr>
    </w:lvl>
    <w:lvl w:ilvl="2" w:tplc="43135774" w:tentative="1">
      <w:start w:val="1"/>
      <w:numFmt w:val="lowerRoman"/>
      <w:lvlText w:val="%3."/>
      <w:lvlJc w:val="right"/>
      <w:pPr>
        <w:ind w:left="2160" w:hanging="180"/>
      </w:pPr>
    </w:lvl>
    <w:lvl w:ilvl="3" w:tplc="43135774" w:tentative="1">
      <w:start w:val="1"/>
      <w:numFmt w:val="decimal"/>
      <w:lvlText w:val="%4."/>
      <w:lvlJc w:val="left"/>
      <w:pPr>
        <w:ind w:left="2880" w:hanging="360"/>
      </w:pPr>
    </w:lvl>
    <w:lvl w:ilvl="4" w:tplc="43135774" w:tentative="1">
      <w:start w:val="1"/>
      <w:numFmt w:val="lowerLetter"/>
      <w:lvlText w:val="%5."/>
      <w:lvlJc w:val="left"/>
      <w:pPr>
        <w:ind w:left="3600" w:hanging="360"/>
      </w:pPr>
    </w:lvl>
    <w:lvl w:ilvl="5" w:tplc="43135774" w:tentative="1">
      <w:start w:val="1"/>
      <w:numFmt w:val="lowerRoman"/>
      <w:lvlText w:val="%6."/>
      <w:lvlJc w:val="right"/>
      <w:pPr>
        <w:ind w:left="4320" w:hanging="180"/>
      </w:pPr>
    </w:lvl>
    <w:lvl w:ilvl="6" w:tplc="43135774" w:tentative="1">
      <w:start w:val="1"/>
      <w:numFmt w:val="decimal"/>
      <w:lvlText w:val="%7."/>
      <w:lvlJc w:val="left"/>
      <w:pPr>
        <w:ind w:left="5040" w:hanging="360"/>
      </w:pPr>
    </w:lvl>
    <w:lvl w:ilvl="7" w:tplc="43135774" w:tentative="1">
      <w:start w:val="1"/>
      <w:numFmt w:val="lowerLetter"/>
      <w:lvlText w:val="%8."/>
      <w:lvlJc w:val="left"/>
      <w:pPr>
        <w:ind w:left="5760" w:hanging="360"/>
      </w:pPr>
    </w:lvl>
    <w:lvl w:ilvl="8" w:tplc="43135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8">
    <w:multiLevelType w:val="hybridMultilevel"/>
    <w:lvl w:ilvl="0" w:tplc="14029951">
      <w:start w:val="1"/>
      <w:numFmt w:val="decimal"/>
      <w:lvlText w:val="%1."/>
      <w:lvlJc w:val="left"/>
      <w:pPr>
        <w:ind w:left="720" w:hanging="360"/>
      </w:pPr>
    </w:lvl>
    <w:lvl w:ilvl="1" w:tplc="14029951" w:tentative="1">
      <w:start w:val="1"/>
      <w:numFmt w:val="lowerLetter"/>
      <w:lvlText w:val="%2."/>
      <w:lvlJc w:val="left"/>
      <w:pPr>
        <w:ind w:left="1440" w:hanging="360"/>
      </w:pPr>
    </w:lvl>
    <w:lvl w:ilvl="2" w:tplc="14029951" w:tentative="1">
      <w:start w:val="1"/>
      <w:numFmt w:val="lowerRoman"/>
      <w:lvlText w:val="%3."/>
      <w:lvlJc w:val="right"/>
      <w:pPr>
        <w:ind w:left="2160" w:hanging="180"/>
      </w:pPr>
    </w:lvl>
    <w:lvl w:ilvl="3" w:tplc="14029951" w:tentative="1">
      <w:start w:val="1"/>
      <w:numFmt w:val="decimal"/>
      <w:lvlText w:val="%4."/>
      <w:lvlJc w:val="left"/>
      <w:pPr>
        <w:ind w:left="2880" w:hanging="360"/>
      </w:pPr>
    </w:lvl>
    <w:lvl w:ilvl="4" w:tplc="14029951" w:tentative="1">
      <w:start w:val="1"/>
      <w:numFmt w:val="lowerLetter"/>
      <w:lvlText w:val="%5."/>
      <w:lvlJc w:val="left"/>
      <w:pPr>
        <w:ind w:left="3600" w:hanging="360"/>
      </w:pPr>
    </w:lvl>
    <w:lvl w:ilvl="5" w:tplc="14029951" w:tentative="1">
      <w:start w:val="1"/>
      <w:numFmt w:val="lowerRoman"/>
      <w:lvlText w:val="%6."/>
      <w:lvlJc w:val="right"/>
      <w:pPr>
        <w:ind w:left="4320" w:hanging="180"/>
      </w:pPr>
    </w:lvl>
    <w:lvl w:ilvl="6" w:tplc="14029951" w:tentative="1">
      <w:start w:val="1"/>
      <w:numFmt w:val="decimal"/>
      <w:lvlText w:val="%7."/>
      <w:lvlJc w:val="left"/>
      <w:pPr>
        <w:ind w:left="5040" w:hanging="360"/>
      </w:pPr>
    </w:lvl>
    <w:lvl w:ilvl="7" w:tplc="14029951" w:tentative="1">
      <w:start w:val="1"/>
      <w:numFmt w:val="lowerLetter"/>
      <w:lvlText w:val="%8."/>
      <w:lvlJc w:val="left"/>
      <w:pPr>
        <w:ind w:left="5760" w:hanging="360"/>
      </w:pPr>
    </w:lvl>
    <w:lvl w:ilvl="8" w:tplc="14029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7">
    <w:multiLevelType w:val="hybridMultilevel"/>
    <w:lvl w:ilvl="0" w:tplc="20593558">
      <w:start w:val="1"/>
      <w:numFmt w:val="decimal"/>
      <w:lvlText w:val="%1."/>
      <w:lvlJc w:val="left"/>
      <w:pPr>
        <w:ind w:left="720" w:hanging="360"/>
      </w:pPr>
    </w:lvl>
    <w:lvl w:ilvl="1" w:tplc="20593558" w:tentative="1">
      <w:start w:val="1"/>
      <w:numFmt w:val="lowerLetter"/>
      <w:lvlText w:val="%2."/>
      <w:lvlJc w:val="left"/>
      <w:pPr>
        <w:ind w:left="1440" w:hanging="360"/>
      </w:pPr>
    </w:lvl>
    <w:lvl w:ilvl="2" w:tplc="20593558" w:tentative="1">
      <w:start w:val="1"/>
      <w:numFmt w:val="lowerRoman"/>
      <w:lvlText w:val="%3."/>
      <w:lvlJc w:val="right"/>
      <w:pPr>
        <w:ind w:left="2160" w:hanging="180"/>
      </w:pPr>
    </w:lvl>
    <w:lvl w:ilvl="3" w:tplc="20593558" w:tentative="1">
      <w:start w:val="1"/>
      <w:numFmt w:val="decimal"/>
      <w:lvlText w:val="%4."/>
      <w:lvlJc w:val="left"/>
      <w:pPr>
        <w:ind w:left="2880" w:hanging="360"/>
      </w:pPr>
    </w:lvl>
    <w:lvl w:ilvl="4" w:tplc="20593558" w:tentative="1">
      <w:start w:val="1"/>
      <w:numFmt w:val="lowerLetter"/>
      <w:lvlText w:val="%5."/>
      <w:lvlJc w:val="left"/>
      <w:pPr>
        <w:ind w:left="3600" w:hanging="360"/>
      </w:pPr>
    </w:lvl>
    <w:lvl w:ilvl="5" w:tplc="20593558" w:tentative="1">
      <w:start w:val="1"/>
      <w:numFmt w:val="lowerRoman"/>
      <w:lvlText w:val="%6."/>
      <w:lvlJc w:val="right"/>
      <w:pPr>
        <w:ind w:left="4320" w:hanging="180"/>
      </w:pPr>
    </w:lvl>
    <w:lvl w:ilvl="6" w:tplc="20593558" w:tentative="1">
      <w:start w:val="1"/>
      <w:numFmt w:val="decimal"/>
      <w:lvlText w:val="%7."/>
      <w:lvlJc w:val="left"/>
      <w:pPr>
        <w:ind w:left="5040" w:hanging="360"/>
      </w:pPr>
    </w:lvl>
    <w:lvl w:ilvl="7" w:tplc="20593558" w:tentative="1">
      <w:start w:val="1"/>
      <w:numFmt w:val="lowerLetter"/>
      <w:lvlText w:val="%8."/>
      <w:lvlJc w:val="left"/>
      <w:pPr>
        <w:ind w:left="5760" w:hanging="360"/>
      </w:pPr>
    </w:lvl>
    <w:lvl w:ilvl="8" w:tplc="20593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6">
    <w:multiLevelType w:val="hybridMultilevel"/>
    <w:lvl w:ilvl="0" w:tplc="55489175">
      <w:start w:val="1"/>
      <w:numFmt w:val="decimal"/>
      <w:lvlText w:val="%1."/>
      <w:lvlJc w:val="left"/>
      <w:pPr>
        <w:ind w:left="720" w:hanging="360"/>
      </w:pPr>
    </w:lvl>
    <w:lvl w:ilvl="1" w:tplc="55489175" w:tentative="1">
      <w:start w:val="1"/>
      <w:numFmt w:val="lowerLetter"/>
      <w:lvlText w:val="%2."/>
      <w:lvlJc w:val="left"/>
      <w:pPr>
        <w:ind w:left="1440" w:hanging="360"/>
      </w:pPr>
    </w:lvl>
    <w:lvl w:ilvl="2" w:tplc="55489175" w:tentative="1">
      <w:start w:val="1"/>
      <w:numFmt w:val="lowerRoman"/>
      <w:lvlText w:val="%3."/>
      <w:lvlJc w:val="right"/>
      <w:pPr>
        <w:ind w:left="2160" w:hanging="180"/>
      </w:pPr>
    </w:lvl>
    <w:lvl w:ilvl="3" w:tplc="55489175" w:tentative="1">
      <w:start w:val="1"/>
      <w:numFmt w:val="decimal"/>
      <w:lvlText w:val="%4."/>
      <w:lvlJc w:val="left"/>
      <w:pPr>
        <w:ind w:left="2880" w:hanging="360"/>
      </w:pPr>
    </w:lvl>
    <w:lvl w:ilvl="4" w:tplc="55489175" w:tentative="1">
      <w:start w:val="1"/>
      <w:numFmt w:val="lowerLetter"/>
      <w:lvlText w:val="%5."/>
      <w:lvlJc w:val="left"/>
      <w:pPr>
        <w:ind w:left="3600" w:hanging="360"/>
      </w:pPr>
    </w:lvl>
    <w:lvl w:ilvl="5" w:tplc="55489175" w:tentative="1">
      <w:start w:val="1"/>
      <w:numFmt w:val="lowerRoman"/>
      <w:lvlText w:val="%6."/>
      <w:lvlJc w:val="right"/>
      <w:pPr>
        <w:ind w:left="4320" w:hanging="180"/>
      </w:pPr>
    </w:lvl>
    <w:lvl w:ilvl="6" w:tplc="55489175" w:tentative="1">
      <w:start w:val="1"/>
      <w:numFmt w:val="decimal"/>
      <w:lvlText w:val="%7."/>
      <w:lvlJc w:val="left"/>
      <w:pPr>
        <w:ind w:left="5040" w:hanging="360"/>
      </w:pPr>
    </w:lvl>
    <w:lvl w:ilvl="7" w:tplc="55489175" w:tentative="1">
      <w:start w:val="1"/>
      <w:numFmt w:val="lowerLetter"/>
      <w:lvlText w:val="%8."/>
      <w:lvlJc w:val="left"/>
      <w:pPr>
        <w:ind w:left="5760" w:hanging="360"/>
      </w:pPr>
    </w:lvl>
    <w:lvl w:ilvl="8" w:tplc="55489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5">
    <w:multiLevelType w:val="hybridMultilevel"/>
    <w:lvl w:ilvl="0" w:tplc="41039206">
      <w:start w:val="1"/>
      <w:numFmt w:val="decimal"/>
      <w:lvlText w:val="%1."/>
      <w:lvlJc w:val="left"/>
      <w:pPr>
        <w:ind w:left="720" w:hanging="360"/>
      </w:pPr>
    </w:lvl>
    <w:lvl w:ilvl="1" w:tplc="41039206" w:tentative="1">
      <w:start w:val="1"/>
      <w:numFmt w:val="lowerLetter"/>
      <w:lvlText w:val="%2."/>
      <w:lvlJc w:val="left"/>
      <w:pPr>
        <w:ind w:left="1440" w:hanging="360"/>
      </w:pPr>
    </w:lvl>
    <w:lvl w:ilvl="2" w:tplc="41039206" w:tentative="1">
      <w:start w:val="1"/>
      <w:numFmt w:val="lowerRoman"/>
      <w:lvlText w:val="%3."/>
      <w:lvlJc w:val="right"/>
      <w:pPr>
        <w:ind w:left="2160" w:hanging="180"/>
      </w:pPr>
    </w:lvl>
    <w:lvl w:ilvl="3" w:tplc="41039206" w:tentative="1">
      <w:start w:val="1"/>
      <w:numFmt w:val="decimal"/>
      <w:lvlText w:val="%4."/>
      <w:lvlJc w:val="left"/>
      <w:pPr>
        <w:ind w:left="2880" w:hanging="360"/>
      </w:pPr>
    </w:lvl>
    <w:lvl w:ilvl="4" w:tplc="41039206" w:tentative="1">
      <w:start w:val="1"/>
      <w:numFmt w:val="lowerLetter"/>
      <w:lvlText w:val="%5."/>
      <w:lvlJc w:val="left"/>
      <w:pPr>
        <w:ind w:left="3600" w:hanging="360"/>
      </w:pPr>
    </w:lvl>
    <w:lvl w:ilvl="5" w:tplc="41039206" w:tentative="1">
      <w:start w:val="1"/>
      <w:numFmt w:val="lowerRoman"/>
      <w:lvlText w:val="%6."/>
      <w:lvlJc w:val="right"/>
      <w:pPr>
        <w:ind w:left="4320" w:hanging="180"/>
      </w:pPr>
    </w:lvl>
    <w:lvl w:ilvl="6" w:tplc="41039206" w:tentative="1">
      <w:start w:val="1"/>
      <w:numFmt w:val="decimal"/>
      <w:lvlText w:val="%7."/>
      <w:lvlJc w:val="left"/>
      <w:pPr>
        <w:ind w:left="5040" w:hanging="360"/>
      </w:pPr>
    </w:lvl>
    <w:lvl w:ilvl="7" w:tplc="41039206" w:tentative="1">
      <w:start w:val="1"/>
      <w:numFmt w:val="lowerLetter"/>
      <w:lvlText w:val="%8."/>
      <w:lvlJc w:val="left"/>
      <w:pPr>
        <w:ind w:left="5760" w:hanging="360"/>
      </w:pPr>
    </w:lvl>
    <w:lvl w:ilvl="8" w:tplc="41039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4">
    <w:multiLevelType w:val="hybridMultilevel"/>
    <w:lvl w:ilvl="0" w:tplc="16257892">
      <w:start w:val="1"/>
      <w:numFmt w:val="decimal"/>
      <w:lvlText w:val="%1."/>
      <w:lvlJc w:val="left"/>
      <w:pPr>
        <w:ind w:left="720" w:hanging="360"/>
      </w:pPr>
    </w:lvl>
    <w:lvl w:ilvl="1" w:tplc="16257892" w:tentative="1">
      <w:start w:val="1"/>
      <w:numFmt w:val="lowerLetter"/>
      <w:lvlText w:val="%2."/>
      <w:lvlJc w:val="left"/>
      <w:pPr>
        <w:ind w:left="1440" w:hanging="360"/>
      </w:pPr>
    </w:lvl>
    <w:lvl w:ilvl="2" w:tplc="16257892" w:tentative="1">
      <w:start w:val="1"/>
      <w:numFmt w:val="lowerRoman"/>
      <w:lvlText w:val="%3."/>
      <w:lvlJc w:val="right"/>
      <w:pPr>
        <w:ind w:left="2160" w:hanging="180"/>
      </w:pPr>
    </w:lvl>
    <w:lvl w:ilvl="3" w:tplc="16257892" w:tentative="1">
      <w:start w:val="1"/>
      <w:numFmt w:val="decimal"/>
      <w:lvlText w:val="%4."/>
      <w:lvlJc w:val="left"/>
      <w:pPr>
        <w:ind w:left="2880" w:hanging="360"/>
      </w:pPr>
    </w:lvl>
    <w:lvl w:ilvl="4" w:tplc="16257892" w:tentative="1">
      <w:start w:val="1"/>
      <w:numFmt w:val="lowerLetter"/>
      <w:lvlText w:val="%5."/>
      <w:lvlJc w:val="left"/>
      <w:pPr>
        <w:ind w:left="3600" w:hanging="360"/>
      </w:pPr>
    </w:lvl>
    <w:lvl w:ilvl="5" w:tplc="16257892" w:tentative="1">
      <w:start w:val="1"/>
      <w:numFmt w:val="lowerRoman"/>
      <w:lvlText w:val="%6."/>
      <w:lvlJc w:val="right"/>
      <w:pPr>
        <w:ind w:left="4320" w:hanging="180"/>
      </w:pPr>
    </w:lvl>
    <w:lvl w:ilvl="6" w:tplc="16257892" w:tentative="1">
      <w:start w:val="1"/>
      <w:numFmt w:val="decimal"/>
      <w:lvlText w:val="%7."/>
      <w:lvlJc w:val="left"/>
      <w:pPr>
        <w:ind w:left="5040" w:hanging="360"/>
      </w:pPr>
    </w:lvl>
    <w:lvl w:ilvl="7" w:tplc="16257892" w:tentative="1">
      <w:start w:val="1"/>
      <w:numFmt w:val="lowerLetter"/>
      <w:lvlText w:val="%8."/>
      <w:lvlJc w:val="left"/>
      <w:pPr>
        <w:ind w:left="5760" w:hanging="360"/>
      </w:pPr>
    </w:lvl>
    <w:lvl w:ilvl="8" w:tplc="16257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3">
    <w:multiLevelType w:val="hybridMultilevel"/>
    <w:lvl w:ilvl="0" w:tplc="73674817">
      <w:start w:val="1"/>
      <w:numFmt w:val="decimal"/>
      <w:lvlText w:val="%1."/>
      <w:lvlJc w:val="left"/>
      <w:pPr>
        <w:ind w:left="720" w:hanging="360"/>
      </w:pPr>
    </w:lvl>
    <w:lvl w:ilvl="1" w:tplc="73674817" w:tentative="1">
      <w:start w:val="1"/>
      <w:numFmt w:val="lowerLetter"/>
      <w:lvlText w:val="%2."/>
      <w:lvlJc w:val="left"/>
      <w:pPr>
        <w:ind w:left="1440" w:hanging="360"/>
      </w:pPr>
    </w:lvl>
    <w:lvl w:ilvl="2" w:tplc="73674817" w:tentative="1">
      <w:start w:val="1"/>
      <w:numFmt w:val="lowerRoman"/>
      <w:lvlText w:val="%3."/>
      <w:lvlJc w:val="right"/>
      <w:pPr>
        <w:ind w:left="2160" w:hanging="180"/>
      </w:pPr>
    </w:lvl>
    <w:lvl w:ilvl="3" w:tplc="73674817" w:tentative="1">
      <w:start w:val="1"/>
      <w:numFmt w:val="decimal"/>
      <w:lvlText w:val="%4."/>
      <w:lvlJc w:val="left"/>
      <w:pPr>
        <w:ind w:left="2880" w:hanging="360"/>
      </w:pPr>
    </w:lvl>
    <w:lvl w:ilvl="4" w:tplc="73674817" w:tentative="1">
      <w:start w:val="1"/>
      <w:numFmt w:val="lowerLetter"/>
      <w:lvlText w:val="%5."/>
      <w:lvlJc w:val="left"/>
      <w:pPr>
        <w:ind w:left="3600" w:hanging="360"/>
      </w:pPr>
    </w:lvl>
    <w:lvl w:ilvl="5" w:tplc="73674817" w:tentative="1">
      <w:start w:val="1"/>
      <w:numFmt w:val="lowerRoman"/>
      <w:lvlText w:val="%6."/>
      <w:lvlJc w:val="right"/>
      <w:pPr>
        <w:ind w:left="4320" w:hanging="180"/>
      </w:pPr>
    </w:lvl>
    <w:lvl w:ilvl="6" w:tplc="73674817" w:tentative="1">
      <w:start w:val="1"/>
      <w:numFmt w:val="decimal"/>
      <w:lvlText w:val="%7."/>
      <w:lvlJc w:val="left"/>
      <w:pPr>
        <w:ind w:left="5040" w:hanging="360"/>
      </w:pPr>
    </w:lvl>
    <w:lvl w:ilvl="7" w:tplc="73674817" w:tentative="1">
      <w:start w:val="1"/>
      <w:numFmt w:val="lowerLetter"/>
      <w:lvlText w:val="%8."/>
      <w:lvlJc w:val="left"/>
      <w:pPr>
        <w:ind w:left="5760" w:hanging="360"/>
      </w:pPr>
    </w:lvl>
    <w:lvl w:ilvl="8" w:tplc="73674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2">
    <w:multiLevelType w:val="hybridMultilevel"/>
    <w:lvl w:ilvl="0" w:tplc="18665990">
      <w:start w:val="1"/>
      <w:numFmt w:val="decimal"/>
      <w:lvlText w:val="%1."/>
      <w:lvlJc w:val="left"/>
      <w:pPr>
        <w:ind w:left="720" w:hanging="360"/>
      </w:pPr>
    </w:lvl>
    <w:lvl w:ilvl="1" w:tplc="18665990" w:tentative="1">
      <w:start w:val="1"/>
      <w:numFmt w:val="lowerLetter"/>
      <w:lvlText w:val="%2."/>
      <w:lvlJc w:val="left"/>
      <w:pPr>
        <w:ind w:left="1440" w:hanging="360"/>
      </w:pPr>
    </w:lvl>
    <w:lvl w:ilvl="2" w:tplc="18665990" w:tentative="1">
      <w:start w:val="1"/>
      <w:numFmt w:val="lowerRoman"/>
      <w:lvlText w:val="%3."/>
      <w:lvlJc w:val="right"/>
      <w:pPr>
        <w:ind w:left="2160" w:hanging="180"/>
      </w:pPr>
    </w:lvl>
    <w:lvl w:ilvl="3" w:tplc="18665990" w:tentative="1">
      <w:start w:val="1"/>
      <w:numFmt w:val="decimal"/>
      <w:lvlText w:val="%4."/>
      <w:lvlJc w:val="left"/>
      <w:pPr>
        <w:ind w:left="2880" w:hanging="360"/>
      </w:pPr>
    </w:lvl>
    <w:lvl w:ilvl="4" w:tplc="18665990" w:tentative="1">
      <w:start w:val="1"/>
      <w:numFmt w:val="lowerLetter"/>
      <w:lvlText w:val="%5."/>
      <w:lvlJc w:val="left"/>
      <w:pPr>
        <w:ind w:left="3600" w:hanging="360"/>
      </w:pPr>
    </w:lvl>
    <w:lvl w:ilvl="5" w:tplc="18665990" w:tentative="1">
      <w:start w:val="1"/>
      <w:numFmt w:val="lowerRoman"/>
      <w:lvlText w:val="%6."/>
      <w:lvlJc w:val="right"/>
      <w:pPr>
        <w:ind w:left="4320" w:hanging="180"/>
      </w:pPr>
    </w:lvl>
    <w:lvl w:ilvl="6" w:tplc="18665990" w:tentative="1">
      <w:start w:val="1"/>
      <w:numFmt w:val="decimal"/>
      <w:lvlText w:val="%7."/>
      <w:lvlJc w:val="left"/>
      <w:pPr>
        <w:ind w:left="5040" w:hanging="360"/>
      </w:pPr>
    </w:lvl>
    <w:lvl w:ilvl="7" w:tplc="18665990" w:tentative="1">
      <w:start w:val="1"/>
      <w:numFmt w:val="lowerLetter"/>
      <w:lvlText w:val="%8."/>
      <w:lvlJc w:val="left"/>
      <w:pPr>
        <w:ind w:left="5760" w:hanging="360"/>
      </w:pPr>
    </w:lvl>
    <w:lvl w:ilvl="8" w:tplc="18665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1">
    <w:multiLevelType w:val="hybridMultilevel"/>
    <w:lvl w:ilvl="0" w:tplc="16964561">
      <w:start w:val="1"/>
      <w:numFmt w:val="decimal"/>
      <w:lvlText w:val="%1."/>
      <w:lvlJc w:val="left"/>
      <w:pPr>
        <w:ind w:left="720" w:hanging="360"/>
      </w:pPr>
    </w:lvl>
    <w:lvl w:ilvl="1" w:tplc="16964561" w:tentative="1">
      <w:start w:val="1"/>
      <w:numFmt w:val="lowerLetter"/>
      <w:lvlText w:val="%2."/>
      <w:lvlJc w:val="left"/>
      <w:pPr>
        <w:ind w:left="1440" w:hanging="360"/>
      </w:pPr>
    </w:lvl>
    <w:lvl w:ilvl="2" w:tplc="16964561" w:tentative="1">
      <w:start w:val="1"/>
      <w:numFmt w:val="lowerRoman"/>
      <w:lvlText w:val="%3."/>
      <w:lvlJc w:val="right"/>
      <w:pPr>
        <w:ind w:left="2160" w:hanging="180"/>
      </w:pPr>
    </w:lvl>
    <w:lvl w:ilvl="3" w:tplc="16964561" w:tentative="1">
      <w:start w:val="1"/>
      <w:numFmt w:val="decimal"/>
      <w:lvlText w:val="%4."/>
      <w:lvlJc w:val="left"/>
      <w:pPr>
        <w:ind w:left="2880" w:hanging="360"/>
      </w:pPr>
    </w:lvl>
    <w:lvl w:ilvl="4" w:tplc="16964561" w:tentative="1">
      <w:start w:val="1"/>
      <w:numFmt w:val="lowerLetter"/>
      <w:lvlText w:val="%5."/>
      <w:lvlJc w:val="left"/>
      <w:pPr>
        <w:ind w:left="3600" w:hanging="360"/>
      </w:pPr>
    </w:lvl>
    <w:lvl w:ilvl="5" w:tplc="16964561" w:tentative="1">
      <w:start w:val="1"/>
      <w:numFmt w:val="lowerRoman"/>
      <w:lvlText w:val="%6."/>
      <w:lvlJc w:val="right"/>
      <w:pPr>
        <w:ind w:left="4320" w:hanging="180"/>
      </w:pPr>
    </w:lvl>
    <w:lvl w:ilvl="6" w:tplc="16964561" w:tentative="1">
      <w:start w:val="1"/>
      <w:numFmt w:val="decimal"/>
      <w:lvlText w:val="%7."/>
      <w:lvlJc w:val="left"/>
      <w:pPr>
        <w:ind w:left="5040" w:hanging="360"/>
      </w:pPr>
    </w:lvl>
    <w:lvl w:ilvl="7" w:tplc="16964561" w:tentative="1">
      <w:start w:val="1"/>
      <w:numFmt w:val="lowerLetter"/>
      <w:lvlText w:val="%8."/>
      <w:lvlJc w:val="left"/>
      <w:pPr>
        <w:ind w:left="5760" w:hanging="360"/>
      </w:pPr>
    </w:lvl>
    <w:lvl w:ilvl="8" w:tplc="16964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90">
    <w:multiLevelType w:val="hybridMultilevel"/>
    <w:lvl w:ilvl="0" w:tplc="11922614">
      <w:start w:val="1"/>
      <w:numFmt w:val="decimal"/>
      <w:lvlText w:val="%1."/>
      <w:lvlJc w:val="left"/>
      <w:pPr>
        <w:ind w:left="720" w:hanging="360"/>
      </w:pPr>
    </w:lvl>
    <w:lvl w:ilvl="1" w:tplc="11922614" w:tentative="1">
      <w:start w:val="1"/>
      <w:numFmt w:val="lowerLetter"/>
      <w:lvlText w:val="%2."/>
      <w:lvlJc w:val="left"/>
      <w:pPr>
        <w:ind w:left="1440" w:hanging="360"/>
      </w:pPr>
    </w:lvl>
    <w:lvl w:ilvl="2" w:tplc="11922614" w:tentative="1">
      <w:start w:val="1"/>
      <w:numFmt w:val="lowerRoman"/>
      <w:lvlText w:val="%3."/>
      <w:lvlJc w:val="right"/>
      <w:pPr>
        <w:ind w:left="2160" w:hanging="180"/>
      </w:pPr>
    </w:lvl>
    <w:lvl w:ilvl="3" w:tplc="11922614" w:tentative="1">
      <w:start w:val="1"/>
      <w:numFmt w:val="decimal"/>
      <w:lvlText w:val="%4."/>
      <w:lvlJc w:val="left"/>
      <w:pPr>
        <w:ind w:left="2880" w:hanging="360"/>
      </w:pPr>
    </w:lvl>
    <w:lvl w:ilvl="4" w:tplc="11922614" w:tentative="1">
      <w:start w:val="1"/>
      <w:numFmt w:val="lowerLetter"/>
      <w:lvlText w:val="%5."/>
      <w:lvlJc w:val="left"/>
      <w:pPr>
        <w:ind w:left="3600" w:hanging="360"/>
      </w:pPr>
    </w:lvl>
    <w:lvl w:ilvl="5" w:tplc="11922614" w:tentative="1">
      <w:start w:val="1"/>
      <w:numFmt w:val="lowerRoman"/>
      <w:lvlText w:val="%6."/>
      <w:lvlJc w:val="right"/>
      <w:pPr>
        <w:ind w:left="4320" w:hanging="180"/>
      </w:pPr>
    </w:lvl>
    <w:lvl w:ilvl="6" w:tplc="11922614" w:tentative="1">
      <w:start w:val="1"/>
      <w:numFmt w:val="decimal"/>
      <w:lvlText w:val="%7."/>
      <w:lvlJc w:val="left"/>
      <w:pPr>
        <w:ind w:left="5040" w:hanging="360"/>
      </w:pPr>
    </w:lvl>
    <w:lvl w:ilvl="7" w:tplc="11922614" w:tentative="1">
      <w:start w:val="1"/>
      <w:numFmt w:val="lowerLetter"/>
      <w:lvlText w:val="%8."/>
      <w:lvlJc w:val="left"/>
      <w:pPr>
        <w:ind w:left="5760" w:hanging="360"/>
      </w:pPr>
    </w:lvl>
    <w:lvl w:ilvl="8" w:tplc="11922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9">
    <w:multiLevelType w:val="hybridMultilevel"/>
    <w:lvl w:ilvl="0" w:tplc="32612646">
      <w:start w:val="1"/>
      <w:numFmt w:val="decimal"/>
      <w:lvlText w:val="%1."/>
      <w:lvlJc w:val="left"/>
      <w:pPr>
        <w:ind w:left="720" w:hanging="360"/>
      </w:pPr>
    </w:lvl>
    <w:lvl w:ilvl="1" w:tplc="32612646" w:tentative="1">
      <w:start w:val="1"/>
      <w:numFmt w:val="lowerLetter"/>
      <w:lvlText w:val="%2."/>
      <w:lvlJc w:val="left"/>
      <w:pPr>
        <w:ind w:left="1440" w:hanging="360"/>
      </w:pPr>
    </w:lvl>
    <w:lvl w:ilvl="2" w:tplc="32612646" w:tentative="1">
      <w:start w:val="1"/>
      <w:numFmt w:val="lowerRoman"/>
      <w:lvlText w:val="%3."/>
      <w:lvlJc w:val="right"/>
      <w:pPr>
        <w:ind w:left="2160" w:hanging="180"/>
      </w:pPr>
    </w:lvl>
    <w:lvl w:ilvl="3" w:tplc="32612646" w:tentative="1">
      <w:start w:val="1"/>
      <w:numFmt w:val="decimal"/>
      <w:lvlText w:val="%4."/>
      <w:lvlJc w:val="left"/>
      <w:pPr>
        <w:ind w:left="2880" w:hanging="360"/>
      </w:pPr>
    </w:lvl>
    <w:lvl w:ilvl="4" w:tplc="32612646" w:tentative="1">
      <w:start w:val="1"/>
      <w:numFmt w:val="lowerLetter"/>
      <w:lvlText w:val="%5."/>
      <w:lvlJc w:val="left"/>
      <w:pPr>
        <w:ind w:left="3600" w:hanging="360"/>
      </w:pPr>
    </w:lvl>
    <w:lvl w:ilvl="5" w:tplc="32612646" w:tentative="1">
      <w:start w:val="1"/>
      <w:numFmt w:val="lowerRoman"/>
      <w:lvlText w:val="%6."/>
      <w:lvlJc w:val="right"/>
      <w:pPr>
        <w:ind w:left="4320" w:hanging="180"/>
      </w:pPr>
    </w:lvl>
    <w:lvl w:ilvl="6" w:tplc="32612646" w:tentative="1">
      <w:start w:val="1"/>
      <w:numFmt w:val="decimal"/>
      <w:lvlText w:val="%7."/>
      <w:lvlJc w:val="left"/>
      <w:pPr>
        <w:ind w:left="5040" w:hanging="360"/>
      </w:pPr>
    </w:lvl>
    <w:lvl w:ilvl="7" w:tplc="32612646" w:tentative="1">
      <w:start w:val="1"/>
      <w:numFmt w:val="lowerLetter"/>
      <w:lvlText w:val="%8."/>
      <w:lvlJc w:val="left"/>
      <w:pPr>
        <w:ind w:left="5760" w:hanging="360"/>
      </w:pPr>
    </w:lvl>
    <w:lvl w:ilvl="8" w:tplc="32612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8">
    <w:multiLevelType w:val="hybridMultilevel"/>
    <w:lvl w:ilvl="0" w:tplc="54913377">
      <w:start w:val="1"/>
      <w:numFmt w:val="decimal"/>
      <w:lvlText w:val="%1."/>
      <w:lvlJc w:val="left"/>
      <w:pPr>
        <w:ind w:left="720" w:hanging="360"/>
      </w:pPr>
    </w:lvl>
    <w:lvl w:ilvl="1" w:tplc="54913377" w:tentative="1">
      <w:start w:val="1"/>
      <w:numFmt w:val="lowerLetter"/>
      <w:lvlText w:val="%2."/>
      <w:lvlJc w:val="left"/>
      <w:pPr>
        <w:ind w:left="1440" w:hanging="360"/>
      </w:pPr>
    </w:lvl>
    <w:lvl w:ilvl="2" w:tplc="54913377" w:tentative="1">
      <w:start w:val="1"/>
      <w:numFmt w:val="lowerRoman"/>
      <w:lvlText w:val="%3."/>
      <w:lvlJc w:val="right"/>
      <w:pPr>
        <w:ind w:left="2160" w:hanging="180"/>
      </w:pPr>
    </w:lvl>
    <w:lvl w:ilvl="3" w:tplc="54913377" w:tentative="1">
      <w:start w:val="1"/>
      <w:numFmt w:val="decimal"/>
      <w:lvlText w:val="%4."/>
      <w:lvlJc w:val="left"/>
      <w:pPr>
        <w:ind w:left="2880" w:hanging="360"/>
      </w:pPr>
    </w:lvl>
    <w:lvl w:ilvl="4" w:tplc="54913377" w:tentative="1">
      <w:start w:val="1"/>
      <w:numFmt w:val="lowerLetter"/>
      <w:lvlText w:val="%5."/>
      <w:lvlJc w:val="left"/>
      <w:pPr>
        <w:ind w:left="3600" w:hanging="360"/>
      </w:pPr>
    </w:lvl>
    <w:lvl w:ilvl="5" w:tplc="54913377" w:tentative="1">
      <w:start w:val="1"/>
      <w:numFmt w:val="lowerRoman"/>
      <w:lvlText w:val="%6."/>
      <w:lvlJc w:val="right"/>
      <w:pPr>
        <w:ind w:left="4320" w:hanging="180"/>
      </w:pPr>
    </w:lvl>
    <w:lvl w:ilvl="6" w:tplc="54913377" w:tentative="1">
      <w:start w:val="1"/>
      <w:numFmt w:val="decimal"/>
      <w:lvlText w:val="%7."/>
      <w:lvlJc w:val="left"/>
      <w:pPr>
        <w:ind w:left="5040" w:hanging="360"/>
      </w:pPr>
    </w:lvl>
    <w:lvl w:ilvl="7" w:tplc="54913377" w:tentative="1">
      <w:start w:val="1"/>
      <w:numFmt w:val="lowerLetter"/>
      <w:lvlText w:val="%8."/>
      <w:lvlJc w:val="left"/>
      <w:pPr>
        <w:ind w:left="5760" w:hanging="360"/>
      </w:pPr>
    </w:lvl>
    <w:lvl w:ilvl="8" w:tplc="54913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7">
    <w:multiLevelType w:val="hybridMultilevel"/>
    <w:lvl w:ilvl="0" w:tplc="93238458">
      <w:start w:val="1"/>
      <w:numFmt w:val="decimal"/>
      <w:lvlText w:val="%1."/>
      <w:lvlJc w:val="left"/>
      <w:pPr>
        <w:ind w:left="720" w:hanging="360"/>
      </w:pPr>
    </w:lvl>
    <w:lvl w:ilvl="1" w:tplc="93238458" w:tentative="1">
      <w:start w:val="1"/>
      <w:numFmt w:val="lowerLetter"/>
      <w:lvlText w:val="%2."/>
      <w:lvlJc w:val="left"/>
      <w:pPr>
        <w:ind w:left="1440" w:hanging="360"/>
      </w:pPr>
    </w:lvl>
    <w:lvl w:ilvl="2" w:tplc="93238458" w:tentative="1">
      <w:start w:val="1"/>
      <w:numFmt w:val="lowerRoman"/>
      <w:lvlText w:val="%3."/>
      <w:lvlJc w:val="right"/>
      <w:pPr>
        <w:ind w:left="2160" w:hanging="180"/>
      </w:pPr>
    </w:lvl>
    <w:lvl w:ilvl="3" w:tplc="93238458" w:tentative="1">
      <w:start w:val="1"/>
      <w:numFmt w:val="decimal"/>
      <w:lvlText w:val="%4."/>
      <w:lvlJc w:val="left"/>
      <w:pPr>
        <w:ind w:left="2880" w:hanging="360"/>
      </w:pPr>
    </w:lvl>
    <w:lvl w:ilvl="4" w:tplc="93238458" w:tentative="1">
      <w:start w:val="1"/>
      <w:numFmt w:val="lowerLetter"/>
      <w:lvlText w:val="%5."/>
      <w:lvlJc w:val="left"/>
      <w:pPr>
        <w:ind w:left="3600" w:hanging="360"/>
      </w:pPr>
    </w:lvl>
    <w:lvl w:ilvl="5" w:tplc="93238458" w:tentative="1">
      <w:start w:val="1"/>
      <w:numFmt w:val="lowerRoman"/>
      <w:lvlText w:val="%6."/>
      <w:lvlJc w:val="right"/>
      <w:pPr>
        <w:ind w:left="4320" w:hanging="180"/>
      </w:pPr>
    </w:lvl>
    <w:lvl w:ilvl="6" w:tplc="93238458" w:tentative="1">
      <w:start w:val="1"/>
      <w:numFmt w:val="decimal"/>
      <w:lvlText w:val="%7."/>
      <w:lvlJc w:val="left"/>
      <w:pPr>
        <w:ind w:left="5040" w:hanging="360"/>
      </w:pPr>
    </w:lvl>
    <w:lvl w:ilvl="7" w:tplc="93238458" w:tentative="1">
      <w:start w:val="1"/>
      <w:numFmt w:val="lowerLetter"/>
      <w:lvlText w:val="%8."/>
      <w:lvlJc w:val="left"/>
      <w:pPr>
        <w:ind w:left="5760" w:hanging="360"/>
      </w:pPr>
    </w:lvl>
    <w:lvl w:ilvl="8" w:tplc="93238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6">
    <w:multiLevelType w:val="hybridMultilevel"/>
    <w:lvl w:ilvl="0" w:tplc="83221202">
      <w:start w:val="1"/>
      <w:numFmt w:val="decimal"/>
      <w:lvlText w:val="%1."/>
      <w:lvlJc w:val="left"/>
      <w:pPr>
        <w:ind w:left="720" w:hanging="360"/>
      </w:pPr>
    </w:lvl>
    <w:lvl w:ilvl="1" w:tplc="83221202" w:tentative="1">
      <w:start w:val="1"/>
      <w:numFmt w:val="lowerLetter"/>
      <w:lvlText w:val="%2."/>
      <w:lvlJc w:val="left"/>
      <w:pPr>
        <w:ind w:left="1440" w:hanging="360"/>
      </w:pPr>
    </w:lvl>
    <w:lvl w:ilvl="2" w:tplc="83221202" w:tentative="1">
      <w:start w:val="1"/>
      <w:numFmt w:val="lowerRoman"/>
      <w:lvlText w:val="%3."/>
      <w:lvlJc w:val="right"/>
      <w:pPr>
        <w:ind w:left="2160" w:hanging="180"/>
      </w:pPr>
    </w:lvl>
    <w:lvl w:ilvl="3" w:tplc="83221202" w:tentative="1">
      <w:start w:val="1"/>
      <w:numFmt w:val="decimal"/>
      <w:lvlText w:val="%4."/>
      <w:lvlJc w:val="left"/>
      <w:pPr>
        <w:ind w:left="2880" w:hanging="360"/>
      </w:pPr>
    </w:lvl>
    <w:lvl w:ilvl="4" w:tplc="83221202" w:tentative="1">
      <w:start w:val="1"/>
      <w:numFmt w:val="lowerLetter"/>
      <w:lvlText w:val="%5."/>
      <w:lvlJc w:val="left"/>
      <w:pPr>
        <w:ind w:left="3600" w:hanging="360"/>
      </w:pPr>
    </w:lvl>
    <w:lvl w:ilvl="5" w:tplc="83221202" w:tentative="1">
      <w:start w:val="1"/>
      <w:numFmt w:val="lowerRoman"/>
      <w:lvlText w:val="%6."/>
      <w:lvlJc w:val="right"/>
      <w:pPr>
        <w:ind w:left="4320" w:hanging="180"/>
      </w:pPr>
    </w:lvl>
    <w:lvl w:ilvl="6" w:tplc="83221202" w:tentative="1">
      <w:start w:val="1"/>
      <w:numFmt w:val="decimal"/>
      <w:lvlText w:val="%7."/>
      <w:lvlJc w:val="left"/>
      <w:pPr>
        <w:ind w:left="5040" w:hanging="360"/>
      </w:pPr>
    </w:lvl>
    <w:lvl w:ilvl="7" w:tplc="83221202" w:tentative="1">
      <w:start w:val="1"/>
      <w:numFmt w:val="lowerLetter"/>
      <w:lvlText w:val="%8."/>
      <w:lvlJc w:val="left"/>
      <w:pPr>
        <w:ind w:left="5760" w:hanging="360"/>
      </w:pPr>
    </w:lvl>
    <w:lvl w:ilvl="8" w:tplc="83221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5">
    <w:multiLevelType w:val="hybridMultilevel"/>
    <w:lvl w:ilvl="0" w:tplc="28445424">
      <w:start w:val="1"/>
      <w:numFmt w:val="decimal"/>
      <w:lvlText w:val="%1."/>
      <w:lvlJc w:val="left"/>
      <w:pPr>
        <w:ind w:left="720" w:hanging="360"/>
      </w:pPr>
    </w:lvl>
    <w:lvl w:ilvl="1" w:tplc="28445424" w:tentative="1">
      <w:start w:val="1"/>
      <w:numFmt w:val="lowerLetter"/>
      <w:lvlText w:val="%2."/>
      <w:lvlJc w:val="left"/>
      <w:pPr>
        <w:ind w:left="1440" w:hanging="360"/>
      </w:pPr>
    </w:lvl>
    <w:lvl w:ilvl="2" w:tplc="28445424" w:tentative="1">
      <w:start w:val="1"/>
      <w:numFmt w:val="lowerRoman"/>
      <w:lvlText w:val="%3."/>
      <w:lvlJc w:val="right"/>
      <w:pPr>
        <w:ind w:left="2160" w:hanging="180"/>
      </w:pPr>
    </w:lvl>
    <w:lvl w:ilvl="3" w:tplc="28445424" w:tentative="1">
      <w:start w:val="1"/>
      <w:numFmt w:val="decimal"/>
      <w:lvlText w:val="%4."/>
      <w:lvlJc w:val="left"/>
      <w:pPr>
        <w:ind w:left="2880" w:hanging="360"/>
      </w:pPr>
    </w:lvl>
    <w:lvl w:ilvl="4" w:tplc="28445424" w:tentative="1">
      <w:start w:val="1"/>
      <w:numFmt w:val="lowerLetter"/>
      <w:lvlText w:val="%5."/>
      <w:lvlJc w:val="left"/>
      <w:pPr>
        <w:ind w:left="3600" w:hanging="360"/>
      </w:pPr>
    </w:lvl>
    <w:lvl w:ilvl="5" w:tplc="28445424" w:tentative="1">
      <w:start w:val="1"/>
      <w:numFmt w:val="lowerRoman"/>
      <w:lvlText w:val="%6."/>
      <w:lvlJc w:val="right"/>
      <w:pPr>
        <w:ind w:left="4320" w:hanging="180"/>
      </w:pPr>
    </w:lvl>
    <w:lvl w:ilvl="6" w:tplc="28445424" w:tentative="1">
      <w:start w:val="1"/>
      <w:numFmt w:val="decimal"/>
      <w:lvlText w:val="%7."/>
      <w:lvlJc w:val="left"/>
      <w:pPr>
        <w:ind w:left="5040" w:hanging="360"/>
      </w:pPr>
    </w:lvl>
    <w:lvl w:ilvl="7" w:tplc="28445424" w:tentative="1">
      <w:start w:val="1"/>
      <w:numFmt w:val="lowerLetter"/>
      <w:lvlText w:val="%8."/>
      <w:lvlJc w:val="left"/>
      <w:pPr>
        <w:ind w:left="5760" w:hanging="360"/>
      </w:pPr>
    </w:lvl>
    <w:lvl w:ilvl="8" w:tplc="28445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4">
    <w:multiLevelType w:val="hybridMultilevel"/>
    <w:lvl w:ilvl="0" w:tplc="22806589">
      <w:start w:val="1"/>
      <w:numFmt w:val="decimal"/>
      <w:lvlText w:val="%1."/>
      <w:lvlJc w:val="left"/>
      <w:pPr>
        <w:ind w:left="720" w:hanging="360"/>
      </w:pPr>
    </w:lvl>
    <w:lvl w:ilvl="1" w:tplc="22806589" w:tentative="1">
      <w:start w:val="1"/>
      <w:numFmt w:val="lowerLetter"/>
      <w:lvlText w:val="%2."/>
      <w:lvlJc w:val="left"/>
      <w:pPr>
        <w:ind w:left="1440" w:hanging="360"/>
      </w:pPr>
    </w:lvl>
    <w:lvl w:ilvl="2" w:tplc="22806589" w:tentative="1">
      <w:start w:val="1"/>
      <w:numFmt w:val="lowerRoman"/>
      <w:lvlText w:val="%3."/>
      <w:lvlJc w:val="right"/>
      <w:pPr>
        <w:ind w:left="2160" w:hanging="180"/>
      </w:pPr>
    </w:lvl>
    <w:lvl w:ilvl="3" w:tplc="22806589" w:tentative="1">
      <w:start w:val="1"/>
      <w:numFmt w:val="decimal"/>
      <w:lvlText w:val="%4."/>
      <w:lvlJc w:val="left"/>
      <w:pPr>
        <w:ind w:left="2880" w:hanging="360"/>
      </w:pPr>
    </w:lvl>
    <w:lvl w:ilvl="4" w:tplc="22806589" w:tentative="1">
      <w:start w:val="1"/>
      <w:numFmt w:val="lowerLetter"/>
      <w:lvlText w:val="%5."/>
      <w:lvlJc w:val="left"/>
      <w:pPr>
        <w:ind w:left="3600" w:hanging="360"/>
      </w:pPr>
    </w:lvl>
    <w:lvl w:ilvl="5" w:tplc="22806589" w:tentative="1">
      <w:start w:val="1"/>
      <w:numFmt w:val="lowerRoman"/>
      <w:lvlText w:val="%6."/>
      <w:lvlJc w:val="right"/>
      <w:pPr>
        <w:ind w:left="4320" w:hanging="180"/>
      </w:pPr>
    </w:lvl>
    <w:lvl w:ilvl="6" w:tplc="22806589" w:tentative="1">
      <w:start w:val="1"/>
      <w:numFmt w:val="decimal"/>
      <w:lvlText w:val="%7."/>
      <w:lvlJc w:val="left"/>
      <w:pPr>
        <w:ind w:left="5040" w:hanging="360"/>
      </w:pPr>
    </w:lvl>
    <w:lvl w:ilvl="7" w:tplc="22806589" w:tentative="1">
      <w:start w:val="1"/>
      <w:numFmt w:val="lowerLetter"/>
      <w:lvlText w:val="%8."/>
      <w:lvlJc w:val="left"/>
      <w:pPr>
        <w:ind w:left="5760" w:hanging="360"/>
      </w:pPr>
    </w:lvl>
    <w:lvl w:ilvl="8" w:tplc="22806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3">
    <w:multiLevelType w:val="hybridMultilevel"/>
    <w:lvl w:ilvl="0" w:tplc="40584305">
      <w:start w:val="1"/>
      <w:numFmt w:val="decimal"/>
      <w:lvlText w:val="%1."/>
      <w:lvlJc w:val="left"/>
      <w:pPr>
        <w:ind w:left="720" w:hanging="360"/>
      </w:pPr>
    </w:lvl>
    <w:lvl w:ilvl="1" w:tplc="40584305" w:tentative="1">
      <w:start w:val="1"/>
      <w:numFmt w:val="lowerLetter"/>
      <w:lvlText w:val="%2."/>
      <w:lvlJc w:val="left"/>
      <w:pPr>
        <w:ind w:left="1440" w:hanging="360"/>
      </w:pPr>
    </w:lvl>
    <w:lvl w:ilvl="2" w:tplc="40584305" w:tentative="1">
      <w:start w:val="1"/>
      <w:numFmt w:val="lowerRoman"/>
      <w:lvlText w:val="%3."/>
      <w:lvlJc w:val="right"/>
      <w:pPr>
        <w:ind w:left="2160" w:hanging="180"/>
      </w:pPr>
    </w:lvl>
    <w:lvl w:ilvl="3" w:tplc="40584305" w:tentative="1">
      <w:start w:val="1"/>
      <w:numFmt w:val="decimal"/>
      <w:lvlText w:val="%4."/>
      <w:lvlJc w:val="left"/>
      <w:pPr>
        <w:ind w:left="2880" w:hanging="360"/>
      </w:pPr>
    </w:lvl>
    <w:lvl w:ilvl="4" w:tplc="40584305" w:tentative="1">
      <w:start w:val="1"/>
      <w:numFmt w:val="lowerLetter"/>
      <w:lvlText w:val="%5."/>
      <w:lvlJc w:val="left"/>
      <w:pPr>
        <w:ind w:left="3600" w:hanging="360"/>
      </w:pPr>
    </w:lvl>
    <w:lvl w:ilvl="5" w:tplc="40584305" w:tentative="1">
      <w:start w:val="1"/>
      <w:numFmt w:val="lowerRoman"/>
      <w:lvlText w:val="%6."/>
      <w:lvlJc w:val="right"/>
      <w:pPr>
        <w:ind w:left="4320" w:hanging="180"/>
      </w:pPr>
    </w:lvl>
    <w:lvl w:ilvl="6" w:tplc="40584305" w:tentative="1">
      <w:start w:val="1"/>
      <w:numFmt w:val="decimal"/>
      <w:lvlText w:val="%7."/>
      <w:lvlJc w:val="left"/>
      <w:pPr>
        <w:ind w:left="5040" w:hanging="360"/>
      </w:pPr>
    </w:lvl>
    <w:lvl w:ilvl="7" w:tplc="40584305" w:tentative="1">
      <w:start w:val="1"/>
      <w:numFmt w:val="lowerLetter"/>
      <w:lvlText w:val="%8."/>
      <w:lvlJc w:val="left"/>
      <w:pPr>
        <w:ind w:left="5760" w:hanging="360"/>
      </w:pPr>
    </w:lvl>
    <w:lvl w:ilvl="8" w:tplc="40584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2">
    <w:multiLevelType w:val="hybridMultilevel"/>
    <w:lvl w:ilvl="0" w:tplc="43958136">
      <w:start w:val="1"/>
      <w:numFmt w:val="decimal"/>
      <w:lvlText w:val="%1."/>
      <w:lvlJc w:val="left"/>
      <w:pPr>
        <w:ind w:left="720" w:hanging="360"/>
      </w:pPr>
    </w:lvl>
    <w:lvl w:ilvl="1" w:tplc="43958136" w:tentative="1">
      <w:start w:val="1"/>
      <w:numFmt w:val="lowerLetter"/>
      <w:lvlText w:val="%2."/>
      <w:lvlJc w:val="left"/>
      <w:pPr>
        <w:ind w:left="1440" w:hanging="360"/>
      </w:pPr>
    </w:lvl>
    <w:lvl w:ilvl="2" w:tplc="43958136" w:tentative="1">
      <w:start w:val="1"/>
      <w:numFmt w:val="lowerRoman"/>
      <w:lvlText w:val="%3."/>
      <w:lvlJc w:val="right"/>
      <w:pPr>
        <w:ind w:left="2160" w:hanging="180"/>
      </w:pPr>
    </w:lvl>
    <w:lvl w:ilvl="3" w:tplc="43958136" w:tentative="1">
      <w:start w:val="1"/>
      <w:numFmt w:val="decimal"/>
      <w:lvlText w:val="%4."/>
      <w:lvlJc w:val="left"/>
      <w:pPr>
        <w:ind w:left="2880" w:hanging="360"/>
      </w:pPr>
    </w:lvl>
    <w:lvl w:ilvl="4" w:tplc="43958136" w:tentative="1">
      <w:start w:val="1"/>
      <w:numFmt w:val="lowerLetter"/>
      <w:lvlText w:val="%5."/>
      <w:lvlJc w:val="left"/>
      <w:pPr>
        <w:ind w:left="3600" w:hanging="360"/>
      </w:pPr>
    </w:lvl>
    <w:lvl w:ilvl="5" w:tplc="43958136" w:tentative="1">
      <w:start w:val="1"/>
      <w:numFmt w:val="lowerRoman"/>
      <w:lvlText w:val="%6."/>
      <w:lvlJc w:val="right"/>
      <w:pPr>
        <w:ind w:left="4320" w:hanging="180"/>
      </w:pPr>
    </w:lvl>
    <w:lvl w:ilvl="6" w:tplc="43958136" w:tentative="1">
      <w:start w:val="1"/>
      <w:numFmt w:val="decimal"/>
      <w:lvlText w:val="%7."/>
      <w:lvlJc w:val="left"/>
      <w:pPr>
        <w:ind w:left="5040" w:hanging="360"/>
      </w:pPr>
    </w:lvl>
    <w:lvl w:ilvl="7" w:tplc="43958136" w:tentative="1">
      <w:start w:val="1"/>
      <w:numFmt w:val="lowerLetter"/>
      <w:lvlText w:val="%8."/>
      <w:lvlJc w:val="left"/>
      <w:pPr>
        <w:ind w:left="5760" w:hanging="360"/>
      </w:pPr>
    </w:lvl>
    <w:lvl w:ilvl="8" w:tplc="43958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1">
    <w:multiLevelType w:val="hybridMultilevel"/>
    <w:lvl w:ilvl="0" w:tplc="71569533">
      <w:start w:val="1"/>
      <w:numFmt w:val="decimal"/>
      <w:lvlText w:val="%1."/>
      <w:lvlJc w:val="left"/>
      <w:pPr>
        <w:ind w:left="720" w:hanging="360"/>
      </w:pPr>
    </w:lvl>
    <w:lvl w:ilvl="1" w:tplc="71569533" w:tentative="1">
      <w:start w:val="1"/>
      <w:numFmt w:val="lowerLetter"/>
      <w:lvlText w:val="%2."/>
      <w:lvlJc w:val="left"/>
      <w:pPr>
        <w:ind w:left="1440" w:hanging="360"/>
      </w:pPr>
    </w:lvl>
    <w:lvl w:ilvl="2" w:tplc="71569533" w:tentative="1">
      <w:start w:val="1"/>
      <w:numFmt w:val="lowerRoman"/>
      <w:lvlText w:val="%3."/>
      <w:lvlJc w:val="right"/>
      <w:pPr>
        <w:ind w:left="2160" w:hanging="180"/>
      </w:pPr>
    </w:lvl>
    <w:lvl w:ilvl="3" w:tplc="71569533" w:tentative="1">
      <w:start w:val="1"/>
      <w:numFmt w:val="decimal"/>
      <w:lvlText w:val="%4."/>
      <w:lvlJc w:val="left"/>
      <w:pPr>
        <w:ind w:left="2880" w:hanging="360"/>
      </w:pPr>
    </w:lvl>
    <w:lvl w:ilvl="4" w:tplc="71569533" w:tentative="1">
      <w:start w:val="1"/>
      <w:numFmt w:val="lowerLetter"/>
      <w:lvlText w:val="%5."/>
      <w:lvlJc w:val="left"/>
      <w:pPr>
        <w:ind w:left="3600" w:hanging="360"/>
      </w:pPr>
    </w:lvl>
    <w:lvl w:ilvl="5" w:tplc="71569533" w:tentative="1">
      <w:start w:val="1"/>
      <w:numFmt w:val="lowerRoman"/>
      <w:lvlText w:val="%6."/>
      <w:lvlJc w:val="right"/>
      <w:pPr>
        <w:ind w:left="4320" w:hanging="180"/>
      </w:pPr>
    </w:lvl>
    <w:lvl w:ilvl="6" w:tplc="71569533" w:tentative="1">
      <w:start w:val="1"/>
      <w:numFmt w:val="decimal"/>
      <w:lvlText w:val="%7."/>
      <w:lvlJc w:val="left"/>
      <w:pPr>
        <w:ind w:left="5040" w:hanging="360"/>
      </w:pPr>
    </w:lvl>
    <w:lvl w:ilvl="7" w:tplc="71569533" w:tentative="1">
      <w:start w:val="1"/>
      <w:numFmt w:val="lowerLetter"/>
      <w:lvlText w:val="%8."/>
      <w:lvlJc w:val="left"/>
      <w:pPr>
        <w:ind w:left="5760" w:hanging="360"/>
      </w:pPr>
    </w:lvl>
    <w:lvl w:ilvl="8" w:tplc="71569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80">
    <w:multiLevelType w:val="hybridMultilevel"/>
    <w:lvl w:ilvl="0" w:tplc="42534690">
      <w:start w:val="1"/>
      <w:numFmt w:val="decimal"/>
      <w:lvlText w:val="%1."/>
      <w:lvlJc w:val="left"/>
      <w:pPr>
        <w:ind w:left="720" w:hanging="360"/>
      </w:pPr>
    </w:lvl>
    <w:lvl w:ilvl="1" w:tplc="42534690" w:tentative="1">
      <w:start w:val="1"/>
      <w:numFmt w:val="lowerLetter"/>
      <w:lvlText w:val="%2."/>
      <w:lvlJc w:val="left"/>
      <w:pPr>
        <w:ind w:left="1440" w:hanging="360"/>
      </w:pPr>
    </w:lvl>
    <w:lvl w:ilvl="2" w:tplc="42534690" w:tentative="1">
      <w:start w:val="1"/>
      <w:numFmt w:val="lowerRoman"/>
      <w:lvlText w:val="%3."/>
      <w:lvlJc w:val="right"/>
      <w:pPr>
        <w:ind w:left="2160" w:hanging="180"/>
      </w:pPr>
    </w:lvl>
    <w:lvl w:ilvl="3" w:tplc="42534690" w:tentative="1">
      <w:start w:val="1"/>
      <w:numFmt w:val="decimal"/>
      <w:lvlText w:val="%4."/>
      <w:lvlJc w:val="left"/>
      <w:pPr>
        <w:ind w:left="2880" w:hanging="360"/>
      </w:pPr>
    </w:lvl>
    <w:lvl w:ilvl="4" w:tplc="42534690" w:tentative="1">
      <w:start w:val="1"/>
      <w:numFmt w:val="lowerLetter"/>
      <w:lvlText w:val="%5."/>
      <w:lvlJc w:val="left"/>
      <w:pPr>
        <w:ind w:left="3600" w:hanging="360"/>
      </w:pPr>
    </w:lvl>
    <w:lvl w:ilvl="5" w:tplc="42534690" w:tentative="1">
      <w:start w:val="1"/>
      <w:numFmt w:val="lowerRoman"/>
      <w:lvlText w:val="%6."/>
      <w:lvlJc w:val="right"/>
      <w:pPr>
        <w:ind w:left="4320" w:hanging="180"/>
      </w:pPr>
    </w:lvl>
    <w:lvl w:ilvl="6" w:tplc="42534690" w:tentative="1">
      <w:start w:val="1"/>
      <w:numFmt w:val="decimal"/>
      <w:lvlText w:val="%7."/>
      <w:lvlJc w:val="left"/>
      <w:pPr>
        <w:ind w:left="5040" w:hanging="360"/>
      </w:pPr>
    </w:lvl>
    <w:lvl w:ilvl="7" w:tplc="42534690" w:tentative="1">
      <w:start w:val="1"/>
      <w:numFmt w:val="lowerLetter"/>
      <w:lvlText w:val="%8."/>
      <w:lvlJc w:val="left"/>
      <w:pPr>
        <w:ind w:left="5760" w:hanging="360"/>
      </w:pPr>
    </w:lvl>
    <w:lvl w:ilvl="8" w:tplc="42534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9">
    <w:multiLevelType w:val="hybridMultilevel"/>
    <w:lvl w:ilvl="0" w:tplc="95127962">
      <w:start w:val="1"/>
      <w:numFmt w:val="decimal"/>
      <w:lvlText w:val="%1."/>
      <w:lvlJc w:val="left"/>
      <w:pPr>
        <w:ind w:left="720" w:hanging="360"/>
      </w:pPr>
    </w:lvl>
    <w:lvl w:ilvl="1" w:tplc="95127962" w:tentative="1">
      <w:start w:val="1"/>
      <w:numFmt w:val="lowerLetter"/>
      <w:lvlText w:val="%2."/>
      <w:lvlJc w:val="left"/>
      <w:pPr>
        <w:ind w:left="1440" w:hanging="360"/>
      </w:pPr>
    </w:lvl>
    <w:lvl w:ilvl="2" w:tplc="95127962" w:tentative="1">
      <w:start w:val="1"/>
      <w:numFmt w:val="lowerRoman"/>
      <w:lvlText w:val="%3."/>
      <w:lvlJc w:val="right"/>
      <w:pPr>
        <w:ind w:left="2160" w:hanging="180"/>
      </w:pPr>
    </w:lvl>
    <w:lvl w:ilvl="3" w:tplc="95127962" w:tentative="1">
      <w:start w:val="1"/>
      <w:numFmt w:val="decimal"/>
      <w:lvlText w:val="%4."/>
      <w:lvlJc w:val="left"/>
      <w:pPr>
        <w:ind w:left="2880" w:hanging="360"/>
      </w:pPr>
    </w:lvl>
    <w:lvl w:ilvl="4" w:tplc="95127962" w:tentative="1">
      <w:start w:val="1"/>
      <w:numFmt w:val="lowerLetter"/>
      <w:lvlText w:val="%5."/>
      <w:lvlJc w:val="left"/>
      <w:pPr>
        <w:ind w:left="3600" w:hanging="360"/>
      </w:pPr>
    </w:lvl>
    <w:lvl w:ilvl="5" w:tplc="95127962" w:tentative="1">
      <w:start w:val="1"/>
      <w:numFmt w:val="lowerRoman"/>
      <w:lvlText w:val="%6."/>
      <w:lvlJc w:val="right"/>
      <w:pPr>
        <w:ind w:left="4320" w:hanging="180"/>
      </w:pPr>
    </w:lvl>
    <w:lvl w:ilvl="6" w:tplc="95127962" w:tentative="1">
      <w:start w:val="1"/>
      <w:numFmt w:val="decimal"/>
      <w:lvlText w:val="%7."/>
      <w:lvlJc w:val="left"/>
      <w:pPr>
        <w:ind w:left="5040" w:hanging="360"/>
      </w:pPr>
    </w:lvl>
    <w:lvl w:ilvl="7" w:tplc="95127962" w:tentative="1">
      <w:start w:val="1"/>
      <w:numFmt w:val="lowerLetter"/>
      <w:lvlText w:val="%8."/>
      <w:lvlJc w:val="left"/>
      <w:pPr>
        <w:ind w:left="5760" w:hanging="360"/>
      </w:pPr>
    </w:lvl>
    <w:lvl w:ilvl="8" w:tplc="95127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8">
    <w:multiLevelType w:val="hybridMultilevel"/>
    <w:lvl w:ilvl="0" w:tplc="48767501">
      <w:start w:val="1"/>
      <w:numFmt w:val="decimal"/>
      <w:lvlText w:val="%1."/>
      <w:lvlJc w:val="left"/>
      <w:pPr>
        <w:ind w:left="720" w:hanging="360"/>
      </w:pPr>
    </w:lvl>
    <w:lvl w:ilvl="1" w:tplc="48767501" w:tentative="1">
      <w:start w:val="1"/>
      <w:numFmt w:val="lowerLetter"/>
      <w:lvlText w:val="%2."/>
      <w:lvlJc w:val="left"/>
      <w:pPr>
        <w:ind w:left="1440" w:hanging="360"/>
      </w:pPr>
    </w:lvl>
    <w:lvl w:ilvl="2" w:tplc="48767501" w:tentative="1">
      <w:start w:val="1"/>
      <w:numFmt w:val="lowerRoman"/>
      <w:lvlText w:val="%3."/>
      <w:lvlJc w:val="right"/>
      <w:pPr>
        <w:ind w:left="2160" w:hanging="180"/>
      </w:pPr>
    </w:lvl>
    <w:lvl w:ilvl="3" w:tplc="48767501" w:tentative="1">
      <w:start w:val="1"/>
      <w:numFmt w:val="decimal"/>
      <w:lvlText w:val="%4."/>
      <w:lvlJc w:val="left"/>
      <w:pPr>
        <w:ind w:left="2880" w:hanging="360"/>
      </w:pPr>
    </w:lvl>
    <w:lvl w:ilvl="4" w:tplc="48767501" w:tentative="1">
      <w:start w:val="1"/>
      <w:numFmt w:val="lowerLetter"/>
      <w:lvlText w:val="%5."/>
      <w:lvlJc w:val="left"/>
      <w:pPr>
        <w:ind w:left="3600" w:hanging="360"/>
      </w:pPr>
    </w:lvl>
    <w:lvl w:ilvl="5" w:tplc="48767501" w:tentative="1">
      <w:start w:val="1"/>
      <w:numFmt w:val="lowerRoman"/>
      <w:lvlText w:val="%6."/>
      <w:lvlJc w:val="right"/>
      <w:pPr>
        <w:ind w:left="4320" w:hanging="180"/>
      </w:pPr>
    </w:lvl>
    <w:lvl w:ilvl="6" w:tplc="48767501" w:tentative="1">
      <w:start w:val="1"/>
      <w:numFmt w:val="decimal"/>
      <w:lvlText w:val="%7."/>
      <w:lvlJc w:val="left"/>
      <w:pPr>
        <w:ind w:left="5040" w:hanging="360"/>
      </w:pPr>
    </w:lvl>
    <w:lvl w:ilvl="7" w:tplc="48767501" w:tentative="1">
      <w:start w:val="1"/>
      <w:numFmt w:val="lowerLetter"/>
      <w:lvlText w:val="%8."/>
      <w:lvlJc w:val="left"/>
      <w:pPr>
        <w:ind w:left="5760" w:hanging="360"/>
      </w:pPr>
    </w:lvl>
    <w:lvl w:ilvl="8" w:tplc="48767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7">
    <w:multiLevelType w:val="hybridMultilevel"/>
    <w:lvl w:ilvl="0" w:tplc="84712756">
      <w:start w:val="1"/>
      <w:numFmt w:val="decimal"/>
      <w:lvlText w:val="%1."/>
      <w:lvlJc w:val="left"/>
      <w:pPr>
        <w:ind w:left="720" w:hanging="360"/>
      </w:pPr>
    </w:lvl>
    <w:lvl w:ilvl="1" w:tplc="84712756" w:tentative="1">
      <w:start w:val="1"/>
      <w:numFmt w:val="lowerLetter"/>
      <w:lvlText w:val="%2."/>
      <w:lvlJc w:val="left"/>
      <w:pPr>
        <w:ind w:left="1440" w:hanging="360"/>
      </w:pPr>
    </w:lvl>
    <w:lvl w:ilvl="2" w:tplc="84712756" w:tentative="1">
      <w:start w:val="1"/>
      <w:numFmt w:val="lowerRoman"/>
      <w:lvlText w:val="%3."/>
      <w:lvlJc w:val="right"/>
      <w:pPr>
        <w:ind w:left="2160" w:hanging="180"/>
      </w:pPr>
    </w:lvl>
    <w:lvl w:ilvl="3" w:tplc="84712756" w:tentative="1">
      <w:start w:val="1"/>
      <w:numFmt w:val="decimal"/>
      <w:lvlText w:val="%4."/>
      <w:lvlJc w:val="left"/>
      <w:pPr>
        <w:ind w:left="2880" w:hanging="360"/>
      </w:pPr>
    </w:lvl>
    <w:lvl w:ilvl="4" w:tplc="84712756" w:tentative="1">
      <w:start w:val="1"/>
      <w:numFmt w:val="lowerLetter"/>
      <w:lvlText w:val="%5."/>
      <w:lvlJc w:val="left"/>
      <w:pPr>
        <w:ind w:left="3600" w:hanging="360"/>
      </w:pPr>
    </w:lvl>
    <w:lvl w:ilvl="5" w:tplc="84712756" w:tentative="1">
      <w:start w:val="1"/>
      <w:numFmt w:val="lowerRoman"/>
      <w:lvlText w:val="%6."/>
      <w:lvlJc w:val="right"/>
      <w:pPr>
        <w:ind w:left="4320" w:hanging="180"/>
      </w:pPr>
    </w:lvl>
    <w:lvl w:ilvl="6" w:tplc="84712756" w:tentative="1">
      <w:start w:val="1"/>
      <w:numFmt w:val="decimal"/>
      <w:lvlText w:val="%7."/>
      <w:lvlJc w:val="left"/>
      <w:pPr>
        <w:ind w:left="5040" w:hanging="360"/>
      </w:pPr>
    </w:lvl>
    <w:lvl w:ilvl="7" w:tplc="84712756" w:tentative="1">
      <w:start w:val="1"/>
      <w:numFmt w:val="lowerLetter"/>
      <w:lvlText w:val="%8."/>
      <w:lvlJc w:val="left"/>
      <w:pPr>
        <w:ind w:left="5760" w:hanging="360"/>
      </w:pPr>
    </w:lvl>
    <w:lvl w:ilvl="8" w:tplc="84712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6">
    <w:multiLevelType w:val="hybridMultilevel"/>
    <w:lvl w:ilvl="0" w:tplc="65873091">
      <w:start w:val="1"/>
      <w:numFmt w:val="decimal"/>
      <w:lvlText w:val="%1."/>
      <w:lvlJc w:val="left"/>
      <w:pPr>
        <w:ind w:left="720" w:hanging="360"/>
      </w:pPr>
    </w:lvl>
    <w:lvl w:ilvl="1" w:tplc="65873091" w:tentative="1">
      <w:start w:val="1"/>
      <w:numFmt w:val="lowerLetter"/>
      <w:lvlText w:val="%2."/>
      <w:lvlJc w:val="left"/>
      <w:pPr>
        <w:ind w:left="1440" w:hanging="360"/>
      </w:pPr>
    </w:lvl>
    <w:lvl w:ilvl="2" w:tplc="65873091" w:tentative="1">
      <w:start w:val="1"/>
      <w:numFmt w:val="lowerRoman"/>
      <w:lvlText w:val="%3."/>
      <w:lvlJc w:val="right"/>
      <w:pPr>
        <w:ind w:left="2160" w:hanging="180"/>
      </w:pPr>
    </w:lvl>
    <w:lvl w:ilvl="3" w:tplc="65873091" w:tentative="1">
      <w:start w:val="1"/>
      <w:numFmt w:val="decimal"/>
      <w:lvlText w:val="%4."/>
      <w:lvlJc w:val="left"/>
      <w:pPr>
        <w:ind w:left="2880" w:hanging="360"/>
      </w:pPr>
    </w:lvl>
    <w:lvl w:ilvl="4" w:tplc="65873091" w:tentative="1">
      <w:start w:val="1"/>
      <w:numFmt w:val="lowerLetter"/>
      <w:lvlText w:val="%5."/>
      <w:lvlJc w:val="left"/>
      <w:pPr>
        <w:ind w:left="3600" w:hanging="360"/>
      </w:pPr>
    </w:lvl>
    <w:lvl w:ilvl="5" w:tplc="65873091" w:tentative="1">
      <w:start w:val="1"/>
      <w:numFmt w:val="lowerRoman"/>
      <w:lvlText w:val="%6."/>
      <w:lvlJc w:val="right"/>
      <w:pPr>
        <w:ind w:left="4320" w:hanging="180"/>
      </w:pPr>
    </w:lvl>
    <w:lvl w:ilvl="6" w:tplc="65873091" w:tentative="1">
      <w:start w:val="1"/>
      <w:numFmt w:val="decimal"/>
      <w:lvlText w:val="%7."/>
      <w:lvlJc w:val="left"/>
      <w:pPr>
        <w:ind w:left="5040" w:hanging="360"/>
      </w:pPr>
    </w:lvl>
    <w:lvl w:ilvl="7" w:tplc="65873091" w:tentative="1">
      <w:start w:val="1"/>
      <w:numFmt w:val="lowerLetter"/>
      <w:lvlText w:val="%8."/>
      <w:lvlJc w:val="left"/>
      <w:pPr>
        <w:ind w:left="5760" w:hanging="360"/>
      </w:pPr>
    </w:lvl>
    <w:lvl w:ilvl="8" w:tplc="65873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5">
    <w:multiLevelType w:val="hybridMultilevel"/>
    <w:lvl w:ilvl="0" w:tplc="48644972">
      <w:start w:val="1"/>
      <w:numFmt w:val="decimal"/>
      <w:lvlText w:val="%1."/>
      <w:lvlJc w:val="left"/>
      <w:pPr>
        <w:ind w:left="720" w:hanging="360"/>
      </w:pPr>
    </w:lvl>
    <w:lvl w:ilvl="1" w:tplc="48644972" w:tentative="1">
      <w:start w:val="1"/>
      <w:numFmt w:val="lowerLetter"/>
      <w:lvlText w:val="%2."/>
      <w:lvlJc w:val="left"/>
      <w:pPr>
        <w:ind w:left="1440" w:hanging="360"/>
      </w:pPr>
    </w:lvl>
    <w:lvl w:ilvl="2" w:tplc="48644972" w:tentative="1">
      <w:start w:val="1"/>
      <w:numFmt w:val="lowerRoman"/>
      <w:lvlText w:val="%3."/>
      <w:lvlJc w:val="right"/>
      <w:pPr>
        <w:ind w:left="2160" w:hanging="180"/>
      </w:pPr>
    </w:lvl>
    <w:lvl w:ilvl="3" w:tplc="48644972" w:tentative="1">
      <w:start w:val="1"/>
      <w:numFmt w:val="decimal"/>
      <w:lvlText w:val="%4."/>
      <w:lvlJc w:val="left"/>
      <w:pPr>
        <w:ind w:left="2880" w:hanging="360"/>
      </w:pPr>
    </w:lvl>
    <w:lvl w:ilvl="4" w:tplc="48644972" w:tentative="1">
      <w:start w:val="1"/>
      <w:numFmt w:val="lowerLetter"/>
      <w:lvlText w:val="%5."/>
      <w:lvlJc w:val="left"/>
      <w:pPr>
        <w:ind w:left="3600" w:hanging="360"/>
      </w:pPr>
    </w:lvl>
    <w:lvl w:ilvl="5" w:tplc="48644972" w:tentative="1">
      <w:start w:val="1"/>
      <w:numFmt w:val="lowerRoman"/>
      <w:lvlText w:val="%6."/>
      <w:lvlJc w:val="right"/>
      <w:pPr>
        <w:ind w:left="4320" w:hanging="180"/>
      </w:pPr>
    </w:lvl>
    <w:lvl w:ilvl="6" w:tplc="48644972" w:tentative="1">
      <w:start w:val="1"/>
      <w:numFmt w:val="decimal"/>
      <w:lvlText w:val="%7."/>
      <w:lvlJc w:val="left"/>
      <w:pPr>
        <w:ind w:left="5040" w:hanging="360"/>
      </w:pPr>
    </w:lvl>
    <w:lvl w:ilvl="7" w:tplc="48644972" w:tentative="1">
      <w:start w:val="1"/>
      <w:numFmt w:val="lowerLetter"/>
      <w:lvlText w:val="%8."/>
      <w:lvlJc w:val="left"/>
      <w:pPr>
        <w:ind w:left="5760" w:hanging="360"/>
      </w:pPr>
    </w:lvl>
    <w:lvl w:ilvl="8" w:tplc="48644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4">
    <w:multiLevelType w:val="hybridMultilevel"/>
    <w:lvl w:ilvl="0" w:tplc="95362485">
      <w:start w:val="1"/>
      <w:numFmt w:val="decimal"/>
      <w:lvlText w:val="%1."/>
      <w:lvlJc w:val="left"/>
      <w:pPr>
        <w:ind w:left="720" w:hanging="360"/>
      </w:pPr>
    </w:lvl>
    <w:lvl w:ilvl="1" w:tplc="95362485" w:tentative="1">
      <w:start w:val="1"/>
      <w:numFmt w:val="lowerLetter"/>
      <w:lvlText w:val="%2."/>
      <w:lvlJc w:val="left"/>
      <w:pPr>
        <w:ind w:left="1440" w:hanging="360"/>
      </w:pPr>
    </w:lvl>
    <w:lvl w:ilvl="2" w:tplc="95362485" w:tentative="1">
      <w:start w:val="1"/>
      <w:numFmt w:val="lowerRoman"/>
      <w:lvlText w:val="%3."/>
      <w:lvlJc w:val="right"/>
      <w:pPr>
        <w:ind w:left="2160" w:hanging="180"/>
      </w:pPr>
    </w:lvl>
    <w:lvl w:ilvl="3" w:tplc="95362485" w:tentative="1">
      <w:start w:val="1"/>
      <w:numFmt w:val="decimal"/>
      <w:lvlText w:val="%4."/>
      <w:lvlJc w:val="left"/>
      <w:pPr>
        <w:ind w:left="2880" w:hanging="360"/>
      </w:pPr>
    </w:lvl>
    <w:lvl w:ilvl="4" w:tplc="95362485" w:tentative="1">
      <w:start w:val="1"/>
      <w:numFmt w:val="lowerLetter"/>
      <w:lvlText w:val="%5."/>
      <w:lvlJc w:val="left"/>
      <w:pPr>
        <w:ind w:left="3600" w:hanging="360"/>
      </w:pPr>
    </w:lvl>
    <w:lvl w:ilvl="5" w:tplc="95362485" w:tentative="1">
      <w:start w:val="1"/>
      <w:numFmt w:val="lowerRoman"/>
      <w:lvlText w:val="%6."/>
      <w:lvlJc w:val="right"/>
      <w:pPr>
        <w:ind w:left="4320" w:hanging="180"/>
      </w:pPr>
    </w:lvl>
    <w:lvl w:ilvl="6" w:tplc="95362485" w:tentative="1">
      <w:start w:val="1"/>
      <w:numFmt w:val="decimal"/>
      <w:lvlText w:val="%7."/>
      <w:lvlJc w:val="left"/>
      <w:pPr>
        <w:ind w:left="5040" w:hanging="360"/>
      </w:pPr>
    </w:lvl>
    <w:lvl w:ilvl="7" w:tplc="95362485" w:tentative="1">
      <w:start w:val="1"/>
      <w:numFmt w:val="lowerLetter"/>
      <w:lvlText w:val="%8."/>
      <w:lvlJc w:val="left"/>
      <w:pPr>
        <w:ind w:left="5760" w:hanging="360"/>
      </w:pPr>
    </w:lvl>
    <w:lvl w:ilvl="8" w:tplc="95362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3">
    <w:multiLevelType w:val="hybridMultilevel"/>
    <w:lvl w:ilvl="0" w:tplc="73637811">
      <w:start w:val="1"/>
      <w:numFmt w:val="decimal"/>
      <w:lvlText w:val="%1."/>
      <w:lvlJc w:val="left"/>
      <w:pPr>
        <w:ind w:left="720" w:hanging="360"/>
      </w:pPr>
    </w:lvl>
    <w:lvl w:ilvl="1" w:tplc="73637811" w:tentative="1">
      <w:start w:val="1"/>
      <w:numFmt w:val="lowerLetter"/>
      <w:lvlText w:val="%2."/>
      <w:lvlJc w:val="left"/>
      <w:pPr>
        <w:ind w:left="1440" w:hanging="360"/>
      </w:pPr>
    </w:lvl>
    <w:lvl w:ilvl="2" w:tplc="73637811" w:tentative="1">
      <w:start w:val="1"/>
      <w:numFmt w:val="lowerRoman"/>
      <w:lvlText w:val="%3."/>
      <w:lvlJc w:val="right"/>
      <w:pPr>
        <w:ind w:left="2160" w:hanging="180"/>
      </w:pPr>
    </w:lvl>
    <w:lvl w:ilvl="3" w:tplc="73637811" w:tentative="1">
      <w:start w:val="1"/>
      <w:numFmt w:val="decimal"/>
      <w:lvlText w:val="%4."/>
      <w:lvlJc w:val="left"/>
      <w:pPr>
        <w:ind w:left="2880" w:hanging="360"/>
      </w:pPr>
    </w:lvl>
    <w:lvl w:ilvl="4" w:tplc="73637811" w:tentative="1">
      <w:start w:val="1"/>
      <w:numFmt w:val="lowerLetter"/>
      <w:lvlText w:val="%5."/>
      <w:lvlJc w:val="left"/>
      <w:pPr>
        <w:ind w:left="3600" w:hanging="360"/>
      </w:pPr>
    </w:lvl>
    <w:lvl w:ilvl="5" w:tplc="73637811" w:tentative="1">
      <w:start w:val="1"/>
      <w:numFmt w:val="lowerRoman"/>
      <w:lvlText w:val="%6."/>
      <w:lvlJc w:val="right"/>
      <w:pPr>
        <w:ind w:left="4320" w:hanging="180"/>
      </w:pPr>
    </w:lvl>
    <w:lvl w:ilvl="6" w:tplc="73637811" w:tentative="1">
      <w:start w:val="1"/>
      <w:numFmt w:val="decimal"/>
      <w:lvlText w:val="%7."/>
      <w:lvlJc w:val="left"/>
      <w:pPr>
        <w:ind w:left="5040" w:hanging="360"/>
      </w:pPr>
    </w:lvl>
    <w:lvl w:ilvl="7" w:tplc="73637811" w:tentative="1">
      <w:start w:val="1"/>
      <w:numFmt w:val="lowerLetter"/>
      <w:lvlText w:val="%8."/>
      <w:lvlJc w:val="left"/>
      <w:pPr>
        <w:ind w:left="5760" w:hanging="360"/>
      </w:pPr>
    </w:lvl>
    <w:lvl w:ilvl="8" w:tplc="73637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2">
    <w:multiLevelType w:val="hybridMultilevel"/>
    <w:lvl w:ilvl="0" w:tplc="77850364">
      <w:start w:val="1"/>
      <w:numFmt w:val="decimal"/>
      <w:lvlText w:val="%1."/>
      <w:lvlJc w:val="left"/>
      <w:pPr>
        <w:ind w:left="720" w:hanging="360"/>
      </w:pPr>
    </w:lvl>
    <w:lvl w:ilvl="1" w:tplc="77850364" w:tentative="1">
      <w:start w:val="1"/>
      <w:numFmt w:val="lowerLetter"/>
      <w:lvlText w:val="%2."/>
      <w:lvlJc w:val="left"/>
      <w:pPr>
        <w:ind w:left="1440" w:hanging="360"/>
      </w:pPr>
    </w:lvl>
    <w:lvl w:ilvl="2" w:tplc="77850364" w:tentative="1">
      <w:start w:val="1"/>
      <w:numFmt w:val="lowerRoman"/>
      <w:lvlText w:val="%3."/>
      <w:lvlJc w:val="right"/>
      <w:pPr>
        <w:ind w:left="2160" w:hanging="180"/>
      </w:pPr>
    </w:lvl>
    <w:lvl w:ilvl="3" w:tplc="77850364" w:tentative="1">
      <w:start w:val="1"/>
      <w:numFmt w:val="decimal"/>
      <w:lvlText w:val="%4."/>
      <w:lvlJc w:val="left"/>
      <w:pPr>
        <w:ind w:left="2880" w:hanging="360"/>
      </w:pPr>
    </w:lvl>
    <w:lvl w:ilvl="4" w:tplc="77850364" w:tentative="1">
      <w:start w:val="1"/>
      <w:numFmt w:val="lowerLetter"/>
      <w:lvlText w:val="%5."/>
      <w:lvlJc w:val="left"/>
      <w:pPr>
        <w:ind w:left="3600" w:hanging="360"/>
      </w:pPr>
    </w:lvl>
    <w:lvl w:ilvl="5" w:tplc="77850364" w:tentative="1">
      <w:start w:val="1"/>
      <w:numFmt w:val="lowerRoman"/>
      <w:lvlText w:val="%6."/>
      <w:lvlJc w:val="right"/>
      <w:pPr>
        <w:ind w:left="4320" w:hanging="180"/>
      </w:pPr>
    </w:lvl>
    <w:lvl w:ilvl="6" w:tplc="77850364" w:tentative="1">
      <w:start w:val="1"/>
      <w:numFmt w:val="decimal"/>
      <w:lvlText w:val="%7."/>
      <w:lvlJc w:val="left"/>
      <w:pPr>
        <w:ind w:left="5040" w:hanging="360"/>
      </w:pPr>
    </w:lvl>
    <w:lvl w:ilvl="7" w:tplc="77850364" w:tentative="1">
      <w:start w:val="1"/>
      <w:numFmt w:val="lowerLetter"/>
      <w:lvlText w:val="%8."/>
      <w:lvlJc w:val="left"/>
      <w:pPr>
        <w:ind w:left="5760" w:hanging="360"/>
      </w:pPr>
    </w:lvl>
    <w:lvl w:ilvl="8" w:tplc="77850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1">
    <w:multiLevelType w:val="hybridMultilevel"/>
    <w:lvl w:ilvl="0" w:tplc="33022885">
      <w:start w:val="1"/>
      <w:numFmt w:val="decimal"/>
      <w:lvlText w:val="%1."/>
      <w:lvlJc w:val="left"/>
      <w:pPr>
        <w:ind w:left="720" w:hanging="360"/>
      </w:pPr>
    </w:lvl>
    <w:lvl w:ilvl="1" w:tplc="33022885" w:tentative="1">
      <w:start w:val="1"/>
      <w:numFmt w:val="lowerLetter"/>
      <w:lvlText w:val="%2."/>
      <w:lvlJc w:val="left"/>
      <w:pPr>
        <w:ind w:left="1440" w:hanging="360"/>
      </w:pPr>
    </w:lvl>
    <w:lvl w:ilvl="2" w:tplc="33022885" w:tentative="1">
      <w:start w:val="1"/>
      <w:numFmt w:val="lowerRoman"/>
      <w:lvlText w:val="%3."/>
      <w:lvlJc w:val="right"/>
      <w:pPr>
        <w:ind w:left="2160" w:hanging="180"/>
      </w:pPr>
    </w:lvl>
    <w:lvl w:ilvl="3" w:tplc="33022885" w:tentative="1">
      <w:start w:val="1"/>
      <w:numFmt w:val="decimal"/>
      <w:lvlText w:val="%4."/>
      <w:lvlJc w:val="left"/>
      <w:pPr>
        <w:ind w:left="2880" w:hanging="360"/>
      </w:pPr>
    </w:lvl>
    <w:lvl w:ilvl="4" w:tplc="33022885" w:tentative="1">
      <w:start w:val="1"/>
      <w:numFmt w:val="lowerLetter"/>
      <w:lvlText w:val="%5."/>
      <w:lvlJc w:val="left"/>
      <w:pPr>
        <w:ind w:left="3600" w:hanging="360"/>
      </w:pPr>
    </w:lvl>
    <w:lvl w:ilvl="5" w:tplc="33022885" w:tentative="1">
      <w:start w:val="1"/>
      <w:numFmt w:val="lowerRoman"/>
      <w:lvlText w:val="%6."/>
      <w:lvlJc w:val="right"/>
      <w:pPr>
        <w:ind w:left="4320" w:hanging="180"/>
      </w:pPr>
    </w:lvl>
    <w:lvl w:ilvl="6" w:tplc="33022885" w:tentative="1">
      <w:start w:val="1"/>
      <w:numFmt w:val="decimal"/>
      <w:lvlText w:val="%7."/>
      <w:lvlJc w:val="left"/>
      <w:pPr>
        <w:ind w:left="5040" w:hanging="360"/>
      </w:pPr>
    </w:lvl>
    <w:lvl w:ilvl="7" w:tplc="33022885" w:tentative="1">
      <w:start w:val="1"/>
      <w:numFmt w:val="lowerLetter"/>
      <w:lvlText w:val="%8."/>
      <w:lvlJc w:val="left"/>
      <w:pPr>
        <w:ind w:left="5760" w:hanging="360"/>
      </w:pPr>
    </w:lvl>
    <w:lvl w:ilvl="8" w:tplc="33022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70">
    <w:multiLevelType w:val="hybridMultilevel"/>
    <w:lvl w:ilvl="0" w:tplc="75106013">
      <w:start w:val="1"/>
      <w:numFmt w:val="decimal"/>
      <w:lvlText w:val="%1."/>
      <w:lvlJc w:val="left"/>
      <w:pPr>
        <w:ind w:left="720" w:hanging="360"/>
      </w:pPr>
    </w:lvl>
    <w:lvl w:ilvl="1" w:tplc="75106013" w:tentative="1">
      <w:start w:val="1"/>
      <w:numFmt w:val="lowerLetter"/>
      <w:lvlText w:val="%2."/>
      <w:lvlJc w:val="left"/>
      <w:pPr>
        <w:ind w:left="1440" w:hanging="360"/>
      </w:pPr>
    </w:lvl>
    <w:lvl w:ilvl="2" w:tplc="75106013" w:tentative="1">
      <w:start w:val="1"/>
      <w:numFmt w:val="lowerRoman"/>
      <w:lvlText w:val="%3."/>
      <w:lvlJc w:val="right"/>
      <w:pPr>
        <w:ind w:left="2160" w:hanging="180"/>
      </w:pPr>
    </w:lvl>
    <w:lvl w:ilvl="3" w:tplc="75106013" w:tentative="1">
      <w:start w:val="1"/>
      <w:numFmt w:val="decimal"/>
      <w:lvlText w:val="%4."/>
      <w:lvlJc w:val="left"/>
      <w:pPr>
        <w:ind w:left="2880" w:hanging="360"/>
      </w:pPr>
    </w:lvl>
    <w:lvl w:ilvl="4" w:tplc="75106013" w:tentative="1">
      <w:start w:val="1"/>
      <w:numFmt w:val="lowerLetter"/>
      <w:lvlText w:val="%5."/>
      <w:lvlJc w:val="left"/>
      <w:pPr>
        <w:ind w:left="3600" w:hanging="360"/>
      </w:pPr>
    </w:lvl>
    <w:lvl w:ilvl="5" w:tplc="75106013" w:tentative="1">
      <w:start w:val="1"/>
      <w:numFmt w:val="lowerRoman"/>
      <w:lvlText w:val="%6."/>
      <w:lvlJc w:val="right"/>
      <w:pPr>
        <w:ind w:left="4320" w:hanging="180"/>
      </w:pPr>
    </w:lvl>
    <w:lvl w:ilvl="6" w:tplc="75106013" w:tentative="1">
      <w:start w:val="1"/>
      <w:numFmt w:val="decimal"/>
      <w:lvlText w:val="%7."/>
      <w:lvlJc w:val="left"/>
      <w:pPr>
        <w:ind w:left="5040" w:hanging="360"/>
      </w:pPr>
    </w:lvl>
    <w:lvl w:ilvl="7" w:tplc="75106013" w:tentative="1">
      <w:start w:val="1"/>
      <w:numFmt w:val="lowerLetter"/>
      <w:lvlText w:val="%8."/>
      <w:lvlJc w:val="left"/>
      <w:pPr>
        <w:ind w:left="5760" w:hanging="360"/>
      </w:pPr>
    </w:lvl>
    <w:lvl w:ilvl="8" w:tplc="75106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9">
    <w:multiLevelType w:val="hybridMultilevel"/>
    <w:lvl w:ilvl="0" w:tplc="62470951">
      <w:start w:val="1"/>
      <w:numFmt w:val="decimal"/>
      <w:lvlText w:val="%1."/>
      <w:lvlJc w:val="left"/>
      <w:pPr>
        <w:ind w:left="720" w:hanging="360"/>
      </w:pPr>
    </w:lvl>
    <w:lvl w:ilvl="1" w:tplc="62470951" w:tentative="1">
      <w:start w:val="1"/>
      <w:numFmt w:val="lowerLetter"/>
      <w:lvlText w:val="%2."/>
      <w:lvlJc w:val="left"/>
      <w:pPr>
        <w:ind w:left="1440" w:hanging="360"/>
      </w:pPr>
    </w:lvl>
    <w:lvl w:ilvl="2" w:tplc="62470951" w:tentative="1">
      <w:start w:val="1"/>
      <w:numFmt w:val="lowerRoman"/>
      <w:lvlText w:val="%3."/>
      <w:lvlJc w:val="right"/>
      <w:pPr>
        <w:ind w:left="2160" w:hanging="180"/>
      </w:pPr>
    </w:lvl>
    <w:lvl w:ilvl="3" w:tplc="62470951" w:tentative="1">
      <w:start w:val="1"/>
      <w:numFmt w:val="decimal"/>
      <w:lvlText w:val="%4."/>
      <w:lvlJc w:val="left"/>
      <w:pPr>
        <w:ind w:left="2880" w:hanging="360"/>
      </w:pPr>
    </w:lvl>
    <w:lvl w:ilvl="4" w:tplc="62470951" w:tentative="1">
      <w:start w:val="1"/>
      <w:numFmt w:val="lowerLetter"/>
      <w:lvlText w:val="%5."/>
      <w:lvlJc w:val="left"/>
      <w:pPr>
        <w:ind w:left="3600" w:hanging="360"/>
      </w:pPr>
    </w:lvl>
    <w:lvl w:ilvl="5" w:tplc="62470951" w:tentative="1">
      <w:start w:val="1"/>
      <w:numFmt w:val="lowerRoman"/>
      <w:lvlText w:val="%6."/>
      <w:lvlJc w:val="right"/>
      <w:pPr>
        <w:ind w:left="4320" w:hanging="180"/>
      </w:pPr>
    </w:lvl>
    <w:lvl w:ilvl="6" w:tplc="62470951" w:tentative="1">
      <w:start w:val="1"/>
      <w:numFmt w:val="decimal"/>
      <w:lvlText w:val="%7."/>
      <w:lvlJc w:val="left"/>
      <w:pPr>
        <w:ind w:left="5040" w:hanging="360"/>
      </w:pPr>
    </w:lvl>
    <w:lvl w:ilvl="7" w:tplc="62470951" w:tentative="1">
      <w:start w:val="1"/>
      <w:numFmt w:val="lowerLetter"/>
      <w:lvlText w:val="%8."/>
      <w:lvlJc w:val="left"/>
      <w:pPr>
        <w:ind w:left="5760" w:hanging="360"/>
      </w:pPr>
    </w:lvl>
    <w:lvl w:ilvl="8" w:tplc="62470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8">
    <w:multiLevelType w:val="hybridMultilevel"/>
    <w:lvl w:ilvl="0" w:tplc="87808888">
      <w:start w:val="1"/>
      <w:numFmt w:val="decimal"/>
      <w:lvlText w:val="%1."/>
      <w:lvlJc w:val="left"/>
      <w:pPr>
        <w:ind w:left="720" w:hanging="360"/>
      </w:pPr>
    </w:lvl>
    <w:lvl w:ilvl="1" w:tplc="87808888" w:tentative="1">
      <w:start w:val="1"/>
      <w:numFmt w:val="lowerLetter"/>
      <w:lvlText w:val="%2."/>
      <w:lvlJc w:val="left"/>
      <w:pPr>
        <w:ind w:left="1440" w:hanging="360"/>
      </w:pPr>
    </w:lvl>
    <w:lvl w:ilvl="2" w:tplc="87808888" w:tentative="1">
      <w:start w:val="1"/>
      <w:numFmt w:val="lowerRoman"/>
      <w:lvlText w:val="%3."/>
      <w:lvlJc w:val="right"/>
      <w:pPr>
        <w:ind w:left="2160" w:hanging="180"/>
      </w:pPr>
    </w:lvl>
    <w:lvl w:ilvl="3" w:tplc="87808888" w:tentative="1">
      <w:start w:val="1"/>
      <w:numFmt w:val="decimal"/>
      <w:lvlText w:val="%4."/>
      <w:lvlJc w:val="left"/>
      <w:pPr>
        <w:ind w:left="2880" w:hanging="360"/>
      </w:pPr>
    </w:lvl>
    <w:lvl w:ilvl="4" w:tplc="87808888" w:tentative="1">
      <w:start w:val="1"/>
      <w:numFmt w:val="lowerLetter"/>
      <w:lvlText w:val="%5."/>
      <w:lvlJc w:val="left"/>
      <w:pPr>
        <w:ind w:left="3600" w:hanging="360"/>
      </w:pPr>
    </w:lvl>
    <w:lvl w:ilvl="5" w:tplc="87808888" w:tentative="1">
      <w:start w:val="1"/>
      <w:numFmt w:val="lowerRoman"/>
      <w:lvlText w:val="%6."/>
      <w:lvlJc w:val="right"/>
      <w:pPr>
        <w:ind w:left="4320" w:hanging="180"/>
      </w:pPr>
    </w:lvl>
    <w:lvl w:ilvl="6" w:tplc="87808888" w:tentative="1">
      <w:start w:val="1"/>
      <w:numFmt w:val="decimal"/>
      <w:lvlText w:val="%7."/>
      <w:lvlJc w:val="left"/>
      <w:pPr>
        <w:ind w:left="5040" w:hanging="360"/>
      </w:pPr>
    </w:lvl>
    <w:lvl w:ilvl="7" w:tplc="87808888" w:tentative="1">
      <w:start w:val="1"/>
      <w:numFmt w:val="lowerLetter"/>
      <w:lvlText w:val="%8."/>
      <w:lvlJc w:val="left"/>
      <w:pPr>
        <w:ind w:left="5760" w:hanging="360"/>
      </w:pPr>
    </w:lvl>
    <w:lvl w:ilvl="8" w:tplc="87808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7">
    <w:multiLevelType w:val="hybridMultilevel"/>
    <w:lvl w:ilvl="0" w:tplc="43840030">
      <w:start w:val="1"/>
      <w:numFmt w:val="decimal"/>
      <w:lvlText w:val="%1."/>
      <w:lvlJc w:val="left"/>
      <w:pPr>
        <w:ind w:left="720" w:hanging="360"/>
      </w:pPr>
    </w:lvl>
    <w:lvl w:ilvl="1" w:tplc="43840030" w:tentative="1">
      <w:start w:val="1"/>
      <w:numFmt w:val="lowerLetter"/>
      <w:lvlText w:val="%2."/>
      <w:lvlJc w:val="left"/>
      <w:pPr>
        <w:ind w:left="1440" w:hanging="360"/>
      </w:pPr>
    </w:lvl>
    <w:lvl w:ilvl="2" w:tplc="43840030" w:tentative="1">
      <w:start w:val="1"/>
      <w:numFmt w:val="lowerRoman"/>
      <w:lvlText w:val="%3."/>
      <w:lvlJc w:val="right"/>
      <w:pPr>
        <w:ind w:left="2160" w:hanging="180"/>
      </w:pPr>
    </w:lvl>
    <w:lvl w:ilvl="3" w:tplc="43840030" w:tentative="1">
      <w:start w:val="1"/>
      <w:numFmt w:val="decimal"/>
      <w:lvlText w:val="%4."/>
      <w:lvlJc w:val="left"/>
      <w:pPr>
        <w:ind w:left="2880" w:hanging="360"/>
      </w:pPr>
    </w:lvl>
    <w:lvl w:ilvl="4" w:tplc="43840030" w:tentative="1">
      <w:start w:val="1"/>
      <w:numFmt w:val="lowerLetter"/>
      <w:lvlText w:val="%5."/>
      <w:lvlJc w:val="left"/>
      <w:pPr>
        <w:ind w:left="3600" w:hanging="360"/>
      </w:pPr>
    </w:lvl>
    <w:lvl w:ilvl="5" w:tplc="43840030" w:tentative="1">
      <w:start w:val="1"/>
      <w:numFmt w:val="lowerRoman"/>
      <w:lvlText w:val="%6."/>
      <w:lvlJc w:val="right"/>
      <w:pPr>
        <w:ind w:left="4320" w:hanging="180"/>
      </w:pPr>
    </w:lvl>
    <w:lvl w:ilvl="6" w:tplc="43840030" w:tentative="1">
      <w:start w:val="1"/>
      <w:numFmt w:val="decimal"/>
      <w:lvlText w:val="%7."/>
      <w:lvlJc w:val="left"/>
      <w:pPr>
        <w:ind w:left="5040" w:hanging="360"/>
      </w:pPr>
    </w:lvl>
    <w:lvl w:ilvl="7" w:tplc="43840030" w:tentative="1">
      <w:start w:val="1"/>
      <w:numFmt w:val="lowerLetter"/>
      <w:lvlText w:val="%8."/>
      <w:lvlJc w:val="left"/>
      <w:pPr>
        <w:ind w:left="5760" w:hanging="360"/>
      </w:pPr>
    </w:lvl>
    <w:lvl w:ilvl="8" w:tplc="43840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6">
    <w:multiLevelType w:val="hybridMultilevel"/>
    <w:lvl w:ilvl="0" w:tplc="23251188">
      <w:start w:val="1"/>
      <w:numFmt w:val="decimal"/>
      <w:lvlText w:val="%1."/>
      <w:lvlJc w:val="left"/>
      <w:pPr>
        <w:ind w:left="720" w:hanging="360"/>
      </w:pPr>
    </w:lvl>
    <w:lvl w:ilvl="1" w:tplc="23251188" w:tentative="1">
      <w:start w:val="1"/>
      <w:numFmt w:val="lowerLetter"/>
      <w:lvlText w:val="%2."/>
      <w:lvlJc w:val="left"/>
      <w:pPr>
        <w:ind w:left="1440" w:hanging="360"/>
      </w:pPr>
    </w:lvl>
    <w:lvl w:ilvl="2" w:tplc="23251188" w:tentative="1">
      <w:start w:val="1"/>
      <w:numFmt w:val="lowerRoman"/>
      <w:lvlText w:val="%3."/>
      <w:lvlJc w:val="right"/>
      <w:pPr>
        <w:ind w:left="2160" w:hanging="180"/>
      </w:pPr>
    </w:lvl>
    <w:lvl w:ilvl="3" w:tplc="23251188" w:tentative="1">
      <w:start w:val="1"/>
      <w:numFmt w:val="decimal"/>
      <w:lvlText w:val="%4."/>
      <w:lvlJc w:val="left"/>
      <w:pPr>
        <w:ind w:left="2880" w:hanging="360"/>
      </w:pPr>
    </w:lvl>
    <w:lvl w:ilvl="4" w:tplc="23251188" w:tentative="1">
      <w:start w:val="1"/>
      <w:numFmt w:val="lowerLetter"/>
      <w:lvlText w:val="%5."/>
      <w:lvlJc w:val="left"/>
      <w:pPr>
        <w:ind w:left="3600" w:hanging="360"/>
      </w:pPr>
    </w:lvl>
    <w:lvl w:ilvl="5" w:tplc="23251188" w:tentative="1">
      <w:start w:val="1"/>
      <w:numFmt w:val="lowerRoman"/>
      <w:lvlText w:val="%6."/>
      <w:lvlJc w:val="right"/>
      <w:pPr>
        <w:ind w:left="4320" w:hanging="180"/>
      </w:pPr>
    </w:lvl>
    <w:lvl w:ilvl="6" w:tplc="23251188" w:tentative="1">
      <w:start w:val="1"/>
      <w:numFmt w:val="decimal"/>
      <w:lvlText w:val="%7."/>
      <w:lvlJc w:val="left"/>
      <w:pPr>
        <w:ind w:left="5040" w:hanging="360"/>
      </w:pPr>
    </w:lvl>
    <w:lvl w:ilvl="7" w:tplc="23251188" w:tentative="1">
      <w:start w:val="1"/>
      <w:numFmt w:val="lowerLetter"/>
      <w:lvlText w:val="%8."/>
      <w:lvlJc w:val="left"/>
      <w:pPr>
        <w:ind w:left="5760" w:hanging="360"/>
      </w:pPr>
    </w:lvl>
    <w:lvl w:ilvl="8" w:tplc="23251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5">
    <w:multiLevelType w:val="hybridMultilevel"/>
    <w:lvl w:ilvl="0" w:tplc="37194865">
      <w:start w:val="1"/>
      <w:numFmt w:val="decimal"/>
      <w:lvlText w:val="%1."/>
      <w:lvlJc w:val="left"/>
      <w:pPr>
        <w:ind w:left="720" w:hanging="360"/>
      </w:pPr>
    </w:lvl>
    <w:lvl w:ilvl="1" w:tplc="37194865" w:tentative="1">
      <w:start w:val="1"/>
      <w:numFmt w:val="lowerLetter"/>
      <w:lvlText w:val="%2."/>
      <w:lvlJc w:val="left"/>
      <w:pPr>
        <w:ind w:left="1440" w:hanging="360"/>
      </w:pPr>
    </w:lvl>
    <w:lvl w:ilvl="2" w:tplc="37194865" w:tentative="1">
      <w:start w:val="1"/>
      <w:numFmt w:val="lowerRoman"/>
      <w:lvlText w:val="%3."/>
      <w:lvlJc w:val="right"/>
      <w:pPr>
        <w:ind w:left="2160" w:hanging="180"/>
      </w:pPr>
    </w:lvl>
    <w:lvl w:ilvl="3" w:tplc="37194865" w:tentative="1">
      <w:start w:val="1"/>
      <w:numFmt w:val="decimal"/>
      <w:lvlText w:val="%4."/>
      <w:lvlJc w:val="left"/>
      <w:pPr>
        <w:ind w:left="2880" w:hanging="360"/>
      </w:pPr>
    </w:lvl>
    <w:lvl w:ilvl="4" w:tplc="37194865" w:tentative="1">
      <w:start w:val="1"/>
      <w:numFmt w:val="lowerLetter"/>
      <w:lvlText w:val="%5."/>
      <w:lvlJc w:val="left"/>
      <w:pPr>
        <w:ind w:left="3600" w:hanging="360"/>
      </w:pPr>
    </w:lvl>
    <w:lvl w:ilvl="5" w:tplc="37194865" w:tentative="1">
      <w:start w:val="1"/>
      <w:numFmt w:val="lowerRoman"/>
      <w:lvlText w:val="%6."/>
      <w:lvlJc w:val="right"/>
      <w:pPr>
        <w:ind w:left="4320" w:hanging="180"/>
      </w:pPr>
    </w:lvl>
    <w:lvl w:ilvl="6" w:tplc="37194865" w:tentative="1">
      <w:start w:val="1"/>
      <w:numFmt w:val="decimal"/>
      <w:lvlText w:val="%7."/>
      <w:lvlJc w:val="left"/>
      <w:pPr>
        <w:ind w:left="5040" w:hanging="360"/>
      </w:pPr>
    </w:lvl>
    <w:lvl w:ilvl="7" w:tplc="37194865" w:tentative="1">
      <w:start w:val="1"/>
      <w:numFmt w:val="lowerLetter"/>
      <w:lvlText w:val="%8."/>
      <w:lvlJc w:val="left"/>
      <w:pPr>
        <w:ind w:left="5760" w:hanging="360"/>
      </w:pPr>
    </w:lvl>
    <w:lvl w:ilvl="8" w:tplc="37194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4">
    <w:multiLevelType w:val="hybridMultilevel"/>
    <w:lvl w:ilvl="0" w:tplc="75243713">
      <w:start w:val="1"/>
      <w:numFmt w:val="decimal"/>
      <w:lvlText w:val="%1."/>
      <w:lvlJc w:val="left"/>
      <w:pPr>
        <w:ind w:left="720" w:hanging="360"/>
      </w:pPr>
    </w:lvl>
    <w:lvl w:ilvl="1" w:tplc="75243713" w:tentative="1">
      <w:start w:val="1"/>
      <w:numFmt w:val="lowerLetter"/>
      <w:lvlText w:val="%2."/>
      <w:lvlJc w:val="left"/>
      <w:pPr>
        <w:ind w:left="1440" w:hanging="360"/>
      </w:pPr>
    </w:lvl>
    <w:lvl w:ilvl="2" w:tplc="75243713" w:tentative="1">
      <w:start w:val="1"/>
      <w:numFmt w:val="lowerRoman"/>
      <w:lvlText w:val="%3."/>
      <w:lvlJc w:val="right"/>
      <w:pPr>
        <w:ind w:left="2160" w:hanging="180"/>
      </w:pPr>
    </w:lvl>
    <w:lvl w:ilvl="3" w:tplc="75243713" w:tentative="1">
      <w:start w:val="1"/>
      <w:numFmt w:val="decimal"/>
      <w:lvlText w:val="%4."/>
      <w:lvlJc w:val="left"/>
      <w:pPr>
        <w:ind w:left="2880" w:hanging="360"/>
      </w:pPr>
    </w:lvl>
    <w:lvl w:ilvl="4" w:tplc="75243713" w:tentative="1">
      <w:start w:val="1"/>
      <w:numFmt w:val="lowerLetter"/>
      <w:lvlText w:val="%5."/>
      <w:lvlJc w:val="left"/>
      <w:pPr>
        <w:ind w:left="3600" w:hanging="360"/>
      </w:pPr>
    </w:lvl>
    <w:lvl w:ilvl="5" w:tplc="75243713" w:tentative="1">
      <w:start w:val="1"/>
      <w:numFmt w:val="lowerRoman"/>
      <w:lvlText w:val="%6."/>
      <w:lvlJc w:val="right"/>
      <w:pPr>
        <w:ind w:left="4320" w:hanging="180"/>
      </w:pPr>
    </w:lvl>
    <w:lvl w:ilvl="6" w:tplc="75243713" w:tentative="1">
      <w:start w:val="1"/>
      <w:numFmt w:val="decimal"/>
      <w:lvlText w:val="%7."/>
      <w:lvlJc w:val="left"/>
      <w:pPr>
        <w:ind w:left="5040" w:hanging="360"/>
      </w:pPr>
    </w:lvl>
    <w:lvl w:ilvl="7" w:tplc="75243713" w:tentative="1">
      <w:start w:val="1"/>
      <w:numFmt w:val="lowerLetter"/>
      <w:lvlText w:val="%8."/>
      <w:lvlJc w:val="left"/>
      <w:pPr>
        <w:ind w:left="5760" w:hanging="360"/>
      </w:pPr>
    </w:lvl>
    <w:lvl w:ilvl="8" w:tplc="75243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3">
    <w:multiLevelType w:val="hybridMultilevel"/>
    <w:lvl w:ilvl="0" w:tplc="55835688">
      <w:start w:val="1"/>
      <w:numFmt w:val="decimal"/>
      <w:lvlText w:val="%1."/>
      <w:lvlJc w:val="left"/>
      <w:pPr>
        <w:ind w:left="720" w:hanging="360"/>
      </w:pPr>
    </w:lvl>
    <w:lvl w:ilvl="1" w:tplc="55835688" w:tentative="1">
      <w:start w:val="1"/>
      <w:numFmt w:val="lowerLetter"/>
      <w:lvlText w:val="%2."/>
      <w:lvlJc w:val="left"/>
      <w:pPr>
        <w:ind w:left="1440" w:hanging="360"/>
      </w:pPr>
    </w:lvl>
    <w:lvl w:ilvl="2" w:tplc="55835688" w:tentative="1">
      <w:start w:val="1"/>
      <w:numFmt w:val="lowerRoman"/>
      <w:lvlText w:val="%3."/>
      <w:lvlJc w:val="right"/>
      <w:pPr>
        <w:ind w:left="2160" w:hanging="180"/>
      </w:pPr>
    </w:lvl>
    <w:lvl w:ilvl="3" w:tplc="55835688" w:tentative="1">
      <w:start w:val="1"/>
      <w:numFmt w:val="decimal"/>
      <w:lvlText w:val="%4."/>
      <w:lvlJc w:val="left"/>
      <w:pPr>
        <w:ind w:left="2880" w:hanging="360"/>
      </w:pPr>
    </w:lvl>
    <w:lvl w:ilvl="4" w:tplc="55835688" w:tentative="1">
      <w:start w:val="1"/>
      <w:numFmt w:val="lowerLetter"/>
      <w:lvlText w:val="%5."/>
      <w:lvlJc w:val="left"/>
      <w:pPr>
        <w:ind w:left="3600" w:hanging="360"/>
      </w:pPr>
    </w:lvl>
    <w:lvl w:ilvl="5" w:tplc="55835688" w:tentative="1">
      <w:start w:val="1"/>
      <w:numFmt w:val="lowerRoman"/>
      <w:lvlText w:val="%6."/>
      <w:lvlJc w:val="right"/>
      <w:pPr>
        <w:ind w:left="4320" w:hanging="180"/>
      </w:pPr>
    </w:lvl>
    <w:lvl w:ilvl="6" w:tplc="55835688" w:tentative="1">
      <w:start w:val="1"/>
      <w:numFmt w:val="decimal"/>
      <w:lvlText w:val="%7."/>
      <w:lvlJc w:val="left"/>
      <w:pPr>
        <w:ind w:left="5040" w:hanging="360"/>
      </w:pPr>
    </w:lvl>
    <w:lvl w:ilvl="7" w:tplc="55835688" w:tentative="1">
      <w:start w:val="1"/>
      <w:numFmt w:val="lowerLetter"/>
      <w:lvlText w:val="%8."/>
      <w:lvlJc w:val="left"/>
      <w:pPr>
        <w:ind w:left="5760" w:hanging="360"/>
      </w:pPr>
    </w:lvl>
    <w:lvl w:ilvl="8" w:tplc="55835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2">
    <w:multiLevelType w:val="hybridMultilevel"/>
    <w:lvl w:ilvl="0" w:tplc="41373298">
      <w:start w:val="1"/>
      <w:numFmt w:val="decimal"/>
      <w:lvlText w:val="%1."/>
      <w:lvlJc w:val="left"/>
      <w:pPr>
        <w:ind w:left="720" w:hanging="360"/>
      </w:pPr>
    </w:lvl>
    <w:lvl w:ilvl="1" w:tplc="41373298" w:tentative="1">
      <w:start w:val="1"/>
      <w:numFmt w:val="lowerLetter"/>
      <w:lvlText w:val="%2."/>
      <w:lvlJc w:val="left"/>
      <w:pPr>
        <w:ind w:left="1440" w:hanging="360"/>
      </w:pPr>
    </w:lvl>
    <w:lvl w:ilvl="2" w:tplc="41373298" w:tentative="1">
      <w:start w:val="1"/>
      <w:numFmt w:val="lowerRoman"/>
      <w:lvlText w:val="%3."/>
      <w:lvlJc w:val="right"/>
      <w:pPr>
        <w:ind w:left="2160" w:hanging="180"/>
      </w:pPr>
    </w:lvl>
    <w:lvl w:ilvl="3" w:tplc="41373298" w:tentative="1">
      <w:start w:val="1"/>
      <w:numFmt w:val="decimal"/>
      <w:lvlText w:val="%4."/>
      <w:lvlJc w:val="left"/>
      <w:pPr>
        <w:ind w:left="2880" w:hanging="360"/>
      </w:pPr>
    </w:lvl>
    <w:lvl w:ilvl="4" w:tplc="41373298" w:tentative="1">
      <w:start w:val="1"/>
      <w:numFmt w:val="lowerLetter"/>
      <w:lvlText w:val="%5."/>
      <w:lvlJc w:val="left"/>
      <w:pPr>
        <w:ind w:left="3600" w:hanging="360"/>
      </w:pPr>
    </w:lvl>
    <w:lvl w:ilvl="5" w:tplc="41373298" w:tentative="1">
      <w:start w:val="1"/>
      <w:numFmt w:val="lowerRoman"/>
      <w:lvlText w:val="%6."/>
      <w:lvlJc w:val="right"/>
      <w:pPr>
        <w:ind w:left="4320" w:hanging="180"/>
      </w:pPr>
    </w:lvl>
    <w:lvl w:ilvl="6" w:tplc="41373298" w:tentative="1">
      <w:start w:val="1"/>
      <w:numFmt w:val="decimal"/>
      <w:lvlText w:val="%7."/>
      <w:lvlJc w:val="left"/>
      <w:pPr>
        <w:ind w:left="5040" w:hanging="360"/>
      </w:pPr>
    </w:lvl>
    <w:lvl w:ilvl="7" w:tplc="41373298" w:tentative="1">
      <w:start w:val="1"/>
      <w:numFmt w:val="lowerLetter"/>
      <w:lvlText w:val="%8."/>
      <w:lvlJc w:val="left"/>
      <w:pPr>
        <w:ind w:left="5760" w:hanging="360"/>
      </w:pPr>
    </w:lvl>
    <w:lvl w:ilvl="8" w:tplc="41373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1">
    <w:multiLevelType w:val="hybridMultilevel"/>
    <w:lvl w:ilvl="0" w:tplc="83831823">
      <w:start w:val="1"/>
      <w:numFmt w:val="decimal"/>
      <w:lvlText w:val="%1."/>
      <w:lvlJc w:val="left"/>
      <w:pPr>
        <w:ind w:left="720" w:hanging="360"/>
      </w:pPr>
    </w:lvl>
    <w:lvl w:ilvl="1" w:tplc="83831823" w:tentative="1">
      <w:start w:val="1"/>
      <w:numFmt w:val="lowerLetter"/>
      <w:lvlText w:val="%2."/>
      <w:lvlJc w:val="left"/>
      <w:pPr>
        <w:ind w:left="1440" w:hanging="360"/>
      </w:pPr>
    </w:lvl>
    <w:lvl w:ilvl="2" w:tplc="83831823" w:tentative="1">
      <w:start w:val="1"/>
      <w:numFmt w:val="lowerRoman"/>
      <w:lvlText w:val="%3."/>
      <w:lvlJc w:val="right"/>
      <w:pPr>
        <w:ind w:left="2160" w:hanging="180"/>
      </w:pPr>
    </w:lvl>
    <w:lvl w:ilvl="3" w:tplc="83831823" w:tentative="1">
      <w:start w:val="1"/>
      <w:numFmt w:val="decimal"/>
      <w:lvlText w:val="%4."/>
      <w:lvlJc w:val="left"/>
      <w:pPr>
        <w:ind w:left="2880" w:hanging="360"/>
      </w:pPr>
    </w:lvl>
    <w:lvl w:ilvl="4" w:tplc="83831823" w:tentative="1">
      <w:start w:val="1"/>
      <w:numFmt w:val="lowerLetter"/>
      <w:lvlText w:val="%5."/>
      <w:lvlJc w:val="left"/>
      <w:pPr>
        <w:ind w:left="3600" w:hanging="360"/>
      </w:pPr>
    </w:lvl>
    <w:lvl w:ilvl="5" w:tplc="83831823" w:tentative="1">
      <w:start w:val="1"/>
      <w:numFmt w:val="lowerRoman"/>
      <w:lvlText w:val="%6."/>
      <w:lvlJc w:val="right"/>
      <w:pPr>
        <w:ind w:left="4320" w:hanging="180"/>
      </w:pPr>
    </w:lvl>
    <w:lvl w:ilvl="6" w:tplc="83831823" w:tentative="1">
      <w:start w:val="1"/>
      <w:numFmt w:val="decimal"/>
      <w:lvlText w:val="%7."/>
      <w:lvlJc w:val="left"/>
      <w:pPr>
        <w:ind w:left="5040" w:hanging="360"/>
      </w:pPr>
    </w:lvl>
    <w:lvl w:ilvl="7" w:tplc="83831823" w:tentative="1">
      <w:start w:val="1"/>
      <w:numFmt w:val="lowerLetter"/>
      <w:lvlText w:val="%8."/>
      <w:lvlJc w:val="left"/>
      <w:pPr>
        <w:ind w:left="5760" w:hanging="360"/>
      </w:pPr>
    </w:lvl>
    <w:lvl w:ilvl="8" w:tplc="83831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60">
    <w:multiLevelType w:val="hybridMultilevel"/>
    <w:lvl w:ilvl="0" w:tplc="25451028">
      <w:start w:val="1"/>
      <w:numFmt w:val="decimal"/>
      <w:lvlText w:val="%1."/>
      <w:lvlJc w:val="left"/>
      <w:pPr>
        <w:ind w:left="720" w:hanging="360"/>
      </w:pPr>
    </w:lvl>
    <w:lvl w:ilvl="1" w:tplc="25451028" w:tentative="1">
      <w:start w:val="1"/>
      <w:numFmt w:val="lowerLetter"/>
      <w:lvlText w:val="%2."/>
      <w:lvlJc w:val="left"/>
      <w:pPr>
        <w:ind w:left="1440" w:hanging="360"/>
      </w:pPr>
    </w:lvl>
    <w:lvl w:ilvl="2" w:tplc="25451028" w:tentative="1">
      <w:start w:val="1"/>
      <w:numFmt w:val="lowerRoman"/>
      <w:lvlText w:val="%3."/>
      <w:lvlJc w:val="right"/>
      <w:pPr>
        <w:ind w:left="2160" w:hanging="180"/>
      </w:pPr>
    </w:lvl>
    <w:lvl w:ilvl="3" w:tplc="25451028" w:tentative="1">
      <w:start w:val="1"/>
      <w:numFmt w:val="decimal"/>
      <w:lvlText w:val="%4."/>
      <w:lvlJc w:val="left"/>
      <w:pPr>
        <w:ind w:left="2880" w:hanging="360"/>
      </w:pPr>
    </w:lvl>
    <w:lvl w:ilvl="4" w:tplc="25451028" w:tentative="1">
      <w:start w:val="1"/>
      <w:numFmt w:val="lowerLetter"/>
      <w:lvlText w:val="%5."/>
      <w:lvlJc w:val="left"/>
      <w:pPr>
        <w:ind w:left="3600" w:hanging="360"/>
      </w:pPr>
    </w:lvl>
    <w:lvl w:ilvl="5" w:tplc="25451028" w:tentative="1">
      <w:start w:val="1"/>
      <w:numFmt w:val="lowerRoman"/>
      <w:lvlText w:val="%6."/>
      <w:lvlJc w:val="right"/>
      <w:pPr>
        <w:ind w:left="4320" w:hanging="180"/>
      </w:pPr>
    </w:lvl>
    <w:lvl w:ilvl="6" w:tplc="25451028" w:tentative="1">
      <w:start w:val="1"/>
      <w:numFmt w:val="decimal"/>
      <w:lvlText w:val="%7."/>
      <w:lvlJc w:val="left"/>
      <w:pPr>
        <w:ind w:left="5040" w:hanging="360"/>
      </w:pPr>
    </w:lvl>
    <w:lvl w:ilvl="7" w:tplc="25451028" w:tentative="1">
      <w:start w:val="1"/>
      <w:numFmt w:val="lowerLetter"/>
      <w:lvlText w:val="%8."/>
      <w:lvlJc w:val="left"/>
      <w:pPr>
        <w:ind w:left="5760" w:hanging="360"/>
      </w:pPr>
    </w:lvl>
    <w:lvl w:ilvl="8" w:tplc="25451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9">
    <w:multiLevelType w:val="hybridMultilevel"/>
    <w:lvl w:ilvl="0" w:tplc="43108691">
      <w:start w:val="1"/>
      <w:numFmt w:val="decimal"/>
      <w:lvlText w:val="%1."/>
      <w:lvlJc w:val="left"/>
      <w:pPr>
        <w:ind w:left="720" w:hanging="360"/>
      </w:pPr>
    </w:lvl>
    <w:lvl w:ilvl="1" w:tplc="43108691" w:tentative="1">
      <w:start w:val="1"/>
      <w:numFmt w:val="lowerLetter"/>
      <w:lvlText w:val="%2."/>
      <w:lvlJc w:val="left"/>
      <w:pPr>
        <w:ind w:left="1440" w:hanging="360"/>
      </w:pPr>
    </w:lvl>
    <w:lvl w:ilvl="2" w:tplc="43108691" w:tentative="1">
      <w:start w:val="1"/>
      <w:numFmt w:val="lowerRoman"/>
      <w:lvlText w:val="%3."/>
      <w:lvlJc w:val="right"/>
      <w:pPr>
        <w:ind w:left="2160" w:hanging="180"/>
      </w:pPr>
    </w:lvl>
    <w:lvl w:ilvl="3" w:tplc="43108691" w:tentative="1">
      <w:start w:val="1"/>
      <w:numFmt w:val="decimal"/>
      <w:lvlText w:val="%4."/>
      <w:lvlJc w:val="left"/>
      <w:pPr>
        <w:ind w:left="2880" w:hanging="360"/>
      </w:pPr>
    </w:lvl>
    <w:lvl w:ilvl="4" w:tplc="43108691" w:tentative="1">
      <w:start w:val="1"/>
      <w:numFmt w:val="lowerLetter"/>
      <w:lvlText w:val="%5."/>
      <w:lvlJc w:val="left"/>
      <w:pPr>
        <w:ind w:left="3600" w:hanging="360"/>
      </w:pPr>
    </w:lvl>
    <w:lvl w:ilvl="5" w:tplc="43108691" w:tentative="1">
      <w:start w:val="1"/>
      <w:numFmt w:val="lowerRoman"/>
      <w:lvlText w:val="%6."/>
      <w:lvlJc w:val="right"/>
      <w:pPr>
        <w:ind w:left="4320" w:hanging="180"/>
      </w:pPr>
    </w:lvl>
    <w:lvl w:ilvl="6" w:tplc="43108691" w:tentative="1">
      <w:start w:val="1"/>
      <w:numFmt w:val="decimal"/>
      <w:lvlText w:val="%7."/>
      <w:lvlJc w:val="left"/>
      <w:pPr>
        <w:ind w:left="5040" w:hanging="360"/>
      </w:pPr>
    </w:lvl>
    <w:lvl w:ilvl="7" w:tplc="43108691" w:tentative="1">
      <w:start w:val="1"/>
      <w:numFmt w:val="lowerLetter"/>
      <w:lvlText w:val="%8."/>
      <w:lvlJc w:val="left"/>
      <w:pPr>
        <w:ind w:left="5760" w:hanging="360"/>
      </w:pPr>
    </w:lvl>
    <w:lvl w:ilvl="8" w:tplc="43108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8">
    <w:multiLevelType w:val="hybridMultilevel"/>
    <w:lvl w:ilvl="0" w:tplc="36346936">
      <w:start w:val="1"/>
      <w:numFmt w:val="decimal"/>
      <w:lvlText w:val="%1."/>
      <w:lvlJc w:val="left"/>
      <w:pPr>
        <w:ind w:left="720" w:hanging="360"/>
      </w:pPr>
    </w:lvl>
    <w:lvl w:ilvl="1" w:tplc="36346936" w:tentative="1">
      <w:start w:val="1"/>
      <w:numFmt w:val="lowerLetter"/>
      <w:lvlText w:val="%2."/>
      <w:lvlJc w:val="left"/>
      <w:pPr>
        <w:ind w:left="1440" w:hanging="360"/>
      </w:pPr>
    </w:lvl>
    <w:lvl w:ilvl="2" w:tplc="36346936" w:tentative="1">
      <w:start w:val="1"/>
      <w:numFmt w:val="lowerRoman"/>
      <w:lvlText w:val="%3."/>
      <w:lvlJc w:val="right"/>
      <w:pPr>
        <w:ind w:left="2160" w:hanging="180"/>
      </w:pPr>
    </w:lvl>
    <w:lvl w:ilvl="3" w:tplc="36346936" w:tentative="1">
      <w:start w:val="1"/>
      <w:numFmt w:val="decimal"/>
      <w:lvlText w:val="%4."/>
      <w:lvlJc w:val="left"/>
      <w:pPr>
        <w:ind w:left="2880" w:hanging="360"/>
      </w:pPr>
    </w:lvl>
    <w:lvl w:ilvl="4" w:tplc="36346936" w:tentative="1">
      <w:start w:val="1"/>
      <w:numFmt w:val="lowerLetter"/>
      <w:lvlText w:val="%5."/>
      <w:lvlJc w:val="left"/>
      <w:pPr>
        <w:ind w:left="3600" w:hanging="360"/>
      </w:pPr>
    </w:lvl>
    <w:lvl w:ilvl="5" w:tplc="36346936" w:tentative="1">
      <w:start w:val="1"/>
      <w:numFmt w:val="lowerRoman"/>
      <w:lvlText w:val="%6."/>
      <w:lvlJc w:val="right"/>
      <w:pPr>
        <w:ind w:left="4320" w:hanging="180"/>
      </w:pPr>
    </w:lvl>
    <w:lvl w:ilvl="6" w:tplc="36346936" w:tentative="1">
      <w:start w:val="1"/>
      <w:numFmt w:val="decimal"/>
      <w:lvlText w:val="%7."/>
      <w:lvlJc w:val="left"/>
      <w:pPr>
        <w:ind w:left="5040" w:hanging="360"/>
      </w:pPr>
    </w:lvl>
    <w:lvl w:ilvl="7" w:tplc="36346936" w:tentative="1">
      <w:start w:val="1"/>
      <w:numFmt w:val="lowerLetter"/>
      <w:lvlText w:val="%8."/>
      <w:lvlJc w:val="left"/>
      <w:pPr>
        <w:ind w:left="5760" w:hanging="360"/>
      </w:pPr>
    </w:lvl>
    <w:lvl w:ilvl="8" w:tplc="36346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7">
    <w:multiLevelType w:val="hybridMultilevel"/>
    <w:lvl w:ilvl="0" w:tplc="74108339">
      <w:start w:val="1"/>
      <w:numFmt w:val="decimal"/>
      <w:lvlText w:val="%1."/>
      <w:lvlJc w:val="left"/>
      <w:pPr>
        <w:ind w:left="720" w:hanging="360"/>
      </w:pPr>
    </w:lvl>
    <w:lvl w:ilvl="1" w:tplc="74108339" w:tentative="1">
      <w:start w:val="1"/>
      <w:numFmt w:val="lowerLetter"/>
      <w:lvlText w:val="%2."/>
      <w:lvlJc w:val="left"/>
      <w:pPr>
        <w:ind w:left="1440" w:hanging="360"/>
      </w:pPr>
    </w:lvl>
    <w:lvl w:ilvl="2" w:tplc="74108339" w:tentative="1">
      <w:start w:val="1"/>
      <w:numFmt w:val="lowerRoman"/>
      <w:lvlText w:val="%3."/>
      <w:lvlJc w:val="right"/>
      <w:pPr>
        <w:ind w:left="2160" w:hanging="180"/>
      </w:pPr>
    </w:lvl>
    <w:lvl w:ilvl="3" w:tplc="74108339" w:tentative="1">
      <w:start w:val="1"/>
      <w:numFmt w:val="decimal"/>
      <w:lvlText w:val="%4."/>
      <w:lvlJc w:val="left"/>
      <w:pPr>
        <w:ind w:left="2880" w:hanging="360"/>
      </w:pPr>
    </w:lvl>
    <w:lvl w:ilvl="4" w:tplc="74108339" w:tentative="1">
      <w:start w:val="1"/>
      <w:numFmt w:val="lowerLetter"/>
      <w:lvlText w:val="%5."/>
      <w:lvlJc w:val="left"/>
      <w:pPr>
        <w:ind w:left="3600" w:hanging="360"/>
      </w:pPr>
    </w:lvl>
    <w:lvl w:ilvl="5" w:tplc="74108339" w:tentative="1">
      <w:start w:val="1"/>
      <w:numFmt w:val="lowerRoman"/>
      <w:lvlText w:val="%6."/>
      <w:lvlJc w:val="right"/>
      <w:pPr>
        <w:ind w:left="4320" w:hanging="180"/>
      </w:pPr>
    </w:lvl>
    <w:lvl w:ilvl="6" w:tplc="74108339" w:tentative="1">
      <w:start w:val="1"/>
      <w:numFmt w:val="decimal"/>
      <w:lvlText w:val="%7."/>
      <w:lvlJc w:val="left"/>
      <w:pPr>
        <w:ind w:left="5040" w:hanging="360"/>
      </w:pPr>
    </w:lvl>
    <w:lvl w:ilvl="7" w:tplc="74108339" w:tentative="1">
      <w:start w:val="1"/>
      <w:numFmt w:val="lowerLetter"/>
      <w:lvlText w:val="%8."/>
      <w:lvlJc w:val="left"/>
      <w:pPr>
        <w:ind w:left="5760" w:hanging="360"/>
      </w:pPr>
    </w:lvl>
    <w:lvl w:ilvl="8" w:tplc="74108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6">
    <w:multiLevelType w:val="hybridMultilevel"/>
    <w:lvl w:ilvl="0" w:tplc="78600491">
      <w:start w:val="1"/>
      <w:numFmt w:val="decimal"/>
      <w:lvlText w:val="%1."/>
      <w:lvlJc w:val="left"/>
      <w:pPr>
        <w:ind w:left="720" w:hanging="360"/>
      </w:pPr>
    </w:lvl>
    <w:lvl w:ilvl="1" w:tplc="78600491" w:tentative="1">
      <w:start w:val="1"/>
      <w:numFmt w:val="lowerLetter"/>
      <w:lvlText w:val="%2."/>
      <w:lvlJc w:val="left"/>
      <w:pPr>
        <w:ind w:left="1440" w:hanging="360"/>
      </w:pPr>
    </w:lvl>
    <w:lvl w:ilvl="2" w:tplc="78600491" w:tentative="1">
      <w:start w:val="1"/>
      <w:numFmt w:val="lowerRoman"/>
      <w:lvlText w:val="%3."/>
      <w:lvlJc w:val="right"/>
      <w:pPr>
        <w:ind w:left="2160" w:hanging="180"/>
      </w:pPr>
    </w:lvl>
    <w:lvl w:ilvl="3" w:tplc="78600491" w:tentative="1">
      <w:start w:val="1"/>
      <w:numFmt w:val="decimal"/>
      <w:lvlText w:val="%4."/>
      <w:lvlJc w:val="left"/>
      <w:pPr>
        <w:ind w:left="2880" w:hanging="360"/>
      </w:pPr>
    </w:lvl>
    <w:lvl w:ilvl="4" w:tplc="78600491" w:tentative="1">
      <w:start w:val="1"/>
      <w:numFmt w:val="lowerLetter"/>
      <w:lvlText w:val="%5."/>
      <w:lvlJc w:val="left"/>
      <w:pPr>
        <w:ind w:left="3600" w:hanging="360"/>
      </w:pPr>
    </w:lvl>
    <w:lvl w:ilvl="5" w:tplc="78600491" w:tentative="1">
      <w:start w:val="1"/>
      <w:numFmt w:val="lowerRoman"/>
      <w:lvlText w:val="%6."/>
      <w:lvlJc w:val="right"/>
      <w:pPr>
        <w:ind w:left="4320" w:hanging="180"/>
      </w:pPr>
    </w:lvl>
    <w:lvl w:ilvl="6" w:tplc="78600491" w:tentative="1">
      <w:start w:val="1"/>
      <w:numFmt w:val="decimal"/>
      <w:lvlText w:val="%7."/>
      <w:lvlJc w:val="left"/>
      <w:pPr>
        <w:ind w:left="5040" w:hanging="360"/>
      </w:pPr>
    </w:lvl>
    <w:lvl w:ilvl="7" w:tplc="78600491" w:tentative="1">
      <w:start w:val="1"/>
      <w:numFmt w:val="lowerLetter"/>
      <w:lvlText w:val="%8."/>
      <w:lvlJc w:val="left"/>
      <w:pPr>
        <w:ind w:left="5760" w:hanging="360"/>
      </w:pPr>
    </w:lvl>
    <w:lvl w:ilvl="8" w:tplc="78600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5">
    <w:multiLevelType w:val="hybridMultilevel"/>
    <w:lvl w:ilvl="0" w:tplc="28292234">
      <w:start w:val="1"/>
      <w:numFmt w:val="decimal"/>
      <w:lvlText w:val="%1."/>
      <w:lvlJc w:val="left"/>
      <w:pPr>
        <w:ind w:left="720" w:hanging="360"/>
      </w:pPr>
    </w:lvl>
    <w:lvl w:ilvl="1" w:tplc="28292234" w:tentative="1">
      <w:start w:val="1"/>
      <w:numFmt w:val="lowerLetter"/>
      <w:lvlText w:val="%2."/>
      <w:lvlJc w:val="left"/>
      <w:pPr>
        <w:ind w:left="1440" w:hanging="360"/>
      </w:pPr>
    </w:lvl>
    <w:lvl w:ilvl="2" w:tplc="28292234" w:tentative="1">
      <w:start w:val="1"/>
      <w:numFmt w:val="lowerRoman"/>
      <w:lvlText w:val="%3."/>
      <w:lvlJc w:val="right"/>
      <w:pPr>
        <w:ind w:left="2160" w:hanging="180"/>
      </w:pPr>
    </w:lvl>
    <w:lvl w:ilvl="3" w:tplc="28292234" w:tentative="1">
      <w:start w:val="1"/>
      <w:numFmt w:val="decimal"/>
      <w:lvlText w:val="%4."/>
      <w:lvlJc w:val="left"/>
      <w:pPr>
        <w:ind w:left="2880" w:hanging="360"/>
      </w:pPr>
    </w:lvl>
    <w:lvl w:ilvl="4" w:tplc="28292234" w:tentative="1">
      <w:start w:val="1"/>
      <w:numFmt w:val="lowerLetter"/>
      <w:lvlText w:val="%5."/>
      <w:lvlJc w:val="left"/>
      <w:pPr>
        <w:ind w:left="3600" w:hanging="360"/>
      </w:pPr>
    </w:lvl>
    <w:lvl w:ilvl="5" w:tplc="28292234" w:tentative="1">
      <w:start w:val="1"/>
      <w:numFmt w:val="lowerRoman"/>
      <w:lvlText w:val="%6."/>
      <w:lvlJc w:val="right"/>
      <w:pPr>
        <w:ind w:left="4320" w:hanging="180"/>
      </w:pPr>
    </w:lvl>
    <w:lvl w:ilvl="6" w:tplc="28292234" w:tentative="1">
      <w:start w:val="1"/>
      <w:numFmt w:val="decimal"/>
      <w:lvlText w:val="%7."/>
      <w:lvlJc w:val="left"/>
      <w:pPr>
        <w:ind w:left="5040" w:hanging="360"/>
      </w:pPr>
    </w:lvl>
    <w:lvl w:ilvl="7" w:tplc="28292234" w:tentative="1">
      <w:start w:val="1"/>
      <w:numFmt w:val="lowerLetter"/>
      <w:lvlText w:val="%8."/>
      <w:lvlJc w:val="left"/>
      <w:pPr>
        <w:ind w:left="5760" w:hanging="360"/>
      </w:pPr>
    </w:lvl>
    <w:lvl w:ilvl="8" w:tplc="28292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4">
    <w:multiLevelType w:val="hybridMultilevel"/>
    <w:lvl w:ilvl="0" w:tplc="69100383">
      <w:start w:val="1"/>
      <w:numFmt w:val="decimal"/>
      <w:lvlText w:val="%1."/>
      <w:lvlJc w:val="left"/>
      <w:pPr>
        <w:ind w:left="720" w:hanging="360"/>
      </w:pPr>
    </w:lvl>
    <w:lvl w:ilvl="1" w:tplc="69100383" w:tentative="1">
      <w:start w:val="1"/>
      <w:numFmt w:val="lowerLetter"/>
      <w:lvlText w:val="%2."/>
      <w:lvlJc w:val="left"/>
      <w:pPr>
        <w:ind w:left="1440" w:hanging="360"/>
      </w:pPr>
    </w:lvl>
    <w:lvl w:ilvl="2" w:tplc="69100383" w:tentative="1">
      <w:start w:val="1"/>
      <w:numFmt w:val="lowerRoman"/>
      <w:lvlText w:val="%3."/>
      <w:lvlJc w:val="right"/>
      <w:pPr>
        <w:ind w:left="2160" w:hanging="180"/>
      </w:pPr>
    </w:lvl>
    <w:lvl w:ilvl="3" w:tplc="69100383" w:tentative="1">
      <w:start w:val="1"/>
      <w:numFmt w:val="decimal"/>
      <w:lvlText w:val="%4."/>
      <w:lvlJc w:val="left"/>
      <w:pPr>
        <w:ind w:left="2880" w:hanging="360"/>
      </w:pPr>
    </w:lvl>
    <w:lvl w:ilvl="4" w:tplc="69100383" w:tentative="1">
      <w:start w:val="1"/>
      <w:numFmt w:val="lowerLetter"/>
      <w:lvlText w:val="%5."/>
      <w:lvlJc w:val="left"/>
      <w:pPr>
        <w:ind w:left="3600" w:hanging="360"/>
      </w:pPr>
    </w:lvl>
    <w:lvl w:ilvl="5" w:tplc="69100383" w:tentative="1">
      <w:start w:val="1"/>
      <w:numFmt w:val="lowerRoman"/>
      <w:lvlText w:val="%6."/>
      <w:lvlJc w:val="right"/>
      <w:pPr>
        <w:ind w:left="4320" w:hanging="180"/>
      </w:pPr>
    </w:lvl>
    <w:lvl w:ilvl="6" w:tplc="69100383" w:tentative="1">
      <w:start w:val="1"/>
      <w:numFmt w:val="decimal"/>
      <w:lvlText w:val="%7."/>
      <w:lvlJc w:val="left"/>
      <w:pPr>
        <w:ind w:left="5040" w:hanging="360"/>
      </w:pPr>
    </w:lvl>
    <w:lvl w:ilvl="7" w:tplc="69100383" w:tentative="1">
      <w:start w:val="1"/>
      <w:numFmt w:val="lowerLetter"/>
      <w:lvlText w:val="%8."/>
      <w:lvlJc w:val="left"/>
      <w:pPr>
        <w:ind w:left="5760" w:hanging="360"/>
      </w:pPr>
    </w:lvl>
    <w:lvl w:ilvl="8" w:tplc="69100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3">
    <w:multiLevelType w:val="hybridMultilevel"/>
    <w:lvl w:ilvl="0" w:tplc="74037722">
      <w:start w:val="1"/>
      <w:numFmt w:val="decimal"/>
      <w:lvlText w:val="%1."/>
      <w:lvlJc w:val="left"/>
      <w:pPr>
        <w:ind w:left="720" w:hanging="360"/>
      </w:pPr>
    </w:lvl>
    <w:lvl w:ilvl="1" w:tplc="74037722" w:tentative="1">
      <w:start w:val="1"/>
      <w:numFmt w:val="lowerLetter"/>
      <w:lvlText w:val="%2."/>
      <w:lvlJc w:val="left"/>
      <w:pPr>
        <w:ind w:left="1440" w:hanging="360"/>
      </w:pPr>
    </w:lvl>
    <w:lvl w:ilvl="2" w:tplc="74037722" w:tentative="1">
      <w:start w:val="1"/>
      <w:numFmt w:val="lowerRoman"/>
      <w:lvlText w:val="%3."/>
      <w:lvlJc w:val="right"/>
      <w:pPr>
        <w:ind w:left="2160" w:hanging="180"/>
      </w:pPr>
    </w:lvl>
    <w:lvl w:ilvl="3" w:tplc="74037722" w:tentative="1">
      <w:start w:val="1"/>
      <w:numFmt w:val="decimal"/>
      <w:lvlText w:val="%4."/>
      <w:lvlJc w:val="left"/>
      <w:pPr>
        <w:ind w:left="2880" w:hanging="360"/>
      </w:pPr>
    </w:lvl>
    <w:lvl w:ilvl="4" w:tplc="74037722" w:tentative="1">
      <w:start w:val="1"/>
      <w:numFmt w:val="lowerLetter"/>
      <w:lvlText w:val="%5."/>
      <w:lvlJc w:val="left"/>
      <w:pPr>
        <w:ind w:left="3600" w:hanging="360"/>
      </w:pPr>
    </w:lvl>
    <w:lvl w:ilvl="5" w:tplc="74037722" w:tentative="1">
      <w:start w:val="1"/>
      <w:numFmt w:val="lowerRoman"/>
      <w:lvlText w:val="%6."/>
      <w:lvlJc w:val="right"/>
      <w:pPr>
        <w:ind w:left="4320" w:hanging="180"/>
      </w:pPr>
    </w:lvl>
    <w:lvl w:ilvl="6" w:tplc="74037722" w:tentative="1">
      <w:start w:val="1"/>
      <w:numFmt w:val="decimal"/>
      <w:lvlText w:val="%7."/>
      <w:lvlJc w:val="left"/>
      <w:pPr>
        <w:ind w:left="5040" w:hanging="360"/>
      </w:pPr>
    </w:lvl>
    <w:lvl w:ilvl="7" w:tplc="74037722" w:tentative="1">
      <w:start w:val="1"/>
      <w:numFmt w:val="lowerLetter"/>
      <w:lvlText w:val="%8."/>
      <w:lvlJc w:val="left"/>
      <w:pPr>
        <w:ind w:left="5760" w:hanging="360"/>
      </w:pPr>
    </w:lvl>
    <w:lvl w:ilvl="8" w:tplc="74037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2">
    <w:multiLevelType w:val="hybridMultilevel"/>
    <w:lvl w:ilvl="0" w:tplc="74572393">
      <w:start w:val="1"/>
      <w:numFmt w:val="decimal"/>
      <w:lvlText w:val="%1."/>
      <w:lvlJc w:val="left"/>
      <w:pPr>
        <w:ind w:left="720" w:hanging="360"/>
      </w:pPr>
    </w:lvl>
    <w:lvl w:ilvl="1" w:tplc="74572393" w:tentative="1">
      <w:start w:val="1"/>
      <w:numFmt w:val="lowerLetter"/>
      <w:lvlText w:val="%2."/>
      <w:lvlJc w:val="left"/>
      <w:pPr>
        <w:ind w:left="1440" w:hanging="360"/>
      </w:pPr>
    </w:lvl>
    <w:lvl w:ilvl="2" w:tplc="74572393" w:tentative="1">
      <w:start w:val="1"/>
      <w:numFmt w:val="lowerRoman"/>
      <w:lvlText w:val="%3."/>
      <w:lvlJc w:val="right"/>
      <w:pPr>
        <w:ind w:left="2160" w:hanging="180"/>
      </w:pPr>
    </w:lvl>
    <w:lvl w:ilvl="3" w:tplc="74572393" w:tentative="1">
      <w:start w:val="1"/>
      <w:numFmt w:val="decimal"/>
      <w:lvlText w:val="%4."/>
      <w:lvlJc w:val="left"/>
      <w:pPr>
        <w:ind w:left="2880" w:hanging="360"/>
      </w:pPr>
    </w:lvl>
    <w:lvl w:ilvl="4" w:tplc="74572393" w:tentative="1">
      <w:start w:val="1"/>
      <w:numFmt w:val="lowerLetter"/>
      <w:lvlText w:val="%5."/>
      <w:lvlJc w:val="left"/>
      <w:pPr>
        <w:ind w:left="3600" w:hanging="360"/>
      </w:pPr>
    </w:lvl>
    <w:lvl w:ilvl="5" w:tplc="74572393" w:tentative="1">
      <w:start w:val="1"/>
      <w:numFmt w:val="lowerRoman"/>
      <w:lvlText w:val="%6."/>
      <w:lvlJc w:val="right"/>
      <w:pPr>
        <w:ind w:left="4320" w:hanging="180"/>
      </w:pPr>
    </w:lvl>
    <w:lvl w:ilvl="6" w:tplc="74572393" w:tentative="1">
      <w:start w:val="1"/>
      <w:numFmt w:val="decimal"/>
      <w:lvlText w:val="%7."/>
      <w:lvlJc w:val="left"/>
      <w:pPr>
        <w:ind w:left="5040" w:hanging="360"/>
      </w:pPr>
    </w:lvl>
    <w:lvl w:ilvl="7" w:tplc="74572393" w:tentative="1">
      <w:start w:val="1"/>
      <w:numFmt w:val="lowerLetter"/>
      <w:lvlText w:val="%8."/>
      <w:lvlJc w:val="left"/>
      <w:pPr>
        <w:ind w:left="5760" w:hanging="360"/>
      </w:pPr>
    </w:lvl>
    <w:lvl w:ilvl="8" w:tplc="74572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1">
    <w:multiLevelType w:val="hybridMultilevel"/>
    <w:lvl w:ilvl="0" w:tplc="73247571">
      <w:start w:val="1"/>
      <w:numFmt w:val="decimal"/>
      <w:lvlText w:val="%1."/>
      <w:lvlJc w:val="left"/>
      <w:pPr>
        <w:ind w:left="720" w:hanging="360"/>
      </w:pPr>
    </w:lvl>
    <w:lvl w:ilvl="1" w:tplc="73247571" w:tentative="1">
      <w:start w:val="1"/>
      <w:numFmt w:val="lowerLetter"/>
      <w:lvlText w:val="%2."/>
      <w:lvlJc w:val="left"/>
      <w:pPr>
        <w:ind w:left="1440" w:hanging="360"/>
      </w:pPr>
    </w:lvl>
    <w:lvl w:ilvl="2" w:tplc="73247571" w:tentative="1">
      <w:start w:val="1"/>
      <w:numFmt w:val="lowerRoman"/>
      <w:lvlText w:val="%3."/>
      <w:lvlJc w:val="right"/>
      <w:pPr>
        <w:ind w:left="2160" w:hanging="180"/>
      </w:pPr>
    </w:lvl>
    <w:lvl w:ilvl="3" w:tplc="73247571" w:tentative="1">
      <w:start w:val="1"/>
      <w:numFmt w:val="decimal"/>
      <w:lvlText w:val="%4."/>
      <w:lvlJc w:val="left"/>
      <w:pPr>
        <w:ind w:left="2880" w:hanging="360"/>
      </w:pPr>
    </w:lvl>
    <w:lvl w:ilvl="4" w:tplc="73247571" w:tentative="1">
      <w:start w:val="1"/>
      <w:numFmt w:val="lowerLetter"/>
      <w:lvlText w:val="%5."/>
      <w:lvlJc w:val="left"/>
      <w:pPr>
        <w:ind w:left="3600" w:hanging="360"/>
      </w:pPr>
    </w:lvl>
    <w:lvl w:ilvl="5" w:tplc="73247571" w:tentative="1">
      <w:start w:val="1"/>
      <w:numFmt w:val="lowerRoman"/>
      <w:lvlText w:val="%6."/>
      <w:lvlJc w:val="right"/>
      <w:pPr>
        <w:ind w:left="4320" w:hanging="180"/>
      </w:pPr>
    </w:lvl>
    <w:lvl w:ilvl="6" w:tplc="73247571" w:tentative="1">
      <w:start w:val="1"/>
      <w:numFmt w:val="decimal"/>
      <w:lvlText w:val="%7."/>
      <w:lvlJc w:val="left"/>
      <w:pPr>
        <w:ind w:left="5040" w:hanging="360"/>
      </w:pPr>
    </w:lvl>
    <w:lvl w:ilvl="7" w:tplc="73247571" w:tentative="1">
      <w:start w:val="1"/>
      <w:numFmt w:val="lowerLetter"/>
      <w:lvlText w:val="%8."/>
      <w:lvlJc w:val="left"/>
      <w:pPr>
        <w:ind w:left="5760" w:hanging="360"/>
      </w:pPr>
    </w:lvl>
    <w:lvl w:ilvl="8" w:tplc="73247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50">
    <w:multiLevelType w:val="hybridMultilevel"/>
    <w:lvl w:ilvl="0" w:tplc="24036024">
      <w:start w:val="1"/>
      <w:numFmt w:val="decimal"/>
      <w:lvlText w:val="%1."/>
      <w:lvlJc w:val="left"/>
      <w:pPr>
        <w:ind w:left="720" w:hanging="360"/>
      </w:pPr>
    </w:lvl>
    <w:lvl w:ilvl="1" w:tplc="24036024" w:tentative="1">
      <w:start w:val="1"/>
      <w:numFmt w:val="lowerLetter"/>
      <w:lvlText w:val="%2."/>
      <w:lvlJc w:val="left"/>
      <w:pPr>
        <w:ind w:left="1440" w:hanging="360"/>
      </w:pPr>
    </w:lvl>
    <w:lvl w:ilvl="2" w:tplc="24036024" w:tentative="1">
      <w:start w:val="1"/>
      <w:numFmt w:val="lowerRoman"/>
      <w:lvlText w:val="%3."/>
      <w:lvlJc w:val="right"/>
      <w:pPr>
        <w:ind w:left="2160" w:hanging="180"/>
      </w:pPr>
    </w:lvl>
    <w:lvl w:ilvl="3" w:tplc="24036024" w:tentative="1">
      <w:start w:val="1"/>
      <w:numFmt w:val="decimal"/>
      <w:lvlText w:val="%4."/>
      <w:lvlJc w:val="left"/>
      <w:pPr>
        <w:ind w:left="2880" w:hanging="360"/>
      </w:pPr>
    </w:lvl>
    <w:lvl w:ilvl="4" w:tplc="24036024" w:tentative="1">
      <w:start w:val="1"/>
      <w:numFmt w:val="lowerLetter"/>
      <w:lvlText w:val="%5."/>
      <w:lvlJc w:val="left"/>
      <w:pPr>
        <w:ind w:left="3600" w:hanging="360"/>
      </w:pPr>
    </w:lvl>
    <w:lvl w:ilvl="5" w:tplc="24036024" w:tentative="1">
      <w:start w:val="1"/>
      <w:numFmt w:val="lowerRoman"/>
      <w:lvlText w:val="%6."/>
      <w:lvlJc w:val="right"/>
      <w:pPr>
        <w:ind w:left="4320" w:hanging="180"/>
      </w:pPr>
    </w:lvl>
    <w:lvl w:ilvl="6" w:tplc="24036024" w:tentative="1">
      <w:start w:val="1"/>
      <w:numFmt w:val="decimal"/>
      <w:lvlText w:val="%7."/>
      <w:lvlJc w:val="left"/>
      <w:pPr>
        <w:ind w:left="5040" w:hanging="360"/>
      </w:pPr>
    </w:lvl>
    <w:lvl w:ilvl="7" w:tplc="24036024" w:tentative="1">
      <w:start w:val="1"/>
      <w:numFmt w:val="lowerLetter"/>
      <w:lvlText w:val="%8."/>
      <w:lvlJc w:val="left"/>
      <w:pPr>
        <w:ind w:left="5760" w:hanging="360"/>
      </w:pPr>
    </w:lvl>
    <w:lvl w:ilvl="8" w:tplc="24036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9">
    <w:multiLevelType w:val="hybridMultilevel"/>
    <w:lvl w:ilvl="0" w:tplc="10242454">
      <w:start w:val="1"/>
      <w:numFmt w:val="decimal"/>
      <w:lvlText w:val="%1."/>
      <w:lvlJc w:val="left"/>
      <w:pPr>
        <w:ind w:left="720" w:hanging="360"/>
      </w:pPr>
    </w:lvl>
    <w:lvl w:ilvl="1" w:tplc="10242454" w:tentative="1">
      <w:start w:val="1"/>
      <w:numFmt w:val="lowerLetter"/>
      <w:lvlText w:val="%2."/>
      <w:lvlJc w:val="left"/>
      <w:pPr>
        <w:ind w:left="1440" w:hanging="360"/>
      </w:pPr>
    </w:lvl>
    <w:lvl w:ilvl="2" w:tplc="10242454" w:tentative="1">
      <w:start w:val="1"/>
      <w:numFmt w:val="lowerRoman"/>
      <w:lvlText w:val="%3."/>
      <w:lvlJc w:val="right"/>
      <w:pPr>
        <w:ind w:left="2160" w:hanging="180"/>
      </w:pPr>
    </w:lvl>
    <w:lvl w:ilvl="3" w:tplc="10242454" w:tentative="1">
      <w:start w:val="1"/>
      <w:numFmt w:val="decimal"/>
      <w:lvlText w:val="%4."/>
      <w:lvlJc w:val="left"/>
      <w:pPr>
        <w:ind w:left="2880" w:hanging="360"/>
      </w:pPr>
    </w:lvl>
    <w:lvl w:ilvl="4" w:tplc="10242454" w:tentative="1">
      <w:start w:val="1"/>
      <w:numFmt w:val="lowerLetter"/>
      <w:lvlText w:val="%5."/>
      <w:lvlJc w:val="left"/>
      <w:pPr>
        <w:ind w:left="3600" w:hanging="360"/>
      </w:pPr>
    </w:lvl>
    <w:lvl w:ilvl="5" w:tplc="10242454" w:tentative="1">
      <w:start w:val="1"/>
      <w:numFmt w:val="lowerRoman"/>
      <w:lvlText w:val="%6."/>
      <w:lvlJc w:val="right"/>
      <w:pPr>
        <w:ind w:left="4320" w:hanging="180"/>
      </w:pPr>
    </w:lvl>
    <w:lvl w:ilvl="6" w:tplc="10242454" w:tentative="1">
      <w:start w:val="1"/>
      <w:numFmt w:val="decimal"/>
      <w:lvlText w:val="%7."/>
      <w:lvlJc w:val="left"/>
      <w:pPr>
        <w:ind w:left="5040" w:hanging="360"/>
      </w:pPr>
    </w:lvl>
    <w:lvl w:ilvl="7" w:tplc="10242454" w:tentative="1">
      <w:start w:val="1"/>
      <w:numFmt w:val="lowerLetter"/>
      <w:lvlText w:val="%8."/>
      <w:lvlJc w:val="left"/>
      <w:pPr>
        <w:ind w:left="5760" w:hanging="360"/>
      </w:pPr>
    </w:lvl>
    <w:lvl w:ilvl="8" w:tplc="10242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8">
    <w:multiLevelType w:val="hybridMultilevel"/>
    <w:lvl w:ilvl="0" w:tplc="30645561">
      <w:start w:val="1"/>
      <w:numFmt w:val="decimal"/>
      <w:lvlText w:val="%1."/>
      <w:lvlJc w:val="left"/>
      <w:pPr>
        <w:ind w:left="720" w:hanging="360"/>
      </w:pPr>
    </w:lvl>
    <w:lvl w:ilvl="1" w:tplc="30645561" w:tentative="1">
      <w:start w:val="1"/>
      <w:numFmt w:val="lowerLetter"/>
      <w:lvlText w:val="%2."/>
      <w:lvlJc w:val="left"/>
      <w:pPr>
        <w:ind w:left="1440" w:hanging="360"/>
      </w:pPr>
    </w:lvl>
    <w:lvl w:ilvl="2" w:tplc="30645561" w:tentative="1">
      <w:start w:val="1"/>
      <w:numFmt w:val="lowerRoman"/>
      <w:lvlText w:val="%3."/>
      <w:lvlJc w:val="right"/>
      <w:pPr>
        <w:ind w:left="2160" w:hanging="180"/>
      </w:pPr>
    </w:lvl>
    <w:lvl w:ilvl="3" w:tplc="30645561" w:tentative="1">
      <w:start w:val="1"/>
      <w:numFmt w:val="decimal"/>
      <w:lvlText w:val="%4."/>
      <w:lvlJc w:val="left"/>
      <w:pPr>
        <w:ind w:left="2880" w:hanging="360"/>
      </w:pPr>
    </w:lvl>
    <w:lvl w:ilvl="4" w:tplc="30645561" w:tentative="1">
      <w:start w:val="1"/>
      <w:numFmt w:val="lowerLetter"/>
      <w:lvlText w:val="%5."/>
      <w:lvlJc w:val="left"/>
      <w:pPr>
        <w:ind w:left="3600" w:hanging="360"/>
      </w:pPr>
    </w:lvl>
    <w:lvl w:ilvl="5" w:tplc="30645561" w:tentative="1">
      <w:start w:val="1"/>
      <w:numFmt w:val="lowerRoman"/>
      <w:lvlText w:val="%6."/>
      <w:lvlJc w:val="right"/>
      <w:pPr>
        <w:ind w:left="4320" w:hanging="180"/>
      </w:pPr>
    </w:lvl>
    <w:lvl w:ilvl="6" w:tplc="30645561" w:tentative="1">
      <w:start w:val="1"/>
      <w:numFmt w:val="decimal"/>
      <w:lvlText w:val="%7."/>
      <w:lvlJc w:val="left"/>
      <w:pPr>
        <w:ind w:left="5040" w:hanging="360"/>
      </w:pPr>
    </w:lvl>
    <w:lvl w:ilvl="7" w:tplc="30645561" w:tentative="1">
      <w:start w:val="1"/>
      <w:numFmt w:val="lowerLetter"/>
      <w:lvlText w:val="%8."/>
      <w:lvlJc w:val="left"/>
      <w:pPr>
        <w:ind w:left="5760" w:hanging="360"/>
      </w:pPr>
    </w:lvl>
    <w:lvl w:ilvl="8" w:tplc="30645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7">
    <w:multiLevelType w:val="hybridMultilevel"/>
    <w:lvl w:ilvl="0" w:tplc="81573073">
      <w:start w:val="1"/>
      <w:numFmt w:val="decimal"/>
      <w:lvlText w:val="%1."/>
      <w:lvlJc w:val="left"/>
      <w:pPr>
        <w:ind w:left="720" w:hanging="360"/>
      </w:pPr>
    </w:lvl>
    <w:lvl w:ilvl="1" w:tplc="81573073" w:tentative="1">
      <w:start w:val="1"/>
      <w:numFmt w:val="lowerLetter"/>
      <w:lvlText w:val="%2."/>
      <w:lvlJc w:val="left"/>
      <w:pPr>
        <w:ind w:left="1440" w:hanging="360"/>
      </w:pPr>
    </w:lvl>
    <w:lvl w:ilvl="2" w:tplc="81573073" w:tentative="1">
      <w:start w:val="1"/>
      <w:numFmt w:val="lowerRoman"/>
      <w:lvlText w:val="%3."/>
      <w:lvlJc w:val="right"/>
      <w:pPr>
        <w:ind w:left="2160" w:hanging="180"/>
      </w:pPr>
    </w:lvl>
    <w:lvl w:ilvl="3" w:tplc="81573073" w:tentative="1">
      <w:start w:val="1"/>
      <w:numFmt w:val="decimal"/>
      <w:lvlText w:val="%4."/>
      <w:lvlJc w:val="left"/>
      <w:pPr>
        <w:ind w:left="2880" w:hanging="360"/>
      </w:pPr>
    </w:lvl>
    <w:lvl w:ilvl="4" w:tplc="81573073" w:tentative="1">
      <w:start w:val="1"/>
      <w:numFmt w:val="lowerLetter"/>
      <w:lvlText w:val="%5."/>
      <w:lvlJc w:val="left"/>
      <w:pPr>
        <w:ind w:left="3600" w:hanging="360"/>
      </w:pPr>
    </w:lvl>
    <w:lvl w:ilvl="5" w:tplc="81573073" w:tentative="1">
      <w:start w:val="1"/>
      <w:numFmt w:val="lowerRoman"/>
      <w:lvlText w:val="%6."/>
      <w:lvlJc w:val="right"/>
      <w:pPr>
        <w:ind w:left="4320" w:hanging="180"/>
      </w:pPr>
    </w:lvl>
    <w:lvl w:ilvl="6" w:tplc="81573073" w:tentative="1">
      <w:start w:val="1"/>
      <w:numFmt w:val="decimal"/>
      <w:lvlText w:val="%7."/>
      <w:lvlJc w:val="left"/>
      <w:pPr>
        <w:ind w:left="5040" w:hanging="360"/>
      </w:pPr>
    </w:lvl>
    <w:lvl w:ilvl="7" w:tplc="81573073" w:tentative="1">
      <w:start w:val="1"/>
      <w:numFmt w:val="lowerLetter"/>
      <w:lvlText w:val="%8."/>
      <w:lvlJc w:val="left"/>
      <w:pPr>
        <w:ind w:left="5760" w:hanging="360"/>
      </w:pPr>
    </w:lvl>
    <w:lvl w:ilvl="8" w:tplc="81573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6">
    <w:multiLevelType w:val="hybridMultilevel"/>
    <w:lvl w:ilvl="0" w:tplc="72606246">
      <w:start w:val="1"/>
      <w:numFmt w:val="decimal"/>
      <w:lvlText w:val="%1."/>
      <w:lvlJc w:val="left"/>
      <w:pPr>
        <w:ind w:left="720" w:hanging="360"/>
      </w:pPr>
    </w:lvl>
    <w:lvl w:ilvl="1" w:tplc="72606246" w:tentative="1">
      <w:start w:val="1"/>
      <w:numFmt w:val="lowerLetter"/>
      <w:lvlText w:val="%2."/>
      <w:lvlJc w:val="left"/>
      <w:pPr>
        <w:ind w:left="1440" w:hanging="360"/>
      </w:pPr>
    </w:lvl>
    <w:lvl w:ilvl="2" w:tplc="72606246" w:tentative="1">
      <w:start w:val="1"/>
      <w:numFmt w:val="lowerRoman"/>
      <w:lvlText w:val="%3."/>
      <w:lvlJc w:val="right"/>
      <w:pPr>
        <w:ind w:left="2160" w:hanging="180"/>
      </w:pPr>
    </w:lvl>
    <w:lvl w:ilvl="3" w:tplc="72606246" w:tentative="1">
      <w:start w:val="1"/>
      <w:numFmt w:val="decimal"/>
      <w:lvlText w:val="%4."/>
      <w:lvlJc w:val="left"/>
      <w:pPr>
        <w:ind w:left="2880" w:hanging="360"/>
      </w:pPr>
    </w:lvl>
    <w:lvl w:ilvl="4" w:tplc="72606246" w:tentative="1">
      <w:start w:val="1"/>
      <w:numFmt w:val="lowerLetter"/>
      <w:lvlText w:val="%5."/>
      <w:lvlJc w:val="left"/>
      <w:pPr>
        <w:ind w:left="3600" w:hanging="360"/>
      </w:pPr>
    </w:lvl>
    <w:lvl w:ilvl="5" w:tplc="72606246" w:tentative="1">
      <w:start w:val="1"/>
      <w:numFmt w:val="lowerRoman"/>
      <w:lvlText w:val="%6."/>
      <w:lvlJc w:val="right"/>
      <w:pPr>
        <w:ind w:left="4320" w:hanging="180"/>
      </w:pPr>
    </w:lvl>
    <w:lvl w:ilvl="6" w:tplc="72606246" w:tentative="1">
      <w:start w:val="1"/>
      <w:numFmt w:val="decimal"/>
      <w:lvlText w:val="%7."/>
      <w:lvlJc w:val="left"/>
      <w:pPr>
        <w:ind w:left="5040" w:hanging="360"/>
      </w:pPr>
    </w:lvl>
    <w:lvl w:ilvl="7" w:tplc="72606246" w:tentative="1">
      <w:start w:val="1"/>
      <w:numFmt w:val="lowerLetter"/>
      <w:lvlText w:val="%8."/>
      <w:lvlJc w:val="left"/>
      <w:pPr>
        <w:ind w:left="5760" w:hanging="360"/>
      </w:pPr>
    </w:lvl>
    <w:lvl w:ilvl="8" w:tplc="72606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5">
    <w:multiLevelType w:val="hybridMultilevel"/>
    <w:lvl w:ilvl="0" w:tplc="33736035">
      <w:start w:val="1"/>
      <w:numFmt w:val="decimal"/>
      <w:lvlText w:val="%1."/>
      <w:lvlJc w:val="left"/>
      <w:pPr>
        <w:ind w:left="720" w:hanging="360"/>
      </w:pPr>
    </w:lvl>
    <w:lvl w:ilvl="1" w:tplc="33736035" w:tentative="1">
      <w:start w:val="1"/>
      <w:numFmt w:val="lowerLetter"/>
      <w:lvlText w:val="%2."/>
      <w:lvlJc w:val="left"/>
      <w:pPr>
        <w:ind w:left="1440" w:hanging="360"/>
      </w:pPr>
    </w:lvl>
    <w:lvl w:ilvl="2" w:tplc="33736035" w:tentative="1">
      <w:start w:val="1"/>
      <w:numFmt w:val="lowerRoman"/>
      <w:lvlText w:val="%3."/>
      <w:lvlJc w:val="right"/>
      <w:pPr>
        <w:ind w:left="2160" w:hanging="180"/>
      </w:pPr>
    </w:lvl>
    <w:lvl w:ilvl="3" w:tplc="33736035" w:tentative="1">
      <w:start w:val="1"/>
      <w:numFmt w:val="decimal"/>
      <w:lvlText w:val="%4."/>
      <w:lvlJc w:val="left"/>
      <w:pPr>
        <w:ind w:left="2880" w:hanging="360"/>
      </w:pPr>
    </w:lvl>
    <w:lvl w:ilvl="4" w:tplc="33736035" w:tentative="1">
      <w:start w:val="1"/>
      <w:numFmt w:val="lowerLetter"/>
      <w:lvlText w:val="%5."/>
      <w:lvlJc w:val="left"/>
      <w:pPr>
        <w:ind w:left="3600" w:hanging="360"/>
      </w:pPr>
    </w:lvl>
    <w:lvl w:ilvl="5" w:tplc="33736035" w:tentative="1">
      <w:start w:val="1"/>
      <w:numFmt w:val="lowerRoman"/>
      <w:lvlText w:val="%6."/>
      <w:lvlJc w:val="right"/>
      <w:pPr>
        <w:ind w:left="4320" w:hanging="180"/>
      </w:pPr>
    </w:lvl>
    <w:lvl w:ilvl="6" w:tplc="33736035" w:tentative="1">
      <w:start w:val="1"/>
      <w:numFmt w:val="decimal"/>
      <w:lvlText w:val="%7."/>
      <w:lvlJc w:val="left"/>
      <w:pPr>
        <w:ind w:left="5040" w:hanging="360"/>
      </w:pPr>
    </w:lvl>
    <w:lvl w:ilvl="7" w:tplc="33736035" w:tentative="1">
      <w:start w:val="1"/>
      <w:numFmt w:val="lowerLetter"/>
      <w:lvlText w:val="%8."/>
      <w:lvlJc w:val="left"/>
      <w:pPr>
        <w:ind w:left="5760" w:hanging="360"/>
      </w:pPr>
    </w:lvl>
    <w:lvl w:ilvl="8" w:tplc="33736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4">
    <w:multiLevelType w:val="hybridMultilevel"/>
    <w:lvl w:ilvl="0" w:tplc="57203220">
      <w:start w:val="1"/>
      <w:numFmt w:val="decimal"/>
      <w:lvlText w:val="%1."/>
      <w:lvlJc w:val="left"/>
      <w:pPr>
        <w:ind w:left="720" w:hanging="360"/>
      </w:pPr>
    </w:lvl>
    <w:lvl w:ilvl="1" w:tplc="57203220" w:tentative="1">
      <w:start w:val="1"/>
      <w:numFmt w:val="lowerLetter"/>
      <w:lvlText w:val="%2."/>
      <w:lvlJc w:val="left"/>
      <w:pPr>
        <w:ind w:left="1440" w:hanging="360"/>
      </w:pPr>
    </w:lvl>
    <w:lvl w:ilvl="2" w:tplc="57203220" w:tentative="1">
      <w:start w:val="1"/>
      <w:numFmt w:val="lowerRoman"/>
      <w:lvlText w:val="%3."/>
      <w:lvlJc w:val="right"/>
      <w:pPr>
        <w:ind w:left="2160" w:hanging="180"/>
      </w:pPr>
    </w:lvl>
    <w:lvl w:ilvl="3" w:tplc="57203220" w:tentative="1">
      <w:start w:val="1"/>
      <w:numFmt w:val="decimal"/>
      <w:lvlText w:val="%4."/>
      <w:lvlJc w:val="left"/>
      <w:pPr>
        <w:ind w:left="2880" w:hanging="360"/>
      </w:pPr>
    </w:lvl>
    <w:lvl w:ilvl="4" w:tplc="57203220" w:tentative="1">
      <w:start w:val="1"/>
      <w:numFmt w:val="lowerLetter"/>
      <w:lvlText w:val="%5."/>
      <w:lvlJc w:val="left"/>
      <w:pPr>
        <w:ind w:left="3600" w:hanging="360"/>
      </w:pPr>
    </w:lvl>
    <w:lvl w:ilvl="5" w:tplc="57203220" w:tentative="1">
      <w:start w:val="1"/>
      <w:numFmt w:val="lowerRoman"/>
      <w:lvlText w:val="%6."/>
      <w:lvlJc w:val="right"/>
      <w:pPr>
        <w:ind w:left="4320" w:hanging="180"/>
      </w:pPr>
    </w:lvl>
    <w:lvl w:ilvl="6" w:tplc="57203220" w:tentative="1">
      <w:start w:val="1"/>
      <w:numFmt w:val="decimal"/>
      <w:lvlText w:val="%7."/>
      <w:lvlJc w:val="left"/>
      <w:pPr>
        <w:ind w:left="5040" w:hanging="360"/>
      </w:pPr>
    </w:lvl>
    <w:lvl w:ilvl="7" w:tplc="57203220" w:tentative="1">
      <w:start w:val="1"/>
      <w:numFmt w:val="lowerLetter"/>
      <w:lvlText w:val="%8."/>
      <w:lvlJc w:val="left"/>
      <w:pPr>
        <w:ind w:left="5760" w:hanging="360"/>
      </w:pPr>
    </w:lvl>
    <w:lvl w:ilvl="8" w:tplc="57203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3">
    <w:multiLevelType w:val="hybridMultilevel"/>
    <w:lvl w:ilvl="0" w:tplc="17356109">
      <w:start w:val="1"/>
      <w:numFmt w:val="decimal"/>
      <w:lvlText w:val="%1."/>
      <w:lvlJc w:val="left"/>
      <w:pPr>
        <w:ind w:left="720" w:hanging="360"/>
      </w:pPr>
    </w:lvl>
    <w:lvl w:ilvl="1" w:tplc="17356109" w:tentative="1">
      <w:start w:val="1"/>
      <w:numFmt w:val="lowerLetter"/>
      <w:lvlText w:val="%2."/>
      <w:lvlJc w:val="left"/>
      <w:pPr>
        <w:ind w:left="1440" w:hanging="360"/>
      </w:pPr>
    </w:lvl>
    <w:lvl w:ilvl="2" w:tplc="17356109" w:tentative="1">
      <w:start w:val="1"/>
      <w:numFmt w:val="lowerRoman"/>
      <w:lvlText w:val="%3."/>
      <w:lvlJc w:val="right"/>
      <w:pPr>
        <w:ind w:left="2160" w:hanging="180"/>
      </w:pPr>
    </w:lvl>
    <w:lvl w:ilvl="3" w:tplc="17356109" w:tentative="1">
      <w:start w:val="1"/>
      <w:numFmt w:val="decimal"/>
      <w:lvlText w:val="%4."/>
      <w:lvlJc w:val="left"/>
      <w:pPr>
        <w:ind w:left="2880" w:hanging="360"/>
      </w:pPr>
    </w:lvl>
    <w:lvl w:ilvl="4" w:tplc="17356109" w:tentative="1">
      <w:start w:val="1"/>
      <w:numFmt w:val="lowerLetter"/>
      <w:lvlText w:val="%5."/>
      <w:lvlJc w:val="left"/>
      <w:pPr>
        <w:ind w:left="3600" w:hanging="360"/>
      </w:pPr>
    </w:lvl>
    <w:lvl w:ilvl="5" w:tplc="17356109" w:tentative="1">
      <w:start w:val="1"/>
      <w:numFmt w:val="lowerRoman"/>
      <w:lvlText w:val="%6."/>
      <w:lvlJc w:val="right"/>
      <w:pPr>
        <w:ind w:left="4320" w:hanging="180"/>
      </w:pPr>
    </w:lvl>
    <w:lvl w:ilvl="6" w:tplc="17356109" w:tentative="1">
      <w:start w:val="1"/>
      <w:numFmt w:val="decimal"/>
      <w:lvlText w:val="%7."/>
      <w:lvlJc w:val="left"/>
      <w:pPr>
        <w:ind w:left="5040" w:hanging="360"/>
      </w:pPr>
    </w:lvl>
    <w:lvl w:ilvl="7" w:tplc="17356109" w:tentative="1">
      <w:start w:val="1"/>
      <w:numFmt w:val="lowerLetter"/>
      <w:lvlText w:val="%8."/>
      <w:lvlJc w:val="left"/>
      <w:pPr>
        <w:ind w:left="5760" w:hanging="360"/>
      </w:pPr>
    </w:lvl>
    <w:lvl w:ilvl="8" w:tplc="17356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2">
    <w:multiLevelType w:val="hybridMultilevel"/>
    <w:lvl w:ilvl="0" w:tplc="12680239">
      <w:start w:val="1"/>
      <w:numFmt w:val="decimal"/>
      <w:lvlText w:val="%1."/>
      <w:lvlJc w:val="left"/>
      <w:pPr>
        <w:ind w:left="720" w:hanging="360"/>
      </w:pPr>
    </w:lvl>
    <w:lvl w:ilvl="1" w:tplc="12680239" w:tentative="1">
      <w:start w:val="1"/>
      <w:numFmt w:val="lowerLetter"/>
      <w:lvlText w:val="%2."/>
      <w:lvlJc w:val="left"/>
      <w:pPr>
        <w:ind w:left="1440" w:hanging="360"/>
      </w:pPr>
    </w:lvl>
    <w:lvl w:ilvl="2" w:tplc="12680239" w:tentative="1">
      <w:start w:val="1"/>
      <w:numFmt w:val="lowerRoman"/>
      <w:lvlText w:val="%3."/>
      <w:lvlJc w:val="right"/>
      <w:pPr>
        <w:ind w:left="2160" w:hanging="180"/>
      </w:pPr>
    </w:lvl>
    <w:lvl w:ilvl="3" w:tplc="12680239" w:tentative="1">
      <w:start w:val="1"/>
      <w:numFmt w:val="decimal"/>
      <w:lvlText w:val="%4."/>
      <w:lvlJc w:val="left"/>
      <w:pPr>
        <w:ind w:left="2880" w:hanging="360"/>
      </w:pPr>
    </w:lvl>
    <w:lvl w:ilvl="4" w:tplc="12680239" w:tentative="1">
      <w:start w:val="1"/>
      <w:numFmt w:val="lowerLetter"/>
      <w:lvlText w:val="%5."/>
      <w:lvlJc w:val="left"/>
      <w:pPr>
        <w:ind w:left="3600" w:hanging="360"/>
      </w:pPr>
    </w:lvl>
    <w:lvl w:ilvl="5" w:tplc="12680239" w:tentative="1">
      <w:start w:val="1"/>
      <w:numFmt w:val="lowerRoman"/>
      <w:lvlText w:val="%6."/>
      <w:lvlJc w:val="right"/>
      <w:pPr>
        <w:ind w:left="4320" w:hanging="180"/>
      </w:pPr>
    </w:lvl>
    <w:lvl w:ilvl="6" w:tplc="12680239" w:tentative="1">
      <w:start w:val="1"/>
      <w:numFmt w:val="decimal"/>
      <w:lvlText w:val="%7."/>
      <w:lvlJc w:val="left"/>
      <w:pPr>
        <w:ind w:left="5040" w:hanging="360"/>
      </w:pPr>
    </w:lvl>
    <w:lvl w:ilvl="7" w:tplc="12680239" w:tentative="1">
      <w:start w:val="1"/>
      <w:numFmt w:val="lowerLetter"/>
      <w:lvlText w:val="%8."/>
      <w:lvlJc w:val="left"/>
      <w:pPr>
        <w:ind w:left="5760" w:hanging="360"/>
      </w:pPr>
    </w:lvl>
    <w:lvl w:ilvl="8" w:tplc="12680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1">
    <w:multiLevelType w:val="hybridMultilevel"/>
    <w:lvl w:ilvl="0" w:tplc="29709951">
      <w:start w:val="1"/>
      <w:numFmt w:val="decimal"/>
      <w:lvlText w:val="%1."/>
      <w:lvlJc w:val="left"/>
      <w:pPr>
        <w:ind w:left="720" w:hanging="360"/>
      </w:pPr>
    </w:lvl>
    <w:lvl w:ilvl="1" w:tplc="29709951" w:tentative="1">
      <w:start w:val="1"/>
      <w:numFmt w:val="lowerLetter"/>
      <w:lvlText w:val="%2."/>
      <w:lvlJc w:val="left"/>
      <w:pPr>
        <w:ind w:left="1440" w:hanging="360"/>
      </w:pPr>
    </w:lvl>
    <w:lvl w:ilvl="2" w:tplc="29709951" w:tentative="1">
      <w:start w:val="1"/>
      <w:numFmt w:val="lowerRoman"/>
      <w:lvlText w:val="%3."/>
      <w:lvlJc w:val="right"/>
      <w:pPr>
        <w:ind w:left="2160" w:hanging="180"/>
      </w:pPr>
    </w:lvl>
    <w:lvl w:ilvl="3" w:tplc="29709951" w:tentative="1">
      <w:start w:val="1"/>
      <w:numFmt w:val="decimal"/>
      <w:lvlText w:val="%4."/>
      <w:lvlJc w:val="left"/>
      <w:pPr>
        <w:ind w:left="2880" w:hanging="360"/>
      </w:pPr>
    </w:lvl>
    <w:lvl w:ilvl="4" w:tplc="29709951" w:tentative="1">
      <w:start w:val="1"/>
      <w:numFmt w:val="lowerLetter"/>
      <w:lvlText w:val="%5."/>
      <w:lvlJc w:val="left"/>
      <w:pPr>
        <w:ind w:left="3600" w:hanging="360"/>
      </w:pPr>
    </w:lvl>
    <w:lvl w:ilvl="5" w:tplc="29709951" w:tentative="1">
      <w:start w:val="1"/>
      <w:numFmt w:val="lowerRoman"/>
      <w:lvlText w:val="%6."/>
      <w:lvlJc w:val="right"/>
      <w:pPr>
        <w:ind w:left="4320" w:hanging="180"/>
      </w:pPr>
    </w:lvl>
    <w:lvl w:ilvl="6" w:tplc="29709951" w:tentative="1">
      <w:start w:val="1"/>
      <w:numFmt w:val="decimal"/>
      <w:lvlText w:val="%7."/>
      <w:lvlJc w:val="left"/>
      <w:pPr>
        <w:ind w:left="5040" w:hanging="360"/>
      </w:pPr>
    </w:lvl>
    <w:lvl w:ilvl="7" w:tplc="29709951" w:tentative="1">
      <w:start w:val="1"/>
      <w:numFmt w:val="lowerLetter"/>
      <w:lvlText w:val="%8."/>
      <w:lvlJc w:val="left"/>
      <w:pPr>
        <w:ind w:left="5760" w:hanging="360"/>
      </w:pPr>
    </w:lvl>
    <w:lvl w:ilvl="8" w:tplc="29709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40">
    <w:multiLevelType w:val="hybridMultilevel"/>
    <w:lvl w:ilvl="0" w:tplc="76726950">
      <w:start w:val="1"/>
      <w:numFmt w:val="decimal"/>
      <w:lvlText w:val="%1."/>
      <w:lvlJc w:val="left"/>
      <w:pPr>
        <w:ind w:left="720" w:hanging="360"/>
      </w:pPr>
    </w:lvl>
    <w:lvl w:ilvl="1" w:tplc="76726950" w:tentative="1">
      <w:start w:val="1"/>
      <w:numFmt w:val="lowerLetter"/>
      <w:lvlText w:val="%2."/>
      <w:lvlJc w:val="left"/>
      <w:pPr>
        <w:ind w:left="1440" w:hanging="360"/>
      </w:pPr>
    </w:lvl>
    <w:lvl w:ilvl="2" w:tplc="76726950" w:tentative="1">
      <w:start w:val="1"/>
      <w:numFmt w:val="lowerRoman"/>
      <w:lvlText w:val="%3."/>
      <w:lvlJc w:val="right"/>
      <w:pPr>
        <w:ind w:left="2160" w:hanging="180"/>
      </w:pPr>
    </w:lvl>
    <w:lvl w:ilvl="3" w:tplc="76726950" w:tentative="1">
      <w:start w:val="1"/>
      <w:numFmt w:val="decimal"/>
      <w:lvlText w:val="%4."/>
      <w:lvlJc w:val="left"/>
      <w:pPr>
        <w:ind w:left="2880" w:hanging="360"/>
      </w:pPr>
    </w:lvl>
    <w:lvl w:ilvl="4" w:tplc="76726950" w:tentative="1">
      <w:start w:val="1"/>
      <w:numFmt w:val="lowerLetter"/>
      <w:lvlText w:val="%5."/>
      <w:lvlJc w:val="left"/>
      <w:pPr>
        <w:ind w:left="3600" w:hanging="360"/>
      </w:pPr>
    </w:lvl>
    <w:lvl w:ilvl="5" w:tplc="76726950" w:tentative="1">
      <w:start w:val="1"/>
      <w:numFmt w:val="lowerRoman"/>
      <w:lvlText w:val="%6."/>
      <w:lvlJc w:val="right"/>
      <w:pPr>
        <w:ind w:left="4320" w:hanging="180"/>
      </w:pPr>
    </w:lvl>
    <w:lvl w:ilvl="6" w:tplc="76726950" w:tentative="1">
      <w:start w:val="1"/>
      <w:numFmt w:val="decimal"/>
      <w:lvlText w:val="%7."/>
      <w:lvlJc w:val="left"/>
      <w:pPr>
        <w:ind w:left="5040" w:hanging="360"/>
      </w:pPr>
    </w:lvl>
    <w:lvl w:ilvl="7" w:tplc="76726950" w:tentative="1">
      <w:start w:val="1"/>
      <w:numFmt w:val="lowerLetter"/>
      <w:lvlText w:val="%8."/>
      <w:lvlJc w:val="left"/>
      <w:pPr>
        <w:ind w:left="5760" w:hanging="360"/>
      </w:pPr>
    </w:lvl>
    <w:lvl w:ilvl="8" w:tplc="76726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9">
    <w:multiLevelType w:val="hybridMultilevel"/>
    <w:lvl w:ilvl="0" w:tplc="10623466">
      <w:start w:val="1"/>
      <w:numFmt w:val="decimal"/>
      <w:lvlText w:val="%1."/>
      <w:lvlJc w:val="left"/>
      <w:pPr>
        <w:ind w:left="720" w:hanging="360"/>
      </w:pPr>
    </w:lvl>
    <w:lvl w:ilvl="1" w:tplc="10623466" w:tentative="1">
      <w:start w:val="1"/>
      <w:numFmt w:val="lowerLetter"/>
      <w:lvlText w:val="%2."/>
      <w:lvlJc w:val="left"/>
      <w:pPr>
        <w:ind w:left="1440" w:hanging="360"/>
      </w:pPr>
    </w:lvl>
    <w:lvl w:ilvl="2" w:tplc="10623466" w:tentative="1">
      <w:start w:val="1"/>
      <w:numFmt w:val="lowerRoman"/>
      <w:lvlText w:val="%3."/>
      <w:lvlJc w:val="right"/>
      <w:pPr>
        <w:ind w:left="2160" w:hanging="180"/>
      </w:pPr>
    </w:lvl>
    <w:lvl w:ilvl="3" w:tplc="10623466" w:tentative="1">
      <w:start w:val="1"/>
      <w:numFmt w:val="decimal"/>
      <w:lvlText w:val="%4."/>
      <w:lvlJc w:val="left"/>
      <w:pPr>
        <w:ind w:left="2880" w:hanging="360"/>
      </w:pPr>
    </w:lvl>
    <w:lvl w:ilvl="4" w:tplc="10623466" w:tentative="1">
      <w:start w:val="1"/>
      <w:numFmt w:val="lowerLetter"/>
      <w:lvlText w:val="%5."/>
      <w:lvlJc w:val="left"/>
      <w:pPr>
        <w:ind w:left="3600" w:hanging="360"/>
      </w:pPr>
    </w:lvl>
    <w:lvl w:ilvl="5" w:tplc="10623466" w:tentative="1">
      <w:start w:val="1"/>
      <w:numFmt w:val="lowerRoman"/>
      <w:lvlText w:val="%6."/>
      <w:lvlJc w:val="right"/>
      <w:pPr>
        <w:ind w:left="4320" w:hanging="180"/>
      </w:pPr>
    </w:lvl>
    <w:lvl w:ilvl="6" w:tplc="10623466" w:tentative="1">
      <w:start w:val="1"/>
      <w:numFmt w:val="decimal"/>
      <w:lvlText w:val="%7."/>
      <w:lvlJc w:val="left"/>
      <w:pPr>
        <w:ind w:left="5040" w:hanging="360"/>
      </w:pPr>
    </w:lvl>
    <w:lvl w:ilvl="7" w:tplc="10623466" w:tentative="1">
      <w:start w:val="1"/>
      <w:numFmt w:val="lowerLetter"/>
      <w:lvlText w:val="%8."/>
      <w:lvlJc w:val="left"/>
      <w:pPr>
        <w:ind w:left="5760" w:hanging="360"/>
      </w:pPr>
    </w:lvl>
    <w:lvl w:ilvl="8" w:tplc="10623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8">
    <w:multiLevelType w:val="hybridMultilevel"/>
    <w:lvl w:ilvl="0" w:tplc="99942277">
      <w:start w:val="1"/>
      <w:numFmt w:val="decimal"/>
      <w:lvlText w:val="%1."/>
      <w:lvlJc w:val="left"/>
      <w:pPr>
        <w:ind w:left="720" w:hanging="360"/>
      </w:pPr>
    </w:lvl>
    <w:lvl w:ilvl="1" w:tplc="99942277" w:tentative="1">
      <w:start w:val="1"/>
      <w:numFmt w:val="lowerLetter"/>
      <w:lvlText w:val="%2."/>
      <w:lvlJc w:val="left"/>
      <w:pPr>
        <w:ind w:left="1440" w:hanging="360"/>
      </w:pPr>
    </w:lvl>
    <w:lvl w:ilvl="2" w:tplc="99942277" w:tentative="1">
      <w:start w:val="1"/>
      <w:numFmt w:val="lowerRoman"/>
      <w:lvlText w:val="%3."/>
      <w:lvlJc w:val="right"/>
      <w:pPr>
        <w:ind w:left="2160" w:hanging="180"/>
      </w:pPr>
    </w:lvl>
    <w:lvl w:ilvl="3" w:tplc="99942277" w:tentative="1">
      <w:start w:val="1"/>
      <w:numFmt w:val="decimal"/>
      <w:lvlText w:val="%4."/>
      <w:lvlJc w:val="left"/>
      <w:pPr>
        <w:ind w:left="2880" w:hanging="360"/>
      </w:pPr>
    </w:lvl>
    <w:lvl w:ilvl="4" w:tplc="99942277" w:tentative="1">
      <w:start w:val="1"/>
      <w:numFmt w:val="lowerLetter"/>
      <w:lvlText w:val="%5."/>
      <w:lvlJc w:val="left"/>
      <w:pPr>
        <w:ind w:left="3600" w:hanging="360"/>
      </w:pPr>
    </w:lvl>
    <w:lvl w:ilvl="5" w:tplc="99942277" w:tentative="1">
      <w:start w:val="1"/>
      <w:numFmt w:val="lowerRoman"/>
      <w:lvlText w:val="%6."/>
      <w:lvlJc w:val="right"/>
      <w:pPr>
        <w:ind w:left="4320" w:hanging="180"/>
      </w:pPr>
    </w:lvl>
    <w:lvl w:ilvl="6" w:tplc="99942277" w:tentative="1">
      <w:start w:val="1"/>
      <w:numFmt w:val="decimal"/>
      <w:lvlText w:val="%7."/>
      <w:lvlJc w:val="left"/>
      <w:pPr>
        <w:ind w:left="5040" w:hanging="360"/>
      </w:pPr>
    </w:lvl>
    <w:lvl w:ilvl="7" w:tplc="99942277" w:tentative="1">
      <w:start w:val="1"/>
      <w:numFmt w:val="lowerLetter"/>
      <w:lvlText w:val="%8."/>
      <w:lvlJc w:val="left"/>
      <w:pPr>
        <w:ind w:left="5760" w:hanging="360"/>
      </w:pPr>
    </w:lvl>
    <w:lvl w:ilvl="8" w:tplc="99942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7">
    <w:multiLevelType w:val="hybridMultilevel"/>
    <w:lvl w:ilvl="0" w:tplc="78717961">
      <w:start w:val="1"/>
      <w:numFmt w:val="decimal"/>
      <w:lvlText w:val="%1."/>
      <w:lvlJc w:val="left"/>
      <w:pPr>
        <w:ind w:left="720" w:hanging="360"/>
      </w:pPr>
    </w:lvl>
    <w:lvl w:ilvl="1" w:tplc="78717961" w:tentative="1">
      <w:start w:val="1"/>
      <w:numFmt w:val="lowerLetter"/>
      <w:lvlText w:val="%2."/>
      <w:lvlJc w:val="left"/>
      <w:pPr>
        <w:ind w:left="1440" w:hanging="360"/>
      </w:pPr>
    </w:lvl>
    <w:lvl w:ilvl="2" w:tplc="78717961" w:tentative="1">
      <w:start w:val="1"/>
      <w:numFmt w:val="lowerRoman"/>
      <w:lvlText w:val="%3."/>
      <w:lvlJc w:val="right"/>
      <w:pPr>
        <w:ind w:left="2160" w:hanging="180"/>
      </w:pPr>
    </w:lvl>
    <w:lvl w:ilvl="3" w:tplc="78717961" w:tentative="1">
      <w:start w:val="1"/>
      <w:numFmt w:val="decimal"/>
      <w:lvlText w:val="%4."/>
      <w:lvlJc w:val="left"/>
      <w:pPr>
        <w:ind w:left="2880" w:hanging="360"/>
      </w:pPr>
    </w:lvl>
    <w:lvl w:ilvl="4" w:tplc="78717961" w:tentative="1">
      <w:start w:val="1"/>
      <w:numFmt w:val="lowerLetter"/>
      <w:lvlText w:val="%5."/>
      <w:lvlJc w:val="left"/>
      <w:pPr>
        <w:ind w:left="3600" w:hanging="360"/>
      </w:pPr>
    </w:lvl>
    <w:lvl w:ilvl="5" w:tplc="78717961" w:tentative="1">
      <w:start w:val="1"/>
      <w:numFmt w:val="lowerRoman"/>
      <w:lvlText w:val="%6."/>
      <w:lvlJc w:val="right"/>
      <w:pPr>
        <w:ind w:left="4320" w:hanging="180"/>
      </w:pPr>
    </w:lvl>
    <w:lvl w:ilvl="6" w:tplc="78717961" w:tentative="1">
      <w:start w:val="1"/>
      <w:numFmt w:val="decimal"/>
      <w:lvlText w:val="%7."/>
      <w:lvlJc w:val="left"/>
      <w:pPr>
        <w:ind w:left="5040" w:hanging="360"/>
      </w:pPr>
    </w:lvl>
    <w:lvl w:ilvl="7" w:tplc="78717961" w:tentative="1">
      <w:start w:val="1"/>
      <w:numFmt w:val="lowerLetter"/>
      <w:lvlText w:val="%8."/>
      <w:lvlJc w:val="left"/>
      <w:pPr>
        <w:ind w:left="5760" w:hanging="360"/>
      </w:pPr>
    </w:lvl>
    <w:lvl w:ilvl="8" w:tplc="78717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6">
    <w:multiLevelType w:val="hybridMultilevel"/>
    <w:lvl w:ilvl="0" w:tplc="90403531">
      <w:start w:val="1"/>
      <w:numFmt w:val="decimal"/>
      <w:lvlText w:val="%1."/>
      <w:lvlJc w:val="left"/>
      <w:pPr>
        <w:ind w:left="720" w:hanging="360"/>
      </w:pPr>
    </w:lvl>
    <w:lvl w:ilvl="1" w:tplc="90403531" w:tentative="1">
      <w:start w:val="1"/>
      <w:numFmt w:val="lowerLetter"/>
      <w:lvlText w:val="%2."/>
      <w:lvlJc w:val="left"/>
      <w:pPr>
        <w:ind w:left="1440" w:hanging="360"/>
      </w:pPr>
    </w:lvl>
    <w:lvl w:ilvl="2" w:tplc="90403531" w:tentative="1">
      <w:start w:val="1"/>
      <w:numFmt w:val="lowerRoman"/>
      <w:lvlText w:val="%3."/>
      <w:lvlJc w:val="right"/>
      <w:pPr>
        <w:ind w:left="2160" w:hanging="180"/>
      </w:pPr>
    </w:lvl>
    <w:lvl w:ilvl="3" w:tplc="90403531" w:tentative="1">
      <w:start w:val="1"/>
      <w:numFmt w:val="decimal"/>
      <w:lvlText w:val="%4."/>
      <w:lvlJc w:val="left"/>
      <w:pPr>
        <w:ind w:left="2880" w:hanging="360"/>
      </w:pPr>
    </w:lvl>
    <w:lvl w:ilvl="4" w:tplc="90403531" w:tentative="1">
      <w:start w:val="1"/>
      <w:numFmt w:val="lowerLetter"/>
      <w:lvlText w:val="%5."/>
      <w:lvlJc w:val="left"/>
      <w:pPr>
        <w:ind w:left="3600" w:hanging="360"/>
      </w:pPr>
    </w:lvl>
    <w:lvl w:ilvl="5" w:tplc="90403531" w:tentative="1">
      <w:start w:val="1"/>
      <w:numFmt w:val="lowerRoman"/>
      <w:lvlText w:val="%6."/>
      <w:lvlJc w:val="right"/>
      <w:pPr>
        <w:ind w:left="4320" w:hanging="180"/>
      </w:pPr>
    </w:lvl>
    <w:lvl w:ilvl="6" w:tplc="90403531" w:tentative="1">
      <w:start w:val="1"/>
      <w:numFmt w:val="decimal"/>
      <w:lvlText w:val="%7."/>
      <w:lvlJc w:val="left"/>
      <w:pPr>
        <w:ind w:left="5040" w:hanging="360"/>
      </w:pPr>
    </w:lvl>
    <w:lvl w:ilvl="7" w:tplc="90403531" w:tentative="1">
      <w:start w:val="1"/>
      <w:numFmt w:val="lowerLetter"/>
      <w:lvlText w:val="%8."/>
      <w:lvlJc w:val="left"/>
      <w:pPr>
        <w:ind w:left="5760" w:hanging="360"/>
      </w:pPr>
    </w:lvl>
    <w:lvl w:ilvl="8" w:tplc="90403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35">
    <w:multiLevelType w:val="hybridMultilevel"/>
    <w:lvl w:ilvl="0" w:tplc="8989612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735">
    <w:abstractNumId w:val="21735"/>
  </w:num>
  <w:num w:numId="21736">
    <w:abstractNumId w:val="21736"/>
  </w:num>
  <w:num w:numId="21737">
    <w:abstractNumId w:val="21737"/>
  </w:num>
  <w:num w:numId="21738">
    <w:abstractNumId w:val="21738"/>
  </w:num>
  <w:num w:numId="21739">
    <w:abstractNumId w:val="21739"/>
  </w:num>
  <w:num w:numId="21740">
    <w:abstractNumId w:val="21740"/>
  </w:num>
  <w:num w:numId="21741">
    <w:abstractNumId w:val="21741"/>
  </w:num>
  <w:num w:numId="21742">
    <w:abstractNumId w:val="21742"/>
  </w:num>
  <w:num w:numId="21743">
    <w:abstractNumId w:val="21743"/>
  </w:num>
  <w:num w:numId="21744">
    <w:abstractNumId w:val="21744"/>
  </w:num>
  <w:num w:numId="21745">
    <w:abstractNumId w:val="21745"/>
  </w:num>
  <w:num w:numId="21746">
    <w:abstractNumId w:val="21746"/>
  </w:num>
  <w:num w:numId="21747">
    <w:abstractNumId w:val="21747"/>
  </w:num>
  <w:num w:numId="21748">
    <w:abstractNumId w:val="21748"/>
  </w:num>
  <w:num w:numId="21749">
    <w:abstractNumId w:val="21749"/>
  </w:num>
  <w:num w:numId="21750">
    <w:abstractNumId w:val="21750"/>
  </w:num>
  <w:num w:numId="21751">
    <w:abstractNumId w:val="21751"/>
  </w:num>
  <w:num w:numId="21752">
    <w:abstractNumId w:val="21752"/>
  </w:num>
  <w:num w:numId="21753">
    <w:abstractNumId w:val="21753"/>
  </w:num>
  <w:num w:numId="21754">
    <w:abstractNumId w:val="21754"/>
  </w:num>
  <w:num w:numId="21755">
    <w:abstractNumId w:val="21755"/>
  </w:num>
  <w:num w:numId="21756">
    <w:abstractNumId w:val="21756"/>
  </w:num>
  <w:num w:numId="21757">
    <w:abstractNumId w:val="21757"/>
  </w:num>
  <w:num w:numId="21758">
    <w:abstractNumId w:val="21758"/>
  </w:num>
  <w:num w:numId="21759">
    <w:abstractNumId w:val="21759"/>
  </w:num>
  <w:num w:numId="21760">
    <w:abstractNumId w:val="21760"/>
  </w:num>
  <w:num w:numId="21761">
    <w:abstractNumId w:val="21761"/>
  </w:num>
  <w:num w:numId="21762">
    <w:abstractNumId w:val="21762"/>
  </w:num>
  <w:num w:numId="21763">
    <w:abstractNumId w:val="21763"/>
  </w:num>
  <w:num w:numId="21764">
    <w:abstractNumId w:val="21764"/>
  </w:num>
  <w:num w:numId="21765">
    <w:abstractNumId w:val="21765"/>
  </w:num>
  <w:num w:numId="21766">
    <w:abstractNumId w:val="21766"/>
  </w:num>
  <w:num w:numId="21767">
    <w:abstractNumId w:val="21767"/>
  </w:num>
  <w:num w:numId="21768">
    <w:abstractNumId w:val="21768"/>
  </w:num>
  <w:num w:numId="21769">
    <w:abstractNumId w:val="21769"/>
  </w:num>
  <w:num w:numId="21770">
    <w:abstractNumId w:val="21770"/>
  </w:num>
  <w:num w:numId="21771">
    <w:abstractNumId w:val="21771"/>
  </w:num>
  <w:num w:numId="21772">
    <w:abstractNumId w:val="21772"/>
  </w:num>
  <w:num w:numId="21773">
    <w:abstractNumId w:val="21773"/>
  </w:num>
  <w:num w:numId="21774">
    <w:abstractNumId w:val="21774"/>
  </w:num>
  <w:num w:numId="21775">
    <w:abstractNumId w:val="21775"/>
  </w:num>
  <w:num w:numId="21776">
    <w:abstractNumId w:val="21776"/>
  </w:num>
  <w:num w:numId="21777">
    <w:abstractNumId w:val="21777"/>
  </w:num>
  <w:num w:numId="21778">
    <w:abstractNumId w:val="21778"/>
  </w:num>
  <w:num w:numId="21779">
    <w:abstractNumId w:val="21779"/>
  </w:num>
  <w:num w:numId="21780">
    <w:abstractNumId w:val="21780"/>
  </w:num>
  <w:num w:numId="21781">
    <w:abstractNumId w:val="21781"/>
  </w:num>
  <w:num w:numId="21782">
    <w:abstractNumId w:val="21782"/>
  </w:num>
  <w:num w:numId="21783">
    <w:abstractNumId w:val="21783"/>
  </w:num>
  <w:num w:numId="21784">
    <w:abstractNumId w:val="21784"/>
  </w:num>
  <w:num w:numId="21785">
    <w:abstractNumId w:val="21785"/>
  </w:num>
  <w:num w:numId="21786">
    <w:abstractNumId w:val="21786"/>
  </w:num>
  <w:num w:numId="21787">
    <w:abstractNumId w:val="21787"/>
  </w:num>
  <w:num w:numId="21788">
    <w:abstractNumId w:val="21788"/>
  </w:num>
  <w:num w:numId="21789">
    <w:abstractNumId w:val="21789"/>
  </w:num>
  <w:num w:numId="21790">
    <w:abstractNumId w:val="21790"/>
  </w:num>
  <w:num w:numId="21791">
    <w:abstractNumId w:val="21791"/>
  </w:num>
  <w:num w:numId="21792">
    <w:abstractNumId w:val="21792"/>
  </w:num>
  <w:num w:numId="21793">
    <w:abstractNumId w:val="21793"/>
  </w:num>
  <w:num w:numId="21794">
    <w:abstractNumId w:val="21794"/>
  </w:num>
  <w:num w:numId="21795">
    <w:abstractNumId w:val="21795"/>
  </w:num>
  <w:num w:numId="21796">
    <w:abstractNumId w:val="21796"/>
  </w:num>
  <w:num w:numId="21797">
    <w:abstractNumId w:val="21797"/>
  </w:num>
  <w:num w:numId="21798">
    <w:abstractNumId w:val="21798"/>
  </w:num>
  <w:num w:numId="21799">
    <w:abstractNumId w:val="21799"/>
  </w:num>
  <w:num w:numId="21800">
    <w:abstractNumId w:val="21800"/>
  </w:num>
  <w:num w:numId="21801">
    <w:abstractNumId w:val="21801"/>
  </w:num>
  <w:num w:numId="21802">
    <w:abstractNumId w:val="21802"/>
  </w:num>
  <w:num w:numId="21803">
    <w:abstractNumId w:val="21803"/>
  </w:num>
  <w:num w:numId="21804">
    <w:abstractNumId w:val="21804"/>
  </w:num>
  <w:num w:numId="21805">
    <w:abstractNumId w:val="21805"/>
  </w:num>
  <w:num w:numId="21806">
    <w:abstractNumId w:val="21806"/>
  </w:num>
  <w:num w:numId="21807">
    <w:abstractNumId w:val="21807"/>
  </w:num>
  <w:num w:numId="21808">
    <w:abstractNumId w:val="21808"/>
  </w:num>
  <w:num w:numId="21809">
    <w:abstractNumId w:val="21809"/>
  </w:num>
  <w:num w:numId="21810">
    <w:abstractNumId w:val="21810"/>
  </w:num>
  <w:num w:numId="21811">
    <w:abstractNumId w:val="21811"/>
  </w:num>
  <w:num w:numId="21812">
    <w:abstractNumId w:val="21812"/>
  </w:num>
  <w:num w:numId="21813">
    <w:abstractNumId w:val="21813"/>
  </w:num>
  <w:num w:numId="21814">
    <w:abstractNumId w:val="21814"/>
  </w:num>
  <w:num w:numId="21815">
    <w:abstractNumId w:val="21815"/>
  </w:num>
  <w:num w:numId="21816">
    <w:abstractNumId w:val="21816"/>
  </w:num>
  <w:num w:numId="21817">
    <w:abstractNumId w:val="21817"/>
  </w:num>
  <w:num w:numId="21818">
    <w:abstractNumId w:val="21818"/>
  </w:num>
  <w:num w:numId="21819">
    <w:abstractNumId w:val="21819"/>
  </w:num>
  <w:num w:numId="21820">
    <w:abstractNumId w:val="21820"/>
  </w:num>
  <w:num w:numId="21821">
    <w:abstractNumId w:val="21821"/>
  </w:num>
  <w:num w:numId="21822">
    <w:abstractNumId w:val="21822"/>
  </w:num>
  <w:num w:numId="21823">
    <w:abstractNumId w:val="21823"/>
  </w:num>
  <w:num w:numId="21824">
    <w:abstractNumId w:val="21824"/>
  </w:num>
  <w:num w:numId="21825">
    <w:abstractNumId w:val="21825"/>
  </w:num>
  <w:num w:numId="21826">
    <w:abstractNumId w:val="21826"/>
  </w:num>
  <w:num w:numId="21827">
    <w:abstractNumId w:val="21827"/>
  </w:num>
  <w:num w:numId="21828">
    <w:abstractNumId w:val="21828"/>
  </w:num>
  <w:num w:numId="21829">
    <w:abstractNumId w:val="21829"/>
  </w:num>
  <w:num w:numId="21830">
    <w:abstractNumId w:val="21830"/>
  </w:num>
  <w:num w:numId="21831">
    <w:abstractNumId w:val="21831"/>
  </w:num>
  <w:num w:numId="21832">
    <w:abstractNumId w:val="21832"/>
  </w:num>
  <w:num w:numId="21833">
    <w:abstractNumId w:val="21833"/>
  </w:num>
  <w:num w:numId="21834">
    <w:abstractNumId w:val="21834"/>
  </w:num>
  <w:num w:numId="21835">
    <w:abstractNumId w:val="21835"/>
  </w:num>
  <w:num w:numId="21836">
    <w:abstractNumId w:val="21836"/>
  </w:num>
  <w:num w:numId="21837">
    <w:abstractNumId w:val="21837"/>
  </w:num>
  <w:num w:numId="21838">
    <w:abstractNumId w:val="21838"/>
  </w:num>
  <w:num w:numId="21839">
    <w:abstractNumId w:val="21839"/>
  </w:num>
  <w:num w:numId="21840">
    <w:abstractNumId w:val="21840"/>
  </w:num>
  <w:num w:numId="21841">
    <w:abstractNumId w:val="218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35353299" Type="http://schemas.openxmlformats.org/officeDocument/2006/relationships/comments" Target="comments.xml"/><Relationship Id="rId395312826" Type="http://schemas.microsoft.com/office/2011/relationships/commentsExtended" Target="commentsExtended.xml"/><Relationship Id="rId19470072" Type="http://schemas.openxmlformats.org/officeDocument/2006/relationships/image" Target="media/imgrId19470072.jpg"/><Relationship Id="rId790365f3fc861b58b" Type="http://schemas.openxmlformats.org/officeDocument/2006/relationships/hyperlink" Target="https://iservice.lombardini.it/jsp/Template2/manuale.jsp?id=96&amp;parent=1000" TargetMode="External"/><Relationship Id="rId907265f3fc861b8e7" Type="http://schemas.openxmlformats.org/officeDocument/2006/relationships/hyperlink" Target="https://iservice.lombardini.it/jsp/Template2/manuale.jsp?id=97&amp;parent=1000" TargetMode="External"/><Relationship Id="rId527765f3fc861bda1" Type="http://schemas.openxmlformats.org/officeDocument/2006/relationships/hyperlink" Target="https://iservice.lombardini.it/jsp/Template2/manuale.jsp?id=176&amp;parent=1000" TargetMode="External"/><Relationship Id="rId925265f3fc861c2a0" Type="http://schemas.openxmlformats.org/officeDocument/2006/relationships/hyperlink" Target="https://iservice.lombardini.it/jsp/Template2/manuale.jsp?id=176&amp;parent=1000" TargetMode="External"/><Relationship Id="rId725565f3fc861c8de" Type="http://schemas.openxmlformats.org/officeDocument/2006/relationships/hyperlink" Target="https://iservice.lombardini.it/jsp/Template2/manuale.jsp?id=176&amp;parent=1000" TargetMode="External"/><Relationship Id="rId955765f3fc861cb40" Type="http://schemas.openxmlformats.org/officeDocument/2006/relationships/hyperlink" Target="https://iservice.lombardini.it/jsp/Template2/manuale.jsp?id=177&amp;parent=1000" TargetMode="External"/><Relationship Id="rId974165f3fc861cd9f" Type="http://schemas.openxmlformats.org/officeDocument/2006/relationships/hyperlink" Target="https://iservice.lombardini.it/jsp/Template2/manuale.jsp?id=178&amp;parent=1000" TargetMode="External"/><Relationship Id="rId226965f3fc861cfec" Type="http://schemas.openxmlformats.org/officeDocument/2006/relationships/hyperlink" Target="https://iservice.lombardini.it/jsp/Template2/manuale.jsp?id=179&amp;parent=1000" TargetMode="External"/><Relationship Id="rId885565f3fc861d23d" Type="http://schemas.openxmlformats.org/officeDocument/2006/relationships/hyperlink" Target="https://iservice.lombardini.it/jsp/Template2/manuale.jsp?id=180&amp;parent=1000" TargetMode="External"/><Relationship Id="rId376865f3fc861d538" Type="http://schemas.openxmlformats.org/officeDocument/2006/relationships/hyperlink" Target="https://iservice.lombardini.it/jsp/Template2/manuale.jsp?id=181&amp;parent=1000" TargetMode="External"/><Relationship Id="rId390765f3fc861d7a9" Type="http://schemas.openxmlformats.org/officeDocument/2006/relationships/hyperlink" Target="https://iservice.lombardini.it/jsp/Template2/manuale.jsp?id=182&amp;parent=1000" TargetMode="External"/><Relationship Id="rId141365f3fc861da88" Type="http://schemas.openxmlformats.org/officeDocument/2006/relationships/hyperlink" Target="https://iservice.lombardini.it/jsp/Template2/manuale.jsp?id=364&amp;parent=1000" TargetMode="External"/><Relationship Id="rId978065f3fc861ddc2" Type="http://schemas.openxmlformats.org/officeDocument/2006/relationships/hyperlink" Target="https://iservice.lombardini.it/jsp/Template2/manuale.jsp?id=183&amp;parent=1000" TargetMode="External"/><Relationship Id="rId430265f3fc861e0d3" Type="http://schemas.openxmlformats.org/officeDocument/2006/relationships/hyperlink" Target="https://iservice.lombardini.it/jsp/Template2/manuale.jsp?id=184&amp;parent=1000" TargetMode="External"/><Relationship Id="rId147065f3fc861e339" Type="http://schemas.openxmlformats.org/officeDocument/2006/relationships/hyperlink" Target="https://iservice.lombardini.it/jsp/Template2/manuale.jsp?id=185&amp;parent=1000" TargetMode="External"/><Relationship Id="rId445665f3fc861e594" Type="http://schemas.openxmlformats.org/officeDocument/2006/relationships/hyperlink" Target="https://iservice.lombardini.it/jsp/Template2/manuale.jsp?id=821&amp;parent=1000" TargetMode="External"/><Relationship Id="rId431165f3fc861ea68" Type="http://schemas.openxmlformats.org/officeDocument/2006/relationships/hyperlink" Target="https://iservice.lombardini.it/jsp/Template4/manuale.jsp?id=2663&amp;parent=1088" TargetMode="External"/><Relationship Id="rId176165f3fc861ed09" Type="http://schemas.openxmlformats.org/officeDocument/2006/relationships/hyperlink" Target="https://iservice.lombardini.it/jsp/Template4/manuale.jsp?id=2663&amp;parent=1088" TargetMode="External"/><Relationship Id="rId843565f3fc861f2a7" Type="http://schemas.openxmlformats.org/officeDocument/2006/relationships/hyperlink" Target="https://iservice.lombardini.it/jsp/Template4/manuale.jsp?id=2665&amp;parent=1088" TargetMode="External"/><Relationship Id="rId272365f3fc861fcc8" Type="http://schemas.openxmlformats.org/officeDocument/2006/relationships/hyperlink" Target="https://iservice.lombardini.it/jsp/Template4/manuale.jsp?id=2666&amp;parent=1088" TargetMode="External"/><Relationship Id="rId186265f3fc86207ad" Type="http://schemas.openxmlformats.org/officeDocument/2006/relationships/hyperlink" Target="https://iservice.lombardini.it/jsp/Template4/manuale.jsp?id=2667&amp;parent=1088" TargetMode="External"/><Relationship Id="rId452565f3fc86209bf" Type="http://schemas.openxmlformats.org/officeDocument/2006/relationships/hyperlink" Target="https://iservice.lombardini.it/jsp/Template4/manuale.jsp?id=2667&amp;parent=1088" TargetMode="External"/><Relationship Id="rId108665f3fc8621130" Type="http://schemas.openxmlformats.org/officeDocument/2006/relationships/hyperlink" Target="https://iservice.lombardini.it/jsp/Template4/manuale.jsp?id=2675&amp;parent=1088" TargetMode="External"/><Relationship Id="rId651265f3fc8621d53" Type="http://schemas.openxmlformats.org/officeDocument/2006/relationships/hyperlink" Target="https://iservice.lombardini.it/jsp/Template2/manuale.jsp?id=822&amp;parent=1000" TargetMode="External"/><Relationship Id="rId504065f3fc8622167" Type="http://schemas.openxmlformats.org/officeDocument/2006/relationships/hyperlink" Target="https://iservice.lombardini.it/jsp/Template2/manuale.jsp?id=822&amp;parent=1000" TargetMode="External"/><Relationship Id="rId294565f3fc8630af1" Type="http://schemas.openxmlformats.org/officeDocument/2006/relationships/hyperlink" Target="https://iservice.lombardini.it/jsp/Template2/manuale.jsp?id=198&amp;parent=1000" TargetMode="External"/><Relationship Id="rId104565f3fc863bd30" Type="http://schemas.openxmlformats.org/officeDocument/2006/relationships/hyperlink" Target="https://iservice.lombardini.it/jsp/Template2/manuale.jsp?id=152&amp;parent=1000" TargetMode="External"/><Relationship Id="rId713365f3fc867e139" Type="http://schemas.openxmlformats.org/officeDocument/2006/relationships/hyperlink" Target="https://iservice.lombardini.it/jsp/Template2/manuale.jsp?id=154&amp;parent=1000" TargetMode="External"/><Relationship Id="rId698765f3fc86a377b" Type="http://schemas.openxmlformats.org/officeDocument/2006/relationships/hyperlink" Target="https://iservice.lombardini.it/jsp/Template2/manuale.jsp?id=154&amp;parent=1000" TargetMode="External"/><Relationship Id="rId328365f3fc86ba372" Type="http://schemas.openxmlformats.org/officeDocument/2006/relationships/hyperlink" Target="https://iservice.lombardini.it/jsp/Template2/manuale.jsp?id=154&amp;parent=1000" TargetMode="External"/><Relationship Id="rId574165f3fc86c87d2" Type="http://schemas.openxmlformats.org/officeDocument/2006/relationships/hyperlink" Target="https://iservice.lombardini.it/jsp/Template2/manuale.jsp?id=155&amp;parent=1000" TargetMode="External"/><Relationship Id="rId442065f3fc86d07ff" Type="http://schemas.openxmlformats.org/officeDocument/2006/relationships/hyperlink" Target="https://iservice.lombardini.it/jsp/Template2/manuale.jsp?id=155&amp;parent=1000" TargetMode="External"/><Relationship Id="rId900965f3fc86d0a71" Type="http://schemas.openxmlformats.org/officeDocument/2006/relationships/hyperlink" Target="https://iservice.lombardini.it/jsp/Template2/manuale.jsp?id=155&amp;parent=1000" TargetMode="External"/><Relationship Id="rId411465f3fc86e1fcb" Type="http://schemas.openxmlformats.org/officeDocument/2006/relationships/hyperlink" Target="https://iservice.lombardini.it/jsp/Template2/manuale.jsp?id=155&amp;parent=1000" TargetMode="External"/><Relationship Id="rId838065f3fc86e2a33" Type="http://schemas.openxmlformats.org/officeDocument/2006/relationships/hyperlink" Target="https://iservice.lombardini.it/jsp/Template2/manuale.jsp?id=148&amp;parent=1000" TargetMode="External"/><Relationship Id="rId785765f3fc8707be0" Type="http://schemas.openxmlformats.org/officeDocument/2006/relationships/hyperlink" Target="https://iservice.lombardini.it/jsp/Template2/manuale.jsp?id=155&amp;parent=1000" TargetMode="External"/><Relationship Id="rId961765f3fc874b147" Type="http://schemas.openxmlformats.org/officeDocument/2006/relationships/hyperlink" Target="https://iservice.lombardini.it/jsp/Template2/manuale.jsp?id=148&amp;parent=1000" TargetMode="External"/><Relationship Id="rId717665f3fc8770412" Type="http://schemas.openxmlformats.org/officeDocument/2006/relationships/hyperlink" Target="https://www.youtube.com/embed/Ba8qqxTx6wA?rel=0" TargetMode="External"/><Relationship Id="rId705365f3fc8800c45" Type="http://schemas.openxmlformats.org/officeDocument/2006/relationships/hyperlink" Target="https://iservice.lombardini.it/jsp/Template2/manuale.jsp?id=822&amp;parent=1000" TargetMode="External"/><Relationship Id="rId469265f3fc8801bfb" Type="http://schemas.openxmlformats.org/officeDocument/2006/relationships/hyperlink" Target="https://iservice.lombardini.it/jsp/Template2/manuale.jsp?id=822&amp;parent=1000" TargetMode="External"/><Relationship Id="rId876265f3fc8802058" Type="http://schemas.openxmlformats.org/officeDocument/2006/relationships/hyperlink" Target="https://iservice.lombardini.it/jsp/Template2/manuale.jsp?id=822&amp;parent=1000" TargetMode="External"/><Relationship Id="rId838065f3fc8802774" Type="http://schemas.openxmlformats.org/officeDocument/2006/relationships/hyperlink" Target="https://iservice.lombardini.it/jsp/Template2/manuale.jsp?id=822&amp;parent=1000" TargetMode="External"/><Relationship Id="rId309865f3fc8849920" Type="http://schemas.openxmlformats.org/officeDocument/2006/relationships/hyperlink" Target="https://iservice.lombardini.it/jsp/Template2/manuale.jsp?id=822&amp;parent=1000" TargetMode="External"/><Relationship Id="rId562565f3fc8869034" Type="http://schemas.openxmlformats.org/officeDocument/2006/relationships/hyperlink" Target="https://iservice.lombardini.it/jsp/Template2/manuale.jsp?id=680&amp;parent=1000" TargetMode="External"/><Relationship Id="rId208865f3fc8869e78" Type="http://schemas.openxmlformats.org/officeDocument/2006/relationships/hyperlink" Target="https://iservice.lombardini.it/jsp/Template2/manuale.jsp?id=822&amp;parent=1000" TargetMode="External"/><Relationship Id="rId739165f3fc8886947" Type="http://schemas.openxmlformats.org/officeDocument/2006/relationships/hyperlink" Target="https://iservice.lombardini.it/jsp/Template2/manuale.jsp?id=822&amp;parent=1000" TargetMode="External"/><Relationship Id="rId759665f3fc889a10f" Type="http://schemas.openxmlformats.org/officeDocument/2006/relationships/hyperlink" Target="https://iservice.lombardini.it/jsp/Template2/manuale.jsp?id=146&amp;parent=1000" TargetMode="External"/><Relationship Id="rId639265f3fc889b979" Type="http://schemas.openxmlformats.org/officeDocument/2006/relationships/hyperlink" Target="https://iservice.lombardini.it/jsp/Template2/manuale.jsp?id=822&amp;parent=1000" TargetMode="External"/><Relationship Id="rId532665f3fc889c759" Type="http://schemas.openxmlformats.org/officeDocument/2006/relationships/hyperlink" Target="https://iservice.lombardini.it/jsp/Template2/manuale.jsp?id=822&amp;parent=1000" TargetMode="External"/><Relationship Id="rId251765f3fc889d00e" Type="http://schemas.openxmlformats.org/officeDocument/2006/relationships/hyperlink" Target="https://iservice.lombardini.it/jsp/Template2/manuale.jsp?id=822&amp;parent=1000" TargetMode="External"/><Relationship Id="rId200165f3fc889e22a" Type="http://schemas.openxmlformats.org/officeDocument/2006/relationships/hyperlink" Target="https://iservice.lombardini.it/jsp/Template2/manuale.jsp?id=822&amp;parent=1000" TargetMode="External"/><Relationship Id="rId700265f3fc889e8e6" Type="http://schemas.openxmlformats.org/officeDocument/2006/relationships/hyperlink" Target="https://iservice.lombardini.it/jsp/Template2/manuale.jsp?id=822&amp;parent=1000" TargetMode="External"/><Relationship Id="rId431765f3fc88b8701" Type="http://schemas.openxmlformats.org/officeDocument/2006/relationships/hyperlink" Target="https://iservice.lombardini.it/jsp/Template2/manuale.jsp?id=822&amp;parent=1000" TargetMode="External"/><Relationship Id="rId243465f3fc8998eed" Type="http://schemas.openxmlformats.org/officeDocument/2006/relationships/hyperlink" Target="https://iservice.lombardini.it/jsp/Template2/manuale.jsp?id=822&amp;parent=1000" TargetMode="External"/><Relationship Id="rId473665f3fc8999109" Type="http://schemas.openxmlformats.org/officeDocument/2006/relationships/hyperlink" Target="https://iservice.lombardini.it/jsp/Template2/manuale.jsp?id=822&amp;parent=1000" TargetMode="External"/><Relationship Id="rId528865f3fc8999dfa" Type="http://schemas.openxmlformats.org/officeDocument/2006/relationships/hyperlink" Target="https://iservice.lombardini.it/jsp/Template2/manuale.jsp?id=822&amp;parent=1000" TargetMode="External"/><Relationship Id="rId169665f3fc899ab7d" Type="http://schemas.openxmlformats.org/officeDocument/2006/relationships/hyperlink" Target="https://iservice.lombardini.it/jsp/Template2/manuale.jsp?id=822&amp;parent=1000" TargetMode="External"/><Relationship Id="rId159765f3fc89bcf5d" Type="http://schemas.openxmlformats.org/officeDocument/2006/relationships/hyperlink" Target="https://iservice.lombardini.it/jsp/Template2/manuale.jsp?id=822&amp;parent=1000" TargetMode="External"/><Relationship Id="rId710565f3fc89bef10" Type="http://schemas.openxmlformats.org/officeDocument/2006/relationships/hyperlink" Target="https://iservice.lombardini.it/jsp/Template2/manuale.jsp?id=133&amp;parent=1000" TargetMode="External"/><Relationship Id="rId431265f3fc8a05e53" Type="http://schemas.openxmlformats.org/officeDocument/2006/relationships/hyperlink" Target="https://iservice.lombardini.it/jsp/Template2/manuale.jsp?id=143&amp;parent=1000" TargetMode="External"/><Relationship Id="rId512565f3fc8a06385" Type="http://schemas.openxmlformats.org/officeDocument/2006/relationships/hyperlink" Target="https://iservice.lombardini.it/jsp/Template2/manuale.jsp?id=822&amp;parent=1000" TargetMode="External"/><Relationship Id="rId436965f3fc8a6438a" Type="http://schemas.openxmlformats.org/officeDocument/2006/relationships/hyperlink" Target="https://iservice.lombardini.it/jsp/Template2/manuale.jsp?id=97&amp;parent=1000" TargetMode="External"/><Relationship Id="rId130365f3fc8a7a082" Type="http://schemas.openxmlformats.org/officeDocument/2006/relationships/hyperlink" Target="https://iservice.lombardini.it/jsp/Template2/manuale.jsp?id=822&amp;parent=1000" TargetMode="External"/><Relationship Id="rId546865f3fc8a7c279" Type="http://schemas.openxmlformats.org/officeDocument/2006/relationships/hyperlink" Target="https://iservice.lombardini.it/jsp/Template2/manuale.jsp?id=822&amp;parent=1000" TargetMode="External"/><Relationship Id="rId710665f3fc8a7cfd8" Type="http://schemas.openxmlformats.org/officeDocument/2006/relationships/hyperlink" Target="https://iservice.lombardini.it/jsp/Template2/manuale.jsp?id=822&amp;parent=1000" TargetMode="External"/><Relationship Id="rId906265f3fc8a94c40" Type="http://schemas.openxmlformats.org/officeDocument/2006/relationships/hyperlink" Target="https://iservice.lombardini.it/jsp/Template2/manuale.jsp?id=822&amp;parent=1000" TargetMode="External"/><Relationship Id="rId602665f3fc8ae693f" Type="http://schemas.openxmlformats.org/officeDocument/2006/relationships/hyperlink" Target="https://iservice.lombardini.it/jsp/Template2/manuale.jsp?id=132&amp;parent=1000" TargetMode="External"/><Relationship Id="rId394665f3fc8af3afd" Type="http://schemas.openxmlformats.org/officeDocument/2006/relationships/hyperlink" Target="https://iservice.lombardini.it/jsp/Template2/manuale.jsp?id=157&amp;parent=1000" TargetMode="External"/><Relationship Id="rId447765f3fc8b04563" Type="http://schemas.openxmlformats.org/officeDocument/2006/relationships/hyperlink" Target="https://iservice.lombardini.it/jsp/Template2/manuale.jsp?id=104&amp;parent=1000" TargetMode="External"/><Relationship Id="rId503165f3fc8b19fef" Type="http://schemas.openxmlformats.org/officeDocument/2006/relationships/hyperlink" Target="https://iservice.lombardini.it/jsp/Template2/manuale.jsp?id=822&amp;parent=1000" TargetMode="External"/><Relationship Id="rId191265f3fc8b3bba5" Type="http://schemas.openxmlformats.org/officeDocument/2006/relationships/hyperlink" Target="https://iservice.lombardini.it/jsp/Template2/manuale.jsp?id=822&amp;parent=1000" TargetMode="External"/><Relationship Id="rId680565f3fc8b55c36" Type="http://schemas.openxmlformats.org/officeDocument/2006/relationships/hyperlink" Target="https://iservice.lombardini.it/jsp/Template2/manuale.jsp?id=128&amp;parent=1000" TargetMode="External"/><Relationship Id="rId643365f3fc8b57aa2" Type="http://schemas.openxmlformats.org/officeDocument/2006/relationships/hyperlink" Target="https://iservice.lombardini.it/jsp/Template2/manuale.jsp?id=822&amp;parent=1000" TargetMode="External"/><Relationship Id="rId469765f3fc8b9f8cb" Type="http://schemas.openxmlformats.org/officeDocument/2006/relationships/hyperlink" Target="https://iservice.lombardini.it/jsp/Template2/manuale.jsp?id=113&amp;parent=1000" TargetMode="External"/><Relationship Id="rId815265f3fc8bddd4d" Type="http://schemas.openxmlformats.org/officeDocument/2006/relationships/hyperlink" Target="https://iservice.lombardini.it/jsp/Template2/manuale.jsp?id=822&amp;parent=1000" TargetMode="External"/><Relationship Id="rId512365f3fc8c0b5ee" Type="http://schemas.openxmlformats.org/officeDocument/2006/relationships/hyperlink" Target="https://iservice.lombardini.it/jsp/Template2/manuale.jsp?id=822&amp;parent=1000" TargetMode="External"/><Relationship Id="rId639565f3fc8c1fe66" Type="http://schemas.openxmlformats.org/officeDocument/2006/relationships/hyperlink" Target="https://iservice.lombardini.it/jsp/Template2/manuale.jsp?id=822&amp;parent=1000" TargetMode="External"/><Relationship Id="rId743565f3fc8c2124d" Type="http://schemas.openxmlformats.org/officeDocument/2006/relationships/hyperlink" Target="https://iservice.lombardini.it/jsp/Template2/manuale.jsp?id=822&amp;parent=1000" TargetMode="External"/><Relationship Id="rId524565f3fc8c7d3ed" Type="http://schemas.openxmlformats.org/officeDocument/2006/relationships/hyperlink" Target="https://iservice.lombardini.it/jsp/Template2/manuale.jsp?id=822&amp;parent=1000" TargetMode="External"/><Relationship Id="rId164265f3fc8cd774c" Type="http://schemas.openxmlformats.org/officeDocument/2006/relationships/hyperlink" Target="https://iservice.lombardini.it/jsp/Template2/manuale.jsp?id=822&amp;parent=1000" TargetMode="External"/><Relationship Id="rId660765f3fc8ce249d" Type="http://schemas.openxmlformats.org/officeDocument/2006/relationships/hyperlink" Target="https://iservice.lombardini.it/jsp/Template2/manuale.jsp?id=822&amp;parent=1000" TargetMode="External"/><Relationship Id="rId289665f3fc8ceab57" Type="http://schemas.openxmlformats.org/officeDocument/2006/relationships/hyperlink" Target="https://iservice.lombardini.it/jsp/Template2/manuale.jsp?id=822&amp;parent=1000" TargetMode="External"/><Relationship Id="rId591665f3fc8cecc96" Type="http://schemas.openxmlformats.org/officeDocument/2006/relationships/hyperlink" Target="https://iservice.lombardini.it/jsp/Template2/manuale.jsp?id=822&amp;parent=1000" TargetMode="External"/><Relationship Id="rId804665f3fc8628f3d" Type="http://schemas.openxmlformats.org/officeDocument/2006/relationships/image" Target="media/imgrId804665f3fc8628f3d.jpg"/><Relationship Id="rId526565f3fc862ff95" Type="http://schemas.openxmlformats.org/officeDocument/2006/relationships/image" Target="media/imgrId526565f3fc862ff95.jpg"/><Relationship Id="rId125865f3fc863b21b" Type="http://schemas.openxmlformats.org/officeDocument/2006/relationships/image" Target="media/imgrId125865f3fc863b21b.jpg"/><Relationship Id="rId230665f3fc864556a" Type="http://schemas.openxmlformats.org/officeDocument/2006/relationships/image" Target="media/imgrId230665f3fc864556a.jpg"/><Relationship Id="rId237165f3fc864fefc" Type="http://schemas.openxmlformats.org/officeDocument/2006/relationships/image" Target="media/imgrId237165f3fc864fefc.jpg"/><Relationship Id="rId747565f3fc865791d" Type="http://schemas.openxmlformats.org/officeDocument/2006/relationships/image" Target="media/imgrId747565f3fc865791d.jpg"/><Relationship Id="rId439365f3fc865f506" Type="http://schemas.openxmlformats.org/officeDocument/2006/relationships/image" Target="media/imgrId439365f3fc865f506.jpg"/><Relationship Id="rId360665f3fc866ad6e" Type="http://schemas.openxmlformats.org/officeDocument/2006/relationships/image" Target="media/imgrId360665f3fc866ad6e.jpg"/><Relationship Id="rId944165f3fc8673f6f" Type="http://schemas.openxmlformats.org/officeDocument/2006/relationships/image" Target="media/imgrId944165f3fc8673f6f.jpg"/><Relationship Id="rId660565f3fc867d6f0" Type="http://schemas.openxmlformats.org/officeDocument/2006/relationships/image" Target="media/imgrId660565f3fc867d6f0.jpg"/><Relationship Id="rId370465f3fc868a348" Type="http://schemas.openxmlformats.org/officeDocument/2006/relationships/image" Target="media/imgrId370465f3fc868a348.jpg"/><Relationship Id="rId812665f3fc8692705" Type="http://schemas.openxmlformats.org/officeDocument/2006/relationships/image" Target="media/imgrId812665f3fc8692705.jpg"/><Relationship Id="rId983665f3fc869b509" Type="http://schemas.openxmlformats.org/officeDocument/2006/relationships/image" Target="media/imgrId983665f3fc869b509.jpg"/><Relationship Id="rId974265f3fc869f829" Type="http://schemas.openxmlformats.org/officeDocument/2006/relationships/image" Target="media/imgrId974265f3fc869f829.jpg"/><Relationship Id="rId335365f3fc86b1372" Type="http://schemas.openxmlformats.org/officeDocument/2006/relationships/image" Target="media/imgrId335365f3fc86b1372.jpg"/><Relationship Id="rId845765f3fc86b6a87" Type="http://schemas.openxmlformats.org/officeDocument/2006/relationships/image" Target="media/imgrId845765f3fc86b6a87.jpg"/><Relationship Id="rId362665f3fc86c7b65" Type="http://schemas.openxmlformats.org/officeDocument/2006/relationships/image" Target="media/imgrId362665f3fc86c7b65.jpg"/><Relationship Id="rId527565f3fc86d0001" Type="http://schemas.openxmlformats.org/officeDocument/2006/relationships/image" Target="media/imgrId527565f3fc86d0001.jpg"/><Relationship Id="rId464965f3fc86d91de" Type="http://schemas.openxmlformats.org/officeDocument/2006/relationships/image" Target="media/imgrId464965f3fc86d91de.png"/><Relationship Id="rId546865f3fc86e14a7" Type="http://schemas.openxmlformats.org/officeDocument/2006/relationships/image" Target="media/imgrId546865f3fc86e14a7.jpg"/><Relationship Id="rId831365f3fc86eef73" Type="http://schemas.openxmlformats.org/officeDocument/2006/relationships/image" Target="media/imgrId831365f3fc86eef73.jpg"/><Relationship Id="rId379565f3fc8702107" Type="http://schemas.openxmlformats.org/officeDocument/2006/relationships/image" Target="media/imgrId379565f3fc8702107.jpg"/><Relationship Id="rId307365f3fc87070e6" Type="http://schemas.openxmlformats.org/officeDocument/2006/relationships/image" Target="media/imgrId307365f3fc87070e6.jpg"/><Relationship Id="rId389365f3fc870e872" Type="http://schemas.openxmlformats.org/officeDocument/2006/relationships/image" Target="media/imgrId389365f3fc870e872.jpg"/><Relationship Id="rId486265f3fc871996f" Type="http://schemas.openxmlformats.org/officeDocument/2006/relationships/image" Target="media/imgrId486265f3fc871996f.jpg"/><Relationship Id="rId406465f3fc8722f17" Type="http://schemas.openxmlformats.org/officeDocument/2006/relationships/image" Target="media/imgrId406465f3fc8722f17.jpg"/><Relationship Id="rId563965f3fc872c539" Type="http://schemas.openxmlformats.org/officeDocument/2006/relationships/image" Target="media/imgrId563965f3fc872c539.jpg"/><Relationship Id="rId517065f3fc8734ad2" Type="http://schemas.openxmlformats.org/officeDocument/2006/relationships/image" Target="media/imgrId517065f3fc8734ad2.jpg"/><Relationship Id="rId381465f3fc8739506" Type="http://schemas.openxmlformats.org/officeDocument/2006/relationships/image" Target="media/imgrId381465f3fc8739506.jpg"/><Relationship Id="rId935365f3fc874107e" Type="http://schemas.openxmlformats.org/officeDocument/2006/relationships/image" Target="media/imgrId935365f3fc874107e.jpg"/><Relationship Id="rId727965f3fc87495ff" Type="http://schemas.openxmlformats.org/officeDocument/2006/relationships/image" Target="media/imgrId727965f3fc87495ff.jpg"/><Relationship Id="rId629865f3fc8752dbc" Type="http://schemas.openxmlformats.org/officeDocument/2006/relationships/image" Target="media/imgrId629865f3fc8752dbc.jpg"/><Relationship Id="rId888565f3fc875c10a" Type="http://schemas.openxmlformats.org/officeDocument/2006/relationships/image" Target="media/imgrId888565f3fc875c10a.jpg"/><Relationship Id="rId627965f3fc8762b8b" Type="http://schemas.openxmlformats.org/officeDocument/2006/relationships/image" Target="media/imgrId627965f3fc8762b8b.jpg"/><Relationship Id="rId842465f3fc876f646" Type="http://schemas.openxmlformats.org/officeDocument/2006/relationships/image" Target="media/imgrId842465f3fc876f646.jpg"/><Relationship Id="rId254765f3fc87752c3" Type="http://schemas.openxmlformats.org/officeDocument/2006/relationships/image" Target="media/imgrId254765f3fc87752c3.jpg"/><Relationship Id="rId943865f3fc87805d2" Type="http://schemas.openxmlformats.org/officeDocument/2006/relationships/image" Target="media/imgrId943865f3fc87805d2.jpg"/><Relationship Id="rId968065f3fc8787e0f" Type="http://schemas.openxmlformats.org/officeDocument/2006/relationships/image" Target="media/imgrId968065f3fc8787e0f.jpg"/><Relationship Id="rId675965f3fc878dc46" Type="http://schemas.openxmlformats.org/officeDocument/2006/relationships/image" Target="media/imgrId675965f3fc878dc46.jpg"/><Relationship Id="rId289565f3fc8799571" Type="http://schemas.openxmlformats.org/officeDocument/2006/relationships/image" Target="media/imgrId289565f3fc8799571.jpg"/><Relationship Id="rId918565f3fc87a2cb7" Type="http://schemas.openxmlformats.org/officeDocument/2006/relationships/image" Target="media/imgrId918565f3fc87a2cb7.jpg"/><Relationship Id="rId139065f3fc87aaf3a" Type="http://schemas.openxmlformats.org/officeDocument/2006/relationships/image" Target="media/imgrId139065f3fc87aaf3a.jpg"/><Relationship Id="rId878365f3fc87b4740" Type="http://schemas.openxmlformats.org/officeDocument/2006/relationships/image" Target="media/imgrId878365f3fc87b4740.jpg"/><Relationship Id="rId409665f3fc87beae6" Type="http://schemas.openxmlformats.org/officeDocument/2006/relationships/image" Target="media/imgrId409665f3fc87beae6.jpg"/><Relationship Id="rId222765f3fc87c3119" Type="http://schemas.openxmlformats.org/officeDocument/2006/relationships/image" Target="media/imgrId222765f3fc87c3119.jpg"/><Relationship Id="rId472065f3fc87cbadf" Type="http://schemas.openxmlformats.org/officeDocument/2006/relationships/image" Target="media/imgrId472065f3fc87cbadf.jpg"/><Relationship Id="rId413665f3fc87d5668" Type="http://schemas.openxmlformats.org/officeDocument/2006/relationships/image" Target="media/imgrId413665f3fc87d5668.jpg"/><Relationship Id="rId902165f3fc87dff2b" Type="http://schemas.openxmlformats.org/officeDocument/2006/relationships/image" Target="media/imgrId902165f3fc87dff2b.jpg"/><Relationship Id="rId958265f3fc87e4405" Type="http://schemas.openxmlformats.org/officeDocument/2006/relationships/image" Target="media/imgrId958265f3fc87e4405.jpg"/><Relationship Id="rId744465f3fc87ee512" Type="http://schemas.openxmlformats.org/officeDocument/2006/relationships/image" Target="media/imgrId744465f3fc87ee512.jpg"/><Relationship Id="rId225165f3fc87f3dbe" Type="http://schemas.openxmlformats.org/officeDocument/2006/relationships/image" Target="media/imgrId225165f3fc87f3dbe.jpg"/><Relationship Id="rId826465f3fc880ba38" Type="http://schemas.openxmlformats.org/officeDocument/2006/relationships/image" Target="media/imgrId826465f3fc880ba38.jpg"/><Relationship Id="rId274665f3fc88140c5" Type="http://schemas.openxmlformats.org/officeDocument/2006/relationships/image" Target="media/imgrId274665f3fc88140c5.jpg"/><Relationship Id="rId481965f3fc881f871" Type="http://schemas.openxmlformats.org/officeDocument/2006/relationships/image" Target="media/imgrId481965f3fc881f871.jpg"/><Relationship Id="rId388165f3fc882774c" Type="http://schemas.openxmlformats.org/officeDocument/2006/relationships/image" Target="media/imgrId388165f3fc882774c.jpg"/><Relationship Id="rId683765f3fc882e778" Type="http://schemas.openxmlformats.org/officeDocument/2006/relationships/image" Target="media/imgrId683765f3fc882e778.jpg"/><Relationship Id="rId110165f3fc8837c86" Type="http://schemas.openxmlformats.org/officeDocument/2006/relationships/image" Target="media/imgrId110165f3fc8837c86.jpg"/><Relationship Id="rId251565f3fc883f1f2" Type="http://schemas.openxmlformats.org/officeDocument/2006/relationships/image" Target="media/imgrId251565f3fc883f1f2.jpg"/><Relationship Id="rId267365f3fc8844328" Type="http://schemas.openxmlformats.org/officeDocument/2006/relationships/image" Target="media/imgrId267365f3fc8844328.jpg"/><Relationship Id="rId186665f3fc884fe21" Type="http://schemas.openxmlformats.org/officeDocument/2006/relationships/image" Target="media/imgrId186665f3fc884fe21.jpg"/><Relationship Id="rId791065f3fc88584dc" Type="http://schemas.openxmlformats.org/officeDocument/2006/relationships/image" Target="media/imgrId791065f3fc88584dc.jpg"/><Relationship Id="rId506565f3fc885ed12" Type="http://schemas.openxmlformats.org/officeDocument/2006/relationships/image" Target="media/imgrId506565f3fc885ed12.jpg"/><Relationship Id="rId825365f3fc88685de" Type="http://schemas.openxmlformats.org/officeDocument/2006/relationships/image" Target="media/imgrId825365f3fc88685de.jpg"/><Relationship Id="rId126765f3fc886ff1a" Type="http://schemas.openxmlformats.org/officeDocument/2006/relationships/image" Target="media/imgrId126765f3fc886ff1a.jpg"/><Relationship Id="rId758065f3fc887aadc" Type="http://schemas.openxmlformats.org/officeDocument/2006/relationships/image" Target="media/imgrId758065f3fc887aadc.gif"/><Relationship Id="rId912865f3fc8884a09" Type="http://schemas.openxmlformats.org/officeDocument/2006/relationships/image" Target="media/imgrId912865f3fc8884a09.jpg"/><Relationship Id="rId261265f3fc889103f" Type="http://schemas.openxmlformats.org/officeDocument/2006/relationships/image" Target="media/imgrId261265f3fc889103f.jpg"/><Relationship Id="rId334665f3fc8899095" Type="http://schemas.openxmlformats.org/officeDocument/2006/relationships/image" Target="media/imgrId334665f3fc8899095.jpg"/><Relationship Id="rId469865f3fc88a8af7" Type="http://schemas.openxmlformats.org/officeDocument/2006/relationships/image" Target="media/imgrId469865f3fc88a8af7.jpg"/><Relationship Id="rId310365f3fc88af4ae" Type="http://schemas.openxmlformats.org/officeDocument/2006/relationships/image" Target="media/imgrId310365f3fc88af4ae.jpg"/><Relationship Id="rId413765f3fc88b6a4c" Type="http://schemas.openxmlformats.org/officeDocument/2006/relationships/image" Target="media/imgrId413765f3fc88b6a4c.jpg"/><Relationship Id="rId142265f3fc88bf57b" Type="http://schemas.openxmlformats.org/officeDocument/2006/relationships/image" Target="media/imgrId142265f3fc88bf57b.jpg"/><Relationship Id="rId356465f3fc88caba6" Type="http://schemas.openxmlformats.org/officeDocument/2006/relationships/image" Target="media/imgrId356465f3fc88caba6.jpg"/><Relationship Id="rId956665f3fc88d128b" Type="http://schemas.openxmlformats.org/officeDocument/2006/relationships/image" Target="media/imgrId956665f3fc88d128b.jpg"/><Relationship Id="rId696565f3fc88d9d28" Type="http://schemas.openxmlformats.org/officeDocument/2006/relationships/image" Target="media/imgrId696565f3fc88d9d28.jpg"/><Relationship Id="rId629365f3fc88e4d7f" Type="http://schemas.openxmlformats.org/officeDocument/2006/relationships/image" Target="media/imgrId629365f3fc88e4d7f.jpg"/><Relationship Id="rId361165f3fc88ec934" Type="http://schemas.openxmlformats.org/officeDocument/2006/relationships/image" Target="media/imgrId361165f3fc88ec934.jpg"/><Relationship Id="rId710365f3fc88f3f28" Type="http://schemas.openxmlformats.org/officeDocument/2006/relationships/image" Target="media/imgrId710365f3fc88f3f28.jpg"/><Relationship Id="rId930265f3fc890d539" Type="http://schemas.openxmlformats.org/officeDocument/2006/relationships/image" Target="media/imgrId930265f3fc890d539.jpg"/><Relationship Id="rId645065f3fc891513b" Type="http://schemas.openxmlformats.org/officeDocument/2006/relationships/image" Target="media/imgrId645065f3fc891513b.jpg"/><Relationship Id="rId417665f3fc891c850" Type="http://schemas.openxmlformats.org/officeDocument/2006/relationships/image" Target="media/imgrId417665f3fc891c850.jpg"/><Relationship Id="rId621965f3fc89266e2" Type="http://schemas.openxmlformats.org/officeDocument/2006/relationships/image" Target="media/imgrId621965f3fc89266e2.jpg"/><Relationship Id="rId768565f3fc8932eb8" Type="http://schemas.openxmlformats.org/officeDocument/2006/relationships/image" Target="media/imgrId768565f3fc8932eb8.jpg"/><Relationship Id="rId622465f3fc893c76c" Type="http://schemas.openxmlformats.org/officeDocument/2006/relationships/image" Target="media/imgrId622465f3fc893c76c.jpg"/><Relationship Id="rId399565f3fc89460dd" Type="http://schemas.openxmlformats.org/officeDocument/2006/relationships/image" Target="media/imgrId399565f3fc89460dd.jpg"/><Relationship Id="rId970365f3fc894da11" Type="http://schemas.openxmlformats.org/officeDocument/2006/relationships/image" Target="media/imgrId970365f3fc894da11.jpg"/><Relationship Id="rId918165f3fc8956350" Type="http://schemas.openxmlformats.org/officeDocument/2006/relationships/image" Target="media/imgrId918165f3fc8956350.jpg"/><Relationship Id="rId514365f3fc8963426" Type="http://schemas.openxmlformats.org/officeDocument/2006/relationships/image" Target="media/imgrId514365f3fc8963426.jpg"/><Relationship Id="rId645165f3fc896b62b" Type="http://schemas.openxmlformats.org/officeDocument/2006/relationships/image" Target="media/imgrId645165f3fc896b62b.jpg"/><Relationship Id="rId540265f3fc89730b0" Type="http://schemas.openxmlformats.org/officeDocument/2006/relationships/image" Target="media/imgrId540265f3fc89730b0.jpg"/><Relationship Id="rId431365f3fc897f2f8" Type="http://schemas.openxmlformats.org/officeDocument/2006/relationships/image" Target="media/imgrId431365f3fc897f2f8.jpg"/><Relationship Id="rId691165f3fc89854dd" Type="http://schemas.openxmlformats.org/officeDocument/2006/relationships/image" Target="media/imgrId691165f3fc89854dd.jpg"/><Relationship Id="rId966365f3fc898aed7" Type="http://schemas.openxmlformats.org/officeDocument/2006/relationships/image" Target="media/imgrId966365f3fc898aed7.jpg"/><Relationship Id="rId632065f3fc8992091" Type="http://schemas.openxmlformats.org/officeDocument/2006/relationships/image" Target="media/imgrId632065f3fc8992091.jpg"/><Relationship Id="rId977365f3fc8997e9a" Type="http://schemas.openxmlformats.org/officeDocument/2006/relationships/image" Target="media/imgrId977365f3fc8997e9a.jpg"/><Relationship Id="rId461265f3fc89a79a4" Type="http://schemas.openxmlformats.org/officeDocument/2006/relationships/image" Target="media/imgrId461265f3fc89a79a4.jpg"/><Relationship Id="rId227465f3fc89ada5a" Type="http://schemas.openxmlformats.org/officeDocument/2006/relationships/image" Target="media/imgrId227465f3fc89ada5a.jpg"/><Relationship Id="rId551465f3fc89b65a0" Type="http://schemas.openxmlformats.org/officeDocument/2006/relationships/image" Target="media/imgrId551465f3fc89b65a0.jpg"/><Relationship Id="rId233265f3fc89bc2b0" Type="http://schemas.openxmlformats.org/officeDocument/2006/relationships/image" Target="media/imgrId233265f3fc89bc2b0.jpg"/><Relationship Id="rId272865f3fc89c6aaa" Type="http://schemas.openxmlformats.org/officeDocument/2006/relationships/image" Target="media/imgrId272865f3fc89c6aaa.jpg"/><Relationship Id="rId434865f3fc89d0de7" Type="http://schemas.openxmlformats.org/officeDocument/2006/relationships/image" Target="media/imgrId434865f3fc89d0de7.jpg"/><Relationship Id="rId430565f3fc89dae21" Type="http://schemas.openxmlformats.org/officeDocument/2006/relationships/image" Target="media/imgrId430565f3fc89dae21.jpg"/><Relationship Id="rId181265f3fc89e2759" Type="http://schemas.openxmlformats.org/officeDocument/2006/relationships/image" Target="media/imgrId181265f3fc89e2759.jpg"/><Relationship Id="rId103265f3fc8a048ed" Type="http://schemas.openxmlformats.org/officeDocument/2006/relationships/image" Target="media/imgrId103265f3fc8a048ed.jpg"/><Relationship Id="rId195265f3fc8a0f10f" Type="http://schemas.openxmlformats.org/officeDocument/2006/relationships/image" Target="media/imgrId195265f3fc8a0f10f.jpg"/><Relationship Id="rId270165f3fc8a163ea" Type="http://schemas.openxmlformats.org/officeDocument/2006/relationships/image" Target="media/imgrId270165f3fc8a163ea.jpg"/><Relationship Id="rId167865f3fc8a1c935" Type="http://schemas.openxmlformats.org/officeDocument/2006/relationships/image" Target="media/imgrId167865f3fc8a1c935.jpg"/><Relationship Id="rId986365f3fc8a25a27" Type="http://schemas.openxmlformats.org/officeDocument/2006/relationships/image" Target="media/imgrId986365f3fc8a25a27.jpg"/><Relationship Id="rId705665f3fc8a2e220" Type="http://schemas.openxmlformats.org/officeDocument/2006/relationships/image" Target="media/imgrId705665f3fc8a2e220.jpg"/><Relationship Id="rId957865f3fc8a37029" Type="http://schemas.openxmlformats.org/officeDocument/2006/relationships/image" Target="media/imgrId957865f3fc8a37029.jpg"/><Relationship Id="rId850365f3fc8a411ea" Type="http://schemas.openxmlformats.org/officeDocument/2006/relationships/image" Target="media/imgrId850365f3fc8a411ea.jpg"/><Relationship Id="rId353965f3fc8a47d83" Type="http://schemas.openxmlformats.org/officeDocument/2006/relationships/image" Target="media/imgrId353965f3fc8a47d83.jpg"/><Relationship Id="rId902065f3fc8a4f99d" Type="http://schemas.openxmlformats.org/officeDocument/2006/relationships/image" Target="media/imgrId902065f3fc8a4f99d.jpg"/><Relationship Id="rId931965f3fc8a5abed" Type="http://schemas.openxmlformats.org/officeDocument/2006/relationships/image" Target="media/imgrId931965f3fc8a5abed.jpg"/><Relationship Id="rId726465f3fc8a635e6" Type="http://schemas.openxmlformats.org/officeDocument/2006/relationships/image" Target="media/imgrId726465f3fc8a635e6.jpg"/><Relationship Id="rId509665f3fc8a6cee9" Type="http://schemas.openxmlformats.org/officeDocument/2006/relationships/image" Target="media/imgrId509665f3fc8a6cee9.jpg"/><Relationship Id="rId797265f3fc8a78ba2" Type="http://schemas.openxmlformats.org/officeDocument/2006/relationships/image" Target="media/imgrId797265f3fc8a78ba2.jpg"/><Relationship Id="rId950865f3fc8a8646b" Type="http://schemas.openxmlformats.org/officeDocument/2006/relationships/image" Target="media/imgrId950865f3fc8a8646b.jpg"/><Relationship Id="rId337965f3fc8a8c70c" Type="http://schemas.openxmlformats.org/officeDocument/2006/relationships/image" Target="media/imgrId337965f3fc8a8c70c.jpg"/><Relationship Id="rId720365f3fc8a91c86" Type="http://schemas.openxmlformats.org/officeDocument/2006/relationships/image" Target="media/imgrId720365f3fc8a91c86.jpg"/><Relationship Id="rId763665f3fc8a9ba5c" Type="http://schemas.openxmlformats.org/officeDocument/2006/relationships/image" Target="media/imgrId763665f3fc8a9ba5c.jpg"/><Relationship Id="rId289865f3fc8aa230b" Type="http://schemas.openxmlformats.org/officeDocument/2006/relationships/image" Target="media/imgrId289865f3fc8aa230b.jpg"/><Relationship Id="rId709465f3fc8aa7451" Type="http://schemas.openxmlformats.org/officeDocument/2006/relationships/image" Target="media/imgrId709465f3fc8aa7451.jpg"/><Relationship Id="rId227665f3fc8ab0fea" Type="http://schemas.openxmlformats.org/officeDocument/2006/relationships/image" Target="media/imgrId227665f3fc8ab0fea.jpg"/><Relationship Id="rId213165f3fc8ab6799" Type="http://schemas.openxmlformats.org/officeDocument/2006/relationships/image" Target="media/imgrId213165f3fc8ab6799.jpg"/><Relationship Id="rId336565f3fc8ac093c" Type="http://schemas.openxmlformats.org/officeDocument/2006/relationships/image" Target="media/imgrId336565f3fc8ac093c.jpg"/><Relationship Id="rId310365f3fc8aca67b" Type="http://schemas.openxmlformats.org/officeDocument/2006/relationships/image" Target="media/imgrId310365f3fc8aca67b.jpg"/><Relationship Id="rId283865f3fc8ad420e" Type="http://schemas.openxmlformats.org/officeDocument/2006/relationships/image" Target="media/imgrId283865f3fc8ad420e.jpg"/><Relationship Id="rId358865f3fc8adb77e" Type="http://schemas.openxmlformats.org/officeDocument/2006/relationships/image" Target="media/imgrId358865f3fc8adb77e.jpg"/><Relationship Id="rId520465f3fc8ae5628" Type="http://schemas.openxmlformats.org/officeDocument/2006/relationships/image" Target="media/imgrId520465f3fc8ae5628.jpg"/><Relationship Id="rId180865f3fc8aeadf6" Type="http://schemas.openxmlformats.org/officeDocument/2006/relationships/image" Target="media/imgrId180865f3fc8aeadf6.jpg"/><Relationship Id="rId769565f3fc8af29d2" Type="http://schemas.openxmlformats.org/officeDocument/2006/relationships/image" Target="media/imgrId769565f3fc8af29d2.jpg"/><Relationship Id="rId322865f3fc8b0cb43" Type="http://schemas.openxmlformats.org/officeDocument/2006/relationships/image" Target="media/imgrId322865f3fc8b0cb43.jpg"/><Relationship Id="rId261265f3fc8b13209" Type="http://schemas.openxmlformats.org/officeDocument/2006/relationships/image" Target="media/imgrId261265f3fc8b13209.jpg"/><Relationship Id="rId987365f3fc8b19294" Type="http://schemas.openxmlformats.org/officeDocument/2006/relationships/image" Target="media/imgrId987365f3fc8b19294.jpg"/><Relationship Id="rId325165f3fc8b25f24" Type="http://schemas.openxmlformats.org/officeDocument/2006/relationships/image" Target="media/imgrId325165f3fc8b25f24.jpg"/><Relationship Id="rId297765f3fc8b2d93b" Type="http://schemas.openxmlformats.org/officeDocument/2006/relationships/image" Target="media/imgrId297765f3fc8b2d93b.jpg"/><Relationship Id="rId125865f3fc8b34cf4" Type="http://schemas.openxmlformats.org/officeDocument/2006/relationships/image" Target="media/imgrId125865f3fc8b34cf4.jpg"/><Relationship Id="rId624465f3fc8b39c97" Type="http://schemas.openxmlformats.org/officeDocument/2006/relationships/image" Target="media/imgrId624465f3fc8b39c97.jpg"/><Relationship Id="rId551365f3fc8b4247d" Type="http://schemas.openxmlformats.org/officeDocument/2006/relationships/image" Target="media/imgrId551365f3fc8b4247d.jpg"/><Relationship Id="rId613965f3fc8b4be4e" Type="http://schemas.openxmlformats.org/officeDocument/2006/relationships/image" Target="media/imgrId613965f3fc8b4be4e.jpg"/><Relationship Id="rId383565f3fc8b545a1" Type="http://schemas.openxmlformats.org/officeDocument/2006/relationships/image" Target="media/imgrId383565f3fc8b545a1.jpg"/><Relationship Id="rId322165f3fc8b6022b" Type="http://schemas.openxmlformats.org/officeDocument/2006/relationships/image" Target="media/imgrId322165f3fc8b6022b.jpg"/><Relationship Id="rId217365f3fc8b6c211" Type="http://schemas.openxmlformats.org/officeDocument/2006/relationships/image" Target="media/imgrId217365f3fc8b6c211.jpg"/><Relationship Id="rId221965f3fc8b754df" Type="http://schemas.openxmlformats.org/officeDocument/2006/relationships/image" Target="media/imgrId221965f3fc8b754df.jpg"/><Relationship Id="rId326865f3fc8b7b0f1" Type="http://schemas.openxmlformats.org/officeDocument/2006/relationships/image" Target="media/imgrId326865f3fc8b7b0f1.jpg"/><Relationship Id="rId637765f3fc8b83e33" Type="http://schemas.openxmlformats.org/officeDocument/2006/relationships/image" Target="media/imgrId637765f3fc8b83e33.jpg"/><Relationship Id="rId251865f3fc8b8c713" Type="http://schemas.openxmlformats.org/officeDocument/2006/relationships/image" Target="media/imgrId251865f3fc8b8c713.jpg"/><Relationship Id="rId672165f3fc8b96af8" Type="http://schemas.openxmlformats.org/officeDocument/2006/relationships/image" Target="media/imgrId672165f3fc8b96af8.jpg"/><Relationship Id="rId356465f3fc8b9ee98" Type="http://schemas.openxmlformats.org/officeDocument/2006/relationships/image" Target="media/imgrId356465f3fc8b9ee98.jpg"/><Relationship Id="rId584165f3fc8ba6459" Type="http://schemas.openxmlformats.org/officeDocument/2006/relationships/image" Target="media/imgrId584165f3fc8ba6459.jpg"/><Relationship Id="rId417565f3fc8bafb04" Type="http://schemas.openxmlformats.org/officeDocument/2006/relationships/image" Target="media/imgrId417565f3fc8bafb04.jpg"/><Relationship Id="rId202065f3fc8bb90c0" Type="http://schemas.openxmlformats.org/officeDocument/2006/relationships/image" Target="media/imgrId202065f3fc8bb90c0.jpg"/><Relationship Id="rId846065f3fc8bc6e4a" Type="http://schemas.openxmlformats.org/officeDocument/2006/relationships/image" Target="media/imgrId846065f3fc8bc6e4a.jpg"/><Relationship Id="rId960065f3fc8bcda8a" Type="http://schemas.openxmlformats.org/officeDocument/2006/relationships/image" Target="media/imgrId960065f3fc8bcda8a.jpg"/><Relationship Id="rId695465f3fc8bd47bc" Type="http://schemas.openxmlformats.org/officeDocument/2006/relationships/image" Target="media/imgrId695465f3fc8bd47bc.jpg"/><Relationship Id="rId487165f3fc8bdb5e4" Type="http://schemas.openxmlformats.org/officeDocument/2006/relationships/image" Target="media/imgrId487165f3fc8bdb5e4.jpg"/><Relationship Id="rId983565f3fc8be62d4" Type="http://schemas.openxmlformats.org/officeDocument/2006/relationships/image" Target="media/imgrId983565f3fc8be62d4.jpg"/><Relationship Id="rId984265f3fc8bf1095" Type="http://schemas.openxmlformats.org/officeDocument/2006/relationships/image" Target="media/imgrId984265f3fc8bf1095.jpg"/><Relationship Id="rId930265f3fc8c085ed" Type="http://schemas.openxmlformats.org/officeDocument/2006/relationships/image" Target="media/imgrId930265f3fc8c085ed.jpg"/><Relationship Id="rId579965f3fc8c122f8" Type="http://schemas.openxmlformats.org/officeDocument/2006/relationships/image" Target="media/imgrId579965f3fc8c122f8.jpg"/><Relationship Id="rId723065f3fc8c1bc0f" Type="http://schemas.openxmlformats.org/officeDocument/2006/relationships/image" Target="media/imgrId723065f3fc8c1bc0f.jpg"/><Relationship Id="rId843465f3fc8c2e92d" Type="http://schemas.openxmlformats.org/officeDocument/2006/relationships/image" Target="media/imgrId843465f3fc8c2e92d.jpg"/><Relationship Id="rId433665f3fc8c34f5c" Type="http://schemas.openxmlformats.org/officeDocument/2006/relationships/image" Target="media/imgrId433665f3fc8c34f5c.jpg"/><Relationship Id="rId178965f3fc8c3fb35" Type="http://schemas.openxmlformats.org/officeDocument/2006/relationships/image" Target="media/imgrId178965f3fc8c3fb35.jpg"/><Relationship Id="rId808365f3fc8c49fd2" Type="http://schemas.openxmlformats.org/officeDocument/2006/relationships/image" Target="media/imgrId808365f3fc8c49fd2.jpg"/><Relationship Id="rId422965f3fc8c4f51e" Type="http://schemas.openxmlformats.org/officeDocument/2006/relationships/image" Target="media/imgrId422965f3fc8c4f51e.jpg"/><Relationship Id="rId915565f3fc8c5a5c0" Type="http://schemas.openxmlformats.org/officeDocument/2006/relationships/image" Target="media/imgrId915565f3fc8c5a5c0.jpg"/><Relationship Id="rId987265f3fc8c6335c" Type="http://schemas.openxmlformats.org/officeDocument/2006/relationships/image" Target="media/imgrId987265f3fc8c6335c.jpg"/><Relationship Id="rId536665f3fc8c6babf" Type="http://schemas.openxmlformats.org/officeDocument/2006/relationships/image" Target="media/imgrId536665f3fc8c6babf.jpg"/><Relationship Id="rId895265f3fc8c730e2" Type="http://schemas.openxmlformats.org/officeDocument/2006/relationships/image" Target="media/imgrId895265f3fc8c730e2.jpg"/><Relationship Id="rId385065f3fc8c7addb" Type="http://schemas.openxmlformats.org/officeDocument/2006/relationships/image" Target="media/imgrId385065f3fc8c7addb.jpg"/><Relationship Id="rId834665f3fc8c83a72" Type="http://schemas.openxmlformats.org/officeDocument/2006/relationships/image" Target="media/imgrId834665f3fc8c83a72.jpg"/><Relationship Id="rId226665f3fc8c8db76" Type="http://schemas.openxmlformats.org/officeDocument/2006/relationships/image" Target="media/imgrId226665f3fc8c8db76.jpg"/><Relationship Id="rId336265f3fc8c9b260" Type="http://schemas.openxmlformats.org/officeDocument/2006/relationships/image" Target="media/imgrId336265f3fc8c9b260.jpg"/><Relationship Id="rId178065f3fc8ca6f10" Type="http://schemas.openxmlformats.org/officeDocument/2006/relationships/image" Target="media/imgrId178065f3fc8ca6f10.jpg"/><Relationship Id="rId116065f3fc8cb65f2" Type="http://schemas.openxmlformats.org/officeDocument/2006/relationships/image" Target="media/imgrId116065f3fc8cb65f2.jpg"/><Relationship Id="rId958665f3fc8cbbef2" Type="http://schemas.openxmlformats.org/officeDocument/2006/relationships/image" Target="media/imgrId958665f3fc8cbbef2.jpg"/><Relationship Id="rId476765f3fc8cc4e12" Type="http://schemas.openxmlformats.org/officeDocument/2006/relationships/image" Target="media/imgrId476765f3fc8cc4e12.jpg"/><Relationship Id="rId443665f3fc8ccd71d" Type="http://schemas.openxmlformats.org/officeDocument/2006/relationships/image" Target="media/imgrId443665f3fc8ccd71d.jpg"/><Relationship Id="rId583165f3fc8cd5748" Type="http://schemas.openxmlformats.org/officeDocument/2006/relationships/image" Target="media/imgrId583165f3fc8cd5748.jpg"/><Relationship Id="rId240965f3fc8ce0fc7" Type="http://schemas.openxmlformats.org/officeDocument/2006/relationships/image" Target="media/imgrId240965f3fc8ce0fc7.jpg"/><Relationship Id="rId481165f3fc8ce96e2" Type="http://schemas.openxmlformats.org/officeDocument/2006/relationships/image" Target="media/imgrId481165f3fc8ce96e2.jpg"/><Relationship Id="rId554165f3fc8d00a64" Type="http://schemas.openxmlformats.org/officeDocument/2006/relationships/image" Target="media/imgrId554165f3fc8d00a6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470072" Type="http://schemas.openxmlformats.org/officeDocument/2006/relationships/image" Target="media/imgrId1947007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470072" Type="http://schemas.openxmlformats.org/officeDocument/2006/relationships/image" Target="media/imgrId1947007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470072" Type="http://schemas.openxmlformats.org/officeDocument/2006/relationships/image" Target="media/imgrId1947007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470072" Type="http://schemas.openxmlformats.org/officeDocument/2006/relationships/image" Target="media/imgrId1947007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470072" Type="http://schemas.openxmlformats.org/officeDocument/2006/relationships/image" Target="media/imgrId1947007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470072" Type="http://schemas.openxmlformats.org/officeDocument/2006/relationships/image" Target="media/imgrId1947007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