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3404 TCR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7464001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5125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3540039" w:name="ctxt"/>
    <w:bookmarkEnd w:id="9354003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69377" name="name505565f40a09335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165f40a0933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58765f40a09342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601665f40a0934b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wie in </w:t>
            </w:r>
            <w:hyperlink r:id="rId793665f40a09350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handhaben.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9765f40a09360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395298" name="name337465f40a0943872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836265f40a0943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779777" name="name334665f40a094e69f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687065f40a094e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07876" name="name660865f40a09560f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70465f40a0956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>
            <w:pPr>
              <w:numPr>
                <w:ilvl w:val="0"/>
                <w:numId w:val="10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118665f40a09572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07351" name="name441365f40a09650e3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723765f40a0965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34348" name="name274065f40a0973f6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11065f40a0973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  </w:t>
            </w:r>
            <w:hyperlink r:id="rId527265f40a0974a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das Common Rail nicht unter Druck steht, indemeine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50857" name="name834365f40a097ef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565f40a097e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802965f40a097fd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876595" name="name737865f40a0988dbb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269165f40a0988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09695" name="name425265f40a09906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265f40a0990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725965f40a0992c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727095" name="name740865f40a099dc72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976265f40a099dc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691821" name="name850265f40a09a80de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29265f40a09a8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17865f40a09a8a2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16862" name="name464765f40a09adf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765f40a09ad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Nähe des Teils reinigen, das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</w:t>
            </w:r>
          </w:p>
          <w:p>
            <w:pPr>
              <w:numPr>
                <w:ilvl w:val="0"/>
                <w:numId w:val="10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für den Austausch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Vorgänge unter </w:t>
            </w:r>
            <w:hyperlink r:id="rId994265f40a09b19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7.12.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1 und </w:t>
            </w:r>
            <w:hyperlink r:id="rId872265f40a09b1b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09283" name="name102765f40a09ba6c8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583165f40a09ba6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51278" name="name769765f40a09bfb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965f40a09bf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10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10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0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528766" name="name265665f40a09ccb5e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751565f40a09cc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07538" name="name938265f40a09d2c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665f40a09d2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34870" name="name627265f40a09dab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165f40a09da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(Abb.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790474" name="name984965f40a09ee7b6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610365f40a09ee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10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790753" name="name778365f40a0a0339d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243965f40a0a03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0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13778" name="name437165f40a0a11ea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29065f40a0a11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Kabelhalter leicht bewegen, um sicherzustellen, dass der elektrische Draht des Verbinders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Ausgangsbohrung nicht gespannt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93929311" name="name366165f40a0a1bda8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765065f40a0a1bd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89165f40a0a1c7b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06124" name="name468165f40a0a242a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19365f40a0a24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285565f40a0a24e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73676" name="name549165f40a0a2a6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265f40a0a2a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79365f40a0a2b2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890765f40a0a2bf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422165f40a0a2c5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wie in </w:t>
            </w:r>
            <w:hyperlink r:id="rId596065f40a0a2cb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handhaben.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895465" name="name738465f40a0a35ca2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849065f40a0a35c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10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149993" name="name867665f40a0a3db36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433165f40a0a3d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174228" name="name623665f40a0a4843e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958765f40a0a484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6.16)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773536" name="name621965f40a0a55180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761865f40a0a551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10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01165f40a0a55f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6.6.1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517765f40a0a562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83765f40a0a566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6.6.1 Punkt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den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290245" name="name611865f40a0a5ece8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609065f40a0a5e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7320" name="name578165f40a0a675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665f40a0a67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10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92065f40a0a685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970926" name="name579765f40a0a70723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285765f40a0a707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89360" name="name884765f40a0a759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365f40a0a75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460765f40a0a76a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453765f40a0a76f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0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0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 und voneinander entfernen.</w:t>
            </w:r>
          </w:p>
          <w:p>
            <w:pPr>
              <w:numPr>
                <w:ilvl w:val="0"/>
                <w:numId w:val="10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942265f40a0a78c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10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47455" name="name263165f40a0a7e3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965f40a0a7e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24965f40a0a7ef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wegnehmen, damit das Zahnrad M nicht in das Verteilergehäuse fällt.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242260" name="name826865f40a0a89eb1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564865f40a0a89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91624" name="name969165f40a0a92400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775465f40a0a92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07665f40a0a92f0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95066" name="name646865f40a0a975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565f40a0a97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114365f40a0a980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09665f40a0a98d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741046" name="name879565f40a0aa4ba5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297165f40a0aa4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0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Bezugskeil K ordnungsgemäß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eingeführt wurde.</w:t>
            </w:r>
          </w:p>
          <w:p>
            <w:pPr>
              <w:numPr>
                <w:ilvl w:val="0"/>
                <w:numId w:val="10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  <w:p>
            <w:pPr>
              <w:numPr>
                <w:ilvl w:val="0"/>
                <w:numId w:val="10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78465f40a0aa75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956328" name="name934965f40a0ab0122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936665f40a0ab0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48816" name="name821965f40a0ab45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265f40a0ab4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Ausführung des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Arbeitsganges Achtsamkeit anwenden, damit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Verteilergehäuse fällt.</w:t>
            </w:r>
          </w:p>
          <w:p/>
          <w:p/>
          <w:p>
            <w:pPr>
              <w:numPr>
                <w:ilvl w:val="0"/>
                <w:numId w:val="10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57862" name="name456965f40a0abc5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565f40a0abc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700057" name="name802165f40a0ac74ca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733665f40a0ac7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41596" name="name231065f40a0acba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865f40a0acb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22565f40a0ace0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AE muss bei jedem Einbau ausgetauscht werden.</w:t>
            </w:r>
          </w:p>
          <w:p/>
          <w:p/>
          <w:p>
            <w:pPr>
              <w:numPr>
                <w:ilvl w:val="0"/>
                <w:numId w:val="10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AE im Sitz am Platte H positionieren.</w:t>
            </w:r>
          </w:p>
          <w:p>
            <w:pPr>
              <w:numPr>
                <w:ilvl w:val="0"/>
                <w:numId w:val="10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030206" name="name342965f40a0ad6aad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790865f40a0ad6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10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0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212490" name="name719465f40a0ae07fd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833065f40a0ae0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 der Hochdruckleitung (Hochdruckpumpe Einspritzpumpe / Common Rail)</w:t>
            </w:r>
          </w:p>
          <w:p/>
          <w:p/>
          <w:p>
            <w:pPr>
              <w:numPr>
                <w:ilvl w:val="0"/>
                <w:numId w:val="10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10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0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968430" name="name315365f40a0ae9186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956265f40a0ae91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0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242396" name="name894265f40a0af1285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428065f40a0af1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Saug-Sammelriohr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festmachen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243721" name="name360465f40a0b06e4f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936465f40a0b06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71165f40a0b0787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69190" name="name191965f40a0b0c8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965f40a0b0c7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57665f40a0b0d4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208265f40a0b0d9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484965f40a0b0e4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255888" name="name875665f40a0b1820e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381365f40a0b18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863148" name="name170265f40a0b22d13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743265f40a0b22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( </w:t>
            </w:r>
            <w:hyperlink r:id="rId384365f40a0b23f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</w:t>
            </w:r>
          </w:p>
          <w:p>
            <w:pPr>
              <w:numPr>
                <w:ilvl w:val="0"/>
                <w:numId w:val="10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630139" name="name505165f40a0b2c35d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167865f40a0b2c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28665f40a0b2cf7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10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 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5865f40a0b2e1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388812" name="name695765f40a0b39529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107165f40a0b39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die Röhren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338249" name="name718065f40a0b43d98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239765f40a0b43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116365f40a0b463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423274" name="name483965f40a0b50704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324265f40a0b50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86565f40a0b5115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2213" name="name758965f40a0b5ab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565f40a0b5aa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43665f40a0b5b6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373665f40a0b5bd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609191" name="name114265f40a0b64677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680665f40a0b64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19965f40a0b652a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23267" name="name602165f40a0b696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065f40a0b69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372565f40a0b6aa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339502" name="name690065f40a0b72b56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385465f40a0b72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225865f40a0b740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54484" name="name864165f40a0b7dee6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831765f40a0b7d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4465f40a0b7e9c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von Kühlmittelpumpe und Keilrippenriemen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448065f40a0b7f8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14871" name="name975665f40a0b85d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665f40a0b85d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65965f40a0b86a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0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0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um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lockern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0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047407" name="name841265f40a0b91fc4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850865f40a0b91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573134" name="name308365f40a0b99bdd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713665f40a0b99b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025263" name="name139365f40a0ba1fa1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680365f40a0ba1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68665f40a0ba2ab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0202" name="name633165f40a0ba75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365f40a0ba7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579565f40a0ba8e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10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769088" name="name535165f40a0bb1246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582265f40a0bb1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anhand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832603" name="name183365f40a0bba993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297765f40a0bba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und das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-Anschlussstück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Abstand vom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bringen.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Motor anlassen, ihn nach einigen Minuten des Betriebs wieder abstellen und abwarten, dass er sich auf Umgebungstemperatur abkühlt; anschließend die Riemenspannung im Punkt p kontrollieren. Bei der Kontrolle mit Vibration liegt der Wert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und 178 Hz.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der Riemen nicht den vorgeschriebenen Spannungswerten entsprechen, ist er auszutauschen.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170579" name="name278065f40a0bc5c9c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551465f40a0bc5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0968904" name="name829365f40a0bcc775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225465f40a0bcc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16465f40a0bcd25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95762" name="name573365f40a0bd51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565f40a0bd5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73065f40a0bd5e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0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 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 wie beschrieben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0265f40a0bd6d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31665f40a0bd7a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166680" name="name945765f40a0be1167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844765f40a0be1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20572" name="name462365f40a0be82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965f40a0be8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Ausführung des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Arbeitsganges Achtsamkeit anwenden, damit der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Stöße erleidet.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813237" name="name546865f40a0c00ca8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701565f40a0c00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66036" name="name209565f40a0c0a39c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296965f40a0c0a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10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0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0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588374" name="name207165f40a0c1351b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284565f40a0c13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28033" name="name850165f40a0c182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565f40a0c18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Ausführung des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Arbeitsganges Achtsamkeit anwenden, damit der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Stöße erleidet.</w:t>
            </w:r>
          </w:p>
          <w:p/>
          <w:p/>
          <w:p>
            <w:pPr>
              <w:numPr>
                <w:ilvl w:val="0"/>
                <w:numId w:val="10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0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Molyslip Fett am Gewinde und unter dem Kopf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0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hyperlink r:id="rId643565f40a0c1ba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1126556" name="name479465f40a0c22c3e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492565f40a0c22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Werkzeug </w:t>
            </w:r>
            <w:hyperlink r:id="rId443565f40a0c238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anhand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176051" name="name529765f40a0c2ae2e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314565f40a0c2a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50548" name="name301065f40a0c30e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865f40a0c30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22665f40a0c319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0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Schnellkupplung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entriegeln.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Entlüftungskörper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112395" name="name689765f40a0c3a98f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133865f40a0c3a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abdrehen und den Entlüftungskörper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404013" name="name905165f40a0c42b5d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498365f40a0c42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79216" name="name491365f40a0c47b8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18465f40a0c47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0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Entlüftungskörper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anhand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Entlüftungskörper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</w:t>
            </w:r>
          </w:p>
          <w:p/>
          <w:p/>
          <w:p/>
          <w:p/>
          <w:p>
            <w:pPr>
              <w:numPr>
                <w:ilvl w:val="0"/>
                <w:numId w:val="10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Entlüftungskörper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6.49).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49905" name="name765365f40a0c55ce8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866965f40a0c55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34508" name="name985165f40a0c5b4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065f40a0c5b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08065f40a0c5c3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656665f40a0c5c9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311465f40a0c5cc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0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334672" name="name182965f40a0c65248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669365f40a0c65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46187" name="name454265f40a0c6992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14065f40a0c69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10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1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1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34936" name="name625965f40a0c736ef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312765f40a0c73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96366" name="name828965f40a0c7aa73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522865f40a0c7a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Austausch der Patrone des Ölfilters</w:t>
            </w:r>
          </w:p>
          <w:p/>
          <w:p/>
          <w:p>
            <w:pPr>
              <w:numPr>
                <w:ilvl w:val="0"/>
                <w:numId w:val="10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0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4619637" name="name927965f40a0c821c6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613665f40a0c82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0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97221145" name="name926565f40a0c89c59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466065f40a0c89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15719" name="name139765f40a0c8f1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265f40a0c8f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10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10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0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10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8301518" name="name233965f40a0c9c783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438765f40a0c9c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984852" name="name976165f40a0ca3d5e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331865f40a0ca3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30512" name="name686465f40a0ca91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765f40a0ca9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16065f40a0ca9c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51144" name="name124165f40a0cade6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52365f40a0cade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10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10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0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10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288194" name="name923965f40a0cb8891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171765f40a0cb8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481921" name="name268265f40a0cc4fcb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432565f40a0cc4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58319" name="name200565f40a0cc93b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2565f40a0cc9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10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0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813283" name="name966665f40a0cd0704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863865f40a0cd0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3701984" name="name341265f40a0cd6bcd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74065f40a0cd6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numPr>
                <w:ilvl w:val="0"/>
                <w:numId w:val="10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0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815459" name="name310065f40a0cdf7ef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345465f40a0cdf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068338" name="name819065f40a0ce8f82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241165f40a0ce8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2601449" name="name843765f40a0cf29ce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852965f40a0cf2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399302" name="name404265f40a0d0b1e8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626665f40a0d0b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4578641" name="name778265f40a0d15926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660265f40a0d15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56739471" name="name625565f40a0d1c131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155065f40a0d1c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118331" name="name466965f40a0d22763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897065f40a0d22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0406">
    <w:multiLevelType w:val="hybridMultilevel"/>
    <w:lvl w:ilvl="0" w:tplc="43393010">
      <w:start w:val="1"/>
      <w:numFmt w:val="decimal"/>
      <w:lvlText w:val="%1."/>
      <w:lvlJc w:val="left"/>
      <w:pPr>
        <w:ind w:left="720" w:hanging="360"/>
      </w:pPr>
    </w:lvl>
    <w:lvl w:ilvl="1" w:tplc="43393010" w:tentative="1">
      <w:start w:val="1"/>
      <w:numFmt w:val="lowerLetter"/>
      <w:lvlText w:val="%2."/>
      <w:lvlJc w:val="left"/>
      <w:pPr>
        <w:ind w:left="1440" w:hanging="360"/>
      </w:pPr>
    </w:lvl>
    <w:lvl w:ilvl="2" w:tplc="43393010" w:tentative="1">
      <w:start w:val="1"/>
      <w:numFmt w:val="lowerRoman"/>
      <w:lvlText w:val="%3."/>
      <w:lvlJc w:val="right"/>
      <w:pPr>
        <w:ind w:left="2160" w:hanging="180"/>
      </w:pPr>
    </w:lvl>
    <w:lvl w:ilvl="3" w:tplc="43393010" w:tentative="1">
      <w:start w:val="1"/>
      <w:numFmt w:val="decimal"/>
      <w:lvlText w:val="%4."/>
      <w:lvlJc w:val="left"/>
      <w:pPr>
        <w:ind w:left="2880" w:hanging="360"/>
      </w:pPr>
    </w:lvl>
    <w:lvl w:ilvl="4" w:tplc="43393010" w:tentative="1">
      <w:start w:val="1"/>
      <w:numFmt w:val="lowerLetter"/>
      <w:lvlText w:val="%5."/>
      <w:lvlJc w:val="left"/>
      <w:pPr>
        <w:ind w:left="3600" w:hanging="360"/>
      </w:pPr>
    </w:lvl>
    <w:lvl w:ilvl="5" w:tplc="43393010" w:tentative="1">
      <w:start w:val="1"/>
      <w:numFmt w:val="lowerRoman"/>
      <w:lvlText w:val="%6."/>
      <w:lvlJc w:val="right"/>
      <w:pPr>
        <w:ind w:left="4320" w:hanging="180"/>
      </w:pPr>
    </w:lvl>
    <w:lvl w:ilvl="6" w:tplc="43393010" w:tentative="1">
      <w:start w:val="1"/>
      <w:numFmt w:val="decimal"/>
      <w:lvlText w:val="%7."/>
      <w:lvlJc w:val="left"/>
      <w:pPr>
        <w:ind w:left="5040" w:hanging="360"/>
      </w:pPr>
    </w:lvl>
    <w:lvl w:ilvl="7" w:tplc="43393010" w:tentative="1">
      <w:start w:val="1"/>
      <w:numFmt w:val="lowerLetter"/>
      <w:lvlText w:val="%8."/>
      <w:lvlJc w:val="left"/>
      <w:pPr>
        <w:ind w:left="5760" w:hanging="360"/>
      </w:pPr>
    </w:lvl>
    <w:lvl w:ilvl="8" w:tplc="43393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5">
    <w:multiLevelType w:val="hybridMultilevel"/>
    <w:lvl w:ilvl="0" w:tplc="81829281">
      <w:start w:val="1"/>
      <w:numFmt w:val="decimal"/>
      <w:lvlText w:val="%1."/>
      <w:lvlJc w:val="left"/>
      <w:pPr>
        <w:ind w:left="720" w:hanging="360"/>
      </w:pPr>
    </w:lvl>
    <w:lvl w:ilvl="1" w:tplc="81829281" w:tentative="1">
      <w:start w:val="1"/>
      <w:numFmt w:val="lowerLetter"/>
      <w:lvlText w:val="%2."/>
      <w:lvlJc w:val="left"/>
      <w:pPr>
        <w:ind w:left="1440" w:hanging="360"/>
      </w:pPr>
    </w:lvl>
    <w:lvl w:ilvl="2" w:tplc="81829281" w:tentative="1">
      <w:start w:val="1"/>
      <w:numFmt w:val="lowerRoman"/>
      <w:lvlText w:val="%3."/>
      <w:lvlJc w:val="right"/>
      <w:pPr>
        <w:ind w:left="2160" w:hanging="180"/>
      </w:pPr>
    </w:lvl>
    <w:lvl w:ilvl="3" w:tplc="81829281" w:tentative="1">
      <w:start w:val="1"/>
      <w:numFmt w:val="decimal"/>
      <w:lvlText w:val="%4."/>
      <w:lvlJc w:val="left"/>
      <w:pPr>
        <w:ind w:left="2880" w:hanging="360"/>
      </w:pPr>
    </w:lvl>
    <w:lvl w:ilvl="4" w:tplc="81829281" w:tentative="1">
      <w:start w:val="1"/>
      <w:numFmt w:val="lowerLetter"/>
      <w:lvlText w:val="%5."/>
      <w:lvlJc w:val="left"/>
      <w:pPr>
        <w:ind w:left="3600" w:hanging="360"/>
      </w:pPr>
    </w:lvl>
    <w:lvl w:ilvl="5" w:tplc="81829281" w:tentative="1">
      <w:start w:val="1"/>
      <w:numFmt w:val="lowerRoman"/>
      <w:lvlText w:val="%6."/>
      <w:lvlJc w:val="right"/>
      <w:pPr>
        <w:ind w:left="4320" w:hanging="180"/>
      </w:pPr>
    </w:lvl>
    <w:lvl w:ilvl="6" w:tplc="81829281" w:tentative="1">
      <w:start w:val="1"/>
      <w:numFmt w:val="decimal"/>
      <w:lvlText w:val="%7."/>
      <w:lvlJc w:val="left"/>
      <w:pPr>
        <w:ind w:left="5040" w:hanging="360"/>
      </w:pPr>
    </w:lvl>
    <w:lvl w:ilvl="7" w:tplc="81829281" w:tentative="1">
      <w:start w:val="1"/>
      <w:numFmt w:val="lowerLetter"/>
      <w:lvlText w:val="%8."/>
      <w:lvlJc w:val="left"/>
      <w:pPr>
        <w:ind w:left="5760" w:hanging="360"/>
      </w:pPr>
    </w:lvl>
    <w:lvl w:ilvl="8" w:tplc="81829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4">
    <w:multiLevelType w:val="hybridMultilevel"/>
    <w:lvl w:ilvl="0" w:tplc="47664879">
      <w:start w:val="1"/>
      <w:numFmt w:val="decimal"/>
      <w:lvlText w:val="%1."/>
      <w:lvlJc w:val="left"/>
      <w:pPr>
        <w:ind w:left="720" w:hanging="360"/>
      </w:pPr>
    </w:lvl>
    <w:lvl w:ilvl="1" w:tplc="47664879" w:tentative="1">
      <w:start w:val="1"/>
      <w:numFmt w:val="lowerLetter"/>
      <w:lvlText w:val="%2."/>
      <w:lvlJc w:val="left"/>
      <w:pPr>
        <w:ind w:left="1440" w:hanging="360"/>
      </w:pPr>
    </w:lvl>
    <w:lvl w:ilvl="2" w:tplc="47664879" w:tentative="1">
      <w:start w:val="1"/>
      <w:numFmt w:val="lowerRoman"/>
      <w:lvlText w:val="%3."/>
      <w:lvlJc w:val="right"/>
      <w:pPr>
        <w:ind w:left="2160" w:hanging="180"/>
      </w:pPr>
    </w:lvl>
    <w:lvl w:ilvl="3" w:tplc="47664879" w:tentative="1">
      <w:start w:val="1"/>
      <w:numFmt w:val="decimal"/>
      <w:lvlText w:val="%4."/>
      <w:lvlJc w:val="left"/>
      <w:pPr>
        <w:ind w:left="2880" w:hanging="360"/>
      </w:pPr>
    </w:lvl>
    <w:lvl w:ilvl="4" w:tplc="47664879" w:tentative="1">
      <w:start w:val="1"/>
      <w:numFmt w:val="lowerLetter"/>
      <w:lvlText w:val="%5."/>
      <w:lvlJc w:val="left"/>
      <w:pPr>
        <w:ind w:left="3600" w:hanging="360"/>
      </w:pPr>
    </w:lvl>
    <w:lvl w:ilvl="5" w:tplc="47664879" w:tentative="1">
      <w:start w:val="1"/>
      <w:numFmt w:val="lowerRoman"/>
      <w:lvlText w:val="%6."/>
      <w:lvlJc w:val="right"/>
      <w:pPr>
        <w:ind w:left="4320" w:hanging="180"/>
      </w:pPr>
    </w:lvl>
    <w:lvl w:ilvl="6" w:tplc="47664879" w:tentative="1">
      <w:start w:val="1"/>
      <w:numFmt w:val="decimal"/>
      <w:lvlText w:val="%7."/>
      <w:lvlJc w:val="left"/>
      <w:pPr>
        <w:ind w:left="5040" w:hanging="360"/>
      </w:pPr>
    </w:lvl>
    <w:lvl w:ilvl="7" w:tplc="47664879" w:tentative="1">
      <w:start w:val="1"/>
      <w:numFmt w:val="lowerLetter"/>
      <w:lvlText w:val="%8."/>
      <w:lvlJc w:val="left"/>
      <w:pPr>
        <w:ind w:left="5760" w:hanging="360"/>
      </w:pPr>
    </w:lvl>
    <w:lvl w:ilvl="8" w:tplc="47664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3">
    <w:multiLevelType w:val="hybridMultilevel"/>
    <w:lvl w:ilvl="0" w:tplc="60893340">
      <w:start w:val="1"/>
      <w:numFmt w:val="decimal"/>
      <w:lvlText w:val="%1."/>
      <w:lvlJc w:val="left"/>
      <w:pPr>
        <w:ind w:left="720" w:hanging="360"/>
      </w:pPr>
    </w:lvl>
    <w:lvl w:ilvl="1" w:tplc="60893340" w:tentative="1">
      <w:start w:val="1"/>
      <w:numFmt w:val="lowerLetter"/>
      <w:lvlText w:val="%2."/>
      <w:lvlJc w:val="left"/>
      <w:pPr>
        <w:ind w:left="1440" w:hanging="360"/>
      </w:pPr>
    </w:lvl>
    <w:lvl w:ilvl="2" w:tplc="60893340" w:tentative="1">
      <w:start w:val="1"/>
      <w:numFmt w:val="lowerRoman"/>
      <w:lvlText w:val="%3."/>
      <w:lvlJc w:val="right"/>
      <w:pPr>
        <w:ind w:left="2160" w:hanging="180"/>
      </w:pPr>
    </w:lvl>
    <w:lvl w:ilvl="3" w:tplc="60893340" w:tentative="1">
      <w:start w:val="1"/>
      <w:numFmt w:val="decimal"/>
      <w:lvlText w:val="%4."/>
      <w:lvlJc w:val="left"/>
      <w:pPr>
        <w:ind w:left="2880" w:hanging="360"/>
      </w:pPr>
    </w:lvl>
    <w:lvl w:ilvl="4" w:tplc="60893340" w:tentative="1">
      <w:start w:val="1"/>
      <w:numFmt w:val="lowerLetter"/>
      <w:lvlText w:val="%5."/>
      <w:lvlJc w:val="left"/>
      <w:pPr>
        <w:ind w:left="3600" w:hanging="360"/>
      </w:pPr>
    </w:lvl>
    <w:lvl w:ilvl="5" w:tplc="60893340" w:tentative="1">
      <w:start w:val="1"/>
      <w:numFmt w:val="lowerRoman"/>
      <w:lvlText w:val="%6."/>
      <w:lvlJc w:val="right"/>
      <w:pPr>
        <w:ind w:left="4320" w:hanging="180"/>
      </w:pPr>
    </w:lvl>
    <w:lvl w:ilvl="6" w:tplc="60893340" w:tentative="1">
      <w:start w:val="1"/>
      <w:numFmt w:val="decimal"/>
      <w:lvlText w:val="%7."/>
      <w:lvlJc w:val="left"/>
      <w:pPr>
        <w:ind w:left="5040" w:hanging="360"/>
      </w:pPr>
    </w:lvl>
    <w:lvl w:ilvl="7" w:tplc="60893340" w:tentative="1">
      <w:start w:val="1"/>
      <w:numFmt w:val="lowerLetter"/>
      <w:lvlText w:val="%8."/>
      <w:lvlJc w:val="left"/>
      <w:pPr>
        <w:ind w:left="5760" w:hanging="360"/>
      </w:pPr>
    </w:lvl>
    <w:lvl w:ilvl="8" w:tplc="60893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2">
    <w:multiLevelType w:val="hybridMultilevel"/>
    <w:lvl w:ilvl="0" w:tplc="81537370">
      <w:start w:val="1"/>
      <w:numFmt w:val="decimal"/>
      <w:lvlText w:val="%1."/>
      <w:lvlJc w:val="left"/>
      <w:pPr>
        <w:ind w:left="720" w:hanging="360"/>
      </w:pPr>
    </w:lvl>
    <w:lvl w:ilvl="1" w:tplc="81537370" w:tentative="1">
      <w:start w:val="1"/>
      <w:numFmt w:val="lowerLetter"/>
      <w:lvlText w:val="%2."/>
      <w:lvlJc w:val="left"/>
      <w:pPr>
        <w:ind w:left="1440" w:hanging="360"/>
      </w:pPr>
    </w:lvl>
    <w:lvl w:ilvl="2" w:tplc="81537370" w:tentative="1">
      <w:start w:val="1"/>
      <w:numFmt w:val="lowerRoman"/>
      <w:lvlText w:val="%3."/>
      <w:lvlJc w:val="right"/>
      <w:pPr>
        <w:ind w:left="2160" w:hanging="180"/>
      </w:pPr>
    </w:lvl>
    <w:lvl w:ilvl="3" w:tplc="81537370" w:tentative="1">
      <w:start w:val="1"/>
      <w:numFmt w:val="decimal"/>
      <w:lvlText w:val="%4."/>
      <w:lvlJc w:val="left"/>
      <w:pPr>
        <w:ind w:left="2880" w:hanging="360"/>
      </w:pPr>
    </w:lvl>
    <w:lvl w:ilvl="4" w:tplc="81537370" w:tentative="1">
      <w:start w:val="1"/>
      <w:numFmt w:val="lowerLetter"/>
      <w:lvlText w:val="%5."/>
      <w:lvlJc w:val="left"/>
      <w:pPr>
        <w:ind w:left="3600" w:hanging="360"/>
      </w:pPr>
    </w:lvl>
    <w:lvl w:ilvl="5" w:tplc="81537370" w:tentative="1">
      <w:start w:val="1"/>
      <w:numFmt w:val="lowerRoman"/>
      <w:lvlText w:val="%6."/>
      <w:lvlJc w:val="right"/>
      <w:pPr>
        <w:ind w:left="4320" w:hanging="180"/>
      </w:pPr>
    </w:lvl>
    <w:lvl w:ilvl="6" w:tplc="81537370" w:tentative="1">
      <w:start w:val="1"/>
      <w:numFmt w:val="decimal"/>
      <w:lvlText w:val="%7."/>
      <w:lvlJc w:val="left"/>
      <w:pPr>
        <w:ind w:left="5040" w:hanging="360"/>
      </w:pPr>
    </w:lvl>
    <w:lvl w:ilvl="7" w:tplc="81537370" w:tentative="1">
      <w:start w:val="1"/>
      <w:numFmt w:val="lowerLetter"/>
      <w:lvlText w:val="%8."/>
      <w:lvlJc w:val="left"/>
      <w:pPr>
        <w:ind w:left="5760" w:hanging="360"/>
      </w:pPr>
    </w:lvl>
    <w:lvl w:ilvl="8" w:tplc="81537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1">
    <w:multiLevelType w:val="hybridMultilevel"/>
    <w:lvl w:ilvl="0" w:tplc="54738603">
      <w:start w:val="1"/>
      <w:numFmt w:val="decimal"/>
      <w:lvlText w:val="%1."/>
      <w:lvlJc w:val="left"/>
      <w:pPr>
        <w:ind w:left="720" w:hanging="360"/>
      </w:pPr>
    </w:lvl>
    <w:lvl w:ilvl="1" w:tplc="54738603" w:tentative="1">
      <w:start w:val="1"/>
      <w:numFmt w:val="lowerLetter"/>
      <w:lvlText w:val="%2."/>
      <w:lvlJc w:val="left"/>
      <w:pPr>
        <w:ind w:left="1440" w:hanging="360"/>
      </w:pPr>
    </w:lvl>
    <w:lvl w:ilvl="2" w:tplc="54738603" w:tentative="1">
      <w:start w:val="1"/>
      <w:numFmt w:val="lowerRoman"/>
      <w:lvlText w:val="%3."/>
      <w:lvlJc w:val="right"/>
      <w:pPr>
        <w:ind w:left="2160" w:hanging="180"/>
      </w:pPr>
    </w:lvl>
    <w:lvl w:ilvl="3" w:tplc="54738603" w:tentative="1">
      <w:start w:val="1"/>
      <w:numFmt w:val="decimal"/>
      <w:lvlText w:val="%4."/>
      <w:lvlJc w:val="left"/>
      <w:pPr>
        <w:ind w:left="2880" w:hanging="360"/>
      </w:pPr>
    </w:lvl>
    <w:lvl w:ilvl="4" w:tplc="54738603" w:tentative="1">
      <w:start w:val="1"/>
      <w:numFmt w:val="lowerLetter"/>
      <w:lvlText w:val="%5."/>
      <w:lvlJc w:val="left"/>
      <w:pPr>
        <w:ind w:left="3600" w:hanging="360"/>
      </w:pPr>
    </w:lvl>
    <w:lvl w:ilvl="5" w:tplc="54738603" w:tentative="1">
      <w:start w:val="1"/>
      <w:numFmt w:val="lowerRoman"/>
      <w:lvlText w:val="%6."/>
      <w:lvlJc w:val="right"/>
      <w:pPr>
        <w:ind w:left="4320" w:hanging="180"/>
      </w:pPr>
    </w:lvl>
    <w:lvl w:ilvl="6" w:tplc="54738603" w:tentative="1">
      <w:start w:val="1"/>
      <w:numFmt w:val="decimal"/>
      <w:lvlText w:val="%7."/>
      <w:lvlJc w:val="left"/>
      <w:pPr>
        <w:ind w:left="5040" w:hanging="360"/>
      </w:pPr>
    </w:lvl>
    <w:lvl w:ilvl="7" w:tplc="54738603" w:tentative="1">
      <w:start w:val="1"/>
      <w:numFmt w:val="lowerLetter"/>
      <w:lvlText w:val="%8."/>
      <w:lvlJc w:val="left"/>
      <w:pPr>
        <w:ind w:left="5760" w:hanging="360"/>
      </w:pPr>
    </w:lvl>
    <w:lvl w:ilvl="8" w:tplc="54738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0">
    <w:multiLevelType w:val="hybridMultilevel"/>
    <w:lvl w:ilvl="0" w:tplc="60384449">
      <w:start w:val="1"/>
      <w:numFmt w:val="decimal"/>
      <w:lvlText w:val="%1."/>
      <w:lvlJc w:val="left"/>
      <w:pPr>
        <w:ind w:left="720" w:hanging="360"/>
      </w:pPr>
    </w:lvl>
    <w:lvl w:ilvl="1" w:tplc="60384449" w:tentative="1">
      <w:start w:val="1"/>
      <w:numFmt w:val="lowerLetter"/>
      <w:lvlText w:val="%2."/>
      <w:lvlJc w:val="left"/>
      <w:pPr>
        <w:ind w:left="1440" w:hanging="360"/>
      </w:pPr>
    </w:lvl>
    <w:lvl w:ilvl="2" w:tplc="60384449" w:tentative="1">
      <w:start w:val="1"/>
      <w:numFmt w:val="lowerRoman"/>
      <w:lvlText w:val="%3."/>
      <w:lvlJc w:val="right"/>
      <w:pPr>
        <w:ind w:left="2160" w:hanging="180"/>
      </w:pPr>
    </w:lvl>
    <w:lvl w:ilvl="3" w:tplc="60384449" w:tentative="1">
      <w:start w:val="1"/>
      <w:numFmt w:val="decimal"/>
      <w:lvlText w:val="%4."/>
      <w:lvlJc w:val="left"/>
      <w:pPr>
        <w:ind w:left="2880" w:hanging="360"/>
      </w:pPr>
    </w:lvl>
    <w:lvl w:ilvl="4" w:tplc="60384449" w:tentative="1">
      <w:start w:val="1"/>
      <w:numFmt w:val="lowerLetter"/>
      <w:lvlText w:val="%5."/>
      <w:lvlJc w:val="left"/>
      <w:pPr>
        <w:ind w:left="3600" w:hanging="360"/>
      </w:pPr>
    </w:lvl>
    <w:lvl w:ilvl="5" w:tplc="60384449" w:tentative="1">
      <w:start w:val="1"/>
      <w:numFmt w:val="lowerRoman"/>
      <w:lvlText w:val="%6."/>
      <w:lvlJc w:val="right"/>
      <w:pPr>
        <w:ind w:left="4320" w:hanging="180"/>
      </w:pPr>
    </w:lvl>
    <w:lvl w:ilvl="6" w:tplc="60384449" w:tentative="1">
      <w:start w:val="1"/>
      <w:numFmt w:val="decimal"/>
      <w:lvlText w:val="%7."/>
      <w:lvlJc w:val="left"/>
      <w:pPr>
        <w:ind w:left="5040" w:hanging="360"/>
      </w:pPr>
    </w:lvl>
    <w:lvl w:ilvl="7" w:tplc="60384449" w:tentative="1">
      <w:start w:val="1"/>
      <w:numFmt w:val="lowerLetter"/>
      <w:lvlText w:val="%8."/>
      <w:lvlJc w:val="left"/>
      <w:pPr>
        <w:ind w:left="5760" w:hanging="360"/>
      </w:pPr>
    </w:lvl>
    <w:lvl w:ilvl="8" w:tplc="60384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9">
    <w:multiLevelType w:val="hybridMultilevel"/>
    <w:lvl w:ilvl="0" w:tplc="63021677">
      <w:start w:val="1"/>
      <w:numFmt w:val="decimal"/>
      <w:lvlText w:val="%1."/>
      <w:lvlJc w:val="left"/>
      <w:pPr>
        <w:ind w:left="720" w:hanging="360"/>
      </w:pPr>
    </w:lvl>
    <w:lvl w:ilvl="1" w:tplc="63021677" w:tentative="1">
      <w:start w:val="1"/>
      <w:numFmt w:val="lowerLetter"/>
      <w:lvlText w:val="%2."/>
      <w:lvlJc w:val="left"/>
      <w:pPr>
        <w:ind w:left="1440" w:hanging="360"/>
      </w:pPr>
    </w:lvl>
    <w:lvl w:ilvl="2" w:tplc="63021677" w:tentative="1">
      <w:start w:val="1"/>
      <w:numFmt w:val="lowerRoman"/>
      <w:lvlText w:val="%3."/>
      <w:lvlJc w:val="right"/>
      <w:pPr>
        <w:ind w:left="2160" w:hanging="180"/>
      </w:pPr>
    </w:lvl>
    <w:lvl w:ilvl="3" w:tplc="63021677" w:tentative="1">
      <w:start w:val="1"/>
      <w:numFmt w:val="decimal"/>
      <w:lvlText w:val="%4."/>
      <w:lvlJc w:val="left"/>
      <w:pPr>
        <w:ind w:left="2880" w:hanging="360"/>
      </w:pPr>
    </w:lvl>
    <w:lvl w:ilvl="4" w:tplc="63021677" w:tentative="1">
      <w:start w:val="1"/>
      <w:numFmt w:val="lowerLetter"/>
      <w:lvlText w:val="%5."/>
      <w:lvlJc w:val="left"/>
      <w:pPr>
        <w:ind w:left="3600" w:hanging="360"/>
      </w:pPr>
    </w:lvl>
    <w:lvl w:ilvl="5" w:tplc="63021677" w:tentative="1">
      <w:start w:val="1"/>
      <w:numFmt w:val="lowerRoman"/>
      <w:lvlText w:val="%6."/>
      <w:lvlJc w:val="right"/>
      <w:pPr>
        <w:ind w:left="4320" w:hanging="180"/>
      </w:pPr>
    </w:lvl>
    <w:lvl w:ilvl="6" w:tplc="63021677" w:tentative="1">
      <w:start w:val="1"/>
      <w:numFmt w:val="decimal"/>
      <w:lvlText w:val="%7."/>
      <w:lvlJc w:val="left"/>
      <w:pPr>
        <w:ind w:left="5040" w:hanging="360"/>
      </w:pPr>
    </w:lvl>
    <w:lvl w:ilvl="7" w:tplc="63021677" w:tentative="1">
      <w:start w:val="1"/>
      <w:numFmt w:val="lowerLetter"/>
      <w:lvlText w:val="%8."/>
      <w:lvlJc w:val="left"/>
      <w:pPr>
        <w:ind w:left="5760" w:hanging="360"/>
      </w:pPr>
    </w:lvl>
    <w:lvl w:ilvl="8" w:tplc="63021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8">
    <w:multiLevelType w:val="hybridMultilevel"/>
    <w:lvl w:ilvl="0" w:tplc="29197784">
      <w:start w:val="1"/>
      <w:numFmt w:val="decimal"/>
      <w:lvlText w:val="%1."/>
      <w:lvlJc w:val="left"/>
      <w:pPr>
        <w:ind w:left="720" w:hanging="360"/>
      </w:pPr>
    </w:lvl>
    <w:lvl w:ilvl="1" w:tplc="29197784" w:tentative="1">
      <w:start w:val="1"/>
      <w:numFmt w:val="lowerLetter"/>
      <w:lvlText w:val="%2."/>
      <w:lvlJc w:val="left"/>
      <w:pPr>
        <w:ind w:left="1440" w:hanging="360"/>
      </w:pPr>
    </w:lvl>
    <w:lvl w:ilvl="2" w:tplc="29197784" w:tentative="1">
      <w:start w:val="1"/>
      <w:numFmt w:val="lowerRoman"/>
      <w:lvlText w:val="%3."/>
      <w:lvlJc w:val="right"/>
      <w:pPr>
        <w:ind w:left="2160" w:hanging="180"/>
      </w:pPr>
    </w:lvl>
    <w:lvl w:ilvl="3" w:tplc="29197784" w:tentative="1">
      <w:start w:val="1"/>
      <w:numFmt w:val="decimal"/>
      <w:lvlText w:val="%4."/>
      <w:lvlJc w:val="left"/>
      <w:pPr>
        <w:ind w:left="2880" w:hanging="360"/>
      </w:pPr>
    </w:lvl>
    <w:lvl w:ilvl="4" w:tplc="29197784" w:tentative="1">
      <w:start w:val="1"/>
      <w:numFmt w:val="lowerLetter"/>
      <w:lvlText w:val="%5."/>
      <w:lvlJc w:val="left"/>
      <w:pPr>
        <w:ind w:left="3600" w:hanging="360"/>
      </w:pPr>
    </w:lvl>
    <w:lvl w:ilvl="5" w:tplc="29197784" w:tentative="1">
      <w:start w:val="1"/>
      <w:numFmt w:val="lowerRoman"/>
      <w:lvlText w:val="%6."/>
      <w:lvlJc w:val="right"/>
      <w:pPr>
        <w:ind w:left="4320" w:hanging="180"/>
      </w:pPr>
    </w:lvl>
    <w:lvl w:ilvl="6" w:tplc="29197784" w:tentative="1">
      <w:start w:val="1"/>
      <w:numFmt w:val="decimal"/>
      <w:lvlText w:val="%7."/>
      <w:lvlJc w:val="left"/>
      <w:pPr>
        <w:ind w:left="5040" w:hanging="360"/>
      </w:pPr>
    </w:lvl>
    <w:lvl w:ilvl="7" w:tplc="29197784" w:tentative="1">
      <w:start w:val="1"/>
      <w:numFmt w:val="lowerLetter"/>
      <w:lvlText w:val="%8."/>
      <w:lvlJc w:val="left"/>
      <w:pPr>
        <w:ind w:left="5760" w:hanging="360"/>
      </w:pPr>
    </w:lvl>
    <w:lvl w:ilvl="8" w:tplc="29197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7">
    <w:multiLevelType w:val="hybridMultilevel"/>
    <w:lvl w:ilvl="0" w:tplc="20786896">
      <w:start w:val="1"/>
      <w:numFmt w:val="decimal"/>
      <w:lvlText w:val="%1."/>
      <w:lvlJc w:val="left"/>
      <w:pPr>
        <w:ind w:left="720" w:hanging="360"/>
      </w:pPr>
    </w:lvl>
    <w:lvl w:ilvl="1" w:tplc="20786896" w:tentative="1">
      <w:start w:val="1"/>
      <w:numFmt w:val="lowerLetter"/>
      <w:lvlText w:val="%2."/>
      <w:lvlJc w:val="left"/>
      <w:pPr>
        <w:ind w:left="1440" w:hanging="360"/>
      </w:pPr>
    </w:lvl>
    <w:lvl w:ilvl="2" w:tplc="20786896" w:tentative="1">
      <w:start w:val="1"/>
      <w:numFmt w:val="lowerRoman"/>
      <w:lvlText w:val="%3."/>
      <w:lvlJc w:val="right"/>
      <w:pPr>
        <w:ind w:left="2160" w:hanging="180"/>
      </w:pPr>
    </w:lvl>
    <w:lvl w:ilvl="3" w:tplc="20786896" w:tentative="1">
      <w:start w:val="1"/>
      <w:numFmt w:val="decimal"/>
      <w:lvlText w:val="%4."/>
      <w:lvlJc w:val="left"/>
      <w:pPr>
        <w:ind w:left="2880" w:hanging="360"/>
      </w:pPr>
    </w:lvl>
    <w:lvl w:ilvl="4" w:tplc="20786896" w:tentative="1">
      <w:start w:val="1"/>
      <w:numFmt w:val="lowerLetter"/>
      <w:lvlText w:val="%5."/>
      <w:lvlJc w:val="left"/>
      <w:pPr>
        <w:ind w:left="3600" w:hanging="360"/>
      </w:pPr>
    </w:lvl>
    <w:lvl w:ilvl="5" w:tplc="20786896" w:tentative="1">
      <w:start w:val="1"/>
      <w:numFmt w:val="lowerRoman"/>
      <w:lvlText w:val="%6."/>
      <w:lvlJc w:val="right"/>
      <w:pPr>
        <w:ind w:left="4320" w:hanging="180"/>
      </w:pPr>
    </w:lvl>
    <w:lvl w:ilvl="6" w:tplc="20786896" w:tentative="1">
      <w:start w:val="1"/>
      <w:numFmt w:val="decimal"/>
      <w:lvlText w:val="%7."/>
      <w:lvlJc w:val="left"/>
      <w:pPr>
        <w:ind w:left="5040" w:hanging="360"/>
      </w:pPr>
    </w:lvl>
    <w:lvl w:ilvl="7" w:tplc="20786896" w:tentative="1">
      <w:start w:val="1"/>
      <w:numFmt w:val="lowerLetter"/>
      <w:lvlText w:val="%8."/>
      <w:lvlJc w:val="left"/>
      <w:pPr>
        <w:ind w:left="5760" w:hanging="360"/>
      </w:pPr>
    </w:lvl>
    <w:lvl w:ilvl="8" w:tplc="20786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6">
    <w:multiLevelType w:val="hybridMultilevel"/>
    <w:lvl w:ilvl="0" w:tplc="90614376">
      <w:start w:val="1"/>
      <w:numFmt w:val="decimal"/>
      <w:lvlText w:val="%1."/>
      <w:lvlJc w:val="left"/>
      <w:pPr>
        <w:ind w:left="720" w:hanging="360"/>
      </w:pPr>
    </w:lvl>
    <w:lvl w:ilvl="1" w:tplc="90614376" w:tentative="1">
      <w:start w:val="1"/>
      <w:numFmt w:val="lowerLetter"/>
      <w:lvlText w:val="%2."/>
      <w:lvlJc w:val="left"/>
      <w:pPr>
        <w:ind w:left="1440" w:hanging="360"/>
      </w:pPr>
    </w:lvl>
    <w:lvl w:ilvl="2" w:tplc="90614376" w:tentative="1">
      <w:start w:val="1"/>
      <w:numFmt w:val="lowerRoman"/>
      <w:lvlText w:val="%3."/>
      <w:lvlJc w:val="right"/>
      <w:pPr>
        <w:ind w:left="2160" w:hanging="180"/>
      </w:pPr>
    </w:lvl>
    <w:lvl w:ilvl="3" w:tplc="90614376" w:tentative="1">
      <w:start w:val="1"/>
      <w:numFmt w:val="decimal"/>
      <w:lvlText w:val="%4."/>
      <w:lvlJc w:val="left"/>
      <w:pPr>
        <w:ind w:left="2880" w:hanging="360"/>
      </w:pPr>
    </w:lvl>
    <w:lvl w:ilvl="4" w:tplc="90614376" w:tentative="1">
      <w:start w:val="1"/>
      <w:numFmt w:val="lowerLetter"/>
      <w:lvlText w:val="%5."/>
      <w:lvlJc w:val="left"/>
      <w:pPr>
        <w:ind w:left="3600" w:hanging="360"/>
      </w:pPr>
    </w:lvl>
    <w:lvl w:ilvl="5" w:tplc="90614376" w:tentative="1">
      <w:start w:val="1"/>
      <w:numFmt w:val="lowerRoman"/>
      <w:lvlText w:val="%6."/>
      <w:lvlJc w:val="right"/>
      <w:pPr>
        <w:ind w:left="4320" w:hanging="180"/>
      </w:pPr>
    </w:lvl>
    <w:lvl w:ilvl="6" w:tplc="90614376" w:tentative="1">
      <w:start w:val="1"/>
      <w:numFmt w:val="decimal"/>
      <w:lvlText w:val="%7."/>
      <w:lvlJc w:val="left"/>
      <w:pPr>
        <w:ind w:left="5040" w:hanging="360"/>
      </w:pPr>
    </w:lvl>
    <w:lvl w:ilvl="7" w:tplc="90614376" w:tentative="1">
      <w:start w:val="1"/>
      <w:numFmt w:val="lowerLetter"/>
      <w:lvlText w:val="%8."/>
      <w:lvlJc w:val="left"/>
      <w:pPr>
        <w:ind w:left="5760" w:hanging="360"/>
      </w:pPr>
    </w:lvl>
    <w:lvl w:ilvl="8" w:tplc="90614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5">
    <w:multiLevelType w:val="hybridMultilevel"/>
    <w:lvl w:ilvl="0" w:tplc="96678465">
      <w:start w:val="1"/>
      <w:numFmt w:val="decimal"/>
      <w:lvlText w:val="%1."/>
      <w:lvlJc w:val="left"/>
      <w:pPr>
        <w:ind w:left="720" w:hanging="360"/>
      </w:pPr>
    </w:lvl>
    <w:lvl w:ilvl="1" w:tplc="96678465" w:tentative="1">
      <w:start w:val="1"/>
      <w:numFmt w:val="lowerLetter"/>
      <w:lvlText w:val="%2."/>
      <w:lvlJc w:val="left"/>
      <w:pPr>
        <w:ind w:left="1440" w:hanging="360"/>
      </w:pPr>
    </w:lvl>
    <w:lvl w:ilvl="2" w:tplc="96678465" w:tentative="1">
      <w:start w:val="1"/>
      <w:numFmt w:val="lowerRoman"/>
      <w:lvlText w:val="%3."/>
      <w:lvlJc w:val="right"/>
      <w:pPr>
        <w:ind w:left="2160" w:hanging="180"/>
      </w:pPr>
    </w:lvl>
    <w:lvl w:ilvl="3" w:tplc="96678465" w:tentative="1">
      <w:start w:val="1"/>
      <w:numFmt w:val="decimal"/>
      <w:lvlText w:val="%4."/>
      <w:lvlJc w:val="left"/>
      <w:pPr>
        <w:ind w:left="2880" w:hanging="360"/>
      </w:pPr>
    </w:lvl>
    <w:lvl w:ilvl="4" w:tplc="96678465" w:tentative="1">
      <w:start w:val="1"/>
      <w:numFmt w:val="lowerLetter"/>
      <w:lvlText w:val="%5."/>
      <w:lvlJc w:val="left"/>
      <w:pPr>
        <w:ind w:left="3600" w:hanging="360"/>
      </w:pPr>
    </w:lvl>
    <w:lvl w:ilvl="5" w:tplc="96678465" w:tentative="1">
      <w:start w:val="1"/>
      <w:numFmt w:val="lowerRoman"/>
      <w:lvlText w:val="%6."/>
      <w:lvlJc w:val="right"/>
      <w:pPr>
        <w:ind w:left="4320" w:hanging="180"/>
      </w:pPr>
    </w:lvl>
    <w:lvl w:ilvl="6" w:tplc="96678465" w:tentative="1">
      <w:start w:val="1"/>
      <w:numFmt w:val="decimal"/>
      <w:lvlText w:val="%7."/>
      <w:lvlJc w:val="left"/>
      <w:pPr>
        <w:ind w:left="5040" w:hanging="360"/>
      </w:pPr>
    </w:lvl>
    <w:lvl w:ilvl="7" w:tplc="96678465" w:tentative="1">
      <w:start w:val="1"/>
      <w:numFmt w:val="lowerLetter"/>
      <w:lvlText w:val="%8."/>
      <w:lvlJc w:val="left"/>
      <w:pPr>
        <w:ind w:left="5760" w:hanging="360"/>
      </w:pPr>
    </w:lvl>
    <w:lvl w:ilvl="8" w:tplc="96678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4">
    <w:multiLevelType w:val="hybridMultilevel"/>
    <w:lvl w:ilvl="0" w:tplc="21859059">
      <w:start w:val="1"/>
      <w:numFmt w:val="decimal"/>
      <w:lvlText w:val="%1."/>
      <w:lvlJc w:val="left"/>
      <w:pPr>
        <w:ind w:left="720" w:hanging="360"/>
      </w:pPr>
    </w:lvl>
    <w:lvl w:ilvl="1" w:tplc="21859059" w:tentative="1">
      <w:start w:val="1"/>
      <w:numFmt w:val="lowerLetter"/>
      <w:lvlText w:val="%2."/>
      <w:lvlJc w:val="left"/>
      <w:pPr>
        <w:ind w:left="1440" w:hanging="360"/>
      </w:pPr>
    </w:lvl>
    <w:lvl w:ilvl="2" w:tplc="21859059" w:tentative="1">
      <w:start w:val="1"/>
      <w:numFmt w:val="lowerRoman"/>
      <w:lvlText w:val="%3."/>
      <w:lvlJc w:val="right"/>
      <w:pPr>
        <w:ind w:left="2160" w:hanging="180"/>
      </w:pPr>
    </w:lvl>
    <w:lvl w:ilvl="3" w:tplc="21859059" w:tentative="1">
      <w:start w:val="1"/>
      <w:numFmt w:val="decimal"/>
      <w:lvlText w:val="%4."/>
      <w:lvlJc w:val="left"/>
      <w:pPr>
        <w:ind w:left="2880" w:hanging="360"/>
      </w:pPr>
    </w:lvl>
    <w:lvl w:ilvl="4" w:tplc="21859059" w:tentative="1">
      <w:start w:val="1"/>
      <w:numFmt w:val="lowerLetter"/>
      <w:lvlText w:val="%5."/>
      <w:lvlJc w:val="left"/>
      <w:pPr>
        <w:ind w:left="3600" w:hanging="360"/>
      </w:pPr>
    </w:lvl>
    <w:lvl w:ilvl="5" w:tplc="21859059" w:tentative="1">
      <w:start w:val="1"/>
      <w:numFmt w:val="lowerRoman"/>
      <w:lvlText w:val="%6."/>
      <w:lvlJc w:val="right"/>
      <w:pPr>
        <w:ind w:left="4320" w:hanging="180"/>
      </w:pPr>
    </w:lvl>
    <w:lvl w:ilvl="6" w:tplc="21859059" w:tentative="1">
      <w:start w:val="1"/>
      <w:numFmt w:val="decimal"/>
      <w:lvlText w:val="%7."/>
      <w:lvlJc w:val="left"/>
      <w:pPr>
        <w:ind w:left="5040" w:hanging="360"/>
      </w:pPr>
    </w:lvl>
    <w:lvl w:ilvl="7" w:tplc="21859059" w:tentative="1">
      <w:start w:val="1"/>
      <w:numFmt w:val="lowerLetter"/>
      <w:lvlText w:val="%8."/>
      <w:lvlJc w:val="left"/>
      <w:pPr>
        <w:ind w:left="5760" w:hanging="360"/>
      </w:pPr>
    </w:lvl>
    <w:lvl w:ilvl="8" w:tplc="21859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3">
    <w:multiLevelType w:val="hybridMultilevel"/>
    <w:lvl w:ilvl="0" w:tplc="38374388">
      <w:start w:val="1"/>
      <w:numFmt w:val="decimal"/>
      <w:lvlText w:val="%1."/>
      <w:lvlJc w:val="left"/>
      <w:pPr>
        <w:ind w:left="720" w:hanging="360"/>
      </w:pPr>
    </w:lvl>
    <w:lvl w:ilvl="1" w:tplc="38374388" w:tentative="1">
      <w:start w:val="1"/>
      <w:numFmt w:val="lowerLetter"/>
      <w:lvlText w:val="%2."/>
      <w:lvlJc w:val="left"/>
      <w:pPr>
        <w:ind w:left="1440" w:hanging="360"/>
      </w:pPr>
    </w:lvl>
    <w:lvl w:ilvl="2" w:tplc="38374388" w:tentative="1">
      <w:start w:val="1"/>
      <w:numFmt w:val="lowerRoman"/>
      <w:lvlText w:val="%3."/>
      <w:lvlJc w:val="right"/>
      <w:pPr>
        <w:ind w:left="2160" w:hanging="180"/>
      </w:pPr>
    </w:lvl>
    <w:lvl w:ilvl="3" w:tplc="38374388" w:tentative="1">
      <w:start w:val="1"/>
      <w:numFmt w:val="decimal"/>
      <w:lvlText w:val="%4."/>
      <w:lvlJc w:val="left"/>
      <w:pPr>
        <w:ind w:left="2880" w:hanging="360"/>
      </w:pPr>
    </w:lvl>
    <w:lvl w:ilvl="4" w:tplc="38374388" w:tentative="1">
      <w:start w:val="1"/>
      <w:numFmt w:val="lowerLetter"/>
      <w:lvlText w:val="%5."/>
      <w:lvlJc w:val="left"/>
      <w:pPr>
        <w:ind w:left="3600" w:hanging="360"/>
      </w:pPr>
    </w:lvl>
    <w:lvl w:ilvl="5" w:tplc="38374388" w:tentative="1">
      <w:start w:val="1"/>
      <w:numFmt w:val="lowerRoman"/>
      <w:lvlText w:val="%6."/>
      <w:lvlJc w:val="right"/>
      <w:pPr>
        <w:ind w:left="4320" w:hanging="180"/>
      </w:pPr>
    </w:lvl>
    <w:lvl w:ilvl="6" w:tplc="38374388" w:tentative="1">
      <w:start w:val="1"/>
      <w:numFmt w:val="decimal"/>
      <w:lvlText w:val="%7."/>
      <w:lvlJc w:val="left"/>
      <w:pPr>
        <w:ind w:left="5040" w:hanging="360"/>
      </w:pPr>
    </w:lvl>
    <w:lvl w:ilvl="7" w:tplc="38374388" w:tentative="1">
      <w:start w:val="1"/>
      <w:numFmt w:val="lowerLetter"/>
      <w:lvlText w:val="%8."/>
      <w:lvlJc w:val="left"/>
      <w:pPr>
        <w:ind w:left="5760" w:hanging="360"/>
      </w:pPr>
    </w:lvl>
    <w:lvl w:ilvl="8" w:tplc="38374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2">
    <w:multiLevelType w:val="hybridMultilevel"/>
    <w:lvl w:ilvl="0" w:tplc="81791240">
      <w:start w:val="1"/>
      <w:numFmt w:val="decimal"/>
      <w:lvlText w:val="%1."/>
      <w:lvlJc w:val="left"/>
      <w:pPr>
        <w:ind w:left="720" w:hanging="360"/>
      </w:pPr>
    </w:lvl>
    <w:lvl w:ilvl="1" w:tplc="81791240" w:tentative="1">
      <w:start w:val="1"/>
      <w:numFmt w:val="lowerLetter"/>
      <w:lvlText w:val="%2."/>
      <w:lvlJc w:val="left"/>
      <w:pPr>
        <w:ind w:left="1440" w:hanging="360"/>
      </w:pPr>
    </w:lvl>
    <w:lvl w:ilvl="2" w:tplc="81791240" w:tentative="1">
      <w:start w:val="1"/>
      <w:numFmt w:val="lowerRoman"/>
      <w:lvlText w:val="%3."/>
      <w:lvlJc w:val="right"/>
      <w:pPr>
        <w:ind w:left="2160" w:hanging="180"/>
      </w:pPr>
    </w:lvl>
    <w:lvl w:ilvl="3" w:tplc="81791240" w:tentative="1">
      <w:start w:val="1"/>
      <w:numFmt w:val="decimal"/>
      <w:lvlText w:val="%4."/>
      <w:lvlJc w:val="left"/>
      <w:pPr>
        <w:ind w:left="2880" w:hanging="360"/>
      </w:pPr>
    </w:lvl>
    <w:lvl w:ilvl="4" w:tplc="81791240" w:tentative="1">
      <w:start w:val="1"/>
      <w:numFmt w:val="lowerLetter"/>
      <w:lvlText w:val="%5."/>
      <w:lvlJc w:val="left"/>
      <w:pPr>
        <w:ind w:left="3600" w:hanging="360"/>
      </w:pPr>
    </w:lvl>
    <w:lvl w:ilvl="5" w:tplc="81791240" w:tentative="1">
      <w:start w:val="1"/>
      <w:numFmt w:val="lowerRoman"/>
      <w:lvlText w:val="%6."/>
      <w:lvlJc w:val="right"/>
      <w:pPr>
        <w:ind w:left="4320" w:hanging="180"/>
      </w:pPr>
    </w:lvl>
    <w:lvl w:ilvl="6" w:tplc="81791240" w:tentative="1">
      <w:start w:val="1"/>
      <w:numFmt w:val="decimal"/>
      <w:lvlText w:val="%7."/>
      <w:lvlJc w:val="left"/>
      <w:pPr>
        <w:ind w:left="5040" w:hanging="360"/>
      </w:pPr>
    </w:lvl>
    <w:lvl w:ilvl="7" w:tplc="81791240" w:tentative="1">
      <w:start w:val="1"/>
      <w:numFmt w:val="lowerLetter"/>
      <w:lvlText w:val="%8."/>
      <w:lvlJc w:val="left"/>
      <w:pPr>
        <w:ind w:left="5760" w:hanging="360"/>
      </w:pPr>
    </w:lvl>
    <w:lvl w:ilvl="8" w:tplc="81791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1">
    <w:multiLevelType w:val="hybridMultilevel"/>
    <w:lvl w:ilvl="0" w:tplc="34776674">
      <w:start w:val="1"/>
      <w:numFmt w:val="decimal"/>
      <w:lvlText w:val="%1."/>
      <w:lvlJc w:val="left"/>
      <w:pPr>
        <w:ind w:left="720" w:hanging="360"/>
      </w:pPr>
    </w:lvl>
    <w:lvl w:ilvl="1" w:tplc="34776674" w:tentative="1">
      <w:start w:val="1"/>
      <w:numFmt w:val="lowerLetter"/>
      <w:lvlText w:val="%2."/>
      <w:lvlJc w:val="left"/>
      <w:pPr>
        <w:ind w:left="1440" w:hanging="360"/>
      </w:pPr>
    </w:lvl>
    <w:lvl w:ilvl="2" w:tplc="34776674" w:tentative="1">
      <w:start w:val="1"/>
      <w:numFmt w:val="lowerRoman"/>
      <w:lvlText w:val="%3."/>
      <w:lvlJc w:val="right"/>
      <w:pPr>
        <w:ind w:left="2160" w:hanging="180"/>
      </w:pPr>
    </w:lvl>
    <w:lvl w:ilvl="3" w:tplc="34776674" w:tentative="1">
      <w:start w:val="1"/>
      <w:numFmt w:val="decimal"/>
      <w:lvlText w:val="%4."/>
      <w:lvlJc w:val="left"/>
      <w:pPr>
        <w:ind w:left="2880" w:hanging="360"/>
      </w:pPr>
    </w:lvl>
    <w:lvl w:ilvl="4" w:tplc="34776674" w:tentative="1">
      <w:start w:val="1"/>
      <w:numFmt w:val="lowerLetter"/>
      <w:lvlText w:val="%5."/>
      <w:lvlJc w:val="left"/>
      <w:pPr>
        <w:ind w:left="3600" w:hanging="360"/>
      </w:pPr>
    </w:lvl>
    <w:lvl w:ilvl="5" w:tplc="34776674" w:tentative="1">
      <w:start w:val="1"/>
      <w:numFmt w:val="lowerRoman"/>
      <w:lvlText w:val="%6."/>
      <w:lvlJc w:val="right"/>
      <w:pPr>
        <w:ind w:left="4320" w:hanging="180"/>
      </w:pPr>
    </w:lvl>
    <w:lvl w:ilvl="6" w:tplc="34776674" w:tentative="1">
      <w:start w:val="1"/>
      <w:numFmt w:val="decimal"/>
      <w:lvlText w:val="%7."/>
      <w:lvlJc w:val="left"/>
      <w:pPr>
        <w:ind w:left="5040" w:hanging="360"/>
      </w:pPr>
    </w:lvl>
    <w:lvl w:ilvl="7" w:tplc="34776674" w:tentative="1">
      <w:start w:val="1"/>
      <w:numFmt w:val="lowerLetter"/>
      <w:lvlText w:val="%8."/>
      <w:lvlJc w:val="left"/>
      <w:pPr>
        <w:ind w:left="5760" w:hanging="360"/>
      </w:pPr>
    </w:lvl>
    <w:lvl w:ilvl="8" w:tplc="34776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0">
    <w:multiLevelType w:val="hybridMultilevel"/>
    <w:lvl w:ilvl="0" w:tplc="81766134">
      <w:start w:val="1"/>
      <w:numFmt w:val="decimal"/>
      <w:lvlText w:val="%1."/>
      <w:lvlJc w:val="left"/>
      <w:pPr>
        <w:ind w:left="720" w:hanging="360"/>
      </w:pPr>
    </w:lvl>
    <w:lvl w:ilvl="1" w:tplc="81766134" w:tentative="1">
      <w:start w:val="1"/>
      <w:numFmt w:val="lowerLetter"/>
      <w:lvlText w:val="%2."/>
      <w:lvlJc w:val="left"/>
      <w:pPr>
        <w:ind w:left="1440" w:hanging="360"/>
      </w:pPr>
    </w:lvl>
    <w:lvl w:ilvl="2" w:tplc="81766134" w:tentative="1">
      <w:start w:val="1"/>
      <w:numFmt w:val="lowerRoman"/>
      <w:lvlText w:val="%3."/>
      <w:lvlJc w:val="right"/>
      <w:pPr>
        <w:ind w:left="2160" w:hanging="180"/>
      </w:pPr>
    </w:lvl>
    <w:lvl w:ilvl="3" w:tplc="81766134" w:tentative="1">
      <w:start w:val="1"/>
      <w:numFmt w:val="decimal"/>
      <w:lvlText w:val="%4."/>
      <w:lvlJc w:val="left"/>
      <w:pPr>
        <w:ind w:left="2880" w:hanging="360"/>
      </w:pPr>
    </w:lvl>
    <w:lvl w:ilvl="4" w:tplc="81766134" w:tentative="1">
      <w:start w:val="1"/>
      <w:numFmt w:val="lowerLetter"/>
      <w:lvlText w:val="%5."/>
      <w:lvlJc w:val="left"/>
      <w:pPr>
        <w:ind w:left="3600" w:hanging="360"/>
      </w:pPr>
    </w:lvl>
    <w:lvl w:ilvl="5" w:tplc="81766134" w:tentative="1">
      <w:start w:val="1"/>
      <w:numFmt w:val="lowerRoman"/>
      <w:lvlText w:val="%6."/>
      <w:lvlJc w:val="right"/>
      <w:pPr>
        <w:ind w:left="4320" w:hanging="180"/>
      </w:pPr>
    </w:lvl>
    <w:lvl w:ilvl="6" w:tplc="81766134" w:tentative="1">
      <w:start w:val="1"/>
      <w:numFmt w:val="decimal"/>
      <w:lvlText w:val="%7."/>
      <w:lvlJc w:val="left"/>
      <w:pPr>
        <w:ind w:left="5040" w:hanging="360"/>
      </w:pPr>
    </w:lvl>
    <w:lvl w:ilvl="7" w:tplc="81766134" w:tentative="1">
      <w:start w:val="1"/>
      <w:numFmt w:val="lowerLetter"/>
      <w:lvlText w:val="%8."/>
      <w:lvlJc w:val="left"/>
      <w:pPr>
        <w:ind w:left="5760" w:hanging="360"/>
      </w:pPr>
    </w:lvl>
    <w:lvl w:ilvl="8" w:tplc="81766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9">
    <w:multiLevelType w:val="hybridMultilevel"/>
    <w:lvl w:ilvl="0" w:tplc="82439532">
      <w:start w:val="1"/>
      <w:numFmt w:val="decimal"/>
      <w:lvlText w:val="%1."/>
      <w:lvlJc w:val="left"/>
      <w:pPr>
        <w:ind w:left="720" w:hanging="360"/>
      </w:pPr>
    </w:lvl>
    <w:lvl w:ilvl="1" w:tplc="82439532" w:tentative="1">
      <w:start w:val="1"/>
      <w:numFmt w:val="lowerLetter"/>
      <w:lvlText w:val="%2."/>
      <w:lvlJc w:val="left"/>
      <w:pPr>
        <w:ind w:left="1440" w:hanging="360"/>
      </w:pPr>
    </w:lvl>
    <w:lvl w:ilvl="2" w:tplc="82439532" w:tentative="1">
      <w:start w:val="1"/>
      <w:numFmt w:val="lowerRoman"/>
      <w:lvlText w:val="%3."/>
      <w:lvlJc w:val="right"/>
      <w:pPr>
        <w:ind w:left="2160" w:hanging="180"/>
      </w:pPr>
    </w:lvl>
    <w:lvl w:ilvl="3" w:tplc="82439532" w:tentative="1">
      <w:start w:val="1"/>
      <w:numFmt w:val="decimal"/>
      <w:lvlText w:val="%4."/>
      <w:lvlJc w:val="left"/>
      <w:pPr>
        <w:ind w:left="2880" w:hanging="360"/>
      </w:pPr>
    </w:lvl>
    <w:lvl w:ilvl="4" w:tplc="82439532" w:tentative="1">
      <w:start w:val="1"/>
      <w:numFmt w:val="lowerLetter"/>
      <w:lvlText w:val="%5."/>
      <w:lvlJc w:val="left"/>
      <w:pPr>
        <w:ind w:left="3600" w:hanging="360"/>
      </w:pPr>
    </w:lvl>
    <w:lvl w:ilvl="5" w:tplc="82439532" w:tentative="1">
      <w:start w:val="1"/>
      <w:numFmt w:val="lowerRoman"/>
      <w:lvlText w:val="%6."/>
      <w:lvlJc w:val="right"/>
      <w:pPr>
        <w:ind w:left="4320" w:hanging="180"/>
      </w:pPr>
    </w:lvl>
    <w:lvl w:ilvl="6" w:tplc="82439532" w:tentative="1">
      <w:start w:val="1"/>
      <w:numFmt w:val="decimal"/>
      <w:lvlText w:val="%7."/>
      <w:lvlJc w:val="left"/>
      <w:pPr>
        <w:ind w:left="5040" w:hanging="360"/>
      </w:pPr>
    </w:lvl>
    <w:lvl w:ilvl="7" w:tplc="82439532" w:tentative="1">
      <w:start w:val="1"/>
      <w:numFmt w:val="lowerLetter"/>
      <w:lvlText w:val="%8."/>
      <w:lvlJc w:val="left"/>
      <w:pPr>
        <w:ind w:left="5760" w:hanging="360"/>
      </w:pPr>
    </w:lvl>
    <w:lvl w:ilvl="8" w:tplc="82439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8">
    <w:multiLevelType w:val="hybridMultilevel"/>
    <w:lvl w:ilvl="0" w:tplc="39133958">
      <w:start w:val="1"/>
      <w:numFmt w:val="decimal"/>
      <w:lvlText w:val="%1."/>
      <w:lvlJc w:val="left"/>
      <w:pPr>
        <w:ind w:left="720" w:hanging="360"/>
      </w:pPr>
    </w:lvl>
    <w:lvl w:ilvl="1" w:tplc="39133958" w:tentative="1">
      <w:start w:val="1"/>
      <w:numFmt w:val="lowerLetter"/>
      <w:lvlText w:val="%2."/>
      <w:lvlJc w:val="left"/>
      <w:pPr>
        <w:ind w:left="1440" w:hanging="360"/>
      </w:pPr>
    </w:lvl>
    <w:lvl w:ilvl="2" w:tplc="39133958" w:tentative="1">
      <w:start w:val="1"/>
      <w:numFmt w:val="lowerRoman"/>
      <w:lvlText w:val="%3."/>
      <w:lvlJc w:val="right"/>
      <w:pPr>
        <w:ind w:left="2160" w:hanging="180"/>
      </w:pPr>
    </w:lvl>
    <w:lvl w:ilvl="3" w:tplc="39133958" w:tentative="1">
      <w:start w:val="1"/>
      <w:numFmt w:val="decimal"/>
      <w:lvlText w:val="%4."/>
      <w:lvlJc w:val="left"/>
      <w:pPr>
        <w:ind w:left="2880" w:hanging="360"/>
      </w:pPr>
    </w:lvl>
    <w:lvl w:ilvl="4" w:tplc="39133958" w:tentative="1">
      <w:start w:val="1"/>
      <w:numFmt w:val="lowerLetter"/>
      <w:lvlText w:val="%5."/>
      <w:lvlJc w:val="left"/>
      <w:pPr>
        <w:ind w:left="3600" w:hanging="360"/>
      </w:pPr>
    </w:lvl>
    <w:lvl w:ilvl="5" w:tplc="39133958" w:tentative="1">
      <w:start w:val="1"/>
      <w:numFmt w:val="lowerRoman"/>
      <w:lvlText w:val="%6."/>
      <w:lvlJc w:val="right"/>
      <w:pPr>
        <w:ind w:left="4320" w:hanging="180"/>
      </w:pPr>
    </w:lvl>
    <w:lvl w:ilvl="6" w:tplc="39133958" w:tentative="1">
      <w:start w:val="1"/>
      <w:numFmt w:val="decimal"/>
      <w:lvlText w:val="%7."/>
      <w:lvlJc w:val="left"/>
      <w:pPr>
        <w:ind w:left="5040" w:hanging="360"/>
      </w:pPr>
    </w:lvl>
    <w:lvl w:ilvl="7" w:tplc="39133958" w:tentative="1">
      <w:start w:val="1"/>
      <w:numFmt w:val="lowerLetter"/>
      <w:lvlText w:val="%8."/>
      <w:lvlJc w:val="left"/>
      <w:pPr>
        <w:ind w:left="5760" w:hanging="360"/>
      </w:pPr>
    </w:lvl>
    <w:lvl w:ilvl="8" w:tplc="39133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7">
    <w:multiLevelType w:val="hybridMultilevel"/>
    <w:lvl w:ilvl="0" w:tplc="63540333">
      <w:start w:val="1"/>
      <w:numFmt w:val="decimal"/>
      <w:lvlText w:val="%1."/>
      <w:lvlJc w:val="left"/>
      <w:pPr>
        <w:ind w:left="720" w:hanging="360"/>
      </w:pPr>
    </w:lvl>
    <w:lvl w:ilvl="1" w:tplc="63540333" w:tentative="1">
      <w:start w:val="1"/>
      <w:numFmt w:val="lowerLetter"/>
      <w:lvlText w:val="%2."/>
      <w:lvlJc w:val="left"/>
      <w:pPr>
        <w:ind w:left="1440" w:hanging="360"/>
      </w:pPr>
    </w:lvl>
    <w:lvl w:ilvl="2" w:tplc="63540333" w:tentative="1">
      <w:start w:val="1"/>
      <w:numFmt w:val="lowerRoman"/>
      <w:lvlText w:val="%3."/>
      <w:lvlJc w:val="right"/>
      <w:pPr>
        <w:ind w:left="2160" w:hanging="180"/>
      </w:pPr>
    </w:lvl>
    <w:lvl w:ilvl="3" w:tplc="63540333" w:tentative="1">
      <w:start w:val="1"/>
      <w:numFmt w:val="decimal"/>
      <w:lvlText w:val="%4."/>
      <w:lvlJc w:val="left"/>
      <w:pPr>
        <w:ind w:left="2880" w:hanging="360"/>
      </w:pPr>
    </w:lvl>
    <w:lvl w:ilvl="4" w:tplc="63540333" w:tentative="1">
      <w:start w:val="1"/>
      <w:numFmt w:val="lowerLetter"/>
      <w:lvlText w:val="%5."/>
      <w:lvlJc w:val="left"/>
      <w:pPr>
        <w:ind w:left="3600" w:hanging="360"/>
      </w:pPr>
    </w:lvl>
    <w:lvl w:ilvl="5" w:tplc="63540333" w:tentative="1">
      <w:start w:val="1"/>
      <w:numFmt w:val="lowerRoman"/>
      <w:lvlText w:val="%6."/>
      <w:lvlJc w:val="right"/>
      <w:pPr>
        <w:ind w:left="4320" w:hanging="180"/>
      </w:pPr>
    </w:lvl>
    <w:lvl w:ilvl="6" w:tplc="63540333" w:tentative="1">
      <w:start w:val="1"/>
      <w:numFmt w:val="decimal"/>
      <w:lvlText w:val="%7."/>
      <w:lvlJc w:val="left"/>
      <w:pPr>
        <w:ind w:left="5040" w:hanging="360"/>
      </w:pPr>
    </w:lvl>
    <w:lvl w:ilvl="7" w:tplc="63540333" w:tentative="1">
      <w:start w:val="1"/>
      <w:numFmt w:val="lowerLetter"/>
      <w:lvlText w:val="%8."/>
      <w:lvlJc w:val="left"/>
      <w:pPr>
        <w:ind w:left="5760" w:hanging="360"/>
      </w:pPr>
    </w:lvl>
    <w:lvl w:ilvl="8" w:tplc="63540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6">
    <w:multiLevelType w:val="hybridMultilevel"/>
    <w:lvl w:ilvl="0" w:tplc="98531295">
      <w:start w:val="1"/>
      <w:numFmt w:val="decimal"/>
      <w:lvlText w:val="%1."/>
      <w:lvlJc w:val="left"/>
      <w:pPr>
        <w:ind w:left="720" w:hanging="360"/>
      </w:pPr>
    </w:lvl>
    <w:lvl w:ilvl="1" w:tplc="98531295" w:tentative="1">
      <w:start w:val="1"/>
      <w:numFmt w:val="lowerLetter"/>
      <w:lvlText w:val="%2."/>
      <w:lvlJc w:val="left"/>
      <w:pPr>
        <w:ind w:left="1440" w:hanging="360"/>
      </w:pPr>
    </w:lvl>
    <w:lvl w:ilvl="2" w:tplc="98531295" w:tentative="1">
      <w:start w:val="1"/>
      <w:numFmt w:val="lowerRoman"/>
      <w:lvlText w:val="%3."/>
      <w:lvlJc w:val="right"/>
      <w:pPr>
        <w:ind w:left="2160" w:hanging="180"/>
      </w:pPr>
    </w:lvl>
    <w:lvl w:ilvl="3" w:tplc="98531295" w:tentative="1">
      <w:start w:val="1"/>
      <w:numFmt w:val="decimal"/>
      <w:lvlText w:val="%4."/>
      <w:lvlJc w:val="left"/>
      <w:pPr>
        <w:ind w:left="2880" w:hanging="360"/>
      </w:pPr>
    </w:lvl>
    <w:lvl w:ilvl="4" w:tplc="98531295" w:tentative="1">
      <w:start w:val="1"/>
      <w:numFmt w:val="lowerLetter"/>
      <w:lvlText w:val="%5."/>
      <w:lvlJc w:val="left"/>
      <w:pPr>
        <w:ind w:left="3600" w:hanging="360"/>
      </w:pPr>
    </w:lvl>
    <w:lvl w:ilvl="5" w:tplc="98531295" w:tentative="1">
      <w:start w:val="1"/>
      <w:numFmt w:val="lowerRoman"/>
      <w:lvlText w:val="%6."/>
      <w:lvlJc w:val="right"/>
      <w:pPr>
        <w:ind w:left="4320" w:hanging="180"/>
      </w:pPr>
    </w:lvl>
    <w:lvl w:ilvl="6" w:tplc="98531295" w:tentative="1">
      <w:start w:val="1"/>
      <w:numFmt w:val="decimal"/>
      <w:lvlText w:val="%7."/>
      <w:lvlJc w:val="left"/>
      <w:pPr>
        <w:ind w:left="5040" w:hanging="360"/>
      </w:pPr>
    </w:lvl>
    <w:lvl w:ilvl="7" w:tplc="98531295" w:tentative="1">
      <w:start w:val="1"/>
      <w:numFmt w:val="lowerLetter"/>
      <w:lvlText w:val="%8."/>
      <w:lvlJc w:val="left"/>
      <w:pPr>
        <w:ind w:left="5760" w:hanging="360"/>
      </w:pPr>
    </w:lvl>
    <w:lvl w:ilvl="8" w:tplc="98531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5">
    <w:multiLevelType w:val="hybridMultilevel"/>
    <w:lvl w:ilvl="0" w:tplc="25031073">
      <w:start w:val="1"/>
      <w:numFmt w:val="decimal"/>
      <w:lvlText w:val="%1."/>
      <w:lvlJc w:val="left"/>
      <w:pPr>
        <w:ind w:left="720" w:hanging="360"/>
      </w:pPr>
    </w:lvl>
    <w:lvl w:ilvl="1" w:tplc="25031073" w:tentative="1">
      <w:start w:val="1"/>
      <w:numFmt w:val="lowerLetter"/>
      <w:lvlText w:val="%2."/>
      <w:lvlJc w:val="left"/>
      <w:pPr>
        <w:ind w:left="1440" w:hanging="360"/>
      </w:pPr>
    </w:lvl>
    <w:lvl w:ilvl="2" w:tplc="25031073" w:tentative="1">
      <w:start w:val="1"/>
      <w:numFmt w:val="lowerRoman"/>
      <w:lvlText w:val="%3."/>
      <w:lvlJc w:val="right"/>
      <w:pPr>
        <w:ind w:left="2160" w:hanging="180"/>
      </w:pPr>
    </w:lvl>
    <w:lvl w:ilvl="3" w:tplc="25031073" w:tentative="1">
      <w:start w:val="1"/>
      <w:numFmt w:val="decimal"/>
      <w:lvlText w:val="%4."/>
      <w:lvlJc w:val="left"/>
      <w:pPr>
        <w:ind w:left="2880" w:hanging="360"/>
      </w:pPr>
    </w:lvl>
    <w:lvl w:ilvl="4" w:tplc="25031073" w:tentative="1">
      <w:start w:val="1"/>
      <w:numFmt w:val="lowerLetter"/>
      <w:lvlText w:val="%5."/>
      <w:lvlJc w:val="left"/>
      <w:pPr>
        <w:ind w:left="3600" w:hanging="360"/>
      </w:pPr>
    </w:lvl>
    <w:lvl w:ilvl="5" w:tplc="25031073" w:tentative="1">
      <w:start w:val="1"/>
      <w:numFmt w:val="lowerRoman"/>
      <w:lvlText w:val="%6."/>
      <w:lvlJc w:val="right"/>
      <w:pPr>
        <w:ind w:left="4320" w:hanging="180"/>
      </w:pPr>
    </w:lvl>
    <w:lvl w:ilvl="6" w:tplc="25031073" w:tentative="1">
      <w:start w:val="1"/>
      <w:numFmt w:val="decimal"/>
      <w:lvlText w:val="%7."/>
      <w:lvlJc w:val="left"/>
      <w:pPr>
        <w:ind w:left="5040" w:hanging="360"/>
      </w:pPr>
    </w:lvl>
    <w:lvl w:ilvl="7" w:tplc="25031073" w:tentative="1">
      <w:start w:val="1"/>
      <w:numFmt w:val="lowerLetter"/>
      <w:lvlText w:val="%8."/>
      <w:lvlJc w:val="left"/>
      <w:pPr>
        <w:ind w:left="5760" w:hanging="360"/>
      </w:pPr>
    </w:lvl>
    <w:lvl w:ilvl="8" w:tplc="25031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4">
    <w:multiLevelType w:val="hybridMultilevel"/>
    <w:lvl w:ilvl="0" w:tplc="57387601">
      <w:start w:val="1"/>
      <w:numFmt w:val="decimal"/>
      <w:lvlText w:val="%1."/>
      <w:lvlJc w:val="left"/>
      <w:pPr>
        <w:ind w:left="720" w:hanging="360"/>
      </w:pPr>
    </w:lvl>
    <w:lvl w:ilvl="1" w:tplc="57387601" w:tentative="1">
      <w:start w:val="1"/>
      <w:numFmt w:val="lowerLetter"/>
      <w:lvlText w:val="%2."/>
      <w:lvlJc w:val="left"/>
      <w:pPr>
        <w:ind w:left="1440" w:hanging="360"/>
      </w:pPr>
    </w:lvl>
    <w:lvl w:ilvl="2" w:tplc="57387601" w:tentative="1">
      <w:start w:val="1"/>
      <w:numFmt w:val="lowerRoman"/>
      <w:lvlText w:val="%3."/>
      <w:lvlJc w:val="right"/>
      <w:pPr>
        <w:ind w:left="2160" w:hanging="180"/>
      </w:pPr>
    </w:lvl>
    <w:lvl w:ilvl="3" w:tplc="57387601" w:tentative="1">
      <w:start w:val="1"/>
      <w:numFmt w:val="decimal"/>
      <w:lvlText w:val="%4."/>
      <w:lvlJc w:val="left"/>
      <w:pPr>
        <w:ind w:left="2880" w:hanging="360"/>
      </w:pPr>
    </w:lvl>
    <w:lvl w:ilvl="4" w:tplc="57387601" w:tentative="1">
      <w:start w:val="1"/>
      <w:numFmt w:val="lowerLetter"/>
      <w:lvlText w:val="%5."/>
      <w:lvlJc w:val="left"/>
      <w:pPr>
        <w:ind w:left="3600" w:hanging="360"/>
      </w:pPr>
    </w:lvl>
    <w:lvl w:ilvl="5" w:tplc="57387601" w:tentative="1">
      <w:start w:val="1"/>
      <w:numFmt w:val="lowerRoman"/>
      <w:lvlText w:val="%6."/>
      <w:lvlJc w:val="right"/>
      <w:pPr>
        <w:ind w:left="4320" w:hanging="180"/>
      </w:pPr>
    </w:lvl>
    <w:lvl w:ilvl="6" w:tplc="57387601" w:tentative="1">
      <w:start w:val="1"/>
      <w:numFmt w:val="decimal"/>
      <w:lvlText w:val="%7."/>
      <w:lvlJc w:val="left"/>
      <w:pPr>
        <w:ind w:left="5040" w:hanging="360"/>
      </w:pPr>
    </w:lvl>
    <w:lvl w:ilvl="7" w:tplc="57387601" w:tentative="1">
      <w:start w:val="1"/>
      <w:numFmt w:val="lowerLetter"/>
      <w:lvlText w:val="%8."/>
      <w:lvlJc w:val="left"/>
      <w:pPr>
        <w:ind w:left="5760" w:hanging="360"/>
      </w:pPr>
    </w:lvl>
    <w:lvl w:ilvl="8" w:tplc="57387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3">
    <w:multiLevelType w:val="hybridMultilevel"/>
    <w:lvl w:ilvl="0" w:tplc="54954326">
      <w:start w:val="1"/>
      <w:numFmt w:val="decimal"/>
      <w:lvlText w:val="%1."/>
      <w:lvlJc w:val="left"/>
      <w:pPr>
        <w:ind w:left="720" w:hanging="360"/>
      </w:pPr>
    </w:lvl>
    <w:lvl w:ilvl="1" w:tplc="54954326" w:tentative="1">
      <w:start w:val="1"/>
      <w:numFmt w:val="lowerLetter"/>
      <w:lvlText w:val="%2."/>
      <w:lvlJc w:val="left"/>
      <w:pPr>
        <w:ind w:left="1440" w:hanging="360"/>
      </w:pPr>
    </w:lvl>
    <w:lvl w:ilvl="2" w:tplc="54954326" w:tentative="1">
      <w:start w:val="1"/>
      <w:numFmt w:val="lowerRoman"/>
      <w:lvlText w:val="%3."/>
      <w:lvlJc w:val="right"/>
      <w:pPr>
        <w:ind w:left="2160" w:hanging="180"/>
      </w:pPr>
    </w:lvl>
    <w:lvl w:ilvl="3" w:tplc="54954326" w:tentative="1">
      <w:start w:val="1"/>
      <w:numFmt w:val="decimal"/>
      <w:lvlText w:val="%4."/>
      <w:lvlJc w:val="left"/>
      <w:pPr>
        <w:ind w:left="2880" w:hanging="360"/>
      </w:pPr>
    </w:lvl>
    <w:lvl w:ilvl="4" w:tplc="54954326" w:tentative="1">
      <w:start w:val="1"/>
      <w:numFmt w:val="lowerLetter"/>
      <w:lvlText w:val="%5."/>
      <w:lvlJc w:val="left"/>
      <w:pPr>
        <w:ind w:left="3600" w:hanging="360"/>
      </w:pPr>
    </w:lvl>
    <w:lvl w:ilvl="5" w:tplc="54954326" w:tentative="1">
      <w:start w:val="1"/>
      <w:numFmt w:val="lowerRoman"/>
      <w:lvlText w:val="%6."/>
      <w:lvlJc w:val="right"/>
      <w:pPr>
        <w:ind w:left="4320" w:hanging="180"/>
      </w:pPr>
    </w:lvl>
    <w:lvl w:ilvl="6" w:tplc="54954326" w:tentative="1">
      <w:start w:val="1"/>
      <w:numFmt w:val="decimal"/>
      <w:lvlText w:val="%7."/>
      <w:lvlJc w:val="left"/>
      <w:pPr>
        <w:ind w:left="5040" w:hanging="360"/>
      </w:pPr>
    </w:lvl>
    <w:lvl w:ilvl="7" w:tplc="54954326" w:tentative="1">
      <w:start w:val="1"/>
      <w:numFmt w:val="lowerLetter"/>
      <w:lvlText w:val="%8."/>
      <w:lvlJc w:val="left"/>
      <w:pPr>
        <w:ind w:left="5760" w:hanging="360"/>
      </w:pPr>
    </w:lvl>
    <w:lvl w:ilvl="8" w:tplc="54954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2">
    <w:multiLevelType w:val="hybridMultilevel"/>
    <w:lvl w:ilvl="0" w:tplc="63557175">
      <w:start w:val="1"/>
      <w:numFmt w:val="decimal"/>
      <w:lvlText w:val="%1."/>
      <w:lvlJc w:val="left"/>
      <w:pPr>
        <w:ind w:left="720" w:hanging="360"/>
      </w:pPr>
    </w:lvl>
    <w:lvl w:ilvl="1" w:tplc="63557175" w:tentative="1">
      <w:start w:val="1"/>
      <w:numFmt w:val="lowerLetter"/>
      <w:lvlText w:val="%2."/>
      <w:lvlJc w:val="left"/>
      <w:pPr>
        <w:ind w:left="1440" w:hanging="360"/>
      </w:pPr>
    </w:lvl>
    <w:lvl w:ilvl="2" w:tplc="63557175" w:tentative="1">
      <w:start w:val="1"/>
      <w:numFmt w:val="lowerRoman"/>
      <w:lvlText w:val="%3."/>
      <w:lvlJc w:val="right"/>
      <w:pPr>
        <w:ind w:left="2160" w:hanging="180"/>
      </w:pPr>
    </w:lvl>
    <w:lvl w:ilvl="3" w:tplc="63557175" w:tentative="1">
      <w:start w:val="1"/>
      <w:numFmt w:val="decimal"/>
      <w:lvlText w:val="%4."/>
      <w:lvlJc w:val="left"/>
      <w:pPr>
        <w:ind w:left="2880" w:hanging="360"/>
      </w:pPr>
    </w:lvl>
    <w:lvl w:ilvl="4" w:tplc="63557175" w:tentative="1">
      <w:start w:val="1"/>
      <w:numFmt w:val="lowerLetter"/>
      <w:lvlText w:val="%5."/>
      <w:lvlJc w:val="left"/>
      <w:pPr>
        <w:ind w:left="3600" w:hanging="360"/>
      </w:pPr>
    </w:lvl>
    <w:lvl w:ilvl="5" w:tplc="63557175" w:tentative="1">
      <w:start w:val="1"/>
      <w:numFmt w:val="lowerRoman"/>
      <w:lvlText w:val="%6."/>
      <w:lvlJc w:val="right"/>
      <w:pPr>
        <w:ind w:left="4320" w:hanging="180"/>
      </w:pPr>
    </w:lvl>
    <w:lvl w:ilvl="6" w:tplc="63557175" w:tentative="1">
      <w:start w:val="1"/>
      <w:numFmt w:val="decimal"/>
      <w:lvlText w:val="%7."/>
      <w:lvlJc w:val="left"/>
      <w:pPr>
        <w:ind w:left="5040" w:hanging="360"/>
      </w:pPr>
    </w:lvl>
    <w:lvl w:ilvl="7" w:tplc="63557175" w:tentative="1">
      <w:start w:val="1"/>
      <w:numFmt w:val="lowerLetter"/>
      <w:lvlText w:val="%8."/>
      <w:lvlJc w:val="left"/>
      <w:pPr>
        <w:ind w:left="5760" w:hanging="360"/>
      </w:pPr>
    </w:lvl>
    <w:lvl w:ilvl="8" w:tplc="63557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1">
    <w:multiLevelType w:val="hybridMultilevel"/>
    <w:lvl w:ilvl="0" w:tplc="42926888">
      <w:start w:val="1"/>
      <w:numFmt w:val="decimal"/>
      <w:lvlText w:val="%1."/>
      <w:lvlJc w:val="left"/>
      <w:pPr>
        <w:ind w:left="720" w:hanging="360"/>
      </w:pPr>
    </w:lvl>
    <w:lvl w:ilvl="1" w:tplc="42926888" w:tentative="1">
      <w:start w:val="1"/>
      <w:numFmt w:val="lowerLetter"/>
      <w:lvlText w:val="%2."/>
      <w:lvlJc w:val="left"/>
      <w:pPr>
        <w:ind w:left="1440" w:hanging="360"/>
      </w:pPr>
    </w:lvl>
    <w:lvl w:ilvl="2" w:tplc="42926888" w:tentative="1">
      <w:start w:val="1"/>
      <w:numFmt w:val="lowerRoman"/>
      <w:lvlText w:val="%3."/>
      <w:lvlJc w:val="right"/>
      <w:pPr>
        <w:ind w:left="2160" w:hanging="180"/>
      </w:pPr>
    </w:lvl>
    <w:lvl w:ilvl="3" w:tplc="42926888" w:tentative="1">
      <w:start w:val="1"/>
      <w:numFmt w:val="decimal"/>
      <w:lvlText w:val="%4."/>
      <w:lvlJc w:val="left"/>
      <w:pPr>
        <w:ind w:left="2880" w:hanging="360"/>
      </w:pPr>
    </w:lvl>
    <w:lvl w:ilvl="4" w:tplc="42926888" w:tentative="1">
      <w:start w:val="1"/>
      <w:numFmt w:val="lowerLetter"/>
      <w:lvlText w:val="%5."/>
      <w:lvlJc w:val="left"/>
      <w:pPr>
        <w:ind w:left="3600" w:hanging="360"/>
      </w:pPr>
    </w:lvl>
    <w:lvl w:ilvl="5" w:tplc="42926888" w:tentative="1">
      <w:start w:val="1"/>
      <w:numFmt w:val="lowerRoman"/>
      <w:lvlText w:val="%6."/>
      <w:lvlJc w:val="right"/>
      <w:pPr>
        <w:ind w:left="4320" w:hanging="180"/>
      </w:pPr>
    </w:lvl>
    <w:lvl w:ilvl="6" w:tplc="42926888" w:tentative="1">
      <w:start w:val="1"/>
      <w:numFmt w:val="decimal"/>
      <w:lvlText w:val="%7."/>
      <w:lvlJc w:val="left"/>
      <w:pPr>
        <w:ind w:left="5040" w:hanging="360"/>
      </w:pPr>
    </w:lvl>
    <w:lvl w:ilvl="7" w:tplc="42926888" w:tentative="1">
      <w:start w:val="1"/>
      <w:numFmt w:val="lowerLetter"/>
      <w:lvlText w:val="%8."/>
      <w:lvlJc w:val="left"/>
      <w:pPr>
        <w:ind w:left="5760" w:hanging="360"/>
      </w:pPr>
    </w:lvl>
    <w:lvl w:ilvl="8" w:tplc="42926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0">
    <w:multiLevelType w:val="hybridMultilevel"/>
    <w:lvl w:ilvl="0" w:tplc="39763061">
      <w:start w:val="1"/>
      <w:numFmt w:val="decimal"/>
      <w:lvlText w:val="%1."/>
      <w:lvlJc w:val="left"/>
      <w:pPr>
        <w:ind w:left="720" w:hanging="360"/>
      </w:pPr>
    </w:lvl>
    <w:lvl w:ilvl="1" w:tplc="39763061" w:tentative="1">
      <w:start w:val="1"/>
      <w:numFmt w:val="lowerLetter"/>
      <w:lvlText w:val="%2."/>
      <w:lvlJc w:val="left"/>
      <w:pPr>
        <w:ind w:left="1440" w:hanging="360"/>
      </w:pPr>
    </w:lvl>
    <w:lvl w:ilvl="2" w:tplc="39763061" w:tentative="1">
      <w:start w:val="1"/>
      <w:numFmt w:val="lowerRoman"/>
      <w:lvlText w:val="%3."/>
      <w:lvlJc w:val="right"/>
      <w:pPr>
        <w:ind w:left="2160" w:hanging="180"/>
      </w:pPr>
    </w:lvl>
    <w:lvl w:ilvl="3" w:tplc="39763061" w:tentative="1">
      <w:start w:val="1"/>
      <w:numFmt w:val="decimal"/>
      <w:lvlText w:val="%4."/>
      <w:lvlJc w:val="left"/>
      <w:pPr>
        <w:ind w:left="2880" w:hanging="360"/>
      </w:pPr>
    </w:lvl>
    <w:lvl w:ilvl="4" w:tplc="39763061" w:tentative="1">
      <w:start w:val="1"/>
      <w:numFmt w:val="lowerLetter"/>
      <w:lvlText w:val="%5."/>
      <w:lvlJc w:val="left"/>
      <w:pPr>
        <w:ind w:left="3600" w:hanging="360"/>
      </w:pPr>
    </w:lvl>
    <w:lvl w:ilvl="5" w:tplc="39763061" w:tentative="1">
      <w:start w:val="1"/>
      <w:numFmt w:val="lowerRoman"/>
      <w:lvlText w:val="%6."/>
      <w:lvlJc w:val="right"/>
      <w:pPr>
        <w:ind w:left="4320" w:hanging="180"/>
      </w:pPr>
    </w:lvl>
    <w:lvl w:ilvl="6" w:tplc="39763061" w:tentative="1">
      <w:start w:val="1"/>
      <w:numFmt w:val="decimal"/>
      <w:lvlText w:val="%7."/>
      <w:lvlJc w:val="left"/>
      <w:pPr>
        <w:ind w:left="5040" w:hanging="360"/>
      </w:pPr>
    </w:lvl>
    <w:lvl w:ilvl="7" w:tplc="39763061" w:tentative="1">
      <w:start w:val="1"/>
      <w:numFmt w:val="lowerLetter"/>
      <w:lvlText w:val="%8."/>
      <w:lvlJc w:val="left"/>
      <w:pPr>
        <w:ind w:left="5760" w:hanging="360"/>
      </w:pPr>
    </w:lvl>
    <w:lvl w:ilvl="8" w:tplc="39763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79">
    <w:multiLevelType w:val="hybridMultilevel"/>
    <w:lvl w:ilvl="0" w:tplc="36377948">
      <w:start w:val="1"/>
      <w:numFmt w:val="decimal"/>
      <w:lvlText w:val="%1."/>
      <w:lvlJc w:val="left"/>
      <w:pPr>
        <w:ind w:left="720" w:hanging="360"/>
      </w:pPr>
    </w:lvl>
    <w:lvl w:ilvl="1" w:tplc="36377948" w:tentative="1">
      <w:start w:val="1"/>
      <w:numFmt w:val="lowerLetter"/>
      <w:lvlText w:val="%2."/>
      <w:lvlJc w:val="left"/>
      <w:pPr>
        <w:ind w:left="1440" w:hanging="360"/>
      </w:pPr>
    </w:lvl>
    <w:lvl w:ilvl="2" w:tplc="36377948" w:tentative="1">
      <w:start w:val="1"/>
      <w:numFmt w:val="lowerRoman"/>
      <w:lvlText w:val="%3."/>
      <w:lvlJc w:val="right"/>
      <w:pPr>
        <w:ind w:left="2160" w:hanging="180"/>
      </w:pPr>
    </w:lvl>
    <w:lvl w:ilvl="3" w:tplc="36377948" w:tentative="1">
      <w:start w:val="1"/>
      <w:numFmt w:val="decimal"/>
      <w:lvlText w:val="%4."/>
      <w:lvlJc w:val="left"/>
      <w:pPr>
        <w:ind w:left="2880" w:hanging="360"/>
      </w:pPr>
    </w:lvl>
    <w:lvl w:ilvl="4" w:tplc="36377948" w:tentative="1">
      <w:start w:val="1"/>
      <w:numFmt w:val="lowerLetter"/>
      <w:lvlText w:val="%5."/>
      <w:lvlJc w:val="left"/>
      <w:pPr>
        <w:ind w:left="3600" w:hanging="360"/>
      </w:pPr>
    </w:lvl>
    <w:lvl w:ilvl="5" w:tplc="36377948" w:tentative="1">
      <w:start w:val="1"/>
      <w:numFmt w:val="lowerRoman"/>
      <w:lvlText w:val="%6."/>
      <w:lvlJc w:val="right"/>
      <w:pPr>
        <w:ind w:left="4320" w:hanging="180"/>
      </w:pPr>
    </w:lvl>
    <w:lvl w:ilvl="6" w:tplc="36377948" w:tentative="1">
      <w:start w:val="1"/>
      <w:numFmt w:val="decimal"/>
      <w:lvlText w:val="%7."/>
      <w:lvlJc w:val="left"/>
      <w:pPr>
        <w:ind w:left="5040" w:hanging="360"/>
      </w:pPr>
    </w:lvl>
    <w:lvl w:ilvl="7" w:tplc="36377948" w:tentative="1">
      <w:start w:val="1"/>
      <w:numFmt w:val="lowerLetter"/>
      <w:lvlText w:val="%8."/>
      <w:lvlJc w:val="left"/>
      <w:pPr>
        <w:ind w:left="5760" w:hanging="360"/>
      </w:pPr>
    </w:lvl>
    <w:lvl w:ilvl="8" w:tplc="36377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78">
    <w:multiLevelType w:val="hybridMultilevel"/>
    <w:lvl w:ilvl="0" w:tplc="15783970">
      <w:start w:val="1"/>
      <w:numFmt w:val="decimal"/>
      <w:lvlText w:val="%1."/>
      <w:lvlJc w:val="left"/>
      <w:pPr>
        <w:ind w:left="720" w:hanging="360"/>
      </w:pPr>
    </w:lvl>
    <w:lvl w:ilvl="1" w:tplc="15783970" w:tentative="1">
      <w:start w:val="1"/>
      <w:numFmt w:val="lowerLetter"/>
      <w:lvlText w:val="%2."/>
      <w:lvlJc w:val="left"/>
      <w:pPr>
        <w:ind w:left="1440" w:hanging="360"/>
      </w:pPr>
    </w:lvl>
    <w:lvl w:ilvl="2" w:tplc="15783970" w:tentative="1">
      <w:start w:val="1"/>
      <w:numFmt w:val="lowerRoman"/>
      <w:lvlText w:val="%3."/>
      <w:lvlJc w:val="right"/>
      <w:pPr>
        <w:ind w:left="2160" w:hanging="180"/>
      </w:pPr>
    </w:lvl>
    <w:lvl w:ilvl="3" w:tplc="15783970" w:tentative="1">
      <w:start w:val="1"/>
      <w:numFmt w:val="decimal"/>
      <w:lvlText w:val="%4."/>
      <w:lvlJc w:val="left"/>
      <w:pPr>
        <w:ind w:left="2880" w:hanging="360"/>
      </w:pPr>
    </w:lvl>
    <w:lvl w:ilvl="4" w:tplc="15783970" w:tentative="1">
      <w:start w:val="1"/>
      <w:numFmt w:val="lowerLetter"/>
      <w:lvlText w:val="%5."/>
      <w:lvlJc w:val="left"/>
      <w:pPr>
        <w:ind w:left="3600" w:hanging="360"/>
      </w:pPr>
    </w:lvl>
    <w:lvl w:ilvl="5" w:tplc="15783970" w:tentative="1">
      <w:start w:val="1"/>
      <w:numFmt w:val="lowerRoman"/>
      <w:lvlText w:val="%6."/>
      <w:lvlJc w:val="right"/>
      <w:pPr>
        <w:ind w:left="4320" w:hanging="180"/>
      </w:pPr>
    </w:lvl>
    <w:lvl w:ilvl="6" w:tplc="15783970" w:tentative="1">
      <w:start w:val="1"/>
      <w:numFmt w:val="decimal"/>
      <w:lvlText w:val="%7."/>
      <w:lvlJc w:val="left"/>
      <w:pPr>
        <w:ind w:left="5040" w:hanging="360"/>
      </w:pPr>
    </w:lvl>
    <w:lvl w:ilvl="7" w:tplc="15783970" w:tentative="1">
      <w:start w:val="1"/>
      <w:numFmt w:val="lowerLetter"/>
      <w:lvlText w:val="%8."/>
      <w:lvlJc w:val="left"/>
      <w:pPr>
        <w:ind w:left="5760" w:hanging="360"/>
      </w:pPr>
    </w:lvl>
    <w:lvl w:ilvl="8" w:tplc="15783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77">
    <w:multiLevelType w:val="hybridMultilevel"/>
    <w:lvl w:ilvl="0" w:tplc="27321949">
      <w:start w:val="1"/>
      <w:numFmt w:val="decimal"/>
      <w:lvlText w:val="%1."/>
      <w:lvlJc w:val="left"/>
      <w:pPr>
        <w:ind w:left="720" w:hanging="360"/>
      </w:pPr>
    </w:lvl>
    <w:lvl w:ilvl="1" w:tplc="27321949" w:tentative="1">
      <w:start w:val="1"/>
      <w:numFmt w:val="lowerLetter"/>
      <w:lvlText w:val="%2."/>
      <w:lvlJc w:val="left"/>
      <w:pPr>
        <w:ind w:left="1440" w:hanging="360"/>
      </w:pPr>
    </w:lvl>
    <w:lvl w:ilvl="2" w:tplc="27321949" w:tentative="1">
      <w:start w:val="1"/>
      <w:numFmt w:val="lowerRoman"/>
      <w:lvlText w:val="%3."/>
      <w:lvlJc w:val="right"/>
      <w:pPr>
        <w:ind w:left="2160" w:hanging="180"/>
      </w:pPr>
    </w:lvl>
    <w:lvl w:ilvl="3" w:tplc="27321949" w:tentative="1">
      <w:start w:val="1"/>
      <w:numFmt w:val="decimal"/>
      <w:lvlText w:val="%4."/>
      <w:lvlJc w:val="left"/>
      <w:pPr>
        <w:ind w:left="2880" w:hanging="360"/>
      </w:pPr>
    </w:lvl>
    <w:lvl w:ilvl="4" w:tplc="27321949" w:tentative="1">
      <w:start w:val="1"/>
      <w:numFmt w:val="lowerLetter"/>
      <w:lvlText w:val="%5."/>
      <w:lvlJc w:val="left"/>
      <w:pPr>
        <w:ind w:left="3600" w:hanging="360"/>
      </w:pPr>
    </w:lvl>
    <w:lvl w:ilvl="5" w:tplc="27321949" w:tentative="1">
      <w:start w:val="1"/>
      <w:numFmt w:val="lowerRoman"/>
      <w:lvlText w:val="%6."/>
      <w:lvlJc w:val="right"/>
      <w:pPr>
        <w:ind w:left="4320" w:hanging="180"/>
      </w:pPr>
    </w:lvl>
    <w:lvl w:ilvl="6" w:tplc="27321949" w:tentative="1">
      <w:start w:val="1"/>
      <w:numFmt w:val="decimal"/>
      <w:lvlText w:val="%7."/>
      <w:lvlJc w:val="left"/>
      <w:pPr>
        <w:ind w:left="5040" w:hanging="360"/>
      </w:pPr>
    </w:lvl>
    <w:lvl w:ilvl="7" w:tplc="27321949" w:tentative="1">
      <w:start w:val="1"/>
      <w:numFmt w:val="lowerLetter"/>
      <w:lvlText w:val="%8."/>
      <w:lvlJc w:val="left"/>
      <w:pPr>
        <w:ind w:left="5760" w:hanging="360"/>
      </w:pPr>
    </w:lvl>
    <w:lvl w:ilvl="8" w:tplc="27321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76">
    <w:multiLevelType w:val="hybridMultilevel"/>
    <w:lvl w:ilvl="0" w:tplc="70650362">
      <w:start w:val="1"/>
      <w:numFmt w:val="decimal"/>
      <w:lvlText w:val="%1."/>
      <w:lvlJc w:val="left"/>
      <w:pPr>
        <w:ind w:left="720" w:hanging="360"/>
      </w:pPr>
    </w:lvl>
    <w:lvl w:ilvl="1" w:tplc="70650362" w:tentative="1">
      <w:start w:val="1"/>
      <w:numFmt w:val="lowerLetter"/>
      <w:lvlText w:val="%2."/>
      <w:lvlJc w:val="left"/>
      <w:pPr>
        <w:ind w:left="1440" w:hanging="360"/>
      </w:pPr>
    </w:lvl>
    <w:lvl w:ilvl="2" w:tplc="70650362" w:tentative="1">
      <w:start w:val="1"/>
      <w:numFmt w:val="lowerRoman"/>
      <w:lvlText w:val="%3."/>
      <w:lvlJc w:val="right"/>
      <w:pPr>
        <w:ind w:left="2160" w:hanging="180"/>
      </w:pPr>
    </w:lvl>
    <w:lvl w:ilvl="3" w:tplc="70650362" w:tentative="1">
      <w:start w:val="1"/>
      <w:numFmt w:val="decimal"/>
      <w:lvlText w:val="%4."/>
      <w:lvlJc w:val="left"/>
      <w:pPr>
        <w:ind w:left="2880" w:hanging="360"/>
      </w:pPr>
    </w:lvl>
    <w:lvl w:ilvl="4" w:tplc="70650362" w:tentative="1">
      <w:start w:val="1"/>
      <w:numFmt w:val="lowerLetter"/>
      <w:lvlText w:val="%5."/>
      <w:lvlJc w:val="left"/>
      <w:pPr>
        <w:ind w:left="3600" w:hanging="360"/>
      </w:pPr>
    </w:lvl>
    <w:lvl w:ilvl="5" w:tplc="70650362" w:tentative="1">
      <w:start w:val="1"/>
      <w:numFmt w:val="lowerRoman"/>
      <w:lvlText w:val="%6."/>
      <w:lvlJc w:val="right"/>
      <w:pPr>
        <w:ind w:left="4320" w:hanging="180"/>
      </w:pPr>
    </w:lvl>
    <w:lvl w:ilvl="6" w:tplc="70650362" w:tentative="1">
      <w:start w:val="1"/>
      <w:numFmt w:val="decimal"/>
      <w:lvlText w:val="%7."/>
      <w:lvlJc w:val="left"/>
      <w:pPr>
        <w:ind w:left="5040" w:hanging="360"/>
      </w:pPr>
    </w:lvl>
    <w:lvl w:ilvl="7" w:tplc="70650362" w:tentative="1">
      <w:start w:val="1"/>
      <w:numFmt w:val="lowerLetter"/>
      <w:lvlText w:val="%8."/>
      <w:lvlJc w:val="left"/>
      <w:pPr>
        <w:ind w:left="5760" w:hanging="360"/>
      </w:pPr>
    </w:lvl>
    <w:lvl w:ilvl="8" w:tplc="70650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75">
    <w:multiLevelType w:val="hybridMultilevel"/>
    <w:lvl w:ilvl="0" w:tplc="79455433">
      <w:start w:val="1"/>
      <w:numFmt w:val="decimal"/>
      <w:lvlText w:val="%1."/>
      <w:lvlJc w:val="left"/>
      <w:pPr>
        <w:ind w:left="720" w:hanging="360"/>
      </w:pPr>
    </w:lvl>
    <w:lvl w:ilvl="1" w:tplc="79455433" w:tentative="1">
      <w:start w:val="1"/>
      <w:numFmt w:val="lowerLetter"/>
      <w:lvlText w:val="%2."/>
      <w:lvlJc w:val="left"/>
      <w:pPr>
        <w:ind w:left="1440" w:hanging="360"/>
      </w:pPr>
    </w:lvl>
    <w:lvl w:ilvl="2" w:tplc="79455433" w:tentative="1">
      <w:start w:val="1"/>
      <w:numFmt w:val="lowerRoman"/>
      <w:lvlText w:val="%3."/>
      <w:lvlJc w:val="right"/>
      <w:pPr>
        <w:ind w:left="2160" w:hanging="180"/>
      </w:pPr>
    </w:lvl>
    <w:lvl w:ilvl="3" w:tplc="79455433" w:tentative="1">
      <w:start w:val="1"/>
      <w:numFmt w:val="decimal"/>
      <w:lvlText w:val="%4."/>
      <w:lvlJc w:val="left"/>
      <w:pPr>
        <w:ind w:left="2880" w:hanging="360"/>
      </w:pPr>
    </w:lvl>
    <w:lvl w:ilvl="4" w:tplc="79455433" w:tentative="1">
      <w:start w:val="1"/>
      <w:numFmt w:val="lowerLetter"/>
      <w:lvlText w:val="%5."/>
      <w:lvlJc w:val="left"/>
      <w:pPr>
        <w:ind w:left="3600" w:hanging="360"/>
      </w:pPr>
    </w:lvl>
    <w:lvl w:ilvl="5" w:tplc="79455433" w:tentative="1">
      <w:start w:val="1"/>
      <w:numFmt w:val="lowerRoman"/>
      <w:lvlText w:val="%6."/>
      <w:lvlJc w:val="right"/>
      <w:pPr>
        <w:ind w:left="4320" w:hanging="180"/>
      </w:pPr>
    </w:lvl>
    <w:lvl w:ilvl="6" w:tplc="79455433" w:tentative="1">
      <w:start w:val="1"/>
      <w:numFmt w:val="decimal"/>
      <w:lvlText w:val="%7."/>
      <w:lvlJc w:val="left"/>
      <w:pPr>
        <w:ind w:left="5040" w:hanging="360"/>
      </w:pPr>
    </w:lvl>
    <w:lvl w:ilvl="7" w:tplc="79455433" w:tentative="1">
      <w:start w:val="1"/>
      <w:numFmt w:val="lowerLetter"/>
      <w:lvlText w:val="%8."/>
      <w:lvlJc w:val="left"/>
      <w:pPr>
        <w:ind w:left="5760" w:hanging="360"/>
      </w:pPr>
    </w:lvl>
    <w:lvl w:ilvl="8" w:tplc="79455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74">
    <w:multiLevelType w:val="hybridMultilevel"/>
    <w:lvl w:ilvl="0" w:tplc="37086494">
      <w:start w:val="1"/>
      <w:numFmt w:val="decimal"/>
      <w:lvlText w:val="%1."/>
      <w:lvlJc w:val="left"/>
      <w:pPr>
        <w:ind w:left="720" w:hanging="360"/>
      </w:pPr>
    </w:lvl>
    <w:lvl w:ilvl="1" w:tplc="37086494" w:tentative="1">
      <w:start w:val="1"/>
      <w:numFmt w:val="lowerLetter"/>
      <w:lvlText w:val="%2."/>
      <w:lvlJc w:val="left"/>
      <w:pPr>
        <w:ind w:left="1440" w:hanging="360"/>
      </w:pPr>
    </w:lvl>
    <w:lvl w:ilvl="2" w:tplc="37086494" w:tentative="1">
      <w:start w:val="1"/>
      <w:numFmt w:val="lowerRoman"/>
      <w:lvlText w:val="%3."/>
      <w:lvlJc w:val="right"/>
      <w:pPr>
        <w:ind w:left="2160" w:hanging="180"/>
      </w:pPr>
    </w:lvl>
    <w:lvl w:ilvl="3" w:tplc="37086494" w:tentative="1">
      <w:start w:val="1"/>
      <w:numFmt w:val="decimal"/>
      <w:lvlText w:val="%4."/>
      <w:lvlJc w:val="left"/>
      <w:pPr>
        <w:ind w:left="2880" w:hanging="360"/>
      </w:pPr>
    </w:lvl>
    <w:lvl w:ilvl="4" w:tplc="37086494" w:tentative="1">
      <w:start w:val="1"/>
      <w:numFmt w:val="lowerLetter"/>
      <w:lvlText w:val="%5."/>
      <w:lvlJc w:val="left"/>
      <w:pPr>
        <w:ind w:left="3600" w:hanging="360"/>
      </w:pPr>
    </w:lvl>
    <w:lvl w:ilvl="5" w:tplc="37086494" w:tentative="1">
      <w:start w:val="1"/>
      <w:numFmt w:val="lowerRoman"/>
      <w:lvlText w:val="%6."/>
      <w:lvlJc w:val="right"/>
      <w:pPr>
        <w:ind w:left="4320" w:hanging="180"/>
      </w:pPr>
    </w:lvl>
    <w:lvl w:ilvl="6" w:tplc="37086494" w:tentative="1">
      <w:start w:val="1"/>
      <w:numFmt w:val="decimal"/>
      <w:lvlText w:val="%7."/>
      <w:lvlJc w:val="left"/>
      <w:pPr>
        <w:ind w:left="5040" w:hanging="360"/>
      </w:pPr>
    </w:lvl>
    <w:lvl w:ilvl="7" w:tplc="37086494" w:tentative="1">
      <w:start w:val="1"/>
      <w:numFmt w:val="lowerLetter"/>
      <w:lvlText w:val="%8."/>
      <w:lvlJc w:val="left"/>
      <w:pPr>
        <w:ind w:left="5760" w:hanging="360"/>
      </w:pPr>
    </w:lvl>
    <w:lvl w:ilvl="8" w:tplc="37086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73">
    <w:multiLevelType w:val="hybridMultilevel"/>
    <w:lvl w:ilvl="0" w:tplc="62555182">
      <w:start w:val="1"/>
      <w:numFmt w:val="decimal"/>
      <w:lvlText w:val="%1."/>
      <w:lvlJc w:val="left"/>
      <w:pPr>
        <w:ind w:left="720" w:hanging="360"/>
      </w:pPr>
    </w:lvl>
    <w:lvl w:ilvl="1" w:tplc="62555182" w:tentative="1">
      <w:start w:val="1"/>
      <w:numFmt w:val="lowerLetter"/>
      <w:lvlText w:val="%2."/>
      <w:lvlJc w:val="left"/>
      <w:pPr>
        <w:ind w:left="1440" w:hanging="360"/>
      </w:pPr>
    </w:lvl>
    <w:lvl w:ilvl="2" w:tplc="62555182" w:tentative="1">
      <w:start w:val="1"/>
      <w:numFmt w:val="lowerRoman"/>
      <w:lvlText w:val="%3."/>
      <w:lvlJc w:val="right"/>
      <w:pPr>
        <w:ind w:left="2160" w:hanging="180"/>
      </w:pPr>
    </w:lvl>
    <w:lvl w:ilvl="3" w:tplc="62555182" w:tentative="1">
      <w:start w:val="1"/>
      <w:numFmt w:val="decimal"/>
      <w:lvlText w:val="%4."/>
      <w:lvlJc w:val="left"/>
      <w:pPr>
        <w:ind w:left="2880" w:hanging="360"/>
      </w:pPr>
    </w:lvl>
    <w:lvl w:ilvl="4" w:tplc="62555182" w:tentative="1">
      <w:start w:val="1"/>
      <w:numFmt w:val="lowerLetter"/>
      <w:lvlText w:val="%5."/>
      <w:lvlJc w:val="left"/>
      <w:pPr>
        <w:ind w:left="3600" w:hanging="360"/>
      </w:pPr>
    </w:lvl>
    <w:lvl w:ilvl="5" w:tplc="62555182" w:tentative="1">
      <w:start w:val="1"/>
      <w:numFmt w:val="lowerRoman"/>
      <w:lvlText w:val="%6."/>
      <w:lvlJc w:val="right"/>
      <w:pPr>
        <w:ind w:left="4320" w:hanging="180"/>
      </w:pPr>
    </w:lvl>
    <w:lvl w:ilvl="6" w:tplc="62555182" w:tentative="1">
      <w:start w:val="1"/>
      <w:numFmt w:val="decimal"/>
      <w:lvlText w:val="%7."/>
      <w:lvlJc w:val="left"/>
      <w:pPr>
        <w:ind w:left="5040" w:hanging="360"/>
      </w:pPr>
    </w:lvl>
    <w:lvl w:ilvl="7" w:tplc="62555182" w:tentative="1">
      <w:start w:val="1"/>
      <w:numFmt w:val="lowerLetter"/>
      <w:lvlText w:val="%8."/>
      <w:lvlJc w:val="left"/>
      <w:pPr>
        <w:ind w:left="5760" w:hanging="360"/>
      </w:pPr>
    </w:lvl>
    <w:lvl w:ilvl="8" w:tplc="62555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72">
    <w:multiLevelType w:val="hybridMultilevel"/>
    <w:lvl w:ilvl="0" w:tplc="47723892">
      <w:start w:val="1"/>
      <w:numFmt w:val="decimal"/>
      <w:lvlText w:val="%1."/>
      <w:lvlJc w:val="left"/>
      <w:pPr>
        <w:ind w:left="720" w:hanging="360"/>
      </w:pPr>
    </w:lvl>
    <w:lvl w:ilvl="1" w:tplc="47723892" w:tentative="1">
      <w:start w:val="1"/>
      <w:numFmt w:val="lowerLetter"/>
      <w:lvlText w:val="%2."/>
      <w:lvlJc w:val="left"/>
      <w:pPr>
        <w:ind w:left="1440" w:hanging="360"/>
      </w:pPr>
    </w:lvl>
    <w:lvl w:ilvl="2" w:tplc="47723892" w:tentative="1">
      <w:start w:val="1"/>
      <w:numFmt w:val="lowerRoman"/>
      <w:lvlText w:val="%3."/>
      <w:lvlJc w:val="right"/>
      <w:pPr>
        <w:ind w:left="2160" w:hanging="180"/>
      </w:pPr>
    </w:lvl>
    <w:lvl w:ilvl="3" w:tplc="47723892" w:tentative="1">
      <w:start w:val="1"/>
      <w:numFmt w:val="decimal"/>
      <w:lvlText w:val="%4."/>
      <w:lvlJc w:val="left"/>
      <w:pPr>
        <w:ind w:left="2880" w:hanging="360"/>
      </w:pPr>
    </w:lvl>
    <w:lvl w:ilvl="4" w:tplc="47723892" w:tentative="1">
      <w:start w:val="1"/>
      <w:numFmt w:val="lowerLetter"/>
      <w:lvlText w:val="%5."/>
      <w:lvlJc w:val="left"/>
      <w:pPr>
        <w:ind w:left="3600" w:hanging="360"/>
      </w:pPr>
    </w:lvl>
    <w:lvl w:ilvl="5" w:tplc="47723892" w:tentative="1">
      <w:start w:val="1"/>
      <w:numFmt w:val="lowerRoman"/>
      <w:lvlText w:val="%6."/>
      <w:lvlJc w:val="right"/>
      <w:pPr>
        <w:ind w:left="4320" w:hanging="180"/>
      </w:pPr>
    </w:lvl>
    <w:lvl w:ilvl="6" w:tplc="47723892" w:tentative="1">
      <w:start w:val="1"/>
      <w:numFmt w:val="decimal"/>
      <w:lvlText w:val="%7."/>
      <w:lvlJc w:val="left"/>
      <w:pPr>
        <w:ind w:left="5040" w:hanging="360"/>
      </w:pPr>
    </w:lvl>
    <w:lvl w:ilvl="7" w:tplc="47723892" w:tentative="1">
      <w:start w:val="1"/>
      <w:numFmt w:val="lowerLetter"/>
      <w:lvlText w:val="%8."/>
      <w:lvlJc w:val="left"/>
      <w:pPr>
        <w:ind w:left="5760" w:hanging="360"/>
      </w:pPr>
    </w:lvl>
    <w:lvl w:ilvl="8" w:tplc="47723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71">
    <w:multiLevelType w:val="hybridMultilevel"/>
    <w:lvl w:ilvl="0" w:tplc="36640727">
      <w:start w:val="1"/>
      <w:numFmt w:val="decimal"/>
      <w:lvlText w:val="%1."/>
      <w:lvlJc w:val="left"/>
      <w:pPr>
        <w:ind w:left="720" w:hanging="360"/>
      </w:pPr>
    </w:lvl>
    <w:lvl w:ilvl="1" w:tplc="36640727" w:tentative="1">
      <w:start w:val="1"/>
      <w:numFmt w:val="lowerLetter"/>
      <w:lvlText w:val="%2."/>
      <w:lvlJc w:val="left"/>
      <w:pPr>
        <w:ind w:left="1440" w:hanging="360"/>
      </w:pPr>
    </w:lvl>
    <w:lvl w:ilvl="2" w:tplc="36640727" w:tentative="1">
      <w:start w:val="1"/>
      <w:numFmt w:val="lowerRoman"/>
      <w:lvlText w:val="%3."/>
      <w:lvlJc w:val="right"/>
      <w:pPr>
        <w:ind w:left="2160" w:hanging="180"/>
      </w:pPr>
    </w:lvl>
    <w:lvl w:ilvl="3" w:tplc="36640727" w:tentative="1">
      <w:start w:val="1"/>
      <w:numFmt w:val="decimal"/>
      <w:lvlText w:val="%4."/>
      <w:lvlJc w:val="left"/>
      <w:pPr>
        <w:ind w:left="2880" w:hanging="360"/>
      </w:pPr>
    </w:lvl>
    <w:lvl w:ilvl="4" w:tplc="36640727" w:tentative="1">
      <w:start w:val="1"/>
      <w:numFmt w:val="lowerLetter"/>
      <w:lvlText w:val="%5."/>
      <w:lvlJc w:val="left"/>
      <w:pPr>
        <w:ind w:left="3600" w:hanging="360"/>
      </w:pPr>
    </w:lvl>
    <w:lvl w:ilvl="5" w:tplc="36640727" w:tentative="1">
      <w:start w:val="1"/>
      <w:numFmt w:val="lowerRoman"/>
      <w:lvlText w:val="%6."/>
      <w:lvlJc w:val="right"/>
      <w:pPr>
        <w:ind w:left="4320" w:hanging="180"/>
      </w:pPr>
    </w:lvl>
    <w:lvl w:ilvl="6" w:tplc="36640727" w:tentative="1">
      <w:start w:val="1"/>
      <w:numFmt w:val="decimal"/>
      <w:lvlText w:val="%7."/>
      <w:lvlJc w:val="left"/>
      <w:pPr>
        <w:ind w:left="5040" w:hanging="360"/>
      </w:pPr>
    </w:lvl>
    <w:lvl w:ilvl="7" w:tplc="36640727" w:tentative="1">
      <w:start w:val="1"/>
      <w:numFmt w:val="lowerLetter"/>
      <w:lvlText w:val="%8."/>
      <w:lvlJc w:val="left"/>
      <w:pPr>
        <w:ind w:left="5760" w:hanging="360"/>
      </w:pPr>
    </w:lvl>
    <w:lvl w:ilvl="8" w:tplc="36640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70">
    <w:multiLevelType w:val="hybridMultilevel"/>
    <w:lvl w:ilvl="0" w:tplc="37030665">
      <w:start w:val="1"/>
      <w:numFmt w:val="decimal"/>
      <w:lvlText w:val="%1."/>
      <w:lvlJc w:val="left"/>
      <w:pPr>
        <w:ind w:left="720" w:hanging="360"/>
      </w:pPr>
    </w:lvl>
    <w:lvl w:ilvl="1" w:tplc="37030665" w:tentative="1">
      <w:start w:val="1"/>
      <w:numFmt w:val="lowerLetter"/>
      <w:lvlText w:val="%2."/>
      <w:lvlJc w:val="left"/>
      <w:pPr>
        <w:ind w:left="1440" w:hanging="360"/>
      </w:pPr>
    </w:lvl>
    <w:lvl w:ilvl="2" w:tplc="37030665" w:tentative="1">
      <w:start w:val="1"/>
      <w:numFmt w:val="lowerRoman"/>
      <w:lvlText w:val="%3."/>
      <w:lvlJc w:val="right"/>
      <w:pPr>
        <w:ind w:left="2160" w:hanging="180"/>
      </w:pPr>
    </w:lvl>
    <w:lvl w:ilvl="3" w:tplc="37030665" w:tentative="1">
      <w:start w:val="1"/>
      <w:numFmt w:val="decimal"/>
      <w:lvlText w:val="%4."/>
      <w:lvlJc w:val="left"/>
      <w:pPr>
        <w:ind w:left="2880" w:hanging="360"/>
      </w:pPr>
    </w:lvl>
    <w:lvl w:ilvl="4" w:tplc="37030665" w:tentative="1">
      <w:start w:val="1"/>
      <w:numFmt w:val="lowerLetter"/>
      <w:lvlText w:val="%5."/>
      <w:lvlJc w:val="left"/>
      <w:pPr>
        <w:ind w:left="3600" w:hanging="360"/>
      </w:pPr>
    </w:lvl>
    <w:lvl w:ilvl="5" w:tplc="37030665" w:tentative="1">
      <w:start w:val="1"/>
      <w:numFmt w:val="lowerRoman"/>
      <w:lvlText w:val="%6."/>
      <w:lvlJc w:val="right"/>
      <w:pPr>
        <w:ind w:left="4320" w:hanging="180"/>
      </w:pPr>
    </w:lvl>
    <w:lvl w:ilvl="6" w:tplc="37030665" w:tentative="1">
      <w:start w:val="1"/>
      <w:numFmt w:val="decimal"/>
      <w:lvlText w:val="%7."/>
      <w:lvlJc w:val="left"/>
      <w:pPr>
        <w:ind w:left="5040" w:hanging="360"/>
      </w:pPr>
    </w:lvl>
    <w:lvl w:ilvl="7" w:tplc="37030665" w:tentative="1">
      <w:start w:val="1"/>
      <w:numFmt w:val="lowerLetter"/>
      <w:lvlText w:val="%8."/>
      <w:lvlJc w:val="left"/>
      <w:pPr>
        <w:ind w:left="5760" w:hanging="360"/>
      </w:pPr>
    </w:lvl>
    <w:lvl w:ilvl="8" w:tplc="37030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69">
    <w:multiLevelType w:val="hybridMultilevel"/>
    <w:lvl w:ilvl="0" w:tplc="39680232">
      <w:start w:val="1"/>
      <w:numFmt w:val="decimal"/>
      <w:lvlText w:val="%1."/>
      <w:lvlJc w:val="left"/>
      <w:pPr>
        <w:ind w:left="720" w:hanging="360"/>
      </w:pPr>
    </w:lvl>
    <w:lvl w:ilvl="1" w:tplc="39680232" w:tentative="1">
      <w:start w:val="1"/>
      <w:numFmt w:val="lowerLetter"/>
      <w:lvlText w:val="%2."/>
      <w:lvlJc w:val="left"/>
      <w:pPr>
        <w:ind w:left="1440" w:hanging="360"/>
      </w:pPr>
    </w:lvl>
    <w:lvl w:ilvl="2" w:tplc="39680232" w:tentative="1">
      <w:start w:val="1"/>
      <w:numFmt w:val="lowerRoman"/>
      <w:lvlText w:val="%3."/>
      <w:lvlJc w:val="right"/>
      <w:pPr>
        <w:ind w:left="2160" w:hanging="180"/>
      </w:pPr>
    </w:lvl>
    <w:lvl w:ilvl="3" w:tplc="39680232" w:tentative="1">
      <w:start w:val="1"/>
      <w:numFmt w:val="decimal"/>
      <w:lvlText w:val="%4."/>
      <w:lvlJc w:val="left"/>
      <w:pPr>
        <w:ind w:left="2880" w:hanging="360"/>
      </w:pPr>
    </w:lvl>
    <w:lvl w:ilvl="4" w:tplc="39680232" w:tentative="1">
      <w:start w:val="1"/>
      <w:numFmt w:val="lowerLetter"/>
      <w:lvlText w:val="%5."/>
      <w:lvlJc w:val="left"/>
      <w:pPr>
        <w:ind w:left="3600" w:hanging="360"/>
      </w:pPr>
    </w:lvl>
    <w:lvl w:ilvl="5" w:tplc="39680232" w:tentative="1">
      <w:start w:val="1"/>
      <w:numFmt w:val="lowerRoman"/>
      <w:lvlText w:val="%6."/>
      <w:lvlJc w:val="right"/>
      <w:pPr>
        <w:ind w:left="4320" w:hanging="180"/>
      </w:pPr>
    </w:lvl>
    <w:lvl w:ilvl="6" w:tplc="39680232" w:tentative="1">
      <w:start w:val="1"/>
      <w:numFmt w:val="decimal"/>
      <w:lvlText w:val="%7."/>
      <w:lvlJc w:val="left"/>
      <w:pPr>
        <w:ind w:left="5040" w:hanging="360"/>
      </w:pPr>
    </w:lvl>
    <w:lvl w:ilvl="7" w:tplc="39680232" w:tentative="1">
      <w:start w:val="1"/>
      <w:numFmt w:val="lowerLetter"/>
      <w:lvlText w:val="%8."/>
      <w:lvlJc w:val="left"/>
      <w:pPr>
        <w:ind w:left="5760" w:hanging="360"/>
      </w:pPr>
    </w:lvl>
    <w:lvl w:ilvl="8" w:tplc="39680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68">
    <w:multiLevelType w:val="hybridMultilevel"/>
    <w:lvl w:ilvl="0" w:tplc="96929368">
      <w:start w:val="1"/>
      <w:numFmt w:val="decimal"/>
      <w:lvlText w:val="%1."/>
      <w:lvlJc w:val="left"/>
      <w:pPr>
        <w:ind w:left="720" w:hanging="360"/>
      </w:pPr>
    </w:lvl>
    <w:lvl w:ilvl="1" w:tplc="96929368" w:tentative="1">
      <w:start w:val="1"/>
      <w:numFmt w:val="decimal"/>
      <w:lvlText w:val="%2."/>
      <w:lvlJc w:val="left"/>
      <w:pPr>
        <w:ind w:left="1440" w:hanging="360"/>
      </w:pPr>
    </w:lvl>
    <w:lvl w:ilvl="2" w:tplc="96929368" w:tentative="1">
      <w:start w:val="1"/>
      <w:numFmt w:val="lowerRoman"/>
      <w:lvlText w:val="%3."/>
      <w:lvlJc w:val="right"/>
      <w:pPr>
        <w:ind w:left="2160" w:hanging="180"/>
      </w:pPr>
    </w:lvl>
    <w:lvl w:ilvl="3" w:tplc="96929368" w:tentative="1">
      <w:start w:val="1"/>
      <w:numFmt w:val="decimal"/>
      <w:lvlText w:val="%4."/>
      <w:lvlJc w:val="left"/>
      <w:pPr>
        <w:ind w:left="2880" w:hanging="360"/>
      </w:pPr>
    </w:lvl>
    <w:lvl w:ilvl="4" w:tplc="96929368" w:tentative="1">
      <w:start w:val="1"/>
      <w:numFmt w:val="lowerLetter"/>
      <w:lvlText w:val="%5."/>
      <w:lvlJc w:val="left"/>
      <w:pPr>
        <w:ind w:left="3600" w:hanging="360"/>
      </w:pPr>
    </w:lvl>
    <w:lvl w:ilvl="5" w:tplc="96929368" w:tentative="1">
      <w:start w:val="1"/>
      <w:numFmt w:val="lowerRoman"/>
      <w:lvlText w:val="%6."/>
      <w:lvlJc w:val="right"/>
      <w:pPr>
        <w:ind w:left="4320" w:hanging="180"/>
      </w:pPr>
    </w:lvl>
    <w:lvl w:ilvl="6" w:tplc="96929368" w:tentative="1">
      <w:start w:val="1"/>
      <w:numFmt w:val="decimal"/>
      <w:lvlText w:val="%7."/>
      <w:lvlJc w:val="left"/>
      <w:pPr>
        <w:ind w:left="5040" w:hanging="360"/>
      </w:pPr>
    </w:lvl>
    <w:lvl w:ilvl="7" w:tplc="96929368" w:tentative="1">
      <w:start w:val="1"/>
      <w:numFmt w:val="lowerLetter"/>
      <w:lvlText w:val="%8."/>
      <w:lvlJc w:val="left"/>
      <w:pPr>
        <w:ind w:left="5760" w:hanging="360"/>
      </w:pPr>
    </w:lvl>
    <w:lvl w:ilvl="8" w:tplc="96929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67">
    <w:multiLevelType w:val="hybridMultilevel"/>
    <w:lvl w:ilvl="0" w:tplc="88326480">
      <w:start w:val="1"/>
      <w:numFmt w:val="decimal"/>
      <w:lvlText w:val="%1."/>
      <w:lvlJc w:val="left"/>
      <w:pPr>
        <w:ind w:left="720" w:hanging="360"/>
      </w:pPr>
    </w:lvl>
    <w:lvl w:ilvl="1" w:tplc="88326480" w:tentative="1">
      <w:start w:val="1"/>
      <w:numFmt w:val="lowerLetter"/>
      <w:lvlText w:val="%2."/>
      <w:lvlJc w:val="left"/>
      <w:pPr>
        <w:ind w:left="1440" w:hanging="360"/>
      </w:pPr>
    </w:lvl>
    <w:lvl w:ilvl="2" w:tplc="88326480" w:tentative="1">
      <w:start w:val="1"/>
      <w:numFmt w:val="lowerRoman"/>
      <w:lvlText w:val="%3."/>
      <w:lvlJc w:val="right"/>
      <w:pPr>
        <w:ind w:left="2160" w:hanging="180"/>
      </w:pPr>
    </w:lvl>
    <w:lvl w:ilvl="3" w:tplc="88326480" w:tentative="1">
      <w:start w:val="1"/>
      <w:numFmt w:val="decimal"/>
      <w:lvlText w:val="%4."/>
      <w:lvlJc w:val="left"/>
      <w:pPr>
        <w:ind w:left="2880" w:hanging="360"/>
      </w:pPr>
    </w:lvl>
    <w:lvl w:ilvl="4" w:tplc="88326480" w:tentative="1">
      <w:start w:val="1"/>
      <w:numFmt w:val="lowerLetter"/>
      <w:lvlText w:val="%5."/>
      <w:lvlJc w:val="left"/>
      <w:pPr>
        <w:ind w:left="3600" w:hanging="360"/>
      </w:pPr>
    </w:lvl>
    <w:lvl w:ilvl="5" w:tplc="88326480" w:tentative="1">
      <w:start w:val="1"/>
      <w:numFmt w:val="lowerRoman"/>
      <w:lvlText w:val="%6."/>
      <w:lvlJc w:val="right"/>
      <w:pPr>
        <w:ind w:left="4320" w:hanging="180"/>
      </w:pPr>
    </w:lvl>
    <w:lvl w:ilvl="6" w:tplc="88326480" w:tentative="1">
      <w:start w:val="1"/>
      <w:numFmt w:val="decimal"/>
      <w:lvlText w:val="%7."/>
      <w:lvlJc w:val="left"/>
      <w:pPr>
        <w:ind w:left="5040" w:hanging="360"/>
      </w:pPr>
    </w:lvl>
    <w:lvl w:ilvl="7" w:tplc="88326480" w:tentative="1">
      <w:start w:val="1"/>
      <w:numFmt w:val="lowerLetter"/>
      <w:lvlText w:val="%8."/>
      <w:lvlJc w:val="left"/>
      <w:pPr>
        <w:ind w:left="5760" w:hanging="360"/>
      </w:pPr>
    </w:lvl>
    <w:lvl w:ilvl="8" w:tplc="88326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66">
    <w:multiLevelType w:val="hybridMultilevel"/>
    <w:lvl w:ilvl="0" w:tplc="32398912">
      <w:start w:val="1"/>
      <w:numFmt w:val="decimal"/>
      <w:lvlText w:val="%1."/>
      <w:lvlJc w:val="left"/>
      <w:pPr>
        <w:ind w:left="720" w:hanging="360"/>
      </w:pPr>
    </w:lvl>
    <w:lvl w:ilvl="1" w:tplc="32398912" w:tentative="1">
      <w:start w:val="1"/>
      <w:numFmt w:val="lowerLetter"/>
      <w:lvlText w:val="%2."/>
      <w:lvlJc w:val="left"/>
      <w:pPr>
        <w:ind w:left="1440" w:hanging="360"/>
      </w:pPr>
    </w:lvl>
    <w:lvl w:ilvl="2" w:tplc="32398912" w:tentative="1">
      <w:start w:val="1"/>
      <w:numFmt w:val="lowerRoman"/>
      <w:lvlText w:val="%3."/>
      <w:lvlJc w:val="right"/>
      <w:pPr>
        <w:ind w:left="2160" w:hanging="180"/>
      </w:pPr>
    </w:lvl>
    <w:lvl w:ilvl="3" w:tplc="32398912" w:tentative="1">
      <w:start w:val="1"/>
      <w:numFmt w:val="decimal"/>
      <w:lvlText w:val="%4."/>
      <w:lvlJc w:val="left"/>
      <w:pPr>
        <w:ind w:left="2880" w:hanging="360"/>
      </w:pPr>
    </w:lvl>
    <w:lvl w:ilvl="4" w:tplc="32398912" w:tentative="1">
      <w:start w:val="1"/>
      <w:numFmt w:val="lowerLetter"/>
      <w:lvlText w:val="%5."/>
      <w:lvlJc w:val="left"/>
      <w:pPr>
        <w:ind w:left="3600" w:hanging="360"/>
      </w:pPr>
    </w:lvl>
    <w:lvl w:ilvl="5" w:tplc="32398912" w:tentative="1">
      <w:start w:val="1"/>
      <w:numFmt w:val="lowerRoman"/>
      <w:lvlText w:val="%6."/>
      <w:lvlJc w:val="right"/>
      <w:pPr>
        <w:ind w:left="4320" w:hanging="180"/>
      </w:pPr>
    </w:lvl>
    <w:lvl w:ilvl="6" w:tplc="32398912" w:tentative="1">
      <w:start w:val="1"/>
      <w:numFmt w:val="decimal"/>
      <w:lvlText w:val="%7."/>
      <w:lvlJc w:val="left"/>
      <w:pPr>
        <w:ind w:left="5040" w:hanging="360"/>
      </w:pPr>
    </w:lvl>
    <w:lvl w:ilvl="7" w:tplc="32398912" w:tentative="1">
      <w:start w:val="1"/>
      <w:numFmt w:val="lowerLetter"/>
      <w:lvlText w:val="%8."/>
      <w:lvlJc w:val="left"/>
      <w:pPr>
        <w:ind w:left="5760" w:hanging="360"/>
      </w:pPr>
    </w:lvl>
    <w:lvl w:ilvl="8" w:tplc="32398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65">
    <w:multiLevelType w:val="hybridMultilevel"/>
    <w:lvl w:ilvl="0" w:tplc="93254981">
      <w:start w:val="1"/>
      <w:numFmt w:val="decimal"/>
      <w:lvlText w:val="%1."/>
      <w:lvlJc w:val="left"/>
      <w:pPr>
        <w:ind w:left="720" w:hanging="360"/>
      </w:pPr>
    </w:lvl>
    <w:lvl w:ilvl="1" w:tplc="93254981" w:tentative="1">
      <w:start w:val="1"/>
      <w:numFmt w:val="lowerLetter"/>
      <w:lvlText w:val="%2."/>
      <w:lvlJc w:val="left"/>
      <w:pPr>
        <w:ind w:left="1440" w:hanging="360"/>
      </w:pPr>
    </w:lvl>
    <w:lvl w:ilvl="2" w:tplc="93254981" w:tentative="1">
      <w:start w:val="1"/>
      <w:numFmt w:val="lowerRoman"/>
      <w:lvlText w:val="%3."/>
      <w:lvlJc w:val="right"/>
      <w:pPr>
        <w:ind w:left="2160" w:hanging="180"/>
      </w:pPr>
    </w:lvl>
    <w:lvl w:ilvl="3" w:tplc="93254981" w:tentative="1">
      <w:start w:val="1"/>
      <w:numFmt w:val="decimal"/>
      <w:lvlText w:val="%4."/>
      <w:lvlJc w:val="left"/>
      <w:pPr>
        <w:ind w:left="2880" w:hanging="360"/>
      </w:pPr>
    </w:lvl>
    <w:lvl w:ilvl="4" w:tplc="93254981" w:tentative="1">
      <w:start w:val="1"/>
      <w:numFmt w:val="lowerLetter"/>
      <w:lvlText w:val="%5."/>
      <w:lvlJc w:val="left"/>
      <w:pPr>
        <w:ind w:left="3600" w:hanging="360"/>
      </w:pPr>
    </w:lvl>
    <w:lvl w:ilvl="5" w:tplc="93254981" w:tentative="1">
      <w:start w:val="1"/>
      <w:numFmt w:val="lowerRoman"/>
      <w:lvlText w:val="%6."/>
      <w:lvlJc w:val="right"/>
      <w:pPr>
        <w:ind w:left="4320" w:hanging="180"/>
      </w:pPr>
    </w:lvl>
    <w:lvl w:ilvl="6" w:tplc="93254981" w:tentative="1">
      <w:start w:val="1"/>
      <w:numFmt w:val="decimal"/>
      <w:lvlText w:val="%7."/>
      <w:lvlJc w:val="left"/>
      <w:pPr>
        <w:ind w:left="5040" w:hanging="360"/>
      </w:pPr>
    </w:lvl>
    <w:lvl w:ilvl="7" w:tplc="93254981" w:tentative="1">
      <w:start w:val="1"/>
      <w:numFmt w:val="lowerLetter"/>
      <w:lvlText w:val="%8."/>
      <w:lvlJc w:val="left"/>
      <w:pPr>
        <w:ind w:left="5760" w:hanging="360"/>
      </w:pPr>
    </w:lvl>
    <w:lvl w:ilvl="8" w:tplc="93254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64">
    <w:multiLevelType w:val="hybridMultilevel"/>
    <w:lvl w:ilvl="0" w:tplc="43096740">
      <w:start w:val="1"/>
      <w:numFmt w:val="decimal"/>
      <w:lvlText w:val="%1."/>
      <w:lvlJc w:val="left"/>
      <w:pPr>
        <w:ind w:left="720" w:hanging="360"/>
      </w:pPr>
    </w:lvl>
    <w:lvl w:ilvl="1" w:tplc="43096740" w:tentative="1">
      <w:start w:val="1"/>
      <w:numFmt w:val="lowerLetter"/>
      <w:lvlText w:val="%2."/>
      <w:lvlJc w:val="left"/>
      <w:pPr>
        <w:ind w:left="1440" w:hanging="360"/>
      </w:pPr>
    </w:lvl>
    <w:lvl w:ilvl="2" w:tplc="43096740" w:tentative="1">
      <w:start w:val="1"/>
      <w:numFmt w:val="lowerRoman"/>
      <w:lvlText w:val="%3."/>
      <w:lvlJc w:val="right"/>
      <w:pPr>
        <w:ind w:left="2160" w:hanging="180"/>
      </w:pPr>
    </w:lvl>
    <w:lvl w:ilvl="3" w:tplc="43096740" w:tentative="1">
      <w:start w:val="1"/>
      <w:numFmt w:val="decimal"/>
      <w:lvlText w:val="%4."/>
      <w:lvlJc w:val="left"/>
      <w:pPr>
        <w:ind w:left="2880" w:hanging="360"/>
      </w:pPr>
    </w:lvl>
    <w:lvl w:ilvl="4" w:tplc="43096740" w:tentative="1">
      <w:start w:val="1"/>
      <w:numFmt w:val="lowerLetter"/>
      <w:lvlText w:val="%5."/>
      <w:lvlJc w:val="left"/>
      <w:pPr>
        <w:ind w:left="3600" w:hanging="360"/>
      </w:pPr>
    </w:lvl>
    <w:lvl w:ilvl="5" w:tplc="43096740" w:tentative="1">
      <w:start w:val="1"/>
      <w:numFmt w:val="lowerRoman"/>
      <w:lvlText w:val="%6."/>
      <w:lvlJc w:val="right"/>
      <w:pPr>
        <w:ind w:left="4320" w:hanging="180"/>
      </w:pPr>
    </w:lvl>
    <w:lvl w:ilvl="6" w:tplc="43096740" w:tentative="1">
      <w:start w:val="1"/>
      <w:numFmt w:val="decimal"/>
      <w:lvlText w:val="%7."/>
      <w:lvlJc w:val="left"/>
      <w:pPr>
        <w:ind w:left="5040" w:hanging="360"/>
      </w:pPr>
    </w:lvl>
    <w:lvl w:ilvl="7" w:tplc="43096740" w:tentative="1">
      <w:start w:val="1"/>
      <w:numFmt w:val="lowerLetter"/>
      <w:lvlText w:val="%8."/>
      <w:lvlJc w:val="left"/>
      <w:pPr>
        <w:ind w:left="5760" w:hanging="360"/>
      </w:pPr>
    </w:lvl>
    <w:lvl w:ilvl="8" w:tplc="43096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63">
    <w:multiLevelType w:val="hybridMultilevel"/>
    <w:lvl w:ilvl="0" w:tplc="36633542">
      <w:start w:val="1"/>
      <w:numFmt w:val="decimal"/>
      <w:lvlText w:val="%1."/>
      <w:lvlJc w:val="left"/>
      <w:pPr>
        <w:ind w:left="720" w:hanging="360"/>
      </w:pPr>
    </w:lvl>
    <w:lvl w:ilvl="1" w:tplc="36633542" w:tentative="1">
      <w:start w:val="1"/>
      <w:numFmt w:val="lowerLetter"/>
      <w:lvlText w:val="%2."/>
      <w:lvlJc w:val="left"/>
      <w:pPr>
        <w:ind w:left="1440" w:hanging="360"/>
      </w:pPr>
    </w:lvl>
    <w:lvl w:ilvl="2" w:tplc="36633542" w:tentative="1">
      <w:start w:val="1"/>
      <w:numFmt w:val="lowerRoman"/>
      <w:lvlText w:val="%3."/>
      <w:lvlJc w:val="right"/>
      <w:pPr>
        <w:ind w:left="2160" w:hanging="180"/>
      </w:pPr>
    </w:lvl>
    <w:lvl w:ilvl="3" w:tplc="36633542" w:tentative="1">
      <w:start w:val="1"/>
      <w:numFmt w:val="decimal"/>
      <w:lvlText w:val="%4."/>
      <w:lvlJc w:val="left"/>
      <w:pPr>
        <w:ind w:left="2880" w:hanging="360"/>
      </w:pPr>
    </w:lvl>
    <w:lvl w:ilvl="4" w:tplc="36633542" w:tentative="1">
      <w:start w:val="1"/>
      <w:numFmt w:val="lowerLetter"/>
      <w:lvlText w:val="%5."/>
      <w:lvlJc w:val="left"/>
      <w:pPr>
        <w:ind w:left="3600" w:hanging="360"/>
      </w:pPr>
    </w:lvl>
    <w:lvl w:ilvl="5" w:tplc="36633542" w:tentative="1">
      <w:start w:val="1"/>
      <w:numFmt w:val="lowerRoman"/>
      <w:lvlText w:val="%6."/>
      <w:lvlJc w:val="right"/>
      <w:pPr>
        <w:ind w:left="4320" w:hanging="180"/>
      </w:pPr>
    </w:lvl>
    <w:lvl w:ilvl="6" w:tplc="36633542" w:tentative="1">
      <w:start w:val="1"/>
      <w:numFmt w:val="decimal"/>
      <w:lvlText w:val="%7."/>
      <w:lvlJc w:val="left"/>
      <w:pPr>
        <w:ind w:left="5040" w:hanging="360"/>
      </w:pPr>
    </w:lvl>
    <w:lvl w:ilvl="7" w:tplc="36633542" w:tentative="1">
      <w:start w:val="1"/>
      <w:numFmt w:val="lowerLetter"/>
      <w:lvlText w:val="%8."/>
      <w:lvlJc w:val="left"/>
      <w:pPr>
        <w:ind w:left="5760" w:hanging="360"/>
      </w:pPr>
    </w:lvl>
    <w:lvl w:ilvl="8" w:tplc="36633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62">
    <w:multiLevelType w:val="hybridMultilevel"/>
    <w:lvl w:ilvl="0" w:tplc="53201622">
      <w:start w:val="1"/>
      <w:numFmt w:val="decimal"/>
      <w:lvlText w:val="%1."/>
      <w:lvlJc w:val="left"/>
      <w:pPr>
        <w:ind w:left="720" w:hanging="360"/>
      </w:pPr>
    </w:lvl>
    <w:lvl w:ilvl="1" w:tplc="53201622" w:tentative="1">
      <w:start w:val="1"/>
      <w:numFmt w:val="lowerLetter"/>
      <w:lvlText w:val="%2."/>
      <w:lvlJc w:val="left"/>
      <w:pPr>
        <w:ind w:left="1440" w:hanging="360"/>
      </w:pPr>
    </w:lvl>
    <w:lvl w:ilvl="2" w:tplc="53201622" w:tentative="1">
      <w:start w:val="1"/>
      <w:numFmt w:val="lowerRoman"/>
      <w:lvlText w:val="%3."/>
      <w:lvlJc w:val="right"/>
      <w:pPr>
        <w:ind w:left="2160" w:hanging="180"/>
      </w:pPr>
    </w:lvl>
    <w:lvl w:ilvl="3" w:tplc="53201622" w:tentative="1">
      <w:start w:val="1"/>
      <w:numFmt w:val="decimal"/>
      <w:lvlText w:val="%4."/>
      <w:lvlJc w:val="left"/>
      <w:pPr>
        <w:ind w:left="2880" w:hanging="360"/>
      </w:pPr>
    </w:lvl>
    <w:lvl w:ilvl="4" w:tplc="53201622" w:tentative="1">
      <w:start w:val="1"/>
      <w:numFmt w:val="lowerLetter"/>
      <w:lvlText w:val="%5."/>
      <w:lvlJc w:val="left"/>
      <w:pPr>
        <w:ind w:left="3600" w:hanging="360"/>
      </w:pPr>
    </w:lvl>
    <w:lvl w:ilvl="5" w:tplc="53201622" w:tentative="1">
      <w:start w:val="1"/>
      <w:numFmt w:val="lowerRoman"/>
      <w:lvlText w:val="%6."/>
      <w:lvlJc w:val="right"/>
      <w:pPr>
        <w:ind w:left="4320" w:hanging="180"/>
      </w:pPr>
    </w:lvl>
    <w:lvl w:ilvl="6" w:tplc="53201622" w:tentative="1">
      <w:start w:val="1"/>
      <w:numFmt w:val="decimal"/>
      <w:lvlText w:val="%7."/>
      <w:lvlJc w:val="left"/>
      <w:pPr>
        <w:ind w:left="5040" w:hanging="360"/>
      </w:pPr>
    </w:lvl>
    <w:lvl w:ilvl="7" w:tplc="53201622" w:tentative="1">
      <w:start w:val="1"/>
      <w:numFmt w:val="lowerLetter"/>
      <w:lvlText w:val="%8."/>
      <w:lvlJc w:val="left"/>
      <w:pPr>
        <w:ind w:left="5760" w:hanging="360"/>
      </w:pPr>
    </w:lvl>
    <w:lvl w:ilvl="8" w:tplc="53201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61">
    <w:multiLevelType w:val="hybridMultilevel"/>
    <w:lvl w:ilvl="0" w:tplc="50000693">
      <w:start w:val="1"/>
      <w:numFmt w:val="decimal"/>
      <w:lvlText w:val="%1."/>
      <w:lvlJc w:val="left"/>
      <w:pPr>
        <w:ind w:left="720" w:hanging="360"/>
      </w:pPr>
    </w:lvl>
    <w:lvl w:ilvl="1" w:tplc="50000693" w:tentative="1">
      <w:start w:val="1"/>
      <w:numFmt w:val="lowerLetter"/>
      <w:lvlText w:val="%2."/>
      <w:lvlJc w:val="left"/>
      <w:pPr>
        <w:ind w:left="1440" w:hanging="360"/>
      </w:pPr>
    </w:lvl>
    <w:lvl w:ilvl="2" w:tplc="50000693" w:tentative="1">
      <w:start w:val="1"/>
      <w:numFmt w:val="lowerRoman"/>
      <w:lvlText w:val="%3."/>
      <w:lvlJc w:val="right"/>
      <w:pPr>
        <w:ind w:left="2160" w:hanging="180"/>
      </w:pPr>
    </w:lvl>
    <w:lvl w:ilvl="3" w:tplc="50000693" w:tentative="1">
      <w:start w:val="1"/>
      <w:numFmt w:val="decimal"/>
      <w:lvlText w:val="%4."/>
      <w:lvlJc w:val="left"/>
      <w:pPr>
        <w:ind w:left="2880" w:hanging="360"/>
      </w:pPr>
    </w:lvl>
    <w:lvl w:ilvl="4" w:tplc="50000693" w:tentative="1">
      <w:start w:val="1"/>
      <w:numFmt w:val="lowerLetter"/>
      <w:lvlText w:val="%5."/>
      <w:lvlJc w:val="left"/>
      <w:pPr>
        <w:ind w:left="3600" w:hanging="360"/>
      </w:pPr>
    </w:lvl>
    <w:lvl w:ilvl="5" w:tplc="50000693" w:tentative="1">
      <w:start w:val="1"/>
      <w:numFmt w:val="lowerRoman"/>
      <w:lvlText w:val="%6."/>
      <w:lvlJc w:val="right"/>
      <w:pPr>
        <w:ind w:left="4320" w:hanging="180"/>
      </w:pPr>
    </w:lvl>
    <w:lvl w:ilvl="6" w:tplc="50000693" w:tentative="1">
      <w:start w:val="1"/>
      <w:numFmt w:val="decimal"/>
      <w:lvlText w:val="%7."/>
      <w:lvlJc w:val="left"/>
      <w:pPr>
        <w:ind w:left="5040" w:hanging="360"/>
      </w:pPr>
    </w:lvl>
    <w:lvl w:ilvl="7" w:tplc="50000693" w:tentative="1">
      <w:start w:val="1"/>
      <w:numFmt w:val="lowerLetter"/>
      <w:lvlText w:val="%8."/>
      <w:lvlJc w:val="left"/>
      <w:pPr>
        <w:ind w:left="5760" w:hanging="360"/>
      </w:pPr>
    </w:lvl>
    <w:lvl w:ilvl="8" w:tplc="50000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60">
    <w:multiLevelType w:val="hybridMultilevel"/>
    <w:lvl w:ilvl="0" w:tplc="51036280">
      <w:start w:val="1"/>
      <w:numFmt w:val="decimal"/>
      <w:lvlText w:val="%1."/>
      <w:lvlJc w:val="left"/>
      <w:pPr>
        <w:ind w:left="720" w:hanging="360"/>
      </w:pPr>
    </w:lvl>
    <w:lvl w:ilvl="1" w:tplc="51036280" w:tentative="1">
      <w:start w:val="1"/>
      <w:numFmt w:val="lowerLetter"/>
      <w:lvlText w:val="%2."/>
      <w:lvlJc w:val="left"/>
      <w:pPr>
        <w:ind w:left="1440" w:hanging="360"/>
      </w:pPr>
    </w:lvl>
    <w:lvl w:ilvl="2" w:tplc="51036280" w:tentative="1">
      <w:start w:val="1"/>
      <w:numFmt w:val="lowerRoman"/>
      <w:lvlText w:val="%3."/>
      <w:lvlJc w:val="right"/>
      <w:pPr>
        <w:ind w:left="2160" w:hanging="180"/>
      </w:pPr>
    </w:lvl>
    <w:lvl w:ilvl="3" w:tplc="51036280" w:tentative="1">
      <w:start w:val="1"/>
      <w:numFmt w:val="decimal"/>
      <w:lvlText w:val="%4."/>
      <w:lvlJc w:val="left"/>
      <w:pPr>
        <w:ind w:left="2880" w:hanging="360"/>
      </w:pPr>
    </w:lvl>
    <w:lvl w:ilvl="4" w:tplc="51036280" w:tentative="1">
      <w:start w:val="1"/>
      <w:numFmt w:val="lowerLetter"/>
      <w:lvlText w:val="%5."/>
      <w:lvlJc w:val="left"/>
      <w:pPr>
        <w:ind w:left="3600" w:hanging="360"/>
      </w:pPr>
    </w:lvl>
    <w:lvl w:ilvl="5" w:tplc="51036280" w:tentative="1">
      <w:start w:val="1"/>
      <w:numFmt w:val="lowerRoman"/>
      <w:lvlText w:val="%6."/>
      <w:lvlJc w:val="right"/>
      <w:pPr>
        <w:ind w:left="4320" w:hanging="180"/>
      </w:pPr>
    </w:lvl>
    <w:lvl w:ilvl="6" w:tplc="51036280" w:tentative="1">
      <w:start w:val="1"/>
      <w:numFmt w:val="decimal"/>
      <w:lvlText w:val="%7."/>
      <w:lvlJc w:val="left"/>
      <w:pPr>
        <w:ind w:left="5040" w:hanging="360"/>
      </w:pPr>
    </w:lvl>
    <w:lvl w:ilvl="7" w:tplc="51036280" w:tentative="1">
      <w:start w:val="1"/>
      <w:numFmt w:val="lowerLetter"/>
      <w:lvlText w:val="%8."/>
      <w:lvlJc w:val="left"/>
      <w:pPr>
        <w:ind w:left="5760" w:hanging="360"/>
      </w:pPr>
    </w:lvl>
    <w:lvl w:ilvl="8" w:tplc="51036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59">
    <w:multiLevelType w:val="hybridMultilevel"/>
    <w:lvl w:ilvl="0" w:tplc="83955359">
      <w:start w:val="1"/>
      <w:numFmt w:val="decimal"/>
      <w:lvlText w:val="%1."/>
      <w:lvlJc w:val="left"/>
      <w:pPr>
        <w:ind w:left="720" w:hanging="360"/>
      </w:pPr>
    </w:lvl>
    <w:lvl w:ilvl="1" w:tplc="83955359" w:tentative="1">
      <w:start w:val="1"/>
      <w:numFmt w:val="lowerLetter"/>
      <w:lvlText w:val="%2."/>
      <w:lvlJc w:val="left"/>
      <w:pPr>
        <w:ind w:left="1440" w:hanging="360"/>
      </w:pPr>
    </w:lvl>
    <w:lvl w:ilvl="2" w:tplc="83955359" w:tentative="1">
      <w:start w:val="1"/>
      <w:numFmt w:val="lowerRoman"/>
      <w:lvlText w:val="%3."/>
      <w:lvlJc w:val="right"/>
      <w:pPr>
        <w:ind w:left="2160" w:hanging="180"/>
      </w:pPr>
    </w:lvl>
    <w:lvl w:ilvl="3" w:tplc="83955359" w:tentative="1">
      <w:start w:val="1"/>
      <w:numFmt w:val="decimal"/>
      <w:lvlText w:val="%4."/>
      <w:lvlJc w:val="left"/>
      <w:pPr>
        <w:ind w:left="2880" w:hanging="360"/>
      </w:pPr>
    </w:lvl>
    <w:lvl w:ilvl="4" w:tplc="83955359" w:tentative="1">
      <w:start w:val="1"/>
      <w:numFmt w:val="lowerLetter"/>
      <w:lvlText w:val="%5."/>
      <w:lvlJc w:val="left"/>
      <w:pPr>
        <w:ind w:left="3600" w:hanging="360"/>
      </w:pPr>
    </w:lvl>
    <w:lvl w:ilvl="5" w:tplc="83955359" w:tentative="1">
      <w:start w:val="1"/>
      <w:numFmt w:val="lowerRoman"/>
      <w:lvlText w:val="%6."/>
      <w:lvlJc w:val="right"/>
      <w:pPr>
        <w:ind w:left="4320" w:hanging="180"/>
      </w:pPr>
    </w:lvl>
    <w:lvl w:ilvl="6" w:tplc="83955359" w:tentative="1">
      <w:start w:val="1"/>
      <w:numFmt w:val="decimal"/>
      <w:lvlText w:val="%7."/>
      <w:lvlJc w:val="left"/>
      <w:pPr>
        <w:ind w:left="5040" w:hanging="360"/>
      </w:pPr>
    </w:lvl>
    <w:lvl w:ilvl="7" w:tplc="83955359" w:tentative="1">
      <w:start w:val="1"/>
      <w:numFmt w:val="lowerLetter"/>
      <w:lvlText w:val="%8."/>
      <w:lvlJc w:val="left"/>
      <w:pPr>
        <w:ind w:left="5760" w:hanging="360"/>
      </w:pPr>
    </w:lvl>
    <w:lvl w:ilvl="8" w:tplc="83955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58">
    <w:multiLevelType w:val="hybridMultilevel"/>
    <w:lvl w:ilvl="0" w:tplc="92250557">
      <w:start w:val="1"/>
      <w:numFmt w:val="decimal"/>
      <w:lvlText w:val="%1."/>
      <w:lvlJc w:val="left"/>
      <w:pPr>
        <w:ind w:left="720" w:hanging="360"/>
      </w:pPr>
    </w:lvl>
    <w:lvl w:ilvl="1" w:tplc="92250557" w:tentative="1">
      <w:start w:val="1"/>
      <w:numFmt w:val="lowerLetter"/>
      <w:lvlText w:val="%2."/>
      <w:lvlJc w:val="left"/>
      <w:pPr>
        <w:ind w:left="1440" w:hanging="360"/>
      </w:pPr>
    </w:lvl>
    <w:lvl w:ilvl="2" w:tplc="92250557" w:tentative="1">
      <w:start w:val="1"/>
      <w:numFmt w:val="lowerRoman"/>
      <w:lvlText w:val="%3."/>
      <w:lvlJc w:val="right"/>
      <w:pPr>
        <w:ind w:left="2160" w:hanging="180"/>
      </w:pPr>
    </w:lvl>
    <w:lvl w:ilvl="3" w:tplc="92250557" w:tentative="1">
      <w:start w:val="1"/>
      <w:numFmt w:val="decimal"/>
      <w:lvlText w:val="%4."/>
      <w:lvlJc w:val="left"/>
      <w:pPr>
        <w:ind w:left="2880" w:hanging="360"/>
      </w:pPr>
    </w:lvl>
    <w:lvl w:ilvl="4" w:tplc="92250557" w:tentative="1">
      <w:start w:val="1"/>
      <w:numFmt w:val="lowerLetter"/>
      <w:lvlText w:val="%5."/>
      <w:lvlJc w:val="left"/>
      <w:pPr>
        <w:ind w:left="3600" w:hanging="360"/>
      </w:pPr>
    </w:lvl>
    <w:lvl w:ilvl="5" w:tplc="92250557" w:tentative="1">
      <w:start w:val="1"/>
      <w:numFmt w:val="lowerRoman"/>
      <w:lvlText w:val="%6."/>
      <w:lvlJc w:val="right"/>
      <w:pPr>
        <w:ind w:left="4320" w:hanging="180"/>
      </w:pPr>
    </w:lvl>
    <w:lvl w:ilvl="6" w:tplc="92250557" w:tentative="1">
      <w:start w:val="1"/>
      <w:numFmt w:val="decimal"/>
      <w:lvlText w:val="%7."/>
      <w:lvlJc w:val="left"/>
      <w:pPr>
        <w:ind w:left="5040" w:hanging="360"/>
      </w:pPr>
    </w:lvl>
    <w:lvl w:ilvl="7" w:tplc="92250557" w:tentative="1">
      <w:start w:val="1"/>
      <w:numFmt w:val="lowerLetter"/>
      <w:lvlText w:val="%8."/>
      <w:lvlJc w:val="left"/>
      <w:pPr>
        <w:ind w:left="5760" w:hanging="360"/>
      </w:pPr>
    </w:lvl>
    <w:lvl w:ilvl="8" w:tplc="92250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57">
    <w:multiLevelType w:val="hybridMultilevel"/>
    <w:lvl w:ilvl="0" w:tplc="76884805">
      <w:start w:val="1"/>
      <w:numFmt w:val="decimal"/>
      <w:lvlText w:val="%1."/>
      <w:lvlJc w:val="left"/>
      <w:pPr>
        <w:ind w:left="720" w:hanging="360"/>
      </w:pPr>
    </w:lvl>
    <w:lvl w:ilvl="1" w:tplc="76884805" w:tentative="1">
      <w:start w:val="1"/>
      <w:numFmt w:val="lowerLetter"/>
      <w:lvlText w:val="%2."/>
      <w:lvlJc w:val="left"/>
      <w:pPr>
        <w:ind w:left="1440" w:hanging="360"/>
      </w:pPr>
    </w:lvl>
    <w:lvl w:ilvl="2" w:tplc="76884805" w:tentative="1">
      <w:start w:val="1"/>
      <w:numFmt w:val="lowerRoman"/>
      <w:lvlText w:val="%3."/>
      <w:lvlJc w:val="right"/>
      <w:pPr>
        <w:ind w:left="2160" w:hanging="180"/>
      </w:pPr>
    </w:lvl>
    <w:lvl w:ilvl="3" w:tplc="76884805" w:tentative="1">
      <w:start w:val="1"/>
      <w:numFmt w:val="decimal"/>
      <w:lvlText w:val="%4."/>
      <w:lvlJc w:val="left"/>
      <w:pPr>
        <w:ind w:left="2880" w:hanging="360"/>
      </w:pPr>
    </w:lvl>
    <w:lvl w:ilvl="4" w:tplc="76884805" w:tentative="1">
      <w:start w:val="1"/>
      <w:numFmt w:val="lowerLetter"/>
      <w:lvlText w:val="%5."/>
      <w:lvlJc w:val="left"/>
      <w:pPr>
        <w:ind w:left="3600" w:hanging="360"/>
      </w:pPr>
    </w:lvl>
    <w:lvl w:ilvl="5" w:tplc="76884805" w:tentative="1">
      <w:start w:val="1"/>
      <w:numFmt w:val="lowerRoman"/>
      <w:lvlText w:val="%6."/>
      <w:lvlJc w:val="right"/>
      <w:pPr>
        <w:ind w:left="4320" w:hanging="180"/>
      </w:pPr>
    </w:lvl>
    <w:lvl w:ilvl="6" w:tplc="76884805" w:tentative="1">
      <w:start w:val="1"/>
      <w:numFmt w:val="decimal"/>
      <w:lvlText w:val="%7."/>
      <w:lvlJc w:val="left"/>
      <w:pPr>
        <w:ind w:left="5040" w:hanging="360"/>
      </w:pPr>
    </w:lvl>
    <w:lvl w:ilvl="7" w:tplc="76884805" w:tentative="1">
      <w:start w:val="1"/>
      <w:numFmt w:val="lowerLetter"/>
      <w:lvlText w:val="%8."/>
      <w:lvlJc w:val="left"/>
      <w:pPr>
        <w:ind w:left="5760" w:hanging="360"/>
      </w:pPr>
    </w:lvl>
    <w:lvl w:ilvl="8" w:tplc="76884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56">
    <w:multiLevelType w:val="hybridMultilevel"/>
    <w:lvl w:ilvl="0" w:tplc="48469850">
      <w:start w:val="1"/>
      <w:numFmt w:val="decimal"/>
      <w:lvlText w:val="%1."/>
      <w:lvlJc w:val="left"/>
      <w:pPr>
        <w:ind w:left="720" w:hanging="360"/>
      </w:pPr>
    </w:lvl>
    <w:lvl w:ilvl="1" w:tplc="48469850" w:tentative="1">
      <w:start w:val="1"/>
      <w:numFmt w:val="lowerLetter"/>
      <w:lvlText w:val="%2."/>
      <w:lvlJc w:val="left"/>
      <w:pPr>
        <w:ind w:left="1440" w:hanging="360"/>
      </w:pPr>
    </w:lvl>
    <w:lvl w:ilvl="2" w:tplc="48469850" w:tentative="1">
      <w:start w:val="1"/>
      <w:numFmt w:val="lowerRoman"/>
      <w:lvlText w:val="%3."/>
      <w:lvlJc w:val="right"/>
      <w:pPr>
        <w:ind w:left="2160" w:hanging="180"/>
      </w:pPr>
    </w:lvl>
    <w:lvl w:ilvl="3" w:tplc="48469850" w:tentative="1">
      <w:start w:val="1"/>
      <w:numFmt w:val="decimal"/>
      <w:lvlText w:val="%4."/>
      <w:lvlJc w:val="left"/>
      <w:pPr>
        <w:ind w:left="2880" w:hanging="360"/>
      </w:pPr>
    </w:lvl>
    <w:lvl w:ilvl="4" w:tplc="48469850" w:tentative="1">
      <w:start w:val="1"/>
      <w:numFmt w:val="lowerLetter"/>
      <w:lvlText w:val="%5."/>
      <w:lvlJc w:val="left"/>
      <w:pPr>
        <w:ind w:left="3600" w:hanging="360"/>
      </w:pPr>
    </w:lvl>
    <w:lvl w:ilvl="5" w:tplc="48469850" w:tentative="1">
      <w:start w:val="1"/>
      <w:numFmt w:val="lowerRoman"/>
      <w:lvlText w:val="%6."/>
      <w:lvlJc w:val="right"/>
      <w:pPr>
        <w:ind w:left="4320" w:hanging="180"/>
      </w:pPr>
    </w:lvl>
    <w:lvl w:ilvl="6" w:tplc="48469850" w:tentative="1">
      <w:start w:val="1"/>
      <w:numFmt w:val="decimal"/>
      <w:lvlText w:val="%7."/>
      <w:lvlJc w:val="left"/>
      <w:pPr>
        <w:ind w:left="5040" w:hanging="360"/>
      </w:pPr>
    </w:lvl>
    <w:lvl w:ilvl="7" w:tplc="48469850" w:tentative="1">
      <w:start w:val="1"/>
      <w:numFmt w:val="lowerLetter"/>
      <w:lvlText w:val="%8."/>
      <w:lvlJc w:val="left"/>
      <w:pPr>
        <w:ind w:left="5760" w:hanging="360"/>
      </w:pPr>
    </w:lvl>
    <w:lvl w:ilvl="8" w:tplc="48469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55">
    <w:multiLevelType w:val="hybridMultilevel"/>
    <w:lvl w:ilvl="0" w:tplc="95190410">
      <w:start w:val="1"/>
      <w:numFmt w:val="decimal"/>
      <w:lvlText w:val="%1."/>
      <w:lvlJc w:val="left"/>
      <w:pPr>
        <w:ind w:left="720" w:hanging="360"/>
      </w:pPr>
    </w:lvl>
    <w:lvl w:ilvl="1" w:tplc="95190410" w:tentative="1">
      <w:start w:val="1"/>
      <w:numFmt w:val="lowerLetter"/>
      <w:lvlText w:val="%2."/>
      <w:lvlJc w:val="left"/>
      <w:pPr>
        <w:ind w:left="1440" w:hanging="360"/>
      </w:pPr>
    </w:lvl>
    <w:lvl w:ilvl="2" w:tplc="95190410" w:tentative="1">
      <w:start w:val="1"/>
      <w:numFmt w:val="lowerRoman"/>
      <w:lvlText w:val="%3."/>
      <w:lvlJc w:val="right"/>
      <w:pPr>
        <w:ind w:left="2160" w:hanging="180"/>
      </w:pPr>
    </w:lvl>
    <w:lvl w:ilvl="3" w:tplc="95190410" w:tentative="1">
      <w:start w:val="1"/>
      <w:numFmt w:val="decimal"/>
      <w:lvlText w:val="%4."/>
      <w:lvlJc w:val="left"/>
      <w:pPr>
        <w:ind w:left="2880" w:hanging="360"/>
      </w:pPr>
    </w:lvl>
    <w:lvl w:ilvl="4" w:tplc="95190410" w:tentative="1">
      <w:start w:val="1"/>
      <w:numFmt w:val="lowerLetter"/>
      <w:lvlText w:val="%5."/>
      <w:lvlJc w:val="left"/>
      <w:pPr>
        <w:ind w:left="3600" w:hanging="360"/>
      </w:pPr>
    </w:lvl>
    <w:lvl w:ilvl="5" w:tplc="95190410" w:tentative="1">
      <w:start w:val="1"/>
      <w:numFmt w:val="lowerRoman"/>
      <w:lvlText w:val="%6."/>
      <w:lvlJc w:val="right"/>
      <w:pPr>
        <w:ind w:left="4320" w:hanging="180"/>
      </w:pPr>
    </w:lvl>
    <w:lvl w:ilvl="6" w:tplc="95190410" w:tentative="1">
      <w:start w:val="1"/>
      <w:numFmt w:val="decimal"/>
      <w:lvlText w:val="%7."/>
      <w:lvlJc w:val="left"/>
      <w:pPr>
        <w:ind w:left="5040" w:hanging="360"/>
      </w:pPr>
    </w:lvl>
    <w:lvl w:ilvl="7" w:tplc="95190410" w:tentative="1">
      <w:start w:val="1"/>
      <w:numFmt w:val="lowerLetter"/>
      <w:lvlText w:val="%8."/>
      <w:lvlJc w:val="left"/>
      <w:pPr>
        <w:ind w:left="5760" w:hanging="360"/>
      </w:pPr>
    </w:lvl>
    <w:lvl w:ilvl="8" w:tplc="95190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54">
    <w:multiLevelType w:val="hybridMultilevel"/>
    <w:lvl w:ilvl="0" w:tplc="12407310">
      <w:start w:val="1"/>
      <w:numFmt w:val="decimal"/>
      <w:lvlText w:val="%1."/>
      <w:lvlJc w:val="left"/>
      <w:pPr>
        <w:ind w:left="720" w:hanging="360"/>
      </w:pPr>
    </w:lvl>
    <w:lvl w:ilvl="1" w:tplc="12407310" w:tentative="1">
      <w:start w:val="1"/>
      <w:numFmt w:val="lowerLetter"/>
      <w:lvlText w:val="%2."/>
      <w:lvlJc w:val="left"/>
      <w:pPr>
        <w:ind w:left="1440" w:hanging="360"/>
      </w:pPr>
    </w:lvl>
    <w:lvl w:ilvl="2" w:tplc="12407310" w:tentative="1">
      <w:start w:val="1"/>
      <w:numFmt w:val="lowerRoman"/>
      <w:lvlText w:val="%3."/>
      <w:lvlJc w:val="right"/>
      <w:pPr>
        <w:ind w:left="2160" w:hanging="180"/>
      </w:pPr>
    </w:lvl>
    <w:lvl w:ilvl="3" w:tplc="12407310" w:tentative="1">
      <w:start w:val="1"/>
      <w:numFmt w:val="decimal"/>
      <w:lvlText w:val="%4."/>
      <w:lvlJc w:val="left"/>
      <w:pPr>
        <w:ind w:left="2880" w:hanging="360"/>
      </w:pPr>
    </w:lvl>
    <w:lvl w:ilvl="4" w:tplc="12407310" w:tentative="1">
      <w:start w:val="1"/>
      <w:numFmt w:val="lowerLetter"/>
      <w:lvlText w:val="%5."/>
      <w:lvlJc w:val="left"/>
      <w:pPr>
        <w:ind w:left="3600" w:hanging="360"/>
      </w:pPr>
    </w:lvl>
    <w:lvl w:ilvl="5" w:tplc="12407310" w:tentative="1">
      <w:start w:val="1"/>
      <w:numFmt w:val="lowerRoman"/>
      <w:lvlText w:val="%6."/>
      <w:lvlJc w:val="right"/>
      <w:pPr>
        <w:ind w:left="4320" w:hanging="180"/>
      </w:pPr>
    </w:lvl>
    <w:lvl w:ilvl="6" w:tplc="12407310" w:tentative="1">
      <w:start w:val="1"/>
      <w:numFmt w:val="decimal"/>
      <w:lvlText w:val="%7."/>
      <w:lvlJc w:val="left"/>
      <w:pPr>
        <w:ind w:left="5040" w:hanging="360"/>
      </w:pPr>
    </w:lvl>
    <w:lvl w:ilvl="7" w:tplc="12407310" w:tentative="1">
      <w:start w:val="1"/>
      <w:numFmt w:val="lowerLetter"/>
      <w:lvlText w:val="%8."/>
      <w:lvlJc w:val="left"/>
      <w:pPr>
        <w:ind w:left="5760" w:hanging="360"/>
      </w:pPr>
    </w:lvl>
    <w:lvl w:ilvl="8" w:tplc="12407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53">
    <w:multiLevelType w:val="hybridMultilevel"/>
    <w:lvl w:ilvl="0" w:tplc="67063143">
      <w:start w:val="1"/>
      <w:numFmt w:val="decimal"/>
      <w:lvlText w:val="%1."/>
      <w:lvlJc w:val="left"/>
      <w:pPr>
        <w:ind w:left="720" w:hanging="360"/>
      </w:pPr>
    </w:lvl>
    <w:lvl w:ilvl="1" w:tplc="67063143" w:tentative="1">
      <w:start w:val="1"/>
      <w:numFmt w:val="lowerLetter"/>
      <w:lvlText w:val="%2."/>
      <w:lvlJc w:val="left"/>
      <w:pPr>
        <w:ind w:left="1440" w:hanging="360"/>
      </w:pPr>
    </w:lvl>
    <w:lvl w:ilvl="2" w:tplc="67063143" w:tentative="1">
      <w:start w:val="1"/>
      <w:numFmt w:val="lowerRoman"/>
      <w:lvlText w:val="%3."/>
      <w:lvlJc w:val="right"/>
      <w:pPr>
        <w:ind w:left="2160" w:hanging="180"/>
      </w:pPr>
    </w:lvl>
    <w:lvl w:ilvl="3" w:tplc="67063143" w:tentative="1">
      <w:start w:val="1"/>
      <w:numFmt w:val="decimal"/>
      <w:lvlText w:val="%4."/>
      <w:lvlJc w:val="left"/>
      <w:pPr>
        <w:ind w:left="2880" w:hanging="360"/>
      </w:pPr>
    </w:lvl>
    <w:lvl w:ilvl="4" w:tplc="67063143" w:tentative="1">
      <w:start w:val="1"/>
      <w:numFmt w:val="lowerLetter"/>
      <w:lvlText w:val="%5."/>
      <w:lvlJc w:val="left"/>
      <w:pPr>
        <w:ind w:left="3600" w:hanging="360"/>
      </w:pPr>
    </w:lvl>
    <w:lvl w:ilvl="5" w:tplc="67063143" w:tentative="1">
      <w:start w:val="1"/>
      <w:numFmt w:val="lowerRoman"/>
      <w:lvlText w:val="%6."/>
      <w:lvlJc w:val="right"/>
      <w:pPr>
        <w:ind w:left="4320" w:hanging="180"/>
      </w:pPr>
    </w:lvl>
    <w:lvl w:ilvl="6" w:tplc="67063143" w:tentative="1">
      <w:start w:val="1"/>
      <w:numFmt w:val="decimal"/>
      <w:lvlText w:val="%7."/>
      <w:lvlJc w:val="left"/>
      <w:pPr>
        <w:ind w:left="5040" w:hanging="360"/>
      </w:pPr>
    </w:lvl>
    <w:lvl w:ilvl="7" w:tplc="67063143" w:tentative="1">
      <w:start w:val="1"/>
      <w:numFmt w:val="lowerLetter"/>
      <w:lvlText w:val="%8."/>
      <w:lvlJc w:val="left"/>
      <w:pPr>
        <w:ind w:left="5760" w:hanging="360"/>
      </w:pPr>
    </w:lvl>
    <w:lvl w:ilvl="8" w:tplc="67063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52">
    <w:multiLevelType w:val="hybridMultilevel"/>
    <w:lvl w:ilvl="0" w:tplc="26132432">
      <w:start w:val="1"/>
      <w:numFmt w:val="decimal"/>
      <w:lvlText w:val="%1."/>
      <w:lvlJc w:val="left"/>
      <w:pPr>
        <w:ind w:left="720" w:hanging="360"/>
      </w:pPr>
    </w:lvl>
    <w:lvl w:ilvl="1" w:tplc="26132432" w:tentative="1">
      <w:start w:val="1"/>
      <w:numFmt w:val="lowerLetter"/>
      <w:lvlText w:val="%2."/>
      <w:lvlJc w:val="left"/>
      <w:pPr>
        <w:ind w:left="1440" w:hanging="360"/>
      </w:pPr>
    </w:lvl>
    <w:lvl w:ilvl="2" w:tplc="26132432" w:tentative="1">
      <w:start w:val="1"/>
      <w:numFmt w:val="lowerRoman"/>
      <w:lvlText w:val="%3."/>
      <w:lvlJc w:val="right"/>
      <w:pPr>
        <w:ind w:left="2160" w:hanging="180"/>
      </w:pPr>
    </w:lvl>
    <w:lvl w:ilvl="3" w:tplc="26132432" w:tentative="1">
      <w:start w:val="1"/>
      <w:numFmt w:val="decimal"/>
      <w:lvlText w:val="%4."/>
      <w:lvlJc w:val="left"/>
      <w:pPr>
        <w:ind w:left="2880" w:hanging="360"/>
      </w:pPr>
    </w:lvl>
    <w:lvl w:ilvl="4" w:tplc="26132432" w:tentative="1">
      <w:start w:val="1"/>
      <w:numFmt w:val="lowerLetter"/>
      <w:lvlText w:val="%5."/>
      <w:lvlJc w:val="left"/>
      <w:pPr>
        <w:ind w:left="3600" w:hanging="360"/>
      </w:pPr>
    </w:lvl>
    <w:lvl w:ilvl="5" w:tplc="26132432" w:tentative="1">
      <w:start w:val="1"/>
      <w:numFmt w:val="lowerRoman"/>
      <w:lvlText w:val="%6."/>
      <w:lvlJc w:val="right"/>
      <w:pPr>
        <w:ind w:left="4320" w:hanging="180"/>
      </w:pPr>
    </w:lvl>
    <w:lvl w:ilvl="6" w:tplc="26132432" w:tentative="1">
      <w:start w:val="1"/>
      <w:numFmt w:val="decimal"/>
      <w:lvlText w:val="%7."/>
      <w:lvlJc w:val="left"/>
      <w:pPr>
        <w:ind w:left="5040" w:hanging="360"/>
      </w:pPr>
    </w:lvl>
    <w:lvl w:ilvl="7" w:tplc="26132432" w:tentative="1">
      <w:start w:val="1"/>
      <w:numFmt w:val="lowerLetter"/>
      <w:lvlText w:val="%8."/>
      <w:lvlJc w:val="left"/>
      <w:pPr>
        <w:ind w:left="5760" w:hanging="360"/>
      </w:pPr>
    </w:lvl>
    <w:lvl w:ilvl="8" w:tplc="26132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51">
    <w:multiLevelType w:val="hybridMultilevel"/>
    <w:lvl w:ilvl="0" w:tplc="27441426">
      <w:start w:val="1"/>
      <w:numFmt w:val="decimal"/>
      <w:lvlText w:val="%1."/>
      <w:lvlJc w:val="left"/>
      <w:pPr>
        <w:ind w:left="720" w:hanging="360"/>
      </w:pPr>
    </w:lvl>
    <w:lvl w:ilvl="1" w:tplc="27441426" w:tentative="1">
      <w:start w:val="1"/>
      <w:numFmt w:val="lowerLetter"/>
      <w:lvlText w:val="%2."/>
      <w:lvlJc w:val="left"/>
      <w:pPr>
        <w:ind w:left="1440" w:hanging="360"/>
      </w:pPr>
    </w:lvl>
    <w:lvl w:ilvl="2" w:tplc="27441426" w:tentative="1">
      <w:start w:val="1"/>
      <w:numFmt w:val="lowerRoman"/>
      <w:lvlText w:val="%3."/>
      <w:lvlJc w:val="right"/>
      <w:pPr>
        <w:ind w:left="2160" w:hanging="180"/>
      </w:pPr>
    </w:lvl>
    <w:lvl w:ilvl="3" w:tplc="27441426" w:tentative="1">
      <w:start w:val="1"/>
      <w:numFmt w:val="decimal"/>
      <w:lvlText w:val="%4."/>
      <w:lvlJc w:val="left"/>
      <w:pPr>
        <w:ind w:left="2880" w:hanging="360"/>
      </w:pPr>
    </w:lvl>
    <w:lvl w:ilvl="4" w:tplc="27441426" w:tentative="1">
      <w:start w:val="1"/>
      <w:numFmt w:val="lowerLetter"/>
      <w:lvlText w:val="%5."/>
      <w:lvlJc w:val="left"/>
      <w:pPr>
        <w:ind w:left="3600" w:hanging="360"/>
      </w:pPr>
    </w:lvl>
    <w:lvl w:ilvl="5" w:tplc="27441426" w:tentative="1">
      <w:start w:val="1"/>
      <w:numFmt w:val="lowerRoman"/>
      <w:lvlText w:val="%6."/>
      <w:lvlJc w:val="right"/>
      <w:pPr>
        <w:ind w:left="4320" w:hanging="180"/>
      </w:pPr>
    </w:lvl>
    <w:lvl w:ilvl="6" w:tplc="27441426" w:tentative="1">
      <w:start w:val="1"/>
      <w:numFmt w:val="decimal"/>
      <w:lvlText w:val="%7."/>
      <w:lvlJc w:val="left"/>
      <w:pPr>
        <w:ind w:left="5040" w:hanging="360"/>
      </w:pPr>
    </w:lvl>
    <w:lvl w:ilvl="7" w:tplc="27441426" w:tentative="1">
      <w:start w:val="1"/>
      <w:numFmt w:val="lowerLetter"/>
      <w:lvlText w:val="%8."/>
      <w:lvlJc w:val="left"/>
      <w:pPr>
        <w:ind w:left="5760" w:hanging="360"/>
      </w:pPr>
    </w:lvl>
    <w:lvl w:ilvl="8" w:tplc="27441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50">
    <w:multiLevelType w:val="hybridMultilevel"/>
    <w:lvl w:ilvl="0" w:tplc="99939456">
      <w:start w:val="1"/>
      <w:numFmt w:val="decimal"/>
      <w:lvlText w:val="%1."/>
      <w:lvlJc w:val="left"/>
      <w:pPr>
        <w:ind w:left="720" w:hanging="360"/>
      </w:pPr>
    </w:lvl>
    <w:lvl w:ilvl="1" w:tplc="99939456" w:tentative="1">
      <w:start w:val="1"/>
      <w:numFmt w:val="lowerLetter"/>
      <w:lvlText w:val="%2."/>
      <w:lvlJc w:val="left"/>
      <w:pPr>
        <w:ind w:left="1440" w:hanging="360"/>
      </w:pPr>
    </w:lvl>
    <w:lvl w:ilvl="2" w:tplc="99939456" w:tentative="1">
      <w:start w:val="1"/>
      <w:numFmt w:val="lowerRoman"/>
      <w:lvlText w:val="%3."/>
      <w:lvlJc w:val="right"/>
      <w:pPr>
        <w:ind w:left="2160" w:hanging="180"/>
      </w:pPr>
    </w:lvl>
    <w:lvl w:ilvl="3" w:tplc="99939456" w:tentative="1">
      <w:start w:val="1"/>
      <w:numFmt w:val="decimal"/>
      <w:lvlText w:val="%4."/>
      <w:lvlJc w:val="left"/>
      <w:pPr>
        <w:ind w:left="2880" w:hanging="360"/>
      </w:pPr>
    </w:lvl>
    <w:lvl w:ilvl="4" w:tplc="99939456" w:tentative="1">
      <w:start w:val="1"/>
      <w:numFmt w:val="lowerLetter"/>
      <w:lvlText w:val="%5."/>
      <w:lvlJc w:val="left"/>
      <w:pPr>
        <w:ind w:left="3600" w:hanging="360"/>
      </w:pPr>
    </w:lvl>
    <w:lvl w:ilvl="5" w:tplc="99939456" w:tentative="1">
      <w:start w:val="1"/>
      <w:numFmt w:val="lowerRoman"/>
      <w:lvlText w:val="%6."/>
      <w:lvlJc w:val="right"/>
      <w:pPr>
        <w:ind w:left="4320" w:hanging="180"/>
      </w:pPr>
    </w:lvl>
    <w:lvl w:ilvl="6" w:tplc="99939456" w:tentative="1">
      <w:start w:val="1"/>
      <w:numFmt w:val="decimal"/>
      <w:lvlText w:val="%7."/>
      <w:lvlJc w:val="left"/>
      <w:pPr>
        <w:ind w:left="5040" w:hanging="360"/>
      </w:pPr>
    </w:lvl>
    <w:lvl w:ilvl="7" w:tplc="99939456" w:tentative="1">
      <w:start w:val="1"/>
      <w:numFmt w:val="lowerLetter"/>
      <w:lvlText w:val="%8."/>
      <w:lvlJc w:val="left"/>
      <w:pPr>
        <w:ind w:left="5760" w:hanging="360"/>
      </w:pPr>
    </w:lvl>
    <w:lvl w:ilvl="8" w:tplc="99939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9">
    <w:multiLevelType w:val="hybridMultilevel"/>
    <w:lvl w:ilvl="0" w:tplc="15859548">
      <w:start w:val="1"/>
      <w:numFmt w:val="decimal"/>
      <w:lvlText w:val="%1."/>
      <w:lvlJc w:val="left"/>
      <w:pPr>
        <w:ind w:left="720" w:hanging="360"/>
      </w:pPr>
    </w:lvl>
    <w:lvl w:ilvl="1" w:tplc="15859548" w:tentative="1">
      <w:start w:val="1"/>
      <w:numFmt w:val="lowerLetter"/>
      <w:lvlText w:val="%2."/>
      <w:lvlJc w:val="left"/>
      <w:pPr>
        <w:ind w:left="1440" w:hanging="360"/>
      </w:pPr>
    </w:lvl>
    <w:lvl w:ilvl="2" w:tplc="15859548" w:tentative="1">
      <w:start w:val="1"/>
      <w:numFmt w:val="lowerRoman"/>
      <w:lvlText w:val="%3."/>
      <w:lvlJc w:val="right"/>
      <w:pPr>
        <w:ind w:left="2160" w:hanging="180"/>
      </w:pPr>
    </w:lvl>
    <w:lvl w:ilvl="3" w:tplc="15859548" w:tentative="1">
      <w:start w:val="1"/>
      <w:numFmt w:val="decimal"/>
      <w:lvlText w:val="%4."/>
      <w:lvlJc w:val="left"/>
      <w:pPr>
        <w:ind w:left="2880" w:hanging="360"/>
      </w:pPr>
    </w:lvl>
    <w:lvl w:ilvl="4" w:tplc="15859548" w:tentative="1">
      <w:start w:val="1"/>
      <w:numFmt w:val="lowerLetter"/>
      <w:lvlText w:val="%5."/>
      <w:lvlJc w:val="left"/>
      <w:pPr>
        <w:ind w:left="3600" w:hanging="360"/>
      </w:pPr>
    </w:lvl>
    <w:lvl w:ilvl="5" w:tplc="15859548" w:tentative="1">
      <w:start w:val="1"/>
      <w:numFmt w:val="lowerRoman"/>
      <w:lvlText w:val="%6."/>
      <w:lvlJc w:val="right"/>
      <w:pPr>
        <w:ind w:left="4320" w:hanging="180"/>
      </w:pPr>
    </w:lvl>
    <w:lvl w:ilvl="6" w:tplc="15859548" w:tentative="1">
      <w:start w:val="1"/>
      <w:numFmt w:val="decimal"/>
      <w:lvlText w:val="%7."/>
      <w:lvlJc w:val="left"/>
      <w:pPr>
        <w:ind w:left="5040" w:hanging="360"/>
      </w:pPr>
    </w:lvl>
    <w:lvl w:ilvl="7" w:tplc="15859548" w:tentative="1">
      <w:start w:val="1"/>
      <w:numFmt w:val="lowerLetter"/>
      <w:lvlText w:val="%8."/>
      <w:lvlJc w:val="left"/>
      <w:pPr>
        <w:ind w:left="5760" w:hanging="360"/>
      </w:pPr>
    </w:lvl>
    <w:lvl w:ilvl="8" w:tplc="15859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8">
    <w:multiLevelType w:val="hybridMultilevel"/>
    <w:lvl w:ilvl="0" w:tplc="94723988">
      <w:start w:val="1"/>
      <w:numFmt w:val="decimal"/>
      <w:lvlText w:val="%1."/>
      <w:lvlJc w:val="left"/>
      <w:pPr>
        <w:ind w:left="720" w:hanging="360"/>
      </w:pPr>
    </w:lvl>
    <w:lvl w:ilvl="1" w:tplc="94723988" w:tentative="1">
      <w:start w:val="1"/>
      <w:numFmt w:val="lowerLetter"/>
      <w:lvlText w:val="%2."/>
      <w:lvlJc w:val="left"/>
      <w:pPr>
        <w:ind w:left="1440" w:hanging="360"/>
      </w:pPr>
    </w:lvl>
    <w:lvl w:ilvl="2" w:tplc="94723988" w:tentative="1">
      <w:start w:val="1"/>
      <w:numFmt w:val="lowerRoman"/>
      <w:lvlText w:val="%3."/>
      <w:lvlJc w:val="right"/>
      <w:pPr>
        <w:ind w:left="2160" w:hanging="180"/>
      </w:pPr>
    </w:lvl>
    <w:lvl w:ilvl="3" w:tplc="94723988" w:tentative="1">
      <w:start w:val="1"/>
      <w:numFmt w:val="decimal"/>
      <w:lvlText w:val="%4."/>
      <w:lvlJc w:val="left"/>
      <w:pPr>
        <w:ind w:left="2880" w:hanging="360"/>
      </w:pPr>
    </w:lvl>
    <w:lvl w:ilvl="4" w:tplc="94723988" w:tentative="1">
      <w:start w:val="1"/>
      <w:numFmt w:val="lowerLetter"/>
      <w:lvlText w:val="%5."/>
      <w:lvlJc w:val="left"/>
      <w:pPr>
        <w:ind w:left="3600" w:hanging="360"/>
      </w:pPr>
    </w:lvl>
    <w:lvl w:ilvl="5" w:tplc="94723988" w:tentative="1">
      <w:start w:val="1"/>
      <w:numFmt w:val="lowerRoman"/>
      <w:lvlText w:val="%6."/>
      <w:lvlJc w:val="right"/>
      <w:pPr>
        <w:ind w:left="4320" w:hanging="180"/>
      </w:pPr>
    </w:lvl>
    <w:lvl w:ilvl="6" w:tplc="94723988" w:tentative="1">
      <w:start w:val="1"/>
      <w:numFmt w:val="decimal"/>
      <w:lvlText w:val="%7."/>
      <w:lvlJc w:val="left"/>
      <w:pPr>
        <w:ind w:left="5040" w:hanging="360"/>
      </w:pPr>
    </w:lvl>
    <w:lvl w:ilvl="7" w:tplc="94723988" w:tentative="1">
      <w:start w:val="1"/>
      <w:numFmt w:val="lowerLetter"/>
      <w:lvlText w:val="%8."/>
      <w:lvlJc w:val="left"/>
      <w:pPr>
        <w:ind w:left="5760" w:hanging="360"/>
      </w:pPr>
    </w:lvl>
    <w:lvl w:ilvl="8" w:tplc="94723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7">
    <w:multiLevelType w:val="hybridMultilevel"/>
    <w:lvl w:ilvl="0" w:tplc="55995208">
      <w:start w:val="1"/>
      <w:numFmt w:val="decimal"/>
      <w:lvlText w:val="%1."/>
      <w:lvlJc w:val="left"/>
      <w:pPr>
        <w:ind w:left="720" w:hanging="360"/>
      </w:pPr>
    </w:lvl>
    <w:lvl w:ilvl="1" w:tplc="55995208" w:tentative="1">
      <w:start w:val="1"/>
      <w:numFmt w:val="lowerLetter"/>
      <w:lvlText w:val="%2."/>
      <w:lvlJc w:val="left"/>
      <w:pPr>
        <w:ind w:left="1440" w:hanging="360"/>
      </w:pPr>
    </w:lvl>
    <w:lvl w:ilvl="2" w:tplc="55995208" w:tentative="1">
      <w:start w:val="1"/>
      <w:numFmt w:val="lowerRoman"/>
      <w:lvlText w:val="%3."/>
      <w:lvlJc w:val="right"/>
      <w:pPr>
        <w:ind w:left="2160" w:hanging="180"/>
      </w:pPr>
    </w:lvl>
    <w:lvl w:ilvl="3" w:tplc="55995208" w:tentative="1">
      <w:start w:val="1"/>
      <w:numFmt w:val="decimal"/>
      <w:lvlText w:val="%4."/>
      <w:lvlJc w:val="left"/>
      <w:pPr>
        <w:ind w:left="2880" w:hanging="360"/>
      </w:pPr>
    </w:lvl>
    <w:lvl w:ilvl="4" w:tplc="55995208" w:tentative="1">
      <w:start w:val="1"/>
      <w:numFmt w:val="lowerLetter"/>
      <w:lvlText w:val="%5."/>
      <w:lvlJc w:val="left"/>
      <w:pPr>
        <w:ind w:left="3600" w:hanging="360"/>
      </w:pPr>
    </w:lvl>
    <w:lvl w:ilvl="5" w:tplc="55995208" w:tentative="1">
      <w:start w:val="1"/>
      <w:numFmt w:val="lowerRoman"/>
      <w:lvlText w:val="%6."/>
      <w:lvlJc w:val="right"/>
      <w:pPr>
        <w:ind w:left="4320" w:hanging="180"/>
      </w:pPr>
    </w:lvl>
    <w:lvl w:ilvl="6" w:tplc="55995208" w:tentative="1">
      <w:start w:val="1"/>
      <w:numFmt w:val="decimal"/>
      <w:lvlText w:val="%7."/>
      <w:lvlJc w:val="left"/>
      <w:pPr>
        <w:ind w:left="5040" w:hanging="360"/>
      </w:pPr>
    </w:lvl>
    <w:lvl w:ilvl="7" w:tplc="55995208" w:tentative="1">
      <w:start w:val="1"/>
      <w:numFmt w:val="lowerLetter"/>
      <w:lvlText w:val="%8."/>
      <w:lvlJc w:val="left"/>
      <w:pPr>
        <w:ind w:left="5760" w:hanging="360"/>
      </w:pPr>
    </w:lvl>
    <w:lvl w:ilvl="8" w:tplc="55995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6">
    <w:multiLevelType w:val="hybridMultilevel"/>
    <w:lvl w:ilvl="0" w:tplc="85850183">
      <w:start w:val="1"/>
      <w:numFmt w:val="decimal"/>
      <w:lvlText w:val="%1."/>
      <w:lvlJc w:val="left"/>
      <w:pPr>
        <w:ind w:left="720" w:hanging="360"/>
      </w:pPr>
    </w:lvl>
    <w:lvl w:ilvl="1" w:tplc="85850183" w:tentative="1">
      <w:start w:val="1"/>
      <w:numFmt w:val="lowerLetter"/>
      <w:lvlText w:val="%2."/>
      <w:lvlJc w:val="left"/>
      <w:pPr>
        <w:ind w:left="1440" w:hanging="360"/>
      </w:pPr>
    </w:lvl>
    <w:lvl w:ilvl="2" w:tplc="85850183" w:tentative="1">
      <w:start w:val="1"/>
      <w:numFmt w:val="lowerRoman"/>
      <w:lvlText w:val="%3."/>
      <w:lvlJc w:val="right"/>
      <w:pPr>
        <w:ind w:left="2160" w:hanging="180"/>
      </w:pPr>
    </w:lvl>
    <w:lvl w:ilvl="3" w:tplc="85850183" w:tentative="1">
      <w:start w:val="1"/>
      <w:numFmt w:val="decimal"/>
      <w:lvlText w:val="%4."/>
      <w:lvlJc w:val="left"/>
      <w:pPr>
        <w:ind w:left="2880" w:hanging="360"/>
      </w:pPr>
    </w:lvl>
    <w:lvl w:ilvl="4" w:tplc="85850183" w:tentative="1">
      <w:start w:val="1"/>
      <w:numFmt w:val="lowerLetter"/>
      <w:lvlText w:val="%5."/>
      <w:lvlJc w:val="left"/>
      <w:pPr>
        <w:ind w:left="3600" w:hanging="360"/>
      </w:pPr>
    </w:lvl>
    <w:lvl w:ilvl="5" w:tplc="85850183" w:tentative="1">
      <w:start w:val="1"/>
      <w:numFmt w:val="lowerRoman"/>
      <w:lvlText w:val="%6."/>
      <w:lvlJc w:val="right"/>
      <w:pPr>
        <w:ind w:left="4320" w:hanging="180"/>
      </w:pPr>
    </w:lvl>
    <w:lvl w:ilvl="6" w:tplc="85850183" w:tentative="1">
      <w:start w:val="1"/>
      <w:numFmt w:val="decimal"/>
      <w:lvlText w:val="%7."/>
      <w:lvlJc w:val="left"/>
      <w:pPr>
        <w:ind w:left="5040" w:hanging="360"/>
      </w:pPr>
    </w:lvl>
    <w:lvl w:ilvl="7" w:tplc="85850183" w:tentative="1">
      <w:start w:val="1"/>
      <w:numFmt w:val="lowerLetter"/>
      <w:lvlText w:val="%8."/>
      <w:lvlJc w:val="left"/>
      <w:pPr>
        <w:ind w:left="5760" w:hanging="360"/>
      </w:pPr>
    </w:lvl>
    <w:lvl w:ilvl="8" w:tplc="85850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5">
    <w:multiLevelType w:val="hybridMultilevel"/>
    <w:lvl w:ilvl="0" w:tplc="977644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345">
    <w:abstractNumId w:val="10345"/>
  </w:num>
  <w:num w:numId="10346">
    <w:abstractNumId w:val="10346"/>
  </w:num>
  <w:num w:numId="10347">
    <w:abstractNumId w:val="10347"/>
  </w:num>
  <w:num w:numId="10348">
    <w:abstractNumId w:val="10348"/>
  </w:num>
  <w:num w:numId="10349">
    <w:abstractNumId w:val="10349"/>
  </w:num>
  <w:num w:numId="10350">
    <w:abstractNumId w:val="10350"/>
  </w:num>
  <w:num w:numId="10351">
    <w:abstractNumId w:val="10351"/>
  </w:num>
  <w:num w:numId="10352">
    <w:abstractNumId w:val="10352"/>
  </w:num>
  <w:num w:numId="10353">
    <w:abstractNumId w:val="10353"/>
  </w:num>
  <w:num w:numId="10354">
    <w:abstractNumId w:val="10354"/>
  </w:num>
  <w:num w:numId="10355">
    <w:abstractNumId w:val="10355"/>
  </w:num>
  <w:num w:numId="10356">
    <w:abstractNumId w:val="10356"/>
  </w:num>
  <w:num w:numId="10357">
    <w:abstractNumId w:val="10357"/>
  </w:num>
  <w:num w:numId="10358">
    <w:abstractNumId w:val="10358"/>
  </w:num>
  <w:num w:numId="10359">
    <w:abstractNumId w:val="10359"/>
  </w:num>
  <w:num w:numId="10360">
    <w:abstractNumId w:val="10360"/>
  </w:num>
  <w:num w:numId="10361">
    <w:abstractNumId w:val="10361"/>
  </w:num>
  <w:num w:numId="10362">
    <w:abstractNumId w:val="10362"/>
  </w:num>
  <w:num w:numId="10363">
    <w:abstractNumId w:val="10363"/>
  </w:num>
  <w:num w:numId="10364">
    <w:abstractNumId w:val="10364"/>
  </w:num>
  <w:num w:numId="10365">
    <w:abstractNumId w:val="10365"/>
  </w:num>
  <w:num w:numId="10366">
    <w:abstractNumId w:val="10366"/>
  </w:num>
  <w:num w:numId="10367">
    <w:abstractNumId w:val="10367"/>
  </w:num>
  <w:num w:numId="10368">
    <w:abstractNumId w:val="10368"/>
  </w:num>
  <w:num w:numId="10369">
    <w:abstractNumId w:val="10369"/>
  </w:num>
  <w:num w:numId="10370">
    <w:abstractNumId w:val="10370"/>
  </w:num>
  <w:num w:numId="10371">
    <w:abstractNumId w:val="10371"/>
  </w:num>
  <w:num w:numId="10372">
    <w:abstractNumId w:val="10372"/>
  </w:num>
  <w:num w:numId="10373">
    <w:abstractNumId w:val="10373"/>
  </w:num>
  <w:num w:numId="10374">
    <w:abstractNumId w:val="10374"/>
  </w:num>
  <w:num w:numId="10375">
    <w:abstractNumId w:val="10375"/>
  </w:num>
  <w:num w:numId="10376">
    <w:abstractNumId w:val="10376"/>
  </w:num>
  <w:num w:numId="10377">
    <w:abstractNumId w:val="10377"/>
  </w:num>
  <w:num w:numId="10378">
    <w:abstractNumId w:val="10378"/>
  </w:num>
  <w:num w:numId="10379">
    <w:abstractNumId w:val="10379"/>
  </w:num>
  <w:num w:numId="10380">
    <w:abstractNumId w:val="10380"/>
  </w:num>
  <w:num w:numId="10381">
    <w:abstractNumId w:val="10381"/>
  </w:num>
  <w:num w:numId="10382">
    <w:abstractNumId w:val="10382"/>
  </w:num>
  <w:num w:numId="10383">
    <w:abstractNumId w:val="10383"/>
  </w:num>
  <w:num w:numId="10384">
    <w:abstractNumId w:val="10384"/>
  </w:num>
  <w:num w:numId="10385">
    <w:abstractNumId w:val="10385"/>
  </w:num>
  <w:num w:numId="10386">
    <w:abstractNumId w:val="10386"/>
  </w:num>
  <w:num w:numId="10387">
    <w:abstractNumId w:val="10387"/>
  </w:num>
  <w:num w:numId="10388">
    <w:abstractNumId w:val="10388"/>
  </w:num>
  <w:num w:numId="10389">
    <w:abstractNumId w:val="10389"/>
  </w:num>
  <w:num w:numId="10390">
    <w:abstractNumId w:val="10390"/>
  </w:num>
  <w:num w:numId="10391">
    <w:abstractNumId w:val="10391"/>
  </w:num>
  <w:num w:numId="10392">
    <w:abstractNumId w:val="10392"/>
  </w:num>
  <w:num w:numId="10393">
    <w:abstractNumId w:val="10393"/>
  </w:num>
  <w:num w:numId="10394">
    <w:abstractNumId w:val="10394"/>
  </w:num>
  <w:num w:numId="10395">
    <w:abstractNumId w:val="10395"/>
  </w:num>
  <w:num w:numId="10396">
    <w:abstractNumId w:val="10396"/>
  </w:num>
  <w:num w:numId="10397">
    <w:abstractNumId w:val="10397"/>
  </w:num>
  <w:num w:numId="10398">
    <w:abstractNumId w:val="10398"/>
  </w:num>
  <w:num w:numId="10399">
    <w:abstractNumId w:val="10399"/>
  </w:num>
  <w:num w:numId="10400">
    <w:abstractNumId w:val="10400"/>
  </w:num>
  <w:num w:numId="10401">
    <w:abstractNumId w:val="10401"/>
  </w:num>
  <w:num w:numId="10402">
    <w:abstractNumId w:val="10402"/>
  </w:num>
  <w:num w:numId="10403">
    <w:abstractNumId w:val="10403"/>
  </w:num>
  <w:num w:numId="10404">
    <w:abstractNumId w:val="10404"/>
  </w:num>
  <w:num w:numId="10405">
    <w:abstractNumId w:val="10405"/>
  </w:num>
  <w:num w:numId="10406">
    <w:abstractNumId w:val="1040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83840123" Type="http://schemas.openxmlformats.org/officeDocument/2006/relationships/comments" Target="comments.xml"/><Relationship Id="rId988626024" Type="http://schemas.microsoft.com/office/2011/relationships/commentsExtended" Target="commentsExtended.xml"/><Relationship Id="rId25125706" Type="http://schemas.openxmlformats.org/officeDocument/2006/relationships/image" Target="media/imgrId25125706.jpg"/><Relationship Id="rId558765f40a09342b9" Type="http://schemas.openxmlformats.org/officeDocument/2006/relationships/hyperlink" Target="https://iservice.lombardini.it/jsp/Template2/manuale.jsp?id=642&amp;parent=1273&amp;txts=3.3.2" TargetMode="External"/><Relationship Id="rId601665f40a0934b13" Type="http://schemas.openxmlformats.org/officeDocument/2006/relationships/hyperlink" Target="https://iservice.lombardini.it/jsp/Template2/manuale.jsp?id=560&amp;parent=1273" TargetMode="External"/><Relationship Id="rId793665f40a0935047" Type="http://schemas.openxmlformats.org/officeDocument/2006/relationships/hyperlink" Target="https://iservice.lombardini.it/jsp/Template2/manuale.jsp?id=638&amp;parent=1273" TargetMode="External"/><Relationship Id="rId999765f40a093607d" Type="http://schemas.openxmlformats.org/officeDocument/2006/relationships/hyperlink" Target="https://iservice.lombardini.it/jsp/Template2/manuale.jsp?id=573&amp;parent=1273" TargetMode="External"/><Relationship Id="rId118665f40a095729b" Type="http://schemas.openxmlformats.org/officeDocument/2006/relationships/hyperlink" Target="https://iservice.lombardini.it/jsp/Template2/manuale.jsp?id=560&amp;parent=1273" TargetMode="External"/><Relationship Id="rId527265f40a0974aa8" Type="http://schemas.openxmlformats.org/officeDocument/2006/relationships/hyperlink" Target="https://iservice.lombardini.it/jsp/Template2/manuale.jsp?id=199&amp;parent=1273" TargetMode="External"/><Relationship Id="rId802965f40a097fd97" Type="http://schemas.openxmlformats.org/officeDocument/2006/relationships/hyperlink" Target="https://iservice.lombardini.it/jsp/Template2/manuale.jsp?id=560&amp;parent=1273" TargetMode="External"/><Relationship Id="rId725965f40a0992c0b" Type="http://schemas.openxmlformats.org/officeDocument/2006/relationships/hyperlink" Target="https://iservice.lombardini.it/jsp/Template2/manuale.jsp?id=560&amp;parent=1273" TargetMode="External"/><Relationship Id="rId317865f40a09a8a24" Type="http://schemas.openxmlformats.org/officeDocument/2006/relationships/hyperlink" Target="https://www.youtube.com/embed/slELtJW2bFE?showinfo=0&amp;rel=0" TargetMode="External"/><Relationship Id="rId994265f40a09b191c" Type="http://schemas.openxmlformats.org/officeDocument/2006/relationships/hyperlink" Target="https://iservice.lombardini.it/jsp/Template2/manuale.jsp?id=603&amp;parent=1982" TargetMode="External"/><Relationship Id="rId872265f40a09b1b35" Type="http://schemas.openxmlformats.org/officeDocument/2006/relationships/hyperlink" Target="https://iservice.lombardini.it/jsp/Template2/manuale.jsp?id=612&amp;parent=1982" TargetMode="External"/><Relationship Id="rId389165f40a0a1c7bc" Type="http://schemas.openxmlformats.org/officeDocument/2006/relationships/hyperlink" Target="https://www.youtube.com/embed/IVoumDwS7oY?showinfo=0&amp;rel=0" TargetMode="External"/><Relationship Id="rId285565f40a0a24e5e" Type="http://schemas.openxmlformats.org/officeDocument/2006/relationships/hyperlink" Target="https://iservice.lombardini.it/jsp/Template2/manuale.jsp?id=199&amp;parent=1273" TargetMode="External"/><Relationship Id="rId979365f40a0a2b2b6" Type="http://schemas.openxmlformats.org/officeDocument/2006/relationships/hyperlink" Target="https://iservice.lombardini.it/jsp/Template2/manuale.jsp?id=642&amp;parent=1273&amp;txts=3.3.2" TargetMode="External"/><Relationship Id="rId890765f40a0a2bf9c" Type="http://schemas.openxmlformats.org/officeDocument/2006/relationships/hyperlink" Target="https://iservice.lombardini.it/jsp/Template2/manuale.jsp?id=573&amp;parent=1273" TargetMode="External"/><Relationship Id="rId422165f40a0a2c5ea" Type="http://schemas.openxmlformats.org/officeDocument/2006/relationships/hyperlink" Target="https://iservice.lombardini.it/jsp/Template2/manuale.jsp?id=560&amp;parent=1273" TargetMode="External"/><Relationship Id="rId596065f40a0a2cb53" Type="http://schemas.openxmlformats.org/officeDocument/2006/relationships/hyperlink" Target="https://iservice.lombardini.it/jsp/Template2/manuale.jsp?id=638&amp;parent=1273" TargetMode="External"/><Relationship Id="rId601165f40a0a55f3b" Type="http://schemas.openxmlformats.org/officeDocument/2006/relationships/hyperlink" Target="https://iservice.lombardini.it/jsp/Template2/manuale.jsp?id=585&amp;parent=1273" TargetMode="External"/><Relationship Id="rId517765f40a0a56255" Type="http://schemas.openxmlformats.org/officeDocument/2006/relationships/hyperlink" Target="https://iservice.lombardini.it/jsp/Template2/manuale.jsp?id=573&amp;parent=1273" TargetMode="External"/><Relationship Id="rId683765f40a0a5666f" Type="http://schemas.openxmlformats.org/officeDocument/2006/relationships/hyperlink" Target="https://iservice.lombardini.it/jsp/Template2/manuale.jsp?id=585&amp;parent=1273" TargetMode="External"/><Relationship Id="rId592065f40a0a6858b" Type="http://schemas.openxmlformats.org/officeDocument/2006/relationships/hyperlink" Target="https://iservice.lombardini.it/jsp/Template2/manuale.jsp?id=573&amp;parent=1273" TargetMode="External"/><Relationship Id="rId460765f40a0a76aaa" Type="http://schemas.openxmlformats.org/officeDocument/2006/relationships/hyperlink" Target="https://iservice.lombardini.it/jsp/Template2/manuale.jsp?id=638&amp;parent=1273" TargetMode="External"/><Relationship Id="rId453765f40a0a76fe9" Type="http://schemas.openxmlformats.org/officeDocument/2006/relationships/hyperlink" Target="https://iservice.lombardini.it/jsp/Template2/manuale.jsp?id=560&amp;parent=1273" TargetMode="External"/><Relationship Id="rId942265f40a0a78c38" Type="http://schemas.openxmlformats.org/officeDocument/2006/relationships/hyperlink" Target="https://iservice.lombardini.it/jsp/Template2/manuale.jsp?id=573&amp;parent=1273" TargetMode="External"/><Relationship Id="rId124965f40a0a7ef21" Type="http://schemas.openxmlformats.org/officeDocument/2006/relationships/hyperlink" Target="https://iservice.lombardini.it/jsp/Template2/manuale.jsp?id=573&amp;parent=1273" TargetMode="External"/><Relationship Id="rId907665f40a0a92f06" Type="http://schemas.openxmlformats.org/officeDocument/2006/relationships/hyperlink" Target="https://www.youtube.com/embed/jPnRSYu0sKM?showinfo=0&amp;rel=0" TargetMode="External"/><Relationship Id="rId114365f40a0a98049" Type="http://schemas.openxmlformats.org/officeDocument/2006/relationships/hyperlink" Target="https://iservice.lombardini.it/jsp/Template2/manuale.jsp?id=638&amp;parent=1273" TargetMode="External"/><Relationship Id="rId209665f40a0a98dbc" Type="http://schemas.openxmlformats.org/officeDocument/2006/relationships/hyperlink" Target="https://iservice.lombardini.it/jsp/Template2/manuale.jsp?id=573&amp;parent=1273" TargetMode="External"/><Relationship Id="rId178465f40a0aa75ad" Type="http://schemas.openxmlformats.org/officeDocument/2006/relationships/hyperlink" Target="https://iservice.lombardini.it/jsp/Template2/manuale.jsp?id=573&amp;parent=1273" TargetMode="External"/><Relationship Id="rId222565f40a0ace0bc" Type="http://schemas.openxmlformats.org/officeDocument/2006/relationships/hyperlink" Target="https://iservice.lombardini.it/jsp/Template2/manuale.jsp?id=573&amp;parent=1273" TargetMode="External"/><Relationship Id="rId371165f40a0b0787c" Type="http://schemas.openxmlformats.org/officeDocument/2006/relationships/hyperlink" Target="https://www.youtube.com/embed/3ULD_PiHEaw?showinfo=0&amp;rel=0" TargetMode="External"/><Relationship Id="rId757665f40a0b0d465" Type="http://schemas.openxmlformats.org/officeDocument/2006/relationships/hyperlink" Target="https://iservice.lombardini.it/jsp/Template2/manuale.jsp?id=642&amp;parent=1273&amp;txts=3.3.2" TargetMode="External"/><Relationship Id="rId208265f40a0b0d9c8" Type="http://schemas.openxmlformats.org/officeDocument/2006/relationships/hyperlink" Target="https://iservice.lombardini.it/jsp/Template2/manuale.jsp?id=638&amp;parent=1273" TargetMode="External"/><Relationship Id="rId484965f40a0b0e4da" Type="http://schemas.openxmlformats.org/officeDocument/2006/relationships/hyperlink" Target="https://iservice.lombardini.it/jsp/Template2/manuale.jsp?id=553&amp;parent=1273" TargetMode="External"/><Relationship Id="rId384365f40a0b23f8b" Type="http://schemas.openxmlformats.org/officeDocument/2006/relationships/hyperlink" Target="https://iservice.lombardini.it/jsp/Template2/manuale.jsp?id=573&amp;parent=1273" TargetMode="External"/><Relationship Id="rId628665f40a0b2cf7e" Type="http://schemas.openxmlformats.org/officeDocument/2006/relationships/hyperlink" Target="https://www.youtube.com/embed/A8fU76g4nUQ?showinfo=0&amp;rel=0" TargetMode="External"/><Relationship Id="rId935865f40a0b2e1b7" Type="http://schemas.openxmlformats.org/officeDocument/2006/relationships/hyperlink" Target="https://iservice.lombardini.it/jsp/Template2/manuale.jsp?id=573&amp;parent=1273" TargetMode="External"/><Relationship Id="rId116365f40a0b463e1" Type="http://schemas.openxmlformats.org/officeDocument/2006/relationships/hyperlink" Target="https://iservice.lombardini.it/jsp/Template2/manuale.jsp?id=556&amp;parent=1273" TargetMode="External"/><Relationship Id="rId686565f40a0b51150" Type="http://schemas.openxmlformats.org/officeDocument/2006/relationships/hyperlink" Target="https://www.youtube.com/embed/vTWVObqWIGE?showinfo=0&amp;rel=0" TargetMode="External"/><Relationship Id="rId743665f40a0b5b6e0" Type="http://schemas.openxmlformats.org/officeDocument/2006/relationships/hyperlink" Target="https://iservice.lombardini.it/jsp/Template2/manuale.jsp?id=642&amp;parent=1273&amp;txts=3.3.2" TargetMode="External"/><Relationship Id="rId373665f40a0b5bd88" Type="http://schemas.openxmlformats.org/officeDocument/2006/relationships/hyperlink" Target="https://iservice.lombardini.it/jsp/Template2/manuale.jsp?id=553&amp;parent=1273" TargetMode="External"/><Relationship Id="rId919965f40a0b652a4" Type="http://schemas.openxmlformats.org/officeDocument/2006/relationships/hyperlink" Target="https://www.youtube.com/embed/JZWXxa3UssY?showinfo=0&amp;rel=0" TargetMode="External"/><Relationship Id="rId372565f40a0b6aaf3" Type="http://schemas.openxmlformats.org/officeDocument/2006/relationships/hyperlink" Target="https://iservice.lombardini.it/jsp/Template2/manuale.jsp?id=638&amp;parent=1273" TargetMode="External"/><Relationship Id="rId225865f40a0b74055" Type="http://schemas.openxmlformats.org/officeDocument/2006/relationships/hyperlink" Target="https://iservice.lombardini.it/jsp/Template2/manuale.jsp?id=556&amp;parent=1273" TargetMode="External"/><Relationship Id="rId804465f40a0b7e9cb" Type="http://schemas.openxmlformats.org/officeDocument/2006/relationships/hyperlink" Target="https://www.youtube.com/embed/JZWXxa3UssY?showinfo=0&amp;rel=0" TargetMode="External"/><Relationship Id="rId448065f40a0b7f8b4" Type="http://schemas.openxmlformats.org/officeDocument/2006/relationships/hyperlink" Target="https://iservice.lombardini.it/jsp/Template2/manuale.jsp?id=553&amp;parent=1273" TargetMode="External"/><Relationship Id="rId365965f40a0b86a11" Type="http://schemas.openxmlformats.org/officeDocument/2006/relationships/hyperlink" Target="https://iservice.lombardini.it/jsp/Template2/manuale.jsp?id=642&amp;parent=1273&amp;txts=3.3.2" TargetMode="External"/><Relationship Id="rId768665f40a0ba2abc" Type="http://schemas.openxmlformats.org/officeDocument/2006/relationships/hyperlink" Target="https://www.youtube.com/embed/tgDL1w2AUd0?showinfo=0&amp;rel=0" TargetMode="External"/><Relationship Id="rId579565f40a0ba8ede" Type="http://schemas.openxmlformats.org/officeDocument/2006/relationships/hyperlink" Target="https://iservice.lombardini.it/jsp/Template2/manuale.jsp?id=638&amp;parent=1273" TargetMode="External"/><Relationship Id="rId116465f40a0bcd25d" Type="http://schemas.openxmlformats.org/officeDocument/2006/relationships/hyperlink" Target="https://www.youtube.com/embed/Zrhc5qTwPRM?showinfo=0&amp;rel=0" TargetMode="External"/><Relationship Id="rId273065f40a0bd5e78" Type="http://schemas.openxmlformats.org/officeDocument/2006/relationships/hyperlink" Target="https://iservice.lombardini.it/jsp/Template2/manuale.jsp?id=642&amp;parent=1273&amp;txts=3.3.2" TargetMode="External"/><Relationship Id="rId610265f40a0bd6d5d" Type="http://schemas.openxmlformats.org/officeDocument/2006/relationships/hyperlink" Target="https://iservice.lombardini.it/jsp/Template2/manuale.jsp?id=584&amp;parent=1273" TargetMode="External"/><Relationship Id="rId531665f40a0bd7a1b" Type="http://schemas.openxmlformats.org/officeDocument/2006/relationships/hyperlink" Target="https://iservice.lombardini.it/jsp/Template2/manuale.jsp?id=573&amp;parent=1273" TargetMode="External"/><Relationship Id="rId643565f40a0c1bab9" Type="http://schemas.openxmlformats.org/officeDocument/2006/relationships/hyperlink" Target="https://iservice.lombardini.it/jsp/Template2/manuale.jsp?id=584&amp;parent=1273" TargetMode="External"/><Relationship Id="rId443565f40a0c23837" Type="http://schemas.openxmlformats.org/officeDocument/2006/relationships/hyperlink" Target="https://iservice.lombardini.it/jsp/Template2/manuale.jsp?id=573&amp;parent=1273" TargetMode="External"/><Relationship Id="rId722665f40a0c3198d" Type="http://schemas.openxmlformats.org/officeDocument/2006/relationships/hyperlink" Target="https://iservice.lombardini.it/jsp/Template2/manuale.jsp?id=642&amp;parent=1273&amp;txts=3.3.2" TargetMode="External"/><Relationship Id="rId908065f40a0c5c349" Type="http://schemas.openxmlformats.org/officeDocument/2006/relationships/hyperlink" Target="https://iservice.lombardini.it/jsp/Template2/manuale.jsp?id=642&amp;parent=1273&amp;txts=3.3.2" TargetMode="External"/><Relationship Id="rId656665f40a0c5c941" Type="http://schemas.openxmlformats.org/officeDocument/2006/relationships/hyperlink" Target="https://iservice.lombardini.it/jsp/Template2/manuale.jsp?id=553&amp;parent=1273" TargetMode="External"/><Relationship Id="rId311465f40a0c5cc0c" Type="http://schemas.openxmlformats.org/officeDocument/2006/relationships/hyperlink" Target="https://iservice.lombardini.it/jsp/Template2/manuale.jsp?id=554&amp;parent=1273" TargetMode="External"/><Relationship Id="rId216065f40a0ca9c06" Type="http://schemas.openxmlformats.org/officeDocument/2006/relationships/hyperlink" Target="https://iservice.lombardini.it/jsp/Template2/manuale.jsp?id=642&amp;parent=1273&amp;txts=3.3.2" TargetMode="External"/><Relationship Id="rId614165f40a0933584" Type="http://schemas.openxmlformats.org/officeDocument/2006/relationships/image" Target="media/imgrId614165f40a0933584.jpg"/><Relationship Id="rId836265f40a094386d" Type="http://schemas.openxmlformats.org/officeDocument/2006/relationships/image" Target="media/imgrId836265f40a094386d.jpg"/><Relationship Id="rId687065f40a094e69b" Type="http://schemas.openxmlformats.org/officeDocument/2006/relationships/image" Target="media/imgrId687065f40a094e69b.jpg"/><Relationship Id="rId270465f40a09560f4" Type="http://schemas.openxmlformats.org/officeDocument/2006/relationships/image" Target="media/imgrId270465f40a09560f4.jpg"/><Relationship Id="rId723765f40a09650df" Type="http://schemas.openxmlformats.org/officeDocument/2006/relationships/image" Target="media/imgrId723765f40a09650df.jpg"/><Relationship Id="rId911065f40a0973f61" Type="http://schemas.openxmlformats.org/officeDocument/2006/relationships/image" Target="media/imgrId911065f40a0973f61.jpg"/><Relationship Id="rId426565f40a097eff1" Type="http://schemas.openxmlformats.org/officeDocument/2006/relationships/image" Target="media/imgrId426565f40a097eff1.jpg"/><Relationship Id="rId269165f40a0988db5" Type="http://schemas.openxmlformats.org/officeDocument/2006/relationships/image" Target="media/imgrId269165f40a0988db5.jpg"/><Relationship Id="rId828265f40a09906f9" Type="http://schemas.openxmlformats.org/officeDocument/2006/relationships/image" Target="media/imgrId828265f40a09906f9.jpg"/><Relationship Id="rId976265f40a099dc6d" Type="http://schemas.openxmlformats.org/officeDocument/2006/relationships/image" Target="media/imgrId976265f40a099dc6d.jpg"/><Relationship Id="rId129265f40a09a80d9" Type="http://schemas.openxmlformats.org/officeDocument/2006/relationships/image" Target="media/imgrId129265f40a09a80d9.jpg"/><Relationship Id="rId444765f40a09adfa8" Type="http://schemas.openxmlformats.org/officeDocument/2006/relationships/image" Target="media/imgrId444765f40a09adfa8.jpg"/><Relationship Id="rId583165f40a09ba6c4" Type="http://schemas.openxmlformats.org/officeDocument/2006/relationships/image" Target="media/imgrId583165f40a09ba6c4.jpg"/><Relationship Id="rId359965f40a09bfba1" Type="http://schemas.openxmlformats.org/officeDocument/2006/relationships/image" Target="media/imgrId359965f40a09bfba1.jpg"/><Relationship Id="rId751565f40a09ccb5a" Type="http://schemas.openxmlformats.org/officeDocument/2006/relationships/image" Target="media/imgrId751565f40a09ccb5a.jpg"/><Relationship Id="rId991665f40a09d2cf1" Type="http://schemas.openxmlformats.org/officeDocument/2006/relationships/image" Target="media/imgrId991665f40a09d2cf1.jpg"/><Relationship Id="rId197165f40a09dab79" Type="http://schemas.openxmlformats.org/officeDocument/2006/relationships/image" Target="media/imgrId197165f40a09dab79.jpg"/><Relationship Id="rId610365f40a09ee7b1" Type="http://schemas.openxmlformats.org/officeDocument/2006/relationships/image" Target="media/imgrId610365f40a09ee7b1.jpg"/><Relationship Id="rId243965f40a0a03399" Type="http://schemas.openxmlformats.org/officeDocument/2006/relationships/image" Target="media/imgrId243965f40a0a03399.jpg"/><Relationship Id="rId829065f40a0a11ea5" Type="http://schemas.openxmlformats.org/officeDocument/2006/relationships/image" Target="media/imgrId829065f40a0a11ea5.jpg"/><Relationship Id="rId765065f40a0a1bda4" Type="http://schemas.openxmlformats.org/officeDocument/2006/relationships/image" Target="media/imgrId765065f40a0a1bda4.jpg"/><Relationship Id="rId519365f40a0a2429b" Type="http://schemas.openxmlformats.org/officeDocument/2006/relationships/image" Target="media/imgrId519365f40a0a2429b.jpg"/><Relationship Id="rId238265f40a0a2a6ca" Type="http://schemas.openxmlformats.org/officeDocument/2006/relationships/image" Target="media/imgrId238265f40a0a2a6ca.jpg"/><Relationship Id="rId849065f40a0a35c9e" Type="http://schemas.openxmlformats.org/officeDocument/2006/relationships/image" Target="media/imgrId849065f40a0a35c9e.jpg"/><Relationship Id="rId433165f40a0a3db31" Type="http://schemas.openxmlformats.org/officeDocument/2006/relationships/image" Target="media/imgrId433165f40a0a3db31.jpg"/><Relationship Id="rId958765f40a0a4843a" Type="http://schemas.openxmlformats.org/officeDocument/2006/relationships/image" Target="media/imgrId958765f40a0a4843a.jpg"/><Relationship Id="rId761865f40a0a5517b" Type="http://schemas.openxmlformats.org/officeDocument/2006/relationships/image" Target="media/imgrId761865f40a0a5517b.jpg"/><Relationship Id="rId609065f40a0a5ece4" Type="http://schemas.openxmlformats.org/officeDocument/2006/relationships/image" Target="media/imgrId609065f40a0a5ece4.jpg"/><Relationship Id="rId744665f40a0a6757c" Type="http://schemas.openxmlformats.org/officeDocument/2006/relationships/image" Target="media/imgrId744665f40a0a6757c.jpg"/><Relationship Id="rId285765f40a0a7071f" Type="http://schemas.openxmlformats.org/officeDocument/2006/relationships/image" Target="media/imgrId285765f40a0a7071f.jpg"/><Relationship Id="rId626365f40a0a7596f" Type="http://schemas.openxmlformats.org/officeDocument/2006/relationships/image" Target="media/imgrId626365f40a0a7596f.jpg"/><Relationship Id="rId215965f40a0a7e382" Type="http://schemas.openxmlformats.org/officeDocument/2006/relationships/image" Target="media/imgrId215965f40a0a7e382.jpg"/><Relationship Id="rId564865f40a0a89ead" Type="http://schemas.openxmlformats.org/officeDocument/2006/relationships/image" Target="media/imgrId564865f40a0a89ead.jpg"/><Relationship Id="rId775465f40a0a923fb" Type="http://schemas.openxmlformats.org/officeDocument/2006/relationships/image" Target="media/imgrId775465f40a0a923fb.jpg"/><Relationship Id="rId705565f40a0a97543" Type="http://schemas.openxmlformats.org/officeDocument/2006/relationships/image" Target="media/imgrId705565f40a0a97543.jpg"/><Relationship Id="rId297165f40a0aa4ba0" Type="http://schemas.openxmlformats.org/officeDocument/2006/relationships/image" Target="media/imgrId297165f40a0aa4ba0.jpg"/><Relationship Id="rId936665f40a0ab011e" Type="http://schemas.openxmlformats.org/officeDocument/2006/relationships/image" Target="media/imgrId936665f40a0ab011e.jpg"/><Relationship Id="rId837265f40a0ab4544" Type="http://schemas.openxmlformats.org/officeDocument/2006/relationships/image" Target="media/imgrId837265f40a0ab4544.jpg"/><Relationship Id="rId520565f40a0abc5df" Type="http://schemas.openxmlformats.org/officeDocument/2006/relationships/image" Target="media/imgrId520565f40a0abc5df.jpg"/><Relationship Id="rId733665f40a0ac74c6" Type="http://schemas.openxmlformats.org/officeDocument/2006/relationships/image" Target="media/imgrId733665f40a0ac74c6.jpg"/><Relationship Id="rId112865f40a0acba50" Type="http://schemas.openxmlformats.org/officeDocument/2006/relationships/image" Target="media/imgrId112865f40a0acba50.jpg"/><Relationship Id="rId790865f40a0ad6aa9" Type="http://schemas.openxmlformats.org/officeDocument/2006/relationships/image" Target="media/imgrId790865f40a0ad6aa9.jpg"/><Relationship Id="rId833065f40a0ae07f9" Type="http://schemas.openxmlformats.org/officeDocument/2006/relationships/image" Target="media/imgrId833065f40a0ae07f9.jpg"/><Relationship Id="rId956265f40a0ae917b" Type="http://schemas.openxmlformats.org/officeDocument/2006/relationships/image" Target="media/imgrId956265f40a0ae917b.jpg"/><Relationship Id="rId428065f40a0af1281" Type="http://schemas.openxmlformats.org/officeDocument/2006/relationships/image" Target="media/imgrId428065f40a0af1281.jpg"/><Relationship Id="rId936465f40a0b06e4a" Type="http://schemas.openxmlformats.org/officeDocument/2006/relationships/image" Target="media/imgrId936465f40a0b06e4a.jpg"/><Relationship Id="rId367965f40a0b0c7ff" Type="http://schemas.openxmlformats.org/officeDocument/2006/relationships/image" Target="media/imgrId367965f40a0b0c7ff.jpg"/><Relationship Id="rId381365f40a0b18209" Type="http://schemas.openxmlformats.org/officeDocument/2006/relationships/image" Target="media/imgrId381365f40a0b18209.jpg"/><Relationship Id="rId743265f40a0b22d0b" Type="http://schemas.openxmlformats.org/officeDocument/2006/relationships/image" Target="media/imgrId743265f40a0b22d0b.jpg"/><Relationship Id="rId167865f40a0b2c358" Type="http://schemas.openxmlformats.org/officeDocument/2006/relationships/image" Target="media/imgrId167865f40a0b2c358.jpg"/><Relationship Id="rId107165f40a0b39525" Type="http://schemas.openxmlformats.org/officeDocument/2006/relationships/image" Target="media/imgrId107165f40a0b39525.jpg"/><Relationship Id="rId239765f40a0b43d94" Type="http://schemas.openxmlformats.org/officeDocument/2006/relationships/image" Target="media/imgrId239765f40a0b43d94.jpg"/><Relationship Id="rId324265f40a0b50700" Type="http://schemas.openxmlformats.org/officeDocument/2006/relationships/image" Target="media/imgrId324265f40a0b50700.jpg"/><Relationship Id="rId331565f40a0b5aafd" Type="http://schemas.openxmlformats.org/officeDocument/2006/relationships/image" Target="media/imgrId331565f40a0b5aafd.jpg"/><Relationship Id="rId680665f40a0b64672" Type="http://schemas.openxmlformats.org/officeDocument/2006/relationships/image" Target="media/imgrId680665f40a0b64672.jpg"/><Relationship Id="rId912065f40a0b696ac" Type="http://schemas.openxmlformats.org/officeDocument/2006/relationships/image" Target="media/imgrId912065f40a0b696ac.jpg"/><Relationship Id="rId385465f40a0b72b52" Type="http://schemas.openxmlformats.org/officeDocument/2006/relationships/image" Target="media/imgrId385465f40a0b72b52.jpg"/><Relationship Id="rId831765f40a0b7dedf" Type="http://schemas.openxmlformats.org/officeDocument/2006/relationships/image" Target="media/imgrId831765f40a0b7dedf.jpg"/><Relationship Id="rId975665f40a0b85d05" Type="http://schemas.openxmlformats.org/officeDocument/2006/relationships/image" Target="media/imgrId975665f40a0b85d05.jpg"/><Relationship Id="rId850865f40a0b91fc0" Type="http://schemas.openxmlformats.org/officeDocument/2006/relationships/image" Target="media/imgrId850865f40a0b91fc0.jpg"/><Relationship Id="rId713665f40a0b99bd9" Type="http://schemas.openxmlformats.org/officeDocument/2006/relationships/image" Target="media/imgrId713665f40a0b99bd9.jpg"/><Relationship Id="rId680365f40a0ba1f9c" Type="http://schemas.openxmlformats.org/officeDocument/2006/relationships/image" Target="media/imgrId680365f40a0ba1f9c.jpg"/><Relationship Id="rId703365f40a0ba75cc" Type="http://schemas.openxmlformats.org/officeDocument/2006/relationships/image" Target="media/imgrId703365f40a0ba75cc.jpg"/><Relationship Id="rId582265f40a0bb1242" Type="http://schemas.openxmlformats.org/officeDocument/2006/relationships/image" Target="media/imgrId582265f40a0bb1242.jpg"/><Relationship Id="rId297765f40a0bba98e" Type="http://schemas.openxmlformats.org/officeDocument/2006/relationships/image" Target="media/imgrId297765f40a0bba98e.jpg"/><Relationship Id="rId551465f40a0bc5c97" Type="http://schemas.openxmlformats.org/officeDocument/2006/relationships/image" Target="media/imgrId551465f40a0bc5c97.jpg"/><Relationship Id="rId225465f40a0bcc771" Type="http://schemas.openxmlformats.org/officeDocument/2006/relationships/image" Target="media/imgrId225465f40a0bcc771.png"/><Relationship Id="rId244565f40a0bd5187" Type="http://schemas.openxmlformats.org/officeDocument/2006/relationships/image" Target="media/imgrId244565f40a0bd5187.jpg"/><Relationship Id="rId844765f40a0be1162" Type="http://schemas.openxmlformats.org/officeDocument/2006/relationships/image" Target="media/imgrId844765f40a0be1162.jpg"/><Relationship Id="rId748965f40a0be8287" Type="http://schemas.openxmlformats.org/officeDocument/2006/relationships/image" Target="media/imgrId748965f40a0be8287.jpg"/><Relationship Id="rId701565f40a0c00ca4" Type="http://schemas.openxmlformats.org/officeDocument/2006/relationships/image" Target="media/imgrId701565f40a0c00ca4.jpg"/><Relationship Id="rId296965f40a0c0a396" Type="http://schemas.openxmlformats.org/officeDocument/2006/relationships/image" Target="media/imgrId296965f40a0c0a396.jpg"/><Relationship Id="rId284565f40a0c13517" Type="http://schemas.openxmlformats.org/officeDocument/2006/relationships/image" Target="media/imgrId284565f40a0c13517.jpg"/><Relationship Id="rId714565f40a0c182d7" Type="http://schemas.openxmlformats.org/officeDocument/2006/relationships/image" Target="media/imgrId714565f40a0c182d7.jpg"/><Relationship Id="rId492565f40a0c22c3a" Type="http://schemas.openxmlformats.org/officeDocument/2006/relationships/image" Target="media/imgrId492565f40a0c22c3a.jpg"/><Relationship Id="rId314565f40a0c2ae2a" Type="http://schemas.openxmlformats.org/officeDocument/2006/relationships/image" Target="media/imgrId314565f40a0c2ae2a.jpg"/><Relationship Id="rId205865f40a0c30edd" Type="http://schemas.openxmlformats.org/officeDocument/2006/relationships/image" Target="media/imgrId205865f40a0c30edd.jpg"/><Relationship Id="rId133865f40a0c3a98b" Type="http://schemas.openxmlformats.org/officeDocument/2006/relationships/image" Target="media/imgrId133865f40a0c3a98b.jpg"/><Relationship Id="rId498365f40a0c42b58" Type="http://schemas.openxmlformats.org/officeDocument/2006/relationships/image" Target="media/imgrId498365f40a0c42b58.jpg"/><Relationship Id="rId618465f40a0c47b7e" Type="http://schemas.openxmlformats.org/officeDocument/2006/relationships/image" Target="media/imgrId618465f40a0c47b7e.jpg"/><Relationship Id="rId866965f40a0c55ce3" Type="http://schemas.openxmlformats.org/officeDocument/2006/relationships/image" Target="media/imgrId866965f40a0c55ce3.jpg"/><Relationship Id="rId870065f40a0c5b4f1" Type="http://schemas.openxmlformats.org/officeDocument/2006/relationships/image" Target="media/imgrId870065f40a0c5b4f1.jpg"/><Relationship Id="rId669365f40a0c65244" Type="http://schemas.openxmlformats.org/officeDocument/2006/relationships/image" Target="media/imgrId669365f40a0c65244.jpg"/><Relationship Id="rId714065f40a0c6992a" Type="http://schemas.openxmlformats.org/officeDocument/2006/relationships/image" Target="media/imgrId714065f40a0c6992a.jpg"/><Relationship Id="rId312765f40a0c736eb" Type="http://schemas.openxmlformats.org/officeDocument/2006/relationships/image" Target="media/imgrId312765f40a0c736eb.jpg"/><Relationship Id="rId522865f40a0c7aa6e" Type="http://schemas.openxmlformats.org/officeDocument/2006/relationships/image" Target="media/imgrId522865f40a0c7aa6e.jpg"/><Relationship Id="rId613665f40a0c821bf" Type="http://schemas.openxmlformats.org/officeDocument/2006/relationships/image" Target="media/imgrId613665f40a0c821bf.jpg"/><Relationship Id="rId466065f40a0c89c53" Type="http://schemas.openxmlformats.org/officeDocument/2006/relationships/image" Target="media/imgrId466065f40a0c89c53.jpg"/><Relationship Id="rId428265f40a0c8f168" Type="http://schemas.openxmlformats.org/officeDocument/2006/relationships/image" Target="media/imgrId428265f40a0c8f168.jpg"/><Relationship Id="rId438765f40a0c9c77e" Type="http://schemas.openxmlformats.org/officeDocument/2006/relationships/image" Target="media/imgrId438765f40a0c9c77e.jpg"/><Relationship Id="rId331865f40a0ca3d59" Type="http://schemas.openxmlformats.org/officeDocument/2006/relationships/image" Target="media/imgrId331865f40a0ca3d59.jpg"/><Relationship Id="rId360765f40a0ca911e" Type="http://schemas.openxmlformats.org/officeDocument/2006/relationships/image" Target="media/imgrId360765f40a0ca911e.jpg"/><Relationship Id="rId452365f40a0cade68" Type="http://schemas.openxmlformats.org/officeDocument/2006/relationships/image" Target="media/imgrId452365f40a0cade68.jpg"/><Relationship Id="rId171765f40a0cb888c" Type="http://schemas.openxmlformats.org/officeDocument/2006/relationships/image" Target="media/imgrId171765f40a0cb888c.jpg"/><Relationship Id="rId432565f40a0cc4fc7" Type="http://schemas.openxmlformats.org/officeDocument/2006/relationships/image" Target="media/imgrId432565f40a0cc4fc7.jpg"/><Relationship Id="rId152565f40a0cc93bb" Type="http://schemas.openxmlformats.org/officeDocument/2006/relationships/image" Target="media/imgrId152565f40a0cc93bb.jpg"/><Relationship Id="rId863865f40a0cd0700" Type="http://schemas.openxmlformats.org/officeDocument/2006/relationships/image" Target="media/imgrId863865f40a0cd0700.png"/><Relationship Id="rId774065f40a0cd6bc8" Type="http://schemas.openxmlformats.org/officeDocument/2006/relationships/image" Target="media/imgrId774065f40a0cd6bc8.png"/><Relationship Id="rId345465f40a0cdf7ea" Type="http://schemas.openxmlformats.org/officeDocument/2006/relationships/image" Target="media/imgrId345465f40a0cdf7ea.jpg"/><Relationship Id="rId241165f40a0ce8f7e" Type="http://schemas.openxmlformats.org/officeDocument/2006/relationships/image" Target="media/imgrId241165f40a0ce8f7e.jpg"/><Relationship Id="rId852965f40a0cf29c9" Type="http://schemas.openxmlformats.org/officeDocument/2006/relationships/image" Target="media/imgrId852965f40a0cf29c9.jpg"/><Relationship Id="rId626665f40a0d0b1e4" Type="http://schemas.openxmlformats.org/officeDocument/2006/relationships/image" Target="media/imgrId626665f40a0d0b1e4.jpg"/><Relationship Id="rId660265f40a0d15922" Type="http://schemas.openxmlformats.org/officeDocument/2006/relationships/image" Target="media/imgrId660265f40a0d15922.jpg"/><Relationship Id="rId155065f40a0d1c12d" Type="http://schemas.openxmlformats.org/officeDocument/2006/relationships/image" Target="media/imgrId155065f40a0d1c12d.jpg"/><Relationship Id="rId897065f40a0d2275f" Type="http://schemas.openxmlformats.org/officeDocument/2006/relationships/image" Target="media/imgrId897065f40a0d2275f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125706" Type="http://schemas.openxmlformats.org/officeDocument/2006/relationships/image" Target="media/imgrId2512570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125706" Type="http://schemas.openxmlformats.org/officeDocument/2006/relationships/image" Target="media/imgrId2512570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125706" Type="http://schemas.openxmlformats.org/officeDocument/2006/relationships/image" Target="media/imgrId2512570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125706" Type="http://schemas.openxmlformats.org/officeDocument/2006/relationships/image" Target="media/imgrId2512570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125706" Type="http://schemas.openxmlformats.org/officeDocument/2006/relationships/image" Target="media/imgrId2512570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125706" Type="http://schemas.openxmlformats.org/officeDocument/2006/relationships/image" Target="media/imgrId2512570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