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51434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960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4802357" w:name="ctxt"/>
    <w:bookmarkEnd w:id="148023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45204" name="name211865f40a759064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4165f40a75906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58497682" name="name816765f40a759838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48065f40a759837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808265f40a7598b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618665f40a75990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844865f40a75998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17865f40a759a0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832065f40a759a2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6365f40a759b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67591" name="name965765f40a75a4836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599365f40a75a4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 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1065f40a75a5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18098" name="name338665f40a75b184d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11065f40a75b1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entfernen. </w:t>
            </w:r>
          </w:p>
          <w:p>
            <w:pPr>
              <w:numPr>
                <w:ilvl w:val="0"/>
                <w:numId w:val="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hyperlink r:id="rId732065f40a75b3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125793" name="name234065f40a75d5d10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55365f40a75d5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Cooler-Hüllen</w:t>
            </w:r>
          </w:p>
          <w:p/>
          <w:p/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9965f40a75d7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16820" name="name250765f40a75dfcff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974665f40a75df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74086" name="name715665f40a75e8ee0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322265f40a75e8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59739" name="name425265f40a75ed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665f40a75ed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54965f40a75ee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29278" name="name692165f40a760198d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298165f40a7601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Thermostatventil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34973" name="name346465f40a7606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165f40a7606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286765f40a7607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463839" name="name633965f40a760ff6b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699865f40a760f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2031" name="name230465f40a7617f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965f40a7617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20065f40a7618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99165" name="name632465f40a7621a63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832665f40a7621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64660" name="name219365f40a76297c6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297665f40a7629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9735" name="name146065f40a7632a7d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843365f40a7632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64776" name="name698765f40a763a542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115065f40a763a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die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74632" name="name638765f40a764684f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587965f40a7646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3365f40a7648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30664" name="name844865f40a765202e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804365f40a7652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42678" name="name773365f40a7657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5f40a7657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186265f40a7658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Drehstromgenerator</w:t>
            </w:r>
          </w:p>
          <w:p/>
          <w:p/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92511" name="name622465f40a7661149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766465f40a766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 Sensoren und Schalter</w:t>
            </w:r>
          </w:p>
          <w:p/>
          <w:p/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325965f40a76621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 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32842" name="name694065f40a766d25e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826965f40a766d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19101" name="name613665f40a7675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965f40a7675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313682" name="name411465f40a767ce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2665f40a767c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602330" name="name552265f40a7684fe6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614965f40a7684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567180" name="name228965f40a768a2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9665f40a768a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51592" name="name506965f40a7691b7e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834965f40a7691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931863" name="name897765f40a7698c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2665f40a7698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4465f40a7699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81837" name="name479065f40a76a37d8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319465f40a76a3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Phasensensor an Nockenwelle</w:t>
            </w:r>
          </w:p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165706" name="name585365f40a76abf6c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169265f40a76ab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637637" name="name766565f40a76b0f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5065f40a76b0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5265f40a76b1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06877" name="name156065f40a76bb04e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957665f40a76bb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19121" name="name896665f40a76bf44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5465f40a76bf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24071" name="name404365f40a76c77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3065f40a76c7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00402" name="name492165f40a76d1c3d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877965f40a76d1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A lösen und das Rohr B mit den entsprechenden Dichtungen C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07300" name="name639965f40a76de453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937265f40a76de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38210" name="name834065f40a76e6841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776365f40a76e6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03141" name="name773765f40a76ee478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321965f40a76ee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die Distanzstücke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293164" name="name426165f40a77051a7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553065f40a7705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935865f40a7706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Schwungrad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Ausführen der Vorgänge des </w:t>
            </w:r>
            <w:hyperlink r:id="rId681865f40a7707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(Punkt 2).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ohne sie abzunehmen.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10441" name="name741865f40a770b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465f40a770b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1265f40a770c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8465f40a770c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91854" name="name710965f40a77152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1665f40a7715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Mit dem Werkzeug </w:t>
            </w:r>
            <w:hyperlink r:id="rId251865f40a7716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877978" name="name383765f40a771e2cd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532165f40a771e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Flanschglocke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71720" name="name612965f40a7722e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0365f40a7722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F besondere Vorsicht walten lassen, damit sie nicht herunterfällt und den Bediener gefährdet.</w:t>
            </w:r>
          </w:p>
          <w:p/>
          <w:p/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1165f40a7723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Schrauben B am Zahnrad D befestigen.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Mit dem Werkzeug ( </w:t>
            </w:r>
            <w:hyperlink r:id="rId819765f40a7724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81096" name="name232165f40a7730341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202565f40a7730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169283" name="name823365f40a773b9af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793165f40a773b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51125" name="name581265f40a7740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265f40a7740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42145" name="name385465f40a7749374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221965f40a7749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Öldruckventil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623969" name="name104965f40a77508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8865f40a7750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Splint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Verwendung eines Magnets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69853" name="name564465f40a7759e75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166965f40a7759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Baugruppe Oil Cooler und Ölfilter</w:t>
            </w:r>
          </w:p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Ausführen der Vorgänge des </w:t>
            </w:r>
            <w:hyperlink r:id="rId447765f40a775a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:Für den Ausbau der Ölfilterpatrone siehe Eingriffe </w:t>
            </w:r>
            <w:hyperlink r:id="rId372165f40a775b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Baugruppe Öldampf-Abscheider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424565f40a775c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entriegeln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6156" name="name631365f40a776677a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200365f40a7766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1680" name="name978365f40a776e8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765f40a776e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76665f40a776f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94364" name="name495765f40a77765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1365f40a7776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05275" name="name105565f40a778011a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152265f40a7780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58896" name="name658865f40a7789580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527765f40a7789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69733" name="name574565f40a77917c7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801065f40a7791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32072" name="name373865f40a7795f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3065f40a7795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276465f40a7796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050216" name="name715565f40a77a04d0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705765f40a77a0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43546" name="name520565f40a77a96b8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773265f40a77a9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88556" name="name835565f40a77ae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765f40a77ae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227565f40a77af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48565f40a77b2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441641" name="name710565f40a77bc8b4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651965f40a77bc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388570" name="name824665f40a77c7d22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218465f40a77c7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079422" name="name868065f40a77cc3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7265f40a77cc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13894" name="name587365f40a77d51c9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193965f40a77d5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31136" name="name203065f40a77dd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265f40a77dd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72665f40a77dd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681565f40a77de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1165f40a77df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Werkzeugs </w:t>
            </w:r>
            <w:hyperlink r:id="rId733965f40a77e0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55065f40a77e1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38391" name="name586665f40a77eae95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650765f40a77ea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86625" name="name871965f40a77f2e95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651865f40a77f2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6265f40a7800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177" name="name340465f40a7808e92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334565f40a7808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10082" name="name931765f40a7814ddf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705365f40a7814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Kipphebeldeckel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396382" name="name166465f40a7820887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640365f40a7820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Kipphebelzapfen</w:t>
            </w:r>
          </w:p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81308" name="name562865f40a782d490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190265f40a782d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886560" name="name468565f40a7833e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3465f40a7833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83354" name="name914465f40a783ba43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563365f40a783b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Ventilstangen und -brücken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79002" name="name951565f40a7843c45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888465f40a7843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16604" name="name743665f40a7848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065f40a7848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abdrehen, sondern sie vorerst um eine Umdrehung lockern und dabei die in der Abb. gezeigte Reihenfolge einhalten.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eine Umdrehung lockern und dabei die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gezeigte Reihenfolge einhalten.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69485" name="name197165f40a7850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865f40a7850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311727" name="name426465f40a785bfe6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777765f40a785b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01891" name="name928865f40a786397d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643765f40a7863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091009" name="name499265f40a7867d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9065f40a7867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798165f40a7868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14165f40a7869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54337" name="name595565f40a7870217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290965f40a7870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909465f40a7870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35696" name="name553865f40a787b6ce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794665f40a787b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10409" name="name724465f40a787f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165f40a787f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61304" name="name857065f40a78895cd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926965f40a7889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1787" name="name247965f40a788ee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3365f40a788e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02122" name="name849565f40a789a7d0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771065f40a789a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743165" name="name420465f40a78a33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8665f40a78a3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91615" name="name773965f40a78acb23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502465f40a78ac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903237" name="name758065f40a78b26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9465f40a78b2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48848" name="name858565f40a78ba134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544865f40a78ba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99188" name="name834365f40a78bf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265f40a78bf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der Ausführung der nächsten Arbeitsgänge ist der Motor zu drehen, wobei die Zylinderkopffläche nach unten auszurichten ist.</w:t>
            </w:r>
          </w:p>
          <w:p/>
          <w:p/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auf der Nockenwelle ineinandergreifend montiert; bei der Entfernung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auch die Nockenwelle abgestreift.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4235" name="name764365f40a78cc714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639465f40a78cc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zwischen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 Folie eingelegt wird.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29968" name="name756365f40a78d66f8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353765f40a78d6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23957" name="name574065f40a78df912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875065f40a78df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Ölrücklaufleitung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399487" name="name349365f40a78e7b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8765f40a78e7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 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27263" name="name140265f40a78ef702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274765f40a78ef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06242" name="name569465f40a7902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765f40a7902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/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81769" name="name467565f40a790f047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574465f40a790f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2148669" name="name370665f40a791d29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11165f40a791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7483352" name="name684665f40a793019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29665f40a7930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71188557" name="name888065f40a793903f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369065f40a7939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um 180° drehen.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569348" name="name365565f40a7943749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401065f40a7943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14936" name="name199665f40a79480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7565f40a7948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879375" name="name392565f40a794f809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456465f40a794f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Untere Gehäusehälfte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90178" name="name266665f40a7954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865f40a7954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abdrehen, sondern sie vorerst um eine Umdrehung lockern und dabei die in der Abb. gezeigte Reihenfolge einhalten.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eine Umdrehung lockern und dabei die in der Abb. gezeigte Reihenfolge einhalten.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8610545" name="name338065f40a795ecde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965965f40a795e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70146" name="name527665f40a7962e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765f40a7962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abdrehen, sondern sie vorerst um eine Umdrehung lockern und dabei die in der Abb. gezeigte Reihenfolge einhalten.</w:t>
            </w:r>
          </w:p>
          <w:p/>
          <w:p/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eine Umdrehung lockern und dabei die in der Abb. gezeigte Reihenfolge einhalten.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 Abb. gezeigte Reihenfolge einhalten.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2415269" name="name429565f40a796db84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298865f40a796d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867338" name="name886065f40a7976911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156265f40a7976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406586" name="name161165f40a797d1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9665f40a797d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08101" name="name939865f40a7983a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165f40a7983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6284654" name="name795965f40a798afe4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685165f40a798a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Dichtungsringe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306245" name="name212065f40a7992b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8565f40a7992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66214" name="name738265f40a799956c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234665f40a7999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493212" name="name811765f40a799de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9865f40a799d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499823" name="name238865f40a79a59bd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459865f40a79a5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Stößel Nockenwelle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05182" name="name892765f40a79adb41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62165f40a79ad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Hauptlager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80785" name="name761065f40a79b5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365f40a79b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36769" name="name191965f40a79bdb53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112965f40a79bd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24408" name="name843365f40a79c57d5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469865f40a79c5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891">
    <w:multiLevelType w:val="hybridMultilevel"/>
    <w:lvl w:ilvl="0" w:tplc="96140637">
      <w:start w:val="1"/>
      <w:numFmt w:val="decimal"/>
      <w:lvlText w:val="%1."/>
      <w:lvlJc w:val="left"/>
      <w:pPr>
        <w:ind w:left="720" w:hanging="360"/>
      </w:pPr>
    </w:lvl>
    <w:lvl w:ilvl="1" w:tplc="96140637" w:tentative="1">
      <w:start w:val="1"/>
      <w:numFmt w:val="lowerLetter"/>
      <w:lvlText w:val="%2."/>
      <w:lvlJc w:val="left"/>
      <w:pPr>
        <w:ind w:left="1440" w:hanging="360"/>
      </w:pPr>
    </w:lvl>
    <w:lvl w:ilvl="2" w:tplc="96140637" w:tentative="1">
      <w:start w:val="1"/>
      <w:numFmt w:val="lowerRoman"/>
      <w:lvlText w:val="%3."/>
      <w:lvlJc w:val="right"/>
      <w:pPr>
        <w:ind w:left="2160" w:hanging="180"/>
      </w:pPr>
    </w:lvl>
    <w:lvl w:ilvl="3" w:tplc="96140637" w:tentative="1">
      <w:start w:val="1"/>
      <w:numFmt w:val="decimal"/>
      <w:lvlText w:val="%4."/>
      <w:lvlJc w:val="left"/>
      <w:pPr>
        <w:ind w:left="2880" w:hanging="360"/>
      </w:pPr>
    </w:lvl>
    <w:lvl w:ilvl="4" w:tplc="96140637" w:tentative="1">
      <w:start w:val="1"/>
      <w:numFmt w:val="lowerLetter"/>
      <w:lvlText w:val="%5."/>
      <w:lvlJc w:val="left"/>
      <w:pPr>
        <w:ind w:left="3600" w:hanging="360"/>
      </w:pPr>
    </w:lvl>
    <w:lvl w:ilvl="5" w:tplc="96140637" w:tentative="1">
      <w:start w:val="1"/>
      <w:numFmt w:val="lowerRoman"/>
      <w:lvlText w:val="%6."/>
      <w:lvlJc w:val="right"/>
      <w:pPr>
        <w:ind w:left="4320" w:hanging="180"/>
      </w:pPr>
    </w:lvl>
    <w:lvl w:ilvl="6" w:tplc="96140637" w:tentative="1">
      <w:start w:val="1"/>
      <w:numFmt w:val="decimal"/>
      <w:lvlText w:val="%7."/>
      <w:lvlJc w:val="left"/>
      <w:pPr>
        <w:ind w:left="5040" w:hanging="360"/>
      </w:pPr>
    </w:lvl>
    <w:lvl w:ilvl="7" w:tplc="96140637" w:tentative="1">
      <w:start w:val="1"/>
      <w:numFmt w:val="lowerLetter"/>
      <w:lvlText w:val="%8."/>
      <w:lvlJc w:val="left"/>
      <w:pPr>
        <w:ind w:left="5760" w:hanging="360"/>
      </w:pPr>
    </w:lvl>
    <w:lvl w:ilvl="8" w:tplc="9614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0">
    <w:multiLevelType w:val="hybridMultilevel"/>
    <w:lvl w:ilvl="0" w:tplc="58515362">
      <w:start w:val="1"/>
      <w:numFmt w:val="decimal"/>
      <w:lvlText w:val="%1."/>
      <w:lvlJc w:val="left"/>
      <w:pPr>
        <w:ind w:left="720" w:hanging="360"/>
      </w:pPr>
    </w:lvl>
    <w:lvl w:ilvl="1" w:tplc="58515362" w:tentative="1">
      <w:start w:val="1"/>
      <w:numFmt w:val="lowerLetter"/>
      <w:lvlText w:val="%2."/>
      <w:lvlJc w:val="left"/>
      <w:pPr>
        <w:ind w:left="1440" w:hanging="360"/>
      </w:pPr>
    </w:lvl>
    <w:lvl w:ilvl="2" w:tplc="58515362" w:tentative="1">
      <w:start w:val="1"/>
      <w:numFmt w:val="lowerRoman"/>
      <w:lvlText w:val="%3."/>
      <w:lvlJc w:val="right"/>
      <w:pPr>
        <w:ind w:left="2160" w:hanging="180"/>
      </w:pPr>
    </w:lvl>
    <w:lvl w:ilvl="3" w:tplc="58515362" w:tentative="1">
      <w:start w:val="1"/>
      <w:numFmt w:val="decimal"/>
      <w:lvlText w:val="%4."/>
      <w:lvlJc w:val="left"/>
      <w:pPr>
        <w:ind w:left="2880" w:hanging="360"/>
      </w:pPr>
    </w:lvl>
    <w:lvl w:ilvl="4" w:tplc="58515362" w:tentative="1">
      <w:start w:val="1"/>
      <w:numFmt w:val="lowerLetter"/>
      <w:lvlText w:val="%5."/>
      <w:lvlJc w:val="left"/>
      <w:pPr>
        <w:ind w:left="3600" w:hanging="360"/>
      </w:pPr>
    </w:lvl>
    <w:lvl w:ilvl="5" w:tplc="58515362" w:tentative="1">
      <w:start w:val="1"/>
      <w:numFmt w:val="lowerRoman"/>
      <w:lvlText w:val="%6."/>
      <w:lvlJc w:val="right"/>
      <w:pPr>
        <w:ind w:left="4320" w:hanging="180"/>
      </w:pPr>
    </w:lvl>
    <w:lvl w:ilvl="6" w:tplc="58515362" w:tentative="1">
      <w:start w:val="1"/>
      <w:numFmt w:val="decimal"/>
      <w:lvlText w:val="%7."/>
      <w:lvlJc w:val="left"/>
      <w:pPr>
        <w:ind w:left="5040" w:hanging="360"/>
      </w:pPr>
    </w:lvl>
    <w:lvl w:ilvl="7" w:tplc="58515362" w:tentative="1">
      <w:start w:val="1"/>
      <w:numFmt w:val="lowerLetter"/>
      <w:lvlText w:val="%8."/>
      <w:lvlJc w:val="left"/>
      <w:pPr>
        <w:ind w:left="5760" w:hanging="360"/>
      </w:pPr>
    </w:lvl>
    <w:lvl w:ilvl="8" w:tplc="5851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9">
    <w:multiLevelType w:val="hybridMultilevel"/>
    <w:lvl w:ilvl="0" w:tplc="74151077">
      <w:start w:val="1"/>
      <w:numFmt w:val="decimal"/>
      <w:lvlText w:val="%1."/>
      <w:lvlJc w:val="left"/>
      <w:pPr>
        <w:ind w:left="720" w:hanging="360"/>
      </w:pPr>
    </w:lvl>
    <w:lvl w:ilvl="1" w:tplc="74151077" w:tentative="1">
      <w:start w:val="1"/>
      <w:numFmt w:val="lowerLetter"/>
      <w:lvlText w:val="%2."/>
      <w:lvlJc w:val="left"/>
      <w:pPr>
        <w:ind w:left="1440" w:hanging="360"/>
      </w:pPr>
    </w:lvl>
    <w:lvl w:ilvl="2" w:tplc="74151077" w:tentative="1">
      <w:start w:val="1"/>
      <w:numFmt w:val="lowerRoman"/>
      <w:lvlText w:val="%3."/>
      <w:lvlJc w:val="right"/>
      <w:pPr>
        <w:ind w:left="2160" w:hanging="180"/>
      </w:pPr>
    </w:lvl>
    <w:lvl w:ilvl="3" w:tplc="74151077" w:tentative="1">
      <w:start w:val="1"/>
      <w:numFmt w:val="decimal"/>
      <w:lvlText w:val="%4."/>
      <w:lvlJc w:val="left"/>
      <w:pPr>
        <w:ind w:left="2880" w:hanging="360"/>
      </w:pPr>
    </w:lvl>
    <w:lvl w:ilvl="4" w:tplc="74151077" w:tentative="1">
      <w:start w:val="1"/>
      <w:numFmt w:val="lowerLetter"/>
      <w:lvlText w:val="%5."/>
      <w:lvlJc w:val="left"/>
      <w:pPr>
        <w:ind w:left="3600" w:hanging="360"/>
      </w:pPr>
    </w:lvl>
    <w:lvl w:ilvl="5" w:tplc="74151077" w:tentative="1">
      <w:start w:val="1"/>
      <w:numFmt w:val="lowerRoman"/>
      <w:lvlText w:val="%6."/>
      <w:lvlJc w:val="right"/>
      <w:pPr>
        <w:ind w:left="4320" w:hanging="180"/>
      </w:pPr>
    </w:lvl>
    <w:lvl w:ilvl="6" w:tplc="74151077" w:tentative="1">
      <w:start w:val="1"/>
      <w:numFmt w:val="decimal"/>
      <w:lvlText w:val="%7."/>
      <w:lvlJc w:val="left"/>
      <w:pPr>
        <w:ind w:left="5040" w:hanging="360"/>
      </w:pPr>
    </w:lvl>
    <w:lvl w:ilvl="7" w:tplc="74151077" w:tentative="1">
      <w:start w:val="1"/>
      <w:numFmt w:val="lowerLetter"/>
      <w:lvlText w:val="%8."/>
      <w:lvlJc w:val="left"/>
      <w:pPr>
        <w:ind w:left="5760" w:hanging="360"/>
      </w:pPr>
    </w:lvl>
    <w:lvl w:ilvl="8" w:tplc="74151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8">
    <w:multiLevelType w:val="hybridMultilevel"/>
    <w:lvl w:ilvl="0" w:tplc="95792226">
      <w:start w:val="1"/>
      <w:numFmt w:val="decimal"/>
      <w:lvlText w:val="%1."/>
      <w:lvlJc w:val="left"/>
      <w:pPr>
        <w:ind w:left="720" w:hanging="360"/>
      </w:pPr>
    </w:lvl>
    <w:lvl w:ilvl="1" w:tplc="95792226" w:tentative="1">
      <w:start w:val="1"/>
      <w:numFmt w:val="lowerLetter"/>
      <w:lvlText w:val="%2."/>
      <w:lvlJc w:val="left"/>
      <w:pPr>
        <w:ind w:left="1440" w:hanging="360"/>
      </w:pPr>
    </w:lvl>
    <w:lvl w:ilvl="2" w:tplc="95792226" w:tentative="1">
      <w:start w:val="1"/>
      <w:numFmt w:val="lowerRoman"/>
      <w:lvlText w:val="%3."/>
      <w:lvlJc w:val="right"/>
      <w:pPr>
        <w:ind w:left="2160" w:hanging="180"/>
      </w:pPr>
    </w:lvl>
    <w:lvl w:ilvl="3" w:tplc="95792226" w:tentative="1">
      <w:start w:val="1"/>
      <w:numFmt w:val="decimal"/>
      <w:lvlText w:val="%4."/>
      <w:lvlJc w:val="left"/>
      <w:pPr>
        <w:ind w:left="2880" w:hanging="360"/>
      </w:pPr>
    </w:lvl>
    <w:lvl w:ilvl="4" w:tplc="95792226" w:tentative="1">
      <w:start w:val="1"/>
      <w:numFmt w:val="lowerLetter"/>
      <w:lvlText w:val="%5."/>
      <w:lvlJc w:val="left"/>
      <w:pPr>
        <w:ind w:left="3600" w:hanging="360"/>
      </w:pPr>
    </w:lvl>
    <w:lvl w:ilvl="5" w:tplc="95792226" w:tentative="1">
      <w:start w:val="1"/>
      <w:numFmt w:val="lowerRoman"/>
      <w:lvlText w:val="%6."/>
      <w:lvlJc w:val="right"/>
      <w:pPr>
        <w:ind w:left="4320" w:hanging="180"/>
      </w:pPr>
    </w:lvl>
    <w:lvl w:ilvl="6" w:tplc="95792226" w:tentative="1">
      <w:start w:val="1"/>
      <w:numFmt w:val="decimal"/>
      <w:lvlText w:val="%7."/>
      <w:lvlJc w:val="left"/>
      <w:pPr>
        <w:ind w:left="5040" w:hanging="360"/>
      </w:pPr>
    </w:lvl>
    <w:lvl w:ilvl="7" w:tplc="95792226" w:tentative="1">
      <w:start w:val="1"/>
      <w:numFmt w:val="lowerLetter"/>
      <w:lvlText w:val="%8."/>
      <w:lvlJc w:val="left"/>
      <w:pPr>
        <w:ind w:left="5760" w:hanging="360"/>
      </w:pPr>
    </w:lvl>
    <w:lvl w:ilvl="8" w:tplc="95792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7">
    <w:multiLevelType w:val="hybridMultilevel"/>
    <w:lvl w:ilvl="0" w:tplc="79359578">
      <w:start w:val="1"/>
      <w:numFmt w:val="decimal"/>
      <w:lvlText w:val="%1."/>
      <w:lvlJc w:val="left"/>
      <w:pPr>
        <w:ind w:left="720" w:hanging="360"/>
      </w:pPr>
    </w:lvl>
    <w:lvl w:ilvl="1" w:tplc="79359578" w:tentative="1">
      <w:start w:val="1"/>
      <w:numFmt w:val="lowerLetter"/>
      <w:lvlText w:val="%2."/>
      <w:lvlJc w:val="left"/>
      <w:pPr>
        <w:ind w:left="1440" w:hanging="360"/>
      </w:pPr>
    </w:lvl>
    <w:lvl w:ilvl="2" w:tplc="79359578" w:tentative="1">
      <w:start w:val="1"/>
      <w:numFmt w:val="lowerRoman"/>
      <w:lvlText w:val="%3."/>
      <w:lvlJc w:val="right"/>
      <w:pPr>
        <w:ind w:left="2160" w:hanging="180"/>
      </w:pPr>
    </w:lvl>
    <w:lvl w:ilvl="3" w:tplc="79359578" w:tentative="1">
      <w:start w:val="1"/>
      <w:numFmt w:val="decimal"/>
      <w:lvlText w:val="%4."/>
      <w:lvlJc w:val="left"/>
      <w:pPr>
        <w:ind w:left="2880" w:hanging="360"/>
      </w:pPr>
    </w:lvl>
    <w:lvl w:ilvl="4" w:tplc="79359578" w:tentative="1">
      <w:start w:val="1"/>
      <w:numFmt w:val="lowerLetter"/>
      <w:lvlText w:val="%5."/>
      <w:lvlJc w:val="left"/>
      <w:pPr>
        <w:ind w:left="3600" w:hanging="360"/>
      </w:pPr>
    </w:lvl>
    <w:lvl w:ilvl="5" w:tplc="79359578" w:tentative="1">
      <w:start w:val="1"/>
      <w:numFmt w:val="lowerRoman"/>
      <w:lvlText w:val="%6."/>
      <w:lvlJc w:val="right"/>
      <w:pPr>
        <w:ind w:left="4320" w:hanging="180"/>
      </w:pPr>
    </w:lvl>
    <w:lvl w:ilvl="6" w:tplc="79359578" w:tentative="1">
      <w:start w:val="1"/>
      <w:numFmt w:val="decimal"/>
      <w:lvlText w:val="%7."/>
      <w:lvlJc w:val="left"/>
      <w:pPr>
        <w:ind w:left="5040" w:hanging="360"/>
      </w:pPr>
    </w:lvl>
    <w:lvl w:ilvl="7" w:tplc="79359578" w:tentative="1">
      <w:start w:val="1"/>
      <w:numFmt w:val="lowerLetter"/>
      <w:lvlText w:val="%8."/>
      <w:lvlJc w:val="left"/>
      <w:pPr>
        <w:ind w:left="5760" w:hanging="360"/>
      </w:pPr>
    </w:lvl>
    <w:lvl w:ilvl="8" w:tplc="7935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6">
    <w:multiLevelType w:val="hybridMultilevel"/>
    <w:lvl w:ilvl="0" w:tplc="16355986">
      <w:start w:val="1"/>
      <w:numFmt w:val="decimal"/>
      <w:lvlText w:val="%1."/>
      <w:lvlJc w:val="left"/>
      <w:pPr>
        <w:ind w:left="720" w:hanging="360"/>
      </w:pPr>
    </w:lvl>
    <w:lvl w:ilvl="1" w:tplc="16355986" w:tentative="1">
      <w:start w:val="1"/>
      <w:numFmt w:val="lowerLetter"/>
      <w:lvlText w:val="%2."/>
      <w:lvlJc w:val="left"/>
      <w:pPr>
        <w:ind w:left="1440" w:hanging="360"/>
      </w:pPr>
    </w:lvl>
    <w:lvl w:ilvl="2" w:tplc="16355986" w:tentative="1">
      <w:start w:val="1"/>
      <w:numFmt w:val="lowerRoman"/>
      <w:lvlText w:val="%3."/>
      <w:lvlJc w:val="right"/>
      <w:pPr>
        <w:ind w:left="2160" w:hanging="180"/>
      </w:pPr>
    </w:lvl>
    <w:lvl w:ilvl="3" w:tplc="16355986" w:tentative="1">
      <w:start w:val="1"/>
      <w:numFmt w:val="decimal"/>
      <w:lvlText w:val="%4."/>
      <w:lvlJc w:val="left"/>
      <w:pPr>
        <w:ind w:left="2880" w:hanging="360"/>
      </w:pPr>
    </w:lvl>
    <w:lvl w:ilvl="4" w:tplc="16355986" w:tentative="1">
      <w:start w:val="1"/>
      <w:numFmt w:val="lowerLetter"/>
      <w:lvlText w:val="%5."/>
      <w:lvlJc w:val="left"/>
      <w:pPr>
        <w:ind w:left="3600" w:hanging="360"/>
      </w:pPr>
    </w:lvl>
    <w:lvl w:ilvl="5" w:tplc="16355986" w:tentative="1">
      <w:start w:val="1"/>
      <w:numFmt w:val="lowerRoman"/>
      <w:lvlText w:val="%6."/>
      <w:lvlJc w:val="right"/>
      <w:pPr>
        <w:ind w:left="4320" w:hanging="180"/>
      </w:pPr>
    </w:lvl>
    <w:lvl w:ilvl="6" w:tplc="16355986" w:tentative="1">
      <w:start w:val="1"/>
      <w:numFmt w:val="decimal"/>
      <w:lvlText w:val="%7."/>
      <w:lvlJc w:val="left"/>
      <w:pPr>
        <w:ind w:left="5040" w:hanging="360"/>
      </w:pPr>
    </w:lvl>
    <w:lvl w:ilvl="7" w:tplc="16355986" w:tentative="1">
      <w:start w:val="1"/>
      <w:numFmt w:val="lowerLetter"/>
      <w:lvlText w:val="%8."/>
      <w:lvlJc w:val="left"/>
      <w:pPr>
        <w:ind w:left="5760" w:hanging="360"/>
      </w:pPr>
    </w:lvl>
    <w:lvl w:ilvl="8" w:tplc="1635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5">
    <w:multiLevelType w:val="hybridMultilevel"/>
    <w:lvl w:ilvl="0" w:tplc="98444792">
      <w:start w:val="1"/>
      <w:numFmt w:val="decimal"/>
      <w:lvlText w:val="%1."/>
      <w:lvlJc w:val="left"/>
      <w:pPr>
        <w:ind w:left="720" w:hanging="360"/>
      </w:pPr>
    </w:lvl>
    <w:lvl w:ilvl="1" w:tplc="98444792" w:tentative="1">
      <w:start w:val="1"/>
      <w:numFmt w:val="lowerLetter"/>
      <w:lvlText w:val="%2."/>
      <w:lvlJc w:val="left"/>
      <w:pPr>
        <w:ind w:left="1440" w:hanging="360"/>
      </w:pPr>
    </w:lvl>
    <w:lvl w:ilvl="2" w:tplc="98444792" w:tentative="1">
      <w:start w:val="1"/>
      <w:numFmt w:val="lowerRoman"/>
      <w:lvlText w:val="%3."/>
      <w:lvlJc w:val="right"/>
      <w:pPr>
        <w:ind w:left="2160" w:hanging="180"/>
      </w:pPr>
    </w:lvl>
    <w:lvl w:ilvl="3" w:tplc="98444792" w:tentative="1">
      <w:start w:val="1"/>
      <w:numFmt w:val="decimal"/>
      <w:lvlText w:val="%4."/>
      <w:lvlJc w:val="left"/>
      <w:pPr>
        <w:ind w:left="2880" w:hanging="360"/>
      </w:pPr>
    </w:lvl>
    <w:lvl w:ilvl="4" w:tplc="98444792" w:tentative="1">
      <w:start w:val="1"/>
      <w:numFmt w:val="lowerLetter"/>
      <w:lvlText w:val="%5."/>
      <w:lvlJc w:val="left"/>
      <w:pPr>
        <w:ind w:left="3600" w:hanging="360"/>
      </w:pPr>
    </w:lvl>
    <w:lvl w:ilvl="5" w:tplc="98444792" w:tentative="1">
      <w:start w:val="1"/>
      <w:numFmt w:val="lowerRoman"/>
      <w:lvlText w:val="%6."/>
      <w:lvlJc w:val="right"/>
      <w:pPr>
        <w:ind w:left="4320" w:hanging="180"/>
      </w:pPr>
    </w:lvl>
    <w:lvl w:ilvl="6" w:tplc="98444792" w:tentative="1">
      <w:start w:val="1"/>
      <w:numFmt w:val="decimal"/>
      <w:lvlText w:val="%7."/>
      <w:lvlJc w:val="left"/>
      <w:pPr>
        <w:ind w:left="5040" w:hanging="360"/>
      </w:pPr>
    </w:lvl>
    <w:lvl w:ilvl="7" w:tplc="98444792" w:tentative="1">
      <w:start w:val="1"/>
      <w:numFmt w:val="lowerLetter"/>
      <w:lvlText w:val="%8."/>
      <w:lvlJc w:val="left"/>
      <w:pPr>
        <w:ind w:left="5760" w:hanging="360"/>
      </w:pPr>
    </w:lvl>
    <w:lvl w:ilvl="8" w:tplc="9844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4">
    <w:multiLevelType w:val="hybridMultilevel"/>
    <w:lvl w:ilvl="0" w:tplc="46429255">
      <w:start w:val="1"/>
      <w:numFmt w:val="decimal"/>
      <w:lvlText w:val="%1."/>
      <w:lvlJc w:val="left"/>
      <w:pPr>
        <w:ind w:left="720" w:hanging="360"/>
      </w:pPr>
    </w:lvl>
    <w:lvl w:ilvl="1" w:tplc="46429255" w:tentative="1">
      <w:start w:val="1"/>
      <w:numFmt w:val="lowerLetter"/>
      <w:lvlText w:val="%2."/>
      <w:lvlJc w:val="left"/>
      <w:pPr>
        <w:ind w:left="1440" w:hanging="360"/>
      </w:pPr>
    </w:lvl>
    <w:lvl w:ilvl="2" w:tplc="46429255" w:tentative="1">
      <w:start w:val="1"/>
      <w:numFmt w:val="lowerRoman"/>
      <w:lvlText w:val="%3."/>
      <w:lvlJc w:val="right"/>
      <w:pPr>
        <w:ind w:left="2160" w:hanging="180"/>
      </w:pPr>
    </w:lvl>
    <w:lvl w:ilvl="3" w:tplc="46429255" w:tentative="1">
      <w:start w:val="1"/>
      <w:numFmt w:val="decimal"/>
      <w:lvlText w:val="%4."/>
      <w:lvlJc w:val="left"/>
      <w:pPr>
        <w:ind w:left="2880" w:hanging="360"/>
      </w:pPr>
    </w:lvl>
    <w:lvl w:ilvl="4" w:tplc="46429255" w:tentative="1">
      <w:start w:val="1"/>
      <w:numFmt w:val="lowerLetter"/>
      <w:lvlText w:val="%5."/>
      <w:lvlJc w:val="left"/>
      <w:pPr>
        <w:ind w:left="3600" w:hanging="360"/>
      </w:pPr>
    </w:lvl>
    <w:lvl w:ilvl="5" w:tplc="46429255" w:tentative="1">
      <w:start w:val="1"/>
      <w:numFmt w:val="lowerRoman"/>
      <w:lvlText w:val="%6."/>
      <w:lvlJc w:val="right"/>
      <w:pPr>
        <w:ind w:left="4320" w:hanging="180"/>
      </w:pPr>
    </w:lvl>
    <w:lvl w:ilvl="6" w:tplc="46429255" w:tentative="1">
      <w:start w:val="1"/>
      <w:numFmt w:val="decimal"/>
      <w:lvlText w:val="%7."/>
      <w:lvlJc w:val="left"/>
      <w:pPr>
        <w:ind w:left="5040" w:hanging="360"/>
      </w:pPr>
    </w:lvl>
    <w:lvl w:ilvl="7" w:tplc="46429255" w:tentative="1">
      <w:start w:val="1"/>
      <w:numFmt w:val="lowerLetter"/>
      <w:lvlText w:val="%8."/>
      <w:lvlJc w:val="left"/>
      <w:pPr>
        <w:ind w:left="5760" w:hanging="360"/>
      </w:pPr>
    </w:lvl>
    <w:lvl w:ilvl="8" w:tplc="46429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3">
    <w:multiLevelType w:val="hybridMultilevel"/>
    <w:lvl w:ilvl="0" w:tplc="22472255">
      <w:start w:val="1"/>
      <w:numFmt w:val="decimal"/>
      <w:lvlText w:val="%1."/>
      <w:lvlJc w:val="left"/>
      <w:pPr>
        <w:ind w:left="720" w:hanging="360"/>
      </w:pPr>
    </w:lvl>
    <w:lvl w:ilvl="1" w:tplc="22472255" w:tentative="1">
      <w:start w:val="1"/>
      <w:numFmt w:val="lowerLetter"/>
      <w:lvlText w:val="%2."/>
      <w:lvlJc w:val="left"/>
      <w:pPr>
        <w:ind w:left="1440" w:hanging="360"/>
      </w:pPr>
    </w:lvl>
    <w:lvl w:ilvl="2" w:tplc="22472255" w:tentative="1">
      <w:start w:val="1"/>
      <w:numFmt w:val="lowerRoman"/>
      <w:lvlText w:val="%3."/>
      <w:lvlJc w:val="right"/>
      <w:pPr>
        <w:ind w:left="2160" w:hanging="180"/>
      </w:pPr>
    </w:lvl>
    <w:lvl w:ilvl="3" w:tplc="22472255" w:tentative="1">
      <w:start w:val="1"/>
      <w:numFmt w:val="decimal"/>
      <w:lvlText w:val="%4."/>
      <w:lvlJc w:val="left"/>
      <w:pPr>
        <w:ind w:left="2880" w:hanging="360"/>
      </w:pPr>
    </w:lvl>
    <w:lvl w:ilvl="4" w:tplc="22472255" w:tentative="1">
      <w:start w:val="1"/>
      <w:numFmt w:val="lowerLetter"/>
      <w:lvlText w:val="%5."/>
      <w:lvlJc w:val="left"/>
      <w:pPr>
        <w:ind w:left="3600" w:hanging="360"/>
      </w:pPr>
    </w:lvl>
    <w:lvl w:ilvl="5" w:tplc="22472255" w:tentative="1">
      <w:start w:val="1"/>
      <w:numFmt w:val="lowerRoman"/>
      <w:lvlText w:val="%6."/>
      <w:lvlJc w:val="right"/>
      <w:pPr>
        <w:ind w:left="4320" w:hanging="180"/>
      </w:pPr>
    </w:lvl>
    <w:lvl w:ilvl="6" w:tplc="22472255" w:tentative="1">
      <w:start w:val="1"/>
      <w:numFmt w:val="decimal"/>
      <w:lvlText w:val="%7."/>
      <w:lvlJc w:val="left"/>
      <w:pPr>
        <w:ind w:left="5040" w:hanging="360"/>
      </w:pPr>
    </w:lvl>
    <w:lvl w:ilvl="7" w:tplc="22472255" w:tentative="1">
      <w:start w:val="1"/>
      <w:numFmt w:val="lowerLetter"/>
      <w:lvlText w:val="%8."/>
      <w:lvlJc w:val="left"/>
      <w:pPr>
        <w:ind w:left="5760" w:hanging="360"/>
      </w:pPr>
    </w:lvl>
    <w:lvl w:ilvl="8" w:tplc="2247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2">
    <w:multiLevelType w:val="hybridMultilevel"/>
    <w:lvl w:ilvl="0" w:tplc="56188597">
      <w:start w:val="1"/>
      <w:numFmt w:val="decimal"/>
      <w:lvlText w:val="%1."/>
      <w:lvlJc w:val="left"/>
      <w:pPr>
        <w:ind w:left="720" w:hanging="360"/>
      </w:pPr>
    </w:lvl>
    <w:lvl w:ilvl="1" w:tplc="56188597" w:tentative="1">
      <w:start w:val="1"/>
      <w:numFmt w:val="lowerLetter"/>
      <w:lvlText w:val="%2."/>
      <w:lvlJc w:val="left"/>
      <w:pPr>
        <w:ind w:left="1440" w:hanging="360"/>
      </w:pPr>
    </w:lvl>
    <w:lvl w:ilvl="2" w:tplc="56188597" w:tentative="1">
      <w:start w:val="1"/>
      <w:numFmt w:val="lowerRoman"/>
      <w:lvlText w:val="%3."/>
      <w:lvlJc w:val="right"/>
      <w:pPr>
        <w:ind w:left="2160" w:hanging="180"/>
      </w:pPr>
    </w:lvl>
    <w:lvl w:ilvl="3" w:tplc="56188597" w:tentative="1">
      <w:start w:val="1"/>
      <w:numFmt w:val="decimal"/>
      <w:lvlText w:val="%4."/>
      <w:lvlJc w:val="left"/>
      <w:pPr>
        <w:ind w:left="2880" w:hanging="360"/>
      </w:pPr>
    </w:lvl>
    <w:lvl w:ilvl="4" w:tplc="56188597" w:tentative="1">
      <w:start w:val="1"/>
      <w:numFmt w:val="lowerLetter"/>
      <w:lvlText w:val="%5."/>
      <w:lvlJc w:val="left"/>
      <w:pPr>
        <w:ind w:left="3600" w:hanging="360"/>
      </w:pPr>
    </w:lvl>
    <w:lvl w:ilvl="5" w:tplc="56188597" w:tentative="1">
      <w:start w:val="1"/>
      <w:numFmt w:val="lowerRoman"/>
      <w:lvlText w:val="%6."/>
      <w:lvlJc w:val="right"/>
      <w:pPr>
        <w:ind w:left="4320" w:hanging="180"/>
      </w:pPr>
    </w:lvl>
    <w:lvl w:ilvl="6" w:tplc="56188597" w:tentative="1">
      <w:start w:val="1"/>
      <w:numFmt w:val="decimal"/>
      <w:lvlText w:val="%7."/>
      <w:lvlJc w:val="left"/>
      <w:pPr>
        <w:ind w:left="5040" w:hanging="360"/>
      </w:pPr>
    </w:lvl>
    <w:lvl w:ilvl="7" w:tplc="56188597" w:tentative="1">
      <w:start w:val="1"/>
      <w:numFmt w:val="lowerLetter"/>
      <w:lvlText w:val="%8."/>
      <w:lvlJc w:val="left"/>
      <w:pPr>
        <w:ind w:left="5760" w:hanging="360"/>
      </w:pPr>
    </w:lvl>
    <w:lvl w:ilvl="8" w:tplc="5618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1">
    <w:multiLevelType w:val="hybridMultilevel"/>
    <w:lvl w:ilvl="0" w:tplc="83730079">
      <w:start w:val="1"/>
      <w:numFmt w:val="decimal"/>
      <w:lvlText w:val="%1."/>
      <w:lvlJc w:val="left"/>
      <w:pPr>
        <w:ind w:left="720" w:hanging="360"/>
      </w:pPr>
    </w:lvl>
    <w:lvl w:ilvl="1" w:tplc="83730079" w:tentative="1">
      <w:start w:val="1"/>
      <w:numFmt w:val="lowerLetter"/>
      <w:lvlText w:val="%2."/>
      <w:lvlJc w:val="left"/>
      <w:pPr>
        <w:ind w:left="1440" w:hanging="360"/>
      </w:pPr>
    </w:lvl>
    <w:lvl w:ilvl="2" w:tplc="83730079" w:tentative="1">
      <w:start w:val="1"/>
      <w:numFmt w:val="lowerRoman"/>
      <w:lvlText w:val="%3."/>
      <w:lvlJc w:val="right"/>
      <w:pPr>
        <w:ind w:left="2160" w:hanging="180"/>
      </w:pPr>
    </w:lvl>
    <w:lvl w:ilvl="3" w:tplc="83730079" w:tentative="1">
      <w:start w:val="1"/>
      <w:numFmt w:val="decimal"/>
      <w:lvlText w:val="%4."/>
      <w:lvlJc w:val="left"/>
      <w:pPr>
        <w:ind w:left="2880" w:hanging="360"/>
      </w:pPr>
    </w:lvl>
    <w:lvl w:ilvl="4" w:tplc="83730079" w:tentative="1">
      <w:start w:val="1"/>
      <w:numFmt w:val="lowerLetter"/>
      <w:lvlText w:val="%5."/>
      <w:lvlJc w:val="left"/>
      <w:pPr>
        <w:ind w:left="3600" w:hanging="360"/>
      </w:pPr>
    </w:lvl>
    <w:lvl w:ilvl="5" w:tplc="83730079" w:tentative="1">
      <w:start w:val="1"/>
      <w:numFmt w:val="lowerRoman"/>
      <w:lvlText w:val="%6."/>
      <w:lvlJc w:val="right"/>
      <w:pPr>
        <w:ind w:left="4320" w:hanging="180"/>
      </w:pPr>
    </w:lvl>
    <w:lvl w:ilvl="6" w:tplc="83730079" w:tentative="1">
      <w:start w:val="1"/>
      <w:numFmt w:val="decimal"/>
      <w:lvlText w:val="%7."/>
      <w:lvlJc w:val="left"/>
      <w:pPr>
        <w:ind w:left="5040" w:hanging="360"/>
      </w:pPr>
    </w:lvl>
    <w:lvl w:ilvl="7" w:tplc="83730079" w:tentative="1">
      <w:start w:val="1"/>
      <w:numFmt w:val="lowerLetter"/>
      <w:lvlText w:val="%8."/>
      <w:lvlJc w:val="left"/>
      <w:pPr>
        <w:ind w:left="5760" w:hanging="360"/>
      </w:pPr>
    </w:lvl>
    <w:lvl w:ilvl="8" w:tplc="8373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0">
    <w:multiLevelType w:val="hybridMultilevel"/>
    <w:lvl w:ilvl="0" w:tplc="47961938">
      <w:start w:val="1"/>
      <w:numFmt w:val="decimal"/>
      <w:lvlText w:val="%1."/>
      <w:lvlJc w:val="left"/>
      <w:pPr>
        <w:ind w:left="720" w:hanging="360"/>
      </w:pPr>
    </w:lvl>
    <w:lvl w:ilvl="1" w:tplc="47961938" w:tentative="1">
      <w:start w:val="1"/>
      <w:numFmt w:val="lowerLetter"/>
      <w:lvlText w:val="%2."/>
      <w:lvlJc w:val="left"/>
      <w:pPr>
        <w:ind w:left="1440" w:hanging="360"/>
      </w:pPr>
    </w:lvl>
    <w:lvl w:ilvl="2" w:tplc="47961938" w:tentative="1">
      <w:start w:val="1"/>
      <w:numFmt w:val="lowerRoman"/>
      <w:lvlText w:val="%3."/>
      <w:lvlJc w:val="right"/>
      <w:pPr>
        <w:ind w:left="2160" w:hanging="180"/>
      </w:pPr>
    </w:lvl>
    <w:lvl w:ilvl="3" w:tplc="47961938" w:tentative="1">
      <w:start w:val="1"/>
      <w:numFmt w:val="decimal"/>
      <w:lvlText w:val="%4."/>
      <w:lvlJc w:val="left"/>
      <w:pPr>
        <w:ind w:left="2880" w:hanging="360"/>
      </w:pPr>
    </w:lvl>
    <w:lvl w:ilvl="4" w:tplc="47961938" w:tentative="1">
      <w:start w:val="1"/>
      <w:numFmt w:val="lowerLetter"/>
      <w:lvlText w:val="%5."/>
      <w:lvlJc w:val="left"/>
      <w:pPr>
        <w:ind w:left="3600" w:hanging="360"/>
      </w:pPr>
    </w:lvl>
    <w:lvl w:ilvl="5" w:tplc="47961938" w:tentative="1">
      <w:start w:val="1"/>
      <w:numFmt w:val="lowerRoman"/>
      <w:lvlText w:val="%6."/>
      <w:lvlJc w:val="right"/>
      <w:pPr>
        <w:ind w:left="4320" w:hanging="180"/>
      </w:pPr>
    </w:lvl>
    <w:lvl w:ilvl="6" w:tplc="47961938" w:tentative="1">
      <w:start w:val="1"/>
      <w:numFmt w:val="decimal"/>
      <w:lvlText w:val="%7."/>
      <w:lvlJc w:val="left"/>
      <w:pPr>
        <w:ind w:left="5040" w:hanging="360"/>
      </w:pPr>
    </w:lvl>
    <w:lvl w:ilvl="7" w:tplc="47961938" w:tentative="1">
      <w:start w:val="1"/>
      <w:numFmt w:val="lowerLetter"/>
      <w:lvlText w:val="%8."/>
      <w:lvlJc w:val="left"/>
      <w:pPr>
        <w:ind w:left="5760" w:hanging="360"/>
      </w:pPr>
    </w:lvl>
    <w:lvl w:ilvl="8" w:tplc="4796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9">
    <w:multiLevelType w:val="hybridMultilevel"/>
    <w:lvl w:ilvl="0" w:tplc="54949203">
      <w:start w:val="1"/>
      <w:numFmt w:val="decimal"/>
      <w:lvlText w:val="%1."/>
      <w:lvlJc w:val="left"/>
      <w:pPr>
        <w:ind w:left="720" w:hanging="360"/>
      </w:pPr>
    </w:lvl>
    <w:lvl w:ilvl="1" w:tplc="54949203" w:tentative="1">
      <w:start w:val="1"/>
      <w:numFmt w:val="lowerLetter"/>
      <w:lvlText w:val="%2."/>
      <w:lvlJc w:val="left"/>
      <w:pPr>
        <w:ind w:left="1440" w:hanging="360"/>
      </w:pPr>
    </w:lvl>
    <w:lvl w:ilvl="2" w:tplc="54949203" w:tentative="1">
      <w:start w:val="1"/>
      <w:numFmt w:val="lowerRoman"/>
      <w:lvlText w:val="%3."/>
      <w:lvlJc w:val="right"/>
      <w:pPr>
        <w:ind w:left="2160" w:hanging="180"/>
      </w:pPr>
    </w:lvl>
    <w:lvl w:ilvl="3" w:tplc="54949203" w:tentative="1">
      <w:start w:val="1"/>
      <w:numFmt w:val="decimal"/>
      <w:lvlText w:val="%4."/>
      <w:lvlJc w:val="left"/>
      <w:pPr>
        <w:ind w:left="2880" w:hanging="360"/>
      </w:pPr>
    </w:lvl>
    <w:lvl w:ilvl="4" w:tplc="54949203" w:tentative="1">
      <w:start w:val="1"/>
      <w:numFmt w:val="lowerLetter"/>
      <w:lvlText w:val="%5."/>
      <w:lvlJc w:val="left"/>
      <w:pPr>
        <w:ind w:left="3600" w:hanging="360"/>
      </w:pPr>
    </w:lvl>
    <w:lvl w:ilvl="5" w:tplc="54949203" w:tentative="1">
      <w:start w:val="1"/>
      <w:numFmt w:val="lowerRoman"/>
      <w:lvlText w:val="%6."/>
      <w:lvlJc w:val="right"/>
      <w:pPr>
        <w:ind w:left="4320" w:hanging="180"/>
      </w:pPr>
    </w:lvl>
    <w:lvl w:ilvl="6" w:tplc="54949203" w:tentative="1">
      <w:start w:val="1"/>
      <w:numFmt w:val="decimal"/>
      <w:lvlText w:val="%7."/>
      <w:lvlJc w:val="left"/>
      <w:pPr>
        <w:ind w:left="5040" w:hanging="360"/>
      </w:pPr>
    </w:lvl>
    <w:lvl w:ilvl="7" w:tplc="54949203" w:tentative="1">
      <w:start w:val="1"/>
      <w:numFmt w:val="lowerLetter"/>
      <w:lvlText w:val="%8."/>
      <w:lvlJc w:val="left"/>
      <w:pPr>
        <w:ind w:left="5760" w:hanging="360"/>
      </w:pPr>
    </w:lvl>
    <w:lvl w:ilvl="8" w:tplc="54949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8">
    <w:multiLevelType w:val="hybridMultilevel"/>
    <w:lvl w:ilvl="0" w:tplc="29482641">
      <w:start w:val="1"/>
      <w:numFmt w:val="decimal"/>
      <w:lvlText w:val="%1."/>
      <w:lvlJc w:val="left"/>
      <w:pPr>
        <w:ind w:left="720" w:hanging="360"/>
      </w:pPr>
    </w:lvl>
    <w:lvl w:ilvl="1" w:tplc="29482641" w:tentative="1">
      <w:start w:val="1"/>
      <w:numFmt w:val="lowerLetter"/>
      <w:lvlText w:val="%2."/>
      <w:lvlJc w:val="left"/>
      <w:pPr>
        <w:ind w:left="1440" w:hanging="360"/>
      </w:pPr>
    </w:lvl>
    <w:lvl w:ilvl="2" w:tplc="29482641" w:tentative="1">
      <w:start w:val="1"/>
      <w:numFmt w:val="lowerRoman"/>
      <w:lvlText w:val="%3."/>
      <w:lvlJc w:val="right"/>
      <w:pPr>
        <w:ind w:left="2160" w:hanging="180"/>
      </w:pPr>
    </w:lvl>
    <w:lvl w:ilvl="3" w:tplc="29482641" w:tentative="1">
      <w:start w:val="1"/>
      <w:numFmt w:val="decimal"/>
      <w:lvlText w:val="%4."/>
      <w:lvlJc w:val="left"/>
      <w:pPr>
        <w:ind w:left="2880" w:hanging="360"/>
      </w:pPr>
    </w:lvl>
    <w:lvl w:ilvl="4" w:tplc="29482641" w:tentative="1">
      <w:start w:val="1"/>
      <w:numFmt w:val="lowerLetter"/>
      <w:lvlText w:val="%5."/>
      <w:lvlJc w:val="left"/>
      <w:pPr>
        <w:ind w:left="3600" w:hanging="360"/>
      </w:pPr>
    </w:lvl>
    <w:lvl w:ilvl="5" w:tplc="29482641" w:tentative="1">
      <w:start w:val="1"/>
      <w:numFmt w:val="lowerRoman"/>
      <w:lvlText w:val="%6."/>
      <w:lvlJc w:val="right"/>
      <w:pPr>
        <w:ind w:left="4320" w:hanging="180"/>
      </w:pPr>
    </w:lvl>
    <w:lvl w:ilvl="6" w:tplc="29482641" w:tentative="1">
      <w:start w:val="1"/>
      <w:numFmt w:val="decimal"/>
      <w:lvlText w:val="%7."/>
      <w:lvlJc w:val="left"/>
      <w:pPr>
        <w:ind w:left="5040" w:hanging="360"/>
      </w:pPr>
    </w:lvl>
    <w:lvl w:ilvl="7" w:tplc="29482641" w:tentative="1">
      <w:start w:val="1"/>
      <w:numFmt w:val="lowerLetter"/>
      <w:lvlText w:val="%8."/>
      <w:lvlJc w:val="left"/>
      <w:pPr>
        <w:ind w:left="5760" w:hanging="360"/>
      </w:pPr>
    </w:lvl>
    <w:lvl w:ilvl="8" w:tplc="29482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7">
    <w:multiLevelType w:val="hybridMultilevel"/>
    <w:lvl w:ilvl="0" w:tplc="58146872">
      <w:start w:val="1"/>
      <w:numFmt w:val="decimal"/>
      <w:lvlText w:val="%1."/>
      <w:lvlJc w:val="left"/>
      <w:pPr>
        <w:ind w:left="720" w:hanging="360"/>
      </w:pPr>
    </w:lvl>
    <w:lvl w:ilvl="1" w:tplc="58146872" w:tentative="1">
      <w:start w:val="1"/>
      <w:numFmt w:val="lowerLetter"/>
      <w:lvlText w:val="%2."/>
      <w:lvlJc w:val="left"/>
      <w:pPr>
        <w:ind w:left="1440" w:hanging="360"/>
      </w:pPr>
    </w:lvl>
    <w:lvl w:ilvl="2" w:tplc="58146872" w:tentative="1">
      <w:start w:val="1"/>
      <w:numFmt w:val="lowerRoman"/>
      <w:lvlText w:val="%3."/>
      <w:lvlJc w:val="right"/>
      <w:pPr>
        <w:ind w:left="2160" w:hanging="180"/>
      </w:pPr>
    </w:lvl>
    <w:lvl w:ilvl="3" w:tplc="58146872" w:tentative="1">
      <w:start w:val="1"/>
      <w:numFmt w:val="decimal"/>
      <w:lvlText w:val="%4."/>
      <w:lvlJc w:val="left"/>
      <w:pPr>
        <w:ind w:left="2880" w:hanging="360"/>
      </w:pPr>
    </w:lvl>
    <w:lvl w:ilvl="4" w:tplc="58146872" w:tentative="1">
      <w:start w:val="1"/>
      <w:numFmt w:val="lowerLetter"/>
      <w:lvlText w:val="%5."/>
      <w:lvlJc w:val="left"/>
      <w:pPr>
        <w:ind w:left="3600" w:hanging="360"/>
      </w:pPr>
    </w:lvl>
    <w:lvl w:ilvl="5" w:tplc="58146872" w:tentative="1">
      <w:start w:val="1"/>
      <w:numFmt w:val="lowerRoman"/>
      <w:lvlText w:val="%6."/>
      <w:lvlJc w:val="right"/>
      <w:pPr>
        <w:ind w:left="4320" w:hanging="180"/>
      </w:pPr>
    </w:lvl>
    <w:lvl w:ilvl="6" w:tplc="58146872" w:tentative="1">
      <w:start w:val="1"/>
      <w:numFmt w:val="decimal"/>
      <w:lvlText w:val="%7."/>
      <w:lvlJc w:val="left"/>
      <w:pPr>
        <w:ind w:left="5040" w:hanging="360"/>
      </w:pPr>
    </w:lvl>
    <w:lvl w:ilvl="7" w:tplc="58146872" w:tentative="1">
      <w:start w:val="1"/>
      <w:numFmt w:val="lowerLetter"/>
      <w:lvlText w:val="%8."/>
      <w:lvlJc w:val="left"/>
      <w:pPr>
        <w:ind w:left="5760" w:hanging="360"/>
      </w:pPr>
    </w:lvl>
    <w:lvl w:ilvl="8" w:tplc="5814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6">
    <w:multiLevelType w:val="hybridMultilevel"/>
    <w:lvl w:ilvl="0" w:tplc="28394750">
      <w:start w:val="1"/>
      <w:numFmt w:val="decimal"/>
      <w:lvlText w:val="%1."/>
      <w:lvlJc w:val="left"/>
      <w:pPr>
        <w:ind w:left="720" w:hanging="360"/>
      </w:pPr>
    </w:lvl>
    <w:lvl w:ilvl="1" w:tplc="28394750" w:tentative="1">
      <w:start w:val="1"/>
      <w:numFmt w:val="lowerLetter"/>
      <w:lvlText w:val="%2."/>
      <w:lvlJc w:val="left"/>
      <w:pPr>
        <w:ind w:left="1440" w:hanging="360"/>
      </w:pPr>
    </w:lvl>
    <w:lvl w:ilvl="2" w:tplc="28394750" w:tentative="1">
      <w:start w:val="1"/>
      <w:numFmt w:val="lowerRoman"/>
      <w:lvlText w:val="%3."/>
      <w:lvlJc w:val="right"/>
      <w:pPr>
        <w:ind w:left="2160" w:hanging="180"/>
      </w:pPr>
    </w:lvl>
    <w:lvl w:ilvl="3" w:tplc="28394750" w:tentative="1">
      <w:start w:val="1"/>
      <w:numFmt w:val="decimal"/>
      <w:lvlText w:val="%4."/>
      <w:lvlJc w:val="left"/>
      <w:pPr>
        <w:ind w:left="2880" w:hanging="360"/>
      </w:pPr>
    </w:lvl>
    <w:lvl w:ilvl="4" w:tplc="28394750" w:tentative="1">
      <w:start w:val="1"/>
      <w:numFmt w:val="lowerLetter"/>
      <w:lvlText w:val="%5."/>
      <w:lvlJc w:val="left"/>
      <w:pPr>
        <w:ind w:left="3600" w:hanging="360"/>
      </w:pPr>
    </w:lvl>
    <w:lvl w:ilvl="5" w:tplc="28394750" w:tentative="1">
      <w:start w:val="1"/>
      <w:numFmt w:val="lowerRoman"/>
      <w:lvlText w:val="%6."/>
      <w:lvlJc w:val="right"/>
      <w:pPr>
        <w:ind w:left="4320" w:hanging="180"/>
      </w:pPr>
    </w:lvl>
    <w:lvl w:ilvl="6" w:tplc="28394750" w:tentative="1">
      <w:start w:val="1"/>
      <w:numFmt w:val="decimal"/>
      <w:lvlText w:val="%7."/>
      <w:lvlJc w:val="left"/>
      <w:pPr>
        <w:ind w:left="5040" w:hanging="360"/>
      </w:pPr>
    </w:lvl>
    <w:lvl w:ilvl="7" w:tplc="28394750" w:tentative="1">
      <w:start w:val="1"/>
      <w:numFmt w:val="lowerLetter"/>
      <w:lvlText w:val="%8."/>
      <w:lvlJc w:val="left"/>
      <w:pPr>
        <w:ind w:left="5760" w:hanging="360"/>
      </w:pPr>
    </w:lvl>
    <w:lvl w:ilvl="8" w:tplc="2839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5">
    <w:multiLevelType w:val="hybridMultilevel"/>
    <w:lvl w:ilvl="0" w:tplc="80669490">
      <w:start w:val="1"/>
      <w:numFmt w:val="decimal"/>
      <w:lvlText w:val="%1."/>
      <w:lvlJc w:val="left"/>
      <w:pPr>
        <w:ind w:left="720" w:hanging="360"/>
      </w:pPr>
    </w:lvl>
    <w:lvl w:ilvl="1" w:tplc="80669490" w:tentative="1">
      <w:start w:val="1"/>
      <w:numFmt w:val="lowerLetter"/>
      <w:lvlText w:val="%2."/>
      <w:lvlJc w:val="left"/>
      <w:pPr>
        <w:ind w:left="1440" w:hanging="360"/>
      </w:pPr>
    </w:lvl>
    <w:lvl w:ilvl="2" w:tplc="80669490" w:tentative="1">
      <w:start w:val="1"/>
      <w:numFmt w:val="lowerRoman"/>
      <w:lvlText w:val="%3."/>
      <w:lvlJc w:val="right"/>
      <w:pPr>
        <w:ind w:left="2160" w:hanging="180"/>
      </w:pPr>
    </w:lvl>
    <w:lvl w:ilvl="3" w:tplc="80669490" w:tentative="1">
      <w:start w:val="1"/>
      <w:numFmt w:val="decimal"/>
      <w:lvlText w:val="%4."/>
      <w:lvlJc w:val="left"/>
      <w:pPr>
        <w:ind w:left="2880" w:hanging="360"/>
      </w:pPr>
    </w:lvl>
    <w:lvl w:ilvl="4" w:tplc="80669490" w:tentative="1">
      <w:start w:val="1"/>
      <w:numFmt w:val="lowerLetter"/>
      <w:lvlText w:val="%5."/>
      <w:lvlJc w:val="left"/>
      <w:pPr>
        <w:ind w:left="3600" w:hanging="360"/>
      </w:pPr>
    </w:lvl>
    <w:lvl w:ilvl="5" w:tplc="80669490" w:tentative="1">
      <w:start w:val="1"/>
      <w:numFmt w:val="lowerRoman"/>
      <w:lvlText w:val="%6."/>
      <w:lvlJc w:val="right"/>
      <w:pPr>
        <w:ind w:left="4320" w:hanging="180"/>
      </w:pPr>
    </w:lvl>
    <w:lvl w:ilvl="6" w:tplc="80669490" w:tentative="1">
      <w:start w:val="1"/>
      <w:numFmt w:val="decimal"/>
      <w:lvlText w:val="%7."/>
      <w:lvlJc w:val="left"/>
      <w:pPr>
        <w:ind w:left="5040" w:hanging="360"/>
      </w:pPr>
    </w:lvl>
    <w:lvl w:ilvl="7" w:tplc="80669490" w:tentative="1">
      <w:start w:val="1"/>
      <w:numFmt w:val="lowerLetter"/>
      <w:lvlText w:val="%8."/>
      <w:lvlJc w:val="left"/>
      <w:pPr>
        <w:ind w:left="5760" w:hanging="360"/>
      </w:pPr>
    </w:lvl>
    <w:lvl w:ilvl="8" w:tplc="8066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4">
    <w:multiLevelType w:val="hybridMultilevel"/>
    <w:lvl w:ilvl="0" w:tplc="58423863">
      <w:start w:val="1"/>
      <w:numFmt w:val="decimal"/>
      <w:lvlText w:val="%1."/>
      <w:lvlJc w:val="left"/>
      <w:pPr>
        <w:ind w:left="720" w:hanging="360"/>
      </w:pPr>
    </w:lvl>
    <w:lvl w:ilvl="1" w:tplc="58423863" w:tentative="1">
      <w:start w:val="1"/>
      <w:numFmt w:val="lowerLetter"/>
      <w:lvlText w:val="%2."/>
      <w:lvlJc w:val="left"/>
      <w:pPr>
        <w:ind w:left="1440" w:hanging="360"/>
      </w:pPr>
    </w:lvl>
    <w:lvl w:ilvl="2" w:tplc="58423863" w:tentative="1">
      <w:start w:val="1"/>
      <w:numFmt w:val="lowerRoman"/>
      <w:lvlText w:val="%3."/>
      <w:lvlJc w:val="right"/>
      <w:pPr>
        <w:ind w:left="2160" w:hanging="180"/>
      </w:pPr>
    </w:lvl>
    <w:lvl w:ilvl="3" w:tplc="58423863" w:tentative="1">
      <w:start w:val="1"/>
      <w:numFmt w:val="decimal"/>
      <w:lvlText w:val="%4."/>
      <w:lvlJc w:val="left"/>
      <w:pPr>
        <w:ind w:left="2880" w:hanging="360"/>
      </w:pPr>
    </w:lvl>
    <w:lvl w:ilvl="4" w:tplc="58423863" w:tentative="1">
      <w:start w:val="1"/>
      <w:numFmt w:val="lowerLetter"/>
      <w:lvlText w:val="%5."/>
      <w:lvlJc w:val="left"/>
      <w:pPr>
        <w:ind w:left="3600" w:hanging="360"/>
      </w:pPr>
    </w:lvl>
    <w:lvl w:ilvl="5" w:tplc="58423863" w:tentative="1">
      <w:start w:val="1"/>
      <w:numFmt w:val="lowerRoman"/>
      <w:lvlText w:val="%6."/>
      <w:lvlJc w:val="right"/>
      <w:pPr>
        <w:ind w:left="4320" w:hanging="180"/>
      </w:pPr>
    </w:lvl>
    <w:lvl w:ilvl="6" w:tplc="58423863" w:tentative="1">
      <w:start w:val="1"/>
      <w:numFmt w:val="decimal"/>
      <w:lvlText w:val="%7."/>
      <w:lvlJc w:val="left"/>
      <w:pPr>
        <w:ind w:left="5040" w:hanging="360"/>
      </w:pPr>
    </w:lvl>
    <w:lvl w:ilvl="7" w:tplc="58423863" w:tentative="1">
      <w:start w:val="1"/>
      <w:numFmt w:val="lowerLetter"/>
      <w:lvlText w:val="%8."/>
      <w:lvlJc w:val="left"/>
      <w:pPr>
        <w:ind w:left="5760" w:hanging="360"/>
      </w:pPr>
    </w:lvl>
    <w:lvl w:ilvl="8" w:tplc="58423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3">
    <w:multiLevelType w:val="hybridMultilevel"/>
    <w:lvl w:ilvl="0" w:tplc="99149948">
      <w:start w:val="1"/>
      <w:numFmt w:val="decimal"/>
      <w:lvlText w:val="%1."/>
      <w:lvlJc w:val="left"/>
      <w:pPr>
        <w:ind w:left="720" w:hanging="360"/>
      </w:pPr>
    </w:lvl>
    <w:lvl w:ilvl="1" w:tplc="99149948" w:tentative="1">
      <w:start w:val="1"/>
      <w:numFmt w:val="lowerLetter"/>
      <w:lvlText w:val="%2."/>
      <w:lvlJc w:val="left"/>
      <w:pPr>
        <w:ind w:left="1440" w:hanging="360"/>
      </w:pPr>
    </w:lvl>
    <w:lvl w:ilvl="2" w:tplc="99149948" w:tentative="1">
      <w:start w:val="1"/>
      <w:numFmt w:val="lowerRoman"/>
      <w:lvlText w:val="%3."/>
      <w:lvlJc w:val="right"/>
      <w:pPr>
        <w:ind w:left="2160" w:hanging="180"/>
      </w:pPr>
    </w:lvl>
    <w:lvl w:ilvl="3" w:tplc="99149948" w:tentative="1">
      <w:start w:val="1"/>
      <w:numFmt w:val="decimal"/>
      <w:lvlText w:val="%4."/>
      <w:lvlJc w:val="left"/>
      <w:pPr>
        <w:ind w:left="2880" w:hanging="360"/>
      </w:pPr>
    </w:lvl>
    <w:lvl w:ilvl="4" w:tplc="99149948" w:tentative="1">
      <w:start w:val="1"/>
      <w:numFmt w:val="lowerLetter"/>
      <w:lvlText w:val="%5."/>
      <w:lvlJc w:val="left"/>
      <w:pPr>
        <w:ind w:left="3600" w:hanging="360"/>
      </w:pPr>
    </w:lvl>
    <w:lvl w:ilvl="5" w:tplc="99149948" w:tentative="1">
      <w:start w:val="1"/>
      <w:numFmt w:val="lowerRoman"/>
      <w:lvlText w:val="%6."/>
      <w:lvlJc w:val="right"/>
      <w:pPr>
        <w:ind w:left="4320" w:hanging="180"/>
      </w:pPr>
    </w:lvl>
    <w:lvl w:ilvl="6" w:tplc="99149948" w:tentative="1">
      <w:start w:val="1"/>
      <w:numFmt w:val="decimal"/>
      <w:lvlText w:val="%7."/>
      <w:lvlJc w:val="left"/>
      <w:pPr>
        <w:ind w:left="5040" w:hanging="360"/>
      </w:pPr>
    </w:lvl>
    <w:lvl w:ilvl="7" w:tplc="99149948" w:tentative="1">
      <w:start w:val="1"/>
      <w:numFmt w:val="lowerLetter"/>
      <w:lvlText w:val="%8."/>
      <w:lvlJc w:val="left"/>
      <w:pPr>
        <w:ind w:left="5760" w:hanging="360"/>
      </w:pPr>
    </w:lvl>
    <w:lvl w:ilvl="8" w:tplc="9914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2">
    <w:multiLevelType w:val="hybridMultilevel"/>
    <w:lvl w:ilvl="0" w:tplc="45020861">
      <w:start w:val="1"/>
      <w:numFmt w:val="decimal"/>
      <w:lvlText w:val="%1."/>
      <w:lvlJc w:val="left"/>
      <w:pPr>
        <w:ind w:left="720" w:hanging="360"/>
      </w:pPr>
    </w:lvl>
    <w:lvl w:ilvl="1" w:tplc="45020861" w:tentative="1">
      <w:start w:val="1"/>
      <w:numFmt w:val="lowerLetter"/>
      <w:lvlText w:val="%2."/>
      <w:lvlJc w:val="left"/>
      <w:pPr>
        <w:ind w:left="1440" w:hanging="360"/>
      </w:pPr>
    </w:lvl>
    <w:lvl w:ilvl="2" w:tplc="45020861" w:tentative="1">
      <w:start w:val="1"/>
      <w:numFmt w:val="lowerRoman"/>
      <w:lvlText w:val="%3."/>
      <w:lvlJc w:val="right"/>
      <w:pPr>
        <w:ind w:left="2160" w:hanging="180"/>
      </w:pPr>
    </w:lvl>
    <w:lvl w:ilvl="3" w:tplc="45020861" w:tentative="1">
      <w:start w:val="1"/>
      <w:numFmt w:val="decimal"/>
      <w:lvlText w:val="%4."/>
      <w:lvlJc w:val="left"/>
      <w:pPr>
        <w:ind w:left="2880" w:hanging="360"/>
      </w:pPr>
    </w:lvl>
    <w:lvl w:ilvl="4" w:tplc="45020861" w:tentative="1">
      <w:start w:val="1"/>
      <w:numFmt w:val="lowerLetter"/>
      <w:lvlText w:val="%5."/>
      <w:lvlJc w:val="left"/>
      <w:pPr>
        <w:ind w:left="3600" w:hanging="360"/>
      </w:pPr>
    </w:lvl>
    <w:lvl w:ilvl="5" w:tplc="45020861" w:tentative="1">
      <w:start w:val="1"/>
      <w:numFmt w:val="lowerRoman"/>
      <w:lvlText w:val="%6."/>
      <w:lvlJc w:val="right"/>
      <w:pPr>
        <w:ind w:left="4320" w:hanging="180"/>
      </w:pPr>
    </w:lvl>
    <w:lvl w:ilvl="6" w:tplc="45020861" w:tentative="1">
      <w:start w:val="1"/>
      <w:numFmt w:val="decimal"/>
      <w:lvlText w:val="%7."/>
      <w:lvlJc w:val="left"/>
      <w:pPr>
        <w:ind w:left="5040" w:hanging="360"/>
      </w:pPr>
    </w:lvl>
    <w:lvl w:ilvl="7" w:tplc="45020861" w:tentative="1">
      <w:start w:val="1"/>
      <w:numFmt w:val="lowerLetter"/>
      <w:lvlText w:val="%8."/>
      <w:lvlJc w:val="left"/>
      <w:pPr>
        <w:ind w:left="5760" w:hanging="360"/>
      </w:pPr>
    </w:lvl>
    <w:lvl w:ilvl="8" w:tplc="4502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1">
    <w:multiLevelType w:val="hybridMultilevel"/>
    <w:lvl w:ilvl="0" w:tplc="81359153">
      <w:start w:val="1"/>
      <w:numFmt w:val="decimal"/>
      <w:lvlText w:val="%1."/>
      <w:lvlJc w:val="left"/>
      <w:pPr>
        <w:ind w:left="720" w:hanging="360"/>
      </w:pPr>
    </w:lvl>
    <w:lvl w:ilvl="1" w:tplc="81359153" w:tentative="1">
      <w:start w:val="1"/>
      <w:numFmt w:val="lowerLetter"/>
      <w:lvlText w:val="%2."/>
      <w:lvlJc w:val="left"/>
      <w:pPr>
        <w:ind w:left="1440" w:hanging="360"/>
      </w:pPr>
    </w:lvl>
    <w:lvl w:ilvl="2" w:tplc="81359153" w:tentative="1">
      <w:start w:val="1"/>
      <w:numFmt w:val="lowerRoman"/>
      <w:lvlText w:val="%3."/>
      <w:lvlJc w:val="right"/>
      <w:pPr>
        <w:ind w:left="2160" w:hanging="180"/>
      </w:pPr>
    </w:lvl>
    <w:lvl w:ilvl="3" w:tplc="81359153" w:tentative="1">
      <w:start w:val="1"/>
      <w:numFmt w:val="decimal"/>
      <w:lvlText w:val="%4."/>
      <w:lvlJc w:val="left"/>
      <w:pPr>
        <w:ind w:left="2880" w:hanging="360"/>
      </w:pPr>
    </w:lvl>
    <w:lvl w:ilvl="4" w:tplc="81359153" w:tentative="1">
      <w:start w:val="1"/>
      <w:numFmt w:val="lowerLetter"/>
      <w:lvlText w:val="%5."/>
      <w:lvlJc w:val="left"/>
      <w:pPr>
        <w:ind w:left="3600" w:hanging="360"/>
      </w:pPr>
    </w:lvl>
    <w:lvl w:ilvl="5" w:tplc="81359153" w:tentative="1">
      <w:start w:val="1"/>
      <w:numFmt w:val="lowerRoman"/>
      <w:lvlText w:val="%6."/>
      <w:lvlJc w:val="right"/>
      <w:pPr>
        <w:ind w:left="4320" w:hanging="180"/>
      </w:pPr>
    </w:lvl>
    <w:lvl w:ilvl="6" w:tplc="81359153" w:tentative="1">
      <w:start w:val="1"/>
      <w:numFmt w:val="decimal"/>
      <w:lvlText w:val="%7."/>
      <w:lvlJc w:val="left"/>
      <w:pPr>
        <w:ind w:left="5040" w:hanging="360"/>
      </w:pPr>
    </w:lvl>
    <w:lvl w:ilvl="7" w:tplc="81359153" w:tentative="1">
      <w:start w:val="1"/>
      <w:numFmt w:val="lowerLetter"/>
      <w:lvlText w:val="%8."/>
      <w:lvlJc w:val="left"/>
      <w:pPr>
        <w:ind w:left="5760" w:hanging="360"/>
      </w:pPr>
    </w:lvl>
    <w:lvl w:ilvl="8" w:tplc="8135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0">
    <w:multiLevelType w:val="hybridMultilevel"/>
    <w:lvl w:ilvl="0" w:tplc="87124285">
      <w:start w:val="1"/>
      <w:numFmt w:val="decimal"/>
      <w:lvlText w:val="%1."/>
      <w:lvlJc w:val="left"/>
      <w:pPr>
        <w:ind w:left="720" w:hanging="360"/>
      </w:pPr>
    </w:lvl>
    <w:lvl w:ilvl="1" w:tplc="87124285" w:tentative="1">
      <w:start w:val="1"/>
      <w:numFmt w:val="lowerLetter"/>
      <w:lvlText w:val="%2."/>
      <w:lvlJc w:val="left"/>
      <w:pPr>
        <w:ind w:left="1440" w:hanging="360"/>
      </w:pPr>
    </w:lvl>
    <w:lvl w:ilvl="2" w:tplc="87124285" w:tentative="1">
      <w:start w:val="1"/>
      <w:numFmt w:val="lowerRoman"/>
      <w:lvlText w:val="%3."/>
      <w:lvlJc w:val="right"/>
      <w:pPr>
        <w:ind w:left="2160" w:hanging="180"/>
      </w:pPr>
    </w:lvl>
    <w:lvl w:ilvl="3" w:tplc="87124285" w:tentative="1">
      <w:start w:val="1"/>
      <w:numFmt w:val="decimal"/>
      <w:lvlText w:val="%4."/>
      <w:lvlJc w:val="left"/>
      <w:pPr>
        <w:ind w:left="2880" w:hanging="360"/>
      </w:pPr>
    </w:lvl>
    <w:lvl w:ilvl="4" w:tplc="87124285" w:tentative="1">
      <w:start w:val="1"/>
      <w:numFmt w:val="lowerLetter"/>
      <w:lvlText w:val="%5."/>
      <w:lvlJc w:val="left"/>
      <w:pPr>
        <w:ind w:left="3600" w:hanging="360"/>
      </w:pPr>
    </w:lvl>
    <w:lvl w:ilvl="5" w:tplc="87124285" w:tentative="1">
      <w:start w:val="1"/>
      <w:numFmt w:val="lowerRoman"/>
      <w:lvlText w:val="%6."/>
      <w:lvlJc w:val="right"/>
      <w:pPr>
        <w:ind w:left="4320" w:hanging="180"/>
      </w:pPr>
    </w:lvl>
    <w:lvl w:ilvl="6" w:tplc="87124285" w:tentative="1">
      <w:start w:val="1"/>
      <w:numFmt w:val="decimal"/>
      <w:lvlText w:val="%7."/>
      <w:lvlJc w:val="left"/>
      <w:pPr>
        <w:ind w:left="5040" w:hanging="360"/>
      </w:pPr>
    </w:lvl>
    <w:lvl w:ilvl="7" w:tplc="87124285" w:tentative="1">
      <w:start w:val="1"/>
      <w:numFmt w:val="lowerLetter"/>
      <w:lvlText w:val="%8."/>
      <w:lvlJc w:val="left"/>
      <w:pPr>
        <w:ind w:left="5760" w:hanging="360"/>
      </w:pPr>
    </w:lvl>
    <w:lvl w:ilvl="8" w:tplc="87124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9">
    <w:multiLevelType w:val="hybridMultilevel"/>
    <w:lvl w:ilvl="0" w:tplc="53961091">
      <w:start w:val="1"/>
      <w:numFmt w:val="decimal"/>
      <w:lvlText w:val="%1."/>
      <w:lvlJc w:val="left"/>
      <w:pPr>
        <w:ind w:left="720" w:hanging="360"/>
      </w:pPr>
    </w:lvl>
    <w:lvl w:ilvl="1" w:tplc="53961091" w:tentative="1">
      <w:start w:val="1"/>
      <w:numFmt w:val="lowerLetter"/>
      <w:lvlText w:val="%2."/>
      <w:lvlJc w:val="left"/>
      <w:pPr>
        <w:ind w:left="1440" w:hanging="360"/>
      </w:pPr>
    </w:lvl>
    <w:lvl w:ilvl="2" w:tplc="53961091" w:tentative="1">
      <w:start w:val="1"/>
      <w:numFmt w:val="lowerRoman"/>
      <w:lvlText w:val="%3."/>
      <w:lvlJc w:val="right"/>
      <w:pPr>
        <w:ind w:left="2160" w:hanging="180"/>
      </w:pPr>
    </w:lvl>
    <w:lvl w:ilvl="3" w:tplc="53961091" w:tentative="1">
      <w:start w:val="1"/>
      <w:numFmt w:val="decimal"/>
      <w:lvlText w:val="%4."/>
      <w:lvlJc w:val="left"/>
      <w:pPr>
        <w:ind w:left="2880" w:hanging="360"/>
      </w:pPr>
    </w:lvl>
    <w:lvl w:ilvl="4" w:tplc="53961091" w:tentative="1">
      <w:start w:val="1"/>
      <w:numFmt w:val="lowerLetter"/>
      <w:lvlText w:val="%5."/>
      <w:lvlJc w:val="left"/>
      <w:pPr>
        <w:ind w:left="3600" w:hanging="360"/>
      </w:pPr>
    </w:lvl>
    <w:lvl w:ilvl="5" w:tplc="53961091" w:tentative="1">
      <w:start w:val="1"/>
      <w:numFmt w:val="lowerRoman"/>
      <w:lvlText w:val="%6."/>
      <w:lvlJc w:val="right"/>
      <w:pPr>
        <w:ind w:left="4320" w:hanging="180"/>
      </w:pPr>
    </w:lvl>
    <w:lvl w:ilvl="6" w:tplc="53961091" w:tentative="1">
      <w:start w:val="1"/>
      <w:numFmt w:val="decimal"/>
      <w:lvlText w:val="%7."/>
      <w:lvlJc w:val="left"/>
      <w:pPr>
        <w:ind w:left="5040" w:hanging="360"/>
      </w:pPr>
    </w:lvl>
    <w:lvl w:ilvl="7" w:tplc="53961091" w:tentative="1">
      <w:start w:val="1"/>
      <w:numFmt w:val="lowerLetter"/>
      <w:lvlText w:val="%8."/>
      <w:lvlJc w:val="left"/>
      <w:pPr>
        <w:ind w:left="5760" w:hanging="360"/>
      </w:pPr>
    </w:lvl>
    <w:lvl w:ilvl="8" w:tplc="5396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8">
    <w:multiLevelType w:val="hybridMultilevel"/>
    <w:lvl w:ilvl="0" w:tplc="71047643">
      <w:start w:val="1"/>
      <w:numFmt w:val="decimal"/>
      <w:lvlText w:val="%1."/>
      <w:lvlJc w:val="left"/>
      <w:pPr>
        <w:ind w:left="720" w:hanging="360"/>
      </w:pPr>
    </w:lvl>
    <w:lvl w:ilvl="1" w:tplc="71047643" w:tentative="1">
      <w:start w:val="1"/>
      <w:numFmt w:val="lowerLetter"/>
      <w:lvlText w:val="%2."/>
      <w:lvlJc w:val="left"/>
      <w:pPr>
        <w:ind w:left="1440" w:hanging="360"/>
      </w:pPr>
    </w:lvl>
    <w:lvl w:ilvl="2" w:tplc="71047643" w:tentative="1">
      <w:start w:val="1"/>
      <w:numFmt w:val="lowerRoman"/>
      <w:lvlText w:val="%3."/>
      <w:lvlJc w:val="right"/>
      <w:pPr>
        <w:ind w:left="2160" w:hanging="180"/>
      </w:pPr>
    </w:lvl>
    <w:lvl w:ilvl="3" w:tplc="71047643" w:tentative="1">
      <w:start w:val="1"/>
      <w:numFmt w:val="decimal"/>
      <w:lvlText w:val="%4."/>
      <w:lvlJc w:val="left"/>
      <w:pPr>
        <w:ind w:left="2880" w:hanging="360"/>
      </w:pPr>
    </w:lvl>
    <w:lvl w:ilvl="4" w:tplc="71047643" w:tentative="1">
      <w:start w:val="1"/>
      <w:numFmt w:val="lowerLetter"/>
      <w:lvlText w:val="%5."/>
      <w:lvlJc w:val="left"/>
      <w:pPr>
        <w:ind w:left="3600" w:hanging="360"/>
      </w:pPr>
    </w:lvl>
    <w:lvl w:ilvl="5" w:tplc="71047643" w:tentative="1">
      <w:start w:val="1"/>
      <w:numFmt w:val="lowerRoman"/>
      <w:lvlText w:val="%6."/>
      <w:lvlJc w:val="right"/>
      <w:pPr>
        <w:ind w:left="4320" w:hanging="180"/>
      </w:pPr>
    </w:lvl>
    <w:lvl w:ilvl="6" w:tplc="71047643" w:tentative="1">
      <w:start w:val="1"/>
      <w:numFmt w:val="decimal"/>
      <w:lvlText w:val="%7."/>
      <w:lvlJc w:val="left"/>
      <w:pPr>
        <w:ind w:left="5040" w:hanging="360"/>
      </w:pPr>
    </w:lvl>
    <w:lvl w:ilvl="7" w:tplc="71047643" w:tentative="1">
      <w:start w:val="1"/>
      <w:numFmt w:val="lowerLetter"/>
      <w:lvlText w:val="%8."/>
      <w:lvlJc w:val="left"/>
      <w:pPr>
        <w:ind w:left="5760" w:hanging="360"/>
      </w:pPr>
    </w:lvl>
    <w:lvl w:ilvl="8" w:tplc="71047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7">
    <w:multiLevelType w:val="hybridMultilevel"/>
    <w:lvl w:ilvl="0" w:tplc="81162639">
      <w:start w:val="1"/>
      <w:numFmt w:val="decimal"/>
      <w:lvlText w:val="%1."/>
      <w:lvlJc w:val="left"/>
      <w:pPr>
        <w:ind w:left="720" w:hanging="360"/>
      </w:pPr>
    </w:lvl>
    <w:lvl w:ilvl="1" w:tplc="81162639" w:tentative="1">
      <w:start w:val="1"/>
      <w:numFmt w:val="lowerLetter"/>
      <w:lvlText w:val="%2."/>
      <w:lvlJc w:val="left"/>
      <w:pPr>
        <w:ind w:left="1440" w:hanging="360"/>
      </w:pPr>
    </w:lvl>
    <w:lvl w:ilvl="2" w:tplc="81162639" w:tentative="1">
      <w:start w:val="1"/>
      <w:numFmt w:val="lowerRoman"/>
      <w:lvlText w:val="%3."/>
      <w:lvlJc w:val="right"/>
      <w:pPr>
        <w:ind w:left="2160" w:hanging="180"/>
      </w:pPr>
    </w:lvl>
    <w:lvl w:ilvl="3" w:tplc="81162639" w:tentative="1">
      <w:start w:val="1"/>
      <w:numFmt w:val="decimal"/>
      <w:lvlText w:val="%4."/>
      <w:lvlJc w:val="left"/>
      <w:pPr>
        <w:ind w:left="2880" w:hanging="360"/>
      </w:pPr>
    </w:lvl>
    <w:lvl w:ilvl="4" w:tplc="81162639" w:tentative="1">
      <w:start w:val="1"/>
      <w:numFmt w:val="lowerLetter"/>
      <w:lvlText w:val="%5."/>
      <w:lvlJc w:val="left"/>
      <w:pPr>
        <w:ind w:left="3600" w:hanging="360"/>
      </w:pPr>
    </w:lvl>
    <w:lvl w:ilvl="5" w:tplc="81162639" w:tentative="1">
      <w:start w:val="1"/>
      <w:numFmt w:val="lowerRoman"/>
      <w:lvlText w:val="%6."/>
      <w:lvlJc w:val="right"/>
      <w:pPr>
        <w:ind w:left="4320" w:hanging="180"/>
      </w:pPr>
    </w:lvl>
    <w:lvl w:ilvl="6" w:tplc="81162639" w:tentative="1">
      <w:start w:val="1"/>
      <w:numFmt w:val="decimal"/>
      <w:lvlText w:val="%7."/>
      <w:lvlJc w:val="left"/>
      <w:pPr>
        <w:ind w:left="5040" w:hanging="360"/>
      </w:pPr>
    </w:lvl>
    <w:lvl w:ilvl="7" w:tplc="81162639" w:tentative="1">
      <w:start w:val="1"/>
      <w:numFmt w:val="lowerLetter"/>
      <w:lvlText w:val="%8."/>
      <w:lvlJc w:val="left"/>
      <w:pPr>
        <w:ind w:left="5760" w:hanging="360"/>
      </w:pPr>
    </w:lvl>
    <w:lvl w:ilvl="8" w:tplc="8116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6">
    <w:multiLevelType w:val="hybridMultilevel"/>
    <w:lvl w:ilvl="0" w:tplc="40446315">
      <w:start w:val="1"/>
      <w:numFmt w:val="decimal"/>
      <w:lvlText w:val="%1."/>
      <w:lvlJc w:val="left"/>
      <w:pPr>
        <w:ind w:left="720" w:hanging="360"/>
      </w:pPr>
    </w:lvl>
    <w:lvl w:ilvl="1" w:tplc="40446315" w:tentative="1">
      <w:start w:val="1"/>
      <w:numFmt w:val="lowerLetter"/>
      <w:lvlText w:val="%2."/>
      <w:lvlJc w:val="left"/>
      <w:pPr>
        <w:ind w:left="1440" w:hanging="360"/>
      </w:pPr>
    </w:lvl>
    <w:lvl w:ilvl="2" w:tplc="40446315" w:tentative="1">
      <w:start w:val="1"/>
      <w:numFmt w:val="lowerRoman"/>
      <w:lvlText w:val="%3."/>
      <w:lvlJc w:val="right"/>
      <w:pPr>
        <w:ind w:left="2160" w:hanging="180"/>
      </w:pPr>
    </w:lvl>
    <w:lvl w:ilvl="3" w:tplc="40446315" w:tentative="1">
      <w:start w:val="1"/>
      <w:numFmt w:val="decimal"/>
      <w:lvlText w:val="%4."/>
      <w:lvlJc w:val="left"/>
      <w:pPr>
        <w:ind w:left="2880" w:hanging="360"/>
      </w:pPr>
    </w:lvl>
    <w:lvl w:ilvl="4" w:tplc="40446315" w:tentative="1">
      <w:start w:val="1"/>
      <w:numFmt w:val="lowerLetter"/>
      <w:lvlText w:val="%5."/>
      <w:lvlJc w:val="left"/>
      <w:pPr>
        <w:ind w:left="3600" w:hanging="360"/>
      </w:pPr>
    </w:lvl>
    <w:lvl w:ilvl="5" w:tplc="40446315" w:tentative="1">
      <w:start w:val="1"/>
      <w:numFmt w:val="lowerRoman"/>
      <w:lvlText w:val="%6."/>
      <w:lvlJc w:val="right"/>
      <w:pPr>
        <w:ind w:left="4320" w:hanging="180"/>
      </w:pPr>
    </w:lvl>
    <w:lvl w:ilvl="6" w:tplc="40446315" w:tentative="1">
      <w:start w:val="1"/>
      <w:numFmt w:val="decimal"/>
      <w:lvlText w:val="%7."/>
      <w:lvlJc w:val="left"/>
      <w:pPr>
        <w:ind w:left="5040" w:hanging="360"/>
      </w:pPr>
    </w:lvl>
    <w:lvl w:ilvl="7" w:tplc="40446315" w:tentative="1">
      <w:start w:val="1"/>
      <w:numFmt w:val="lowerLetter"/>
      <w:lvlText w:val="%8."/>
      <w:lvlJc w:val="left"/>
      <w:pPr>
        <w:ind w:left="5760" w:hanging="360"/>
      </w:pPr>
    </w:lvl>
    <w:lvl w:ilvl="8" w:tplc="4044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5">
    <w:multiLevelType w:val="hybridMultilevel"/>
    <w:lvl w:ilvl="0" w:tplc="85661173">
      <w:start w:val="1"/>
      <w:numFmt w:val="decimal"/>
      <w:lvlText w:val="%1."/>
      <w:lvlJc w:val="left"/>
      <w:pPr>
        <w:ind w:left="720" w:hanging="360"/>
      </w:pPr>
    </w:lvl>
    <w:lvl w:ilvl="1" w:tplc="85661173" w:tentative="1">
      <w:start w:val="1"/>
      <w:numFmt w:val="lowerLetter"/>
      <w:lvlText w:val="%2."/>
      <w:lvlJc w:val="left"/>
      <w:pPr>
        <w:ind w:left="1440" w:hanging="360"/>
      </w:pPr>
    </w:lvl>
    <w:lvl w:ilvl="2" w:tplc="85661173" w:tentative="1">
      <w:start w:val="1"/>
      <w:numFmt w:val="lowerRoman"/>
      <w:lvlText w:val="%3."/>
      <w:lvlJc w:val="right"/>
      <w:pPr>
        <w:ind w:left="2160" w:hanging="180"/>
      </w:pPr>
    </w:lvl>
    <w:lvl w:ilvl="3" w:tplc="85661173" w:tentative="1">
      <w:start w:val="1"/>
      <w:numFmt w:val="decimal"/>
      <w:lvlText w:val="%4."/>
      <w:lvlJc w:val="left"/>
      <w:pPr>
        <w:ind w:left="2880" w:hanging="360"/>
      </w:pPr>
    </w:lvl>
    <w:lvl w:ilvl="4" w:tplc="85661173" w:tentative="1">
      <w:start w:val="1"/>
      <w:numFmt w:val="lowerLetter"/>
      <w:lvlText w:val="%5."/>
      <w:lvlJc w:val="left"/>
      <w:pPr>
        <w:ind w:left="3600" w:hanging="360"/>
      </w:pPr>
    </w:lvl>
    <w:lvl w:ilvl="5" w:tplc="85661173" w:tentative="1">
      <w:start w:val="1"/>
      <w:numFmt w:val="lowerRoman"/>
      <w:lvlText w:val="%6."/>
      <w:lvlJc w:val="right"/>
      <w:pPr>
        <w:ind w:left="4320" w:hanging="180"/>
      </w:pPr>
    </w:lvl>
    <w:lvl w:ilvl="6" w:tplc="85661173" w:tentative="1">
      <w:start w:val="1"/>
      <w:numFmt w:val="decimal"/>
      <w:lvlText w:val="%7."/>
      <w:lvlJc w:val="left"/>
      <w:pPr>
        <w:ind w:left="5040" w:hanging="360"/>
      </w:pPr>
    </w:lvl>
    <w:lvl w:ilvl="7" w:tplc="85661173" w:tentative="1">
      <w:start w:val="1"/>
      <w:numFmt w:val="lowerLetter"/>
      <w:lvlText w:val="%8."/>
      <w:lvlJc w:val="left"/>
      <w:pPr>
        <w:ind w:left="5760" w:hanging="360"/>
      </w:pPr>
    </w:lvl>
    <w:lvl w:ilvl="8" w:tplc="8566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4">
    <w:multiLevelType w:val="hybridMultilevel"/>
    <w:lvl w:ilvl="0" w:tplc="28325324">
      <w:start w:val="1"/>
      <w:numFmt w:val="decimal"/>
      <w:lvlText w:val="%1."/>
      <w:lvlJc w:val="left"/>
      <w:pPr>
        <w:ind w:left="720" w:hanging="360"/>
      </w:pPr>
    </w:lvl>
    <w:lvl w:ilvl="1" w:tplc="28325324" w:tentative="1">
      <w:start w:val="1"/>
      <w:numFmt w:val="lowerLetter"/>
      <w:lvlText w:val="%2."/>
      <w:lvlJc w:val="left"/>
      <w:pPr>
        <w:ind w:left="1440" w:hanging="360"/>
      </w:pPr>
    </w:lvl>
    <w:lvl w:ilvl="2" w:tplc="28325324" w:tentative="1">
      <w:start w:val="1"/>
      <w:numFmt w:val="lowerRoman"/>
      <w:lvlText w:val="%3."/>
      <w:lvlJc w:val="right"/>
      <w:pPr>
        <w:ind w:left="2160" w:hanging="180"/>
      </w:pPr>
    </w:lvl>
    <w:lvl w:ilvl="3" w:tplc="28325324" w:tentative="1">
      <w:start w:val="1"/>
      <w:numFmt w:val="decimal"/>
      <w:lvlText w:val="%4."/>
      <w:lvlJc w:val="left"/>
      <w:pPr>
        <w:ind w:left="2880" w:hanging="360"/>
      </w:pPr>
    </w:lvl>
    <w:lvl w:ilvl="4" w:tplc="28325324" w:tentative="1">
      <w:start w:val="1"/>
      <w:numFmt w:val="lowerLetter"/>
      <w:lvlText w:val="%5."/>
      <w:lvlJc w:val="left"/>
      <w:pPr>
        <w:ind w:left="3600" w:hanging="360"/>
      </w:pPr>
    </w:lvl>
    <w:lvl w:ilvl="5" w:tplc="28325324" w:tentative="1">
      <w:start w:val="1"/>
      <w:numFmt w:val="lowerRoman"/>
      <w:lvlText w:val="%6."/>
      <w:lvlJc w:val="right"/>
      <w:pPr>
        <w:ind w:left="4320" w:hanging="180"/>
      </w:pPr>
    </w:lvl>
    <w:lvl w:ilvl="6" w:tplc="28325324" w:tentative="1">
      <w:start w:val="1"/>
      <w:numFmt w:val="decimal"/>
      <w:lvlText w:val="%7."/>
      <w:lvlJc w:val="left"/>
      <w:pPr>
        <w:ind w:left="5040" w:hanging="360"/>
      </w:pPr>
    </w:lvl>
    <w:lvl w:ilvl="7" w:tplc="28325324" w:tentative="1">
      <w:start w:val="1"/>
      <w:numFmt w:val="lowerLetter"/>
      <w:lvlText w:val="%8."/>
      <w:lvlJc w:val="left"/>
      <w:pPr>
        <w:ind w:left="5760" w:hanging="360"/>
      </w:pPr>
    </w:lvl>
    <w:lvl w:ilvl="8" w:tplc="28325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3">
    <w:multiLevelType w:val="hybridMultilevel"/>
    <w:lvl w:ilvl="0" w:tplc="57916895">
      <w:start w:val="1"/>
      <w:numFmt w:val="decimal"/>
      <w:lvlText w:val="%1."/>
      <w:lvlJc w:val="left"/>
      <w:pPr>
        <w:ind w:left="720" w:hanging="360"/>
      </w:pPr>
    </w:lvl>
    <w:lvl w:ilvl="1" w:tplc="57916895" w:tentative="1">
      <w:start w:val="1"/>
      <w:numFmt w:val="lowerLetter"/>
      <w:lvlText w:val="%2."/>
      <w:lvlJc w:val="left"/>
      <w:pPr>
        <w:ind w:left="1440" w:hanging="360"/>
      </w:pPr>
    </w:lvl>
    <w:lvl w:ilvl="2" w:tplc="57916895" w:tentative="1">
      <w:start w:val="1"/>
      <w:numFmt w:val="lowerRoman"/>
      <w:lvlText w:val="%3."/>
      <w:lvlJc w:val="right"/>
      <w:pPr>
        <w:ind w:left="2160" w:hanging="180"/>
      </w:pPr>
    </w:lvl>
    <w:lvl w:ilvl="3" w:tplc="57916895" w:tentative="1">
      <w:start w:val="1"/>
      <w:numFmt w:val="decimal"/>
      <w:lvlText w:val="%4."/>
      <w:lvlJc w:val="left"/>
      <w:pPr>
        <w:ind w:left="2880" w:hanging="360"/>
      </w:pPr>
    </w:lvl>
    <w:lvl w:ilvl="4" w:tplc="57916895" w:tentative="1">
      <w:start w:val="1"/>
      <w:numFmt w:val="lowerLetter"/>
      <w:lvlText w:val="%5."/>
      <w:lvlJc w:val="left"/>
      <w:pPr>
        <w:ind w:left="3600" w:hanging="360"/>
      </w:pPr>
    </w:lvl>
    <w:lvl w:ilvl="5" w:tplc="57916895" w:tentative="1">
      <w:start w:val="1"/>
      <w:numFmt w:val="lowerRoman"/>
      <w:lvlText w:val="%6."/>
      <w:lvlJc w:val="right"/>
      <w:pPr>
        <w:ind w:left="4320" w:hanging="180"/>
      </w:pPr>
    </w:lvl>
    <w:lvl w:ilvl="6" w:tplc="57916895" w:tentative="1">
      <w:start w:val="1"/>
      <w:numFmt w:val="decimal"/>
      <w:lvlText w:val="%7."/>
      <w:lvlJc w:val="left"/>
      <w:pPr>
        <w:ind w:left="5040" w:hanging="360"/>
      </w:pPr>
    </w:lvl>
    <w:lvl w:ilvl="7" w:tplc="57916895" w:tentative="1">
      <w:start w:val="1"/>
      <w:numFmt w:val="lowerLetter"/>
      <w:lvlText w:val="%8."/>
      <w:lvlJc w:val="left"/>
      <w:pPr>
        <w:ind w:left="5760" w:hanging="360"/>
      </w:pPr>
    </w:lvl>
    <w:lvl w:ilvl="8" w:tplc="5791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2">
    <w:multiLevelType w:val="hybridMultilevel"/>
    <w:lvl w:ilvl="0" w:tplc="59674149">
      <w:start w:val="1"/>
      <w:numFmt w:val="decimal"/>
      <w:lvlText w:val="%1."/>
      <w:lvlJc w:val="left"/>
      <w:pPr>
        <w:ind w:left="720" w:hanging="360"/>
      </w:pPr>
    </w:lvl>
    <w:lvl w:ilvl="1" w:tplc="59674149" w:tentative="1">
      <w:start w:val="1"/>
      <w:numFmt w:val="lowerLetter"/>
      <w:lvlText w:val="%2."/>
      <w:lvlJc w:val="left"/>
      <w:pPr>
        <w:ind w:left="1440" w:hanging="360"/>
      </w:pPr>
    </w:lvl>
    <w:lvl w:ilvl="2" w:tplc="59674149" w:tentative="1">
      <w:start w:val="1"/>
      <w:numFmt w:val="lowerRoman"/>
      <w:lvlText w:val="%3."/>
      <w:lvlJc w:val="right"/>
      <w:pPr>
        <w:ind w:left="2160" w:hanging="180"/>
      </w:pPr>
    </w:lvl>
    <w:lvl w:ilvl="3" w:tplc="59674149" w:tentative="1">
      <w:start w:val="1"/>
      <w:numFmt w:val="decimal"/>
      <w:lvlText w:val="%4."/>
      <w:lvlJc w:val="left"/>
      <w:pPr>
        <w:ind w:left="2880" w:hanging="360"/>
      </w:pPr>
    </w:lvl>
    <w:lvl w:ilvl="4" w:tplc="59674149" w:tentative="1">
      <w:start w:val="1"/>
      <w:numFmt w:val="lowerLetter"/>
      <w:lvlText w:val="%5."/>
      <w:lvlJc w:val="left"/>
      <w:pPr>
        <w:ind w:left="3600" w:hanging="360"/>
      </w:pPr>
    </w:lvl>
    <w:lvl w:ilvl="5" w:tplc="59674149" w:tentative="1">
      <w:start w:val="1"/>
      <w:numFmt w:val="lowerRoman"/>
      <w:lvlText w:val="%6."/>
      <w:lvlJc w:val="right"/>
      <w:pPr>
        <w:ind w:left="4320" w:hanging="180"/>
      </w:pPr>
    </w:lvl>
    <w:lvl w:ilvl="6" w:tplc="59674149" w:tentative="1">
      <w:start w:val="1"/>
      <w:numFmt w:val="decimal"/>
      <w:lvlText w:val="%7."/>
      <w:lvlJc w:val="left"/>
      <w:pPr>
        <w:ind w:left="5040" w:hanging="360"/>
      </w:pPr>
    </w:lvl>
    <w:lvl w:ilvl="7" w:tplc="59674149" w:tentative="1">
      <w:start w:val="1"/>
      <w:numFmt w:val="lowerLetter"/>
      <w:lvlText w:val="%8."/>
      <w:lvlJc w:val="left"/>
      <w:pPr>
        <w:ind w:left="5760" w:hanging="360"/>
      </w:pPr>
    </w:lvl>
    <w:lvl w:ilvl="8" w:tplc="59674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1">
    <w:multiLevelType w:val="hybridMultilevel"/>
    <w:lvl w:ilvl="0" w:tplc="32084636">
      <w:start w:val="1"/>
      <w:numFmt w:val="decimal"/>
      <w:lvlText w:val="%1."/>
      <w:lvlJc w:val="left"/>
      <w:pPr>
        <w:ind w:left="720" w:hanging="360"/>
      </w:pPr>
    </w:lvl>
    <w:lvl w:ilvl="1" w:tplc="32084636" w:tentative="1">
      <w:start w:val="1"/>
      <w:numFmt w:val="lowerLetter"/>
      <w:lvlText w:val="%2."/>
      <w:lvlJc w:val="left"/>
      <w:pPr>
        <w:ind w:left="1440" w:hanging="360"/>
      </w:pPr>
    </w:lvl>
    <w:lvl w:ilvl="2" w:tplc="32084636" w:tentative="1">
      <w:start w:val="1"/>
      <w:numFmt w:val="lowerRoman"/>
      <w:lvlText w:val="%3."/>
      <w:lvlJc w:val="right"/>
      <w:pPr>
        <w:ind w:left="2160" w:hanging="180"/>
      </w:pPr>
    </w:lvl>
    <w:lvl w:ilvl="3" w:tplc="32084636" w:tentative="1">
      <w:start w:val="1"/>
      <w:numFmt w:val="decimal"/>
      <w:lvlText w:val="%4."/>
      <w:lvlJc w:val="left"/>
      <w:pPr>
        <w:ind w:left="2880" w:hanging="360"/>
      </w:pPr>
    </w:lvl>
    <w:lvl w:ilvl="4" w:tplc="32084636" w:tentative="1">
      <w:start w:val="1"/>
      <w:numFmt w:val="lowerLetter"/>
      <w:lvlText w:val="%5."/>
      <w:lvlJc w:val="left"/>
      <w:pPr>
        <w:ind w:left="3600" w:hanging="360"/>
      </w:pPr>
    </w:lvl>
    <w:lvl w:ilvl="5" w:tplc="32084636" w:tentative="1">
      <w:start w:val="1"/>
      <w:numFmt w:val="lowerRoman"/>
      <w:lvlText w:val="%6."/>
      <w:lvlJc w:val="right"/>
      <w:pPr>
        <w:ind w:left="4320" w:hanging="180"/>
      </w:pPr>
    </w:lvl>
    <w:lvl w:ilvl="6" w:tplc="32084636" w:tentative="1">
      <w:start w:val="1"/>
      <w:numFmt w:val="decimal"/>
      <w:lvlText w:val="%7."/>
      <w:lvlJc w:val="left"/>
      <w:pPr>
        <w:ind w:left="5040" w:hanging="360"/>
      </w:pPr>
    </w:lvl>
    <w:lvl w:ilvl="7" w:tplc="32084636" w:tentative="1">
      <w:start w:val="1"/>
      <w:numFmt w:val="lowerLetter"/>
      <w:lvlText w:val="%8."/>
      <w:lvlJc w:val="left"/>
      <w:pPr>
        <w:ind w:left="5760" w:hanging="360"/>
      </w:pPr>
    </w:lvl>
    <w:lvl w:ilvl="8" w:tplc="32084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0">
    <w:multiLevelType w:val="hybridMultilevel"/>
    <w:lvl w:ilvl="0" w:tplc="16935830">
      <w:start w:val="1"/>
      <w:numFmt w:val="decimal"/>
      <w:lvlText w:val="%1."/>
      <w:lvlJc w:val="left"/>
      <w:pPr>
        <w:ind w:left="720" w:hanging="360"/>
      </w:pPr>
    </w:lvl>
    <w:lvl w:ilvl="1" w:tplc="16935830" w:tentative="1">
      <w:start w:val="1"/>
      <w:numFmt w:val="lowerLetter"/>
      <w:lvlText w:val="%2."/>
      <w:lvlJc w:val="left"/>
      <w:pPr>
        <w:ind w:left="1440" w:hanging="360"/>
      </w:pPr>
    </w:lvl>
    <w:lvl w:ilvl="2" w:tplc="16935830" w:tentative="1">
      <w:start w:val="1"/>
      <w:numFmt w:val="lowerRoman"/>
      <w:lvlText w:val="%3."/>
      <w:lvlJc w:val="right"/>
      <w:pPr>
        <w:ind w:left="2160" w:hanging="180"/>
      </w:pPr>
    </w:lvl>
    <w:lvl w:ilvl="3" w:tplc="16935830" w:tentative="1">
      <w:start w:val="1"/>
      <w:numFmt w:val="decimal"/>
      <w:lvlText w:val="%4."/>
      <w:lvlJc w:val="left"/>
      <w:pPr>
        <w:ind w:left="2880" w:hanging="360"/>
      </w:pPr>
    </w:lvl>
    <w:lvl w:ilvl="4" w:tplc="16935830" w:tentative="1">
      <w:start w:val="1"/>
      <w:numFmt w:val="lowerLetter"/>
      <w:lvlText w:val="%5."/>
      <w:lvlJc w:val="left"/>
      <w:pPr>
        <w:ind w:left="3600" w:hanging="360"/>
      </w:pPr>
    </w:lvl>
    <w:lvl w:ilvl="5" w:tplc="16935830" w:tentative="1">
      <w:start w:val="1"/>
      <w:numFmt w:val="lowerRoman"/>
      <w:lvlText w:val="%6."/>
      <w:lvlJc w:val="right"/>
      <w:pPr>
        <w:ind w:left="4320" w:hanging="180"/>
      </w:pPr>
    </w:lvl>
    <w:lvl w:ilvl="6" w:tplc="16935830" w:tentative="1">
      <w:start w:val="1"/>
      <w:numFmt w:val="decimal"/>
      <w:lvlText w:val="%7."/>
      <w:lvlJc w:val="left"/>
      <w:pPr>
        <w:ind w:left="5040" w:hanging="360"/>
      </w:pPr>
    </w:lvl>
    <w:lvl w:ilvl="7" w:tplc="16935830" w:tentative="1">
      <w:start w:val="1"/>
      <w:numFmt w:val="lowerLetter"/>
      <w:lvlText w:val="%8."/>
      <w:lvlJc w:val="left"/>
      <w:pPr>
        <w:ind w:left="5760" w:hanging="360"/>
      </w:pPr>
    </w:lvl>
    <w:lvl w:ilvl="8" w:tplc="1693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9">
    <w:multiLevelType w:val="hybridMultilevel"/>
    <w:lvl w:ilvl="0" w:tplc="80685839">
      <w:start w:val="1"/>
      <w:numFmt w:val="decimal"/>
      <w:lvlText w:val="%1."/>
      <w:lvlJc w:val="left"/>
      <w:pPr>
        <w:ind w:left="720" w:hanging="360"/>
      </w:pPr>
    </w:lvl>
    <w:lvl w:ilvl="1" w:tplc="80685839" w:tentative="1">
      <w:start w:val="1"/>
      <w:numFmt w:val="lowerLetter"/>
      <w:lvlText w:val="%2."/>
      <w:lvlJc w:val="left"/>
      <w:pPr>
        <w:ind w:left="1440" w:hanging="360"/>
      </w:pPr>
    </w:lvl>
    <w:lvl w:ilvl="2" w:tplc="80685839" w:tentative="1">
      <w:start w:val="1"/>
      <w:numFmt w:val="lowerRoman"/>
      <w:lvlText w:val="%3."/>
      <w:lvlJc w:val="right"/>
      <w:pPr>
        <w:ind w:left="2160" w:hanging="180"/>
      </w:pPr>
    </w:lvl>
    <w:lvl w:ilvl="3" w:tplc="80685839" w:tentative="1">
      <w:start w:val="1"/>
      <w:numFmt w:val="decimal"/>
      <w:lvlText w:val="%4."/>
      <w:lvlJc w:val="left"/>
      <w:pPr>
        <w:ind w:left="2880" w:hanging="360"/>
      </w:pPr>
    </w:lvl>
    <w:lvl w:ilvl="4" w:tplc="80685839" w:tentative="1">
      <w:start w:val="1"/>
      <w:numFmt w:val="lowerLetter"/>
      <w:lvlText w:val="%5."/>
      <w:lvlJc w:val="left"/>
      <w:pPr>
        <w:ind w:left="3600" w:hanging="360"/>
      </w:pPr>
    </w:lvl>
    <w:lvl w:ilvl="5" w:tplc="80685839" w:tentative="1">
      <w:start w:val="1"/>
      <w:numFmt w:val="lowerRoman"/>
      <w:lvlText w:val="%6."/>
      <w:lvlJc w:val="right"/>
      <w:pPr>
        <w:ind w:left="4320" w:hanging="180"/>
      </w:pPr>
    </w:lvl>
    <w:lvl w:ilvl="6" w:tplc="80685839" w:tentative="1">
      <w:start w:val="1"/>
      <w:numFmt w:val="decimal"/>
      <w:lvlText w:val="%7."/>
      <w:lvlJc w:val="left"/>
      <w:pPr>
        <w:ind w:left="5040" w:hanging="360"/>
      </w:pPr>
    </w:lvl>
    <w:lvl w:ilvl="7" w:tplc="80685839" w:tentative="1">
      <w:start w:val="1"/>
      <w:numFmt w:val="lowerLetter"/>
      <w:lvlText w:val="%8."/>
      <w:lvlJc w:val="left"/>
      <w:pPr>
        <w:ind w:left="5760" w:hanging="360"/>
      </w:pPr>
    </w:lvl>
    <w:lvl w:ilvl="8" w:tplc="8068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8">
    <w:multiLevelType w:val="hybridMultilevel"/>
    <w:lvl w:ilvl="0" w:tplc="36013355">
      <w:start w:val="1"/>
      <w:numFmt w:val="decimal"/>
      <w:lvlText w:val="%1."/>
      <w:lvlJc w:val="left"/>
      <w:pPr>
        <w:ind w:left="720" w:hanging="360"/>
      </w:pPr>
    </w:lvl>
    <w:lvl w:ilvl="1" w:tplc="36013355" w:tentative="1">
      <w:start w:val="1"/>
      <w:numFmt w:val="lowerLetter"/>
      <w:lvlText w:val="%2."/>
      <w:lvlJc w:val="left"/>
      <w:pPr>
        <w:ind w:left="1440" w:hanging="360"/>
      </w:pPr>
    </w:lvl>
    <w:lvl w:ilvl="2" w:tplc="36013355" w:tentative="1">
      <w:start w:val="1"/>
      <w:numFmt w:val="lowerRoman"/>
      <w:lvlText w:val="%3."/>
      <w:lvlJc w:val="right"/>
      <w:pPr>
        <w:ind w:left="2160" w:hanging="180"/>
      </w:pPr>
    </w:lvl>
    <w:lvl w:ilvl="3" w:tplc="36013355" w:tentative="1">
      <w:start w:val="1"/>
      <w:numFmt w:val="decimal"/>
      <w:lvlText w:val="%4."/>
      <w:lvlJc w:val="left"/>
      <w:pPr>
        <w:ind w:left="2880" w:hanging="360"/>
      </w:pPr>
    </w:lvl>
    <w:lvl w:ilvl="4" w:tplc="36013355" w:tentative="1">
      <w:start w:val="1"/>
      <w:numFmt w:val="lowerLetter"/>
      <w:lvlText w:val="%5."/>
      <w:lvlJc w:val="left"/>
      <w:pPr>
        <w:ind w:left="3600" w:hanging="360"/>
      </w:pPr>
    </w:lvl>
    <w:lvl w:ilvl="5" w:tplc="36013355" w:tentative="1">
      <w:start w:val="1"/>
      <w:numFmt w:val="lowerRoman"/>
      <w:lvlText w:val="%6."/>
      <w:lvlJc w:val="right"/>
      <w:pPr>
        <w:ind w:left="4320" w:hanging="180"/>
      </w:pPr>
    </w:lvl>
    <w:lvl w:ilvl="6" w:tplc="36013355" w:tentative="1">
      <w:start w:val="1"/>
      <w:numFmt w:val="decimal"/>
      <w:lvlText w:val="%7."/>
      <w:lvlJc w:val="left"/>
      <w:pPr>
        <w:ind w:left="5040" w:hanging="360"/>
      </w:pPr>
    </w:lvl>
    <w:lvl w:ilvl="7" w:tplc="36013355" w:tentative="1">
      <w:start w:val="1"/>
      <w:numFmt w:val="lowerLetter"/>
      <w:lvlText w:val="%8."/>
      <w:lvlJc w:val="left"/>
      <w:pPr>
        <w:ind w:left="5760" w:hanging="360"/>
      </w:pPr>
    </w:lvl>
    <w:lvl w:ilvl="8" w:tplc="36013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7">
    <w:multiLevelType w:val="hybridMultilevel"/>
    <w:lvl w:ilvl="0" w:tplc="43255120">
      <w:start w:val="1"/>
      <w:numFmt w:val="decimal"/>
      <w:lvlText w:val="%1."/>
      <w:lvlJc w:val="left"/>
      <w:pPr>
        <w:ind w:left="720" w:hanging="360"/>
      </w:pPr>
    </w:lvl>
    <w:lvl w:ilvl="1" w:tplc="43255120" w:tentative="1">
      <w:start w:val="1"/>
      <w:numFmt w:val="lowerLetter"/>
      <w:lvlText w:val="%2."/>
      <w:lvlJc w:val="left"/>
      <w:pPr>
        <w:ind w:left="1440" w:hanging="360"/>
      </w:pPr>
    </w:lvl>
    <w:lvl w:ilvl="2" w:tplc="43255120" w:tentative="1">
      <w:start w:val="1"/>
      <w:numFmt w:val="lowerRoman"/>
      <w:lvlText w:val="%3."/>
      <w:lvlJc w:val="right"/>
      <w:pPr>
        <w:ind w:left="2160" w:hanging="180"/>
      </w:pPr>
    </w:lvl>
    <w:lvl w:ilvl="3" w:tplc="43255120" w:tentative="1">
      <w:start w:val="1"/>
      <w:numFmt w:val="decimal"/>
      <w:lvlText w:val="%4."/>
      <w:lvlJc w:val="left"/>
      <w:pPr>
        <w:ind w:left="2880" w:hanging="360"/>
      </w:pPr>
    </w:lvl>
    <w:lvl w:ilvl="4" w:tplc="43255120" w:tentative="1">
      <w:start w:val="1"/>
      <w:numFmt w:val="lowerLetter"/>
      <w:lvlText w:val="%5."/>
      <w:lvlJc w:val="left"/>
      <w:pPr>
        <w:ind w:left="3600" w:hanging="360"/>
      </w:pPr>
    </w:lvl>
    <w:lvl w:ilvl="5" w:tplc="43255120" w:tentative="1">
      <w:start w:val="1"/>
      <w:numFmt w:val="lowerRoman"/>
      <w:lvlText w:val="%6."/>
      <w:lvlJc w:val="right"/>
      <w:pPr>
        <w:ind w:left="4320" w:hanging="180"/>
      </w:pPr>
    </w:lvl>
    <w:lvl w:ilvl="6" w:tplc="43255120" w:tentative="1">
      <w:start w:val="1"/>
      <w:numFmt w:val="decimal"/>
      <w:lvlText w:val="%7."/>
      <w:lvlJc w:val="left"/>
      <w:pPr>
        <w:ind w:left="5040" w:hanging="360"/>
      </w:pPr>
    </w:lvl>
    <w:lvl w:ilvl="7" w:tplc="43255120" w:tentative="1">
      <w:start w:val="1"/>
      <w:numFmt w:val="lowerLetter"/>
      <w:lvlText w:val="%8."/>
      <w:lvlJc w:val="left"/>
      <w:pPr>
        <w:ind w:left="5760" w:hanging="360"/>
      </w:pPr>
    </w:lvl>
    <w:lvl w:ilvl="8" w:tplc="4325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6">
    <w:multiLevelType w:val="hybridMultilevel"/>
    <w:lvl w:ilvl="0" w:tplc="47560405">
      <w:start w:val="1"/>
      <w:numFmt w:val="decimal"/>
      <w:lvlText w:val="%1."/>
      <w:lvlJc w:val="left"/>
      <w:pPr>
        <w:ind w:left="720" w:hanging="360"/>
      </w:pPr>
    </w:lvl>
    <w:lvl w:ilvl="1" w:tplc="47560405" w:tentative="1">
      <w:start w:val="1"/>
      <w:numFmt w:val="lowerLetter"/>
      <w:lvlText w:val="%2."/>
      <w:lvlJc w:val="left"/>
      <w:pPr>
        <w:ind w:left="1440" w:hanging="360"/>
      </w:pPr>
    </w:lvl>
    <w:lvl w:ilvl="2" w:tplc="47560405" w:tentative="1">
      <w:start w:val="1"/>
      <w:numFmt w:val="lowerRoman"/>
      <w:lvlText w:val="%3."/>
      <w:lvlJc w:val="right"/>
      <w:pPr>
        <w:ind w:left="2160" w:hanging="180"/>
      </w:pPr>
    </w:lvl>
    <w:lvl w:ilvl="3" w:tplc="47560405" w:tentative="1">
      <w:start w:val="1"/>
      <w:numFmt w:val="decimal"/>
      <w:lvlText w:val="%4."/>
      <w:lvlJc w:val="left"/>
      <w:pPr>
        <w:ind w:left="2880" w:hanging="360"/>
      </w:pPr>
    </w:lvl>
    <w:lvl w:ilvl="4" w:tplc="47560405" w:tentative="1">
      <w:start w:val="1"/>
      <w:numFmt w:val="lowerLetter"/>
      <w:lvlText w:val="%5."/>
      <w:lvlJc w:val="left"/>
      <w:pPr>
        <w:ind w:left="3600" w:hanging="360"/>
      </w:pPr>
    </w:lvl>
    <w:lvl w:ilvl="5" w:tplc="47560405" w:tentative="1">
      <w:start w:val="1"/>
      <w:numFmt w:val="lowerRoman"/>
      <w:lvlText w:val="%6."/>
      <w:lvlJc w:val="right"/>
      <w:pPr>
        <w:ind w:left="4320" w:hanging="180"/>
      </w:pPr>
    </w:lvl>
    <w:lvl w:ilvl="6" w:tplc="47560405" w:tentative="1">
      <w:start w:val="1"/>
      <w:numFmt w:val="decimal"/>
      <w:lvlText w:val="%7."/>
      <w:lvlJc w:val="left"/>
      <w:pPr>
        <w:ind w:left="5040" w:hanging="360"/>
      </w:pPr>
    </w:lvl>
    <w:lvl w:ilvl="7" w:tplc="47560405" w:tentative="1">
      <w:start w:val="1"/>
      <w:numFmt w:val="lowerLetter"/>
      <w:lvlText w:val="%8."/>
      <w:lvlJc w:val="left"/>
      <w:pPr>
        <w:ind w:left="5760" w:hanging="360"/>
      </w:pPr>
    </w:lvl>
    <w:lvl w:ilvl="8" w:tplc="4756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5">
    <w:multiLevelType w:val="hybridMultilevel"/>
    <w:lvl w:ilvl="0" w:tplc="75946601">
      <w:start w:val="1"/>
      <w:numFmt w:val="decimal"/>
      <w:lvlText w:val="%1."/>
      <w:lvlJc w:val="left"/>
      <w:pPr>
        <w:ind w:left="720" w:hanging="360"/>
      </w:pPr>
    </w:lvl>
    <w:lvl w:ilvl="1" w:tplc="75946601" w:tentative="1">
      <w:start w:val="1"/>
      <w:numFmt w:val="lowerLetter"/>
      <w:lvlText w:val="%2."/>
      <w:lvlJc w:val="left"/>
      <w:pPr>
        <w:ind w:left="1440" w:hanging="360"/>
      </w:pPr>
    </w:lvl>
    <w:lvl w:ilvl="2" w:tplc="75946601" w:tentative="1">
      <w:start w:val="1"/>
      <w:numFmt w:val="lowerRoman"/>
      <w:lvlText w:val="%3."/>
      <w:lvlJc w:val="right"/>
      <w:pPr>
        <w:ind w:left="2160" w:hanging="180"/>
      </w:pPr>
    </w:lvl>
    <w:lvl w:ilvl="3" w:tplc="75946601" w:tentative="1">
      <w:start w:val="1"/>
      <w:numFmt w:val="decimal"/>
      <w:lvlText w:val="%4."/>
      <w:lvlJc w:val="left"/>
      <w:pPr>
        <w:ind w:left="2880" w:hanging="360"/>
      </w:pPr>
    </w:lvl>
    <w:lvl w:ilvl="4" w:tplc="75946601" w:tentative="1">
      <w:start w:val="1"/>
      <w:numFmt w:val="lowerLetter"/>
      <w:lvlText w:val="%5."/>
      <w:lvlJc w:val="left"/>
      <w:pPr>
        <w:ind w:left="3600" w:hanging="360"/>
      </w:pPr>
    </w:lvl>
    <w:lvl w:ilvl="5" w:tplc="75946601" w:tentative="1">
      <w:start w:val="1"/>
      <w:numFmt w:val="lowerRoman"/>
      <w:lvlText w:val="%6."/>
      <w:lvlJc w:val="right"/>
      <w:pPr>
        <w:ind w:left="4320" w:hanging="180"/>
      </w:pPr>
    </w:lvl>
    <w:lvl w:ilvl="6" w:tplc="75946601" w:tentative="1">
      <w:start w:val="1"/>
      <w:numFmt w:val="decimal"/>
      <w:lvlText w:val="%7."/>
      <w:lvlJc w:val="left"/>
      <w:pPr>
        <w:ind w:left="5040" w:hanging="360"/>
      </w:pPr>
    </w:lvl>
    <w:lvl w:ilvl="7" w:tplc="75946601" w:tentative="1">
      <w:start w:val="1"/>
      <w:numFmt w:val="lowerLetter"/>
      <w:lvlText w:val="%8."/>
      <w:lvlJc w:val="left"/>
      <w:pPr>
        <w:ind w:left="5760" w:hanging="360"/>
      </w:pPr>
    </w:lvl>
    <w:lvl w:ilvl="8" w:tplc="75946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4">
    <w:multiLevelType w:val="hybridMultilevel"/>
    <w:lvl w:ilvl="0" w:tplc="70907757">
      <w:start w:val="1"/>
      <w:numFmt w:val="decimal"/>
      <w:lvlText w:val="%1."/>
      <w:lvlJc w:val="left"/>
      <w:pPr>
        <w:ind w:left="720" w:hanging="360"/>
      </w:pPr>
    </w:lvl>
    <w:lvl w:ilvl="1" w:tplc="70907757" w:tentative="1">
      <w:start w:val="1"/>
      <w:numFmt w:val="lowerLetter"/>
      <w:lvlText w:val="%2."/>
      <w:lvlJc w:val="left"/>
      <w:pPr>
        <w:ind w:left="1440" w:hanging="360"/>
      </w:pPr>
    </w:lvl>
    <w:lvl w:ilvl="2" w:tplc="70907757" w:tentative="1">
      <w:start w:val="1"/>
      <w:numFmt w:val="lowerRoman"/>
      <w:lvlText w:val="%3."/>
      <w:lvlJc w:val="right"/>
      <w:pPr>
        <w:ind w:left="2160" w:hanging="180"/>
      </w:pPr>
    </w:lvl>
    <w:lvl w:ilvl="3" w:tplc="70907757" w:tentative="1">
      <w:start w:val="1"/>
      <w:numFmt w:val="decimal"/>
      <w:lvlText w:val="%4."/>
      <w:lvlJc w:val="left"/>
      <w:pPr>
        <w:ind w:left="2880" w:hanging="360"/>
      </w:pPr>
    </w:lvl>
    <w:lvl w:ilvl="4" w:tplc="70907757" w:tentative="1">
      <w:start w:val="1"/>
      <w:numFmt w:val="lowerLetter"/>
      <w:lvlText w:val="%5."/>
      <w:lvlJc w:val="left"/>
      <w:pPr>
        <w:ind w:left="3600" w:hanging="360"/>
      </w:pPr>
    </w:lvl>
    <w:lvl w:ilvl="5" w:tplc="70907757" w:tentative="1">
      <w:start w:val="1"/>
      <w:numFmt w:val="lowerRoman"/>
      <w:lvlText w:val="%6."/>
      <w:lvlJc w:val="right"/>
      <w:pPr>
        <w:ind w:left="4320" w:hanging="180"/>
      </w:pPr>
    </w:lvl>
    <w:lvl w:ilvl="6" w:tplc="70907757" w:tentative="1">
      <w:start w:val="1"/>
      <w:numFmt w:val="decimal"/>
      <w:lvlText w:val="%7."/>
      <w:lvlJc w:val="left"/>
      <w:pPr>
        <w:ind w:left="5040" w:hanging="360"/>
      </w:pPr>
    </w:lvl>
    <w:lvl w:ilvl="7" w:tplc="70907757" w:tentative="1">
      <w:start w:val="1"/>
      <w:numFmt w:val="lowerLetter"/>
      <w:lvlText w:val="%8."/>
      <w:lvlJc w:val="left"/>
      <w:pPr>
        <w:ind w:left="5760" w:hanging="360"/>
      </w:pPr>
    </w:lvl>
    <w:lvl w:ilvl="8" w:tplc="7090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3">
    <w:multiLevelType w:val="hybridMultilevel"/>
    <w:lvl w:ilvl="0" w:tplc="26199633">
      <w:start w:val="1"/>
      <w:numFmt w:val="decimal"/>
      <w:lvlText w:val="%1."/>
      <w:lvlJc w:val="left"/>
      <w:pPr>
        <w:ind w:left="720" w:hanging="360"/>
      </w:pPr>
    </w:lvl>
    <w:lvl w:ilvl="1" w:tplc="26199633" w:tentative="1">
      <w:start w:val="1"/>
      <w:numFmt w:val="lowerLetter"/>
      <w:lvlText w:val="%2."/>
      <w:lvlJc w:val="left"/>
      <w:pPr>
        <w:ind w:left="1440" w:hanging="360"/>
      </w:pPr>
    </w:lvl>
    <w:lvl w:ilvl="2" w:tplc="26199633" w:tentative="1">
      <w:start w:val="1"/>
      <w:numFmt w:val="lowerRoman"/>
      <w:lvlText w:val="%3."/>
      <w:lvlJc w:val="right"/>
      <w:pPr>
        <w:ind w:left="2160" w:hanging="180"/>
      </w:pPr>
    </w:lvl>
    <w:lvl w:ilvl="3" w:tplc="26199633" w:tentative="1">
      <w:start w:val="1"/>
      <w:numFmt w:val="decimal"/>
      <w:lvlText w:val="%4."/>
      <w:lvlJc w:val="left"/>
      <w:pPr>
        <w:ind w:left="2880" w:hanging="360"/>
      </w:pPr>
    </w:lvl>
    <w:lvl w:ilvl="4" w:tplc="26199633" w:tentative="1">
      <w:start w:val="1"/>
      <w:numFmt w:val="lowerLetter"/>
      <w:lvlText w:val="%5."/>
      <w:lvlJc w:val="left"/>
      <w:pPr>
        <w:ind w:left="3600" w:hanging="360"/>
      </w:pPr>
    </w:lvl>
    <w:lvl w:ilvl="5" w:tplc="26199633" w:tentative="1">
      <w:start w:val="1"/>
      <w:numFmt w:val="lowerRoman"/>
      <w:lvlText w:val="%6."/>
      <w:lvlJc w:val="right"/>
      <w:pPr>
        <w:ind w:left="4320" w:hanging="180"/>
      </w:pPr>
    </w:lvl>
    <w:lvl w:ilvl="6" w:tplc="26199633" w:tentative="1">
      <w:start w:val="1"/>
      <w:numFmt w:val="decimal"/>
      <w:lvlText w:val="%7."/>
      <w:lvlJc w:val="left"/>
      <w:pPr>
        <w:ind w:left="5040" w:hanging="360"/>
      </w:pPr>
    </w:lvl>
    <w:lvl w:ilvl="7" w:tplc="26199633" w:tentative="1">
      <w:start w:val="1"/>
      <w:numFmt w:val="lowerLetter"/>
      <w:lvlText w:val="%8."/>
      <w:lvlJc w:val="left"/>
      <w:pPr>
        <w:ind w:left="5760" w:hanging="360"/>
      </w:pPr>
    </w:lvl>
    <w:lvl w:ilvl="8" w:tplc="2619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2">
    <w:multiLevelType w:val="hybridMultilevel"/>
    <w:lvl w:ilvl="0" w:tplc="47265695">
      <w:start w:val="1"/>
      <w:numFmt w:val="decimal"/>
      <w:lvlText w:val="%1."/>
      <w:lvlJc w:val="left"/>
      <w:pPr>
        <w:ind w:left="720" w:hanging="360"/>
      </w:pPr>
    </w:lvl>
    <w:lvl w:ilvl="1" w:tplc="47265695" w:tentative="1">
      <w:start w:val="1"/>
      <w:numFmt w:val="lowerLetter"/>
      <w:lvlText w:val="%2."/>
      <w:lvlJc w:val="left"/>
      <w:pPr>
        <w:ind w:left="1440" w:hanging="360"/>
      </w:pPr>
    </w:lvl>
    <w:lvl w:ilvl="2" w:tplc="47265695" w:tentative="1">
      <w:start w:val="1"/>
      <w:numFmt w:val="lowerRoman"/>
      <w:lvlText w:val="%3."/>
      <w:lvlJc w:val="right"/>
      <w:pPr>
        <w:ind w:left="2160" w:hanging="180"/>
      </w:pPr>
    </w:lvl>
    <w:lvl w:ilvl="3" w:tplc="47265695" w:tentative="1">
      <w:start w:val="1"/>
      <w:numFmt w:val="decimal"/>
      <w:lvlText w:val="%4."/>
      <w:lvlJc w:val="left"/>
      <w:pPr>
        <w:ind w:left="2880" w:hanging="360"/>
      </w:pPr>
    </w:lvl>
    <w:lvl w:ilvl="4" w:tplc="47265695" w:tentative="1">
      <w:start w:val="1"/>
      <w:numFmt w:val="lowerLetter"/>
      <w:lvlText w:val="%5."/>
      <w:lvlJc w:val="left"/>
      <w:pPr>
        <w:ind w:left="3600" w:hanging="360"/>
      </w:pPr>
    </w:lvl>
    <w:lvl w:ilvl="5" w:tplc="47265695" w:tentative="1">
      <w:start w:val="1"/>
      <w:numFmt w:val="lowerRoman"/>
      <w:lvlText w:val="%6."/>
      <w:lvlJc w:val="right"/>
      <w:pPr>
        <w:ind w:left="4320" w:hanging="180"/>
      </w:pPr>
    </w:lvl>
    <w:lvl w:ilvl="6" w:tplc="47265695" w:tentative="1">
      <w:start w:val="1"/>
      <w:numFmt w:val="decimal"/>
      <w:lvlText w:val="%7."/>
      <w:lvlJc w:val="left"/>
      <w:pPr>
        <w:ind w:left="5040" w:hanging="360"/>
      </w:pPr>
    </w:lvl>
    <w:lvl w:ilvl="7" w:tplc="47265695" w:tentative="1">
      <w:start w:val="1"/>
      <w:numFmt w:val="lowerLetter"/>
      <w:lvlText w:val="%8."/>
      <w:lvlJc w:val="left"/>
      <w:pPr>
        <w:ind w:left="5760" w:hanging="360"/>
      </w:pPr>
    </w:lvl>
    <w:lvl w:ilvl="8" w:tplc="4726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1">
    <w:multiLevelType w:val="hybridMultilevel"/>
    <w:lvl w:ilvl="0" w:tplc="14479952">
      <w:start w:val="1"/>
      <w:numFmt w:val="decimal"/>
      <w:lvlText w:val="%1."/>
      <w:lvlJc w:val="left"/>
      <w:pPr>
        <w:ind w:left="720" w:hanging="360"/>
      </w:pPr>
    </w:lvl>
    <w:lvl w:ilvl="1" w:tplc="14479952" w:tentative="1">
      <w:start w:val="1"/>
      <w:numFmt w:val="lowerLetter"/>
      <w:lvlText w:val="%2."/>
      <w:lvlJc w:val="left"/>
      <w:pPr>
        <w:ind w:left="1440" w:hanging="360"/>
      </w:pPr>
    </w:lvl>
    <w:lvl w:ilvl="2" w:tplc="14479952" w:tentative="1">
      <w:start w:val="1"/>
      <w:numFmt w:val="lowerRoman"/>
      <w:lvlText w:val="%3."/>
      <w:lvlJc w:val="right"/>
      <w:pPr>
        <w:ind w:left="2160" w:hanging="180"/>
      </w:pPr>
    </w:lvl>
    <w:lvl w:ilvl="3" w:tplc="14479952" w:tentative="1">
      <w:start w:val="1"/>
      <w:numFmt w:val="decimal"/>
      <w:lvlText w:val="%4."/>
      <w:lvlJc w:val="left"/>
      <w:pPr>
        <w:ind w:left="2880" w:hanging="360"/>
      </w:pPr>
    </w:lvl>
    <w:lvl w:ilvl="4" w:tplc="14479952" w:tentative="1">
      <w:start w:val="1"/>
      <w:numFmt w:val="lowerLetter"/>
      <w:lvlText w:val="%5."/>
      <w:lvlJc w:val="left"/>
      <w:pPr>
        <w:ind w:left="3600" w:hanging="360"/>
      </w:pPr>
    </w:lvl>
    <w:lvl w:ilvl="5" w:tplc="14479952" w:tentative="1">
      <w:start w:val="1"/>
      <w:numFmt w:val="lowerRoman"/>
      <w:lvlText w:val="%6."/>
      <w:lvlJc w:val="right"/>
      <w:pPr>
        <w:ind w:left="4320" w:hanging="180"/>
      </w:pPr>
    </w:lvl>
    <w:lvl w:ilvl="6" w:tplc="14479952" w:tentative="1">
      <w:start w:val="1"/>
      <w:numFmt w:val="decimal"/>
      <w:lvlText w:val="%7."/>
      <w:lvlJc w:val="left"/>
      <w:pPr>
        <w:ind w:left="5040" w:hanging="360"/>
      </w:pPr>
    </w:lvl>
    <w:lvl w:ilvl="7" w:tplc="14479952" w:tentative="1">
      <w:start w:val="1"/>
      <w:numFmt w:val="lowerLetter"/>
      <w:lvlText w:val="%8."/>
      <w:lvlJc w:val="left"/>
      <w:pPr>
        <w:ind w:left="5760" w:hanging="360"/>
      </w:pPr>
    </w:lvl>
    <w:lvl w:ilvl="8" w:tplc="14479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0">
    <w:multiLevelType w:val="hybridMultilevel"/>
    <w:lvl w:ilvl="0" w:tplc="32913343">
      <w:start w:val="1"/>
      <w:numFmt w:val="decimal"/>
      <w:lvlText w:val="%1."/>
      <w:lvlJc w:val="left"/>
      <w:pPr>
        <w:ind w:left="720" w:hanging="360"/>
      </w:pPr>
    </w:lvl>
    <w:lvl w:ilvl="1" w:tplc="32913343" w:tentative="1">
      <w:start w:val="1"/>
      <w:numFmt w:val="lowerLetter"/>
      <w:lvlText w:val="%2."/>
      <w:lvlJc w:val="left"/>
      <w:pPr>
        <w:ind w:left="1440" w:hanging="360"/>
      </w:pPr>
    </w:lvl>
    <w:lvl w:ilvl="2" w:tplc="32913343" w:tentative="1">
      <w:start w:val="1"/>
      <w:numFmt w:val="lowerRoman"/>
      <w:lvlText w:val="%3."/>
      <w:lvlJc w:val="right"/>
      <w:pPr>
        <w:ind w:left="2160" w:hanging="180"/>
      </w:pPr>
    </w:lvl>
    <w:lvl w:ilvl="3" w:tplc="32913343" w:tentative="1">
      <w:start w:val="1"/>
      <w:numFmt w:val="decimal"/>
      <w:lvlText w:val="%4."/>
      <w:lvlJc w:val="left"/>
      <w:pPr>
        <w:ind w:left="2880" w:hanging="360"/>
      </w:pPr>
    </w:lvl>
    <w:lvl w:ilvl="4" w:tplc="32913343" w:tentative="1">
      <w:start w:val="1"/>
      <w:numFmt w:val="lowerLetter"/>
      <w:lvlText w:val="%5."/>
      <w:lvlJc w:val="left"/>
      <w:pPr>
        <w:ind w:left="3600" w:hanging="360"/>
      </w:pPr>
    </w:lvl>
    <w:lvl w:ilvl="5" w:tplc="32913343" w:tentative="1">
      <w:start w:val="1"/>
      <w:numFmt w:val="lowerRoman"/>
      <w:lvlText w:val="%6."/>
      <w:lvlJc w:val="right"/>
      <w:pPr>
        <w:ind w:left="4320" w:hanging="180"/>
      </w:pPr>
    </w:lvl>
    <w:lvl w:ilvl="6" w:tplc="32913343" w:tentative="1">
      <w:start w:val="1"/>
      <w:numFmt w:val="decimal"/>
      <w:lvlText w:val="%7."/>
      <w:lvlJc w:val="left"/>
      <w:pPr>
        <w:ind w:left="5040" w:hanging="360"/>
      </w:pPr>
    </w:lvl>
    <w:lvl w:ilvl="7" w:tplc="32913343" w:tentative="1">
      <w:start w:val="1"/>
      <w:numFmt w:val="lowerLetter"/>
      <w:lvlText w:val="%8."/>
      <w:lvlJc w:val="left"/>
      <w:pPr>
        <w:ind w:left="5760" w:hanging="360"/>
      </w:pPr>
    </w:lvl>
    <w:lvl w:ilvl="8" w:tplc="32913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9">
    <w:multiLevelType w:val="hybridMultilevel"/>
    <w:lvl w:ilvl="0" w:tplc="53836547">
      <w:start w:val="1"/>
      <w:numFmt w:val="decimal"/>
      <w:lvlText w:val="%1."/>
      <w:lvlJc w:val="left"/>
      <w:pPr>
        <w:ind w:left="720" w:hanging="360"/>
      </w:pPr>
    </w:lvl>
    <w:lvl w:ilvl="1" w:tplc="53836547" w:tentative="1">
      <w:start w:val="1"/>
      <w:numFmt w:val="lowerLetter"/>
      <w:lvlText w:val="%2."/>
      <w:lvlJc w:val="left"/>
      <w:pPr>
        <w:ind w:left="1440" w:hanging="360"/>
      </w:pPr>
    </w:lvl>
    <w:lvl w:ilvl="2" w:tplc="53836547" w:tentative="1">
      <w:start w:val="1"/>
      <w:numFmt w:val="lowerRoman"/>
      <w:lvlText w:val="%3."/>
      <w:lvlJc w:val="right"/>
      <w:pPr>
        <w:ind w:left="2160" w:hanging="180"/>
      </w:pPr>
    </w:lvl>
    <w:lvl w:ilvl="3" w:tplc="53836547" w:tentative="1">
      <w:start w:val="1"/>
      <w:numFmt w:val="decimal"/>
      <w:lvlText w:val="%4."/>
      <w:lvlJc w:val="left"/>
      <w:pPr>
        <w:ind w:left="2880" w:hanging="360"/>
      </w:pPr>
    </w:lvl>
    <w:lvl w:ilvl="4" w:tplc="53836547" w:tentative="1">
      <w:start w:val="1"/>
      <w:numFmt w:val="lowerLetter"/>
      <w:lvlText w:val="%5."/>
      <w:lvlJc w:val="left"/>
      <w:pPr>
        <w:ind w:left="3600" w:hanging="360"/>
      </w:pPr>
    </w:lvl>
    <w:lvl w:ilvl="5" w:tplc="53836547" w:tentative="1">
      <w:start w:val="1"/>
      <w:numFmt w:val="lowerRoman"/>
      <w:lvlText w:val="%6."/>
      <w:lvlJc w:val="right"/>
      <w:pPr>
        <w:ind w:left="4320" w:hanging="180"/>
      </w:pPr>
    </w:lvl>
    <w:lvl w:ilvl="6" w:tplc="53836547" w:tentative="1">
      <w:start w:val="1"/>
      <w:numFmt w:val="decimal"/>
      <w:lvlText w:val="%7."/>
      <w:lvlJc w:val="left"/>
      <w:pPr>
        <w:ind w:left="5040" w:hanging="360"/>
      </w:pPr>
    </w:lvl>
    <w:lvl w:ilvl="7" w:tplc="53836547" w:tentative="1">
      <w:start w:val="1"/>
      <w:numFmt w:val="lowerLetter"/>
      <w:lvlText w:val="%8."/>
      <w:lvlJc w:val="left"/>
      <w:pPr>
        <w:ind w:left="5760" w:hanging="360"/>
      </w:pPr>
    </w:lvl>
    <w:lvl w:ilvl="8" w:tplc="53836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8">
    <w:multiLevelType w:val="hybridMultilevel"/>
    <w:lvl w:ilvl="0" w:tplc="23200597">
      <w:start w:val="1"/>
      <w:numFmt w:val="decimal"/>
      <w:lvlText w:val="%1."/>
      <w:lvlJc w:val="left"/>
      <w:pPr>
        <w:ind w:left="720" w:hanging="360"/>
      </w:pPr>
    </w:lvl>
    <w:lvl w:ilvl="1" w:tplc="23200597" w:tentative="1">
      <w:start w:val="1"/>
      <w:numFmt w:val="lowerLetter"/>
      <w:lvlText w:val="%2."/>
      <w:lvlJc w:val="left"/>
      <w:pPr>
        <w:ind w:left="1440" w:hanging="360"/>
      </w:pPr>
    </w:lvl>
    <w:lvl w:ilvl="2" w:tplc="23200597" w:tentative="1">
      <w:start w:val="1"/>
      <w:numFmt w:val="lowerRoman"/>
      <w:lvlText w:val="%3."/>
      <w:lvlJc w:val="right"/>
      <w:pPr>
        <w:ind w:left="2160" w:hanging="180"/>
      </w:pPr>
    </w:lvl>
    <w:lvl w:ilvl="3" w:tplc="23200597" w:tentative="1">
      <w:start w:val="1"/>
      <w:numFmt w:val="decimal"/>
      <w:lvlText w:val="%4."/>
      <w:lvlJc w:val="left"/>
      <w:pPr>
        <w:ind w:left="2880" w:hanging="360"/>
      </w:pPr>
    </w:lvl>
    <w:lvl w:ilvl="4" w:tplc="23200597" w:tentative="1">
      <w:start w:val="1"/>
      <w:numFmt w:val="lowerLetter"/>
      <w:lvlText w:val="%5."/>
      <w:lvlJc w:val="left"/>
      <w:pPr>
        <w:ind w:left="3600" w:hanging="360"/>
      </w:pPr>
    </w:lvl>
    <w:lvl w:ilvl="5" w:tplc="23200597" w:tentative="1">
      <w:start w:val="1"/>
      <w:numFmt w:val="lowerRoman"/>
      <w:lvlText w:val="%6."/>
      <w:lvlJc w:val="right"/>
      <w:pPr>
        <w:ind w:left="4320" w:hanging="180"/>
      </w:pPr>
    </w:lvl>
    <w:lvl w:ilvl="6" w:tplc="23200597" w:tentative="1">
      <w:start w:val="1"/>
      <w:numFmt w:val="decimal"/>
      <w:lvlText w:val="%7."/>
      <w:lvlJc w:val="left"/>
      <w:pPr>
        <w:ind w:left="5040" w:hanging="360"/>
      </w:pPr>
    </w:lvl>
    <w:lvl w:ilvl="7" w:tplc="23200597" w:tentative="1">
      <w:start w:val="1"/>
      <w:numFmt w:val="lowerLetter"/>
      <w:lvlText w:val="%8."/>
      <w:lvlJc w:val="left"/>
      <w:pPr>
        <w:ind w:left="5760" w:hanging="360"/>
      </w:pPr>
    </w:lvl>
    <w:lvl w:ilvl="8" w:tplc="23200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7">
    <w:multiLevelType w:val="hybridMultilevel"/>
    <w:lvl w:ilvl="0" w:tplc="77947383">
      <w:start w:val="1"/>
      <w:numFmt w:val="decimal"/>
      <w:lvlText w:val="%1."/>
      <w:lvlJc w:val="left"/>
      <w:pPr>
        <w:ind w:left="720" w:hanging="360"/>
      </w:pPr>
    </w:lvl>
    <w:lvl w:ilvl="1" w:tplc="77947383" w:tentative="1">
      <w:start w:val="1"/>
      <w:numFmt w:val="lowerLetter"/>
      <w:lvlText w:val="%2."/>
      <w:lvlJc w:val="left"/>
      <w:pPr>
        <w:ind w:left="1440" w:hanging="360"/>
      </w:pPr>
    </w:lvl>
    <w:lvl w:ilvl="2" w:tplc="77947383" w:tentative="1">
      <w:start w:val="1"/>
      <w:numFmt w:val="lowerRoman"/>
      <w:lvlText w:val="%3."/>
      <w:lvlJc w:val="right"/>
      <w:pPr>
        <w:ind w:left="2160" w:hanging="180"/>
      </w:pPr>
    </w:lvl>
    <w:lvl w:ilvl="3" w:tplc="77947383" w:tentative="1">
      <w:start w:val="1"/>
      <w:numFmt w:val="decimal"/>
      <w:lvlText w:val="%4."/>
      <w:lvlJc w:val="left"/>
      <w:pPr>
        <w:ind w:left="2880" w:hanging="360"/>
      </w:pPr>
    </w:lvl>
    <w:lvl w:ilvl="4" w:tplc="77947383" w:tentative="1">
      <w:start w:val="1"/>
      <w:numFmt w:val="lowerLetter"/>
      <w:lvlText w:val="%5."/>
      <w:lvlJc w:val="left"/>
      <w:pPr>
        <w:ind w:left="3600" w:hanging="360"/>
      </w:pPr>
    </w:lvl>
    <w:lvl w:ilvl="5" w:tplc="77947383" w:tentative="1">
      <w:start w:val="1"/>
      <w:numFmt w:val="lowerRoman"/>
      <w:lvlText w:val="%6."/>
      <w:lvlJc w:val="right"/>
      <w:pPr>
        <w:ind w:left="4320" w:hanging="180"/>
      </w:pPr>
    </w:lvl>
    <w:lvl w:ilvl="6" w:tplc="77947383" w:tentative="1">
      <w:start w:val="1"/>
      <w:numFmt w:val="decimal"/>
      <w:lvlText w:val="%7."/>
      <w:lvlJc w:val="left"/>
      <w:pPr>
        <w:ind w:left="5040" w:hanging="360"/>
      </w:pPr>
    </w:lvl>
    <w:lvl w:ilvl="7" w:tplc="77947383" w:tentative="1">
      <w:start w:val="1"/>
      <w:numFmt w:val="lowerLetter"/>
      <w:lvlText w:val="%8."/>
      <w:lvlJc w:val="left"/>
      <w:pPr>
        <w:ind w:left="5760" w:hanging="360"/>
      </w:pPr>
    </w:lvl>
    <w:lvl w:ilvl="8" w:tplc="7794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6">
    <w:multiLevelType w:val="hybridMultilevel"/>
    <w:lvl w:ilvl="0" w:tplc="12583302">
      <w:start w:val="1"/>
      <w:numFmt w:val="decimal"/>
      <w:lvlText w:val="%1."/>
      <w:lvlJc w:val="left"/>
      <w:pPr>
        <w:ind w:left="720" w:hanging="360"/>
      </w:pPr>
    </w:lvl>
    <w:lvl w:ilvl="1" w:tplc="12583302" w:tentative="1">
      <w:start w:val="1"/>
      <w:numFmt w:val="lowerLetter"/>
      <w:lvlText w:val="%2."/>
      <w:lvlJc w:val="left"/>
      <w:pPr>
        <w:ind w:left="1440" w:hanging="360"/>
      </w:pPr>
    </w:lvl>
    <w:lvl w:ilvl="2" w:tplc="12583302" w:tentative="1">
      <w:start w:val="1"/>
      <w:numFmt w:val="lowerRoman"/>
      <w:lvlText w:val="%3."/>
      <w:lvlJc w:val="right"/>
      <w:pPr>
        <w:ind w:left="2160" w:hanging="180"/>
      </w:pPr>
    </w:lvl>
    <w:lvl w:ilvl="3" w:tplc="12583302" w:tentative="1">
      <w:start w:val="1"/>
      <w:numFmt w:val="decimal"/>
      <w:lvlText w:val="%4."/>
      <w:lvlJc w:val="left"/>
      <w:pPr>
        <w:ind w:left="2880" w:hanging="360"/>
      </w:pPr>
    </w:lvl>
    <w:lvl w:ilvl="4" w:tplc="12583302" w:tentative="1">
      <w:start w:val="1"/>
      <w:numFmt w:val="lowerLetter"/>
      <w:lvlText w:val="%5."/>
      <w:lvlJc w:val="left"/>
      <w:pPr>
        <w:ind w:left="3600" w:hanging="360"/>
      </w:pPr>
    </w:lvl>
    <w:lvl w:ilvl="5" w:tplc="12583302" w:tentative="1">
      <w:start w:val="1"/>
      <w:numFmt w:val="lowerRoman"/>
      <w:lvlText w:val="%6."/>
      <w:lvlJc w:val="right"/>
      <w:pPr>
        <w:ind w:left="4320" w:hanging="180"/>
      </w:pPr>
    </w:lvl>
    <w:lvl w:ilvl="6" w:tplc="12583302" w:tentative="1">
      <w:start w:val="1"/>
      <w:numFmt w:val="decimal"/>
      <w:lvlText w:val="%7."/>
      <w:lvlJc w:val="left"/>
      <w:pPr>
        <w:ind w:left="5040" w:hanging="360"/>
      </w:pPr>
    </w:lvl>
    <w:lvl w:ilvl="7" w:tplc="12583302" w:tentative="1">
      <w:start w:val="1"/>
      <w:numFmt w:val="lowerLetter"/>
      <w:lvlText w:val="%8."/>
      <w:lvlJc w:val="left"/>
      <w:pPr>
        <w:ind w:left="5760" w:hanging="360"/>
      </w:pPr>
    </w:lvl>
    <w:lvl w:ilvl="8" w:tplc="1258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5">
    <w:multiLevelType w:val="hybridMultilevel"/>
    <w:lvl w:ilvl="0" w:tplc="68557435">
      <w:start w:val="1"/>
      <w:numFmt w:val="decimal"/>
      <w:lvlText w:val="%1."/>
      <w:lvlJc w:val="left"/>
      <w:pPr>
        <w:ind w:left="720" w:hanging="360"/>
      </w:pPr>
    </w:lvl>
    <w:lvl w:ilvl="1" w:tplc="68557435" w:tentative="1">
      <w:start w:val="1"/>
      <w:numFmt w:val="lowerLetter"/>
      <w:lvlText w:val="%2."/>
      <w:lvlJc w:val="left"/>
      <w:pPr>
        <w:ind w:left="1440" w:hanging="360"/>
      </w:pPr>
    </w:lvl>
    <w:lvl w:ilvl="2" w:tplc="68557435" w:tentative="1">
      <w:start w:val="1"/>
      <w:numFmt w:val="lowerRoman"/>
      <w:lvlText w:val="%3."/>
      <w:lvlJc w:val="right"/>
      <w:pPr>
        <w:ind w:left="2160" w:hanging="180"/>
      </w:pPr>
    </w:lvl>
    <w:lvl w:ilvl="3" w:tplc="68557435" w:tentative="1">
      <w:start w:val="1"/>
      <w:numFmt w:val="decimal"/>
      <w:lvlText w:val="%4."/>
      <w:lvlJc w:val="left"/>
      <w:pPr>
        <w:ind w:left="2880" w:hanging="360"/>
      </w:pPr>
    </w:lvl>
    <w:lvl w:ilvl="4" w:tplc="68557435" w:tentative="1">
      <w:start w:val="1"/>
      <w:numFmt w:val="lowerLetter"/>
      <w:lvlText w:val="%5."/>
      <w:lvlJc w:val="left"/>
      <w:pPr>
        <w:ind w:left="3600" w:hanging="360"/>
      </w:pPr>
    </w:lvl>
    <w:lvl w:ilvl="5" w:tplc="68557435" w:tentative="1">
      <w:start w:val="1"/>
      <w:numFmt w:val="lowerRoman"/>
      <w:lvlText w:val="%6."/>
      <w:lvlJc w:val="right"/>
      <w:pPr>
        <w:ind w:left="4320" w:hanging="180"/>
      </w:pPr>
    </w:lvl>
    <w:lvl w:ilvl="6" w:tplc="68557435" w:tentative="1">
      <w:start w:val="1"/>
      <w:numFmt w:val="decimal"/>
      <w:lvlText w:val="%7."/>
      <w:lvlJc w:val="left"/>
      <w:pPr>
        <w:ind w:left="5040" w:hanging="360"/>
      </w:pPr>
    </w:lvl>
    <w:lvl w:ilvl="7" w:tplc="68557435" w:tentative="1">
      <w:start w:val="1"/>
      <w:numFmt w:val="lowerLetter"/>
      <w:lvlText w:val="%8."/>
      <w:lvlJc w:val="left"/>
      <w:pPr>
        <w:ind w:left="5760" w:hanging="360"/>
      </w:pPr>
    </w:lvl>
    <w:lvl w:ilvl="8" w:tplc="68557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4">
    <w:multiLevelType w:val="hybridMultilevel"/>
    <w:lvl w:ilvl="0" w:tplc="88640571">
      <w:start w:val="1"/>
      <w:numFmt w:val="decimal"/>
      <w:lvlText w:val="%1."/>
      <w:lvlJc w:val="left"/>
      <w:pPr>
        <w:ind w:left="720" w:hanging="360"/>
      </w:pPr>
    </w:lvl>
    <w:lvl w:ilvl="1" w:tplc="88640571" w:tentative="1">
      <w:start w:val="1"/>
      <w:numFmt w:val="lowerLetter"/>
      <w:lvlText w:val="%2."/>
      <w:lvlJc w:val="left"/>
      <w:pPr>
        <w:ind w:left="1440" w:hanging="360"/>
      </w:pPr>
    </w:lvl>
    <w:lvl w:ilvl="2" w:tplc="88640571" w:tentative="1">
      <w:start w:val="1"/>
      <w:numFmt w:val="lowerRoman"/>
      <w:lvlText w:val="%3."/>
      <w:lvlJc w:val="right"/>
      <w:pPr>
        <w:ind w:left="2160" w:hanging="180"/>
      </w:pPr>
    </w:lvl>
    <w:lvl w:ilvl="3" w:tplc="88640571" w:tentative="1">
      <w:start w:val="1"/>
      <w:numFmt w:val="decimal"/>
      <w:lvlText w:val="%4."/>
      <w:lvlJc w:val="left"/>
      <w:pPr>
        <w:ind w:left="2880" w:hanging="360"/>
      </w:pPr>
    </w:lvl>
    <w:lvl w:ilvl="4" w:tplc="88640571" w:tentative="1">
      <w:start w:val="1"/>
      <w:numFmt w:val="lowerLetter"/>
      <w:lvlText w:val="%5."/>
      <w:lvlJc w:val="left"/>
      <w:pPr>
        <w:ind w:left="3600" w:hanging="360"/>
      </w:pPr>
    </w:lvl>
    <w:lvl w:ilvl="5" w:tplc="88640571" w:tentative="1">
      <w:start w:val="1"/>
      <w:numFmt w:val="lowerRoman"/>
      <w:lvlText w:val="%6."/>
      <w:lvlJc w:val="right"/>
      <w:pPr>
        <w:ind w:left="4320" w:hanging="180"/>
      </w:pPr>
    </w:lvl>
    <w:lvl w:ilvl="6" w:tplc="88640571" w:tentative="1">
      <w:start w:val="1"/>
      <w:numFmt w:val="decimal"/>
      <w:lvlText w:val="%7."/>
      <w:lvlJc w:val="left"/>
      <w:pPr>
        <w:ind w:left="5040" w:hanging="360"/>
      </w:pPr>
    </w:lvl>
    <w:lvl w:ilvl="7" w:tplc="88640571" w:tentative="1">
      <w:start w:val="1"/>
      <w:numFmt w:val="lowerLetter"/>
      <w:lvlText w:val="%8."/>
      <w:lvlJc w:val="left"/>
      <w:pPr>
        <w:ind w:left="5760" w:hanging="360"/>
      </w:pPr>
    </w:lvl>
    <w:lvl w:ilvl="8" w:tplc="8864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3">
    <w:multiLevelType w:val="hybridMultilevel"/>
    <w:lvl w:ilvl="0" w:tplc="64724106">
      <w:start w:val="1"/>
      <w:numFmt w:val="decimal"/>
      <w:lvlText w:val="%1."/>
      <w:lvlJc w:val="left"/>
      <w:pPr>
        <w:ind w:left="720" w:hanging="360"/>
      </w:pPr>
    </w:lvl>
    <w:lvl w:ilvl="1" w:tplc="64724106" w:tentative="1">
      <w:start w:val="1"/>
      <w:numFmt w:val="lowerLetter"/>
      <w:lvlText w:val="%2."/>
      <w:lvlJc w:val="left"/>
      <w:pPr>
        <w:ind w:left="1440" w:hanging="360"/>
      </w:pPr>
    </w:lvl>
    <w:lvl w:ilvl="2" w:tplc="64724106" w:tentative="1">
      <w:start w:val="1"/>
      <w:numFmt w:val="lowerRoman"/>
      <w:lvlText w:val="%3."/>
      <w:lvlJc w:val="right"/>
      <w:pPr>
        <w:ind w:left="2160" w:hanging="180"/>
      </w:pPr>
    </w:lvl>
    <w:lvl w:ilvl="3" w:tplc="64724106" w:tentative="1">
      <w:start w:val="1"/>
      <w:numFmt w:val="decimal"/>
      <w:lvlText w:val="%4."/>
      <w:lvlJc w:val="left"/>
      <w:pPr>
        <w:ind w:left="2880" w:hanging="360"/>
      </w:pPr>
    </w:lvl>
    <w:lvl w:ilvl="4" w:tplc="64724106" w:tentative="1">
      <w:start w:val="1"/>
      <w:numFmt w:val="lowerLetter"/>
      <w:lvlText w:val="%5."/>
      <w:lvlJc w:val="left"/>
      <w:pPr>
        <w:ind w:left="3600" w:hanging="360"/>
      </w:pPr>
    </w:lvl>
    <w:lvl w:ilvl="5" w:tplc="64724106" w:tentative="1">
      <w:start w:val="1"/>
      <w:numFmt w:val="lowerRoman"/>
      <w:lvlText w:val="%6."/>
      <w:lvlJc w:val="right"/>
      <w:pPr>
        <w:ind w:left="4320" w:hanging="180"/>
      </w:pPr>
    </w:lvl>
    <w:lvl w:ilvl="6" w:tplc="64724106" w:tentative="1">
      <w:start w:val="1"/>
      <w:numFmt w:val="decimal"/>
      <w:lvlText w:val="%7."/>
      <w:lvlJc w:val="left"/>
      <w:pPr>
        <w:ind w:left="5040" w:hanging="360"/>
      </w:pPr>
    </w:lvl>
    <w:lvl w:ilvl="7" w:tplc="64724106" w:tentative="1">
      <w:start w:val="1"/>
      <w:numFmt w:val="lowerLetter"/>
      <w:lvlText w:val="%8."/>
      <w:lvlJc w:val="left"/>
      <w:pPr>
        <w:ind w:left="5760" w:hanging="360"/>
      </w:pPr>
    </w:lvl>
    <w:lvl w:ilvl="8" w:tplc="6472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2">
    <w:multiLevelType w:val="hybridMultilevel"/>
    <w:lvl w:ilvl="0" w:tplc="71051155">
      <w:start w:val="1"/>
      <w:numFmt w:val="decimal"/>
      <w:lvlText w:val="%1."/>
      <w:lvlJc w:val="left"/>
      <w:pPr>
        <w:ind w:left="720" w:hanging="360"/>
      </w:pPr>
    </w:lvl>
    <w:lvl w:ilvl="1" w:tplc="71051155" w:tentative="1">
      <w:start w:val="1"/>
      <w:numFmt w:val="lowerLetter"/>
      <w:lvlText w:val="%2."/>
      <w:lvlJc w:val="left"/>
      <w:pPr>
        <w:ind w:left="1440" w:hanging="360"/>
      </w:pPr>
    </w:lvl>
    <w:lvl w:ilvl="2" w:tplc="71051155" w:tentative="1">
      <w:start w:val="1"/>
      <w:numFmt w:val="lowerRoman"/>
      <w:lvlText w:val="%3."/>
      <w:lvlJc w:val="right"/>
      <w:pPr>
        <w:ind w:left="2160" w:hanging="180"/>
      </w:pPr>
    </w:lvl>
    <w:lvl w:ilvl="3" w:tplc="71051155" w:tentative="1">
      <w:start w:val="1"/>
      <w:numFmt w:val="decimal"/>
      <w:lvlText w:val="%4."/>
      <w:lvlJc w:val="left"/>
      <w:pPr>
        <w:ind w:left="2880" w:hanging="360"/>
      </w:pPr>
    </w:lvl>
    <w:lvl w:ilvl="4" w:tplc="71051155" w:tentative="1">
      <w:start w:val="1"/>
      <w:numFmt w:val="lowerLetter"/>
      <w:lvlText w:val="%5."/>
      <w:lvlJc w:val="left"/>
      <w:pPr>
        <w:ind w:left="3600" w:hanging="360"/>
      </w:pPr>
    </w:lvl>
    <w:lvl w:ilvl="5" w:tplc="71051155" w:tentative="1">
      <w:start w:val="1"/>
      <w:numFmt w:val="lowerRoman"/>
      <w:lvlText w:val="%6."/>
      <w:lvlJc w:val="right"/>
      <w:pPr>
        <w:ind w:left="4320" w:hanging="180"/>
      </w:pPr>
    </w:lvl>
    <w:lvl w:ilvl="6" w:tplc="71051155" w:tentative="1">
      <w:start w:val="1"/>
      <w:numFmt w:val="decimal"/>
      <w:lvlText w:val="%7."/>
      <w:lvlJc w:val="left"/>
      <w:pPr>
        <w:ind w:left="5040" w:hanging="360"/>
      </w:pPr>
    </w:lvl>
    <w:lvl w:ilvl="7" w:tplc="71051155" w:tentative="1">
      <w:start w:val="1"/>
      <w:numFmt w:val="lowerLetter"/>
      <w:lvlText w:val="%8."/>
      <w:lvlJc w:val="left"/>
      <w:pPr>
        <w:ind w:left="5760" w:hanging="360"/>
      </w:pPr>
    </w:lvl>
    <w:lvl w:ilvl="8" w:tplc="7105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1">
    <w:multiLevelType w:val="hybridMultilevel"/>
    <w:lvl w:ilvl="0" w:tplc="22774350">
      <w:start w:val="1"/>
      <w:numFmt w:val="decimal"/>
      <w:lvlText w:val="%1."/>
      <w:lvlJc w:val="left"/>
      <w:pPr>
        <w:ind w:left="720" w:hanging="360"/>
      </w:pPr>
    </w:lvl>
    <w:lvl w:ilvl="1" w:tplc="22774350" w:tentative="1">
      <w:start w:val="1"/>
      <w:numFmt w:val="lowerLetter"/>
      <w:lvlText w:val="%2."/>
      <w:lvlJc w:val="left"/>
      <w:pPr>
        <w:ind w:left="1440" w:hanging="360"/>
      </w:pPr>
    </w:lvl>
    <w:lvl w:ilvl="2" w:tplc="22774350" w:tentative="1">
      <w:start w:val="1"/>
      <w:numFmt w:val="lowerRoman"/>
      <w:lvlText w:val="%3."/>
      <w:lvlJc w:val="right"/>
      <w:pPr>
        <w:ind w:left="2160" w:hanging="180"/>
      </w:pPr>
    </w:lvl>
    <w:lvl w:ilvl="3" w:tplc="22774350" w:tentative="1">
      <w:start w:val="1"/>
      <w:numFmt w:val="decimal"/>
      <w:lvlText w:val="%4."/>
      <w:lvlJc w:val="left"/>
      <w:pPr>
        <w:ind w:left="2880" w:hanging="360"/>
      </w:pPr>
    </w:lvl>
    <w:lvl w:ilvl="4" w:tplc="22774350" w:tentative="1">
      <w:start w:val="1"/>
      <w:numFmt w:val="lowerLetter"/>
      <w:lvlText w:val="%5."/>
      <w:lvlJc w:val="left"/>
      <w:pPr>
        <w:ind w:left="3600" w:hanging="360"/>
      </w:pPr>
    </w:lvl>
    <w:lvl w:ilvl="5" w:tplc="22774350" w:tentative="1">
      <w:start w:val="1"/>
      <w:numFmt w:val="lowerRoman"/>
      <w:lvlText w:val="%6."/>
      <w:lvlJc w:val="right"/>
      <w:pPr>
        <w:ind w:left="4320" w:hanging="180"/>
      </w:pPr>
    </w:lvl>
    <w:lvl w:ilvl="6" w:tplc="22774350" w:tentative="1">
      <w:start w:val="1"/>
      <w:numFmt w:val="decimal"/>
      <w:lvlText w:val="%7."/>
      <w:lvlJc w:val="left"/>
      <w:pPr>
        <w:ind w:left="5040" w:hanging="360"/>
      </w:pPr>
    </w:lvl>
    <w:lvl w:ilvl="7" w:tplc="22774350" w:tentative="1">
      <w:start w:val="1"/>
      <w:numFmt w:val="lowerLetter"/>
      <w:lvlText w:val="%8."/>
      <w:lvlJc w:val="left"/>
      <w:pPr>
        <w:ind w:left="5760" w:hanging="360"/>
      </w:pPr>
    </w:lvl>
    <w:lvl w:ilvl="8" w:tplc="22774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0">
    <w:multiLevelType w:val="hybridMultilevel"/>
    <w:lvl w:ilvl="0" w:tplc="40892518">
      <w:start w:val="1"/>
      <w:numFmt w:val="decimal"/>
      <w:lvlText w:val="%1."/>
      <w:lvlJc w:val="left"/>
      <w:pPr>
        <w:ind w:left="720" w:hanging="360"/>
      </w:pPr>
    </w:lvl>
    <w:lvl w:ilvl="1" w:tplc="40892518" w:tentative="1">
      <w:start w:val="1"/>
      <w:numFmt w:val="lowerLetter"/>
      <w:lvlText w:val="%2."/>
      <w:lvlJc w:val="left"/>
      <w:pPr>
        <w:ind w:left="1440" w:hanging="360"/>
      </w:pPr>
    </w:lvl>
    <w:lvl w:ilvl="2" w:tplc="40892518" w:tentative="1">
      <w:start w:val="1"/>
      <w:numFmt w:val="lowerRoman"/>
      <w:lvlText w:val="%3."/>
      <w:lvlJc w:val="right"/>
      <w:pPr>
        <w:ind w:left="2160" w:hanging="180"/>
      </w:pPr>
    </w:lvl>
    <w:lvl w:ilvl="3" w:tplc="40892518" w:tentative="1">
      <w:start w:val="1"/>
      <w:numFmt w:val="decimal"/>
      <w:lvlText w:val="%4."/>
      <w:lvlJc w:val="left"/>
      <w:pPr>
        <w:ind w:left="2880" w:hanging="360"/>
      </w:pPr>
    </w:lvl>
    <w:lvl w:ilvl="4" w:tplc="40892518" w:tentative="1">
      <w:start w:val="1"/>
      <w:numFmt w:val="lowerLetter"/>
      <w:lvlText w:val="%5."/>
      <w:lvlJc w:val="left"/>
      <w:pPr>
        <w:ind w:left="3600" w:hanging="360"/>
      </w:pPr>
    </w:lvl>
    <w:lvl w:ilvl="5" w:tplc="40892518" w:tentative="1">
      <w:start w:val="1"/>
      <w:numFmt w:val="lowerRoman"/>
      <w:lvlText w:val="%6."/>
      <w:lvlJc w:val="right"/>
      <w:pPr>
        <w:ind w:left="4320" w:hanging="180"/>
      </w:pPr>
    </w:lvl>
    <w:lvl w:ilvl="6" w:tplc="40892518" w:tentative="1">
      <w:start w:val="1"/>
      <w:numFmt w:val="decimal"/>
      <w:lvlText w:val="%7."/>
      <w:lvlJc w:val="left"/>
      <w:pPr>
        <w:ind w:left="5040" w:hanging="360"/>
      </w:pPr>
    </w:lvl>
    <w:lvl w:ilvl="7" w:tplc="40892518" w:tentative="1">
      <w:start w:val="1"/>
      <w:numFmt w:val="lowerLetter"/>
      <w:lvlText w:val="%8."/>
      <w:lvlJc w:val="left"/>
      <w:pPr>
        <w:ind w:left="5760" w:hanging="360"/>
      </w:pPr>
    </w:lvl>
    <w:lvl w:ilvl="8" w:tplc="4089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9">
    <w:multiLevelType w:val="hybridMultilevel"/>
    <w:lvl w:ilvl="0" w:tplc="57321684">
      <w:start w:val="1"/>
      <w:numFmt w:val="decimal"/>
      <w:lvlText w:val="%1."/>
      <w:lvlJc w:val="left"/>
      <w:pPr>
        <w:ind w:left="720" w:hanging="360"/>
      </w:pPr>
    </w:lvl>
    <w:lvl w:ilvl="1" w:tplc="57321684" w:tentative="1">
      <w:start w:val="1"/>
      <w:numFmt w:val="lowerLetter"/>
      <w:lvlText w:val="%2."/>
      <w:lvlJc w:val="left"/>
      <w:pPr>
        <w:ind w:left="1440" w:hanging="360"/>
      </w:pPr>
    </w:lvl>
    <w:lvl w:ilvl="2" w:tplc="57321684" w:tentative="1">
      <w:start w:val="1"/>
      <w:numFmt w:val="lowerRoman"/>
      <w:lvlText w:val="%3."/>
      <w:lvlJc w:val="right"/>
      <w:pPr>
        <w:ind w:left="2160" w:hanging="180"/>
      </w:pPr>
    </w:lvl>
    <w:lvl w:ilvl="3" w:tplc="57321684" w:tentative="1">
      <w:start w:val="1"/>
      <w:numFmt w:val="decimal"/>
      <w:lvlText w:val="%4."/>
      <w:lvlJc w:val="left"/>
      <w:pPr>
        <w:ind w:left="2880" w:hanging="360"/>
      </w:pPr>
    </w:lvl>
    <w:lvl w:ilvl="4" w:tplc="57321684" w:tentative="1">
      <w:start w:val="1"/>
      <w:numFmt w:val="lowerLetter"/>
      <w:lvlText w:val="%5."/>
      <w:lvlJc w:val="left"/>
      <w:pPr>
        <w:ind w:left="3600" w:hanging="360"/>
      </w:pPr>
    </w:lvl>
    <w:lvl w:ilvl="5" w:tplc="57321684" w:tentative="1">
      <w:start w:val="1"/>
      <w:numFmt w:val="lowerRoman"/>
      <w:lvlText w:val="%6."/>
      <w:lvlJc w:val="right"/>
      <w:pPr>
        <w:ind w:left="4320" w:hanging="180"/>
      </w:pPr>
    </w:lvl>
    <w:lvl w:ilvl="6" w:tplc="57321684" w:tentative="1">
      <w:start w:val="1"/>
      <w:numFmt w:val="decimal"/>
      <w:lvlText w:val="%7."/>
      <w:lvlJc w:val="left"/>
      <w:pPr>
        <w:ind w:left="5040" w:hanging="360"/>
      </w:pPr>
    </w:lvl>
    <w:lvl w:ilvl="7" w:tplc="57321684" w:tentative="1">
      <w:start w:val="1"/>
      <w:numFmt w:val="lowerLetter"/>
      <w:lvlText w:val="%8."/>
      <w:lvlJc w:val="left"/>
      <w:pPr>
        <w:ind w:left="5760" w:hanging="360"/>
      </w:pPr>
    </w:lvl>
    <w:lvl w:ilvl="8" w:tplc="57321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8">
    <w:multiLevelType w:val="hybridMultilevel"/>
    <w:lvl w:ilvl="0" w:tplc="70741717">
      <w:start w:val="1"/>
      <w:numFmt w:val="decimal"/>
      <w:lvlText w:val="%1."/>
      <w:lvlJc w:val="left"/>
      <w:pPr>
        <w:ind w:left="720" w:hanging="360"/>
      </w:pPr>
    </w:lvl>
    <w:lvl w:ilvl="1" w:tplc="70741717" w:tentative="1">
      <w:start w:val="1"/>
      <w:numFmt w:val="lowerLetter"/>
      <w:lvlText w:val="%2."/>
      <w:lvlJc w:val="left"/>
      <w:pPr>
        <w:ind w:left="1440" w:hanging="360"/>
      </w:pPr>
    </w:lvl>
    <w:lvl w:ilvl="2" w:tplc="70741717" w:tentative="1">
      <w:start w:val="1"/>
      <w:numFmt w:val="lowerRoman"/>
      <w:lvlText w:val="%3."/>
      <w:lvlJc w:val="right"/>
      <w:pPr>
        <w:ind w:left="2160" w:hanging="180"/>
      </w:pPr>
    </w:lvl>
    <w:lvl w:ilvl="3" w:tplc="70741717" w:tentative="1">
      <w:start w:val="1"/>
      <w:numFmt w:val="decimal"/>
      <w:lvlText w:val="%4."/>
      <w:lvlJc w:val="left"/>
      <w:pPr>
        <w:ind w:left="2880" w:hanging="360"/>
      </w:pPr>
    </w:lvl>
    <w:lvl w:ilvl="4" w:tplc="70741717" w:tentative="1">
      <w:start w:val="1"/>
      <w:numFmt w:val="lowerLetter"/>
      <w:lvlText w:val="%5."/>
      <w:lvlJc w:val="left"/>
      <w:pPr>
        <w:ind w:left="3600" w:hanging="360"/>
      </w:pPr>
    </w:lvl>
    <w:lvl w:ilvl="5" w:tplc="70741717" w:tentative="1">
      <w:start w:val="1"/>
      <w:numFmt w:val="lowerRoman"/>
      <w:lvlText w:val="%6."/>
      <w:lvlJc w:val="right"/>
      <w:pPr>
        <w:ind w:left="4320" w:hanging="180"/>
      </w:pPr>
    </w:lvl>
    <w:lvl w:ilvl="6" w:tplc="70741717" w:tentative="1">
      <w:start w:val="1"/>
      <w:numFmt w:val="decimal"/>
      <w:lvlText w:val="%7."/>
      <w:lvlJc w:val="left"/>
      <w:pPr>
        <w:ind w:left="5040" w:hanging="360"/>
      </w:pPr>
    </w:lvl>
    <w:lvl w:ilvl="7" w:tplc="70741717" w:tentative="1">
      <w:start w:val="1"/>
      <w:numFmt w:val="lowerLetter"/>
      <w:lvlText w:val="%8."/>
      <w:lvlJc w:val="left"/>
      <w:pPr>
        <w:ind w:left="5760" w:hanging="360"/>
      </w:pPr>
    </w:lvl>
    <w:lvl w:ilvl="8" w:tplc="7074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7">
    <w:multiLevelType w:val="hybridMultilevel"/>
    <w:lvl w:ilvl="0" w:tplc="64373386">
      <w:start w:val="1"/>
      <w:numFmt w:val="decimal"/>
      <w:lvlText w:val="%1."/>
      <w:lvlJc w:val="left"/>
      <w:pPr>
        <w:ind w:left="720" w:hanging="360"/>
      </w:pPr>
    </w:lvl>
    <w:lvl w:ilvl="1" w:tplc="64373386" w:tentative="1">
      <w:start w:val="1"/>
      <w:numFmt w:val="lowerLetter"/>
      <w:lvlText w:val="%2."/>
      <w:lvlJc w:val="left"/>
      <w:pPr>
        <w:ind w:left="1440" w:hanging="360"/>
      </w:pPr>
    </w:lvl>
    <w:lvl w:ilvl="2" w:tplc="64373386" w:tentative="1">
      <w:start w:val="1"/>
      <w:numFmt w:val="lowerRoman"/>
      <w:lvlText w:val="%3."/>
      <w:lvlJc w:val="right"/>
      <w:pPr>
        <w:ind w:left="2160" w:hanging="180"/>
      </w:pPr>
    </w:lvl>
    <w:lvl w:ilvl="3" w:tplc="64373386" w:tentative="1">
      <w:start w:val="1"/>
      <w:numFmt w:val="decimal"/>
      <w:lvlText w:val="%4."/>
      <w:lvlJc w:val="left"/>
      <w:pPr>
        <w:ind w:left="2880" w:hanging="360"/>
      </w:pPr>
    </w:lvl>
    <w:lvl w:ilvl="4" w:tplc="64373386" w:tentative="1">
      <w:start w:val="1"/>
      <w:numFmt w:val="lowerLetter"/>
      <w:lvlText w:val="%5."/>
      <w:lvlJc w:val="left"/>
      <w:pPr>
        <w:ind w:left="3600" w:hanging="360"/>
      </w:pPr>
    </w:lvl>
    <w:lvl w:ilvl="5" w:tplc="64373386" w:tentative="1">
      <w:start w:val="1"/>
      <w:numFmt w:val="lowerRoman"/>
      <w:lvlText w:val="%6."/>
      <w:lvlJc w:val="right"/>
      <w:pPr>
        <w:ind w:left="4320" w:hanging="180"/>
      </w:pPr>
    </w:lvl>
    <w:lvl w:ilvl="6" w:tplc="64373386" w:tentative="1">
      <w:start w:val="1"/>
      <w:numFmt w:val="decimal"/>
      <w:lvlText w:val="%7."/>
      <w:lvlJc w:val="left"/>
      <w:pPr>
        <w:ind w:left="5040" w:hanging="360"/>
      </w:pPr>
    </w:lvl>
    <w:lvl w:ilvl="7" w:tplc="64373386" w:tentative="1">
      <w:start w:val="1"/>
      <w:numFmt w:val="lowerLetter"/>
      <w:lvlText w:val="%8."/>
      <w:lvlJc w:val="left"/>
      <w:pPr>
        <w:ind w:left="5760" w:hanging="360"/>
      </w:pPr>
    </w:lvl>
    <w:lvl w:ilvl="8" w:tplc="64373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6">
    <w:multiLevelType w:val="hybridMultilevel"/>
    <w:lvl w:ilvl="0" w:tplc="17151908">
      <w:start w:val="1"/>
      <w:numFmt w:val="decimal"/>
      <w:lvlText w:val="%1."/>
      <w:lvlJc w:val="left"/>
      <w:pPr>
        <w:ind w:left="720" w:hanging="360"/>
      </w:pPr>
    </w:lvl>
    <w:lvl w:ilvl="1" w:tplc="17151908" w:tentative="1">
      <w:start w:val="1"/>
      <w:numFmt w:val="lowerLetter"/>
      <w:lvlText w:val="%2."/>
      <w:lvlJc w:val="left"/>
      <w:pPr>
        <w:ind w:left="1440" w:hanging="360"/>
      </w:pPr>
    </w:lvl>
    <w:lvl w:ilvl="2" w:tplc="17151908" w:tentative="1">
      <w:start w:val="1"/>
      <w:numFmt w:val="lowerRoman"/>
      <w:lvlText w:val="%3."/>
      <w:lvlJc w:val="right"/>
      <w:pPr>
        <w:ind w:left="2160" w:hanging="180"/>
      </w:pPr>
    </w:lvl>
    <w:lvl w:ilvl="3" w:tplc="17151908" w:tentative="1">
      <w:start w:val="1"/>
      <w:numFmt w:val="decimal"/>
      <w:lvlText w:val="%4."/>
      <w:lvlJc w:val="left"/>
      <w:pPr>
        <w:ind w:left="2880" w:hanging="360"/>
      </w:pPr>
    </w:lvl>
    <w:lvl w:ilvl="4" w:tplc="17151908" w:tentative="1">
      <w:start w:val="1"/>
      <w:numFmt w:val="lowerLetter"/>
      <w:lvlText w:val="%5."/>
      <w:lvlJc w:val="left"/>
      <w:pPr>
        <w:ind w:left="3600" w:hanging="360"/>
      </w:pPr>
    </w:lvl>
    <w:lvl w:ilvl="5" w:tplc="17151908" w:tentative="1">
      <w:start w:val="1"/>
      <w:numFmt w:val="lowerRoman"/>
      <w:lvlText w:val="%6."/>
      <w:lvlJc w:val="right"/>
      <w:pPr>
        <w:ind w:left="4320" w:hanging="180"/>
      </w:pPr>
    </w:lvl>
    <w:lvl w:ilvl="6" w:tplc="17151908" w:tentative="1">
      <w:start w:val="1"/>
      <w:numFmt w:val="decimal"/>
      <w:lvlText w:val="%7."/>
      <w:lvlJc w:val="left"/>
      <w:pPr>
        <w:ind w:left="5040" w:hanging="360"/>
      </w:pPr>
    </w:lvl>
    <w:lvl w:ilvl="7" w:tplc="17151908" w:tentative="1">
      <w:start w:val="1"/>
      <w:numFmt w:val="lowerLetter"/>
      <w:lvlText w:val="%8."/>
      <w:lvlJc w:val="left"/>
      <w:pPr>
        <w:ind w:left="5760" w:hanging="360"/>
      </w:pPr>
    </w:lvl>
    <w:lvl w:ilvl="8" w:tplc="1715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5">
    <w:multiLevelType w:val="hybridMultilevel"/>
    <w:lvl w:ilvl="0" w:tplc="28078791">
      <w:start w:val="1"/>
      <w:numFmt w:val="decimal"/>
      <w:lvlText w:val="%1."/>
      <w:lvlJc w:val="left"/>
      <w:pPr>
        <w:ind w:left="720" w:hanging="360"/>
      </w:pPr>
    </w:lvl>
    <w:lvl w:ilvl="1" w:tplc="28078791" w:tentative="1">
      <w:start w:val="1"/>
      <w:numFmt w:val="lowerLetter"/>
      <w:lvlText w:val="%2."/>
      <w:lvlJc w:val="left"/>
      <w:pPr>
        <w:ind w:left="1440" w:hanging="360"/>
      </w:pPr>
    </w:lvl>
    <w:lvl w:ilvl="2" w:tplc="28078791" w:tentative="1">
      <w:start w:val="1"/>
      <w:numFmt w:val="lowerRoman"/>
      <w:lvlText w:val="%3."/>
      <w:lvlJc w:val="right"/>
      <w:pPr>
        <w:ind w:left="2160" w:hanging="180"/>
      </w:pPr>
    </w:lvl>
    <w:lvl w:ilvl="3" w:tplc="28078791" w:tentative="1">
      <w:start w:val="1"/>
      <w:numFmt w:val="decimal"/>
      <w:lvlText w:val="%4."/>
      <w:lvlJc w:val="left"/>
      <w:pPr>
        <w:ind w:left="2880" w:hanging="360"/>
      </w:pPr>
    </w:lvl>
    <w:lvl w:ilvl="4" w:tplc="28078791" w:tentative="1">
      <w:start w:val="1"/>
      <w:numFmt w:val="lowerLetter"/>
      <w:lvlText w:val="%5."/>
      <w:lvlJc w:val="left"/>
      <w:pPr>
        <w:ind w:left="3600" w:hanging="360"/>
      </w:pPr>
    </w:lvl>
    <w:lvl w:ilvl="5" w:tplc="28078791" w:tentative="1">
      <w:start w:val="1"/>
      <w:numFmt w:val="lowerRoman"/>
      <w:lvlText w:val="%6."/>
      <w:lvlJc w:val="right"/>
      <w:pPr>
        <w:ind w:left="4320" w:hanging="180"/>
      </w:pPr>
    </w:lvl>
    <w:lvl w:ilvl="6" w:tplc="28078791" w:tentative="1">
      <w:start w:val="1"/>
      <w:numFmt w:val="decimal"/>
      <w:lvlText w:val="%7."/>
      <w:lvlJc w:val="left"/>
      <w:pPr>
        <w:ind w:left="5040" w:hanging="360"/>
      </w:pPr>
    </w:lvl>
    <w:lvl w:ilvl="7" w:tplc="28078791" w:tentative="1">
      <w:start w:val="1"/>
      <w:numFmt w:val="lowerLetter"/>
      <w:lvlText w:val="%8."/>
      <w:lvlJc w:val="left"/>
      <w:pPr>
        <w:ind w:left="5760" w:hanging="360"/>
      </w:pPr>
    </w:lvl>
    <w:lvl w:ilvl="8" w:tplc="2807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4">
    <w:multiLevelType w:val="hybridMultilevel"/>
    <w:lvl w:ilvl="0" w:tplc="27200487">
      <w:start w:val="1"/>
      <w:numFmt w:val="decimal"/>
      <w:lvlText w:val="%1."/>
      <w:lvlJc w:val="left"/>
      <w:pPr>
        <w:ind w:left="720" w:hanging="360"/>
      </w:pPr>
    </w:lvl>
    <w:lvl w:ilvl="1" w:tplc="27200487" w:tentative="1">
      <w:start w:val="1"/>
      <w:numFmt w:val="lowerLetter"/>
      <w:lvlText w:val="%2."/>
      <w:lvlJc w:val="left"/>
      <w:pPr>
        <w:ind w:left="1440" w:hanging="360"/>
      </w:pPr>
    </w:lvl>
    <w:lvl w:ilvl="2" w:tplc="27200487" w:tentative="1">
      <w:start w:val="1"/>
      <w:numFmt w:val="lowerRoman"/>
      <w:lvlText w:val="%3."/>
      <w:lvlJc w:val="right"/>
      <w:pPr>
        <w:ind w:left="2160" w:hanging="180"/>
      </w:pPr>
    </w:lvl>
    <w:lvl w:ilvl="3" w:tplc="27200487" w:tentative="1">
      <w:start w:val="1"/>
      <w:numFmt w:val="decimal"/>
      <w:lvlText w:val="%4."/>
      <w:lvlJc w:val="left"/>
      <w:pPr>
        <w:ind w:left="2880" w:hanging="360"/>
      </w:pPr>
    </w:lvl>
    <w:lvl w:ilvl="4" w:tplc="27200487" w:tentative="1">
      <w:start w:val="1"/>
      <w:numFmt w:val="lowerLetter"/>
      <w:lvlText w:val="%5."/>
      <w:lvlJc w:val="left"/>
      <w:pPr>
        <w:ind w:left="3600" w:hanging="360"/>
      </w:pPr>
    </w:lvl>
    <w:lvl w:ilvl="5" w:tplc="27200487" w:tentative="1">
      <w:start w:val="1"/>
      <w:numFmt w:val="lowerRoman"/>
      <w:lvlText w:val="%6."/>
      <w:lvlJc w:val="right"/>
      <w:pPr>
        <w:ind w:left="4320" w:hanging="180"/>
      </w:pPr>
    </w:lvl>
    <w:lvl w:ilvl="6" w:tplc="27200487" w:tentative="1">
      <w:start w:val="1"/>
      <w:numFmt w:val="decimal"/>
      <w:lvlText w:val="%7."/>
      <w:lvlJc w:val="left"/>
      <w:pPr>
        <w:ind w:left="5040" w:hanging="360"/>
      </w:pPr>
    </w:lvl>
    <w:lvl w:ilvl="7" w:tplc="27200487" w:tentative="1">
      <w:start w:val="1"/>
      <w:numFmt w:val="lowerLetter"/>
      <w:lvlText w:val="%8."/>
      <w:lvlJc w:val="left"/>
      <w:pPr>
        <w:ind w:left="5760" w:hanging="360"/>
      </w:pPr>
    </w:lvl>
    <w:lvl w:ilvl="8" w:tplc="2720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3">
    <w:multiLevelType w:val="hybridMultilevel"/>
    <w:lvl w:ilvl="0" w:tplc="73848077">
      <w:start w:val="1"/>
      <w:numFmt w:val="decimal"/>
      <w:lvlText w:val="%1."/>
      <w:lvlJc w:val="left"/>
      <w:pPr>
        <w:ind w:left="720" w:hanging="360"/>
      </w:pPr>
    </w:lvl>
    <w:lvl w:ilvl="1" w:tplc="73848077" w:tentative="1">
      <w:start w:val="1"/>
      <w:numFmt w:val="lowerLetter"/>
      <w:lvlText w:val="%2."/>
      <w:lvlJc w:val="left"/>
      <w:pPr>
        <w:ind w:left="1440" w:hanging="360"/>
      </w:pPr>
    </w:lvl>
    <w:lvl w:ilvl="2" w:tplc="73848077" w:tentative="1">
      <w:start w:val="1"/>
      <w:numFmt w:val="lowerRoman"/>
      <w:lvlText w:val="%3."/>
      <w:lvlJc w:val="right"/>
      <w:pPr>
        <w:ind w:left="2160" w:hanging="180"/>
      </w:pPr>
    </w:lvl>
    <w:lvl w:ilvl="3" w:tplc="73848077" w:tentative="1">
      <w:start w:val="1"/>
      <w:numFmt w:val="decimal"/>
      <w:lvlText w:val="%4."/>
      <w:lvlJc w:val="left"/>
      <w:pPr>
        <w:ind w:left="2880" w:hanging="360"/>
      </w:pPr>
    </w:lvl>
    <w:lvl w:ilvl="4" w:tplc="73848077" w:tentative="1">
      <w:start w:val="1"/>
      <w:numFmt w:val="lowerLetter"/>
      <w:lvlText w:val="%5."/>
      <w:lvlJc w:val="left"/>
      <w:pPr>
        <w:ind w:left="3600" w:hanging="360"/>
      </w:pPr>
    </w:lvl>
    <w:lvl w:ilvl="5" w:tplc="73848077" w:tentative="1">
      <w:start w:val="1"/>
      <w:numFmt w:val="lowerRoman"/>
      <w:lvlText w:val="%6."/>
      <w:lvlJc w:val="right"/>
      <w:pPr>
        <w:ind w:left="4320" w:hanging="180"/>
      </w:pPr>
    </w:lvl>
    <w:lvl w:ilvl="6" w:tplc="73848077" w:tentative="1">
      <w:start w:val="1"/>
      <w:numFmt w:val="decimal"/>
      <w:lvlText w:val="%7."/>
      <w:lvlJc w:val="left"/>
      <w:pPr>
        <w:ind w:left="5040" w:hanging="360"/>
      </w:pPr>
    </w:lvl>
    <w:lvl w:ilvl="7" w:tplc="73848077" w:tentative="1">
      <w:start w:val="1"/>
      <w:numFmt w:val="lowerLetter"/>
      <w:lvlText w:val="%8."/>
      <w:lvlJc w:val="left"/>
      <w:pPr>
        <w:ind w:left="5760" w:hanging="360"/>
      </w:pPr>
    </w:lvl>
    <w:lvl w:ilvl="8" w:tplc="73848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2">
    <w:multiLevelType w:val="hybridMultilevel"/>
    <w:lvl w:ilvl="0" w:tplc="54867525">
      <w:start w:val="1"/>
      <w:numFmt w:val="decimal"/>
      <w:lvlText w:val="%1."/>
      <w:lvlJc w:val="left"/>
      <w:pPr>
        <w:ind w:left="720" w:hanging="360"/>
      </w:pPr>
    </w:lvl>
    <w:lvl w:ilvl="1" w:tplc="54867525" w:tentative="1">
      <w:start w:val="1"/>
      <w:numFmt w:val="lowerLetter"/>
      <w:lvlText w:val="%2."/>
      <w:lvlJc w:val="left"/>
      <w:pPr>
        <w:ind w:left="1440" w:hanging="360"/>
      </w:pPr>
    </w:lvl>
    <w:lvl w:ilvl="2" w:tplc="54867525" w:tentative="1">
      <w:start w:val="1"/>
      <w:numFmt w:val="lowerRoman"/>
      <w:lvlText w:val="%3."/>
      <w:lvlJc w:val="right"/>
      <w:pPr>
        <w:ind w:left="2160" w:hanging="180"/>
      </w:pPr>
    </w:lvl>
    <w:lvl w:ilvl="3" w:tplc="54867525" w:tentative="1">
      <w:start w:val="1"/>
      <w:numFmt w:val="decimal"/>
      <w:lvlText w:val="%4."/>
      <w:lvlJc w:val="left"/>
      <w:pPr>
        <w:ind w:left="2880" w:hanging="360"/>
      </w:pPr>
    </w:lvl>
    <w:lvl w:ilvl="4" w:tplc="54867525" w:tentative="1">
      <w:start w:val="1"/>
      <w:numFmt w:val="lowerLetter"/>
      <w:lvlText w:val="%5."/>
      <w:lvlJc w:val="left"/>
      <w:pPr>
        <w:ind w:left="3600" w:hanging="360"/>
      </w:pPr>
    </w:lvl>
    <w:lvl w:ilvl="5" w:tplc="54867525" w:tentative="1">
      <w:start w:val="1"/>
      <w:numFmt w:val="lowerRoman"/>
      <w:lvlText w:val="%6."/>
      <w:lvlJc w:val="right"/>
      <w:pPr>
        <w:ind w:left="4320" w:hanging="180"/>
      </w:pPr>
    </w:lvl>
    <w:lvl w:ilvl="6" w:tplc="54867525" w:tentative="1">
      <w:start w:val="1"/>
      <w:numFmt w:val="decimal"/>
      <w:lvlText w:val="%7."/>
      <w:lvlJc w:val="left"/>
      <w:pPr>
        <w:ind w:left="5040" w:hanging="360"/>
      </w:pPr>
    </w:lvl>
    <w:lvl w:ilvl="7" w:tplc="54867525" w:tentative="1">
      <w:start w:val="1"/>
      <w:numFmt w:val="lowerLetter"/>
      <w:lvlText w:val="%8."/>
      <w:lvlJc w:val="left"/>
      <w:pPr>
        <w:ind w:left="5760" w:hanging="360"/>
      </w:pPr>
    </w:lvl>
    <w:lvl w:ilvl="8" w:tplc="5486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1">
    <w:multiLevelType w:val="hybridMultilevel"/>
    <w:lvl w:ilvl="0" w:tplc="67814841">
      <w:start w:val="1"/>
      <w:numFmt w:val="decimal"/>
      <w:lvlText w:val="%1."/>
      <w:lvlJc w:val="left"/>
      <w:pPr>
        <w:ind w:left="720" w:hanging="360"/>
      </w:pPr>
    </w:lvl>
    <w:lvl w:ilvl="1" w:tplc="67814841" w:tentative="1">
      <w:start w:val="1"/>
      <w:numFmt w:val="lowerLetter"/>
      <w:lvlText w:val="%2."/>
      <w:lvlJc w:val="left"/>
      <w:pPr>
        <w:ind w:left="1440" w:hanging="360"/>
      </w:pPr>
    </w:lvl>
    <w:lvl w:ilvl="2" w:tplc="67814841" w:tentative="1">
      <w:start w:val="1"/>
      <w:numFmt w:val="lowerRoman"/>
      <w:lvlText w:val="%3."/>
      <w:lvlJc w:val="right"/>
      <w:pPr>
        <w:ind w:left="2160" w:hanging="180"/>
      </w:pPr>
    </w:lvl>
    <w:lvl w:ilvl="3" w:tplc="67814841" w:tentative="1">
      <w:start w:val="1"/>
      <w:numFmt w:val="decimal"/>
      <w:lvlText w:val="%4."/>
      <w:lvlJc w:val="left"/>
      <w:pPr>
        <w:ind w:left="2880" w:hanging="360"/>
      </w:pPr>
    </w:lvl>
    <w:lvl w:ilvl="4" w:tplc="67814841" w:tentative="1">
      <w:start w:val="1"/>
      <w:numFmt w:val="lowerLetter"/>
      <w:lvlText w:val="%5."/>
      <w:lvlJc w:val="left"/>
      <w:pPr>
        <w:ind w:left="3600" w:hanging="360"/>
      </w:pPr>
    </w:lvl>
    <w:lvl w:ilvl="5" w:tplc="67814841" w:tentative="1">
      <w:start w:val="1"/>
      <w:numFmt w:val="lowerRoman"/>
      <w:lvlText w:val="%6."/>
      <w:lvlJc w:val="right"/>
      <w:pPr>
        <w:ind w:left="4320" w:hanging="180"/>
      </w:pPr>
    </w:lvl>
    <w:lvl w:ilvl="6" w:tplc="67814841" w:tentative="1">
      <w:start w:val="1"/>
      <w:numFmt w:val="decimal"/>
      <w:lvlText w:val="%7."/>
      <w:lvlJc w:val="left"/>
      <w:pPr>
        <w:ind w:left="5040" w:hanging="360"/>
      </w:pPr>
    </w:lvl>
    <w:lvl w:ilvl="7" w:tplc="67814841" w:tentative="1">
      <w:start w:val="1"/>
      <w:numFmt w:val="lowerLetter"/>
      <w:lvlText w:val="%8."/>
      <w:lvlJc w:val="left"/>
      <w:pPr>
        <w:ind w:left="5760" w:hanging="360"/>
      </w:pPr>
    </w:lvl>
    <w:lvl w:ilvl="8" w:tplc="6781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0">
    <w:multiLevelType w:val="hybridMultilevel"/>
    <w:lvl w:ilvl="0" w:tplc="10156779">
      <w:start w:val="1"/>
      <w:numFmt w:val="decimal"/>
      <w:lvlText w:val="%1."/>
      <w:lvlJc w:val="left"/>
      <w:pPr>
        <w:ind w:left="720" w:hanging="360"/>
      </w:pPr>
    </w:lvl>
    <w:lvl w:ilvl="1" w:tplc="10156779" w:tentative="1">
      <w:start w:val="1"/>
      <w:numFmt w:val="lowerLetter"/>
      <w:lvlText w:val="%2."/>
      <w:lvlJc w:val="left"/>
      <w:pPr>
        <w:ind w:left="1440" w:hanging="360"/>
      </w:pPr>
    </w:lvl>
    <w:lvl w:ilvl="2" w:tplc="10156779" w:tentative="1">
      <w:start w:val="1"/>
      <w:numFmt w:val="lowerRoman"/>
      <w:lvlText w:val="%3."/>
      <w:lvlJc w:val="right"/>
      <w:pPr>
        <w:ind w:left="2160" w:hanging="180"/>
      </w:pPr>
    </w:lvl>
    <w:lvl w:ilvl="3" w:tplc="10156779" w:tentative="1">
      <w:start w:val="1"/>
      <w:numFmt w:val="decimal"/>
      <w:lvlText w:val="%4."/>
      <w:lvlJc w:val="left"/>
      <w:pPr>
        <w:ind w:left="2880" w:hanging="360"/>
      </w:pPr>
    </w:lvl>
    <w:lvl w:ilvl="4" w:tplc="10156779" w:tentative="1">
      <w:start w:val="1"/>
      <w:numFmt w:val="lowerLetter"/>
      <w:lvlText w:val="%5."/>
      <w:lvlJc w:val="left"/>
      <w:pPr>
        <w:ind w:left="3600" w:hanging="360"/>
      </w:pPr>
    </w:lvl>
    <w:lvl w:ilvl="5" w:tplc="10156779" w:tentative="1">
      <w:start w:val="1"/>
      <w:numFmt w:val="lowerRoman"/>
      <w:lvlText w:val="%6."/>
      <w:lvlJc w:val="right"/>
      <w:pPr>
        <w:ind w:left="4320" w:hanging="180"/>
      </w:pPr>
    </w:lvl>
    <w:lvl w:ilvl="6" w:tplc="10156779" w:tentative="1">
      <w:start w:val="1"/>
      <w:numFmt w:val="decimal"/>
      <w:lvlText w:val="%7."/>
      <w:lvlJc w:val="left"/>
      <w:pPr>
        <w:ind w:left="5040" w:hanging="360"/>
      </w:pPr>
    </w:lvl>
    <w:lvl w:ilvl="7" w:tplc="10156779" w:tentative="1">
      <w:start w:val="1"/>
      <w:numFmt w:val="lowerLetter"/>
      <w:lvlText w:val="%8."/>
      <w:lvlJc w:val="left"/>
      <w:pPr>
        <w:ind w:left="5760" w:hanging="360"/>
      </w:pPr>
    </w:lvl>
    <w:lvl w:ilvl="8" w:tplc="1015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9">
    <w:multiLevelType w:val="hybridMultilevel"/>
    <w:lvl w:ilvl="0" w:tplc="97047843">
      <w:start w:val="1"/>
      <w:numFmt w:val="decimal"/>
      <w:lvlText w:val="%1."/>
      <w:lvlJc w:val="left"/>
      <w:pPr>
        <w:ind w:left="720" w:hanging="360"/>
      </w:pPr>
    </w:lvl>
    <w:lvl w:ilvl="1" w:tplc="97047843" w:tentative="1">
      <w:start w:val="1"/>
      <w:numFmt w:val="lowerLetter"/>
      <w:lvlText w:val="%2."/>
      <w:lvlJc w:val="left"/>
      <w:pPr>
        <w:ind w:left="1440" w:hanging="360"/>
      </w:pPr>
    </w:lvl>
    <w:lvl w:ilvl="2" w:tplc="97047843" w:tentative="1">
      <w:start w:val="1"/>
      <w:numFmt w:val="lowerRoman"/>
      <w:lvlText w:val="%3."/>
      <w:lvlJc w:val="right"/>
      <w:pPr>
        <w:ind w:left="2160" w:hanging="180"/>
      </w:pPr>
    </w:lvl>
    <w:lvl w:ilvl="3" w:tplc="97047843" w:tentative="1">
      <w:start w:val="1"/>
      <w:numFmt w:val="decimal"/>
      <w:lvlText w:val="%4."/>
      <w:lvlJc w:val="left"/>
      <w:pPr>
        <w:ind w:left="2880" w:hanging="360"/>
      </w:pPr>
    </w:lvl>
    <w:lvl w:ilvl="4" w:tplc="97047843" w:tentative="1">
      <w:start w:val="1"/>
      <w:numFmt w:val="lowerLetter"/>
      <w:lvlText w:val="%5."/>
      <w:lvlJc w:val="left"/>
      <w:pPr>
        <w:ind w:left="3600" w:hanging="360"/>
      </w:pPr>
    </w:lvl>
    <w:lvl w:ilvl="5" w:tplc="97047843" w:tentative="1">
      <w:start w:val="1"/>
      <w:numFmt w:val="lowerRoman"/>
      <w:lvlText w:val="%6."/>
      <w:lvlJc w:val="right"/>
      <w:pPr>
        <w:ind w:left="4320" w:hanging="180"/>
      </w:pPr>
    </w:lvl>
    <w:lvl w:ilvl="6" w:tplc="97047843" w:tentative="1">
      <w:start w:val="1"/>
      <w:numFmt w:val="decimal"/>
      <w:lvlText w:val="%7."/>
      <w:lvlJc w:val="left"/>
      <w:pPr>
        <w:ind w:left="5040" w:hanging="360"/>
      </w:pPr>
    </w:lvl>
    <w:lvl w:ilvl="7" w:tplc="97047843" w:tentative="1">
      <w:start w:val="1"/>
      <w:numFmt w:val="lowerLetter"/>
      <w:lvlText w:val="%8."/>
      <w:lvlJc w:val="left"/>
      <w:pPr>
        <w:ind w:left="5760" w:hanging="360"/>
      </w:pPr>
    </w:lvl>
    <w:lvl w:ilvl="8" w:tplc="97047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8">
    <w:multiLevelType w:val="hybridMultilevel"/>
    <w:lvl w:ilvl="0" w:tplc="44991753">
      <w:start w:val="1"/>
      <w:numFmt w:val="decimal"/>
      <w:lvlText w:val="%1."/>
      <w:lvlJc w:val="left"/>
      <w:pPr>
        <w:ind w:left="720" w:hanging="360"/>
      </w:pPr>
    </w:lvl>
    <w:lvl w:ilvl="1" w:tplc="44991753" w:tentative="1">
      <w:start w:val="1"/>
      <w:numFmt w:val="lowerLetter"/>
      <w:lvlText w:val="%2."/>
      <w:lvlJc w:val="left"/>
      <w:pPr>
        <w:ind w:left="1440" w:hanging="360"/>
      </w:pPr>
    </w:lvl>
    <w:lvl w:ilvl="2" w:tplc="44991753" w:tentative="1">
      <w:start w:val="1"/>
      <w:numFmt w:val="lowerRoman"/>
      <w:lvlText w:val="%3."/>
      <w:lvlJc w:val="right"/>
      <w:pPr>
        <w:ind w:left="2160" w:hanging="180"/>
      </w:pPr>
    </w:lvl>
    <w:lvl w:ilvl="3" w:tplc="44991753" w:tentative="1">
      <w:start w:val="1"/>
      <w:numFmt w:val="decimal"/>
      <w:lvlText w:val="%4."/>
      <w:lvlJc w:val="left"/>
      <w:pPr>
        <w:ind w:left="2880" w:hanging="360"/>
      </w:pPr>
    </w:lvl>
    <w:lvl w:ilvl="4" w:tplc="44991753" w:tentative="1">
      <w:start w:val="1"/>
      <w:numFmt w:val="lowerLetter"/>
      <w:lvlText w:val="%5."/>
      <w:lvlJc w:val="left"/>
      <w:pPr>
        <w:ind w:left="3600" w:hanging="360"/>
      </w:pPr>
    </w:lvl>
    <w:lvl w:ilvl="5" w:tplc="44991753" w:tentative="1">
      <w:start w:val="1"/>
      <w:numFmt w:val="lowerRoman"/>
      <w:lvlText w:val="%6."/>
      <w:lvlJc w:val="right"/>
      <w:pPr>
        <w:ind w:left="4320" w:hanging="180"/>
      </w:pPr>
    </w:lvl>
    <w:lvl w:ilvl="6" w:tplc="44991753" w:tentative="1">
      <w:start w:val="1"/>
      <w:numFmt w:val="decimal"/>
      <w:lvlText w:val="%7."/>
      <w:lvlJc w:val="left"/>
      <w:pPr>
        <w:ind w:left="5040" w:hanging="360"/>
      </w:pPr>
    </w:lvl>
    <w:lvl w:ilvl="7" w:tplc="44991753" w:tentative="1">
      <w:start w:val="1"/>
      <w:numFmt w:val="lowerLetter"/>
      <w:lvlText w:val="%8."/>
      <w:lvlJc w:val="left"/>
      <w:pPr>
        <w:ind w:left="5760" w:hanging="360"/>
      </w:pPr>
    </w:lvl>
    <w:lvl w:ilvl="8" w:tplc="4499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7">
    <w:multiLevelType w:val="hybridMultilevel"/>
    <w:lvl w:ilvl="0" w:tplc="70383876">
      <w:start w:val="1"/>
      <w:numFmt w:val="decimal"/>
      <w:lvlText w:val="%1."/>
      <w:lvlJc w:val="left"/>
      <w:pPr>
        <w:ind w:left="720" w:hanging="360"/>
      </w:pPr>
    </w:lvl>
    <w:lvl w:ilvl="1" w:tplc="70383876" w:tentative="1">
      <w:start w:val="1"/>
      <w:numFmt w:val="lowerLetter"/>
      <w:lvlText w:val="%2."/>
      <w:lvlJc w:val="left"/>
      <w:pPr>
        <w:ind w:left="1440" w:hanging="360"/>
      </w:pPr>
    </w:lvl>
    <w:lvl w:ilvl="2" w:tplc="70383876" w:tentative="1">
      <w:start w:val="1"/>
      <w:numFmt w:val="lowerRoman"/>
      <w:lvlText w:val="%3."/>
      <w:lvlJc w:val="right"/>
      <w:pPr>
        <w:ind w:left="2160" w:hanging="180"/>
      </w:pPr>
    </w:lvl>
    <w:lvl w:ilvl="3" w:tplc="70383876" w:tentative="1">
      <w:start w:val="1"/>
      <w:numFmt w:val="decimal"/>
      <w:lvlText w:val="%4."/>
      <w:lvlJc w:val="left"/>
      <w:pPr>
        <w:ind w:left="2880" w:hanging="360"/>
      </w:pPr>
    </w:lvl>
    <w:lvl w:ilvl="4" w:tplc="70383876" w:tentative="1">
      <w:start w:val="1"/>
      <w:numFmt w:val="lowerLetter"/>
      <w:lvlText w:val="%5."/>
      <w:lvlJc w:val="left"/>
      <w:pPr>
        <w:ind w:left="3600" w:hanging="360"/>
      </w:pPr>
    </w:lvl>
    <w:lvl w:ilvl="5" w:tplc="70383876" w:tentative="1">
      <w:start w:val="1"/>
      <w:numFmt w:val="lowerRoman"/>
      <w:lvlText w:val="%6."/>
      <w:lvlJc w:val="right"/>
      <w:pPr>
        <w:ind w:left="4320" w:hanging="180"/>
      </w:pPr>
    </w:lvl>
    <w:lvl w:ilvl="6" w:tplc="70383876" w:tentative="1">
      <w:start w:val="1"/>
      <w:numFmt w:val="decimal"/>
      <w:lvlText w:val="%7."/>
      <w:lvlJc w:val="left"/>
      <w:pPr>
        <w:ind w:left="5040" w:hanging="360"/>
      </w:pPr>
    </w:lvl>
    <w:lvl w:ilvl="7" w:tplc="70383876" w:tentative="1">
      <w:start w:val="1"/>
      <w:numFmt w:val="lowerLetter"/>
      <w:lvlText w:val="%8."/>
      <w:lvlJc w:val="left"/>
      <w:pPr>
        <w:ind w:left="5760" w:hanging="360"/>
      </w:pPr>
    </w:lvl>
    <w:lvl w:ilvl="8" w:tplc="70383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6">
    <w:multiLevelType w:val="hybridMultilevel"/>
    <w:lvl w:ilvl="0" w:tplc="95801341">
      <w:start w:val="1"/>
      <w:numFmt w:val="decimal"/>
      <w:lvlText w:val="%1."/>
      <w:lvlJc w:val="left"/>
      <w:pPr>
        <w:ind w:left="720" w:hanging="360"/>
      </w:pPr>
    </w:lvl>
    <w:lvl w:ilvl="1" w:tplc="95801341" w:tentative="1">
      <w:start w:val="1"/>
      <w:numFmt w:val="lowerLetter"/>
      <w:lvlText w:val="%2."/>
      <w:lvlJc w:val="left"/>
      <w:pPr>
        <w:ind w:left="1440" w:hanging="360"/>
      </w:pPr>
    </w:lvl>
    <w:lvl w:ilvl="2" w:tplc="95801341" w:tentative="1">
      <w:start w:val="1"/>
      <w:numFmt w:val="lowerRoman"/>
      <w:lvlText w:val="%3."/>
      <w:lvlJc w:val="right"/>
      <w:pPr>
        <w:ind w:left="2160" w:hanging="180"/>
      </w:pPr>
    </w:lvl>
    <w:lvl w:ilvl="3" w:tplc="95801341" w:tentative="1">
      <w:start w:val="1"/>
      <w:numFmt w:val="decimal"/>
      <w:lvlText w:val="%4."/>
      <w:lvlJc w:val="left"/>
      <w:pPr>
        <w:ind w:left="2880" w:hanging="360"/>
      </w:pPr>
    </w:lvl>
    <w:lvl w:ilvl="4" w:tplc="95801341" w:tentative="1">
      <w:start w:val="1"/>
      <w:numFmt w:val="lowerLetter"/>
      <w:lvlText w:val="%5."/>
      <w:lvlJc w:val="left"/>
      <w:pPr>
        <w:ind w:left="3600" w:hanging="360"/>
      </w:pPr>
    </w:lvl>
    <w:lvl w:ilvl="5" w:tplc="95801341" w:tentative="1">
      <w:start w:val="1"/>
      <w:numFmt w:val="lowerRoman"/>
      <w:lvlText w:val="%6."/>
      <w:lvlJc w:val="right"/>
      <w:pPr>
        <w:ind w:left="4320" w:hanging="180"/>
      </w:pPr>
    </w:lvl>
    <w:lvl w:ilvl="6" w:tplc="95801341" w:tentative="1">
      <w:start w:val="1"/>
      <w:numFmt w:val="decimal"/>
      <w:lvlText w:val="%7."/>
      <w:lvlJc w:val="left"/>
      <w:pPr>
        <w:ind w:left="5040" w:hanging="360"/>
      </w:pPr>
    </w:lvl>
    <w:lvl w:ilvl="7" w:tplc="95801341" w:tentative="1">
      <w:start w:val="1"/>
      <w:numFmt w:val="lowerLetter"/>
      <w:lvlText w:val="%8."/>
      <w:lvlJc w:val="left"/>
      <w:pPr>
        <w:ind w:left="5760" w:hanging="360"/>
      </w:pPr>
    </w:lvl>
    <w:lvl w:ilvl="8" w:tplc="9580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5">
    <w:multiLevelType w:val="hybridMultilevel"/>
    <w:lvl w:ilvl="0" w:tplc="38184083">
      <w:start w:val="1"/>
      <w:numFmt w:val="decimal"/>
      <w:lvlText w:val="%1."/>
      <w:lvlJc w:val="left"/>
      <w:pPr>
        <w:ind w:left="720" w:hanging="360"/>
      </w:pPr>
    </w:lvl>
    <w:lvl w:ilvl="1" w:tplc="38184083" w:tentative="1">
      <w:start w:val="1"/>
      <w:numFmt w:val="lowerLetter"/>
      <w:lvlText w:val="%2."/>
      <w:lvlJc w:val="left"/>
      <w:pPr>
        <w:ind w:left="1440" w:hanging="360"/>
      </w:pPr>
    </w:lvl>
    <w:lvl w:ilvl="2" w:tplc="38184083" w:tentative="1">
      <w:start w:val="1"/>
      <w:numFmt w:val="lowerRoman"/>
      <w:lvlText w:val="%3."/>
      <w:lvlJc w:val="right"/>
      <w:pPr>
        <w:ind w:left="2160" w:hanging="180"/>
      </w:pPr>
    </w:lvl>
    <w:lvl w:ilvl="3" w:tplc="38184083" w:tentative="1">
      <w:start w:val="1"/>
      <w:numFmt w:val="decimal"/>
      <w:lvlText w:val="%4."/>
      <w:lvlJc w:val="left"/>
      <w:pPr>
        <w:ind w:left="2880" w:hanging="360"/>
      </w:pPr>
    </w:lvl>
    <w:lvl w:ilvl="4" w:tplc="38184083" w:tentative="1">
      <w:start w:val="1"/>
      <w:numFmt w:val="lowerLetter"/>
      <w:lvlText w:val="%5."/>
      <w:lvlJc w:val="left"/>
      <w:pPr>
        <w:ind w:left="3600" w:hanging="360"/>
      </w:pPr>
    </w:lvl>
    <w:lvl w:ilvl="5" w:tplc="38184083" w:tentative="1">
      <w:start w:val="1"/>
      <w:numFmt w:val="lowerRoman"/>
      <w:lvlText w:val="%6."/>
      <w:lvlJc w:val="right"/>
      <w:pPr>
        <w:ind w:left="4320" w:hanging="180"/>
      </w:pPr>
    </w:lvl>
    <w:lvl w:ilvl="6" w:tplc="38184083" w:tentative="1">
      <w:start w:val="1"/>
      <w:numFmt w:val="decimal"/>
      <w:lvlText w:val="%7."/>
      <w:lvlJc w:val="left"/>
      <w:pPr>
        <w:ind w:left="5040" w:hanging="360"/>
      </w:pPr>
    </w:lvl>
    <w:lvl w:ilvl="7" w:tplc="38184083" w:tentative="1">
      <w:start w:val="1"/>
      <w:numFmt w:val="lowerLetter"/>
      <w:lvlText w:val="%8."/>
      <w:lvlJc w:val="left"/>
      <w:pPr>
        <w:ind w:left="5760" w:hanging="360"/>
      </w:pPr>
    </w:lvl>
    <w:lvl w:ilvl="8" w:tplc="3818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4">
    <w:multiLevelType w:val="hybridMultilevel"/>
    <w:lvl w:ilvl="0" w:tplc="44224322">
      <w:start w:val="1"/>
      <w:numFmt w:val="decimal"/>
      <w:lvlText w:val="%1."/>
      <w:lvlJc w:val="left"/>
      <w:pPr>
        <w:ind w:left="720" w:hanging="360"/>
      </w:pPr>
    </w:lvl>
    <w:lvl w:ilvl="1" w:tplc="44224322" w:tentative="1">
      <w:start w:val="1"/>
      <w:numFmt w:val="lowerLetter"/>
      <w:lvlText w:val="%2."/>
      <w:lvlJc w:val="left"/>
      <w:pPr>
        <w:ind w:left="1440" w:hanging="360"/>
      </w:pPr>
    </w:lvl>
    <w:lvl w:ilvl="2" w:tplc="44224322" w:tentative="1">
      <w:start w:val="1"/>
      <w:numFmt w:val="lowerRoman"/>
      <w:lvlText w:val="%3."/>
      <w:lvlJc w:val="right"/>
      <w:pPr>
        <w:ind w:left="2160" w:hanging="180"/>
      </w:pPr>
    </w:lvl>
    <w:lvl w:ilvl="3" w:tplc="44224322" w:tentative="1">
      <w:start w:val="1"/>
      <w:numFmt w:val="decimal"/>
      <w:lvlText w:val="%4."/>
      <w:lvlJc w:val="left"/>
      <w:pPr>
        <w:ind w:left="2880" w:hanging="360"/>
      </w:pPr>
    </w:lvl>
    <w:lvl w:ilvl="4" w:tplc="44224322" w:tentative="1">
      <w:start w:val="1"/>
      <w:numFmt w:val="lowerLetter"/>
      <w:lvlText w:val="%5."/>
      <w:lvlJc w:val="left"/>
      <w:pPr>
        <w:ind w:left="3600" w:hanging="360"/>
      </w:pPr>
    </w:lvl>
    <w:lvl w:ilvl="5" w:tplc="44224322" w:tentative="1">
      <w:start w:val="1"/>
      <w:numFmt w:val="lowerRoman"/>
      <w:lvlText w:val="%6."/>
      <w:lvlJc w:val="right"/>
      <w:pPr>
        <w:ind w:left="4320" w:hanging="180"/>
      </w:pPr>
    </w:lvl>
    <w:lvl w:ilvl="6" w:tplc="44224322" w:tentative="1">
      <w:start w:val="1"/>
      <w:numFmt w:val="decimal"/>
      <w:lvlText w:val="%7."/>
      <w:lvlJc w:val="left"/>
      <w:pPr>
        <w:ind w:left="5040" w:hanging="360"/>
      </w:pPr>
    </w:lvl>
    <w:lvl w:ilvl="7" w:tplc="44224322" w:tentative="1">
      <w:start w:val="1"/>
      <w:numFmt w:val="lowerLetter"/>
      <w:lvlText w:val="%8."/>
      <w:lvlJc w:val="left"/>
      <w:pPr>
        <w:ind w:left="5760" w:hanging="360"/>
      </w:pPr>
    </w:lvl>
    <w:lvl w:ilvl="8" w:tplc="4422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3">
    <w:multiLevelType w:val="hybridMultilevel"/>
    <w:lvl w:ilvl="0" w:tplc="44082466">
      <w:start w:val="1"/>
      <w:numFmt w:val="decimal"/>
      <w:lvlText w:val="%1."/>
      <w:lvlJc w:val="left"/>
      <w:pPr>
        <w:ind w:left="720" w:hanging="360"/>
      </w:pPr>
    </w:lvl>
    <w:lvl w:ilvl="1" w:tplc="44082466" w:tentative="1">
      <w:start w:val="1"/>
      <w:numFmt w:val="lowerLetter"/>
      <w:lvlText w:val="%2."/>
      <w:lvlJc w:val="left"/>
      <w:pPr>
        <w:ind w:left="1440" w:hanging="360"/>
      </w:pPr>
    </w:lvl>
    <w:lvl w:ilvl="2" w:tplc="44082466" w:tentative="1">
      <w:start w:val="1"/>
      <w:numFmt w:val="lowerRoman"/>
      <w:lvlText w:val="%3."/>
      <w:lvlJc w:val="right"/>
      <w:pPr>
        <w:ind w:left="2160" w:hanging="180"/>
      </w:pPr>
    </w:lvl>
    <w:lvl w:ilvl="3" w:tplc="44082466" w:tentative="1">
      <w:start w:val="1"/>
      <w:numFmt w:val="decimal"/>
      <w:lvlText w:val="%4."/>
      <w:lvlJc w:val="left"/>
      <w:pPr>
        <w:ind w:left="2880" w:hanging="360"/>
      </w:pPr>
    </w:lvl>
    <w:lvl w:ilvl="4" w:tplc="44082466" w:tentative="1">
      <w:start w:val="1"/>
      <w:numFmt w:val="lowerLetter"/>
      <w:lvlText w:val="%5."/>
      <w:lvlJc w:val="left"/>
      <w:pPr>
        <w:ind w:left="3600" w:hanging="360"/>
      </w:pPr>
    </w:lvl>
    <w:lvl w:ilvl="5" w:tplc="44082466" w:tentative="1">
      <w:start w:val="1"/>
      <w:numFmt w:val="lowerRoman"/>
      <w:lvlText w:val="%6."/>
      <w:lvlJc w:val="right"/>
      <w:pPr>
        <w:ind w:left="4320" w:hanging="180"/>
      </w:pPr>
    </w:lvl>
    <w:lvl w:ilvl="6" w:tplc="44082466" w:tentative="1">
      <w:start w:val="1"/>
      <w:numFmt w:val="decimal"/>
      <w:lvlText w:val="%7."/>
      <w:lvlJc w:val="left"/>
      <w:pPr>
        <w:ind w:left="5040" w:hanging="360"/>
      </w:pPr>
    </w:lvl>
    <w:lvl w:ilvl="7" w:tplc="44082466" w:tentative="1">
      <w:start w:val="1"/>
      <w:numFmt w:val="lowerLetter"/>
      <w:lvlText w:val="%8."/>
      <w:lvlJc w:val="left"/>
      <w:pPr>
        <w:ind w:left="5760" w:hanging="360"/>
      </w:pPr>
    </w:lvl>
    <w:lvl w:ilvl="8" w:tplc="4408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2">
    <w:multiLevelType w:val="hybridMultilevel"/>
    <w:lvl w:ilvl="0" w:tplc="86869631">
      <w:start w:val="1"/>
      <w:numFmt w:val="decimal"/>
      <w:lvlText w:val="%1."/>
      <w:lvlJc w:val="left"/>
      <w:pPr>
        <w:ind w:left="720" w:hanging="360"/>
      </w:pPr>
    </w:lvl>
    <w:lvl w:ilvl="1" w:tplc="86869631" w:tentative="1">
      <w:start w:val="1"/>
      <w:numFmt w:val="lowerLetter"/>
      <w:lvlText w:val="%2."/>
      <w:lvlJc w:val="left"/>
      <w:pPr>
        <w:ind w:left="1440" w:hanging="360"/>
      </w:pPr>
    </w:lvl>
    <w:lvl w:ilvl="2" w:tplc="86869631" w:tentative="1">
      <w:start w:val="1"/>
      <w:numFmt w:val="lowerRoman"/>
      <w:lvlText w:val="%3."/>
      <w:lvlJc w:val="right"/>
      <w:pPr>
        <w:ind w:left="2160" w:hanging="180"/>
      </w:pPr>
    </w:lvl>
    <w:lvl w:ilvl="3" w:tplc="86869631" w:tentative="1">
      <w:start w:val="1"/>
      <w:numFmt w:val="decimal"/>
      <w:lvlText w:val="%4."/>
      <w:lvlJc w:val="left"/>
      <w:pPr>
        <w:ind w:left="2880" w:hanging="360"/>
      </w:pPr>
    </w:lvl>
    <w:lvl w:ilvl="4" w:tplc="86869631" w:tentative="1">
      <w:start w:val="1"/>
      <w:numFmt w:val="lowerLetter"/>
      <w:lvlText w:val="%5."/>
      <w:lvlJc w:val="left"/>
      <w:pPr>
        <w:ind w:left="3600" w:hanging="360"/>
      </w:pPr>
    </w:lvl>
    <w:lvl w:ilvl="5" w:tplc="86869631" w:tentative="1">
      <w:start w:val="1"/>
      <w:numFmt w:val="lowerRoman"/>
      <w:lvlText w:val="%6."/>
      <w:lvlJc w:val="right"/>
      <w:pPr>
        <w:ind w:left="4320" w:hanging="180"/>
      </w:pPr>
    </w:lvl>
    <w:lvl w:ilvl="6" w:tplc="86869631" w:tentative="1">
      <w:start w:val="1"/>
      <w:numFmt w:val="decimal"/>
      <w:lvlText w:val="%7."/>
      <w:lvlJc w:val="left"/>
      <w:pPr>
        <w:ind w:left="5040" w:hanging="360"/>
      </w:pPr>
    </w:lvl>
    <w:lvl w:ilvl="7" w:tplc="86869631" w:tentative="1">
      <w:start w:val="1"/>
      <w:numFmt w:val="lowerLetter"/>
      <w:lvlText w:val="%8."/>
      <w:lvlJc w:val="left"/>
      <w:pPr>
        <w:ind w:left="5760" w:hanging="360"/>
      </w:pPr>
    </w:lvl>
    <w:lvl w:ilvl="8" w:tplc="86869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1">
    <w:multiLevelType w:val="hybridMultilevel"/>
    <w:lvl w:ilvl="0" w:tplc="66531855">
      <w:start w:val="1"/>
      <w:numFmt w:val="decimal"/>
      <w:lvlText w:val="%1."/>
      <w:lvlJc w:val="left"/>
      <w:pPr>
        <w:ind w:left="720" w:hanging="360"/>
      </w:pPr>
    </w:lvl>
    <w:lvl w:ilvl="1" w:tplc="66531855" w:tentative="1">
      <w:start w:val="1"/>
      <w:numFmt w:val="lowerLetter"/>
      <w:lvlText w:val="%2."/>
      <w:lvlJc w:val="left"/>
      <w:pPr>
        <w:ind w:left="1440" w:hanging="360"/>
      </w:pPr>
    </w:lvl>
    <w:lvl w:ilvl="2" w:tplc="66531855" w:tentative="1">
      <w:start w:val="1"/>
      <w:numFmt w:val="lowerRoman"/>
      <w:lvlText w:val="%3."/>
      <w:lvlJc w:val="right"/>
      <w:pPr>
        <w:ind w:left="2160" w:hanging="180"/>
      </w:pPr>
    </w:lvl>
    <w:lvl w:ilvl="3" w:tplc="66531855" w:tentative="1">
      <w:start w:val="1"/>
      <w:numFmt w:val="decimal"/>
      <w:lvlText w:val="%4."/>
      <w:lvlJc w:val="left"/>
      <w:pPr>
        <w:ind w:left="2880" w:hanging="360"/>
      </w:pPr>
    </w:lvl>
    <w:lvl w:ilvl="4" w:tplc="66531855" w:tentative="1">
      <w:start w:val="1"/>
      <w:numFmt w:val="lowerLetter"/>
      <w:lvlText w:val="%5."/>
      <w:lvlJc w:val="left"/>
      <w:pPr>
        <w:ind w:left="3600" w:hanging="360"/>
      </w:pPr>
    </w:lvl>
    <w:lvl w:ilvl="5" w:tplc="66531855" w:tentative="1">
      <w:start w:val="1"/>
      <w:numFmt w:val="lowerRoman"/>
      <w:lvlText w:val="%6."/>
      <w:lvlJc w:val="right"/>
      <w:pPr>
        <w:ind w:left="4320" w:hanging="180"/>
      </w:pPr>
    </w:lvl>
    <w:lvl w:ilvl="6" w:tplc="66531855" w:tentative="1">
      <w:start w:val="1"/>
      <w:numFmt w:val="decimal"/>
      <w:lvlText w:val="%7."/>
      <w:lvlJc w:val="left"/>
      <w:pPr>
        <w:ind w:left="5040" w:hanging="360"/>
      </w:pPr>
    </w:lvl>
    <w:lvl w:ilvl="7" w:tplc="66531855" w:tentative="1">
      <w:start w:val="1"/>
      <w:numFmt w:val="lowerLetter"/>
      <w:lvlText w:val="%8."/>
      <w:lvlJc w:val="left"/>
      <w:pPr>
        <w:ind w:left="5760" w:hanging="360"/>
      </w:pPr>
    </w:lvl>
    <w:lvl w:ilvl="8" w:tplc="6653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0">
    <w:multiLevelType w:val="hybridMultilevel"/>
    <w:lvl w:ilvl="0" w:tplc="1435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820">
    <w:abstractNumId w:val="8820"/>
  </w:num>
  <w:num w:numId="8821">
    <w:abstractNumId w:val="8821"/>
  </w:num>
  <w:num w:numId="8822">
    <w:abstractNumId w:val="8822"/>
  </w:num>
  <w:num w:numId="8823">
    <w:abstractNumId w:val="8823"/>
  </w:num>
  <w:num w:numId="8824">
    <w:abstractNumId w:val="8824"/>
  </w:num>
  <w:num w:numId="8825">
    <w:abstractNumId w:val="8825"/>
  </w:num>
  <w:num w:numId="8826">
    <w:abstractNumId w:val="8826"/>
  </w:num>
  <w:num w:numId="8827">
    <w:abstractNumId w:val="8827"/>
  </w:num>
  <w:num w:numId="8828">
    <w:abstractNumId w:val="8828"/>
  </w:num>
  <w:num w:numId="8829">
    <w:abstractNumId w:val="8829"/>
  </w:num>
  <w:num w:numId="8830">
    <w:abstractNumId w:val="8830"/>
  </w:num>
  <w:num w:numId="8831">
    <w:abstractNumId w:val="8831"/>
  </w:num>
  <w:num w:numId="8832">
    <w:abstractNumId w:val="8832"/>
  </w:num>
  <w:num w:numId="8833">
    <w:abstractNumId w:val="8833"/>
  </w:num>
  <w:num w:numId="8834">
    <w:abstractNumId w:val="8834"/>
  </w:num>
  <w:num w:numId="8835">
    <w:abstractNumId w:val="8835"/>
  </w:num>
  <w:num w:numId="8836">
    <w:abstractNumId w:val="8836"/>
  </w:num>
  <w:num w:numId="8837">
    <w:abstractNumId w:val="8837"/>
  </w:num>
  <w:num w:numId="8838">
    <w:abstractNumId w:val="8838"/>
  </w:num>
  <w:num w:numId="8839">
    <w:abstractNumId w:val="8839"/>
  </w:num>
  <w:num w:numId="8840">
    <w:abstractNumId w:val="8840"/>
  </w:num>
  <w:num w:numId="8841">
    <w:abstractNumId w:val="8841"/>
  </w:num>
  <w:num w:numId="8842">
    <w:abstractNumId w:val="8842"/>
  </w:num>
  <w:num w:numId="8843">
    <w:abstractNumId w:val="8843"/>
  </w:num>
  <w:num w:numId="8844">
    <w:abstractNumId w:val="8844"/>
  </w:num>
  <w:num w:numId="8845">
    <w:abstractNumId w:val="8845"/>
  </w:num>
  <w:num w:numId="8846">
    <w:abstractNumId w:val="8846"/>
  </w:num>
  <w:num w:numId="8847">
    <w:abstractNumId w:val="8847"/>
  </w:num>
  <w:num w:numId="8848">
    <w:abstractNumId w:val="8848"/>
  </w:num>
  <w:num w:numId="8849">
    <w:abstractNumId w:val="8849"/>
  </w:num>
  <w:num w:numId="8850">
    <w:abstractNumId w:val="8850"/>
  </w:num>
  <w:num w:numId="8851">
    <w:abstractNumId w:val="8851"/>
  </w:num>
  <w:num w:numId="8852">
    <w:abstractNumId w:val="8852"/>
  </w:num>
  <w:num w:numId="8853">
    <w:abstractNumId w:val="8853"/>
  </w:num>
  <w:num w:numId="8854">
    <w:abstractNumId w:val="8854"/>
  </w:num>
  <w:num w:numId="8855">
    <w:abstractNumId w:val="8855"/>
  </w:num>
  <w:num w:numId="8856">
    <w:abstractNumId w:val="8856"/>
  </w:num>
  <w:num w:numId="8857">
    <w:abstractNumId w:val="8857"/>
  </w:num>
  <w:num w:numId="8858">
    <w:abstractNumId w:val="8858"/>
  </w:num>
  <w:num w:numId="8859">
    <w:abstractNumId w:val="8859"/>
  </w:num>
  <w:num w:numId="8860">
    <w:abstractNumId w:val="8860"/>
  </w:num>
  <w:num w:numId="8861">
    <w:abstractNumId w:val="8861"/>
  </w:num>
  <w:num w:numId="8862">
    <w:abstractNumId w:val="8862"/>
  </w:num>
  <w:num w:numId="8863">
    <w:abstractNumId w:val="8863"/>
  </w:num>
  <w:num w:numId="8864">
    <w:abstractNumId w:val="8864"/>
  </w:num>
  <w:num w:numId="8865">
    <w:abstractNumId w:val="8865"/>
  </w:num>
  <w:num w:numId="8866">
    <w:abstractNumId w:val="8866"/>
  </w:num>
  <w:num w:numId="8867">
    <w:abstractNumId w:val="8867"/>
  </w:num>
  <w:num w:numId="8868">
    <w:abstractNumId w:val="8868"/>
  </w:num>
  <w:num w:numId="8869">
    <w:abstractNumId w:val="8869"/>
  </w:num>
  <w:num w:numId="8870">
    <w:abstractNumId w:val="8870"/>
  </w:num>
  <w:num w:numId="8871">
    <w:abstractNumId w:val="8871"/>
  </w:num>
  <w:num w:numId="8872">
    <w:abstractNumId w:val="8872"/>
  </w:num>
  <w:num w:numId="8873">
    <w:abstractNumId w:val="8873"/>
  </w:num>
  <w:num w:numId="8874">
    <w:abstractNumId w:val="8874"/>
  </w:num>
  <w:num w:numId="8875">
    <w:abstractNumId w:val="8875"/>
  </w:num>
  <w:num w:numId="8876">
    <w:abstractNumId w:val="8876"/>
  </w:num>
  <w:num w:numId="8877">
    <w:abstractNumId w:val="8877"/>
  </w:num>
  <w:num w:numId="8878">
    <w:abstractNumId w:val="8878"/>
  </w:num>
  <w:num w:numId="8879">
    <w:abstractNumId w:val="8879"/>
  </w:num>
  <w:num w:numId="8880">
    <w:abstractNumId w:val="8880"/>
  </w:num>
  <w:num w:numId="8881">
    <w:abstractNumId w:val="8881"/>
  </w:num>
  <w:num w:numId="8882">
    <w:abstractNumId w:val="8882"/>
  </w:num>
  <w:num w:numId="8883">
    <w:abstractNumId w:val="8883"/>
  </w:num>
  <w:num w:numId="8884">
    <w:abstractNumId w:val="8884"/>
  </w:num>
  <w:num w:numId="8885">
    <w:abstractNumId w:val="8885"/>
  </w:num>
  <w:num w:numId="8886">
    <w:abstractNumId w:val="8886"/>
  </w:num>
  <w:num w:numId="8887">
    <w:abstractNumId w:val="8887"/>
  </w:num>
  <w:num w:numId="8888">
    <w:abstractNumId w:val="8888"/>
  </w:num>
  <w:num w:numId="8889">
    <w:abstractNumId w:val="8889"/>
  </w:num>
  <w:num w:numId="8890">
    <w:abstractNumId w:val="8890"/>
  </w:num>
  <w:num w:numId="8891">
    <w:abstractNumId w:val="88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3976297" Type="http://schemas.openxmlformats.org/officeDocument/2006/relationships/comments" Target="comments.xml"/><Relationship Id="rId327773072" Type="http://schemas.microsoft.com/office/2011/relationships/commentsExtended" Target="commentsExtended.xml"/><Relationship Id="rId90960797" Type="http://schemas.openxmlformats.org/officeDocument/2006/relationships/image" Target="media/imgrId90960797.jpg"/><Relationship Id="rId808265f40a7598bb1" Type="http://schemas.openxmlformats.org/officeDocument/2006/relationships/hyperlink" Target="https://iservice.lombardini.it/jsp/Template2/manuale.jsp?id=553&amp;parent=1273" TargetMode="External"/><Relationship Id="rId618665f40a75990f3" Type="http://schemas.openxmlformats.org/officeDocument/2006/relationships/hyperlink" Target="https://iservice.lombardini.it/jsp/Template2/manuale.jsp?id=114&amp;parent=1000" TargetMode="External"/><Relationship Id="rId844865f40a75998c8" Type="http://schemas.openxmlformats.org/officeDocument/2006/relationships/hyperlink" Target="https://iservice.lombardini.it/jsp/Template2/manuale.jsp?id=560&amp;parent=1273" TargetMode="External"/><Relationship Id="rId317865f40a759a04e" Type="http://schemas.openxmlformats.org/officeDocument/2006/relationships/hyperlink" Target="https://iservice.lombardini.it/jsp/Template2/manuale.jsp?id=573&amp;parent=1273" TargetMode="External"/><Relationship Id="rId832065f40a759a2a5" Type="http://schemas.openxmlformats.org/officeDocument/2006/relationships/hyperlink" Target="https://iservice.lombardini.it/jsp/Template2/manuale.jsp?id=573&amp;parent=1273" TargetMode="External"/><Relationship Id="rId826365f40a759b4b4" Type="http://schemas.openxmlformats.org/officeDocument/2006/relationships/hyperlink" Target="https://iservice.lombardini.it/jsp/Template2/manuale.jsp?id=573&amp;parent=1273" TargetMode="External"/><Relationship Id="rId351065f40a75a5867" Type="http://schemas.openxmlformats.org/officeDocument/2006/relationships/hyperlink" Target="https://iservice.lombardini.it/jsp/Template2/manuale.jsp?id=573&amp;parent=1273" TargetMode="External"/><Relationship Id="rId732065f40a75b31b7" Type="http://schemas.openxmlformats.org/officeDocument/2006/relationships/hyperlink" Target="https://iservice.lombardini.it/jsp/Template2/manuale.jsp?id=573&amp;parent=1273" TargetMode="External"/><Relationship Id="rId909965f40a75d79c6" Type="http://schemas.openxmlformats.org/officeDocument/2006/relationships/hyperlink" Target="https://iservice.lombardini.it/jsp/Template2/manuale.jsp?id=573&amp;parent=1273" TargetMode="External"/><Relationship Id="rId954965f40a75ee936" Type="http://schemas.openxmlformats.org/officeDocument/2006/relationships/hyperlink" Target="https://iservice.lombardini.it/jsp/Template2/manuale.jsp?id=584&amp;parent=1273" TargetMode="External"/><Relationship Id="rId286765f40a7607b98" Type="http://schemas.openxmlformats.org/officeDocument/2006/relationships/hyperlink" Target="https://iservice.lombardini.it/jsp/Template2/manuale.jsp?id=562&amp;parent=1273" TargetMode="External"/><Relationship Id="rId320065f40a7618a92" Type="http://schemas.openxmlformats.org/officeDocument/2006/relationships/hyperlink" Target="https://iservice.lombardini.it/jsp/Template2/manuale.jsp?id=564&amp;parent=1273" TargetMode="External"/><Relationship Id="rId893365f40a764811c" Type="http://schemas.openxmlformats.org/officeDocument/2006/relationships/hyperlink" Target="https://iservice.lombardini.it/jsp/Template2/manuale.jsp?id=573&amp;parent=1273" TargetMode="External"/><Relationship Id="rId186265f40a76586a1" Type="http://schemas.openxmlformats.org/officeDocument/2006/relationships/hyperlink" Target="https://iservice.lombardini.it/jsp/Template2/manuale.jsp?id=585&amp;parent=1273" TargetMode="External"/><Relationship Id="rId325965f40a7662167" Type="http://schemas.openxmlformats.org/officeDocument/2006/relationships/hyperlink" Target="https://iservice.lombardini.it/jsp/Template2/manuale.jsp?id=583&amp;parent=1273" TargetMode="External"/><Relationship Id="rId434465f40a769994f" Type="http://schemas.openxmlformats.org/officeDocument/2006/relationships/hyperlink" Target="https://iservice.lombardini.it/jsp/Template2/manuale.jsp?id=573&amp;parent=1273" TargetMode="External"/><Relationship Id="rId435265f40a76b1c75" Type="http://schemas.openxmlformats.org/officeDocument/2006/relationships/hyperlink" Target="https://iservice.lombardini.it/jsp/Template2/manuale.jsp?id=573&amp;parent=1273" TargetMode="External"/><Relationship Id="rId935865f40a770668e" Type="http://schemas.openxmlformats.org/officeDocument/2006/relationships/hyperlink" Target="https://iservice.lombardini.it/jsp/Template2/manuale.jsp?id=585&amp;parent=1273" TargetMode="External"/><Relationship Id="rId681865f40a77076aa" Type="http://schemas.openxmlformats.org/officeDocument/2006/relationships/hyperlink" Target="https://iservice.lombardini.it/jsp/Template2/manuale.jsp?id=581&amp;parent=1273" TargetMode="External"/><Relationship Id="rId971265f40a770caaf" Type="http://schemas.openxmlformats.org/officeDocument/2006/relationships/hyperlink" Target="https://iservice.lombardini.it/jsp/Template2/manuale.jsp?id=573&amp;parent=1273" TargetMode="External"/><Relationship Id="rId668465f40a770ced0" Type="http://schemas.openxmlformats.org/officeDocument/2006/relationships/hyperlink" Target="https://iservice.lombardini.it/jsp/Template2/manuale.jsp?id=597&amp;parent=1273" TargetMode="External"/><Relationship Id="rId251865f40a7716af7" Type="http://schemas.openxmlformats.org/officeDocument/2006/relationships/hyperlink" Target="https://iservice.lombardini.it/jsp/Template2/manuale.jsp?id=573&amp;parent=1273" TargetMode="External"/><Relationship Id="rId201165f40a7723ee6" Type="http://schemas.openxmlformats.org/officeDocument/2006/relationships/hyperlink" Target="https://iservice.lombardini.it/jsp/Template2/manuale.jsp?id=573&amp;parent=1273" TargetMode="External"/><Relationship Id="rId819765f40a7724baa" Type="http://schemas.openxmlformats.org/officeDocument/2006/relationships/hyperlink" Target="https://iservice.lombardini.it/jsp/Template2/manuale.jsp?id=573&amp;parent=1273" TargetMode="External"/><Relationship Id="rId447765f40a775aa29" Type="http://schemas.openxmlformats.org/officeDocument/2006/relationships/hyperlink" Target="https://iservice.lombardini.it/jsp/Template2/manuale.jsp?id=589&amp;parent=1273" TargetMode="External"/><Relationship Id="rId372165f40a775b33c" Type="http://schemas.openxmlformats.org/officeDocument/2006/relationships/hyperlink" Target="https://iservice.lombardini.it/jsp/Template2/manuale.jsp?id=589&amp;parent=1273" TargetMode="External"/><Relationship Id="rId424565f40a775c29a" Type="http://schemas.openxmlformats.org/officeDocument/2006/relationships/hyperlink" Target="https://iservice.lombardini.it/jsp/Template2/manuale.jsp?id=588&amp;parent=1273" TargetMode="External"/><Relationship Id="rId476665f40a776f408" Type="http://schemas.openxmlformats.org/officeDocument/2006/relationships/hyperlink" Target="https://iservice.lombardini.it/jsp/Template2/manuale.jsp?id=560&amp;parent=1273" TargetMode="External"/><Relationship Id="rId276465f40a7796a89" Type="http://schemas.openxmlformats.org/officeDocument/2006/relationships/hyperlink" Target="https://iservice.lombardini.it/jsp/Template2/manuale.jsp?id=199&amp;parent=1273" TargetMode="External"/><Relationship Id="rId227565f40a77afabb" Type="http://schemas.openxmlformats.org/officeDocument/2006/relationships/hyperlink" Target="https://iservice.lombardini.it/jsp/Template2/manuale.jsp?id=573&amp;parent=1273" TargetMode="External"/><Relationship Id="rId248565f40a77b2101" Type="http://schemas.openxmlformats.org/officeDocument/2006/relationships/hyperlink" Target="https://iservice.lombardini.it/jsp/Template2/manuale.jsp?id=560&amp;parent=1273" TargetMode="External"/><Relationship Id="rId672665f40a77ddf03" Type="http://schemas.openxmlformats.org/officeDocument/2006/relationships/hyperlink" Target="https://iservice.lombardini.it/jsp/Template2/manuale.jsp?id=638&amp;parent=1273" TargetMode="External"/><Relationship Id="rId681565f40a77de704" Type="http://schemas.openxmlformats.org/officeDocument/2006/relationships/hyperlink" Target="https://iservice.lombardini.it/jsp/Template2/manuale.jsp?id=573&amp;parent=1273" TargetMode="External"/><Relationship Id="rId471165f40a77df605" Type="http://schemas.openxmlformats.org/officeDocument/2006/relationships/hyperlink" Target="https://iservice.lombardini.it/jsp/Template2/manuale.jsp?id=573&amp;parent=1273" TargetMode="External"/><Relationship Id="rId733965f40a77e0221" Type="http://schemas.openxmlformats.org/officeDocument/2006/relationships/hyperlink" Target="https://iservice.lombardini.it/jsp/Template2/manuale.jsp?id=573&amp;parent=1273" TargetMode="External"/><Relationship Id="rId355065f40a77e174c" Type="http://schemas.openxmlformats.org/officeDocument/2006/relationships/hyperlink" Target="https://iservice.lombardini.it/jsp/Template2/manuale.jsp?id=560&amp;parent=1273" TargetMode="External"/><Relationship Id="rId286265f40a78003ff" Type="http://schemas.openxmlformats.org/officeDocument/2006/relationships/hyperlink" Target="https://iservice.lombardini.it/jsp/Template2/manuale.jsp?id=573&amp;parent=1273" TargetMode="External"/><Relationship Id="rId798165f40a7868487" Type="http://schemas.openxmlformats.org/officeDocument/2006/relationships/hyperlink" Target="https://iservice.lombardini.it/jsp/Template2/manuale.jsp?id=573&amp;parent=1273" TargetMode="External"/><Relationship Id="rId914165f40a78692a4" Type="http://schemas.openxmlformats.org/officeDocument/2006/relationships/hyperlink" Target="https://iservice.lombardini.it/jsp/Template2/manuale.jsp?id=573&amp;parent=1273" TargetMode="External"/><Relationship Id="rId909465f40a7870c70" Type="http://schemas.openxmlformats.org/officeDocument/2006/relationships/hyperlink" Target="https://iservice.lombardini.it/jsp/Template2/manuale.jsp?id=573&amp;parent=1273" TargetMode="External"/><Relationship Id="rId634165f40a759064b" Type="http://schemas.openxmlformats.org/officeDocument/2006/relationships/image" Target="media/imgrId634165f40a759064b.jpg"/><Relationship Id="rId948065f40a759837b" Type="http://schemas.openxmlformats.org/officeDocument/2006/relationships/image" Target="media/imgrId948065f40a759837b.gif"/><Relationship Id="rId599365f40a75a4831" Type="http://schemas.openxmlformats.org/officeDocument/2006/relationships/image" Target="media/imgrId599365f40a75a4831.jpg"/><Relationship Id="rId811065f40a75b1847" Type="http://schemas.openxmlformats.org/officeDocument/2006/relationships/image" Target="media/imgrId811065f40a75b1847.jpg"/><Relationship Id="rId455365f40a75d5d0c" Type="http://schemas.openxmlformats.org/officeDocument/2006/relationships/image" Target="media/imgrId455365f40a75d5d0c.jpg"/><Relationship Id="rId974665f40a75dfcfa" Type="http://schemas.openxmlformats.org/officeDocument/2006/relationships/image" Target="media/imgrId974665f40a75dfcfa.jpg"/><Relationship Id="rId322265f40a75e8edc" Type="http://schemas.openxmlformats.org/officeDocument/2006/relationships/image" Target="media/imgrId322265f40a75e8edc.jpg"/><Relationship Id="rId300665f40a75ed8ba" Type="http://schemas.openxmlformats.org/officeDocument/2006/relationships/image" Target="media/imgrId300665f40a75ed8ba.jpg"/><Relationship Id="rId298165f40a7601989" Type="http://schemas.openxmlformats.org/officeDocument/2006/relationships/image" Target="media/imgrId298165f40a7601989.jpg"/><Relationship Id="rId428165f40a7606c5f" Type="http://schemas.openxmlformats.org/officeDocument/2006/relationships/image" Target="media/imgrId428165f40a7606c5f.jpg"/><Relationship Id="rId699865f40a760ff66" Type="http://schemas.openxmlformats.org/officeDocument/2006/relationships/image" Target="media/imgrId699865f40a760ff66.jpg"/><Relationship Id="rId927965f40a7617f50" Type="http://schemas.openxmlformats.org/officeDocument/2006/relationships/image" Target="media/imgrId927965f40a7617f50.jpg"/><Relationship Id="rId832665f40a7621a5e" Type="http://schemas.openxmlformats.org/officeDocument/2006/relationships/image" Target="media/imgrId832665f40a7621a5e.jpg"/><Relationship Id="rId297665f40a76297c1" Type="http://schemas.openxmlformats.org/officeDocument/2006/relationships/image" Target="media/imgrId297665f40a76297c1.jpg"/><Relationship Id="rId843365f40a7632a78" Type="http://schemas.openxmlformats.org/officeDocument/2006/relationships/image" Target="media/imgrId843365f40a7632a78.jpg"/><Relationship Id="rId115065f40a763a53e" Type="http://schemas.openxmlformats.org/officeDocument/2006/relationships/image" Target="media/imgrId115065f40a763a53e.jpg"/><Relationship Id="rId587965f40a7646849" Type="http://schemas.openxmlformats.org/officeDocument/2006/relationships/image" Target="media/imgrId587965f40a7646849.jpg"/><Relationship Id="rId804365f40a7652029" Type="http://schemas.openxmlformats.org/officeDocument/2006/relationships/image" Target="media/imgrId804365f40a7652029.jpg"/><Relationship Id="rId433865f40a76572d4" Type="http://schemas.openxmlformats.org/officeDocument/2006/relationships/image" Target="media/imgrId433865f40a76572d4.jpg"/><Relationship Id="rId766465f40a7661145" Type="http://schemas.openxmlformats.org/officeDocument/2006/relationships/image" Target="media/imgrId766465f40a7661145.jpg"/><Relationship Id="rId826965f40a766d25a" Type="http://schemas.openxmlformats.org/officeDocument/2006/relationships/image" Target="media/imgrId826965f40a766d25a.jpg"/><Relationship Id="rId544965f40a7675728" Type="http://schemas.openxmlformats.org/officeDocument/2006/relationships/image" Target="media/imgrId544965f40a7675728.jpg"/><Relationship Id="rId182665f40a767cece" Type="http://schemas.openxmlformats.org/officeDocument/2006/relationships/image" Target="media/imgrId182665f40a767cece.gif"/><Relationship Id="rId614965f40a7684fe2" Type="http://schemas.openxmlformats.org/officeDocument/2006/relationships/image" Target="media/imgrId614965f40a7684fe2.jpg"/><Relationship Id="rId809665f40a768a29a" Type="http://schemas.openxmlformats.org/officeDocument/2006/relationships/image" Target="media/imgrId809665f40a768a29a.gif"/><Relationship Id="rId834965f40a7691b7a" Type="http://schemas.openxmlformats.org/officeDocument/2006/relationships/image" Target="media/imgrId834965f40a7691b7a.jpg"/><Relationship Id="rId912665f40a7698c12" Type="http://schemas.openxmlformats.org/officeDocument/2006/relationships/image" Target="media/imgrId912665f40a7698c12.gif"/><Relationship Id="rId319465f40a76a37d3" Type="http://schemas.openxmlformats.org/officeDocument/2006/relationships/image" Target="media/imgrId319465f40a76a37d3.jpg"/><Relationship Id="rId169265f40a76abf66" Type="http://schemas.openxmlformats.org/officeDocument/2006/relationships/image" Target="media/imgrId169265f40a76abf66.jpg"/><Relationship Id="rId405065f40a76b0f4a" Type="http://schemas.openxmlformats.org/officeDocument/2006/relationships/image" Target="media/imgrId405065f40a76b0f4a.gif"/><Relationship Id="rId957665f40a76bb049" Type="http://schemas.openxmlformats.org/officeDocument/2006/relationships/image" Target="media/imgrId957665f40a76bb049.jpg"/><Relationship Id="rId945465f40a76bf44a" Type="http://schemas.openxmlformats.org/officeDocument/2006/relationships/image" Target="media/imgrId945465f40a76bf44a.gif"/><Relationship Id="rId133065f40a76c7794" Type="http://schemas.openxmlformats.org/officeDocument/2006/relationships/image" Target="media/imgrId133065f40a76c7794.jpg"/><Relationship Id="rId877965f40a76d1c39" Type="http://schemas.openxmlformats.org/officeDocument/2006/relationships/image" Target="media/imgrId877965f40a76d1c39.jpg"/><Relationship Id="rId937265f40a76de44e" Type="http://schemas.openxmlformats.org/officeDocument/2006/relationships/image" Target="media/imgrId937265f40a76de44e.jpg"/><Relationship Id="rId776365f40a76e683c" Type="http://schemas.openxmlformats.org/officeDocument/2006/relationships/image" Target="media/imgrId776365f40a76e683c.jpg"/><Relationship Id="rId321965f40a76ee474" Type="http://schemas.openxmlformats.org/officeDocument/2006/relationships/image" Target="media/imgrId321965f40a76ee474.jpg"/><Relationship Id="rId553065f40a77051a2" Type="http://schemas.openxmlformats.org/officeDocument/2006/relationships/image" Target="media/imgrId553065f40a77051a2.jpg"/><Relationship Id="rId554465f40a770bf7c" Type="http://schemas.openxmlformats.org/officeDocument/2006/relationships/image" Target="media/imgrId554465f40a770bf7c.jpg"/><Relationship Id="rId231665f40a77152af" Type="http://schemas.openxmlformats.org/officeDocument/2006/relationships/image" Target="media/imgrId231665f40a77152af.jpg"/><Relationship Id="rId532165f40a771e2c8" Type="http://schemas.openxmlformats.org/officeDocument/2006/relationships/image" Target="media/imgrId532165f40a771e2c8.jpg"/><Relationship Id="rId110365f40a7722e50" Type="http://schemas.openxmlformats.org/officeDocument/2006/relationships/image" Target="media/imgrId110365f40a7722e50.jpg"/><Relationship Id="rId202565f40a773033c" Type="http://schemas.openxmlformats.org/officeDocument/2006/relationships/image" Target="media/imgrId202565f40a773033c.jpg"/><Relationship Id="rId793165f40a773b9aa" Type="http://schemas.openxmlformats.org/officeDocument/2006/relationships/image" Target="media/imgrId793165f40a773b9aa.jpg"/><Relationship Id="rId661265f40a77408ba" Type="http://schemas.openxmlformats.org/officeDocument/2006/relationships/image" Target="media/imgrId661265f40a77408ba.jpg"/><Relationship Id="rId221965f40a774936e" Type="http://schemas.openxmlformats.org/officeDocument/2006/relationships/image" Target="media/imgrId221965f40a774936e.jpg"/><Relationship Id="rId828865f40a77508ef" Type="http://schemas.openxmlformats.org/officeDocument/2006/relationships/image" Target="media/imgrId828865f40a77508ef.gif"/><Relationship Id="rId166965f40a7759e71" Type="http://schemas.openxmlformats.org/officeDocument/2006/relationships/image" Target="media/imgrId166965f40a7759e71.jpg"/><Relationship Id="rId200365f40a7766776" Type="http://schemas.openxmlformats.org/officeDocument/2006/relationships/image" Target="media/imgrId200365f40a7766776.jpg"/><Relationship Id="rId658765f40a776e865" Type="http://schemas.openxmlformats.org/officeDocument/2006/relationships/image" Target="media/imgrId658765f40a776e865.jpg"/><Relationship Id="rId521365f40a77765bd" Type="http://schemas.openxmlformats.org/officeDocument/2006/relationships/image" Target="media/imgrId521365f40a77765bd.jpg"/><Relationship Id="rId152265f40a7780115" Type="http://schemas.openxmlformats.org/officeDocument/2006/relationships/image" Target="media/imgrId152265f40a7780115.jpg"/><Relationship Id="rId527765f40a778957c" Type="http://schemas.openxmlformats.org/officeDocument/2006/relationships/image" Target="media/imgrId527765f40a778957c.jpg"/><Relationship Id="rId801065f40a77917c3" Type="http://schemas.openxmlformats.org/officeDocument/2006/relationships/image" Target="media/imgrId801065f40a77917c3.jpg"/><Relationship Id="rId373065f40a7795fbc" Type="http://schemas.openxmlformats.org/officeDocument/2006/relationships/image" Target="media/imgrId373065f40a7795fbc.jpg"/><Relationship Id="rId705765f40a77a04cb" Type="http://schemas.openxmlformats.org/officeDocument/2006/relationships/image" Target="media/imgrId705765f40a77a04cb.jpg"/><Relationship Id="rId773265f40a77a96b3" Type="http://schemas.openxmlformats.org/officeDocument/2006/relationships/image" Target="media/imgrId773265f40a77a96b3.jpg"/><Relationship Id="rId197765f40a77ae4f9" Type="http://schemas.openxmlformats.org/officeDocument/2006/relationships/image" Target="media/imgrId197765f40a77ae4f9.jpg"/><Relationship Id="rId651965f40a77bc8af" Type="http://schemas.openxmlformats.org/officeDocument/2006/relationships/image" Target="media/imgrId651965f40a77bc8af.jpg"/><Relationship Id="rId218465f40a77c7d1d" Type="http://schemas.openxmlformats.org/officeDocument/2006/relationships/image" Target="media/imgrId218465f40a77c7d1d.jpg"/><Relationship Id="rId657265f40a77cc337" Type="http://schemas.openxmlformats.org/officeDocument/2006/relationships/image" Target="media/imgrId657265f40a77cc337.gif"/><Relationship Id="rId193965f40a77d51c4" Type="http://schemas.openxmlformats.org/officeDocument/2006/relationships/image" Target="media/imgrId193965f40a77d51c4.jpg"/><Relationship Id="rId366265f40a77dd25d" Type="http://schemas.openxmlformats.org/officeDocument/2006/relationships/image" Target="media/imgrId366265f40a77dd25d.jpg"/><Relationship Id="rId650765f40a77eae90" Type="http://schemas.openxmlformats.org/officeDocument/2006/relationships/image" Target="media/imgrId650765f40a77eae90.jpg"/><Relationship Id="rId651865f40a77f2e91" Type="http://schemas.openxmlformats.org/officeDocument/2006/relationships/image" Target="media/imgrId651865f40a77f2e91.jpg"/><Relationship Id="rId334565f40a7808e8d" Type="http://schemas.openxmlformats.org/officeDocument/2006/relationships/image" Target="media/imgrId334565f40a7808e8d.jpg"/><Relationship Id="rId705365f40a7814ddb" Type="http://schemas.openxmlformats.org/officeDocument/2006/relationships/image" Target="media/imgrId705365f40a7814ddb.jpg"/><Relationship Id="rId640365f40a7820883" Type="http://schemas.openxmlformats.org/officeDocument/2006/relationships/image" Target="media/imgrId640365f40a7820883.jpg"/><Relationship Id="rId190265f40a782d48b" Type="http://schemas.openxmlformats.org/officeDocument/2006/relationships/image" Target="media/imgrId190265f40a782d48b.jpg"/><Relationship Id="rId803465f40a7833e66" Type="http://schemas.openxmlformats.org/officeDocument/2006/relationships/image" Target="media/imgrId803465f40a7833e66.gif"/><Relationship Id="rId563365f40a783ba3e" Type="http://schemas.openxmlformats.org/officeDocument/2006/relationships/image" Target="media/imgrId563365f40a783ba3e.jpg"/><Relationship Id="rId888465f40a7843c41" Type="http://schemas.openxmlformats.org/officeDocument/2006/relationships/image" Target="media/imgrId888465f40a7843c41.jpg"/><Relationship Id="rId977065f40a7848fe6" Type="http://schemas.openxmlformats.org/officeDocument/2006/relationships/image" Target="media/imgrId977065f40a7848fe6.jpg"/><Relationship Id="rId257865f40a7850e22" Type="http://schemas.openxmlformats.org/officeDocument/2006/relationships/image" Target="media/imgrId257865f40a7850e22.jpg"/><Relationship Id="rId777765f40a785bfe1" Type="http://schemas.openxmlformats.org/officeDocument/2006/relationships/image" Target="media/imgrId777765f40a785bfe1.jpg"/><Relationship Id="rId643765f40a7863979" Type="http://schemas.openxmlformats.org/officeDocument/2006/relationships/image" Target="media/imgrId643765f40a7863979.jpg"/><Relationship Id="rId169065f40a7867dee" Type="http://schemas.openxmlformats.org/officeDocument/2006/relationships/image" Target="media/imgrId169065f40a7867dee.gif"/><Relationship Id="rId290965f40a7870212" Type="http://schemas.openxmlformats.org/officeDocument/2006/relationships/image" Target="media/imgrId290965f40a7870212.jpg"/><Relationship Id="rId794665f40a787b6ca" Type="http://schemas.openxmlformats.org/officeDocument/2006/relationships/image" Target="media/imgrId794665f40a787b6ca.jpg"/><Relationship Id="rId526165f40a787f76b" Type="http://schemas.openxmlformats.org/officeDocument/2006/relationships/image" Target="media/imgrId526165f40a787f76b.jpg"/><Relationship Id="rId926965f40a78895c8" Type="http://schemas.openxmlformats.org/officeDocument/2006/relationships/image" Target="media/imgrId926965f40a78895c8.jpg"/><Relationship Id="rId393365f40a788ee63" Type="http://schemas.openxmlformats.org/officeDocument/2006/relationships/image" Target="media/imgrId393365f40a788ee63.gif"/><Relationship Id="rId771065f40a789a7cb" Type="http://schemas.openxmlformats.org/officeDocument/2006/relationships/image" Target="media/imgrId771065f40a789a7cb.jpg"/><Relationship Id="rId838665f40a78a33d6" Type="http://schemas.openxmlformats.org/officeDocument/2006/relationships/image" Target="media/imgrId838665f40a78a33d6.gif"/><Relationship Id="rId502465f40a78acb1e" Type="http://schemas.openxmlformats.org/officeDocument/2006/relationships/image" Target="media/imgrId502465f40a78acb1e.jpg"/><Relationship Id="rId429465f40a78b269f" Type="http://schemas.openxmlformats.org/officeDocument/2006/relationships/image" Target="media/imgrId429465f40a78b269f.gif"/><Relationship Id="rId544865f40a78ba12f" Type="http://schemas.openxmlformats.org/officeDocument/2006/relationships/image" Target="media/imgrId544865f40a78ba12f.jpg"/><Relationship Id="rId885265f40a78bfa40" Type="http://schemas.openxmlformats.org/officeDocument/2006/relationships/image" Target="media/imgrId885265f40a78bfa40.jpg"/><Relationship Id="rId639465f40a78cc70e" Type="http://schemas.openxmlformats.org/officeDocument/2006/relationships/image" Target="media/imgrId639465f40a78cc70e.jpg"/><Relationship Id="rId353765f40a78d66f3" Type="http://schemas.openxmlformats.org/officeDocument/2006/relationships/image" Target="media/imgrId353765f40a78d66f3.jpg"/><Relationship Id="rId875065f40a78df90d" Type="http://schemas.openxmlformats.org/officeDocument/2006/relationships/image" Target="media/imgrId875065f40a78df90d.jpg"/><Relationship Id="rId288765f40a78e7b1d" Type="http://schemas.openxmlformats.org/officeDocument/2006/relationships/image" Target="media/imgrId288765f40a78e7b1d.gif"/><Relationship Id="rId274765f40a78ef6fd" Type="http://schemas.openxmlformats.org/officeDocument/2006/relationships/image" Target="media/imgrId274765f40a78ef6fd.jpg"/><Relationship Id="rId765765f40a7902e55" Type="http://schemas.openxmlformats.org/officeDocument/2006/relationships/image" Target="media/imgrId765765f40a7902e55.jpg"/><Relationship Id="rId574465f40a790f042" Type="http://schemas.openxmlformats.org/officeDocument/2006/relationships/image" Target="media/imgrId574465f40a790f042.jpg"/><Relationship Id="rId511165f40a791d297" Type="http://schemas.openxmlformats.org/officeDocument/2006/relationships/image" Target="media/imgrId511165f40a791d297.png"/><Relationship Id="rId629665f40a7930198" Type="http://schemas.openxmlformats.org/officeDocument/2006/relationships/image" Target="media/imgrId629665f40a7930198.png"/><Relationship Id="rId369065f40a793903a" Type="http://schemas.openxmlformats.org/officeDocument/2006/relationships/image" Target="media/imgrId369065f40a793903a.jpg"/><Relationship Id="rId401065f40a7943744" Type="http://schemas.openxmlformats.org/officeDocument/2006/relationships/image" Target="media/imgrId401065f40a7943744.jpg"/><Relationship Id="rId307565f40a79480b6" Type="http://schemas.openxmlformats.org/officeDocument/2006/relationships/image" Target="media/imgrId307565f40a79480b6.jpg"/><Relationship Id="rId456465f40a794f804" Type="http://schemas.openxmlformats.org/officeDocument/2006/relationships/image" Target="media/imgrId456465f40a794f804.jpg"/><Relationship Id="rId324865f40a795417e" Type="http://schemas.openxmlformats.org/officeDocument/2006/relationships/image" Target="media/imgrId324865f40a795417e.jpg"/><Relationship Id="rId965965f40a795ecda" Type="http://schemas.openxmlformats.org/officeDocument/2006/relationships/image" Target="media/imgrId965965f40a795ecda.jpg"/><Relationship Id="rId457765f40a7962ead" Type="http://schemas.openxmlformats.org/officeDocument/2006/relationships/image" Target="media/imgrId457765f40a7962ead.jpg"/><Relationship Id="rId298865f40a796db7e" Type="http://schemas.openxmlformats.org/officeDocument/2006/relationships/image" Target="media/imgrId298865f40a796db7e.jpg"/><Relationship Id="rId156265f40a797690d" Type="http://schemas.openxmlformats.org/officeDocument/2006/relationships/image" Target="media/imgrId156265f40a797690d.jpg"/><Relationship Id="rId189665f40a797d1c0" Type="http://schemas.openxmlformats.org/officeDocument/2006/relationships/image" Target="media/imgrId189665f40a797d1c0.gif"/><Relationship Id="rId285165f40a7983a38" Type="http://schemas.openxmlformats.org/officeDocument/2006/relationships/image" Target="media/imgrId285165f40a7983a38.jpg"/><Relationship Id="rId685165f40a798afde" Type="http://schemas.openxmlformats.org/officeDocument/2006/relationships/image" Target="media/imgrId685165f40a798afde.jpg"/><Relationship Id="rId278565f40a7992b5d" Type="http://schemas.openxmlformats.org/officeDocument/2006/relationships/image" Target="media/imgrId278565f40a7992b5d.gif"/><Relationship Id="rId234665f40a7999567" Type="http://schemas.openxmlformats.org/officeDocument/2006/relationships/image" Target="media/imgrId234665f40a7999567.jpg"/><Relationship Id="rId709865f40a799de72" Type="http://schemas.openxmlformats.org/officeDocument/2006/relationships/image" Target="media/imgrId709865f40a799de72.gif"/><Relationship Id="rId459865f40a79a59b8" Type="http://schemas.openxmlformats.org/officeDocument/2006/relationships/image" Target="media/imgrId459865f40a79a59b8.jpg"/><Relationship Id="rId562165f40a79adb3c" Type="http://schemas.openxmlformats.org/officeDocument/2006/relationships/image" Target="media/imgrId562165f40a79adb3c.jpg"/><Relationship Id="rId363365f40a79b5829" Type="http://schemas.openxmlformats.org/officeDocument/2006/relationships/image" Target="media/imgrId363365f40a79b5829.jpg"/><Relationship Id="rId112965f40a79bdb4f" Type="http://schemas.openxmlformats.org/officeDocument/2006/relationships/image" Target="media/imgrId112965f40a79bdb4f.jpg"/><Relationship Id="rId469865f40a79c57d0" Type="http://schemas.openxmlformats.org/officeDocument/2006/relationships/image" Target="media/imgrId469865f40a79c57d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60797" Type="http://schemas.openxmlformats.org/officeDocument/2006/relationships/image" Target="media/imgrId909607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60797" Type="http://schemas.openxmlformats.org/officeDocument/2006/relationships/image" Target="media/imgrId909607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60797" Type="http://schemas.openxmlformats.org/officeDocument/2006/relationships/image" Target="media/imgrId909607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60797" Type="http://schemas.openxmlformats.org/officeDocument/2006/relationships/image" Target="media/imgrId909607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60797" Type="http://schemas.openxmlformats.org/officeDocument/2006/relationships/image" Target="media/imgrId909607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60797" Type="http://schemas.openxmlformats.org/officeDocument/2006/relationships/image" Target="media/imgrId909607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