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36178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004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075735" w:name="ctxt"/>
    <w:bookmarkEnd w:id="360757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29865f40a94891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00765f40a94895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75765f40a9489b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03365f40a948a0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0265f40a948a7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00865f40a948a9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III / IV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1365f40a948ac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11765f40a948af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25965f40a948b1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659865f40a948b6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49765f40a948bb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45865f40a948bf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(Schwarz | Gelb - 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251865f40a948c4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(Austausch)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 </w:t>
      </w:r>
      <w:hyperlink r:id="rId898865f40a948d0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59565f40a948d3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8572759" name="name878065f40a9493da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81365f40a9493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21085" name="name893665f40a9498be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7065f40a9498b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19165f40a94997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38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91551" name="name599765f40a94a0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765f40a94a0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63965f40a94a1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Bank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26061" name="name337065f40a94a8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865f40a94a8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861005" name="name684765f40a94b9463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07265f40a94b9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31092" name="name677765f40a94c1bff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87565f40a94c1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7898" name="name749065f40a94cab9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482665f40a94ca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Ölsprühdüsen</w:t>
            </w:r>
          </w:p>
          <w:p/>
          <w:p/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in ihren Sitz eingesetzt sind (siehe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die Schrauben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41301" name="name854865f40a94d4d1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15765f40a94d4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1679" name="name569965f40a94da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965f40a94da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98565f40a94db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66365f40a94db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87343" name="name592465f40a94e5c0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49665f40a94e5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Untere Gehäusehälfte</w:t>
            </w:r>
          </w:p>
          <w:p/>
          <w:p/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50104" name="name175165f40a94efef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05965f40a94ef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2766087" name="name939565f40a950becd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850365f40a950b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55665681" name="name799365f40a95166bb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58465f40a9516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8053697" name="name368565f40a951fc8c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81165f40a951f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SCHRAUBEN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07876" name="name112065f40a9528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5f40a9528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"Molyslip AS COMPOUND 40"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Gewinden und unter dem 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 von Hand bis zum Anschlag andrehen.</w:t>
            </w:r>
          </w:p>
          <w:p>
            <w:pPr>
              <w:numPr>
                <w:ilvl w:val="2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  <w:p>
            <w:pPr>
              <w:numPr>
                <w:ilvl w:val="2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  <w:p>
            <w:pPr>
              <w:numPr>
                <w:ilvl w:val="2"/>
                <w:numId w:val="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9765f40a952c8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193746" name="name872165f40a9534b24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303865f40a9534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Nockenwelle</w:t>
            </w:r>
          </w:p>
          <w:p/>
          <w:p/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Korrekten Sitz des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 Hierbei Passung auf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Voll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Lagerstellen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alle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alle Nockenwellenlager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gut ölen.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in die Nockenwellenlager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Hierbei müssen die Referenzpunkte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Referenzpunkten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99548" name="name761765f40a953d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5f40a953d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Wichtig
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Versatz der Referenzpunkte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schweren Motorschäden</w:t>
            </w:r>
          </w:p>
          <w:p/>
          <w:p/>
          <w:p>
            <w:pPr>
              <w:numPr>
                <w:ilvl w:val="0"/>
                <w:numId w:val="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durchdrehen und dabei auf Schwergängigkeit oder andere Unregelmäßigkeiten achten.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672164" name="name648365f40a95467db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41865f40a9546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115316" name="name797865f40a9552d88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981465f40a9552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82065f40a9553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9465f40a9555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0491335" name="name712365f40a955dd4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83765f40a955d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86610" name="name709165f40a956822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79465f40a9568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55744" name="name688965f40a9570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165f40a9570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37565f40a9572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 </w:t>
            </w:r>
            <w:hyperlink r:id="rId472565f40a9572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32415" name="name815165f40a958058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48565f40a9580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5612" name="name374065f40a9588396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953565f40a9588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44926" name="name523965f40a958d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465f40a958d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Pleuel, die in </w:t>
            </w:r>
            <w:hyperlink r:id="rId959965f40a958d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durchführen, bevor mit der Montage begonnen wird</w:t>
            </w:r>
          </w:p>
          <w:p/>
          <w:p/>
          <w:p>
            <w:pPr>
              <w:numPr>
                <w:ilvl w:val="0"/>
                <w:numId w:val="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2851" name="name244965f40a959810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64765f40a9598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W1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93704" name="name591365f40a959f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165f40a959f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die Kerbe K1, die sich auf einer Seite des Kolbenhemds befindet, zu den Ölspritzdüsen gerichtet ist.</w:t>
            </w:r>
          </w:p>
          <w:p/>
          <w:p/>
          <w:p/>
          <w:p/>
          <w:p>
            <w:pPr>
              <w:numPr>
                <w:ilvl w:val="0"/>
                <w:numId w:val="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73398" name="name898465f40a95a8cfe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70065f40a95a8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413867" name="name271165f40a95b1320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97565f40a95b1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94601" name="name361765f40a95b8c98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33365f40a95b8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82091" name="name310465f40a95c2061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97365f40a95c2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31036" name="name848765f40a95c7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165f40a95c7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/>
          <w:p/>
          <w:p>
            <w:pPr>
              <w:numPr>
                <w:ilvl w:val="0"/>
                <w:numId w:val="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4117626" name="name343365f40a95d2010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371365f40a95d2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UT des entsprechenden Zylinders verschieben.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84980" name="name643965f40a95d9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865f40a95d9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84765f40a95db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und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"Molyslip AS COMPOUND 40"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Gewinden und unter dem 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 von Hand bis zum Anschlag andrehen.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6619" name="name978265f40a95e21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865f40a95e2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jeden Zylinder wiederholen.</w:t>
            </w:r>
          </w:p>
          <w:p>
            <w:pPr>
              <w:numPr>
                <w:ilvl w:val="0"/>
                <w:numId w:val="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16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am OT positionieren.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76826" name="name229065f40a95ec8aa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01665f40a95ec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99335" name="name569065f40a9600184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103565f40a9600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16891" name="name415465f40a9609d52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78665f40a9609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SCHRAUBEN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4565f40a960d07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Ölrücklaufleitung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9119" name="name165565f40a9612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965f40a9612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/>
          <w:p/>
          <w:p>
            <w:pPr>
              <w:numPr>
                <w:ilvl w:val="0"/>
                <w:numId w:val="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068686" name="name880765f40a961cbbd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34365f40a961c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8734" name="name480865f40a9623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065f40a9623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01148" name="name649165f40a962f21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73165f40a962f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37182" name="name580165f40a963c27b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05065f40a963c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H in Übereinstimmung mit den Befestigungsöffnungen auf der Gehäusehälfte C positionieren (das Werkzeug </w:t>
            </w:r>
            <w:hyperlink r:id="rId994965f40a963c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Hilfe nehmen).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22831" name="name278665f40a9646498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51165f40a9646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17482" name="name750765f40a964b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465f40a964b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44310" name="name123365f40a96560c1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31065f40a9656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68963" name="name378465f40a965b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465f40a965b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 </w:t>
            </w:r>
            <w:hyperlink r:id="rId697065f40a965c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Amit Hilfe des Werkzeugs </w:t>
            </w:r>
            <w:hyperlink r:id="rId576565f40a965d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B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22756" name="name970465f40a9669c44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90465f40a9669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Hohlnieten der Elektro-Einspritzdüsen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597231" name="name755165f40a966ff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9965f40a966f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56880" name="name872265f40a967c5d2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24265f40a967c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Überstand der Elektro-Einspritzventile</w:t>
            </w:r>
          </w:p>
          <w:p/>
          <w:p/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296465f40a967d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(Punkt 1, 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249965f40a967d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(Punkt 3, 4).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15065f40a967d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messen, wie weit das Einspritzventil übersteht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Der Wert muss zwischen 1,68 - 2,42 mm liegen.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0883021" name="name499165f40a96885b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871065f40a9688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Ventile</w:t>
            </w:r>
          </w:p>
          <w:p/>
          <w:p/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31665f40a9689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2265f40a968b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6165f40a968c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99765f40a968d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AJ korrekt auf den Ventilsitzen X montiert sind und das Werkzeug </w:t>
            </w:r>
            <w:hyperlink r:id="rId885865f40a968e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693565f40a968e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23590" name="name875165f40a9695c57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99065f40a9695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2824107" name="name330465f40a969e51e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861265f40a969e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2358480" name="name465865f40a96a8bcd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320365f40a96a8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Zylinderkopf</w:t>
            </w:r>
          </w:p>
          <w:p/>
          <w:p/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OT positionieren.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5965f40a96aa8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Kopffläche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 bestimmen.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625973" name="name355265f40a96b1ee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52465f40a96b1ed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11155" name="name813465f40a96b719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60165f40a96b7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434609" name="name328165f40a96bf4a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46965f40a96bf4a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64775" name="name589665f40a96c7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765f40a96c7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09060" name="name769565f40a96cf97a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32565f40a96cf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61112" name="name451065f40a96d92be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88965f40a96d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686087" name="name820765f40a96e0ceb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59665f40a96e0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52099" name="name779665f40a96e6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865f40a96e6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710009.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und die Pausen zwischen den Zyklen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19786" name="name624765f40a970017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77565f40a9700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79442" name="name682965f40a970e323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856465f40a970e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Stangen und Brücken Ventile</w:t>
            </w:r>
          </w:p>
          <w:p/>
          <w:p/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5863" name="name713365f40a9713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465f40a9713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9265524" name="name415065f40a971ccd0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79765f40a971c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5612962" name="name115765f40a9725a19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98065f40a9725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10730" name="name242665f40a972c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365f40a972c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AH eingefügten Komponenten zu blockieren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65208" name="name461965f40a9739b94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99965f40a9739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9113" name="name132865f40a9741238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995365f40a974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45494" name="name350665f40a9749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965f40a9749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Von der Ansicht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⇒ ( </w:t>
            </w:r>
            <w:hyperlink r:id="rId427565f40a974a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90° gegen den Uhrzeigersinn zum OTP des 1. Zylinders drehen und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positionieren.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F positionieren, dabei den Bezug des Kegelstiftes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Bohrung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Anziehmoment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61244" name="name531065f40a9758d92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432665f40a9758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875180" name="name811265f40a976548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63465f40a9765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15273" name="name402865f40a9770ffe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135265f40a9770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40949" name="name247665f40a9777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065f40a9777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8065f40a9778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4265f40a9778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Sitze am Lagerdeckel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schmieren, bevor die Dichtungen montiert werden).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710017.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7565f40a977a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BF und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10165f40a977b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Führung verwenden.</w:t>
            </w:r>
          </w:p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554849" name="name165065f40a9784e07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63465f40a9784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0141400" name="name100065f40a978cc99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25865f40a978c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Krümmerhälfte innen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76970" name="name510265f40a9793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365f40a9793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C und dem Zylinderkopf D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52765f40a9794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D ansetzen.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527302" name="name193565f40a97a194a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43565f40a97a1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Krümmerhälfte außen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33142" name="name420565f40a97a9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465f40a97a9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C und M einwandfrei sauber sind.</w:t>
            </w:r>
          </w:p>
          <w:p/>
          <w:p/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1665f40a97aa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Halb-Sammelrohr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Halb-Sammelrohr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anordnen.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216065f40a97ab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0662" name="name985465f40a97b424a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87765f40a97b4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11284" name="name201665f40a97b9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5f40a97b9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 ( </w:t>
            </w:r>
            <w:hyperlink r:id="rId606865f40a97ba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 ( </w:t>
            </w:r>
            <w:hyperlink r:id="rId726565f40a97ba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Hochdruckpumpe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10200" name="name113565f40a97c1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165f40a97c1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Wichtig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D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9.57).</w:t>
            </w:r>
          </w:p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1497" name="name119065f40a97cf2f1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477165f40a97cf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3555937" name="name830765f40a97d85d9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778965f40a97d8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2377023" name="name400565f40a97e1275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82765f40a97e1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Kraftstofffilter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22865f40a97e3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6.9.2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92153" name="name601065f40a97eb0f4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39865f40a97eb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01248" name="name891465f40a97f2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465f40a97f2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 </w:t>
            </w:r>
            <w:hyperlink r:id="rId896865f40a97f3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11165f40a97f4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/>
          <w:p/>
          <w:p/>
          <w:p/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2047112" name="name517065f40a980ae4a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286565f40a980a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634451" name="name834665f40a98137e9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02665f40a9813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66779" name="name678665f40a981bfe0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03865f40a981b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86258" name="name567565f40a9824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5f40a9824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/>
          <w:p/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W und auf den Elektro-Einspritzventilen S positionieren, die Position der Elektroeinspritzventile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3712" name="name993165f40a982c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065f40a982c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3763" name="name791265f40a9834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865f40a9834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/>
          <w:p/>
          <w:p/>
          <w:p/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3726" name="name168465f40a983d1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765f40a983d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36230" name="name954565f40a984ac36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26765f40a984a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7215013" name="name668265f40a9853b71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62665f40a9853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0382800" name="name143865f40a985d7b9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565465f40a985d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951591" name="name712365f40a9867112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61165f40a9867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Kraftstoff-Rücklaufleitung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Leitungen nicht vom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K1 mit der Schraube L1 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S aufsetzen und sie mit den Schellen M1 blockieren.</w:t>
            </w:r>
          </w:p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gerichtet.</w:t>
            </w:r>
          </w:p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305725" name="name399665f40a98758a1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158365f40a9875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7552648" name="name333465f40a987d08b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585365f40a987d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8244880" name="name265565f40a98877d1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64965f40a9887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33749" name="name910065f40a988d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465f40a988d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/>
          <w:p/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8665f40a988e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festmachen: hierzu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anhand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einfügen.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einsetzen.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488165f40a9891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14309" name="name771965f40a9899b13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78165f40a9899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7624470" name="name589565f40a98a5217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91465f40a98a5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90809" name="name466965f40a98b2541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87165f40a98b2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633565f40a98b3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Ausbau der Ölfilterpatrone siehe Eingriffe </w:t>
            </w:r>
            <w:hyperlink r:id="rId899965f40a98b3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Ölüberdruck-Ventil</w:t>
            </w:r>
          </w:p>
          <w:p/>
          <w:p/>
          <w:p/>
          <w:p/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Splint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eigens dazu vorgesehenen Sitz der Ölpumpe T einführen, um die Bauteile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arretieren.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6333774" name="name339765f40a98bf36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14865f40a98bf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Vor Durchführung der folgenden Tätigkeiten sind die in </w:t>
            </w:r>
            <w:hyperlink r:id="rId396265f40a98c0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 Art von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Rotorensitz auf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reichlich mit Öl einfetten.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äußere Rotor mit dem sichtbaren Bez. U ordnungsgemäß zusammengebaut ist, wie in der Abbildung dargestellt (oder auf Abschn. </w:t>
            </w:r>
            <w:hyperlink r:id="rId974065f40a98c1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nehmen).</w:t>
            </w:r>
          </w:p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24579" name="name594565f40a98c9533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16465f40a98c9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662844" name="name413965f40a98d138c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01465f40a98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Flanschglocke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6590" name="name343965f40a98d76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9965f40a98d7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34452" name="name378765f40a98e0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065f40a98e0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Montieren jedes Mal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 und mit Öl schmieren (die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nach dem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Vorgang zu montieren </w:t>
            </w:r>
            <w:hyperlink r:id="rId104965f40a98e2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Montieren der Bauteile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S,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Verfahren ausführen, die in </w:t>
            </w:r>
            <w:hyperlink r:id="rId748065f40a98e3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46965f40a98e3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6465f40a98e37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5365f40a98e3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2.5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an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9565f40a98e6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880111" name="name161965f40a98f33a9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135465f40a98f3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26916025" name="name517465f40a9909752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49665f40a9909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1861478" name="name276765f40a9914765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55465f40a9914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83807" name="name788965f40a991c2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6765f40a991c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das Werkzeug </w:t>
            </w:r>
            <w:hyperlink r:id="rId543965f40a991d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283365f40a991e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 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"Molyslip AS COMPOUND 40" auf den Gewinden und unter dem 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und diese von Hand bis zum Anschlag andrehen.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Zyklen mit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195563" name="name810465f40a9932448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04465f40a9932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2831" name="name449765f40a9937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965f40a9937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sein, dass die Aufschrift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sichtbar und nach oben gerichtet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D einwandfrei sauber sind.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B auf den Stiftschrauben C anbringen.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andrehen und dabei einfügen: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Distanzstücke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8035642" name="name853765f40a9948241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172765f40a9948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Riemenscheibe des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111065f40a9949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5698" name="name481165f40a9950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865f40a9950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64465f40a9951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Turbolader entfernen.</w:t>
            </w:r>
          </w:p>
          <w:p/>
          <w:p/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  und keine Verformungen oder Risse vorhanden sind. Andernfalls den Beschädigter Bauteil ersetzen.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37865" name="name984665f40a9958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265f40a9958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503165f40a995a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2.18.2 - Punkt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P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folgende Komponenten einfügen: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 - S und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 - E und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 - P und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878146" name="name946665f40a9967f10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204565f40a9967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974366" name="name619265f40a9978335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296265f40a9978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771866" name="name744665f40a99861c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42665f40a9986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Sensoren und Schalter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Luftsensor</w:t>
            </w:r>
          </w:p>
          <w:p/>
          <w:p/>
          <w:p>
            <w:pPr>
              <w:numPr>
                <w:ilvl w:val="0"/>
                <w:numId w:val="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6765f40a9988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712762" name="name509765f40a99912c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207865f40a9991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Kältemitteltemperatursensor</w:t>
            </w:r>
          </w:p>
          <w:p/>
          <w:p/>
          <w:p>
            <w:pPr>
              <w:numPr>
                <w:ilvl w:val="0"/>
                <w:numId w:val="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91710" name="name291665f40a999b36d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67465f40a999b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Öl-druckschalter</w:t>
            </w:r>
          </w:p>
          <w:p/>
          <w:p/>
          <w:p>
            <w:pPr>
              <w:numPr>
                <w:ilvl w:val="0"/>
                <w:numId w:val="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70076" name="name873065f40a99a6492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70665f40a99a6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Phasensensor an Nockenwelle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Zahnradzähne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betragen. Eine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8443474" name="name521865f40a99b487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94765f40a99b4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 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74532968" name="name777665f40a99c38bd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812965f40a99c3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 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Drehzahlsensor</w:t>
            </w:r>
          </w:p>
          <w:p/>
          <w:p/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M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3865f40a99c8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75848" name="name111565f40a99d100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84165f40a99d1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831481" name="name494965f40a99de3a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50465f40a99de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Wassersensor im Kraftstofffilter</w:t>
            </w:r>
          </w:p>
          <w:p/>
          <w:p/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368799" name="name784065f40a99eb8f9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02665f40a99eb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88845" name="name233065f40a9a02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465f40a9a02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ansetzen.</w:t>
            </w:r>
          </w:p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</w:t>
            </w:r>
            <w:hyperlink r:id="rId241265f40a9a05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64228" name="name259065f40a9a32f9d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99865f40a9a32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Drehstromgenerator</w:t>
            </w:r>
          </w:p>
          <w:p/>
          <w:p/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Anlasser</w:t>
            </w:r>
          </w:p>
          <w:p/>
          <w:p/>
          <w:p>
            <w:pPr>
              <w:numPr>
                <w:ilvl w:val="0"/>
                <w:numId w:val="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Vorgänge am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432565f40a9a35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089878" name="name137365f40a9a49920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62765f40a9a49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Elektroverkabelung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9965f40a9a4c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7221" name="name719665f40a9a520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9065f40a9a52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Kabelhalter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bewegen, um sicherzustellen, dass der elektrische Draht des Verbinders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Ausgangsbohrung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28633" name="name656665f40a9a5c06d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62465f40a9a5c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59604" name="name103365f40a9a68c9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22665f40a9a68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2314" name="name102365f40a9a72ca9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21965f40a9a72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61816" name="name763565f40a9a83dca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824065f40a9a83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32726" name="name144865f40a9a8e112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404365f40a9a8e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432935" name="name603965f40a9a9a84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15365f40a9a9a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90396" name="name859665f40a9aa8274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10965f40a9aa8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befestigen.</w:t>
            </w:r>
          </w:p>
          <w:p>
            <w:pPr>
              <w:numPr>
                <w:ilvl w:val="0"/>
                <w:numId w:val="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117919" name="name866165f40a9ab4e32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943665f40a9ab4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Thermostatventil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48275" name="name556265f40a9abb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5f40a9abb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676876" name="name431265f40a9ad82ef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826565f40a9ad8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1454" name="name761665f40a9add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365f40a9add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 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Vorgänge des </w:t>
            </w:r>
            <w:hyperlink r:id="rId507365f40a9adf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96336" name="name657965f40a9ae9330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944765f40a9ae9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    Oil Cooler-Hüllen</w:t>
            </w:r>
          </w:p>
          <w:p/>
          <w:p/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 </w:t>
            </w:r>
          </w:p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mittels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U anhand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Stellen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6165f40a9aec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46450" name="name703065f40a9b00e87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714665f40a9b00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42855127" name="name975165f40a9b10c1f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33465f40a9b10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3765f40a9b13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83668" name="name763265f40a9b209b0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00165f40a9b20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2265f40a9b22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EGR-Kühler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86623" name="name339065f40a9b2abbd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627565f40a9b2a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6465f40a9b2b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92605" name="name746665f40a9b365a7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593465f40a9b36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 &gt;&gt;&gt;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 &gt;&gt;&gt;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Verschlussplatte Hauptölzulaufleitung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Zwischenrad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 &gt;&gt;&gt;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siehe Abschn. &gt;&gt;&gt;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Federwelle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Kraftstoffkartusche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Lochbolzen zur Befestigung der Abfallleitung im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Getriebe auf Kraftstoff-Hochdruck-Einspritzpumpe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Schrauben für Abdeckung der Zentralmutter Hochdruckpumpenwelle (Räderkasten)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SAUGKRÜMMER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Krümmerhälfte innen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Krümmerhälfte außen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Imbusschraube Ölabscheider-Grundplatte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Befestigungs-Ösenschraube Öl-Rücklaufleitung Öldampf-Abscheider 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Kartuschenträger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LOSSCHEIBE KURBELWELLE UND SPINDELGEBER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 x 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Ölrücklaufrohr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Ölvorlaufrohr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Krümmer)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Wechselstromgenerator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 Cooler (auf Flansch EGR-Ventil)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923">
    <w:multiLevelType w:val="hybridMultilevel"/>
    <w:lvl w:ilvl="0" w:tplc="12026438">
      <w:start w:val="1"/>
      <w:numFmt w:val="decimal"/>
      <w:lvlText w:val="%1."/>
      <w:lvlJc w:val="left"/>
      <w:pPr>
        <w:ind w:left="720" w:hanging="360"/>
      </w:pPr>
    </w:lvl>
    <w:lvl w:ilvl="1" w:tplc="12026438" w:tentative="1">
      <w:start w:val="1"/>
      <w:numFmt w:val="lowerLetter"/>
      <w:lvlText w:val="%2."/>
      <w:lvlJc w:val="left"/>
      <w:pPr>
        <w:ind w:left="1440" w:hanging="360"/>
      </w:pPr>
    </w:lvl>
    <w:lvl w:ilvl="2" w:tplc="12026438" w:tentative="1">
      <w:start w:val="1"/>
      <w:numFmt w:val="lowerRoman"/>
      <w:lvlText w:val="%3."/>
      <w:lvlJc w:val="right"/>
      <w:pPr>
        <w:ind w:left="2160" w:hanging="180"/>
      </w:pPr>
    </w:lvl>
    <w:lvl w:ilvl="3" w:tplc="12026438" w:tentative="1">
      <w:start w:val="1"/>
      <w:numFmt w:val="decimal"/>
      <w:lvlText w:val="%4."/>
      <w:lvlJc w:val="left"/>
      <w:pPr>
        <w:ind w:left="2880" w:hanging="360"/>
      </w:pPr>
    </w:lvl>
    <w:lvl w:ilvl="4" w:tplc="12026438" w:tentative="1">
      <w:start w:val="1"/>
      <w:numFmt w:val="lowerLetter"/>
      <w:lvlText w:val="%5."/>
      <w:lvlJc w:val="left"/>
      <w:pPr>
        <w:ind w:left="3600" w:hanging="360"/>
      </w:pPr>
    </w:lvl>
    <w:lvl w:ilvl="5" w:tplc="12026438" w:tentative="1">
      <w:start w:val="1"/>
      <w:numFmt w:val="lowerRoman"/>
      <w:lvlText w:val="%6."/>
      <w:lvlJc w:val="right"/>
      <w:pPr>
        <w:ind w:left="4320" w:hanging="180"/>
      </w:pPr>
    </w:lvl>
    <w:lvl w:ilvl="6" w:tplc="12026438" w:tentative="1">
      <w:start w:val="1"/>
      <w:numFmt w:val="decimal"/>
      <w:lvlText w:val="%7."/>
      <w:lvlJc w:val="left"/>
      <w:pPr>
        <w:ind w:left="5040" w:hanging="360"/>
      </w:pPr>
    </w:lvl>
    <w:lvl w:ilvl="7" w:tplc="12026438" w:tentative="1">
      <w:start w:val="1"/>
      <w:numFmt w:val="lowerLetter"/>
      <w:lvlText w:val="%8."/>
      <w:lvlJc w:val="left"/>
      <w:pPr>
        <w:ind w:left="5760" w:hanging="360"/>
      </w:pPr>
    </w:lvl>
    <w:lvl w:ilvl="8" w:tplc="1202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2">
    <w:multiLevelType w:val="hybridMultilevel"/>
    <w:lvl w:ilvl="0" w:tplc="10353908">
      <w:start w:val="1"/>
      <w:numFmt w:val="decimal"/>
      <w:lvlText w:val="%1."/>
      <w:lvlJc w:val="left"/>
      <w:pPr>
        <w:ind w:left="720" w:hanging="360"/>
      </w:pPr>
    </w:lvl>
    <w:lvl w:ilvl="1" w:tplc="10353908" w:tentative="1">
      <w:start w:val="1"/>
      <w:numFmt w:val="lowerLetter"/>
      <w:lvlText w:val="%2."/>
      <w:lvlJc w:val="left"/>
      <w:pPr>
        <w:ind w:left="1440" w:hanging="360"/>
      </w:pPr>
    </w:lvl>
    <w:lvl w:ilvl="2" w:tplc="10353908" w:tentative="1">
      <w:start w:val="1"/>
      <w:numFmt w:val="lowerRoman"/>
      <w:lvlText w:val="%3."/>
      <w:lvlJc w:val="right"/>
      <w:pPr>
        <w:ind w:left="2160" w:hanging="180"/>
      </w:pPr>
    </w:lvl>
    <w:lvl w:ilvl="3" w:tplc="10353908" w:tentative="1">
      <w:start w:val="1"/>
      <w:numFmt w:val="decimal"/>
      <w:lvlText w:val="%4."/>
      <w:lvlJc w:val="left"/>
      <w:pPr>
        <w:ind w:left="2880" w:hanging="360"/>
      </w:pPr>
    </w:lvl>
    <w:lvl w:ilvl="4" w:tplc="10353908" w:tentative="1">
      <w:start w:val="1"/>
      <w:numFmt w:val="lowerLetter"/>
      <w:lvlText w:val="%5."/>
      <w:lvlJc w:val="left"/>
      <w:pPr>
        <w:ind w:left="3600" w:hanging="360"/>
      </w:pPr>
    </w:lvl>
    <w:lvl w:ilvl="5" w:tplc="10353908" w:tentative="1">
      <w:start w:val="1"/>
      <w:numFmt w:val="lowerRoman"/>
      <w:lvlText w:val="%6."/>
      <w:lvlJc w:val="right"/>
      <w:pPr>
        <w:ind w:left="4320" w:hanging="180"/>
      </w:pPr>
    </w:lvl>
    <w:lvl w:ilvl="6" w:tplc="10353908" w:tentative="1">
      <w:start w:val="1"/>
      <w:numFmt w:val="decimal"/>
      <w:lvlText w:val="%7."/>
      <w:lvlJc w:val="left"/>
      <w:pPr>
        <w:ind w:left="5040" w:hanging="360"/>
      </w:pPr>
    </w:lvl>
    <w:lvl w:ilvl="7" w:tplc="10353908" w:tentative="1">
      <w:start w:val="1"/>
      <w:numFmt w:val="lowerLetter"/>
      <w:lvlText w:val="%8."/>
      <w:lvlJc w:val="left"/>
      <w:pPr>
        <w:ind w:left="5760" w:hanging="360"/>
      </w:pPr>
    </w:lvl>
    <w:lvl w:ilvl="8" w:tplc="1035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1">
    <w:multiLevelType w:val="hybridMultilevel"/>
    <w:lvl w:ilvl="0" w:tplc="16170549">
      <w:start w:val="1"/>
      <w:numFmt w:val="decimal"/>
      <w:lvlText w:val="%1."/>
      <w:lvlJc w:val="left"/>
      <w:pPr>
        <w:ind w:left="720" w:hanging="360"/>
      </w:pPr>
    </w:lvl>
    <w:lvl w:ilvl="1" w:tplc="16170549" w:tentative="1">
      <w:start w:val="1"/>
      <w:numFmt w:val="lowerLetter"/>
      <w:lvlText w:val="%2."/>
      <w:lvlJc w:val="left"/>
      <w:pPr>
        <w:ind w:left="1440" w:hanging="360"/>
      </w:pPr>
    </w:lvl>
    <w:lvl w:ilvl="2" w:tplc="16170549" w:tentative="1">
      <w:start w:val="1"/>
      <w:numFmt w:val="lowerRoman"/>
      <w:lvlText w:val="%3."/>
      <w:lvlJc w:val="right"/>
      <w:pPr>
        <w:ind w:left="2160" w:hanging="180"/>
      </w:pPr>
    </w:lvl>
    <w:lvl w:ilvl="3" w:tplc="16170549" w:tentative="1">
      <w:start w:val="1"/>
      <w:numFmt w:val="decimal"/>
      <w:lvlText w:val="%4."/>
      <w:lvlJc w:val="left"/>
      <w:pPr>
        <w:ind w:left="2880" w:hanging="360"/>
      </w:pPr>
    </w:lvl>
    <w:lvl w:ilvl="4" w:tplc="16170549" w:tentative="1">
      <w:start w:val="1"/>
      <w:numFmt w:val="lowerLetter"/>
      <w:lvlText w:val="%5."/>
      <w:lvlJc w:val="left"/>
      <w:pPr>
        <w:ind w:left="3600" w:hanging="360"/>
      </w:pPr>
    </w:lvl>
    <w:lvl w:ilvl="5" w:tplc="16170549" w:tentative="1">
      <w:start w:val="1"/>
      <w:numFmt w:val="lowerRoman"/>
      <w:lvlText w:val="%6."/>
      <w:lvlJc w:val="right"/>
      <w:pPr>
        <w:ind w:left="4320" w:hanging="180"/>
      </w:pPr>
    </w:lvl>
    <w:lvl w:ilvl="6" w:tplc="16170549" w:tentative="1">
      <w:start w:val="1"/>
      <w:numFmt w:val="decimal"/>
      <w:lvlText w:val="%7."/>
      <w:lvlJc w:val="left"/>
      <w:pPr>
        <w:ind w:left="5040" w:hanging="360"/>
      </w:pPr>
    </w:lvl>
    <w:lvl w:ilvl="7" w:tplc="16170549" w:tentative="1">
      <w:start w:val="1"/>
      <w:numFmt w:val="lowerLetter"/>
      <w:lvlText w:val="%8."/>
      <w:lvlJc w:val="left"/>
      <w:pPr>
        <w:ind w:left="5760" w:hanging="360"/>
      </w:pPr>
    </w:lvl>
    <w:lvl w:ilvl="8" w:tplc="1617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0">
    <w:multiLevelType w:val="hybridMultilevel"/>
    <w:lvl w:ilvl="0" w:tplc="74091221">
      <w:start w:val="1"/>
      <w:numFmt w:val="decimal"/>
      <w:lvlText w:val="%1."/>
      <w:lvlJc w:val="left"/>
      <w:pPr>
        <w:ind w:left="720" w:hanging="360"/>
      </w:pPr>
    </w:lvl>
    <w:lvl w:ilvl="1" w:tplc="74091221" w:tentative="1">
      <w:start w:val="1"/>
      <w:numFmt w:val="lowerLetter"/>
      <w:lvlText w:val="%2."/>
      <w:lvlJc w:val="left"/>
      <w:pPr>
        <w:ind w:left="1440" w:hanging="360"/>
      </w:pPr>
    </w:lvl>
    <w:lvl w:ilvl="2" w:tplc="74091221" w:tentative="1">
      <w:start w:val="1"/>
      <w:numFmt w:val="lowerRoman"/>
      <w:lvlText w:val="%3."/>
      <w:lvlJc w:val="right"/>
      <w:pPr>
        <w:ind w:left="2160" w:hanging="180"/>
      </w:pPr>
    </w:lvl>
    <w:lvl w:ilvl="3" w:tplc="74091221" w:tentative="1">
      <w:start w:val="1"/>
      <w:numFmt w:val="decimal"/>
      <w:lvlText w:val="%4."/>
      <w:lvlJc w:val="left"/>
      <w:pPr>
        <w:ind w:left="2880" w:hanging="360"/>
      </w:pPr>
    </w:lvl>
    <w:lvl w:ilvl="4" w:tplc="74091221" w:tentative="1">
      <w:start w:val="1"/>
      <w:numFmt w:val="lowerLetter"/>
      <w:lvlText w:val="%5."/>
      <w:lvlJc w:val="left"/>
      <w:pPr>
        <w:ind w:left="3600" w:hanging="360"/>
      </w:pPr>
    </w:lvl>
    <w:lvl w:ilvl="5" w:tplc="74091221" w:tentative="1">
      <w:start w:val="1"/>
      <w:numFmt w:val="lowerRoman"/>
      <w:lvlText w:val="%6."/>
      <w:lvlJc w:val="right"/>
      <w:pPr>
        <w:ind w:left="4320" w:hanging="180"/>
      </w:pPr>
    </w:lvl>
    <w:lvl w:ilvl="6" w:tplc="74091221" w:tentative="1">
      <w:start w:val="1"/>
      <w:numFmt w:val="decimal"/>
      <w:lvlText w:val="%7."/>
      <w:lvlJc w:val="left"/>
      <w:pPr>
        <w:ind w:left="5040" w:hanging="360"/>
      </w:pPr>
    </w:lvl>
    <w:lvl w:ilvl="7" w:tplc="74091221" w:tentative="1">
      <w:start w:val="1"/>
      <w:numFmt w:val="lowerLetter"/>
      <w:lvlText w:val="%8."/>
      <w:lvlJc w:val="left"/>
      <w:pPr>
        <w:ind w:left="5760" w:hanging="360"/>
      </w:pPr>
    </w:lvl>
    <w:lvl w:ilvl="8" w:tplc="7409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9">
    <w:multiLevelType w:val="hybridMultilevel"/>
    <w:lvl w:ilvl="0" w:tplc="41358935">
      <w:start w:val="1"/>
      <w:numFmt w:val="decimal"/>
      <w:lvlText w:val="%1."/>
      <w:lvlJc w:val="left"/>
      <w:pPr>
        <w:ind w:left="720" w:hanging="360"/>
      </w:pPr>
    </w:lvl>
    <w:lvl w:ilvl="1" w:tplc="41358935" w:tentative="1">
      <w:start w:val="1"/>
      <w:numFmt w:val="lowerLetter"/>
      <w:lvlText w:val="%2."/>
      <w:lvlJc w:val="left"/>
      <w:pPr>
        <w:ind w:left="1440" w:hanging="360"/>
      </w:pPr>
    </w:lvl>
    <w:lvl w:ilvl="2" w:tplc="41358935" w:tentative="1">
      <w:start w:val="1"/>
      <w:numFmt w:val="lowerRoman"/>
      <w:lvlText w:val="%3."/>
      <w:lvlJc w:val="right"/>
      <w:pPr>
        <w:ind w:left="2160" w:hanging="180"/>
      </w:pPr>
    </w:lvl>
    <w:lvl w:ilvl="3" w:tplc="41358935" w:tentative="1">
      <w:start w:val="1"/>
      <w:numFmt w:val="decimal"/>
      <w:lvlText w:val="%4."/>
      <w:lvlJc w:val="left"/>
      <w:pPr>
        <w:ind w:left="2880" w:hanging="360"/>
      </w:pPr>
    </w:lvl>
    <w:lvl w:ilvl="4" w:tplc="41358935" w:tentative="1">
      <w:start w:val="1"/>
      <w:numFmt w:val="lowerLetter"/>
      <w:lvlText w:val="%5."/>
      <w:lvlJc w:val="left"/>
      <w:pPr>
        <w:ind w:left="3600" w:hanging="360"/>
      </w:pPr>
    </w:lvl>
    <w:lvl w:ilvl="5" w:tplc="41358935" w:tentative="1">
      <w:start w:val="1"/>
      <w:numFmt w:val="lowerRoman"/>
      <w:lvlText w:val="%6."/>
      <w:lvlJc w:val="right"/>
      <w:pPr>
        <w:ind w:left="4320" w:hanging="180"/>
      </w:pPr>
    </w:lvl>
    <w:lvl w:ilvl="6" w:tplc="41358935" w:tentative="1">
      <w:start w:val="1"/>
      <w:numFmt w:val="decimal"/>
      <w:lvlText w:val="%7."/>
      <w:lvlJc w:val="left"/>
      <w:pPr>
        <w:ind w:left="5040" w:hanging="360"/>
      </w:pPr>
    </w:lvl>
    <w:lvl w:ilvl="7" w:tplc="41358935" w:tentative="1">
      <w:start w:val="1"/>
      <w:numFmt w:val="lowerLetter"/>
      <w:lvlText w:val="%8."/>
      <w:lvlJc w:val="left"/>
      <w:pPr>
        <w:ind w:left="5760" w:hanging="360"/>
      </w:pPr>
    </w:lvl>
    <w:lvl w:ilvl="8" w:tplc="4135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8">
    <w:multiLevelType w:val="hybridMultilevel"/>
    <w:lvl w:ilvl="0" w:tplc="81748643">
      <w:start w:val="1"/>
      <w:numFmt w:val="decimal"/>
      <w:lvlText w:val="%1."/>
      <w:lvlJc w:val="left"/>
      <w:pPr>
        <w:ind w:left="720" w:hanging="360"/>
      </w:pPr>
    </w:lvl>
    <w:lvl w:ilvl="1" w:tplc="81748643" w:tentative="1">
      <w:start w:val="1"/>
      <w:numFmt w:val="lowerLetter"/>
      <w:lvlText w:val="%2."/>
      <w:lvlJc w:val="left"/>
      <w:pPr>
        <w:ind w:left="1440" w:hanging="360"/>
      </w:pPr>
    </w:lvl>
    <w:lvl w:ilvl="2" w:tplc="81748643" w:tentative="1">
      <w:start w:val="1"/>
      <w:numFmt w:val="lowerRoman"/>
      <w:lvlText w:val="%3."/>
      <w:lvlJc w:val="right"/>
      <w:pPr>
        <w:ind w:left="2160" w:hanging="180"/>
      </w:pPr>
    </w:lvl>
    <w:lvl w:ilvl="3" w:tplc="81748643" w:tentative="1">
      <w:start w:val="1"/>
      <w:numFmt w:val="decimal"/>
      <w:lvlText w:val="%4."/>
      <w:lvlJc w:val="left"/>
      <w:pPr>
        <w:ind w:left="2880" w:hanging="360"/>
      </w:pPr>
    </w:lvl>
    <w:lvl w:ilvl="4" w:tplc="81748643" w:tentative="1">
      <w:start w:val="1"/>
      <w:numFmt w:val="lowerLetter"/>
      <w:lvlText w:val="%5."/>
      <w:lvlJc w:val="left"/>
      <w:pPr>
        <w:ind w:left="3600" w:hanging="360"/>
      </w:pPr>
    </w:lvl>
    <w:lvl w:ilvl="5" w:tplc="81748643" w:tentative="1">
      <w:start w:val="1"/>
      <w:numFmt w:val="lowerRoman"/>
      <w:lvlText w:val="%6."/>
      <w:lvlJc w:val="right"/>
      <w:pPr>
        <w:ind w:left="4320" w:hanging="180"/>
      </w:pPr>
    </w:lvl>
    <w:lvl w:ilvl="6" w:tplc="81748643" w:tentative="1">
      <w:start w:val="1"/>
      <w:numFmt w:val="decimal"/>
      <w:lvlText w:val="%7."/>
      <w:lvlJc w:val="left"/>
      <w:pPr>
        <w:ind w:left="5040" w:hanging="360"/>
      </w:pPr>
    </w:lvl>
    <w:lvl w:ilvl="7" w:tplc="81748643" w:tentative="1">
      <w:start w:val="1"/>
      <w:numFmt w:val="lowerLetter"/>
      <w:lvlText w:val="%8."/>
      <w:lvlJc w:val="left"/>
      <w:pPr>
        <w:ind w:left="5760" w:hanging="360"/>
      </w:pPr>
    </w:lvl>
    <w:lvl w:ilvl="8" w:tplc="81748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7">
    <w:multiLevelType w:val="hybridMultilevel"/>
    <w:lvl w:ilvl="0" w:tplc="89116427">
      <w:start w:val="1"/>
      <w:numFmt w:val="decimal"/>
      <w:lvlText w:val="%1."/>
      <w:lvlJc w:val="left"/>
      <w:pPr>
        <w:ind w:left="720" w:hanging="360"/>
      </w:pPr>
    </w:lvl>
    <w:lvl w:ilvl="1" w:tplc="89116427" w:tentative="1">
      <w:start w:val="1"/>
      <w:numFmt w:val="lowerLetter"/>
      <w:lvlText w:val="%2."/>
      <w:lvlJc w:val="left"/>
      <w:pPr>
        <w:ind w:left="1440" w:hanging="360"/>
      </w:pPr>
    </w:lvl>
    <w:lvl w:ilvl="2" w:tplc="89116427" w:tentative="1">
      <w:start w:val="1"/>
      <w:numFmt w:val="lowerRoman"/>
      <w:lvlText w:val="%3."/>
      <w:lvlJc w:val="right"/>
      <w:pPr>
        <w:ind w:left="2160" w:hanging="180"/>
      </w:pPr>
    </w:lvl>
    <w:lvl w:ilvl="3" w:tplc="89116427" w:tentative="1">
      <w:start w:val="1"/>
      <w:numFmt w:val="decimal"/>
      <w:lvlText w:val="%4."/>
      <w:lvlJc w:val="left"/>
      <w:pPr>
        <w:ind w:left="2880" w:hanging="360"/>
      </w:pPr>
    </w:lvl>
    <w:lvl w:ilvl="4" w:tplc="89116427" w:tentative="1">
      <w:start w:val="1"/>
      <w:numFmt w:val="lowerLetter"/>
      <w:lvlText w:val="%5."/>
      <w:lvlJc w:val="left"/>
      <w:pPr>
        <w:ind w:left="3600" w:hanging="360"/>
      </w:pPr>
    </w:lvl>
    <w:lvl w:ilvl="5" w:tplc="89116427" w:tentative="1">
      <w:start w:val="1"/>
      <w:numFmt w:val="lowerRoman"/>
      <w:lvlText w:val="%6."/>
      <w:lvlJc w:val="right"/>
      <w:pPr>
        <w:ind w:left="4320" w:hanging="180"/>
      </w:pPr>
    </w:lvl>
    <w:lvl w:ilvl="6" w:tplc="89116427" w:tentative="1">
      <w:start w:val="1"/>
      <w:numFmt w:val="decimal"/>
      <w:lvlText w:val="%7."/>
      <w:lvlJc w:val="left"/>
      <w:pPr>
        <w:ind w:left="5040" w:hanging="360"/>
      </w:pPr>
    </w:lvl>
    <w:lvl w:ilvl="7" w:tplc="89116427" w:tentative="1">
      <w:start w:val="1"/>
      <w:numFmt w:val="lowerLetter"/>
      <w:lvlText w:val="%8."/>
      <w:lvlJc w:val="left"/>
      <w:pPr>
        <w:ind w:left="5760" w:hanging="360"/>
      </w:pPr>
    </w:lvl>
    <w:lvl w:ilvl="8" w:tplc="8911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6">
    <w:multiLevelType w:val="hybridMultilevel"/>
    <w:lvl w:ilvl="0" w:tplc="92669756">
      <w:start w:val="1"/>
      <w:numFmt w:val="decimal"/>
      <w:lvlText w:val="%1."/>
      <w:lvlJc w:val="left"/>
      <w:pPr>
        <w:ind w:left="720" w:hanging="360"/>
      </w:pPr>
    </w:lvl>
    <w:lvl w:ilvl="1" w:tplc="92669756" w:tentative="1">
      <w:start w:val="1"/>
      <w:numFmt w:val="lowerLetter"/>
      <w:lvlText w:val="%2."/>
      <w:lvlJc w:val="left"/>
      <w:pPr>
        <w:ind w:left="1440" w:hanging="360"/>
      </w:pPr>
    </w:lvl>
    <w:lvl w:ilvl="2" w:tplc="92669756" w:tentative="1">
      <w:start w:val="1"/>
      <w:numFmt w:val="lowerRoman"/>
      <w:lvlText w:val="%3."/>
      <w:lvlJc w:val="right"/>
      <w:pPr>
        <w:ind w:left="2160" w:hanging="180"/>
      </w:pPr>
    </w:lvl>
    <w:lvl w:ilvl="3" w:tplc="92669756" w:tentative="1">
      <w:start w:val="1"/>
      <w:numFmt w:val="decimal"/>
      <w:lvlText w:val="%4."/>
      <w:lvlJc w:val="left"/>
      <w:pPr>
        <w:ind w:left="2880" w:hanging="360"/>
      </w:pPr>
    </w:lvl>
    <w:lvl w:ilvl="4" w:tplc="92669756" w:tentative="1">
      <w:start w:val="1"/>
      <w:numFmt w:val="lowerLetter"/>
      <w:lvlText w:val="%5."/>
      <w:lvlJc w:val="left"/>
      <w:pPr>
        <w:ind w:left="3600" w:hanging="360"/>
      </w:pPr>
    </w:lvl>
    <w:lvl w:ilvl="5" w:tplc="92669756" w:tentative="1">
      <w:start w:val="1"/>
      <w:numFmt w:val="lowerRoman"/>
      <w:lvlText w:val="%6."/>
      <w:lvlJc w:val="right"/>
      <w:pPr>
        <w:ind w:left="4320" w:hanging="180"/>
      </w:pPr>
    </w:lvl>
    <w:lvl w:ilvl="6" w:tplc="92669756" w:tentative="1">
      <w:start w:val="1"/>
      <w:numFmt w:val="decimal"/>
      <w:lvlText w:val="%7."/>
      <w:lvlJc w:val="left"/>
      <w:pPr>
        <w:ind w:left="5040" w:hanging="360"/>
      </w:pPr>
    </w:lvl>
    <w:lvl w:ilvl="7" w:tplc="92669756" w:tentative="1">
      <w:start w:val="1"/>
      <w:numFmt w:val="lowerLetter"/>
      <w:lvlText w:val="%8."/>
      <w:lvlJc w:val="left"/>
      <w:pPr>
        <w:ind w:left="5760" w:hanging="360"/>
      </w:pPr>
    </w:lvl>
    <w:lvl w:ilvl="8" w:tplc="92669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5">
    <w:multiLevelType w:val="hybridMultilevel"/>
    <w:lvl w:ilvl="0" w:tplc="87798584">
      <w:start w:val="1"/>
      <w:numFmt w:val="decimal"/>
      <w:lvlText w:val="%1."/>
      <w:lvlJc w:val="left"/>
      <w:pPr>
        <w:ind w:left="720" w:hanging="360"/>
      </w:pPr>
    </w:lvl>
    <w:lvl w:ilvl="1" w:tplc="87798584" w:tentative="1">
      <w:start w:val="1"/>
      <w:numFmt w:val="lowerLetter"/>
      <w:lvlText w:val="%2."/>
      <w:lvlJc w:val="left"/>
      <w:pPr>
        <w:ind w:left="1440" w:hanging="360"/>
      </w:pPr>
    </w:lvl>
    <w:lvl w:ilvl="2" w:tplc="87798584" w:tentative="1">
      <w:start w:val="1"/>
      <w:numFmt w:val="lowerRoman"/>
      <w:lvlText w:val="%3."/>
      <w:lvlJc w:val="right"/>
      <w:pPr>
        <w:ind w:left="2160" w:hanging="180"/>
      </w:pPr>
    </w:lvl>
    <w:lvl w:ilvl="3" w:tplc="87798584" w:tentative="1">
      <w:start w:val="1"/>
      <w:numFmt w:val="decimal"/>
      <w:lvlText w:val="%4."/>
      <w:lvlJc w:val="left"/>
      <w:pPr>
        <w:ind w:left="2880" w:hanging="360"/>
      </w:pPr>
    </w:lvl>
    <w:lvl w:ilvl="4" w:tplc="87798584" w:tentative="1">
      <w:start w:val="1"/>
      <w:numFmt w:val="lowerLetter"/>
      <w:lvlText w:val="%5."/>
      <w:lvlJc w:val="left"/>
      <w:pPr>
        <w:ind w:left="3600" w:hanging="360"/>
      </w:pPr>
    </w:lvl>
    <w:lvl w:ilvl="5" w:tplc="87798584" w:tentative="1">
      <w:start w:val="1"/>
      <w:numFmt w:val="lowerRoman"/>
      <w:lvlText w:val="%6."/>
      <w:lvlJc w:val="right"/>
      <w:pPr>
        <w:ind w:left="4320" w:hanging="180"/>
      </w:pPr>
    </w:lvl>
    <w:lvl w:ilvl="6" w:tplc="87798584" w:tentative="1">
      <w:start w:val="1"/>
      <w:numFmt w:val="decimal"/>
      <w:lvlText w:val="%7."/>
      <w:lvlJc w:val="left"/>
      <w:pPr>
        <w:ind w:left="5040" w:hanging="360"/>
      </w:pPr>
    </w:lvl>
    <w:lvl w:ilvl="7" w:tplc="87798584" w:tentative="1">
      <w:start w:val="1"/>
      <w:numFmt w:val="lowerLetter"/>
      <w:lvlText w:val="%8."/>
      <w:lvlJc w:val="left"/>
      <w:pPr>
        <w:ind w:left="5760" w:hanging="360"/>
      </w:pPr>
    </w:lvl>
    <w:lvl w:ilvl="8" w:tplc="8779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4">
    <w:multiLevelType w:val="hybridMultilevel"/>
    <w:lvl w:ilvl="0" w:tplc="97188930">
      <w:start w:val="1"/>
      <w:numFmt w:val="decimal"/>
      <w:lvlText w:val="%1."/>
      <w:lvlJc w:val="left"/>
      <w:pPr>
        <w:ind w:left="720" w:hanging="360"/>
      </w:pPr>
    </w:lvl>
    <w:lvl w:ilvl="1" w:tplc="97188930" w:tentative="1">
      <w:start w:val="1"/>
      <w:numFmt w:val="lowerLetter"/>
      <w:lvlText w:val="%2."/>
      <w:lvlJc w:val="left"/>
      <w:pPr>
        <w:ind w:left="1440" w:hanging="360"/>
      </w:pPr>
    </w:lvl>
    <w:lvl w:ilvl="2" w:tplc="97188930" w:tentative="1">
      <w:start w:val="1"/>
      <w:numFmt w:val="lowerRoman"/>
      <w:lvlText w:val="%3."/>
      <w:lvlJc w:val="right"/>
      <w:pPr>
        <w:ind w:left="2160" w:hanging="180"/>
      </w:pPr>
    </w:lvl>
    <w:lvl w:ilvl="3" w:tplc="97188930" w:tentative="1">
      <w:start w:val="1"/>
      <w:numFmt w:val="decimal"/>
      <w:lvlText w:val="%4."/>
      <w:lvlJc w:val="left"/>
      <w:pPr>
        <w:ind w:left="2880" w:hanging="360"/>
      </w:pPr>
    </w:lvl>
    <w:lvl w:ilvl="4" w:tplc="97188930" w:tentative="1">
      <w:start w:val="1"/>
      <w:numFmt w:val="lowerLetter"/>
      <w:lvlText w:val="%5."/>
      <w:lvlJc w:val="left"/>
      <w:pPr>
        <w:ind w:left="3600" w:hanging="360"/>
      </w:pPr>
    </w:lvl>
    <w:lvl w:ilvl="5" w:tplc="97188930" w:tentative="1">
      <w:start w:val="1"/>
      <w:numFmt w:val="lowerRoman"/>
      <w:lvlText w:val="%6."/>
      <w:lvlJc w:val="right"/>
      <w:pPr>
        <w:ind w:left="4320" w:hanging="180"/>
      </w:pPr>
    </w:lvl>
    <w:lvl w:ilvl="6" w:tplc="97188930" w:tentative="1">
      <w:start w:val="1"/>
      <w:numFmt w:val="decimal"/>
      <w:lvlText w:val="%7."/>
      <w:lvlJc w:val="left"/>
      <w:pPr>
        <w:ind w:left="5040" w:hanging="360"/>
      </w:pPr>
    </w:lvl>
    <w:lvl w:ilvl="7" w:tplc="97188930" w:tentative="1">
      <w:start w:val="1"/>
      <w:numFmt w:val="lowerLetter"/>
      <w:lvlText w:val="%8."/>
      <w:lvlJc w:val="left"/>
      <w:pPr>
        <w:ind w:left="5760" w:hanging="360"/>
      </w:pPr>
    </w:lvl>
    <w:lvl w:ilvl="8" w:tplc="9718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3">
    <w:multiLevelType w:val="hybridMultilevel"/>
    <w:lvl w:ilvl="0" w:tplc="22712237">
      <w:start w:val="1"/>
      <w:numFmt w:val="decimal"/>
      <w:lvlText w:val="%1."/>
      <w:lvlJc w:val="left"/>
      <w:pPr>
        <w:ind w:left="720" w:hanging="360"/>
      </w:pPr>
    </w:lvl>
    <w:lvl w:ilvl="1" w:tplc="22712237" w:tentative="1">
      <w:start w:val="1"/>
      <w:numFmt w:val="lowerLetter"/>
      <w:lvlText w:val="%2."/>
      <w:lvlJc w:val="left"/>
      <w:pPr>
        <w:ind w:left="1440" w:hanging="360"/>
      </w:pPr>
    </w:lvl>
    <w:lvl w:ilvl="2" w:tplc="22712237" w:tentative="1">
      <w:start w:val="1"/>
      <w:numFmt w:val="lowerRoman"/>
      <w:lvlText w:val="%3."/>
      <w:lvlJc w:val="right"/>
      <w:pPr>
        <w:ind w:left="2160" w:hanging="180"/>
      </w:pPr>
    </w:lvl>
    <w:lvl w:ilvl="3" w:tplc="22712237" w:tentative="1">
      <w:start w:val="1"/>
      <w:numFmt w:val="decimal"/>
      <w:lvlText w:val="%4."/>
      <w:lvlJc w:val="left"/>
      <w:pPr>
        <w:ind w:left="2880" w:hanging="360"/>
      </w:pPr>
    </w:lvl>
    <w:lvl w:ilvl="4" w:tplc="22712237" w:tentative="1">
      <w:start w:val="1"/>
      <w:numFmt w:val="lowerLetter"/>
      <w:lvlText w:val="%5."/>
      <w:lvlJc w:val="left"/>
      <w:pPr>
        <w:ind w:left="3600" w:hanging="360"/>
      </w:pPr>
    </w:lvl>
    <w:lvl w:ilvl="5" w:tplc="22712237" w:tentative="1">
      <w:start w:val="1"/>
      <w:numFmt w:val="lowerRoman"/>
      <w:lvlText w:val="%6."/>
      <w:lvlJc w:val="right"/>
      <w:pPr>
        <w:ind w:left="4320" w:hanging="180"/>
      </w:pPr>
    </w:lvl>
    <w:lvl w:ilvl="6" w:tplc="22712237" w:tentative="1">
      <w:start w:val="1"/>
      <w:numFmt w:val="decimal"/>
      <w:lvlText w:val="%7."/>
      <w:lvlJc w:val="left"/>
      <w:pPr>
        <w:ind w:left="5040" w:hanging="360"/>
      </w:pPr>
    </w:lvl>
    <w:lvl w:ilvl="7" w:tplc="22712237" w:tentative="1">
      <w:start w:val="1"/>
      <w:numFmt w:val="lowerLetter"/>
      <w:lvlText w:val="%8."/>
      <w:lvlJc w:val="left"/>
      <w:pPr>
        <w:ind w:left="5760" w:hanging="360"/>
      </w:pPr>
    </w:lvl>
    <w:lvl w:ilvl="8" w:tplc="2271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2">
    <w:multiLevelType w:val="hybridMultilevel"/>
    <w:lvl w:ilvl="0" w:tplc="80488016">
      <w:start w:val="1"/>
      <w:numFmt w:val="decimal"/>
      <w:lvlText w:val="%1."/>
      <w:lvlJc w:val="left"/>
      <w:pPr>
        <w:ind w:left="720" w:hanging="360"/>
      </w:pPr>
    </w:lvl>
    <w:lvl w:ilvl="1" w:tplc="80488016" w:tentative="1">
      <w:start w:val="1"/>
      <w:numFmt w:val="lowerLetter"/>
      <w:lvlText w:val="%2."/>
      <w:lvlJc w:val="left"/>
      <w:pPr>
        <w:ind w:left="1440" w:hanging="360"/>
      </w:pPr>
    </w:lvl>
    <w:lvl w:ilvl="2" w:tplc="80488016" w:tentative="1">
      <w:start w:val="1"/>
      <w:numFmt w:val="lowerRoman"/>
      <w:lvlText w:val="%3."/>
      <w:lvlJc w:val="right"/>
      <w:pPr>
        <w:ind w:left="2160" w:hanging="180"/>
      </w:pPr>
    </w:lvl>
    <w:lvl w:ilvl="3" w:tplc="80488016" w:tentative="1">
      <w:start w:val="1"/>
      <w:numFmt w:val="decimal"/>
      <w:lvlText w:val="%4."/>
      <w:lvlJc w:val="left"/>
      <w:pPr>
        <w:ind w:left="2880" w:hanging="360"/>
      </w:pPr>
    </w:lvl>
    <w:lvl w:ilvl="4" w:tplc="80488016" w:tentative="1">
      <w:start w:val="1"/>
      <w:numFmt w:val="lowerLetter"/>
      <w:lvlText w:val="%5."/>
      <w:lvlJc w:val="left"/>
      <w:pPr>
        <w:ind w:left="3600" w:hanging="360"/>
      </w:pPr>
    </w:lvl>
    <w:lvl w:ilvl="5" w:tplc="80488016" w:tentative="1">
      <w:start w:val="1"/>
      <w:numFmt w:val="lowerRoman"/>
      <w:lvlText w:val="%6."/>
      <w:lvlJc w:val="right"/>
      <w:pPr>
        <w:ind w:left="4320" w:hanging="180"/>
      </w:pPr>
    </w:lvl>
    <w:lvl w:ilvl="6" w:tplc="80488016" w:tentative="1">
      <w:start w:val="1"/>
      <w:numFmt w:val="decimal"/>
      <w:lvlText w:val="%7."/>
      <w:lvlJc w:val="left"/>
      <w:pPr>
        <w:ind w:left="5040" w:hanging="360"/>
      </w:pPr>
    </w:lvl>
    <w:lvl w:ilvl="7" w:tplc="80488016" w:tentative="1">
      <w:start w:val="1"/>
      <w:numFmt w:val="lowerLetter"/>
      <w:lvlText w:val="%8."/>
      <w:lvlJc w:val="left"/>
      <w:pPr>
        <w:ind w:left="5760" w:hanging="360"/>
      </w:pPr>
    </w:lvl>
    <w:lvl w:ilvl="8" w:tplc="8048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1">
    <w:multiLevelType w:val="hybridMultilevel"/>
    <w:lvl w:ilvl="0" w:tplc="24797082">
      <w:start w:val="1"/>
      <w:numFmt w:val="decimal"/>
      <w:lvlText w:val="%1."/>
      <w:lvlJc w:val="left"/>
      <w:pPr>
        <w:ind w:left="720" w:hanging="360"/>
      </w:pPr>
    </w:lvl>
    <w:lvl w:ilvl="1" w:tplc="24797082" w:tentative="1">
      <w:start w:val="1"/>
      <w:numFmt w:val="lowerLetter"/>
      <w:lvlText w:val="%2."/>
      <w:lvlJc w:val="left"/>
      <w:pPr>
        <w:ind w:left="1440" w:hanging="360"/>
      </w:pPr>
    </w:lvl>
    <w:lvl w:ilvl="2" w:tplc="24797082" w:tentative="1">
      <w:start w:val="1"/>
      <w:numFmt w:val="lowerRoman"/>
      <w:lvlText w:val="%3."/>
      <w:lvlJc w:val="right"/>
      <w:pPr>
        <w:ind w:left="2160" w:hanging="180"/>
      </w:pPr>
    </w:lvl>
    <w:lvl w:ilvl="3" w:tplc="24797082" w:tentative="1">
      <w:start w:val="1"/>
      <w:numFmt w:val="decimal"/>
      <w:lvlText w:val="%4."/>
      <w:lvlJc w:val="left"/>
      <w:pPr>
        <w:ind w:left="2880" w:hanging="360"/>
      </w:pPr>
    </w:lvl>
    <w:lvl w:ilvl="4" w:tplc="24797082" w:tentative="1">
      <w:start w:val="1"/>
      <w:numFmt w:val="lowerLetter"/>
      <w:lvlText w:val="%5."/>
      <w:lvlJc w:val="left"/>
      <w:pPr>
        <w:ind w:left="3600" w:hanging="360"/>
      </w:pPr>
    </w:lvl>
    <w:lvl w:ilvl="5" w:tplc="24797082" w:tentative="1">
      <w:start w:val="1"/>
      <w:numFmt w:val="lowerRoman"/>
      <w:lvlText w:val="%6."/>
      <w:lvlJc w:val="right"/>
      <w:pPr>
        <w:ind w:left="4320" w:hanging="180"/>
      </w:pPr>
    </w:lvl>
    <w:lvl w:ilvl="6" w:tplc="24797082" w:tentative="1">
      <w:start w:val="1"/>
      <w:numFmt w:val="decimal"/>
      <w:lvlText w:val="%7."/>
      <w:lvlJc w:val="left"/>
      <w:pPr>
        <w:ind w:left="5040" w:hanging="360"/>
      </w:pPr>
    </w:lvl>
    <w:lvl w:ilvl="7" w:tplc="24797082" w:tentative="1">
      <w:start w:val="1"/>
      <w:numFmt w:val="lowerLetter"/>
      <w:lvlText w:val="%8."/>
      <w:lvlJc w:val="left"/>
      <w:pPr>
        <w:ind w:left="5760" w:hanging="360"/>
      </w:pPr>
    </w:lvl>
    <w:lvl w:ilvl="8" w:tplc="2479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0">
    <w:multiLevelType w:val="hybridMultilevel"/>
    <w:lvl w:ilvl="0" w:tplc="18969816">
      <w:start w:val="1"/>
      <w:numFmt w:val="decimal"/>
      <w:lvlText w:val="%1."/>
      <w:lvlJc w:val="left"/>
      <w:pPr>
        <w:ind w:left="720" w:hanging="360"/>
      </w:pPr>
    </w:lvl>
    <w:lvl w:ilvl="1" w:tplc="18969816" w:tentative="1">
      <w:start w:val="1"/>
      <w:numFmt w:val="lowerLetter"/>
      <w:lvlText w:val="%2."/>
      <w:lvlJc w:val="left"/>
      <w:pPr>
        <w:ind w:left="1440" w:hanging="360"/>
      </w:pPr>
    </w:lvl>
    <w:lvl w:ilvl="2" w:tplc="18969816" w:tentative="1">
      <w:start w:val="1"/>
      <w:numFmt w:val="lowerRoman"/>
      <w:lvlText w:val="%3."/>
      <w:lvlJc w:val="right"/>
      <w:pPr>
        <w:ind w:left="2160" w:hanging="180"/>
      </w:pPr>
    </w:lvl>
    <w:lvl w:ilvl="3" w:tplc="18969816" w:tentative="1">
      <w:start w:val="1"/>
      <w:numFmt w:val="decimal"/>
      <w:lvlText w:val="%4."/>
      <w:lvlJc w:val="left"/>
      <w:pPr>
        <w:ind w:left="2880" w:hanging="360"/>
      </w:pPr>
    </w:lvl>
    <w:lvl w:ilvl="4" w:tplc="18969816" w:tentative="1">
      <w:start w:val="1"/>
      <w:numFmt w:val="lowerLetter"/>
      <w:lvlText w:val="%5."/>
      <w:lvlJc w:val="left"/>
      <w:pPr>
        <w:ind w:left="3600" w:hanging="360"/>
      </w:pPr>
    </w:lvl>
    <w:lvl w:ilvl="5" w:tplc="18969816" w:tentative="1">
      <w:start w:val="1"/>
      <w:numFmt w:val="lowerRoman"/>
      <w:lvlText w:val="%6."/>
      <w:lvlJc w:val="right"/>
      <w:pPr>
        <w:ind w:left="4320" w:hanging="180"/>
      </w:pPr>
    </w:lvl>
    <w:lvl w:ilvl="6" w:tplc="18969816" w:tentative="1">
      <w:start w:val="1"/>
      <w:numFmt w:val="decimal"/>
      <w:lvlText w:val="%7."/>
      <w:lvlJc w:val="left"/>
      <w:pPr>
        <w:ind w:left="5040" w:hanging="360"/>
      </w:pPr>
    </w:lvl>
    <w:lvl w:ilvl="7" w:tplc="18969816" w:tentative="1">
      <w:start w:val="1"/>
      <w:numFmt w:val="lowerLetter"/>
      <w:lvlText w:val="%8."/>
      <w:lvlJc w:val="left"/>
      <w:pPr>
        <w:ind w:left="5760" w:hanging="360"/>
      </w:pPr>
    </w:lvl>
    <w:lvl w:ilvl="8" w:tplc="1896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9">
    <w:multiLevelType w:val="hybridMultilevel"/>
    <w:lvl w:ilvl="0" w:tplc="85276160">
      <w:start w:val="1"/>
      <w:numFmt w:val="decimal"/>
      <w:lvlText w:val="%1."/>
      <w:lvlJc w:val="left"/>
      <w:pPr>
        <w:ind w:left="720" w:hanging="360"/>
      </w:pPr>
    </w:lvl>
    <w:lvl w:ilvl="1" w:tplc="85276160" w:tentative="1">
      <w:start w:val="1"/>
      <w:numFmt w:val="lowerLetter"/>
      <w:lvlText w:val="%2."/>
      <w:lvlJc w:val="left"/>
      <w:pPr>
        <w:ind w:left="1440" w:hanging="360"/>
      </w:pPr>
    </w:lvl>
    <w:lvl w:ilvl="2" w:tplc="85276160" w:tentative="1">
      <w:start w:val="1"/>
      <w:numFmt w:val="lowerRoman"/>
      <w:lvlText w:val="%3."/>
      <w:lvlJc w:val="right"/>
      <w:pPr>
        <w:ind w:left="2160" w:hanging="180"/>
      </w:pPr>
    </w:lvl>
    <w:lvl w:ilvl="3" w:tplc="85276160" w:tentative="1">
      <w:start w:val="1"/>
      <w:numFmt w:val="decimal"/>
      <w:lvlText w:val="%4."/>
      <w:lvlJc w:val="left"/>
      <w:pPr>
        <w:ind w:left="2880" w:hanging="360"/>
      </w:pPr>
    </w:lvl>
    <w:lvl w:ilvl="4" w:tplc="85276160" w:tentative="1">
      <w:start w:val="1"/>
      <w:numFmt w:val="lowerLetter"/>
      <w:lvlText w:val="%5."/>
      <w:lvlJc w:val="left"/>
      <w:pPr>
        <w:ind w:left="3600" w:hanging="360"/>
      </w:pPr>
    </w:lvl>
    <w:lvl w:ilvl="5" w:tplc="85276160" w:tentative="1">
      <w:start w:val="1"/>
      <w:numFmt w:val="lowerRoman"/>
      <w:lvlText w:val="%6."/>
      <w:lvlJc w:val="right"/>
      <w:pPr>
        <w:ind w:left="4320" w:hanging="180"/>
      </w:pPr>
    </w:lvl>
    <w:lvl w:ilvl="6" w:tplc="85276160" w:tentative="1">
      <w:start w:val="1"/>
      <w:numFmt w:val="decimal"/>
      <w:lvlText w:val="%7."/>
      <w:lvlJc w:val="left"/>
      <w:pPr>
        <w:ind w:left="5040" w:hanging="360"/>
      </w:pPr>
    </w:lvl>
    <w:lvl w:ilvl="7" w:tplc="85276160" w:tentative="1">
      <w:start w:val="1"/>
      <w:numFmt w:val="lowerLetter"/>
      <w:lvlText w:val="%8."/>
      <w:lvlJc w:val="left"/>
      <w:pPr>
        <w:ind w:left="5760" w:hanging="360"/>
      </w:pPr>
    </w:lvl>
    <w:lvl w:ilvl="8" w:tplc="8527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8">
    <w:multiLevelType w:val="hybridMultilevel"/>
    <w:lvl w:ilvl="0" w:tplc="54094072">
      <w:start w:val="1"/>
      <w:numFmt w:val="decimal"/>
      <w:lvlText w:val="%1."/>
      <w:lvlJc w:val="left"/>
      <w:pPr>
        <w:ind w:left="720" w:hanging="360"/>
      </w:pPr>
    </w:lvl>
    <w:lvl w:ilvl="1" w:tplc="54094072" w:tentative="1">
      <w:start w:val="1"/>
      <w:numFmt w:val="lowerLetter"/>
      <w:lvlText w:val="%2."/>
      <w:lvlJc w:val="left"/>
      <w:pPr>
        <w:ind w:left="1440" w:hanging="360"/>
      </w:pPr>
    </w:lvl>
    <w:lvl w:ilvl="2" w:tplc="54094072" w:tentative="1">
      <w:start w:val="1"/>
      <w:numFmt w:val="lowerRoman"/>
      <w:lvlText w:val="%3."/>
      <w:lvlJc w:val="right"/>
      <w:pPr>
        <w:ind w:left="2160" w:hanging="180"/>
      </w:pPr>
    </w:lvl>
    <w:lvl w:ilvl="3" w:tplc="54094072" w:tentative="1">
      <w:start w:val="1"/>
      <w:numFmt w:val="decimal"/>
      <w:lvlText w:val="%4."/>
      <w:lvlJc w:val="left"/>
      <w:pPr>
        <w:ind w:left="2880" w:hanging="360"/>
      </w:pPr>
    </w:lvl>
    <w:lvl w:ilvl="4" w:tplc="54094072" w:tentative="1">
      <w:start w:val="1"/>
      <w:numFmt w:val="lowerLetter"/>
      <w:lvlText w:val="%5."/>
      <w:lvlJc w:val="left"/>
      <w:pPr>
        <w:ind w:left="3600" w:hanging="360"/>
      </w:pPr>
    </w:lvl>
    <w:lvl w:ilvl="5" w:tplc="54094072" w:tentative="1">
      <w:start w:val="1"/>
      <w:numFmt w:val="lowerRoman"/>
      <w:lvlText w:val="%6."/>
      <w:lvlJc w:val="right"/>
      <w:pPr>
        <w:ind w:left="4320" w:hanging="180"/>
      </w:pPr>
    </w:lvl>
    <w:lvl w:ilvl="6" w:tplc="54094072" w:tentative="1">
      <w:start w:val="1"/>
      <w:numFmt w:val="decimal"/>
      <w:lvlText w:val="%7."/>
      <w:lvlJc w:val="left"/>
      <w:pPr>
        <w:ind w:left="5040" w:hanging="360"/>
      </w:pPr>
    </w:lvl>
    <w:lvl w:ilvl="7" w:tplc="54094072" w:tentative="1">
      <w:start w:val="1"/>
      <w:numFmt w:val="lowerLetter"/>
      <w:lvlText w:val="%8."/>
      <w:lvlJc w:val="left"/>
      <w:pPr>
        <w:ind w:left="5760" w:hanging="360"/>
      </w:pPr>
    </w:lvl>
    <w:lvl w:ilvl="8" w:tplc="5409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7">
    <w:multiLevelType w:val="hybridMultilevel"/>
    <w:lvl w:ilvl="0" w:tplc="27698070">
      <w:start w:val="1"/>
      <w:numFmt w:val="decimal"/>
      <w:lvlText w:val="%1."/>
      <w:lvlJc w:val="left"/>
      <w:pPr>
        <w:ind w:left="720" w:hanging="360"/>
      </w:pPr>
    </w:lvl>
    <w:lvl w:ilvl="1" w:tplc="27698070" w:tentative="1">
      <w:start w:val="1"/>
      <w:numFmt w:val="lowerLetter"/>
      <w:lvlText w:val="%2."/>
      <w:lvlJc w:val="left"/>
      <w:pPr>
        <w:ind w:left="1440" w:hanging="360"/>
      </w:pPr>
    </w:lvl>
    <w:lvl w:ilvl="2" w:tplc="27698070" w:tentative="1">
      <w:start w:val="1"/>
      <w:numFmt w:val="lowerRoman"/>
      <w:lvlText w:val="%3."/>
      <w:lvlJc w:val="right"/>
      <w:pPr>
        <w:ind w:left="2160" w:hanging="180"/>
      </w:pPr>
    </w:lvl>
    <w:lvl w:ilvl="3" w:tplc="27698070" w:tentative="1">
      <w:start w:val="1"/>
      <w:numFmt w:val="decimal"/>
      <w:lvlText w:val="%4."/>
      <w:lvlJc w:val="left"/>
      <w:pPr>
        <w:ind w:left="2880" w:hanging="360"/>
      </w:pPr>
    </w:lvl>
    <w:lvl w:ilvl="4" w:tplc="27698070" w:tentative="1">
      <w:start w:val="1"/>
      <w:numFmt w:val="lowerLetter"/>
      <w:lvlText w:val="%5."/>
      <w:lvlJc w:val="left"/>
      <w:pPr>
        <w:ind w:left="3600" w:hanging="360"/>
      </w:pPr>
    </w:lvl>
    <w:lvl w:ilvl="5" w:tplc="27698070" w:tentative="1">
      <w:start w:val="1"/>
      <w:numFmt w:val="lowerRoman"/>
      <w:lvlText w:val="%6."/>
      <w:lvlJc w:val="right"/>
      <w:pPr>
        <w:ind w:left="4320" w:hanging="180"/>
      </w:pPr>
    </w:lvl>
    <w:lvl w:ilvl="6" w:tplc="27698070" w:tentative="1">
      <w:start w:val="1"/>
      <w:numFmt w:val="decimal"/>
      <w:lvlText w:val="%7."/>
      <w:lvlJc w:val="left"/>
      <w:pPr>
        <w:ind w:left="5040" w:hanging="360"/>
      </w:pPr>
    </w:lvl>
    <w:lvl w:ilvl="7" w:tplc="27698070" w:tentative="1">
      <w:start w:val="1"/>
      <w:numFmt w:val="lowerLetter"/>
      <w:lvlText w:val="%8."/>
      <w:lvlJc w:val="left"/>
      <w:pPr>
        <w:ind w:left="5760" w:hanging="360"/>
      </w:pPr>
    </w:lvl>
    <w:lvl w:ilvl="8" w:tplc="2769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6">
    <w:multiLevelType w:val="hybridMultilevel"/>
    <w:lvl w:ilvl="0" w:tplc="83351472">
      <w:start w:val="1"/>
      <w:numFmt w:val="decimal"/>
      <w:lvlText w:val="%1."/>
      <w:lvlJc w:val="left"/>
      <w:pPr>
        <w:ind w:left="720" w:hanging="360"/>
      </w:pPr>
    </w:lvl>
    <w:lvl w:ilvl="1" w:tplc="83351472" w:tentative="1">
      <w:start w:val="1"/>
      <w:numFmt w:val="lowerLetter"/>
      <w:lvlText w:val="%2."/>
      <w:lvlJc w:val="left"/>
      <w:pPr>
        <w:ind w:left="1440" w:hanging="360"/>
      </w:pPr>
    </w:lvl>
    <w:lvl w:ilvl="2" w:tplc="83351472" w:tentative="1">
      <w:start w:val="1"/>
      <w:numFmt w:val="lowerRoman"/>
      <w:lvlText w:val="%3."/>
      <w:lvlJc w:val="right"/>
      <w:pPr>
        <w:ind w:left="2160" w:hanging="180"/>
      </w:pPr>
    </w:lvl>
    <w:lvl w:ilvl="3" w:tplc="83351472" w:tentative="1">
      <w:start w:val="1"/>
      <w:numFmt w:val="decimal"/>
      <w:lvlText w:val="%4."/>
      <w:lvlJc w:val="left"/>
      <w:pPr>
        <w:ind w:left="2880" w:hanging="360"/>
      </w:pPr>
    </w:lvl>
    <w:lvl w:ilvl="4" w:tplc="83351472" w:tentative="1">
      <w:start w:val="1"/>
      <w:numFmt w:val="lowerLetter"/>
      <w:lvlText w:val="%5."/>
      <w:lvlJc w:val="left"/>
      <w:pPr>
        <w:ind w:left="3600" w:hanging="360"/>
      </w:pPr>
    </w:lvl>
    <w:lvl w:ilvl="5" w:tplc="83351472" w:tentative="1">
      <w:start w:val="1"/>
      <w:numFmt w:val="lowerRoman"/>
      <w:lvlText w:val="%6."/>
      <w:lvlJc w:val="right"/>
      <w:pPr>
        <w:ind w:left="4320" w:hanging="180"/>
      </w:pPr>
    </w:lvl>
    <w:lvl w:ilvl="6" w:tplc="83351472" w:tentative="1">
      <w:start w:val="1"/>
      <w:numFmt w:val="decimal"/>
      <w:lvlText w:val="%7."/>
      <w:lvlJc w:val="left"/>
      <w:pPr>
        <w:ind w:left="5040" w:hanging="360"/>
      </w:pPr>
    </w:lvl>
    <w:lvl w:ilvl="7" w:tplc="83351472" w:tentative="1">
      <w:start w:val="1"/>
      <w:numFmt w:val="lowerLetter"/>
      <w:lvlText w:val="%8."/>
      <w:lvlJc w:val="left"/>
      <w:pPr>
        <w:ind w:left="5760" w:hanging="360"/>
      </w:pPr>
    </w:lvl>
    <w:lvl w:ilvl="8" w:tplc="8335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5">
    <w:multiLevelType w:val="hybridMultilevel"/>
    <w:lvl w:ilvl="0" w:tplc="75935317">
      <w:start w:val="1"/>
      <w:numFmt w:val="decimal"/>
      <w:lvlText w:val="%1."/>
      <w:lvlJc w:val="left"/>
      <w:pPr>
        <w:ind w:left="720" w:hanging="360"/>
      </w:pPr>
    </w:lvl>
    <w:lvl w:ilvl="1" w:tplc="75935317" w:tentative="1">
      <w:start w:val="1"/>
      <w:numFmt w:val="lowerLetter"/>
      <w:lvlText w:val="%2."/>
      <w:lvlJc w:val="left"/>
      <w:pPr>
        <w:ind w:left="1440" w:hanging="360"/>
      </w:pPr>
    </w:lvl>
    <w:lvl w:ilvl="2" w:tplc="75935317" w:tentative="1">
      <w:start w:val="1"/>
      <w:numFmt w:val="lowerRoman"/>
      <w:lvlText w:val="%3."/>
      <w:lvlJc w:val="right"/>
      <w:pPr>
        <w:ind w:left="2160" w:hanging="180"/>
      </w:pPr>
    </w:lvl>
    <w:lvl w:ilvl="3" w:tplc="75935317" w:tentative="1">
      <w:start w:val="1"/>
      <w:numFmt w:val="decimal"/>
      <w:lvlText w:val="%4."/>
      <w:lvlJc w:val="left"/>
      <w:pPr>
        <w:ind w:left="2880" w:hanging="360"/>
      </w:pPr>
    </w:lvl>
    <w:lvl w:ilvl="4" w:tplc="75935317" w:tentative="1">
      <w:start w:val="1"/>
      <w:numFmt w:val="lowerLetter"/>
      <w:lvlText w:val="%5."/>
      <w:lvlJc w:val="left"/>
      <w:pPr>
        <w:ind w:left="3600" w:hanging="360"/>
      </w:pPr>
    </w:lvl>
    <w:lvl w:ilvl="5" w:tplc="75935317" w:tentative="1">
      <w:start w:val="1"/>
      <w:numFmt w:val="lowerRoman"/>
      <w:lvlText w:val="%6."/>
      <w:lvlJc w:val="right"/>
      <w:pPr>
        <w:ind w:left="4320" w:hanging="180"/>
      </w:pPr>
    </w:lvl>
    <w:lvl w:ilvl="6" w:tplc="75935317" w:tentative="1">
      <w:start w:val="1"/>
      <w:numFmt w:val="decimal"/>
      <w:lvlText w:val="%7."/>
      <w:lvlJc w:val="left"/>
      <w:pPr>
        <w:ind w:left="5040" w:hanging="360"/>
      </w:pPr>
    </w:lvl>
    <w:lvl w:ilvl="7" w:tplc="75935317" w:tentative="1">
      <w:start w:val="1"/>
      <w:numFmt w:val="lowerLetter"/>
      <w:lvlText w:val="%8."/>
      <w:lvlJc w:val="left"/>
      <w:pPr>
        <w:ind w:left="5760" w:hanging="360"/>
      </w:pPr>
    </w:lvl>
    <w:lvl w:ilvl="8" w:tplc="7593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4">
    <w:multiLevelType w:val="hybridMultilevel"/>
    <w:lvl w:ilvl="0" w:tplc="52826740">
      <w:start w:val="1"/>
      <w:numFmt w:val="decimal"/>
      <w:lvlText w:val="%1."/>
      <w:lvlJc w:val="left"/>
      <w:pPr>
        <w:ind w:left="720" w:hanging="360"/>
      </w:pPr>
    </w:lvl>
    <w:lvl w:ilvl="1" w:tplc="52826740" w:tentative="1">
      <w:start w:val="1"/>
      <w:numFmt w:val="lowerLetter"/>
      <w:lvlText w:val="%2."/>
      <w:lvlJc w:val="left"/>
      <w:pPr>
        <w:ind w:left="1440" w:hanging="360"/>
      </w:pPr>
    </w:lvl>
    <w:lvl w:ilvl="2" w:tplc="52826740" w:tentative="1">
      <w:start w:val="1"/>
      <w:numFmt w:val="lowerRoman"/>
      <w:lvlText w:val="%3."/>
      <w:lvlJc w:val="right"/>
      <w:pPr>
        <w:ind w:left="2160" w:hanging="180"/>
      </w:pPr>
    </w:lvl>
    <w:lvl w:ilvl="3" w:tplc="52826740" w:tentative="1">
      <w:start w:val="1"/>
      <w:numFmt w:val="decimal"/>
      <w:lvlText w:val="%4."/>
      <w:lvlJc w:val="left"/>
      <w:pPr>
        <w:ind w:left="2880" w:hanging="360"/>
      </w:pPr>
    </w:lvl>
    <w:lvl w:ilvl="4" w:tplc="52826740" w:tentative="1">
      <w:start w:val="1"/>
      <w:numFmt w:val="lowerLetter"/>
      <w:lvlText w:val="%5."/>
      <w:lvlJc w:val="left"/>
      <w:pPr>
        <w:ind w:left="3600" w:hanging="360"/>
      </w:pPr>
    </w:lvl>
    <w:lvl w:ilvl="5" w:tplc="52826740" w:tentative="1">
      <w:start w:val="1"/>
      <w:numFmt w:val="lowerRoman"/>
      <w:lvlText w:val="%6."/>
      <w:lvlJc w:val="right"/>
      <w:pPr>
        <w:ind w:left="4320" w:hanging="180"/>
      </w:pPr>
    </w:lvl>
    <w:lvl w:ilvl="6" w:tplc="52826740" w:tentative="1">
      <w:start w:val="1"/>
      <w:numFmt w:val="decimal"/>
      <w:lvlText w:val="%7."/>
      <w:lvlJc w:val="left"/>
      <w:pPr>
        <w:ind w:left="5040" w:hanging="360"/>
      </w:pPr>
    </w:lvl>
    <w:lvl w:ilvl="7" w:tplc="52826740" w:tentative="1">
      <w:start w:val="1"/>
      <w:numFmt w:val="lowerLetter"/>
      <w:lvlText w:val="%8."/>
      <w:lvlJc w:val="left"/>
      <w:pPr>
        <w:ind w:left="5760" w:hanging="360"/>
      </w:pPr>
    </w:lvl>
    <w:lvl w:ilvl="8" w:tplc="5282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3">
    <w:multiLevelType w:val="hybridMultilevel"/>
    <w:lvl w:ilvl="0" w:tplc="82026335">
      <w:start w:val="1"/>
      <w:numFmt w:val="decimal"/>
      <w:lvlText w:val="%1."/>
      <w:lvlJc w:val="left"/>
      <w:pPr>
        <w:ind w:left="720" w:hanging="360"/>
      </w:pPr>
    </w:lvl>
    <w:lvl w:ilvl="1" w:tplc="82026335" w:tentative="1">
      <w:start w:val="1"/>
      <w:numFmt w:val="lowerLetter"/>
      <w:lvlText w:val="%2."/>
      <w:lvlJc w:val="left"/>
      <w:pPr>
        <w:ind w:left="1440" w:hanging="360"/>
      </w:pPr>
    </w:lvl>
    <w:lvl w:ilvl="2" w:tplc="82026335" w:tentative="1">
      <w:start w:val="1"/>
      <w:numFmt w:val="lowerRoman"/>
      <w:lvlText w:val="%3."/>
      <w:lvlJc w:val="right"/>
      <w:pPr>
        <w:ind w:left="2160" w:hanging="180"/>
      </w:pPr>
    </w:lvl>
    <w:lvl w:ilvl="3" w:tplc="82026335" w:tentative="1">
      <w:start w:val="1"/>
      <w:numFmt w:val="decimal"/>
      <w:lvlText w:val="%4."/>
      <w:lvlJc w:val="left"/>
      <w:pPr>
        <w:ind w:left="2880" w:hanging="360"/>
      </w:pPr>
    </w:lvl>
    <w:lvl w:ilvl="4" w:tplc="82026335" w:tentative="1">
      <w:start w:val="1"/>
      <w:numFmt w:val="lowerLetter"/>
      <w:lvlText w:val="%5."/>
      <w:lvlJc w:val="left"/>
      <w:pPr>
        <w:ind w:left="3600" w:hanging="360"/>
      </w:pPr>
    </w:lvl>
    <w:lvl w:ilvl="5" w:tplc="82026335" w:tentative="1">
      <w:start w:val="1"/>
      <w:numFmt w:val="lowerRoman"/>
      <w:lvlText w:val="%6."/>
      <w:lvlJc w:val="right"/>
      <w:pPr>
        <w:ind w:left="4320" w:hanging="180"/>
      </w:pPr>
    </w:lvl>
    <w:lvl w:ilvl="6" w:tplc="82026335" w:tentative="1">
      <w:start w:val="1"/>
      <w:numFmt w:val="decimal"/>
      <w:lvlText w:val="%7."/>
      <w:lvlJc w:val="left"/>
      <w:pPr>
        <w:ind w:left="5040" w:hanging="360"/>
      </w:pPr>
    </w:lvl>
    <w:lvl w:ilvl="7" w:tplc="82026335" w:tentative="1">
      <w:start w:val="1"/>
      <w:numFmt w:val="lowerLetter"/>
      <w:lvlText w:val="%8."/>
      <w:lvlJc w:val="left"/>
      <w:pPr>
        <w:ind w:left="5760" w:hanging="360"/>
      </w:pPr>
    </w:lvl>
    <w:lvl w:ilvl="8" w:tplc="8202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2">
    <w:multiLevelType w:val="hybridMultilevel"/>
    <w:lvl w:ilvl="0" w:tplc="59117833">
      <w:start w:val="1"/>
      <w:numFmt w:val="decimal"/>
      <w:lvlText w:val="%1."/>
      <w:lvlJc w:val="left"/>
      <w:pPr>
        <w:ind w:left="720" w:hanging="360"/>
      </w:pPr>
    </w:lvl>
    <w:lvl w:ilvl="1" w:tplc="59117833" w:tentative="1">
      <w:start w:val="1"/>
      <w:numFmt w:val="lowerLetter"/>
      <w:lvlText w:val="%2."/>
      <w:lvlJc w:val="left"/>
      <w:pPr>
        <w:ind w:left="1440" w:hanging="360"/>
      </w:pPr>
    </w:lvl>
    <w:lvl w:ilvl="2" w:tplc="59117833" w:tentative="1">
      <w:start w:val="1"/>
      <w:numFmt w:val="lowerRoman"/>
      <w:lvlText w:val="%3."/>
      <w:lvlJc w:val="right"/>
      <w:pPr>
        <w:ind w:left="2160" w:hanging="180"/>
      </w:pPr>
    </w:lvl>
    <w:lvl w:ilvl="3" w:tplc="59117833" w:tentative="1">
      <w:start w:val="1"/>
      <w:numFmt w:val="decimal"/>
      <w:lvlText w:val="%4."/>
      <w:lvlJc w:val="left"/>
      <w:pPr>
        <w:ind w:left="2880" w:hanging="360"/>
      </w:pPr>
    </w:lvl>
    <w:lvl w:ilvl="4" w:tplc="59117833" w:tentative="1">
      <w:start w:val="1"/>
      <w:numFmt w:val="lowerLetter"/>
      <w:lvlText w:val="%5."/>
      <w:lvlJc w:val="left"/>
      <w:pPr>
        <w:ind w:left="3600" w:hanging="360"/>
      </w:pPr>
    </w:lvl>
    <w:lvl w:ilvl="5" w:tplc="59117833" w:tentative="1">
      <w:start w:val="1"/>
      <w:numFmt w:val="lowerRoman"/>
      <w:lvlText w:val="%6."/>
      <w:lvlJc w:val="right"/>
      <w:pPr>
        <w:ind w:left="4320" w:hanging="180"/>
      </w:pPr>
    </w:lvl>
    <w:lvl w:ilvl="6" w:tplc="59117833" w:tentative="1">
      <w:start w:val="1"/>
      <w:numFmt w:val="decimal"/>
      <w:lvlText w:val="%7."/>
      <w:lvlJc w:val="left"/>
      <w:pPr>
        <w:ind w:left="5040" w:hanging="360"/>
      </w:pPr>
    </w:lvl>
    <w:lvl w:ilvl="7" w:tplc="59117833" w:tentative="1">
      <w:start w:val="1"/>
      <w:numFmt w:val="lowerLetter"/>
      <w:lvlText w:val="%8."/>
      <w:lvlJc w:val="left"/>
      <w:pPr>
        <w:ind w:left="5760" w:hanging="360"/>
      </w:pPr>
    </w:lvl>
    <w:lvl w:ilvl="8" w:tplc="59117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1">
    <w:multiLevelType w:val="hybridMultilevel"/>
    <w:lvl w:ilvl="0" w:tplc="44215789">
      <w:start w:val="1"/>
      <w:numFmt w:val="decimal"/>
      <w:lvlText w:val="%1."/>
      <w:lvlJc w:val="left"/>
      <w:pPr>
        <w:ind w:left="720" w:hanging="360"/>
      </w:pPr>
    </w:lvl>
    <w:lvl w:ilvl="1" w:tplc="44215789" w:tentative="1">
      <w:start w:val="1"/>
      <w:numFmt w:val="lowerLetter"/>
      <w:lvlText w:val="%2."/>
      <w:lvlJc w:val="left"/>
      <w:pPr>
        <w:ind w:left="1440" w:hanging="360"/>
      </w:pPr>
    </w:lvl>
    <w:lvl w:ilvl="2" w:tplc="44215789" w:tentative="1">
      <w:start w:val="1"/>
      <w:numFmt w:val="lowerRoman"/>
      <w:lvlText w:val="%3."/>
      <w:lvlJc w:val="right"/>
      <w:pPr>
        <w:ind w:left="2160" w:hanging="180"/>
      </w:pPr>
    </w:lvl>
    <w:lvl w:ilvl="3" w:tplc="44215789" w:tentative="1">
      <w:start w:val="1"/>
      <w:numFmt w:val="decimal"/>
      <w:lvlText w:val="%4."/>
      <w:lvlJc w:val="left"/>
      <w:pPr>
        <w:ind w:left="2880" w:hanging="360"/>
      </w:pPr>
    </w:lvl>
    <w:lvl w:ilvl="4" w:tplc="44215789" w:tentative="1">
      <w:start w:val="1"/>
      <w:numFmt w:val="lowerLetter"/>
      <w:lvlText w:val="%5."/>
      <w:lvlJc w:val="left"/>
      <w:pPr>
        <w:ind w:left="3600" w:hanging="360"/>
      </w:pPr>
    </w:lvl>
    <w:lvl w:ilvl="5" w:tplc="44215789" w:tentative="1">
      <w:start w:val="1"/>
      <w:numFmt w:val="lowerRoman"/>
      <w:lvlText w:val="%6."/>
      <w:lvlJc w:val="right"/>
      <w:pPr>
        <w:ind w:left="4320" w:hanging="180"/>
      </w:pPr>
    </w:lvl>
    <w:lvl w:ilvl="6" w:tplc="44215789" w:tentative="1">
      <w:start w:val="1"/>
      <w:numFmt w:val="decimal"/>
      <w:lvlText w:val="%7."/>
      <w:lvlJc w:val="left"/>
      <w:pPr>
        <w:ind w:left="5040" w:hanging="360"/>
      </w:pPr>
    </w:lvl>
    <w:lvl w:ilvl="7" w:tplc="44215789" w:tentative="1">
      <w:start w:val="1"/>
      <w:numFmt w:val="lowerLetter"/>
      <w:lvlText w:val="%8."/>
      <w:lvlJc w:val="left"/>
      <w:pPr>
        <w:ind w:left="5760" w:hanging="360"/>
      </w:pPr>
    </w:lvl>
    <w:lvl w:ilvl="8" w:tplc="4421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0">
    <w:multiLevelType w:val="hybridMultilevel"/>
    <w:lvl w:ilvl="0" w:tplc="83046607">
      <w:start w:val="1"/>
      <w:numFmt w:val="decimal"/>
      <w:lvlText w:val="%1."/>
      <w:lvlJc w:val="left"/>
      <w:pPr>
        <w:ind w:left="720" w:hanging="360"/>
      </w:pPr>
    </w:lvl>
    <w:lvl w:ilvl="1" w:tplc="83046607" w:tentative="1">
      <w:start w:val="1"/>
      <w:numFmt w:val="lowerLetter"/>
      <w:lvlText w:val="%2."/>
      <w:lvlJc w:val="left"/>
      <w:pPr>
        <w:ind w:left="1440" w:hanging="360"/>
      </w:pPr>
    </w:lvl>
    <w:lvl w:ilvl="2" w:tplc="83046607" w:tentative="1">
      <w:start w:val="1"/>
      <w:numFmt w:val="lowerRoman"/>
      <w:lvlText w:val="%3."/>
      <w:lvlJc w:val="right"/>
      <w:pPr>
        <w:ind w:left="2160" w:hanging="180"/>
      </w:pPr>
    </w:lvl>
    <w:lvl w:ilvl="3" w:tplc="83046607" w:tentative="1">
      <w:start w:val="1"/>
      <w:numFmt w:val="decimal"/>
      <w:lvlText w:val="%4."/>
      <w:lvlJc w:val="left"/>
      <w:pPr>
        <w:ind w:left="2880" w:hanging="360"/>
      </w:pPr>
    </w:lvl>
    <w:lvl w:ilvl="4" w:tplc="83046607" w:tentative="1">
      <w:start w:val="1"/>
      <w:numFmt w:val="lowerLetter"/>
      <w:lvlText w:val="%5."/>
      <w:lvlJc w:val="left"/>
      <w:pPr>
        <w:ind w:left="3600" w:hanging="360"/>
      </w:pPr>
    </w:lvl>
    <w:lvl w:ilvl="5" w:tplc="83046607" w:tentative="1">
      <w:start w:val="1"/>
      <w:numFmt w:val="lowerRoman"/>
      <w:lvlText w:val="%6."/>
      <w:lvlJc w:val="right"/>
      <w:pPr>
        <w:ind w:left="4320" w:hanging="180"/>
      </w:pPr>
    </w:lvl>
    <w:lvl w:ilvl="6" w:tplc="83046607" w:tentative="1">
      <w:start w:val="1"/>
      <w:numFmt w:val="decimal"/>
      <w:lvlText w:val="%7."/>
      <w:lvlJc w:val="left"/>
      <w:pPr>
        <w:ind w:left="5040" w:hanging="360"/>
      </w:pPr>
    </w:lvl>
    <w:lvl w:ilvl="7" w:tplc="83046607" w:tentative="1">
      <w:start w:val="1"/>
      <w:numFmt w:val="lowerLetter"/>
      <w:lvlText w:val="%8."/>
      <w:lvlJc w:val="left"/>
      <w:pPr>
        <w:ind w:left="5760" w:hanging="360"/>
      </w:pPr>
    </w:lvl>
    <w:lvl w:ilvl="8" w:tplc="8304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9">
    <w:multiLevelType w:val="hybridMultilevel"/>
    <w:lvl w:ilvl="0" w:tplc="25608963">
      <w:start w:val="1"/>
      <w:numFmt w:val="decimal"/>
      <w:lvlText w:val="%1."/>
      <w:lvlJc w:val="left"/>
      <w:pPr>
        <w:ind w:left="720" w:hanging="360"/>
      </w:pPr>
    </w:lvl>
    <w:lvl w:ilvl="1" w:tplc="25608963" w:tentative="1">
      <w:start w:val="1"/>
      <w:numFmt w:val="lowerLetter"/>
      <w:lvlText w:val="%2."/>
      <w:lvlJc w:val="left"/>
      <w:pPr>
        <w:ind w:left="1440" w:hanging="360"/>
      </w:pPr>
    </w:lvl>
    <w:lvl w:ilvl="2" w:tplc="25608963" w:tentative="1">
      <w:start w:val="1"/>
      <w:numFmt w:val="lowerRoman"/>
      <w:lvlText w:val="%3."/>
      <w:lvlJc w:val="right"/>
      <w:pPr>
        <w:ind w:left="2160" w:hanging="180"/>
      </w:pPr>
    </w:lvl>
    <w:lvl w:ilvl="3" w:tplc="25608963" w:tentative="1">
      <w:start w:val="1"/>
      <w:numFmt w:val="decimal"/>
      <w:lvlText w:val="%4."/>
      <w:lvlJc w:val="left"/>
      <w:pPr>
        <w:ind w:left="2880" w:hanging="360"/>
      </w:pPr>
    </w:lvl>
    <w:lvl w:ilvl="4" w:tplc="25608963" w:tentative="1">
      <w:start w:val="1"/>
      <w:numFmt w:val="lowerLetter"/>
      <w:lvlText w:val="%5."/>
      <w:lvlJc w:val="left"/>
      <w:pPr>
        <w:ind w:left="3600" w:hanging="360"/>
      </w:pPr>
    </w:lvl>
    <w:lvl w:ilvl="5" w:tplc="25608963" w:tentative="1">
      <w:start w:val="1"/>
      <w:numFmt w:val="lowerRoman"/>
      <w:lvlText w:val="%6."/>
      <w:lvlJc w:val="right"/>
      <w:pPr>
        <w:ind w:left="4320" w:hanging="180"/>
      </w:pPr>
    </w:lvl>
    <w:lvl w:ilvl="6" w:tplc="25608963" w:tentative="1">
      <w:start w:val="1"/>
      <w:numFmt w:val="decimal"/>
      <w:lvlText w:val="%7."/>
      <w:lvlJc w:val="left"/>
      <w:pPr>
        <w:ind w:left="5040" w:hanging="360"/>
      </w:pPr>
    </w:lvl>
    <w:lvl w:ilvl="7" w:tplc="25608963" w:tentative="1">
      <w:start w:val="1"/>
      <w:numFmt w:val="lowerLetter"/>
      <w:lvlText w:val="%8."/>
      <w:lvlJc w:val="left"/>
      <w:pPr>
        <w:ind w:left="5760" w:hanging="360"/>
      </w:pPr>
    </w:lvl>
    <w:lvl w:ilvl="8" w:tplc="2560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8">
    <w:multiLevelType w:val="hybridMultilevel"/>
    <w:lvl w:ilvl="0" w:tplc="89273412">
      <w:start w:val="1"/>
      <w:numFmt w:val="decimal"/>
      <w:lvlText w:val="%1."/>
      <w:lvlJc w:val="left"/>
      <w:pPr>
        <w:ind w:left="720" w:hanging="360"/>
      </w:pPr>
    </w:lvl>
    <w:lvl w:ilvl="1" w:tplc="89273412" w:tentative="1">
      <w:start w:val="1"/>
      <w:numFmt w:val="lowerLetter"/>
      <w:lvlText w:val="%2."/>
      <w:lvlJc w:val="left"/>
      <w:pPr>
        <w:ind w:left="1440" w:hanging="360"/>
      </w:pPr>
    </w:lvl>
    <w:lvl w:ilvl="2" w:tplc="89273412" w:tentative="1">
      <w:start w:val="1"/>
      <w:numFmt w:val="lowerRoman"/>
      <w:lvlText w:val="%3."/>
      <w:lvlJc w:val="right"/>
      <w:pPr>
        <w:ind w:left="2160" w:hanging="180"/>
      </w:pPr>
    </w:lvl>
    <w:lvl w:ilvl="3" w:tplc="89273412" w:tentative="1">
      <w:start w:val="1"/>
      <w:numFmt w:val="decimal"/>
      <w:lvlText w:val="%4."/>
      <w:lvlJc w:val="left"/>
      <w:pPr>
        <w:ind w:left="2880" w:hanging="360"/>
      </w:pPr>
    </w:lvl>
    <w:lvl w:ilvl="4" w:tplc="89273412" w:tentative="1">
      <w:start w:val="1"/>
      <w:numFmt w:val="lowerLetter"/>
      <w:lvlText w:val="%5."/>
      <w:lvlJc w:val="left"/>
      <w:pPr>
        <w:ind w:left="3600" w:hanging="360"/>
      </w:pPr>
    </w:lvl>
    <w:lvl w:ilvl="5" w:tplc="89273412" w:tentative="1">
      <w:start w:val="1"/>
      <w:numFmt w:val="lowerRoman"/>
      <w:lvlText w:val="%6."/>
      <w:lvlJc w:val="right"/>
      <w:pPr>
        <w:ind w:left="4320" w:hanging="180"/>
      </w:pPr>
    </w:lvl>
    <w:lvl w:ilvl="6" w:tplc="89273412" w:tentative="1">
      <w:start w:val="1"/>
      <w:numFmt w:val="decimal"/>
      <w:lvlText w:val="%7."/>
      <w:lvlJc w:val="left"/>
      <w:pPr>
        <w:ind w:left="5040" w:hanging="360"/>
      </w:pPr>
    </w:lvl>
    <w:lvl w:ilvl="7" w:tplc="89273412" w:tentative="1">
      <w:start w:val="1"/>
      <w:numFmt w:val="lowerLetter"/>
      <w:lvlText w:val="%8."/>
      <w:lvlJc w:val="left"/>
      <w:pPr>
        <w:ind w:left="5760" w:hanging="360"/>
      </w:pPr>
    </w:lvl>
    <w:lvl w:ilvl="8" w:tplc="8927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7">
    <w:multiLevelType w:val="hybridMultilevel"/>
    <w:lvl w:ilvl="0" w:tplc="22426023">
      <w:start w:val="1"/>
      <w:numFmt w:val="decimal"/>
      <w:lvlText w:val="%1."/>
      <w:lvlJc w:val="left"/>
      <w:pPr>
        <w:ind w:left="720" w:hanging="360"/>
      </w:pPr>
    </w:lvl>
    <w:lvl w:ilvl="1" w:tplc="22426023" w:tentative="1">
      <w:start w:val="1"/>
      <w:numFmt w:val="lowerLetter"/>
      <w:lvlText w:val="%2."/>
      <w:lvlJc w:val="left"/>
      <w:pPr>
        <w:ind w:left="1440" w:hanging="360"/>
      </w:pPr>
    </w:lvl>
    <w:lvl w:ilvl="2" w:tplc="22426023" w:tentative="1">
      <w:start w:val="1"/>
      <w:numFmt w:val="lowerRoman"/>
      <w:lvlText w:val="%3."/>
      <w:lvlJc w:val="right"/>
      <w:pPr>
        <w:ind w:left="2160" w:hanging="180"/>
      </w:pPr>
    </w:lvl>
    <w:lvl w:ilvl="3" w:tplc="22426023" w:tentative="1">
      <w:start w:val="1"/>
      <w:numFmt w:val="decimal"/>
      <w:lvlText w:val="%4."/>
      <w:lvlJc w:val="left"/>
      <w:pPr>
        <w:ind w:left="2880" w:hanging="360"/>
      </w:pPr>
    </w:lvl>
    <w:lvl w:ilvl="4" w:tplc="22426023" w:tentative="1">
      <w:start w:val="1"/>
      <w:numFmt w:val="lowerLetter"/>
      <w:lvlText w:val="%5."/>
      <w:lvlJc w:val="left"/>
      <w:pPr>
        <w:ind w:left="3600" w:hanging="360"/>
      </w:pPr>
    </w:lvl>
    <w:lvl w:ilvl="5" w:tplc="22426023" w:tentative="1">
      <w:start w:val="1"/>
      <w:numFmt w:val="lowerRoman"/>
      <w:lvlText w:val="%6."/>
      <w:lvlJc w:val="right"/>
      <w:pPr>
        <w:ind w:left="4320" w:hanging="180"/>
      </w:pPr>
    </w:lvl>
    <w:lvl w:ilvl="6" w:tplc="22426023" w:tentative="1">
      <w:start w:val="1"/>
      <w:numFmt w:val="decimal"/>
      <w:lvlText w:val="%7."/>
      <w:lvlJc w:val="left"/>
      <w:pPr>
        <w:ind w:left="5040" w:hanging="360"/>
      </w:pPr>
    </w:lvl>
    <w:lvl w:ilvl="7" w:tplc="22426023" w:tentative="1">
      <w:start w:val="1"/>
      <w:numFmt w:val="lowerLetter"/>
      <w:lvlText w:val="%8."/>
      <w:lvlJc w:val="left"/>
      <w:pPr>
        <w:ind w:left="5760" w:hanging="360"/>
      </w:pPr>
    </w:lvl>
    <w:lvl w:ilvl="8" w:tplc="22426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6">
    <w:multiLevelType w:val="hybridMultilevel"/>
    <w:lvl w:ilvl="0" w:tplc="27074193">
      <w:start w:val="1"/>
      <w:numFmt w:val="decimal"/>
      <w:lvlText w:val="%1."/>
      <w:lvlJc w:val="left"/>
      <w:pPr>
        <w:ind w:left="720" w:hanging="360"/>
      </w:pPr>
    </w:lvl>
    <w:lvl w:ilvl="1" w:tplc="27074193" w:tentative="1">
      <w:start w:val="1"/>
      <w:numFmt w:val="lowerLetter"/>
      <w:lvlText w:val="%2."/>
      <w:lvlJc w:val="left"/>
      <w:pPr>
        <w:ind w:left="1440" w:hanging="360"/>
      </w:pPr>
    </w:lvl>
    <w:lvl w:ilvl="2" w:tplc="27074193" w:tentative="1">
      <w:start w:val="1"/>
      <w:numFmt w:val="lowerRoman"/>
      <w:lvlText w:val="%3."/>
      <w:lvlJc w:val="right"/>
      <w:pPr>
        <w:ind w:left="2160" w:hanging="180"/>
      </w:pPr>
    </w:lvl>
    <w:lvl w:ilvl="3" w:tplc="27074193" w:tentative="1">
      <w:start w:val="1"/>
      <w:numFmt w:val="decimal"/>
      <w:lvlText w:val="%4."/>
      <w:lvlJc w:val="left"/>
      <w:pPr>
        <w:ind w:left="2880" w:hanging="360"/>
      </w:pPr>
    </w:lvl>
    <w:lvl w:ilvl="4" w:tplc="27074193" w:tentative="1">
      <w:start w:val="1"/>
      <w:numFmt w:val="lowerLetter"/>
      <w:lvlText w:val="%5."/>
      <w:lvlJc w:val="left"/>
      <w:pPr>
        <w:ind w:left="3600" w:hanging="360"/>
      </w:pPr>
    </w:lvl>
    <w:lvl w:ilvl="5" w:tplc="27074193" w:tentative="1">
      <w:start w:val="1"/>
      <w:numFmt w:val="lowerRoman"/>
      <w:lvlText w:val="%6."/>
      <w:lvlJc w:val="right"/>
      <w:pPr>
        <w:ind w:left="4320" w:hanging="180"/>
      </w:pPr>
    </w:lvl>
    <w:lvl w:ilvl="6" w:tplc="27074193" w:tentative="1">
      <w:start w:val="1"/>
      <w:numFmt w:val="decimal"/>
      <w:lvlText w:val="%7."/>
      <w:lvlJc w:val="left"/>
      <w:pPr>
        <w:ind w:left="5040" w:hanging="360"/>
      </w:pPr>
    </w:lvl>
    <w:lvl w:ilvl="7" w:tplc="27074193" w:tentative="1">
      <w:start w:val="1"/>
      <w:numFmt w:val="lowerLetter"/>
      <w:lvlText w:val="%8."/>
      <w:lvlJc w:val="left"/>
      <w:pPr>
        <w:ind w:left="5760" w:hanging="360"/>
      </w:pPr>
    </w:lvl>
    <w:lvl w:ilvl="8" w:tplc="2707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5">
    <w:multiLevelType w:val="hybridMultilevel"/>
    <w:lvl w:ilvl="0" w:tplc="51378829">
      <w:start w:val="1"/>
      <w:numFmt w:val="decimal"/>
      <w:lvlText w:val="%1."/>
      <w:lvlJc w:val="left"/>
      <w:pPr>
        <w:ind w:left="720" w:hanging="360"/>
      </w:pPr>
    </w:lvl>
    <w:lvl w:ilvl="1" w:tplc="51378829" w:tentative="1">
      <w:start w:val="1"/>
      <w:numFmt w:val="lowerLetter"/>
      <w:lvlText w:val="%2."/>
      <w:lvlJc w:val="left"/>
      <w:pPr>
        <w:ind w:left="1440" w:hanging="360"/>
      </w:pPr>
    </w:lvl>
    <w:lvl w:ilvl="2" w:tplc="51378829" w:tentative="1">
      <w:start w:val="1"/>
      <w:numFmt w:val="lowerRoman"/>
      <w:lvlText w:val="%3."/>
      <w:lvlJc w:val="right"/>
      <w:pPr>
        <w:ind w:left="2160" w:hanging="180"/>
      </w:pPr>
    </w:lvl>
    <w:lvl w:ilvl="3" w:tplc="51378829" w:tentative="1">
      <w:start w:val="1"/>
      <w:numFmt w:val="decimal"/>
      <w:lvlText w:val="%4."/>
      <w:lvlJc w:val="left"/>
      <w:pPr>
        <w:ind w:left="2880" w:hanging="360"/>
      </w:pPr>
    </w:lvl>
    <w:lvl w:ilvl="4" w:tplc="51378829" w:tentative="1">
      <w:start w:val="1"/>
      <w:numFmt w:val="lowerLetter"/>
      <w:lvlText w:val="%5."/>
      <w:lvlJc w:val="left"/>
      <w:pPr>
        <w:ind w:left="3600" w:hanging="360"/>
      </w:pPr>
    </w:lvl>
    <w:lvl w:ilvl="5" w:tplc="51378829" w:tentative="1">
      <w:start w:val="1"/>
      <w:numFmt w:val="lowerRoman"/>
      <w:lvlText w:val="%6."/>
      <w:lvlJc w:val="right"/>
      <w:pPr>
        <w:ind w:left="4320" w:hanging="180"/>
      </w:pPr>
    </w:lvl>
    <w:lvl w:ilvl="6" w:tplc="51378829" w:tentative="1">
      <w:start w:val="1"/>
      <w:numFmt w:val="decimal"/>
      <w:lvlText w:val="%7."/>
      <w:lvlJc w:val="left"/>
      <w:pPr>
        <w:ind w:left="5040" w:hanging="360"/>
      </w:pPr>
    </w:lvl>
    <w:lvl w:ilvl="7" w:tplc="51378829" w:tentative="1">
      <w:start w:val="1"/>
      <w:numFmt w:val="lowerLetter"/>
      <w:lvlText w:val="%8."/>
      <w:lvlJc w:val="left"/>
      <w:pPr>
        <w:ind w:left="5760" w:hanging="360"/>
      </w:pPr>
    </w:lvl>
    <w:lvl w:ilvl="8" w:tplc="51378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4">
    <w:multiLevelType w:val="hybridMultilevel"/>
    <w:lvl w:ilvl="0" w:tplc="91399277">
      <w:start w:val="1"/>
      <w:numFmt w:val="decimal"/>
      <w:lvlText w:val="%1."/>
      <w:lvlJc w:val="left"/>
      <w:pPr>
        <w:ind w:left="720" w:hanging="360"/>
      </w:pPr>
    </w:lvl>
    <w:lvl w:ilvl="1" w:tplc="91399277" w:tentative="1">
      <w:start w:val="1"/>
      <w:numFmt w:val="lowerLetter"/>
      <w:lvlText w:val="%2."/>
      <w:lvlJc w:val="left"/>
      <w:pPr>
        <w:ind w:left="1440" w:hanging="360"/>
      </w:pPr>
    </w:lvl>
    <w:lvl w:ilvl="2" w:tplc="91399277" w:tentative="1">
      <w:start w:val="1"/>
      <w:numFmt w:val="lowerRoman"/>
      <w:lvlText w:val="%3."/>
      <w:lvlJc w:val="right"/>
      <w:pPr>
        <w:ind w:left="2160" w:hanging="180"/>
      </w:pPr>
    </w:lvl>
    <w:lvl w:ilvl="3" w:tplc="91399277" w:tentative="1">
      <w:start w:val="1"/>
      <w:numFmt w:val="decimal"/>
      <w:lvlText w:val="%4."/>
      <w:lvlJc w:val="left"/>
      <w:pPr>
        <w:ind w:left="2880" w:hanging="360"/>
      </w:pPr>
    </w:lvl>
    <w:lvl w:ilvl="4" w:tplc="91399277" w:tentative="1">
      <w:start w:val="1"/>
      <w:numFmt w:val="lowerLetter"/>
      <w:lvlText w:val="%5."/>
      <w:lvlJc w:val="left"/>
      <w:pPr>
        <w:ind w:left="3600" w:hanging="360"/>
      </w:pPr>
    </w:lvl>
    <w:lvl w:ilvl="5" w:tplc="91399277" w:tentative="1">
      <w:start w:val="1"/>
      <w:numFmt w:val="lowerRoman"/>
      <w:lvlText w:val="%6."/>
      <w:lvlJc w:val="right"/>
      <w:pPr>
        <w:ind w:left="4320" w:hanging="180"/>
      </w:pPr>
    </w:lvl>
    <w:lvl w:ilvl="6" w:tplc="91399277" w:tentative="1">
      <w:start w:val="1"/>
      <w:numFmt w:val="decimal"/>
      <w:lvlText w:val="%7."/>
      <w:lvlJc w:val="left"/>
      <w:pPr>
        <w:ind w:left="5040" w:hanging="360"/>
      </w:pPr>
    </w:lvl>
    <w:lvl w:ilvl="7" w:tplc="91399277" w:tentative="1">
      <w:start w:val="1"/>
      <w:numFmt w:val="lowerLetter"/>
      <w:lvlText w:val="%8."/>
      <w:lvlJc w:val="left"/>
      <w:pPr>
        <w:ind w:left="5760" w:hanging="360"/>
      </w:pPr>
    </w:lvl>
    <w:lvl w:ilvl="8" w:tplc="9139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3">
    <w:multiLevelType w:val="hybridMultilevel"/>
    <w:lvl w:ilvl="0" w:tplc="35073041">
      <w:start w:val="1"/>
      <w:numFmt w:val="decimal"/>
      <w:lvlText w:val="%1."/>
      <w:lvlJc w:val="left"/>
      <w:pPr>
        <w:ind w:left="720" w:hanging="360"/>
      </w:pPr>
    </w:lvl>
    <w:lvl w:ilvl="1" w:tplc="35073041" w:tentative="1">
      <w:start w:val="1"/>
      <w:numFmt w:val="lowerLetter"/>
      <w:lvlText w:val="%2."/>
      <w:lvlJc w:val="left"/>
      <w:pPr>
        <w:ind w:left="1440" w:hanging="360"/>
      </w:pPr>
    </w:lvl>
    <w:lvl w:ilvl="2" w:tplc="35073041" w:tentative="1">
      <w:start w:val="1"/>
      <w:numFmt w:val="lowerRoman"/>
      <w:lvlText w:val="%3."/>
      <w:lvlJc w:val="right"/>
      <w:pPr>
        <w:ind w:left="2160" w:hanging="180"/>
      </w:pPr>
    </w:lvl>
    <w:lvl w:ilvl="3" w:tplc="35073041" w:tentative="1">
      <w:start w:val="1"/>
      <w:numFmt w:val="decimal"/>
      <w:lvlText w:val="%4."/>
      <w:lvlJc w:val="left"/>
      <w:pPr>
        <w:ind w:left="2880" w:hanging="360"/>
      </w:pPr>
    </w:lvl>
    <w:lvl w:ilvl="4" w:tplc="35073041" w:tentative="1">
      <w:start w:val="1"/>
      <w:numFmt w:val="lowerLetter"/>
      <w:lvlText w:val="%5."/>
      <w:lvlJc w:val="left"/>
      <w:pPr>
        <w:ind w:left="3600" w:hanging="360"/>
      </w:pPr>
    </w:lvl>
    <w:lvl w:ilvl="5" w:tplc="35073041" w:tentative="1">
      <w:start w:val="1"/>
      <w:numFmt w:val="lowerRoman"/>
      <w:lvlText w:val="%6."/>
      <w:lvlJc w:val="right"/>
      <w:pPr>
        <w:ind w:left="4320" w:hanging="180"/>
      </w:pPr>
    </w:lvl>
    <w:lvl w:ilvl="6" w:tplc="35073041" w:tentative="1">
      <w:start w:val="1"/>
      <w:numFmt w:val="decimal"/>
      <w:lvlText w:val="%7."/>
      <w:lvlJc w:val="left"/>
      <w:pPr>
        <w:ind w:left="5040" w:hanging="360"/>
      </w:pPr>
    </w:lvl>
    <w:lvl w:ilvl="7" w:tplc="35073041" w:tentative="1">
      <w:start w:val="1"/>
      <w:numFmt w:val="lowerLetter"/>
      <w:lvlText w:val="%8."/>
      <w:lvlJc w:val="left"/>
      <w:pPr>
        <w:ind w:left="5760" w:hanging="360"/>
      </w:pPr>
    </w:lvl>
    <w:lvl w:ilvl="8" w:tplc="3507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2">
    <w:multiLevelType w:val="hybridMultilevel"/>
    <w:lvl w:ilvl="0" w:tplc="99658269">
      <w:start w:val="1"/>
      <w:numFmt w:val="decimal"/>
      <w:lvlText w:val="%1."/>
      <w:lvlJc w:val="left"/>
      <w:pPr>
        <w:ind w:left="720" w:hanging="360"/>
      </w:pPr>
    </w:lvl>
    <w:lvl w:ilvl="1" w:tplc="99658269" w:tentative="1">
      <w:start w:val="1"/>
      <w:numFmt w:val="lowerLetter"/>
      <w:lvlText w:val="%2."/>
      <w:lvlJc w:val="left"/>
      <w:pPr>
        <w:ind w:left="1440" w:hanging="360"/>
      </w:pPr>
    </w:lvl>
    <w:lvl w:ilvl="2" w:tplc="99658269" w:tentative="1">
      <w:start w:val="1"/>
      <w:numFmt w:val="lowerRoman"/>
      <w:lvlText w:val="%3."/>
      <w:lvlJc w:val="right"/>
      <w:pPr>
        <w:ind w:left="2160" w:hanging="180"/>
      </w:pPr>
    </w:lvl>
    <w:lvl w:ilvl="3" w:tplc="99658269" w:tentative="1">
      <w:start w:val="1"/>
      <w:numFmt w:val="decimal"/>
      <w:lvlText w:val="%4."/>
      <w:lvlJc w:val="left"/>
      <w:pPr>
        <w:ind w:left="2880" w:hanging="360"/>
      </w:pPr>
    </w:lvl>
    <w:lvl w:ilvl="4" w:tplc="99658269" w:tentative="1">
      <w:start w:val="1"/>
      <w:numFmt w:val="lowerLetter"/>
      <w:lvlText w:val="%5."/>
      <w:lvlJc w:val="left"/>
      <w:pPr>
        <w:ind w:left="3600" w:hanging="360"/>
      </w:pPr>
    </w:lvl>
    <w:lvl w:ilvl="5" w:tplc="99658269" w:tentative="1">
      <w:start w:val="1"/>
      <w:numFmt w:val="lowerRoman"/>
      <w:lvlText w:val="%6."/>
      <w:lvlJc w:val="right"/>
      <w:pPr>
        <w:ind w:left="4320" w:hanging="180"/>
      </w:pPr>
    </w:lvl>
    <w:lvl w:ilvl="6" w:tplc="99658269" w:tentative="1">
      <w:start w:val="1"/>
      <w:numFmt w:val="decimal"/>
      <w:lvlText w:val="%7."/>
      <w:lvlJc w:val="left"/>
      <w:pPr>
        <w:ind w:left="5040" w:hanging="360"/>
      </w:pPr>
    </w:lvl>
    <w:lvl w:ilvl="7" w:tplc="99658269" w:tentative="1">
      <w:start w:val="1"/>
      <w:numFmt w:val="lowerLetter"/>
      <w:lvlText w:val="%8."/>
      <w:lvlJc w:val="left"/>
      <w:pPr>
        <w:ind w:left="5760" w:hanging="360"/>
      </w:pPr>
    </w:lvl>
    <w:lvl w:ilvl="8" w:tplc="9965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1">
    <w:multiLevelType w:val="hybridMultilevel"/>
    <w:lvl w:ilvl="0" w:tplc="81290127">
      <w:start w:val="1"/>
      <w:numFmt w:val="decimal"/>
      <w:lvlText w:val="%1."/>
      <w:lvlJc w:val="left"/>
      <w:pPr>
        <w:ind w:left="720" w:hanging="360"/>
      </w:pPr>
    </w:lvl>
    <w:lvl w:ilvl="1" w:tplc="81290127" w:tentative="1">
      <w:start w:val="1"/>
      <w:numFmt w:val="lowerLetter"/>
      <w:lvlText w:val="%2."/>
      <w:lvlJc w:val="left"/>
      <w:pPr>
        <w:ind w:left="1440" w:hanging="360"/>
      </w:pPr>
    </w:lvl>
    <w:lvl w:ilvl="2" w:tplc="81290127" w:tentative="1">
      <w:start w:val="1"/>
      <w:numFmt w:val="lowerRoman"/>
      <w:lvlText w:val="%3."/>
      <w:lvlJc w:val="right"/>
      <w:pPr>
        <w:ind w:left="2160" w:hanging="180"/>
      </w:pPr>
    </w:lvl>
    <w:lvl w:ilvl="3" w:tplc="81290127" w:tentative="1">
      <w:start w:val="1"/>
      <w:numFmt w:val="decimal"/>
      <w:lvlText w:val="%4."/>
      <w:lvlJc w:val="left"/>
      <w:pPr>
        <w:ind w:left="2880" w:hanging="360"/>
      </w:pPr>
    </w:lvl>
    <w:lvl w:ilvl="4" w:tplc="81290127" w:tentative="1">
      <w:start w:val="1"/>
      <w:numFmt w:val="lowerLetter"/>
      <w:lvlText w:val="%5."/>
      <w:lvlJc w:val="left"/>
      <w:pPr>
        <w:ind w:left="3600" w:hanging="360"/>
      </w:pPr>
    </w:lvl>
    <w:lvl w:ilvl="5" w:tplc="81290127" w:tentative="1">
      <w:start w:val="1"/>
      <w:numFmt w:val="lowerRoman"/>
      <w:lvlText w:val="%6."/>
      <w:lvlJc w:val="right"/>
      <w:pPr>
        <w:ind w:left="4320" w:hanging="180"/>
      </w:pPr>
    </w:lvl>
    <w:lvl w:ilvl="6" w:tplc="81290127" w:tentative="1">
      <w:start w:val="1"/>
      <w:numFmt w:val="decimal"/>
      <w:lvlText w:val="%7."/>
      <w:lvlJc w:val="left"/>
      <w:pPr>
        <w:ind w:left="5040" w:hanging="360"/>
      </w:pPr>
    </w:lvl>
    <w:lvl w:ilvl="7" w:tplc="81290127" w:tentative="1">
      <w:start w:val="1"/>
      <w:numFmt w:val="lowerLetter"/>
      <w:lvlText w:val="%8."/>
      <w:lvlJc w:val="left"/>
      <w:pPr>
        <w:ind w:left="5760" w:hanging="360"/>
      </w:pPr>
    </w:lvl>
    <w:lvl w:ilvl="8" w:tplc="8129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0">
    <w:multiLevelType w:val="hybridMultilevel"/>
    <w:lvl w:ilvl="0" w:tplc="93396159">
      <w:start w:val="1"/>
      <w:numFmt w:val="decimal"/>
      <w:lvlText w:val="%1."/>
      <w:lvlJc w:val="left"/>
      <w:pPr>
        <w:ind w:left="720" w:hanging="360"/>
      </w:pPr>
    </w:lvl>
    <w:lvl w:ilvl="1" w:tplc="93396159" w:tentative="1">
      <w:start w:val="1"/>
      <w:numFmt w:val="lowerLetter"/>
      <w:lvlText w:val="%2."/>
      <w:lvlJc w:val="left"/>
      <w:pPr>
        <w:ind w:left="1440" w:hanging="360"/>
      </w:pPr>
    </w:lvl>
    <w:lvl w:ilvl="2" w:tplc="93396159" w:tentative="1">
      <w:start w:val="1"/>
      <w:numFmt w:val="lowerRoman"/>
      <w:lvlText w:val="%3."/>
      <w:lvlJc w:val="right"/>
      <w:pPr>
        <w:ind w:left="2160" w:hanging="180"/>
      </w:pPr>
    </w:lvl>
    <w:lvl w:ilvl="3" w:tplc="93396159" w:tentative="1">
      <w:start w:val="1"/>
      <w:numFmt w:val="decimal"/>
      <w:lvlText w:val="%4."/>
      <w:lvlJc w:val="left"/>
      <w:pPr>
        <w:ind w:left="2880" w:hanging="360"/>
      </w:pPr>
    </w:lvl>
    <w:lvl w:ilvl="4" w:tplc="93396159" w:tentative="1">
      <w:start w:val="1"/>
      <w:numFmt w:val="lowerLetter"/>
      <w:lvlText w:val="%5."/>
      <w:lvlJc w:val="left"/>
      <w:pPr>
        <w:ind w:left="3600" w:hanging="360"/>
      </w:pPr>
    </w:lvl>
    <w:lvl w:ilvl="5" w:tplc="93396159" w:tentative="1">
      <w:start w:val="1"/>
      <w:numFmt w:val="lowerRoman"/>
      <w:lvlText w:val="%6."/>
      <w:lvlJc w:val="right"/>
      <w:pPr>
        <w:ind w:left="4320" w:hanging="180"/>
      </w:pPr>
    </w:lvl>
    <w:lvl w:ilvl="6" w:tplc="93396159" w:tentative="1">
      <w:start w:val="1"/>
      <w:numFmt w:val="decimal"/>
      <w:lvlText w:val="%7."/>
      <w:lvlJc w:val="left"/>
      <w:pPr>
        <w:ind w:left="5040" w:hanging="360"/>
      </w:pPr>
    </w:lvl>
    <w:lvl w:ilvl="7" w:tplc="93396159" w:tentative="1">
      <w:start w:val="1"/>
      <w:numFmt w:val="lowerLetter"/>
      <w:lvlText w:val="%8."/>
      <w:lvlJc w:val="left"/>
      <w:pPr>
        <w:ind w:left="5760" w:hanging="360"/>
      </w:pPr>
    </w:lvl>
    <w:lvl w:ilvl="8" w:tplc="9339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9">
    <w:multiLevelType w:val="hybridMultilevel"/>
    <w:lvl w:ilvl="0" w:tplc="41402259">
      <w:start w:val="1"/>
      <w:numFmt w:val="decimal"/>
      <w:lvlText w:val="%1."/>
      <w:lvlJc w:val="left"/>
      <w:pPr>
        <w:ind w:left="720" w:hanging="360"/>
      </w:pPr>
    </w:lvl>
    <w:lvl w:ilvl="1" w:tplc="41402259" w:tentative="1">
      <w:start w:val="1"/>
      <w:numFmt w:val="lowerLetter"/>
      <w:lvlText w:val="%2."/>
      <w:lvlJc w:val="left"/>
      <w:pPr>
        <w:ind w:left="1440" w:hanging="360"/>
      </w:pPr>
    </w:lvl>
    <w:lvl w:ilvl="2" w:tplc="41402259" w:tentative="1">
      <w:start w:val="1"/>
      <w:numFmt w:val="lowerRoman"/>
      <w:lvlText w:val="%3."/>
      <w:lvlJc w:val="right"/>
      <w:pPr>
        <w:ind w:left="2160" w:hanging="180"/>
      </w:pPr>
    </w:lvl>
    <w:lvl w:ilvl="3" w:tplc="41402259" w:tentative="1">
      <w:start w:val="1"/>
      <w:numFmt w:val="decimal"/>
      <w:lvlText w:val="%4."/>
      <w:lvlJc w:val="left"/>
      <w:pPr>
        <w:ind w:left="2880" w:hanging="360"/>
      </w:pPr>
    </w:lvl>
    <w:lvl w:ilvl="4" w:tplc="41402259" w:tentative="1">
      <w:start w:val="1"/>
      <w:numFmt w:val="lowerLetter"/>
      <w:lvlText w:val="%5."/>
      <w:lvlJc w:val="left"/>
      <w:pPr>
        <w:ind w:left="3600" w:hanging="360"/>
      </w:pPr>
    </w:lvl>
    <w:lvl w:ilvl="5" w:tplc="41402259" w:tentative="1">
      <w:start w:val="1"/>
      <w:numFmt w:val="lowerRoman"/>
      <w:lvlText w:val="%6."/>
      <w:lvlJc w:val="right"/>
      <w:pPr>
        <w:ind w:left="4320" w:hanging="180"/>
      </w:pPr>
    </w:lvl>
    <w:lvl w:ilvl="6" w:tplc="41402259" w:tentative="1">
      <w:start w:val="1"/>
      <w:numFmt w:val="decimal"/>
      <w:lvlText w:val="%7."/>
      <w:lvlJc w:val="left"/>
      <w:pPr>
        <w:ind w:left="5040" w:hanging="360"/>
      </w:pPr>
    </w:lvl>
    <w:lvl w:ilvl="7" w:tplc="41402259" w:tentative="1">
      <w:start w:val="1"/>
      <w:numFmt w:val="lowerLetter"/>
      <w:lvlText w:val="%8."/>
      <w:lvlJc w:val="left"/>
      <w:pPr>
        <w:ind w:left="5760" w:hanging="360"/>
      </w:pPr>
    </w:lvl>
    <w:lvl w:ilvl="8" w:tplc="41402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8">
    <w:multiLevelType w:val="hybridMultilevel"/>
    <w:lvl w:ilvl="0" w:tplc="36758947">
      <w:start w:val="1"/>
      <w:numFmt w:val="decimal"/>
      <w:lvlText w:val="%1."/>
      <w:lvlJc w:val="left"/>
      <w:pPr>
        <w:ind w:left="720" w:hanging="360"/>
      </w:pPr>
    </w:lvl>
    <w:lvl w:ilvl="1" w:tplc="36758947" w:tentative="1">
      <w:start w:val="1"/>
      <w:numFmt w:val="lowerLetter"/>
      <w:lvlText w:val="%2."/>
      <w:lvlJc w:val="left"/>
      <w:pPr>
        <w:ind w:left="1440" w:hanging="360"/>
      </w:pPr>
    </w:lvl>
    <w:lvl w:ilvl="2" w:tplc="36758947" w:tentative="1">
      <w:start w:val="1"/>
      <w:numFmt w:val="lowerRoman"/>
      <w:lvlText w:val="%3."/>
      <w:lvlJc w:val="right"/>
      <w:pPr>
        <w:ind w:left="2160" w:hanging="180"/>
      </w:pPr>
    </w:lvl>
    <w:lvl w:ilvl="3" w:tplc="36758947" w:tentative="1">
      <w:start w:val="1"/>
      <w:numFmt w:val="decimal"/>
      <w:lvlText w:val="%4."/>
      <w:lvlJc w:val="left"/>
      <w:pPr>
        <w:ind w:left="2880" w:hanging="360"/>
      </w:pPr>
    </w:lvl>
    <w:lvl w:ilvl="4" w:tplc="36758947" w:tentative="1">
      <w:start w:val="1"/>
      <w:numFmt w:val="lowerLetter"/>
      <w:lvlText w:val="%5."/>
      <w:lvlJc w:val="left"/>
      <w:pPr>
        <w:ind w:left="3600" w:hanging="360"/>
      </w:pPr>
    </w:lvl>
    <w:lvl w:ilvl="5" w:tplc="36758947" w:tentative="1">
      <w:start w:val="1"/>
      <w:numFmt w:val="lowerRoman"/>
      <w:lvlText w:val="%6."/>
      <w:lvlJc w:val="right"/>
      <w:pPr>
        <w:ind w:left="4320" w:hanging="180"/>
      </w:pPr>
    </w:lvl>
    <w:lvl w:ilvl="6" w:tplc="36758947" w:tentative="1">
      <w:start w:val="1"/>
      <w:numFmt w:val="decimal"/>
      <w:lvlText w:val="%7."/>
      <w:lvlJc w:val="left"/>
      <w:pPr>
        <w:ind w:left="5040" w:hanging="360"/>
      </w:pPr>
    </w:lvl>
    <w:lvl w:ilvl="7" w:tplc="36758947" w:tentative="1">
      <w:start w:val="1"/>
      <w:numFmt w:val="lowerLetter"/>
      <w:lvlText w:val="%8."/>
      <w:lvlJc w:val="left"/>
      <w:pPr>
        <w:ind w:left="5760" w:hanging="360"/>
      </w:pPr>
    </w:lvl>
    <w:lvl w:ilvl="8" w:tplc="3675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7">
    <w:multiLevelType w:val="hybridMultilevel"/>
    <w:lvl w:ilvl="0" w:tplc="35392227">
      <w:start w:val="1"/>
      <w:numFmt w:val="decimal"/>
      <w:lvlText w:val="%1."/>
      <w:lvlJc w:val="left"/>
      <w:pPr>
        <w:ind w:left="720" w:hanging="360"/>
      </w:pPr>
    </w:lvl>
    <w:lvl w:ilvl="1" w:tplc="35392227" w:tentative="1">
      <w:start w:val="1"/>
      <w:numFmt w:val="lowerLetter"/>
      <w:lvlText w:val="%2."/>
      <w:lvlJc w:val="left"/>
      <w:pPr>
        <w:ind w:left="1440" w:hanging="360"/>
      </w:pPr>
    </w:lvl>
    <w:lvl w:ilvl="2" w:tplc="35392227" w:tentative="1">
      <w:start w:val="1"/>
      <w:numFmt w:val="lowerRoman"/>
      <w:lvlText w:val="%3."/>
      <w:lvlJc w:val="right"/>
      <w:pPr>
        <w:ind w:left="2160" w:hanging="180"/>
      </w:pPr>
    </w:lvl>
    <w:lvl w:ilvl="3" w:tplc="35392227" w:tentative="1">
      <w:start w:val="1"/>
      <w:numFmt w:val="decimal"/>
      <w:lvlText w:val="%4."/>
      <w:lvlJc w:val="left"/>
      <w:pPr>
        <w:ind w:left="2880" w:hanging="360"/>
      </w:pPr>
    </w:lvl>
    <w:lvl w:ilvl="4" w:tplc="35392227" w:tentative="1">
      <w:start w:val="1"/>
      <w:numFmt w:val="lowerLetter"/>
      <w:lvlText w:val="%5."/>
      <w:lvlJc w:val="left"/>
      <w:pPr>
        <w:ind w:left="3600" w:hanging="360"/>
      </w:pPr>
    </w:lvl>
    <w:lvl w:ilvl="5" w:tplc="35392227" w:tentative="1">
      <w:start w:val="1"/>
      <w:numFmt w:val="lowerRoman"/>
      <w:lvlText w:val="%6."/>
      <w:lvlJc w:val="right"/>
      <w:pPr>
        <w:ind w:left="4320" w:hanging="180"/>
      </w:pPr>
    </w:lvl>
    <w:lvl w:ilvl="6" w:tplc="35392227" w:tentative="1">
      <w:start w:val="1"/>
      <w:numFmt w:val="decimal"/>
      <w:lvlText w:val="%7."/>
      <w:lvlJc w:val="left"/>
      <w:pPr>
        <w:ind w:left="5040" w:hanging="360"/>
      </w:pPr>
    </w:lvl>
    <w:lvl w:ilvl="7" w:tplc="35392227" w:tentative="1">
      <w:start w:val="1"/>
      <w:numFmt w:val="lowerLetter"/>
      <w:lvlText w:val="%8."/>
      <w:lvlJc w:val="left"/>
      <w:pPr>
        <w:ind w:left="5760" w:hanging="360"/>
      </w:pPr>
    </w:lvl>
    <w:lvl w:ilvl="8" w:tplc="35392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6">
    <w:multiLevelType w:val="hybridMultilevel"/>
    <w:lvl w:ilvl="0" w:tplc="82329253">
      <w:start w:val="1"/>
      <w:numFmt w:val="decimal"/>
      <w:lvlText w:val="%1."/>
      <w:lvlJc w:val="left"/>
      <w:pPr>
        <w:ind w:left="720" w:hanging="360"/>
      </w:pPr>
    </w:lvl>
    <w:lvl w:ilvl="1" w:tplc="82329253" w:tentative="1">
      <w:start w:val="1"/>
      <w:numFmt w:val="lowerLetter"/>
      <w:lvlText w:val="%2."/>
      <w:lvlJc w:val="left"/>
      <w:pPr>
        <w:ind w:left="1440" w:hanging="360"/>
      </w:pPr>
    </w:lvl>
    <w:lvl w:ilvl="2" w:tplc="82329253" w:tentative="1">
      <w:start w:val="1"/>
      <w:numFmt w:val="lowerRoman"/>
      <w:lvlText w:val="%3."/>
      <w:lvlJc w:val="right"/>
      <w:pPr>
        <w:ind w:left="2160" w:hanging="180"/>
      </w:pPr>
    </w:lvl>
    <w:lvl w:ilvl="3" w:tplc="82329253" w:tentative="1">
      <w:start w:val="1"/>
      <w:numFmt w:val="decimal"/>
      <w:lvlText w:val="%4."/>
      <w:lvlJc w:val="left"/>
      <w:pPr>
        <w:ind w:left="2880" w:hanging="360"/>
      </w:pPr>
    </w:lvl>
    <w:lvl w:ilvl="4" w:tplc="82329253" w:tentative="1">
      <w:start w:val="1"/>
      <w:numFmt w:val="lowerLetter"/>
      <w:lvlText w:val="%5."/>
      <w:lvlJc w:val="left"/>
      <w:pPr>
        <w:ind w:left="3600" w:hanging="360"/>
      </w:pPr>
    </w:lvl>
    <w:lvl w:ilvl="5" w:tplc="82329253" w:tentative="1">
      <w:start w:val="1"/>
      <w:numFmt w:val="lowerRoman"/>
      <w:lvlText w:val="%6."/>
      <w:lvlJc w:val="right"/>
      <w:pPr>
        <w:ind w:left="4320" w:hanging="180"/>
      </w:pPr>
    </w:lvl>
    <w:lvl w:ilvl="6" w:tplc="82329253" w:tentative="1">
      <w:start w:val="1"/>
      <w:numFmt w:val="decimal"/>
      <w:lvlText w:val="%7."/>
      <w:lvlJc w:val="left"/>
      <w:pPr>
        <w:ind w:left="5040" w:hanging="360"/>
      </w:pPr>
    </w:lvl>
    <w:lvl w:ilvl="7" w:tplc="82329253" w:tentative="1">
      <w:start w:val="1"/>
      <w:numFmt w:val="lowerLetter"/>
      <w:lvlText w:val="%8."/>
      <w:lvlJc w:val="left"/>
      <w:pPr>
        <w:ind w:left="5760" w:hanging="360"/>
      </w:pPr>
    </w:lvl>
    <w:lvl w:ilvl="8" w:tplc="8232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5">
    <w:multiLevelType w:val="hybridMultilevel"/>
    <w:lvl w:ilvl="0" w:tplc="81169422">
      <w:start w:val="1"/>
      <w:numFmt w:val="decimal"/>
      <w:lvlText w:val="%1."/>
      <w:lvlJc w:val="left"/>
      <w:pPr>
        <w:ind w:left="720" w:hanging="360"/>
      </w:pPr>
    </w:lvl>
    <w:lvl w:ilvl="1" w:tplc="81169422" w:tentative="1">
      <w:start w:val="1"/>
      <w:numFmt w:val="lowerLetter"/>
      <w:lvlText w:val="%2."/>
      <w:lvlJc w:val="left"/>
      <w:pPr>
        <w:ind w:left="1440" w:hanging="360"/>
      </w:pPr>
    </w:lvl>
    <w:lvl w:ilvl="2" w:tplc="81169422" w:tentative="1">
      <w:start w:val="1"/>
      <w:numFmt w:val="lowerRoman"/>
      <w:lvlText w:val="%3."/>
      <w:lvlJc w:val="right"/>
      <w:pPr>
        <w:ind w:left="2160" w:hanging="180"/>
      </w:pPr>
    </w:lvl>
    <w:lvl w:ilvl="3" w:tplc="81169422" w:tentative="1">
      <w:start w:val="1"/>
      <w:numFmt w:val="decimal"/>
      <w:lvlText w:val="%4."/>
      <w:lvlJc w:val="left"/>
      <w:pPr>
        <w:ind w:left="2880" w:hanging="360"/>
      </w:pPr>
    </w:lvl>
    <w:lvl w:ilvl="4" w:tplc="81169422" w:tentative="1">
      <w:start w:val="1"/>
      <w:numFmt w:val="lowerLetter"/>
      <w:lvlText w:val="%5."/>
      <w:lvlJc w:val="left"/>
      <w:pPr>
        <w:ind w:left="3600" w:hanging="360"/>
      </w:pPr>
    </w:lvl>
    <w:lvl w:ilvl="5" w:tplc="81169422" w:tentative="1">
      <w:start w:val="1"/>
      <w:numFmt w:val="lowerRoman"/>
      <w:lvlText w:val="%6."/>
      <w:lvlJc w:val="right"/>
      <w:pPr>
        <w:ind w:left="4320" w:hanging="180"/>
      </w:pPr>
    </w:lvl>
    <w:lvl w:ilvl="6" w:tplc="81169422" w:tentative="1">
      <w:start w:val="1"/>
      <w:numFmt w:val="decimal"/>
      <w:lvlText w:val="%7."/>
      <w:lvlJc w:val="left"/>
      <w:pPr>
        <w:ind w:left="5040" w:hanging="360"/>
      </w:pPr>
    </w:lvl>
    <w:lvl w:ilvl="7" w:tplc="81169422" w:tentative="1">
      <w:start w:val="1"/>
      <w:numFmt w:val="lowerLetter"/>
      <w:lvlText w:val="%8."/>
      <w:lvlJc w:val="left"/>
      <w:pPr>
        <w:ind w:left="5760" w:hanging="360"/>
      </w:pPr>
    </w:lvl>
    <w:lvl w:ilvl="8" w:tplc="8116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4">
    <w:multiLevelType w:val="hybridMultilevel"/>
    <w:lvl w:ilvl="0" w:tplc="58765425">
      <w:start w:val="1"/>
      <w:numFmt w:val="decimal"/>
      <w:lvlText w:val="%1."/>
      <w:lvlJc w:val="left"/>
      <w:pPr>
        <w:ind w:left="720" w:hanging="360"/>
      </w:pPr>
    </w:lvl>
    <w:lvl w:ilvl="1" w:tplc="58765425" w:tentative="1">
      <w:start w:val="1"/>
      <w:numFmt w:val="lowerLetter"/>
      <w:lvlText w:val="%2."/>
      <w:lvlJc w:val="left"/>
      <w:pPr>
        <w:ind w:left="1440" w:hanging="360"/>
      </w:pPr>
    </w:lvl>
    <w:lvl w:ilvl="2" w:tplc="58765425" w:tentative="1">
      <w:start w:val="1"/>
      <w:numFmt w:val="lowerRoman"/>
      <w:lvlText w:val="%3."/>
      <w:lvlJc w:val="right"/>
      <w:pPr>
        <w:ind w:left="2160" w:hanging="180"/>
      </w:pPr>
    </w:lvl>
    <w:lvl w:ilvl="3" w:tplc="58765425" w:tentative="1">
      <w:start w:val="1"/>
      <w:numFmt w:val="decimal"/>
      <w:lvlText w:val="%4."/>
      <w:lvlJc w:val="left"/>
      <w:pPr>
        <w:ind w:left="2880" w:hanging="360"/>
      </w:pPr>
    </w:lvl>
    <w:lvl w:ilvl="4" w:tplc="58765425" w:tentative="1">
      <w:start w:val="1"/>
      <w:numFmt w:val="lowerLetter"/>
      <w:lvlText w:val="%5."/>
      <w:lvlJc w:val="left"/>
      <w:pPr>
        <w:ind w:left="3600" w:hanging="360"/>
      </w:pPr>
    </w:lvl>
    <w:lvl w:ilvl="5" w:tplc="58765425" w:tentative="1">
      <w:start w:val="1"/>
      <w:numFmt w:val="lowerRoman"/>
      <w:lvlText w:val="%6."/>
      <w:lvlJc w:val="right"/>
      <w:pPr>
        <w:ind w:left="4320" w:hanging="180"/>
      </w:pPr>
    </w:lvl>
    <w:lvl w:ilvl="6" w:tplc="58765425" w:tentative="1">
      <w:start w:val="1"/>
      <w:numFmt w:val="decimal"/>
      <w:lvlText w:val="%7."/>
      <w:lvlJc w:val="left"/>
      <w:pPr>
        <w:ind w:left="5040" w:hanging="360"/>
      </w:pPr>
    </w:lvl>
    <w:lvl w:ilvl="7" w:tplc="58765425" w:tentative="1">
      <w:start w:val="1"/>
      <w:numFmt w:val="lowerLetter"/>
      <w:lvlText w:val="%8."/>
      <w:lvlJc w:val="left"/>
      <w:pPr>
        <w:ind w:left="5760" w:hanging="360"/>
      </w:pPr>
    </w:lvl>
    <w:lvl w:ilvl="8" w:tplc="5876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3">
    <w:multiLevelType w:val="hybridMultilevel"/>
    <w:lvl w:ilvl="0" w:tplc="88738541">
      <w:start w:val="1"/>
      <w:numFmt w:val="decimal"/>
      <w:lvlText w:val="%1."/>
      <w:lvlJc w:val="left"/>
      <w:pPr>
        <w:ind w:left="720" w:hanging="360"/>
      </w:pPr>
    </w:lvl>
    <w:lvl w:ilvl="1" w:tplc="88738541" w:tentative="1">
      <w:start w:val="1"/>
      <w:numFmt w:val="lowerLetter"/>
      <w:lvlText w:val="%2."/>
      <w:lvlJc w:val="left"/>
      <w:pPr>
        <w:ind w:left="1440" w:hanging="360"/>
      </w:pPr>
    </w:lvl>
    <w:lvl w:ilvl="2" w:tplc="88738541" w:tentative="1">
      <w:start w:val="1"/>
      <w:numFmt w:val="lowerRoman"/>
      <w:lvlText w:val="%3."/>
      <w:lvlJc w:val="right"/>
      <w:pPr>
        <w:ind w:left="2160" w:hanging="180"/>
      </w:pPr>
    </w:lvl>
    <w:lvl w:ilvl="3" w:tplc="88738541" w:tentative="1">
      <w:start w:val="1"/>
      <w:numFmt w:val="decimal"/>
      <w:lvlText w:val="%4."/>
      <w:lvlJc w:val="left"/>
      <w:pPr>
        <w:ind w:left="2880" w:hanging="360"/>
      </w:pPr>
    </w:lvl>
    <w:lvl w:ilvl="4" w:tplc="88738541" w:tentative="1">
      <w:start w:val="1"/>
      <w:numFmt w:val="lowerLetter"/>
      <w:lvlText w:val="%5."/>
      <w:lvlJc w:val="left"/>
      <w:pPr>
        <w:ind w:left="3600" w:hanging="360"/>
      </w:pPr>
    </w:lvl>
    <w:lvl w:ilvl="5" w:tplc="88738541" w:tentative="1">
      <w:start w:val="1"/>
      <w:numFmt w:val="lowerRoman"/>
      <w:lvlText w:val="%6."/>
      <w:lvlJc w:val="right"/>
      <w:pPr>
        <w:ind w:left="4320" w:hanging="180"/>
      </w:pPr>
    </w:lvl>
    <w:lvl w:ilvl="6" w:tplc="88738541" w:tentative="1">
      <w:start w:val="1"/>
      <w:numFmt w:val="decimal"/>
      <w:lvlText w:val="%7."/>
      <w:lvlJc w:val="left"/>
      <w:pPr>
        <w:ind w:left="5040" w:hanging="360"/>
      </w:pPr>
    </w:lvl>
    <w:lvl w:ilvl="7" w:tplc="88738541" w:tentative="1">
      <w:start w:val="1"/>
      <w:numFmt w:val="lowerLetter"/>
      <w:lvlText w:val="%8."/>
      <w:lvlJc w:val="left"/>
      <w:pPr>
        <w:ind w:left="5760" w:hanging="360"/>
      </w:pPr>
    </w:lvl>
    <w:lvl w:ilvl="8" w:tplc="88738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2">
    <w:multiLevelType w:val="hybridMultilevel"/>
    <w:lvl w:ilvl="0" w:tplc="11708213">
      <w:start w:val="1"/>
      <w:numFmt w:val="decimal"/>
      <w:lvlText w:val="%1."/>
      <w:lvlJc w:val="left"/>
      <w:pPr>
        <w:ind w:left="720" w:hanging="360"/>
      </w:pPr>
    </w:lvl>
    <w:lvl w:ilvl="1" w:tplc="11708213" w:tentative="1">
      <w:start w:val="1"/>
      <w:numFmt w:val="lowerLetter"/>
      <w:lvlText w:val="%2."/>
      <w:lvlJc w:val="left"/>
      <w:pPr>
        <w:ind w:left="1440" w:hanging="360"/>
      </w:pPr>
    </w:lvl>
    <w:lvl w:ilvl="2" w:tplc="11708213" w:tentative="1">
      <w:start w:val="1"/>
      <w:numFmt w:val="lowerRoman"/>
      <w:lvlText w:val="%3."/>
      <w:lvlJc w:val="right"/>
      <w:pPr>
        <w:ind w:left="2160" w:hanging="180"/>
      </w:pPr>
    </w:lvl>
    <w:lvl w:ilvl="3" w:tplc="11708213" w:tentative="1">
      <w:start w:val="1"/>
      <w:numFmt w:val="decimal"/>
      <w:lvlText w:val="%4."/>
      <w:lvlJc w:val="left"/>
      <w:pPr>
        <w:ind w:left="2880" w:hanging="360"/>
      </w:pPr>
    </w:lvl>
    <w:lvl w:ilvl="4" w:tplc="11708213" w:tentative="1">
      <w:start w:val="1"/>
      <w:numFmt w:val="lowerLetter"/>
      <w:lvlText w:val="%5."/>
      <w:lvlJc w:val="left"/>
      <w:pPr>
        <w:ind w:left="3600" w:hanging="360"/>
      </w:pPr>
    </w:lvl>
    <w:lvl w:ilvl="5" w:tplc="11708213" w:tentative="1">
      <w:start w:val="1"/>
      <w:numFmt w:val="lowerRoman"/>
      <w:lvlText w:val="%6."/>
      <w:lvlJc w:val="right"/>
      <w:pPr>
        <w:ind w:left="4320" w:hanging="180"/>
      </w:pPr>
    </w:lvl>
    <w:lvl w:ilvl="6" w:tplc="11708213" w:tentative="1">
      <w:start w:val="1"/>
      <w:numFmt w:val="decimal"/>
      <w:lvlText w:val="%7."/>
      <w:lvlJc w:val="left"/>
      <w:pPr>
        <w:ind w:left="5040" w:hanging="360"/>
      </w:pPr>
    </w:lvl>
    <w:lvl w:ilvl="7" w:tplc="11708213" w:tentative="1">
      <w:start w:val="1"/>
      <w:numFmt w:val="lowerLetter"/>
      <w:lvlText w:val="%8."/>
      <w:lvlJc w:val="left"/>
      <w:pPr>
        <w:ind w:left="5760" w:hanging="360"/>
      </w:pPr>
    </w:lvl>
    <w:lvl w:ilvl="8" w:tplc="1170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1">
    <w:multiLevelType w:val="hybridMultilevel"/>
    <w:lvl w:ilvl="0" w:tplc="38648469">
      <w:start w:val="1"/>
      <w:numFmt w:val="decimal"/>
      <w:lvlText w:val="%1."/>
      <w:lvlJc w:val="left"/>
      <w:pPr>
        <w:ind w:left="720" w:hanging="360"/>
      </w:pPr>
    </w:lvl>
    <w:lvl w:ilvl="1" w:tplc="38648469" w:tentative="1">
      <w:start w:val="1"/>
      <w:numFmt w:val="lowerLetter"/>
      <w:lvlText w:val="%2."/>
      <w:lvlJc w:val="left"/>
      <w:pPr>
        <w:ind w:left="1440" w:hanging="360"/>
      </w:pPr>
    </w:lvl>
    <w:lvl w:ilvl="2" w:tplc="38648469" w:tentative="1">
      <w:start w:val="1"/>
      <w:numFmt w:val="lowerRoman"/>
      <w:lvlText w:val="%3."/>
      <w:lvlJc w:val="right"/>
      <w:pPr>
        <w:ind w:left="2160" w:hanging="180"/>
      </w:pPr>
    </w:lvl>
    <w:lvl w:ilvl="3" w:tplc="38648469" w:tentative="1">
      <w:start w:val="1"/>
      <w:numFmt w:val="decimal"/>
      <w:lvlText w:val="%4."/>
      <w:lvlJc w:val="left"/>
      <w:pPr>
        <w:ind w:left="2880" w:hanging="360"/>
      </w:pPr>
    </w:lvl>
    <w:lvl w:ilvl="4" w:tplc="38648469" w:tentative="1">
      <w:start w:val="1"/>
      <w:numFmt w:val="lowerLetter"/>
      <w:lvlText w:val="%5."/>
      <w:lvlJc w:val="left"/>
      <w:pPr>
        <w:ind w:left="3600" w:hanging="360"/>
      </w:pPr>
    </w:lvl>
    <w:lvl w:ilvl="5" w:tplc="38648469" w:tentative="1">
      <w:start w:val="1"/>
      <w:numFmt w:val="lowerRoman"/>
      <w:lvlText w:val="%6."/>
      <w:lvlJc w:val="right"/>
      <w:pPr>
        <w:ind w:left="4320" w:hanging="180"/>
      </w:pPr>
    </w:lvl>
    <w:lvl w:ilvl="6" w:tplc="38648469" w:tentative="1">
      <w:start w:val="1"/>
      <w:numFmt w:val="decimal"/>
      <w:lvlText w:val="%7."/>
      <w:lvlJc w:val="left"/>
      <w:pPr>
        <w:ind w:left="5040" w:hanging="360"/>
      </w:pPr>
    </w:lvl>
    <w:lvl w:ilvl="7" w:tplc="38648469" w:tentative="1">
      <w:start w:val="1"/>
      <w:numFmt w:val="lowerLetter"/>
      <w:lvlText w:val="%8."/>
      <w:lvlJc w:val="left"/>
      <w:pPr>
        <w:ind w:left="5760" w:hanging="360"/>
      </w:pPr>
    </w:lvl>
    <w:lvl w:ilvl="8" w:tplc="3864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0">
    <w:multiLevelType w:val="hybridMultilevel"/>
    <w:lvl w:ilvl="0" w:tplc="47740109">
      <w:start w:val="1"/>
      <w:numFmt w:val="decimal"/>
      <w:lvlText w:val="%1."/>
      <w:lvlJc w:val="left"/>
      <w:pPr>
        <w:ind w:left="720" w:hanging="360"/>
      </w:pPr>
    </w:lvl>
    <w:lvl w:ilvl="1" w:tplc="47740109" w:tentative="1">
      <w:start w:val="1"/>
      <w:numFmt w:val="lowerLetter"/>
      <w:lvlText w:val="%2."/>
      <w:lvlJc w:val="left"/>
      <w:pPr>
        <w:ind w:left="1440" w:hanging="360"/>
      </w:pPr>
    </w:lvl>
    <w:lvl w:ilvl="2" w:tplc="47740109" w:tentative="1">
      <w:start w:val="1"/>
      <w:numFmt w:val="lowerRoman"/>
      <w:lvlText w:val="%3."/>
      <w:lvlJc w:val="right"/>
      <w:pPr>
        <w:ind w:left="2160" w:hanging="180"/>
      </w:pPr>
    </w:lvl>
    <w:lvl w:ilvl="3" w:tplc="47740109" w:tentative="1">
      <w:start w:val="1"/>
      <w:numFmt w:val="decimal"/>
      <w:lvlText w:val="%4."/>
      <w:lvlJc w:val="left"/>
      <w:pPr>
        <w:ind w:left="2880" w:hanging="360"/>
      </w:pPr>
    </w:lvl>
    <w:lvl w:ilvl="4" w:tplc="47740109" w:tentative="1">
      <w:start w:val="1"/>
      <w:numFmt w:val="lowerLetter"/>
      <w:lvlText w:val="%5."/>
      <w:lvlJc w:val="left"/>
      <w:pPr>
        <w:ind w:left="3600" w:hanging="360"/>
      </w:pPr>
    </w:lvl>
    <w:lvl w:ilvl="5" w:tplc="47740109" w:tentative="1">
      <w:start w:val="1"/>
      <w:numFmt w:val="lowerRoman"/>
      <w:lvlText w:val="%6."/>
      <w:lvlJc w:val="right"/>
      <w:pPr>
        <w:ind w:left="4320" w:hanging="180"/>
      </w:pPr>
    </w:lvl>
    <w:lvl w:ilvl="6" w:tplc="47740109" w:tentative="1">
      <w:start w:val="1"/>
      <w:numFmt w:val="decimal"/>
      <w:lvlText w:val="%7."/>
      <w:lvlJc w:val="left"/>
      <w:pPr>
        <w:ind w:left="5040" w:hanging="360"/>
      </w:pPr>
    </w:lvl>
    <w:lvl w:ilvl="7" w:tplc="47740109" w:tentative="1">
      <w:start w:val="1"/>
      <w:numFmt w:val="lowerLetter"/>
      <w:lvlText w:val="%8."/>
      <w:lvlJc w:val="left"/>
      <w:pPr>
        <w:ind w:left="5760" w:hanging="360"/>
      </w:pPr>
    </w:lvl>
    <w:lvl w:ilvl="8" w:tplc="4774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9">
    <w:multiLevelType w:val="hybridMultilevel"/>
    <w:lvl w:ilvl="0" w:tplc="95722516">
      <w:start w:val="1"/>
      <w:numFmt w:val="decimal"/>
      <w:lvlText w:val="%1."/>
      <w:lvlJc w:val="left"/>
      <w:pPr>
        <w:ind w:left="720" w:hanging="360"/>
      </w:pPr>
    </w:lvl>
    <w:lvl w:ilvl="1" w:tplc="95722516" w:tentative="1">
      <w:start w:val="1"/>
      <w:numFmt w:val="lowerLetter"/>
      <w:lvlText w:val="%2."/>
      <w:lvlJc w:val="left"/>
      <w:pPr>
        <w:ind w:left="1440" w:hanging="360"/>
      </w:pPr>
    </w:lvl>
    <w:lvl w:ilvl="2" w:tplc="95722516" w:tentative="1">
      <w:start w:val="1"/>
      <w:numFmt w:val="lowerRoman"/>
      <w:lvlText w:val="%3."/>
      <w:lvlJc w:val="right"/>
      <w:pPr>
        <w:ind w:left="2160" w:hanging="180"/>
      </w:pPr>
    </w:lvl>
    <w:lvl w:ilvl="3" w:tplc="95722516" w:tentative="1">
      <w:start w:val="1"/>
      <w:numFmt w:val="decimal"/>
      <w:lvlText w:val="%4."/>
      <w:lvlJc w:val="left"/>
      <w:pPr>
        <w:ind w:left="2880" w:hanging="360"/>
      </w:pPr>
    </w:lvl>
    <w:lvl w:ilvl="4" w:tplc="95722516" w:tentative="1">
      <w:start w:val="1"/>
      <w:numFmt w:val="lowerLetter"/>
      <w:lvlText w:val="%5."/>
      <w:lvlJc w:val="left"/>
      <w:pPr>
        <w:ind w:left="3600" w:hanging="360"/>
      </w:pPr>
    </w:lvl>
    <w:lvl w:ilvl="5" w:tplc="95722516" w:tentative="1">
      <w:start w:val="1"/>
      <w:numFmt w:val="lowerRoman"/>
      <w:lvlText w:val="%6."/>
      <w:lvlJc w:val="right"/>
      <w:pPr>
        <w:ind w:left="4320" w:hanging="180"/>
      </w:pPr>
    </w:lvl>
    <w:lvl w:ilvl="6" w:tplc="95722516" w:tentative="1">
      <w:start w:val="1"/>
      <w:numFmt w:val="decimal"/>
      <w:lvlText w:val="%7."/>
      <w:lvlJc w:val="left"/>
      <w:pPr>
        <w:ind w:left="5040" w:hanging="360"/>
      </w:pPr>
    </w:lvl>
    <w:lvl w:ilvl="7" w:tplc="95722516" w:tentative="1">
      <w:start w:val="1"/>
      <w:numFmt w:val="lowerLetter"/>
      <w:lvlText w:val="%8."/>
      <w:lvlJc w:val="left"/>
      <w:pPr>
        <w:ind w:left="5760" w:hanging="360"/>
      </w:pPr>
    </w:lvl>
    <w:lvl w:ilvl="8" w:tplc="9572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8">
    <w:multiLevelType w:val="hybridMultilevel"/>
    <w:lvl w:ilvl="0" w:tplc="59788212">
      <w:start w:val="1"/>
      <w:numFmt w:val="decimal"/>
      <w:lvlText w:val="%1."/>
      <w:lvlJc w:val="left"/>
      <w:pPr>
        <w:ind w:left="720" w:hanging="360"/>
      </w:pPr>
    </w:lvl>
    <w:lvl w:ilvl="1" w:tplc="59788212" w:tentative="1">
      <w:start w:val="1"/>
      <w:numFmt w:val="lowerLetter"/>
      <w:lvlText w:val="%2."/>
      <w:lvlJc w:val="left"/>
      <w:pPr>
        <w:ind w:left="1440" w:hanging="360"/>
      </w:pPr>
    </w:lvl>
    <w:lvl w:ilvl="2" w:tplc="59788212" w:tentative="1">
      <w:start w:val="1"/>
      <w:numFmt w:val="lowerRoman"/>
      <w:lvlText w:val="%3."/>
      <w:lvlJc w:val="right"/>
      <w:pPr>
        <w:ind w:left="2160" w:hanging="180"/>
      </w:pPr>
    </w:lvl>
    <w:lvl w:ilvl="3" w:tplc="59788212" w:tentative="1">
      <w:start w:val="1"/>
      <w:numFmt w:val="decimal"/>
      <w:lvlText w:val="%4."/>
      <w:lvlJc w:val="left"/>
      <w:pPr>
        <w:ind w:left="2880" w:hanging="360"/>
      </w:pPr>
    </w:lvl>
    <w:lvl w:ilvl="4" w:tplc="59788212" w:tentative="1">
      <w:start w:val="1"/>
      <w:numFmt w:val="lowerLetter"/>
      <w:lvlText w:val="%5."/>
      <w:lvlJc w:val="left"/>
      <w:pPr>
        <w:ind w:left="3600" w:hanging="360"/>
      </w:pPr>
    </w:lvl>
    <w:lvl w:ilvl="5" w:tplc="59788212" w:tentative="1">
      <w:start w:val="1"/>
      <w:numFmt w:val="lowerRoman"/>
      <w:lvlText w:val="%6."/>
      <w:lvlJc w:val="right"/>
      <w:pPr>
        <w:ind w:left="4320" w:hanging="180"/>
      </w:pPr>
    </w:lvl>
    <w:lvl w:ilvl="6" w:tplc="59788212" w:tentative="1">
      <w:start w:val="1"/>
      <w:numFmt w:val="decimal"/>
      <w:lvlText w:val="%7."/>
      <w:lvlJc w:val="left"/>
      <w:pPr>
        <w:ind w:left="5040" w:hanging="360"/>
      </w:pPr>
    </w:lvl>
    <w:lvl w:ilvl="7" w:tplc="59788212" w:tentative="1">
      <w:start w:val="1"/>
      <w:numFmt w:val="lowerLetter"/>
      <w:lvlText w:val="%8."/>
      <w:lvlJc w:val="left"/>
      <w:pPr>
        <w:ind w:left="5760" w:hanging="360"/>
      </w:pPr>
    </w:lvl>
    <w:lvl w:ilvl="8" w:tplc="5978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7">
    <w:multiLevelType w:val="hybridMultilevel"/>
    <w:lvl w:ilvl="0" w:tplc="52999769">
      <w:start w:val="1"/>
      <w:numFmt w:val="decimal"/>
      <w:lvlText w:val="%1."/>
      <w:lvlJc w:val="left"/>
      <w:pPr>
        <w:ind w:left="720" w:hanging="360"/>
      </w:pPr>
    </w:lvl>
    <w:lvl w:ilvl="1" w:tplc="52999769" w:tentative="1">
      <w:start w:val="1"/>
      <w:numFmt w:val="lowerLetter"/>
      <w:lvlText w:val="%2."/>
      <w:lvlJc w:val="left"/>
      <w:pPr>
        <w:ind w:left="1440" w:hanging="360"/>
      </w:pPr>
    </w:lvl>
    <w:lvl w:ilvl="2" w:tplc="52999769" w:tentative="1">
      <w:start w:val="1"/>
      <w:numFmt w:val="lowerRoman"/>
      <w:lvlText w:val="%3."/>
      <w:lvlJc w:val="right"/>
      <w:pPr>
        <w:ind w:left="2160" w:hanging="180"/>
      </w:pPr>
    </w:lvl>
    <w:lvl w:ilvl="3" w:tplc="52999769" w:tentative="1">
      <w:start w:val="1"/>
      <w:numFmt w:val="decimal"/>
      <w:lvlText w:val="%4."/>
      <w:lvlJc w:val="left"/>
      <w:pPr>
        <w:ind w:left="2880" w:hanging="360"/>
      </w:pPr>
    </w:lvl>
    <w:lvl w:ilvl="4" w:tplc="52999769" w:tentative="1">
      <w:start w:val="1"/>
      <w:numFmt w:val="lowerLetter"/>
      <w:lvlText w:val="%5."/>
      <w:lvlJc w:val="left"/>
      <w:pPr>
        <w:ind w:left="3600" w:hanging="360"/>
      </w:pPr>
    </w:lvl>
    <w:lvl w:ilvl="5" w:tplc="52999769" w:tentative="1">
      <w:start w:val="1"/>
      <w:numFmt w:val="lowerRoman"/>
      <w:lvlText w:val="%6."/>
      <w:lvlJc w:val="right"/>
      <w:pPr>
        <w:ind w:left="4320" w:hanging="180"/>
      </w:pPr>
    </w:lvl>
    <w:lvl w:ilvl="6" w:tplc="52999769" w:tentative="1">
      <w:start w:val="1"/>
      <w:numFmt w:val="decimal"/>
      <w:lvlText w:val="%7."/>
      <w:lvlJc w:val="left"/>
      <w:pPr>
        <w:ind w:left="5040" w:hanging="360"/>
      </w:pPr>
    </w:lvl>
    <w:lvl w:ilvl="7" w:tplc="52999769" w:tentative="1">
      <w:start w:val="1"/>
      <w:numFmt w:val="lowerLetter"/>
      <w:lvlText w:val="%8."/>
      <w:lvlJc w:val="left"/>
      <w:pPr>
        <w:ind w:left="5760" w:hanging="360"/>
      </w:pPr>
    </w:lvl>
    <w:lvl w:ilvl="8" w:tplc="5299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6">
    <w:multiLevelType w:val="hybridMultilevel"/>
    <w:lvl w:ilvl="0" w:tplc="17231724">
      <w:start w:val="1"/>
      <w:numFmt w:val="decimal"/>
      <w:lvlText w:val="%1."/>
      <w:lvlJc w:val="left"/>
      <w:pPr>
        <w:ind w:left="720" w:hanging="360"/>
      </w:pPr>
    </w:lvl>
    <w:lvl w:ilvl="1" w:tplc="17231724" w:tentative="1">
      <w:start w:val="1"/>
      <w:numFmt w:val="lowerLetter"/>
      <w:lvlText w:val="%2."/>
      <w:lvlJc w:val="left"/>
      <w:pPr>
        <w:ind w:left="1440" w:hanging="360"/>
      </w:pPr>
    </w:lvl>
    <w:lvl w:ilvl="2" w:tplc="17231724" w:tentative="1">
      <w:start w:val="1"/>
      <w:numFmt w:val="lowerRoman"/>
      <w:lvlText w:val="%3."/>
      <w:lvlJc w:val="right"/>
      <w:pPr>
        <w:ind w:left="2160" w:hanging="180"/>
      </w:pPr>
    </w:lvl>
    <w:lvl w:ilvl="3" w:tplc="17231724" w:tentative="1">
      <w:start w:val="1"/>
      <w:numFmt w:val="decimal"/>
      <w:lvlText w:val="%4."/>
      <w:lvlJc w:val="left"/>
      <w:pPr>
        <w:ind w:left="2880" w:hanging="360"/>
      </w:pPr>
    </w:lvl>
    <w:lvl w:ilvl="4" w:tplc="17231724" w:tentative="1">
      <w:start w:val="1"/>
      <w:numFmt w:val="lowerLetter"/>
      <w:lvlText w:val="%5."/>
      <w:lvlJc w:val="left"/>
      <w:pPr>
        <w:ind w:left="3600" w:hanging="360"/>
      </w:pPr>
    </w:lvl>
    <w:lvl w:ilvl="5" w:tplc="17231724" w:tentative="1">
      <w:start w:val="1"/>
      <w:numFmt w:val="lowerRoman"/>
      <w:lvlText w:val="%6."/>
      <w:lvlJc w:val="right"/>
      <w:pPr>
        <w:ind w:left="4320" w:hanging="180"/>
      </w:pPr>
    </w:lvl>
    <w:lvl w:ilvl="6" w:tplc="17231724" w:tentative="1">
      <w:start w:val="1"/>
      <w:numFmt w:val="decimal"/>
      <w:lvlText w:val="%7."/>
      <w:lvlJc w:val="left"/>
      <w:pPr>
        <w:ind w:left="5040" w:hanging="360"/>
      </w:pPr>
    </w:lvl>
    <w:lvl w:ilvl="7" w:tplc="17231724" w:tentative="1">
      <w:start w:val="1"/>
      <w:numFmt w:val="lowerLetter"/>
      <w:lvlText w:val="%8."/>
      <w:lvlJc w:val="left"/>
      <w:pPr>
        <w:ind w:left="5760" w:hanging="360"/>
      </w:pPr>
    </w:lvl>
    <w:lvl w:ilvl="8" w:tplc="1723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5">
    <w:multiLevelType w:val="hybridMultilevel"/>
    <w:lvl w:ilvl="0" w:tplc="21264653">
      <w:start w:val="1"/>
      <w:numFmt w:val="decimal"/>
      <w:lvlText w:val="%1."/>
      <w:lvlJc w:val="left"/>
      <w:pPr>
        <w:ind w:left="720" w:hanging="360"/>
      </w:pPr>
    </w:lvl>
    <w:lvl w:ilvl="1" w:tplc="21264653" w:tentative="1">
      <w:start w:val="1"/>
      <w:numFmt w:val="lowerLetter"/>
      <w:lvlText w:val="%2."/>
      <w:lvlJc w:val="left"/>
      <w:pPr>
        <w:ind w:left="1440" w:hanging="360"/>
      </w:pPr>
    </w:lvl>
    <w:lvl w:ilvl="2" w:tplc="21264653" w:tentative="1">
      <w:start w:val="1"/>
      <w:numFmt w:val="lowerRoman"/>
      <w:lvlText w:val="%3."/>
      <w:lvlJc w:val="right"/>
      <w:pPr>
        <w:ind w:left="2160" w:hanging="180"/>
      </w:pPr>
    </w:lvl>
    <w:lvl w:ilvl="3" w:tplc="21264653" w:tentative="1">
      <w:start w:val="1"/>
      <w:numFmt w:val="decimal"/>
      <w:lvlText w:val="%4."/>
      <w:lvlJc w:val="left"/>
      <w:pPr>
        <w:ind w:left="2880" w:hanging="360"/>
      </w:pPr>
    </w:lvl>
    <w:lvl w:ilvl="4" w:tplc="21264653" w:tentative="1">
      <w:start w:val="1"/>
      <w:numFmt w:val="lowerLetter"/>
      <w:lvlText w:val="%5."/>
      <w:lvlJc w:val="left"/>
      <w:pPr>
        <w:ind w:left="3600" w:hanging="360"/>
      </w:pPr>
    </w:lvl>
    <w:lvl w:ilvl="5" w:tplc="21264653" w:tentative="1">
      <w:start w:val="1"/>
      <w:numFmt w:val="lowerRoman"/>
      <w:lvlText w:val="%6."/>
      <w:lvlJc w:val="right"/>
      <w:pPr>
        <w:ind w:left="4320" w:hanging="180"/>
      </w:pPr>
    </w:lvl>
    <w:lvl w:ilvl="6" w:tplc="21264653" w:tentative="1">
      <w:start w:val="1"/>
      <w:numFmt w:val="decimal"/>
      <w:lvlText w:val="%7."/>
      <w:lvlJc w:val="left"/>
      <w:pPr>
        <w:ind w:left="5040" w:hanging="360"/>
      </w:pPr>
    </w:lvl>
    <w:lvl w:ilvl="7" w:tplc="21264653" w:tentative="1">
      <w:start w:val="1"/>
      <w:numFmt w:val="lowerLetter"/>
      <w:lvlText w:val="%8."/>
      <w:lvlJc w:val="left"/>
      <w:pPr>
        <w:ind w:left="5760" w:hanging="360"/>
      </w:pPr>
    </w:lvl>
    <w:lvl w:ilvl="8" w:tplc="21264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4">
    <w:multiLevelType w:val="hybridMultilevel"/>
    <w:lvl w:ilvl="0" w:tplc="32564852">
      <w:start w:val="1"/>
      <w:numFmt w:val="decimal"/>
      <w:lvlText w:val="%1."/>
      <w:lvlJc w:val="left"/>
      <w:pPr>
        <w:ind w:left="720" w:hanging="360"/>
      </w:pPr>
    </w:lvl>
    <w:lvl w:ilvl="1" w:tplc="32564852" w:tentative="1">
      <w:start w:val="1"/>
      <w:numFmt w:val="lowerLetter"/>
      <w:lvlText w:val="%2."/>
      <w:lvlJc w:val="left"/>
      <w:pPr>
        <w:ind w:left="1440" w:hanging="360"/>
      </w:pPr>
    </w:lvl>
    <w:lvl w:ilvl="2" w:tplc="32564852" w:tentative="1">
      <w:start w:val="1"/>
      <w:numFmt w:val="lowerRoman"/>
      <w:lvlText w:val="%3."/>
      <w:lvlJc w:val="right"/>
      <w:pPr>
        <w:ind w:left="2160" w:hanging="180"/>
      </w:pPr>
    </w:lvl>
    <w:lvl w:ilvl="3" w:tplc="32564852" w:tentative="1">
      <w:start w:val="1"/>
      <w:numFmt w:val="decimal"/>
      <w:lvlText w:val="%4."/>
      <w:lvlJc w:val="left"/>
      <w:pPr>
        <w:ind w:left="2880" w:hanging="360"/>
      </w:pPr>
    </w:lvl>
    <w:lvl w:ilvl="4" w:tplc="32564852" w:tentative="1">
      <w:start w:val="1"/>
      <w:numFmt w:val="lowerLetter"/>
      <w:lvlText w:val="%5."/>
      <w:lvlJc w:val="left"/>
      <w:pPr>
        <w:ind w:left="3600" w:hanging="360"/>
      </w:pPr>
    </w:lvl>
    <w:lvl w:ilvl="5" w:tplc="32564852" w:tentative="1">
      <w:start w:val="1"/>
      <w:numFmt w:val="lowerRoman"/>
      <w:lvlText w:val="%6."/>
      <w:lvlJc w:val="right"/>
      <w:pPr>
        <w:ind w:left="4320" w:hanging="180"/>
      </w:pPr>
    </w:lvl>
    <w:lvl w:ilvl="6" w:tplc="32564852" w:tentative="1">
      <w:start w:val="1"/>
      <w:numFmt w:val="decimal"/>
      <w:lvlText w:val="%7."/>
      <w:lvlJc w:val="left"/>
      <w:pPr>
        <w:ind w:left="5040" w:hanging="360"/>
      </w:pPr>
    </w:lvl>
    <w:lvl w:ilvl="7" w:tplc="32564852" w:tentative="1">
      <w:start w:val="1"/>
      <w:numFmt w:val="lowerLetter"/>
      <w:lvlText w:val="%8."/>
      <w:lvlJc w:val="left"/>
      <w:pPr>
        <w:ind w:left="5760" w:hanging="360"/>
      </w:pPr>
    </w:lvl>
    <w:lvl w:ilvl="8" w:tplc="32564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3">
    <w:multiLevelType w:val="hybridMultilevel"/>
    <w:lvl w:ilvl="0" w:tplc="51621246">
      <w:start w:val="1"/>
      <w:numFmt w:val="decimal"/>
      <w:lvlText w:val="%1."/>
      <w:lvlJc w:val="left"/>
      <w:pPr>
        <w:ind w:left="720" w:hanging="360"/>
      </w:pPr>
    </w:lvl>
    <w:lvl w:ilvl="1" w:tplc="51621246" w:tentative="1">
      <w:start w:val="1"/>
      <w:numFmt w:val="lowerLetter"/>
      <w:lvlText w:val="%2."/>
      <w:lvlJc w:val="left"/>
      <w:pPr>
        <w:ind w:left="1440" w:hanging="360"/>
      </w:pPr>
    </w:lvl>
    <w:lvl w:ilvl="2" w:tplc="51621246" w:tentative="1">
      <w:start w:val="1"/>
      <w:numFmt w:val="lowerRoman"/>
      <w:lvlText w:val="%3."/>
      <w:lvlJc w:val="right"/>
      <w:pPr>
        <w:ind w:left="2160" w:hanging="180"/>
      </w:pPr>
    </w:lvl>
    <w:lvl w:ilvl="3" w:tplc="51621246" w:tentative="1">
      <w:start w:val="1"/>
      <w:numFmt w:val="decimal"/>
      <w:lvlText w:val="%4."/>
      <w:lvlJc w:val="left"/>
      <w:pPr>
        <w:ind w:left="2880" w:hanging="360"/>
      </w:pPr>
    </w:lvl>
    <w:lvl w:ilvl="4" w:tplc="51621246" w:tentative="1">
      <w:start w:val="1"/>
      <w:numFmt w:val="lowerLetter"/>
      <w:lvlText w:val="%5."/>
      <w:lvlJc w:val="left"/>
      <w:pPr>
        <w:ind w:left="3600" w:hanging="360"/>
      </w:pPr>
    </w:lvl>
    <w:lvl w:ilvl="5" w:tplc="51621246" w:tentative="1">
      <w:start w:val="1"/>
      <w:numFmt w:val="lowerRoman"/>
      <w:lvlText w:val="%6."/>
      <w:lvlJc w:val="right"/>
      <w:pPr>
        <w:ind w:left="4320" w:hanging="180"/>
      </w:pPr>
    </w:lvl>
    <w:lvl w:ilvl="6" w:tplc="51621246" w:tentative="1">
      <w:start w:val="1"/>
      <w:numFmt w:val="decimal"/>
      <w:lvlText w:val="%7."/>
      <w:lvlJc w:val="left"/>
      <w:pPr>
        <w:ind w:left="5040" w:hanging="360"/>
      </w:pPr>
    </w:lvl>
    <w:lvl w:ilvl="7" w:tplc="51621246" w:tentative="1">
      <w:start w:val="1"/>
      <w:numFmt w:val="lowerLetter"/>
      <w:lvlText w:val="%8."/>
      <w:lvlJc w:val="left"/>
      <w:pPr>
        <w:ind w:left="5760" w:hanging="360"/>
      </w:pPr>
    </w:lvl>
    <w:lvl w:ilvl="8" w:tplc="5162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2">
    <w:multiLevelType w:val="hybridMultilevel"/>
    <w:lvl w:ilvl="0" w:tplc="49344434">
      <w:start w:val="1"/>
      <w:numFmt w:val="decimal"/>
      <w:lvlText w:val="%1."/>
      <w:lvlJc w:val="left"/>
      <w:pPr>
        <w:ind w:left="720" w:hanging="360"/>
      </w:pPr>
    </w:lvl>
    <w:lvl w:ilvl="1" w:tplc="49344434" w:tentative="1">
      <w:start w:val="1"/>
      <w:numFmt w:val="lowerLetter"/>
      <w:lvlText w:val="%2."/>
      <w:lvlJc w:val="left"/>
      <w:pPr>
        <w:ind w:left="1440" w:hanging="360"/>
      </w:pPr>
    </w:lvl>
    <w:lvl w:ilvl="2" w:tplc="49344434" w:tentative="1">
      <w:start w:val="1"/>
      <w:numFmt w:val="lowerRoman"/>
      <w:lvlText w:val="%3."/>
      <w:lvlJc w:val="right"/>
      <w:pPr>
        <w:ind w:left="2160" w:hanging="180"/>
      </w:pPr>
    </w:lvl>
    <w:lvl w:ilvl="3" w:tplc="49344434" w:tentative="1">
      <w:start w:val="1"/>
      <w:numFmt w:val="decimal"/>
      <w:lvlText w:val="%4."/>
      <w:lvlJc w:val="left"/>
      <w:pPr>
        <w:ind w:left="2880" w:hanging="360"/>
      </w:pPr>
    </w:lvl>
    <w:lvl w:ilvl="4" w:tplc="49344434" w:tentative="1">
      <w:start w:val="1"/>
      <w:numFmt w:val="lowerLetter"/>
      <w:lvlText w:val="%5."/>
      <w:lvlJc w:val="left"/>
      <w:pPr>
        <w:ind w:left="3600" w:hanging="360"/>
      </w:pPr>
    </w:lvl>
    <w:lvl w:ilvl="5" w:tplc="49344434" w:tentative="1">
      <w:start w:val="1"/>
      <w:numFmt w:val="lowerRoman"/>
      <w:lvlText w:val="%6."/>
      <w:lvlJc w:val="right"/>
      <w:pPr>
        <w:ind w:left="4320" w:hanging="180"/>
      </w:pPr>
    </w:lvl>
    <w:lvl w:ilvl="6" w:tplc="49344434" w:tentative="1">
      <w:start w:val="1"/>
      <w:numFmt w:val="decimal"/>
      <w:lvlText w:val="%7."/>
      <w:lvlJc w:val="left"/>
      <w:pPr>
        <w:ind w:left="5040" w:hanging="360"/>
      </w:pPr>
    </w:lvl>
    <w:lvl w:ilvl="7" w:tplc="49344434" w:tentative="1">
      <w:start w:val="1"/>
      <w:numFmt w:val="lowerLetter"/>
      <w:lvlText w:val="%8."/>
      <w:lvlJc w:val="left"/>
      <w:pPr>
        <w:ind w:left="5760" w:hanging="360"/>
      </w:pPr>
    </w:lvl>
    <w:lvl w:ilvl="8" w:tplc="4934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1">
    <w:multiLevelType w:val="hybridMultilevel"/>
    <w:lvl w:ilvl="0" w:tplc="96198954">
      <w:start w:val="1"/>
      <w:numFmt w:val="decimal"/>
      <w:lvlText w:val="%1."/>
      <w:lvlJc w:val="left"/>
      <w:pPr>
        <w:ind w:left="720" w:hanging="360"/>
      </w:pPr>
    </w:lvl>
    <w:lvl w:ilvl="1" w:tplc="96198954" w:tentative="1">
      <w:start w:val="1"/>
      <w:numFmt w:val="lowerLetter"/>
      <w:lvlText w:val="%2."/>
      <w:lvlJc w:val="left"/>
      <w:pPr>
        <w:ind w:left="1440" w:hanging="360"/>
      </w:pPr>
    </w:lvl>
    <w:lvl w:ilvl="2" w:tplc="96198954" w:tentative="1">
      <w:start w:val="1"/>
      <w:numFmt w:val="lowerRoman"/>
      <w:lvlText w:val="%3."/>
      <w:lvlJc w:val="right"/>
      <w:pPr>
        <w:ind w:left="2160" w:hanging="180"/>
      </w:pPr>
    </w:lvl>
    <w:lvl w:ilvl="3" w:tplc="96198954" w:tentative="1">
      <w:start w:val="1"/>
      <w:numFmt w:val="decimal"/>
      <w:lvlText w:val="%4."/>
      <w:lvlJc w:val="left"/>
      <w:pPr>
        <w:ind w:left="2880" w:hanging="360"/>
      </w:pPr>
    </w:lvl>
    <w:lvl w:ilvl="4" w:tplc="96198954" w:tentative="1">
      <w:start w:val="1"/>
      <w:numFmt w:val="lowerLetter"/>
      <w:lvlText w:val="%5."/>
      <w:lvlJc w:val="left"/>
      <w:pPr>
        <w:ind w:left="3600" w:hanging="360"/>
      </w:pPr>
    </w:lvl>
    <w:lvl w:ilvl="5" w:tplc="96198954" w:tentative="1">
      <w:start w:val="1"/>
      <w:numFmt w:val="lowerRoman"/>
      <w:lvlText w:val="%6."/>
      <w:lvlJc w:val="right"/>
      <w:pPr>
        <w:ind w:left="4320" w:hanging="180"/>
      </w:pPr>
    </w:lvl>
    <w:lvl w:ilvl="6" w:tplc="96198954" w:tentative="1">
      <w:start w:val="1"/>
      <w:numFmt w:val="decimal"/>
      <w:lvlText w:val="%7."/>
      <w:lvlJc w:val="left"/>
      <w:pPr>
        <w:ind w:left="5040" w:hanging="360"/>
      </w:pPr>
    </w:lvl>
    <w:lvl w:ilvl="7" w:tplc="96198954" w:tentative="1">
      <w:start w:val="1"/>
      <w:numFmt w:val="lowerLetter"/>
      <w:lvlText w:val="%8."/>
      <w:lvlJc w:val="left"/>
      <w:pPr>
        <w:ind w:left="5760" w:hanging="360"/>
      </w:pPr>
    </w:lvl>
    <w:lvl w:ilvl="8" w:tplc="9619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0">
    <w:multiLevelType w:val="hybridMultilevel"/>
    <w:lvl w:ilvl="0" w:tplc="21006644">
      <w:start w:val="1"/>
      <w:numFmt w:val="decimal"/>
      <w:lvlText w:val="%1."/>
      <w:lvlJc w:val="left"/>
      <w:pPr>
        <w:ind w:left="720" w:hanging="360"/>
      </w:pPr>
    </w:lvl>
    <w:lvl w:ilvl="1" w:tplc="21006644" w:tentative="1">
      <w:start w:val="1"/>
      <w:numFmt w:val="lowerLetter"/>
      <w:lvlText w:val="%2."/>
      <w:lvlJc w:val="left"/>
      <w:pPr>
        <w:ind w:left="1440" w:hanging="360"/>
      </w:pPr>
    </w:lvl>
    <w:lvl w:ilvl="2" w:tplc="21006644" w:tentative="1">
      <w:start w:val="1"/>
      <w:numFmt w:val="lowerRoman"/>
      <w:lvlText w:val="%3."/>
      <w:lvlJc w:val="right"/>
      <w:pPr>
        <w:ind w:left="2160" w:hanging="180"/>
      </w:pPr>
    </w:lvl>
    <w:lvl w:ilvl="3" w:tplc="21006644" w:tentative="1">
      <w:start w:val="1"/>
      <w:numFmt w:val="decimal"/>
      <w:lvlText w:val="%4."/>
      <w:lvlJc w:val="left"/>
      <w:pPr>
        <w:ind w:left="2880" w:hanging="360"/>
      </w:pPr>
    </w:lvl>
    <w:lvl w:ilvl="4" w:tplc="21006644" w:tentative="1">
      <w:start w:val="1"/>
      <w:numFmt w:val="lowerLetter"/>
      <w:lvlText w:val="%5."/>
      <w:lvlJc w:val="left"/>
      <w:pPr>
        <w:ind w:left="3600" w:hanging="360"/>
      </w:pPr>
    </w:lvl>
    <w:lvl w:ilvl="5" w:tplc="21006644" w:tentative="1">
      <w:start w:val="1"/>
      <w:numFmt w:val="lowerRoman"/>
      <w:lvlText w:val="%6."/>
      <w:lvlJc w:val="right"/>
      <w:pPr>
        <w:ind w:left="4320" w:hanging="180"/>
      </w:pPr>
    </w:lvl>
    <w:lvl w:ilvl="6" w:tplc="21006644" w:tentative="1">
      <w:start w:val="1"/>
      <w:numFmt w:val="decimal"/>
      <w:lvlText w:val="%7."/>
      <w:lvlJc w:val="left"/>
      <w:pPr>
        <w:ind w:left="5040" w:hanging="360"/>
      </w:pPr>
    </w:lvl>
    <w:lvl w:ilvl="7" w:tplc="21006644" w:tentative="1">
      <w:start w:val="1"/>
      <w:numFmt w:val="lowerLetter"/>
      <w:lvlText w:val="%8."/>
      <w:lvlJc w:val="left"/>
      <w:pPr>
        <w:ind w:left="5760" w:hanging="360"/>
      </w:pPr>
    </w:lvl>
    <w:lvl w:ilvl="8" w:tplc="2100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9">
    <w:multiLevelType w:val="hybridMultilevel"/>
    <w:lvl w:ilvl="0" w:tplc="10227269">
      <w:start w:val="1"/>
      <w:numFmt w:val="decimal"/>
      <w:lvlText w:val="%1."/>
      <w:lvlJc w:val="left"/>
      <w:pPr>
        <w:ind w:left="720" w:hanging="360"/>
      </w:pPr>
    </w:lvl>
    <w:lvl w:ilvl="1" w:tplc="10227269" w:tentative="1">
      <w:start w:val="1"/>
      <w:numFmt w:val="lowerLetter"/>
      <w:lvlText w:val="%2."/>
      <w:lvlJc w:val="left"/>
      <w:pPr>
        <w:ind w:left="1440" w:hanging="360"/>
      </w:pPr>
    </w:lvl>
    <w:lvl w:ilvl="2" w:tplc="10227269" w:tentative="1">
      <w:start w:val="1"/>
      <w:numFmt w:val="lowerRoman"/>
      <w:lvlText w:val="%3."/>
      <w:lvlJc w:val="right"/>
      <w:pPr>
        <w:ind w:left="2160" w:hanging="180"/>
      </w:pPr>
    </w:lvl>
    <w:lvl w:ilvl="3" w:tplc="10227269" w:tentative="1">
      <w:start w:val="1"/>
      <w:numFmt w:val="decimal"/>
      <w:lvlText w:val="%4."/>
      <w:lvlJc w:val="left"/>
      <w:pPr>
        <w:ind w:left="2880" w:hanging="360"/>
      </w:pPr>
    </w:lvl>
    <w:lvl w:ilvl="4" w:tplc="10227269" w:tentative="1">
      <w:start w:val="1"/>
      <w:numFmt w:val="lowerLetter"/>
      <w:lvlText w:val="%5."/>
      <w:lvlJc w:val="left"/>
      <w:pPr>
        <w:ind w:left="3600" w:hanging="360"/>
      </w:pPr>
    </w:lvl>
    <w:lvl w:ilvl="5" w:tplc="10227269" w:tentative="1">
      <w:start w:val="1"/>
      <w:numFmt w:val="lowerRoman"/>
      <w:lvlText w:val="%6."/>
      <w:lvlJc w:val="right"/>
      <w:pPr>
        <w:ind w:left="4320" w:hanging="180"/>
      </w:pPr>
    </w:lvl>
    <w:lvl w:ilvl="6" w:tplc="10227269" w:tentative="1">
      <w:start w:val="1"/>
      <w:numFmt w:val="decimal"/>
      <w:lvlText w:val="%7."/>
      <w:lvlJc w:val="left"/>
      <w:pPr>
        <w:ind w:left="5040" w:hanging="360"/>
      </w:pPr>
    </w:lvl>
    <w:lvl w:ilvl="7" w:tplc="10227269" w:tentative="1">
      <w:start w:val="1"/>
      <w:numFmt w:val="lowerLetter"/>
      <w:lvlText w:val="%8."/>
      <w:lvlJc w:val="left"/>
      <w:pPr>
        <w:ind w:left="5760" w:hanging="360"/>
      </w:pPr>
    </w:lvl>
    <w:lvl w:ilvl="8" w:tplc="1022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8">
    <w:multiLevelType w:val="hybridMultilevel"/>
    <w:lvl w:ilvl="0" w:tplc="13764095">
      <w:start w:val="1"/>
      <w:numFmt w:val="decimal"/>
      <w:lvlText w:val="%1."/>
      <w:lvlJc w:val="left"/>
      <w:pPr>
        <w:ind w:left="720" w:hanging="360"/>
      </w:pPr>
    </w:lvl>
    <w:lvl w:ilvl="1" w:tplc="13764095" w:tentative="1">
      <w:start w:val="1"/>
      <w:numFmt w:val="lowerLetter"/>
      <w:lvlText w:val="%2."/>
      <w:lvlJc w:val="left"/>
      <w:pPr>
        <w:ind w:left="1440" w:hanging="360"/>
      </w:pPr>
    </w:lvl>
    <w:lvl w:ilvl="2" w:tplc="13764095" w:tentative="1">
      <w:start w:val="1"/>
      <w:numFmt w:val="lowerRoman"/>
      <w:lvlText w:val="%3."/>
      <w:lvlJc w:val="right"/>
      <w:pPr>
        <w:ind w:left="2160" w:hanging="180"/>
      </w:pPr>
    </w:lvl>
    <w:lvl w:ilvl="3" w:tplc="13764095" w:tentative="1">
      <w:start w:val="1"/>
      <w:numFmt w:val="decimal"/>
      <w:lvlText w:val="%4."/>
      <w:lvlJc w:val="left"/>
      <w:pPr>
        <w:ind w:left="2880" w:hanging="360"/>
      </w:pPr>
    </w:lvl>
    <w:lvl w:ilvl="4" w:tplc="13764095" w:tentative="1">
      <w:start w:val="1"/>
      <w:numFmt w:val="lowerLetter"/>
      <w:lvlText w:val="%5."/>
      <w:lvlJc w:val="left"/>
      <w:pPr>
        <w:ind w:left="3600" w:hanging="360"/>
      </w:pPr>
    </w:lvl>
    <w:lvl w:ilvl="5" w:tplc="13764095" w:tentative="1">
      <w:start w:val="1"/>
      <w:numFmt w:val="lowerRoman"/>
      <w:lvlText w:val="%6."/>
      <w:lvlJc w:val="right"/>
      <w:pPr>
        <w:ind w:left="4320" w:hanging="180"/>
      </w:pPr>
    </w:lvl>
    <w:lvl w:ilvl="6" w:tplc="13764095" w:tentative="1">
      <w:start w:val="1"/>
      <w:numFmt w:val="decimal"/>
      <w:lvlText w:val="%7."/>
      <w:lvlJc w:val="left"/>
      <w:pPr>
        <w:ind w:left="5040" w:hanging="360"/>
      </w:pPr>
    </w:lvl>
    <w:lvl w:ilvl="7" w:tplc="13764095" w:tentative="1">
      <w:start w:val="1"/>
      <w:numFmt w:val="lowerLetter"/>
      <w:lvlText w:val="%8."/>
      <w:lvlJc w:val="left"/>
      <w:pPr>
        <w:ind w:left="5760" w:hanging="360"/>
      </w:pPr>
    </w:lvl>
    <w:lvl w:ilvl="8" w:tplc="1376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7">
    <w:multiLevelType w:val="hybridMultilevel"/>
    <w:lvl w:ilvl="0" w:tplc="76510840">
      <w:start w:val="1"/>
      <w:numFmt w:val="decimal"/>
      <w:lvlText w:val="%1."/>
      <w:lvlJc w:val="left"/>
      <w:pPr>
        <w:ind w:left="720" w:hanging="360"/>
      </w:pPr>
    </w:lvl>
    <w:lvl w:ilvl="1" w:tplc="76510840" w:tentative="1">
      <w:start w:val="1"/>
      <w:numFmt w:val="lowerLetter"/>
      <w:lvlText w:val="%2."/>
      <w:lvlJc w:val="left"/>
      <w:pPr>
        <w:ind w:left="1440" w:hanging="360"/>
      </w:pPr>
    </w:lvl>
    <w:lvl w:ilvl="2" w:tplc="76510840" w:tentative="1">
      <w:start w:val="1"/>
      <w:numFmt w:val="lowerRoman"/>
      <w:lvlText w:val="%3."/>
      <w:lvlJc w:val="right"/>
      <w:pPr>
        <w:ind w:left="2160" w:hanging="180"/>
      </w:pPr>
    </w:lvl>
    <w:lvl w:ilvl="3" w:tplc="76510840" w:tentative="1">
      <w:start w:val="1"/>
      <w:numFmt w:val="decimal"/>
      <w:lvlText w:val="%4."/>
      <w:lvlJc w:val="left"/>
      <w:pPr>
        <w:ind w:left="2880" w:hanging="360"/>
      </w:pPr>
    </w:lvl>
    <w:lvl w:ilvl="4" w:tplc="76510840" w:tentative="1">
      <w:start w:val="1"/>
      <w:numFmt w:val="lowerLetter"/>
      <w:lvlText w:val="%5."/>
      <w:lvlJc w:val="left"/>
      <w:pPr>
        <w:ind w:left="3600" w:hanging="360"/>
      </w:pPr>
    </w:lvl>
    <w:lvl w:ilvl="5" w:tplc="76510840" w:tentative="1">
      <w:start w:val="1"/>
      <w:numFmt w:val="lowerRoman"/>
      <w:lvlText w:val="%6."/>
      <w:lvlJc w:val="right"/>
      <w:pPr>
        <w:ind w:left="4320" w:hanging="180"/>
      </w:pPr>
    </w:lvl>
    <w:lvl w:ilvl="6" w:tplc="76510840" w:tentative="1">
      <w:start w:val="1"/>
      <w:numFmt w:val="decimal"/>
      <w:lvlText w:val="%7."/>
      <w:lvlJc w:val="left"/>
      <w:pPr>
        <w:ind w:left="5040" w:hanging="360"/>
      </w:pPr>
    </w:lvl>
    <w:lvl w:ilvl="7" w:tplc="76510840" w:tentative="1">
      <w:start w:val="1"/>
      <w:numFmt w:val="lowerLetter"/>
      <w:lvlText w:val="%8."/>
      <w:lvlJc w:val="left"/>
      <w:pPr>
        <w:ind w:left="5760" w:hanging="360"/>
      </w:pPr>
    </w:lvl>
    <w:lvl w:ilvl="8" w:tplc="7651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6">
    <w:multiLevelType w:val="hybridMultilevel"/>
    <w:lvl w:ilvl="0" w:tplc="68663778">
      <w:start w:val="1"/>
      <w:numFmt w:val="decimal"/>
      <w:lvlText w:val="%1."/>
      <w:lvlJc w:val="left"/>
      <w:pPr>
        <w:ind w:left="720" w:hanging="360"/>
      </w:pPr>
    </w:lvl>
    <w:lvl w:ilvl="1" w:tplc="68663778" w:tentative="1">
      <w:start w:val="1"/>
      <w:numFmt w:val="lowerLetter"/>
      <w:lvlText w:val="%2."/>
      <w:lvlJc w:val="left"/>
      <w:pPr>
        <w:ind w:left="1440" w:hanging="360"/>
      </w:pPr>
    </w:lvl>
    <w:lvl w:ilvl="2" w:tplc="68663778" w:tentative="1">
      <w:start w:val="1"/>
      <w:numFmt w:val="lowerRoman"/>
      <w:lvlText w:val="%3."/>
      <w:lvlJc w:val="right"/>
      <w:pPr>
        <w:ind w:left="2160" w:hanging="180"/>
      </w:pPr>
    </w:lvl>
    <w:lvl w:ilvl="3" w:tplc="68663778" w:tentative="1">
      <w:start w:val="1"/>
      <w:numFmt w:val="decimal"/>
      <w:lvlText w:val="%4."/>
      <w:lvlJc w:val="left"/>
      <w:pPr>
        <w:ind w:left="2880" w:hanging="360"/>
      </w:pPr>
    </w:lvl>
    <w:lvl w:ilvl="4" w:tplc="68663778" w:tentative="1">
      <w:start w:val="1"/>
      <w:numFmt w:val="lowerLetter"/>
      <w:lvlText w:val="%5."/>
      <w:lvlJc w:val="left"/>
      <w:pPr>
        <w:ind w:left="3600" w:hanging="360"/>
      </w:pPr>
    </w:lvl>
    <w:lvl w:ilvl="5" w:tplc="68663778" w:tentative="1">
      <w:start w:val="1"/>
      <w:numFmt w:val="lowerRoman"/>
      <w:lvlText w:val="%6."/>
      <w:lvlJc w:val="right"/>
      <w:pPr>
        <w:ind w:left="4320" w:hanging="180"/>
      </w:pPr>
    </w:lvl>
    <w:lvl w:ilvl="6" w:tplc="68663778" w:tentative="1">
      <w:start w:val="1"/>
      <w:numFmt w:val="decimal"/>
      <w:lvlText w:val="%7."/>
      <w:lvlJc w:val="left"/>
      <w:pPr>
        <w:ind w:left="5040" w:hanging="360"/>
      </w:pPr>
    </w:lvl>
    <w:lvl w:ilvl="7" w:tplc="68663778" w:tentative="1">
      <w:start w:val="1"/>
      <w:numFmt w:val="lowerLetter"/>
      <w:lvlText w:val="%8."/>
      <w:lvlJc w:val="left"/>
      <w:pPr>
        <w:ind w:left="5760" w:hanging="360"/>
      </w:pPr>
    </w:lvl>
    <w:lvl w:ilvl="8" w:tplc="68663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5">
    <w:multiLevelType w:val="hybridMultilevel"/>
    <w:lvl w:ilvl="0" w:tplc="12034919">
      <w:start w:val="1"/>
      <w:numFmt w:val="decimal"/>
      <w:lvlText w:val="%1."/>
      <w:lvlJc w:val="left"/>
      <w:pPr>
        <w:ind w:left="720" w:hanging="360"/>
      </w:pPr>
    </w:lvl>
    <w:lvl w:ilvl="1" w:tplc="12034919" w:tentative="1">
      <w:start w:val="1"/>
      <w:numFmt w:val="lowerLetter"/>
      <w:lvlText w:val="%2."/>
      <w:lvlJc w:val="left"/>
      <w:pPr>
        <w:ind w:left="1440" w:hanging="360"/>
      </w:pPr>
    </w:lvl>
    <w:lvl w:ilvl="2" w:tplc="12034919" w:tentative="1">
      <w:start w:val="1"/>
      <w:numFmt w:val="lowerRoman"/>
      <w:lvlText w:val="%3."/>
      <w:lvlJc w:val="right"/>
      <w:pPr>
        <w:ind w:left="2160" w:hanging="180"/>
      </w:pPr>
    </w:lvl>
    <w:lvl w:ilvl="3" w:tplc="12034919" w:tentative="1">
      <w:start w:val="1"/>
      <w:numFmt w:val="decimal"/>
      <w:lvlText w:val="%4."/>
      <w:lvlJc w:val="left"/>
      <w:pPr>
        <w:ind w:left="2880" w:hanging="360"/>
      </w:pPr>
    </w:lvl>
    <w:lvl w:ilvl="4" w:tplc="12034919" w:tentative="1">
      <w:start w:val="1"/>
      <w:numFmt w:val="lowerLetter"/>
      <w:lvlText w:val="%5."/>
      <w:lvlJc w:val="left"/>
      <w:pPr>
        <w:ind w:left="3600" w:hanging="360"/>
      </w:pPr>
    </w:lvl>
    <w:lvl w:ilvl="5" w:tplc="12034919" w:tentative="1">
      <w:start w:val="1"/>
      <w:numFmt w:val="lowerRoman"/>
      <w:lvlText w:val="%6."/>
      <w:lvlJc w:val="right"/>
      <w:pPr>
        <w:ind w:left="4320" w:hanging="180"/>
      </w:pPr>
    </w:lvl>
    <w:lvl w:ilvl="6" w:tplc="12034919" w:tentative="1">
      <w:start w:val="1"/>
      <w:numFmt w:val="decimal"/>
      <w:lvlText w:val="%7."/>
      <w:lvlJc w:val="left"/>
      <w:pPr>
        <w:ind w:left="5040" w:hanging="360"/>
      </w:pPr>
    </w:lvl>
    <w:lvl w:ilvl="7" w:tplc="12034919" w:tentative="1">
      <w:start w:val="1"/>
      <w:numFmt w:val="lowerLetter"/>
      <w:lvlText w:val="%8."/>
      <w:lvlJc w:val="left"/>
      <w:pPr>
        <w:ind w:left="5760" w:hanging="360"/>
      </w:pPr>
    </w:lvl>
    <w:lvl w:ilvl="8" w:tplc="12034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4">
    <w:multiLevelType w:val="hybridMultilevel"/>
    <w:lvl w:ilvl="0" w:tplc="87838855">
      <w:start w:val="1"/>
      <w:numFmt w:val="decimal"/>
      <w:lvlText w:val="%1."/>
      <w:lvlJc w:val="left"/>
      <w:pPr>
        <w:ind w:left="720" w:hanging="360"/>
      </w:pPr>
    </w:lvl>
    <w:lvl w:ilvl="1" w:tplc="87838855" w:tentative="1">
      <w:start w:val="1"/>
      <w:numFmt w:val="lowerLetter"/>
      <w:lvlText w:val="%2."/>
      <w:lvlJc w:val="left"/>
      <w:pPr>
        <w:ind w:left="1440" w:hanging="360"/>
      </w:pPr>
    </w:lvl>
    <w:lvl w:ilvl="2" w:tplc="87838855" w:tentative="1">
      <w:start w:val="1"/>
      <w:numFmt w:val="lowerRoman"/>
      <w:lvlText w:val="%3."/>
      <w:lvlJc w:val="right"/>
      <w:pPr>
        <w:ind w:left="2160" w:hanging="180"/>
      </w:pPr>
    </w:lvl>
    <w:lvl w:ilvl="3" w:tplc="87838855" w:tentative="1">
      <w:start w:val="1"/>
      <w:numFmt w:val="decimal"/>
      <w:lvlText w:val="%4."/>
      <w:lvlJc w:val="left"/>
      <w:pPr>
        <w:ind w:left="2880" w:hanging="360"/>
      </w:pPr>
    </w:lvl>
    <w:lvl w:ilvl="4" w:tplc="87838855" w:tentative="1">
      <w:start w:val="1"/>
      <w:numFmt w:val="lowerLetter"/>
      <w:lvlText w:val="%5."/>
      <w:lvlJc w:val="left"/>
      <w:pPr>
        <w:ind w:left="3600" w:hanging="360"/>
      </w:pPr>
    </w:lvl>
    <w:lvl w:ilvl="5" w:tplc="87838855" w:tentative="1">
      <w:start w:val="1"/>
      <w:numFmt w:val="lowerRoman"/>
      <w:lvlText w:val="%6."/>
      <w:lvlJc w:val="right"/>
      <w:pPr>
        <w:ind w:left="4320" w:hanging="180"/>
      </w:pPr>
    </w:lvl>
    <w:lvl w:ilvl="6" w:tplc="87838855" w:tentative="1">
      <w:start w:val="1"/>
      <w:numFmt w:val="decimal"/>
      <w:lvlText w:val="%7."/>
      <w:lvlJc w:val="left"/>
      <w:pPr>
        <w:ind w:left="5040" w:hanging="360"/>
      </w:pPr>
    </w:lvl>
    <w:lvl w:ilvl="7" w:tplc="87838855" w:tentative="1">
      <w:start w:val="1"/>
      <w:numFmt w:val="lowerLetter"/>
      <w:lvlText w:val="%8."/>
      <w:lvlJc w:val="left"/>
      <w:pPr>
        <w:ind w:left="5760" w:hanging="360"/>
      </w:pPr>
    </w:lvl>
    <w:lvl w:ilvl="8" w:tplc="8783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3">
    <w:multiLevelType w:val="hybridMultilevel"/>
    <w:lvl w:ilvl="0" w:tplc="10415567">
      <w:start w:val="1"/>
      <w:numFmt w:val="decimal"/>
      <w:lvlText w:val="%1."/>
      <w:lvlJc w:val="left"/>
      <w:pPr>
        <w:ind w:left="720" w:hanging="360"/>
      </w:pPr>
    </w:lvl>
    <w:lvl w:ilvl="1" w:tplc="10415567" w:tentative="1">
      <w:start w:val="1"/>
      <w:numFmt w:val="lowerLetter"/>
      <w:lvlText w:val="%2."/>
      <w:lvlJc w:val="left"/>
      <w:pPr>
        <w:ind w:left="1440" w:hanging="360"/>
      </w:pPr>
    </w:lvl>
    <w:lvl w:ilvl="2" w:tplc="10415567" w:tentative="1">
      <w:start w:val="1"/>
      <w:numFmt w:val="lowerRoman"/>
      <w:lvlText w:val="%3."/>
      <w:lvlJc w:val="right"/>
      <w:pPr>
        <w:ind w:left="2160" w:hanging="180"/>
      </w:pPr>
    </w:lvl>
    <w:lvl w:ilvl="3" w:tplc="10415567" w:tentative="1">
      <w:start w:val="1"/>
      <w:numFmt w:val="decimal"/>
      <w:lvlText w:val="%4."/>
      <w:lvlJc w:val="left"/>
      <w:pPr>
        <w:ind w:left="2880" w:hanging="360"/>
      </w:pPr>
    </w:lvl>
    <w:lvl w:ilvl="4" w:tplc="10415567" w:tentative="1">
      <w:start w:val="1"/>
      <w:numFmt w:val="lowerLetter"/>
      <w:lvlText w:val="%5."/>
      <w:lvlJc w:val="left"/>
      <w:pPr>
        <w:ind w:left="3600" w:hanging="360"/>
      </w:pPr>
    </w:lvl>
    <w:lvl w:ilvl="5" w:tplc="10415567" w:tentative="1">
      <w:start w:val="1"/>
      <w:numFmt w:val="lowerRoman"/>
      <w:lvlText w:val="%6."/>
      <w:lvlJc w:val="right"/>
      <w:pPr>
        <w:ind w:left="4320" w:hanging="180"/>
      </w:pPr>
    </w:lvl>
    <w:lvl w:ilvl="6" w:tplc="10415567" w:tentative="1">
      <w:start w:val="1"/>
      <w:numFmt w:val="decimal"/>
      <w:lvlText w:val="%7."/>
      <w:lvlJc w:val="left"/>
      <w:pPr>
        <w:ind w:left="5040" w:hanging="360"/>
      </w:pPr>
    </w:lvl>
    <w:lvl w:ilvl="7" w:tplc="10415567" w:tentative="1">
      <w:start w:val="1"/>
      <w:numFmt w:val="lowerLetter"/>
      <w:lvlText w:val="%8."/>
      <w:lvlJc w:val="left"/>
      <w:pPr>
        <w:ind w:left="5760" w:hanging="360"/>
      </w:pPr>
    </w:lvl>
    <w:lvl w:ilvl="8" w:tplc="1041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2">
    <w:multiLevelType w:val="hybridMultilevel"/>
    <w:lvl w:ilvl="0" w:tplc="12451057">
      <w:start w:val="1"/>
      <w:numFmt w:val="decimal"/>
      <w:lvlText w:val="%1."/>
      <w:lvlJc w:val="left"/>
      <w:pPr>
        <w:ind w:left="720" w:hanging="360"/>
      </w:pPr>
    </w:lvl>
    <w:lvl w:ilvl="1" w:tplc="12451057" w:tentative="1">
      <w:start w:val="1"/>
      <w:numFmt w:val="lowerLetter"/>
      <w:lvlText w:val="%2."/>
      <w:lvlJc w:val="left"/>
      <w:pPr>
        <w:ind w:left="1440" w:hanging="360"/>
      </w:pPr>
    </w:lvl>
    <w:lvl w:ilvl="2" w:tplc="12451057" w:tentative="1">
      <w:start w:val="1"/>
      <w:numFmt w:val="lowerRoman"/>
      <w:lvlText w:val="%3."/>
      <w:lvlJc w:val="right"/>
      <w:pPr>
        <w:ind w:left="2160" w:hanging="180"/>
      </w:pPr>
    </w:lvl>
    <w:lvl w:ilvl="3" w:tplc="12451057" w:tentative="1">
      <w:start w:val="1"/>
      <w:numFmt w:val="decimal"/>
      <w:lvlText w:val="%4."/>
      <w:lvlJc w:val="left"/>
      <w:pPr>
        <w:ind w:left="2880" w:hanging="360"/>
      </w:pPr>
    </w:lvl>
    <w:lvl w:ilvl="4" w:tplc="12451057" w:tentative="1">
      <w:start w:val="1"/>
      <w:numFmt w:val="lowerLetter"/>
      <w:lvlText w:val="%5."/>
      <w:lvlJc w:val="left"/>
      <w:pPr>
        <w:ind w:left="3600" w:hanging="360"/>
      </w:pPr>
    </w:lvl>
    <w:lvl w:ilvl="5" w:tplc="12451057" w:tentative="1">
      <w:start w:val="1"/>
      <w:numFmt w:val="lowerRoman"/>
      <w:lvlText w:val="%6."/>
      <w:lvlJc w:val="right"/>
      <w:pPr>
        <w:ind w:left="4320" w:hanging="180"/>
      </w:pPr>
    </w:lvl>
    <w:lvl w:ilvl="6" w:tplc="12451057" w:tentative="1">
      <w:start w:val="1"/>
      <w:numFmt w:val="decimal"/>
      <w:lvlText w:val="%7."/>
      <w:lvlJc w:val="left"/>
      <w:pPr>
        <w:ind w:left="5040" w:hanging="360"/>
      </w:pPr>
    </w:lvl>
    <w:lvl w:ilvl="7" w:tplc="12451057" w:tentative="1">
      <w:start w:val="1"/>
      <w:numFmt w:val="lowerLetter"/>
      <w:lvlText w:val="%8."/>
      <w:lvlJc w:val="left"/>
      <w:pPr>
        <w:ind w:left="5760" w:hanging="360"/>
      </w:pPr>
    </w:lvl>
    <w:lvl w:ilvl="8" w:tplc="1245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1">
    <w:multiLevelType w:val="hybridMultilevel"/>
    <w:lvl w:ilvl="0" w:tplc="58076225">
      <w:start w:val="1"/>
      <w:numFmt w:val="decimal"/>
      <w:lvlText w:val="%1."/>
      <w:lvlJc w:val="left"/>
      <w:pPr>
        <w:ind w:left="720" w:hanging="360"/>
      </w:pPr>
    </w:lvl>
    <w:lvl w:ilvl="1" w:tplc="58076225" w:tentative="1">
      <w:start w:val="1"/>
      <w:numFmt w:val="decimal"/>
      <w:lvlText w:val="%2."/>
      <w:lvlJc w:val="left"/>
      <w:pPr>
        <w:ind w:left="1440" w:hanging="360"/>
      </w:pPr>
    </w:lvl>
    <w:lvl w:ilvl="2" w:tplc="58076225" w:tentative="1">
      <w:start w:val="1"/>
      <w:numFmt w:val="lowerRoman"/>
      <w:lvlText w:val="%3."/>
      <w:lvlJc w:val="right"/>
      <w:pPr>
        <w:ind w:left="2160" w:hanging="180"/>
      </w:pPr>
    </w:lvl>
    <w:lvl w:ilvl="3" w:tplc="58076225" w:tentative="1">
      <w:start w:val="1"/>
      <w:numFmt w:val="decimal"/>
      <w:lvlText w:val="%4."/>
      <w:lvlJc w:val="left"/>
      <w:pPr>
        <w:ind w:left="2880" w:hanging="360"/>
      </w:pPr>
    </w:lvl>
    <w:lvl w:ilvl="4" w:tplc="58076225" w:tentative="1">
      <w:start w:val="1"/>
      <w:numFmt w:val="lowerLetter"/>
      <w:lvlText w:val="%5."/>
      <w:lvlJc w:val="left"/>
      <w:pPr>
        <w:ind w:left="3600" w:hanging="360"/>
      </w:pPr>
    </w:lvl>
    <w:lvl w:ilvl="5" w:tplc="58076225" w:tentative="1">
      <w:start w:val="1"/>
      <w:numFmt w:val="lowerRoman"/>
      <w:lvlText w:val="%6."/>
      <w:lvlJc w:val="right"/>
      <w:pPr>
        <w:ind w:left="4320" w:hanging="180"/>
      </w:pPr>
    </w:lvl>
    <w:lvl w:ilvl="6" w:tplc="58076225" w:tentative="1">
      <w:start w:val="1"/>
      <w:numFmt w:val="decimal"/>
      <w:lvlText w:val="%7."/>
      <w:lvlJc w:val="left"/>
      <w:pPr>
        <w:ind w:left="5040" w:hanging="360"/>
      </w:pPr>
    </w:lvl>
    <w:lvl w:ilvl="7" w:tplc="58076225" w:tentative="1">
      <w:start w:val="1"/>
      <w:numFmt w:val="lowerLetter"/>
      <w:lvlText w:val="%8."/>
      <w:lvlJc w:val="left"/>
      <w:pPr>
        <w:ind w:left="5760" w:hanging="360"/>
      </w:pPr>
    </w:lvl>
    <w:lvl w:ilvl="8" w:tplc="5807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0">
    <w:multiLevelType w:val="hybridMultilevel"/>
    <w:lvl w:ilvl="0" w:tplc="84725836">
      <w:start w:val="1"/>
      <w:numFmt w:val="decimal"/>
      <w:lvlText w:val="%1."/>
      <w:lvlJc w:val="left"/>
      <w:pPr>
        <w:ind w:left="720" w:hanging="360"/>
      </w:pPr>
    </w:lvl>
    <w:lvl w:ilvl="1" w:tplc="84725836" w:tentative="1">
      <w:start w:val="1"/>
      <w:numFmt w:val="lowerLetter"/>
      <w:lvlText w:val="%2."/>
      <w:lvlJc w:val="left"/>
      <w:pPr>
        <w:ind w:left="1440" w:hanging="360"/>
      </w:pPr>
    </w:lvl>
    <w:lvl w:ilvl="2" w:tplc="84725836" w:tentative="1">
      <w:start w:val="1"/>
      <w:numFmt w:val="lowerRoman"/>
      <w:lvlText w:val="%3."/>
      <w:lvlJc w:val="right"/>
      <w:pPr>
        <w:ind w:left="2160" w:hanging="180"/>
      </w:pPr>
    </w:lvl>
    <w:lvl w:ilvl="3" w:tplc="84725836" w:tentative="1">
      <w:start w:val="1"/>
      <w:numFmt w:val="decimal"/>
      <w:lvlText w:val="%4."/>
      <w:lvlJc w:val="left"/>
      <w:pPr>
        <w:ind w:left="2880" w:hanging="360"/>
      </w:pPr>
    </w:lvl>
    <w:lvl w:ilvl="4" w:tplc="84725836" w:tentative="1">
      <w:start w:val="1"/>
      <w:numFmt w:val="lowerLetter"/>
      <w:lvlText w:val="%5."/>
      <w:lvlJc w:val="left"/>
      <w:pPr>
        <w:ind w:left="3600" w:hanging="360"/>
      </w:pPr>
    </w:lvl>
    <w:lvl w:ilvl="5" w:tplc="84725836" w:tentative="1">
      <w:start w:val="1"/>
      <w:numFmt w:val="lowerRoman"/>
      <w:lvlText w:val="%6."/>
      <w:lvlJc w:val="right"/>
      <w:pPr>
        <w:ind w:left="4320" w:hanging="180"/>
      </w:pPr>
    </w:lvl>
    <w:lvl w:ilvl="6" w:tplc="84725836" w:tentative="1">
      <w:start w:val="1"/>
      <w:numFmt w:val="decimal"/>
      <w:lvlText w:val="%7."/>
      <w:lvlJc w:val="left"/>
      <w:pPr>
        <w:ind w:left="5040" w:hanging="360"/>
      </w:pPr>
    </w:lvl>
    <w:lvl w:ilvl="7" w:tplc="84725836" w:tentative="1">
      <w:start w:val="1"/>
      <w:numFmt w:val="lowerLetter"/>
      <w:lvlText w:val="%8."/>
      <w:lvlJc w:val="left"/>
      <w:pPr>
        <w:ind w:left="5760" w:hanging="360"/>
      </w:pPr>
    </w:lvl>
    <w:lvl w:ilvl="8" w:tplc="8472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9">
    <w:multiLevelType w:val="hybridMultilevel"/>
    <w:lvl w:ilvl="0" w:tplc="77641397">
      <w:start w:val="1"/>
      <w:numFmt w:val="decimal"/>
      <w:lvlText w:val="%1."/>
      <w:lvlJc w:val="left"/>
      <w:pPr>
        <w:ind w:left="720" w:hanging="360"/>
      </w:pPr>
    </w:lvl>
    <w:lvl w:ilvl="1" w:tplc="77641397" w:tentative="1">
      <w:start w:val="1"/>
      <w:numFmt w:val="lowerLetter"/>
      <w:lvlText w:val="%2."/>
      <w:lvlJc w:val="left"/>
      <w:pPr>
        <w:ind w:left="1440" w:hanging="360"/>
      </w:pPr>
    </w:lvl>
    <w:lvl w:ilvl="2" w:tplc="77641397" w:tentative="1">
      <w:start w:val="1"/>
      <w:numFmt w:val="lowerRoman"/>
      <w:lvlText w:val="%3."/>
      <w:lvlJc w:val="right"/>
      <w:pPr>
        <w:ind w:left="2160" w:hanging="180"/>
      </w:pPr>
    </w:lvl>
    <w:lvl w:ilvl="3" w:tplc="77641397" w:tentative="1">
      <w:start w:val="1"/>
      <w:numFmt w:val="decimal"/>
      <w:lvlText w:val="%4."/>
      <w:lvlJc w:val="left"/>
      <w:pPr>
        <w:ind w:left="2880" w:hanging="360"/>
      </w:pPr>
    </w:lvl>
    <w:lvl w:ilvl="4" w:tplc="77641397" w:tentative="1">
      <w:start w:val="1"/>
      <w:numFmt w:val="lowerLetter"/>
      <w:lvlText w:val="%5."/>
      <w:lvlJc w:val="left"/>
      <w:pPr>
        <w:ind w:left="3600" w:hanging="360"/>
      </w:pPr>
    </w:lvl>
    <w:lvl w:ilvl="5" w:tplc="77641397" w:tentative="1">
      <w:start w:val="1"/>
      <w:numFmt w:val="lowerRoman"/>
      <w:lvlText w:val="%6."/>
      <w:lvlJc w:val="right"/>
      <w:pPr>
        <w:ind w:left="4320" w:hanging="180"/>
      </w:pPr>
    </w:lvl>
    <w:lvl w:ilvl="6" w:tplc="77641397" w:tentative="1">
      <w:start w:val="1"/>
      <w:numFmt w:val="decimal"/>
      <w:lvlText w:val="%7."/>
      <w:lvlJc w:val="left"/>
      <w:pPr>
        <w:ind w:left="5040" w:hanging="360"/>
      </w:pPr>
    </w:lvl>
    <w:lvl w:ilvl="7" w:tplc="77641397" w:tentative="1">
      <w:start w:val="1"/>
      <w:numFmt w:val="lowerLetter"/>
      <w:lvlText w:val="%8."/>
      <w:lvlJc w:val="left"/>
      <w:pPr>
        <w:ind w:left="5760" w:hanging="360"/>
      </w:pPr>
    </w:lvl>
    <w:lvl w:ilvl="8" w:tplc="7764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8">
    <w:multiLevelType w:val="hybridMultilevel"/>
    <w:lvl w:ilvl="0" w:tplc="80696318">
      <w:start w:val="1"/>
      <w:numFmt w:val="decimal"/>
      <w:lvlText w:val="%1."/>
      <w:lvlJc w:val="left"/>
      <w:pPr>
        <w:ind w:left="720" w:hanging="360"/>
      </w:pPr>
    </w:lvl>
    <w:lvl w:ilvl="1" w:tplc="80696318" w:tentative="1">
      <w:start w:val="1"/>
      <w:numFmt w:val="lowerLetter"/>
      <w:lvlText w:val="%2."/>
      <w:lvlJc w:val="left"/>
      <w:pPr>
        <w:ind w:left="1440" w:hanging="360"/>
      </w:pPr>
    </w:lvl>
    <w:lvl w:ilvl="2" w:tplc="80696318" w:tentative="1">
      <w:start w:val="1"/>
      <w:numFmt w:val="lowerRoman"/>
      <w:lvlText w:val="%3."/>
      <w:lvlJc w:val="right"/>
      <w:pPr>
        <w:ind w:left="2160" w:hanging="180"/>
      </w:pPr>
    </w:lvl>
    <w:lvl w:ilvl="3" w:tplc="80696318" w:tentative="1">
      <w:start w:val="1"/>
      <w:numFmt w:val="decimal"/>
      <w:lvlText w:val="%4."/>
      <w:lvlJc w:val="left"/>
      <w:pPr>
        <w:ind w:left="2880" w:hanging="360"/>
      </w:pPr>
    </w:lvl>
    <w:lvl w:ilvl="4" w:tplc="80696318" w:tentative="1">
      <w:start w:val="1"/>
      <w:numFmt w:val="lowerLetter"/>
      <w:lvlText w:val="%5."/>
      <w:lvlJc w:val="left"/>
      <w:pPr>
        <w:ind w:left="3600" w:hanging="360"/>
      </w:pPr>
    </w:lvl>
    <w:lvl w:ilvl="5" w:tplc="80696318" w:tentative="1">
      <w:start w:val="1"/>
      <w:numFmt w:val="lowerRoman"/>
      <w:lvlText w:val="%6."/>
      <w:lvlJc w:val="right"/>
      <w:pPr>
        <w:ind w:left="4320" w:hanging="180"/>
      </w:pPr>
    </w:lvl>
    <w:lvl w:ilvl="6" w:tplc="80696318" w:tentative="1">
      <w:start w:val="1"/>
      <w:numFmt w:val="decimal"/>
      <w:lvlText w:val="%7."/>
      <w:lvlJc w:val="left"/>
      <w:pPr>
        <w:ind w:left="5040" w:hanging="360"/>
      </w:pPr>
    </w:lvl>
    <w:lvl w:ilvl="7" w:tplc="80696318" w:tentative="1">
      <w:start w:val="1"/>
      <w:numFmt w:val="lowerLetter"/>
      <w:lvlText w:val="%8."/>
      <w:lvlJc w:val="left"/>
      <w:pPr>
        <w:ind w:left="5760" w:hanging="360"/>
      </w:pPr>
    </w:lvl>
    <w:lvl w:ilvl="8" w:tplc="80696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7">
    <w:multiLevelType w:val="hybridMultilevel"/>
    <w:lvl w:ilvl="0" w:tplc="60602813">
      <w:start w:val="1"/>
      <w:numFmt w:val="decimal"/>
      <w:lvlText w:val="%1."/>
      <w:lvlJc w:val="left"/>
      <w:pPr>
        <w:ind w:left="720" w:hanging="360"/>
      </w:pPr>
    </w:lvl>
    <w:lvl w:ilvl="1" w:tplc="60602813" w:tentative="1">
      <w:start w:val="1"/>
      <w:numFmt w:val="lowerLetter"/>
      <w:lvlText w:val="%2."/>
      <w:lvlJc w:val="left"/>
      <w:pPr>
        <w:ind w:left="1440" w:hanging="360"/>
      </w:pPr>
    </w:lvl>
    <w:lvl w:ilvl="2" w:tplc="60602813" w:tentative="1">
      <w:start w:val="1"/>
      <w:numFmt w:val="lowerRoman"/>
      <w:lvlText w:val="%3."/>
      <w:lvlJc w:val="right"/>
      <w:pPr>
        <w:ind w:left="2160" w:hanging="180"/>
      </w:pPr>
    </w:lvl>
    <w:lvl w:ilvl="3" w:tplc="60602813" w:tentative="1">
      <w:start w:val="1"/>
      <w:numFmt w:val="decimal"/>
      <w:lvlText w:val="%4."/>
      <w:lvlJc w:val="left"/>
      <w:pPr>
        <w:ind w:left="2880" w:hanging="360"/>
      </w:pPr>
    </w:lvl>
    <w:lvl w:ilvl="4" w:tplc="60602813" w:tentative="1">
      <w:start w:val="1"/>
      <w:numFmt w:val="lowerLetter"/>
      <w:lvlText w:val="%5."/>
      <w:lvlJc w:val="left"/>
      <w:pPr>
        <w:ind w:left="3600" w:hanging="360"/>
      </w:pPr>
    </w:lvl>
    <w:lvl w:ilvl="5" w:tplc="60602813" w:tentative="1">
      <w:start w:val="1"/>
      <w:numFmt w:val="lowerRoman"/>
      <w:lvlText w:val="%6."/>
      <w:lvlJc w:val="right"/>
      <w:pPr>
        <w:ind w:left="4320" w:hanging="180"/>
      </w:pPr>
    </w:lvl>
    <w:lvl w:ilvl="6" w:tplc="60602813" w:tentative="1">
      <w:start w:val="1"/>
      <w:numFmt w:val="decimal"/>
      <w:lvlText w:val="%7."/>
      <w:lvlJc w:val="left"/>
      <w:pPr>
        <w:ind w:left="5040" w:hanging="360"/>
      </w:pPr>
    </w:lvl>
    <w:lvl w:ilvl="7" w:tplc="60602813" w:tentative="1">
      <w:start w:val="1"/>
      <w:numFmt w:val="lowerLetter"/>
      <w:lvlText w:val="%8."/>
      <w:lvlJc w:val="left"/>
      <w:pPr>
        <w:ind w:left="5760" w:hanging="360"/>
      </w:pPr>
    </w:lvl>
    <w:lvl w:ilvl="8" w:tplc="6060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6">
    <w:multiLevelType w:val="hybridMultilevel"/>
    <w:lvl w:ilvl="0" w:tplc="38641672">
      <w:start w:val="1"/>
      <w:numFmt w:val="decimal"/>
      <w:lvlText w:val="%1."/>
      <w:lvlJc w:val="left"/>
      <w:pPr>
        <w:ind w:left="720" w:hanging="360"/>
      </w:pPr>
    </w:lvl>
    <w:lvl w:ilvl="1" w:tplc="38641672" w:tentative="1">
      <w:start w:val="1"/>
      <w:numFmt w:val="lowerLetter"/>
      <w:lvlText w:val="%2."/>
      <w:lvlJc w:val="left"/>
      <w:pPr>
        <w:ind w:left="1440" w:hanging="360"/>
      </w:pPr>
    </w:lvl>
    <w:lvl w:ilvl="2" w:tplc="38641672" w:tentative="1">
      <w:start w:val="1"/>
      <w:numFmt w:val="lowerRoman"/>
      <w:lvlText w:val="%3."/>
      <w:lvlJc w:val="right"/>
      <w:pPr>
        <w:ind w:left="2160" w:hanging="180"/>
      </w:pPr>
    </w:lvl>
    <w:lvl w:ilvl="3" w:tplc="38641672" w:tentative="1">
      <w:start w:val="1"/>
      <w:numFmt w:val="decimal"/>
      <w:lvlText w:val="%4."/>
      <w:lvlJc w:val="left"/>
      <w:pPr>
        <w:ind w:left="2880" w:hanging="360"/>
      </w:pPr>
    </w:lvl>
    <w:lvl w:ilvl="4" w:tplc="38641672" w:tentative="1">
      <w:start w:val="1"/>
      <w:numFmt w:val="lowerLetter"/>
      <w:lvlText w:val="%5."/>
      <w:lvlJc w:val="left"/>
      <w:pPr>
        <w:ind w:left="3600" w:hanging="360"/>
      </w:pPr>
    </w:lvl>
    <w:lvl w:ilvl="5" w:tplc="38641672" w:tentative="1">
      <w:start w:val="1"/>
      <w:numFmt w:val="lowerRoman"/>
      <w:lvlText w:val="%6."/>
      <w:lvlJc w:val="right"/>
      <w:pPr>
        <w:ind w:left="4320" w:hanging="180"/>
      </w:pPr>
    </w:lvl>
    <w:lvl w:ilvl="6" w:tplc="38641672" w:tentative="1">
      <w:start w:val="1"/>
      <w:numFmt w:val="decimal"/>
      <w:lvlText w:val="%7."/>
      <w:lvlJc w:val="left"/>
      <w:pPr>
        <w:ind w:left="5040" w:hanging="360"/>
      </w:pPr>
    </w:lvl>
    <w:lvl w:ilvl="7" w:tplc="38641672" w:tentative="1">
      <w:start w:val="1"/>
      <w:numFmt w:val="lowerLetter"/>
      <w:lvlText w:val="%8."/>
      <w:lvlJc w:val="left"/>
      <w:pPr>
        <w:ind w:left="5760" w:hanging="360"/>
      </w:pPr>
    </w:lvl>
    <w:lvl w:ilvl="8" w:tplc="3864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5">
    <w:multiLevelType w:val="hybridMultilevel"/>
    <w:lvl w:ilvl="0" w:tplc="34687835">
      <w:start w:val="1"/>
      <w:numFmt w:val="decimal"/>
      <w:lvlText w:val="%1."/>
      <w:lvlJc w:val="left"/>
      <w:pPr>
        <w:ind w:left="720" w:hanging="360"/>
      </w:pPr>
    </w:lvl>
    <w:lvl w:ilvl="1" w:tplc="34687835" w:tentative="1">
      <w:start w:val="1"/>
      <w:numFmt w:val="lowerLetter"/>
      <w:lvlText w:val="%2."/>
      <w:lvlJc w:val="left"/>
      <w:pPr>
        <w:ind w:left="1440" w:hanging="360"/>
      </w:pPr>
    </w:lvl>
    <w:lvl w:ilvl="2" w:tplc="34687835" w:tentative="1">
      <w:start w:val="1"/>
      <w:numFmt w:val="lowerRoman"/>
      <w:lvlText w:val="%3."/>
      <w:lvlJc w:val="right"/>
      <w:pPr>
        <w:ind w:left="2160" w:hanging="180"/>
      </w:pPr>
    </w:lvl>
    <w:lvl w:ilvl="3" w:tplc="34687835" w:tentative="1">
      <w:start w:val="1"/>
      <w:numFmt w:val="decimal"/>
      <w:lvlText w:val="%4."/>
      <w:lvlJc w:val="left"/>
      <w:pPr>
        <w:ind w:left="2880" w:hanging="360"/>
      </w:pPr>
    </w:lvl>
    <w:lvl w:ilvl="4" w:tplc="34687835" w:tentative="1">
      <w:start w:val="1"/>
      <w:numFmt w:val="lowerLetter"/>
      <w:lvlText w:val="%5."/>
      <w:lvlJc w:val="left"/>
      <w:pPr>
        <w:ind w:left="3600" w:hanging="360"/>
      </w:pPr>
    </w:lvl>
    <w:lvl w:ilvl="5" w:tplc="34687835" w:tentative="1">
      <w:start w:val="1"/>
      <w:numFmt w:val="lowerRoman"/>
      <w:lvlText w:val="%6."/>
      <w:lvlJc w:val="right"/>
      <w:pPr>
        <w:ind w:left="4320" w:hanging="180"/>
      </w:pPr>
    </w:lvl>
    <w:lvl w:ilvl="6" w:tplc="34687835" w:tentative="1">
      <w:start w:val="1"/>
      <w:numFmt w:val="decimal"/>
      <w:lvlText w:val="%7."/>
      <w:lvlJc w:val="left"/>
      <w:pPr>
        <w:ind w:left="5040" w:hanging="360"/>
      </w:pPr>
    </w:lvl>
    <w:lvl w:ilvl="7" w:tplc="34687835" w:tentative="1">
      <w:start w:val="1"/>
      <w:numFmt w:val="lowerLetter"/>
      <w:lvlText w:val="%8."/>
      <w:lvlJc w:val="left"/>
      <w:pPr>
        <w:ind w:left="5760" w:hanging="360"/>
      </w:pPr>
    </w:lvl>
    <w:lvl w:ilvl="8" w:tplc="3468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4">
    <w:multiLevelType w:val="hybridMultilevel"/>
    <w:lvl w:ilvl="0" w:tplc="85906938">
      <w:start w:val="1"/>
      <w:numFmt w:val="decimal"/>
      <w:lvlText w:val="%1."/>
      <w:lvlJc w:val="left"/>
      <w:pPr>
        <w:ind w:left="720" w:hanging="360"/>
      </w:pPr>
    </w:lvl>
    <w:lvl w:ilvl="1" w:tplc="85906938" w:tentative="1">
      <w:start w:val="1"/>
      <w:numFmt w:val="lowerLetter"/>
      <w:lvlText w:val="%2."/>
      <w:lvlJc w:val="left"/>
      <w:pPr>
        <w:ind w:left="1440" w:hanging="360"/>
      </w:pPr>
    </w:lvl>
    <w:lvl w:ilvl="2" w:tplc="85906938" w:tentative="1">
      <w:start w:val="1"/>
      <w:numFmt w:val="lowerRoman"/>
      <w:lvlText w:val="%3."/>
      <w:lvlJc w:val="right"/>
      <w:pPr>
        <w:ind w:left="2160" w:hanging="180"/>
      </w:pPr>
    </w:lvl>
    <w:lvl w:ilvl="3" w:tplc="85906938" w:tentative="1">
      <w:start w:val="1"/>
      <w:numFmt w:val="decimal"/>
      <w:lvlText w:val="%4."/>
      <w:lvlJc w:val="left"/>
      <w:pPr>
        <w:ind w:left="2880" w:hanging="360"/>
      </w:pPr>
    </w:lvl>
    <w:lvl w:ilvl="4" w:tplc="85906938" w:tentative="1">
      <w:start w:val="1"/>
      <w:numFmt w:val="lowerLetter"/>
      <w:lvlText w:val="%5."/>
      <w:lvlJc w:val="left"/>
      <w:pPr>
        <w:ind w:left="3600" w:hanging="360"/>
      </w:pPr>
    </w:lvl>
    <w:lvl w:ilvl="5" w:tplc="85906938" w:tentative="1">
      <w:start w:val="1"/>
      <w:numFmt w:val="lowerRoman"/>
      <w:lvlText w:val="%6."/>
      <w:lvlJc w:val="right"/>
      <w:pPr>
        <w:ind w:left="4320" w:hanging="180"/>
      </w:pPr>
    </w:lvl>
    <w:lvl w:ilvl="6" w:tplc="85906938" w:tentative="1">
      <w:start w:val="1"/>
      <w:numFmt w:val="decimal"/>
      <w:lvlText w:val="%7."/>
      <w:lvlJc w:val="left"/>
      <w:pPr>
        <w:ind w:left="5040" w:hanging="360"/>
      </w:pPr>
    </w:lvl>
    <w:lvl w:ilvl="7" w:tplc="85906938" w:tentative="1">
      <w:start w:val="1"/>
      <w:numFmt w:val="lowerLetter"/>
      <w:lvlText w:val="%8."/>
      <w:lvlJc w:val="left"/>
      <w:pPr>
        <w:ind w:left="5760" w:hanging="360"/>
      </w:pPr>
    </w:lvl>
    <w:lvl w:ilvl="8" w:tplc="85906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3">
    <w:multiLevelType w:val="hybridMultilevel"/>
    <w:lvl w:ilvl="0" w:tplc="54782002">
      <w:start w:val="1"/>
      <w:numFmt w:val="decimal"/>
      <w:lvlText w:val="%1."/>
      <w:lvlJc w:val="left"/>
      <w:pPr>
        <w:ind w:left="720" w:hanging="360"/>
      </w:pPr>
    </w:lvl>
    <w:lvl w:ilvl="1" w:tplc="54782002" w:tentative="1">
      <w:start w:val="1"/>
      <w:numFmt w:val="lowerLetter"/>
      <w:lvlText w:val="%2."/>
      <w:lvlJc w:val="left"/>
      <w:pPr>
        <w:ind w:left="1440" w:hanging="360"/>
      </w:pPr>
    </w:lvl>
    <w:lvl w:ilvl="2" w:tplc="54782002" w:tentative="1">
      <w:start w:val="1"/>
      <w:numFmt w:val="lowerRoman"/>
      <w:lvlText w:val="%3."/>
      <w:lvlJc w:val="right"/>
      <w:pPr>
        <w:ind w:left="2160" w:hanging="180"/>
      </w:pPr>
    </w:lvl>
    <w:lvl w:ilvl="3" w:tplc="54782002" w:tentative="1">
      <w:start w:val="1"/>
      <w:numFmt w:val="decimal"/>
      <w:lvlText w:val="%4."/>
      <w:lvlJc w:val="left"/>
      <w:pPr>
        <w:ind w:left="2880" w:hanging="360"/>
      </w:pPr>
    </w:lvl>
    <w:lvl w:ilvl="4" w:tplc="54782002" w:tentative="1">
      <w:start w:val="1"/>
      <w:numFmt w:val="lowerLetter"/>
      <w:lvlText w:val="%5."/>
      <w:lvlJc w:val="left"/>
      <w:pPr>
        <w:ind w:left="3600" w:hanging="360"/>
      </w:pPr>
    </w:lvl>
    <w:lvl w:ilvl="5" w:tplc="54782002" w:tentative="1">
      <w:start w:val="1"/>
      <w:numFmt w:val="lowerRoman"/>
      <w:lvlText w:val="%6."/>
      <w:lvlJc w:val="right"/>
      <w:pPr>
        <w:ind w:left="4320" w:hanging="180"/>
      </w:pPr>
    </w:lvl>
    <w:lvl w:ilvl="6" w:tplc="54782002" w:tentative="1">
      <w:start w:val="1"/>
      <w:numFmt w:val="decimal"/>
      <w:lvlText w:val="%7."/>
      <w:lvlJc w:val="left"/>
      <w:pPr>
        <w:ind w:left="5040" w:hanging="360"/>
      </w:pPr>
    </w:lvl>
    <w:lvl w:ilvl="7" w:tplc="54782002" w:tentative="1">
      <w:start w:val="1"/>
      <w:numFmt w:val="lowerLetter"/>
      <w:lvlText w:val="%8."/>
      <w:lvlJc w:val="left"/>
      <w:pPr>
        <w:ind w:left="5760" w:hanging="360"/>
      </w:pPr>
    </w:lvl>
    <w:lvl w:ilvl="8" w:tplc="5478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2">
    <w:multiLevelType w:val="hybridMultilevel"/>
    <w:lvl w:ilvl="0" w:tplc="35519624">
      <w:start w:val="1"/>
      <w:numFmt w:val="decimal"/>
      <w:lvlText w:val="%1."/>
      <w:lvlJc w:val="left"/>
      <w:pPr>
        <w:ind w:left="720" w:hanging="360"/>
      </w:pPr>
    </w:lvl>
    <w:lvl w:ilvl="1" w:tplc="35519624" w:tentative="1">
      <w:start w:val="1"/>
      <w:numFmt w:val="lowerLetter"/>
      <w:lvlText w:val="%2."/>
      <w:lvlJc w:val="left"/>
      <w:pPr>
        <w:ind w:left="1440" w:hanging="360"/>
      </w:pPr>
    </w:lvl>
    <w:lvl w:ilvl="2" w:tplc="35519624" w:tentative="1">
      <w:start w:val="1"/>
      <w:numFmt w:val="lowerRoman"/>
      <w:lvlText w:val="%3."/>
      <w:lvlJc w:val="right"/>
      <w:pPr>
        <w:ind w:left="2160" w:hanging="180"/>
      </w:pPr>
    </w:lvl>
    <w:lvl w:ilvl="3" w:tplc="35519624" w:tentative="1">
      <w:start w:val="1"/>
      <w:numFmt w:val="decimal"/>
      <w:lvlText w:val="%4."/>
      <w:lvlJc w:val="left"/>
      <w:pPr>
        <w:ind w:left="2880" w:hanging="360"/>
      </w:pPr>
    </w:lvl>
    <w:lvl w:ilvl="4" w:tplc="35519624" w:tentative="1">
      <w:start w:val="1"/>
      <w:numFmt w:val="lowerLetter"/>
      <w:lvlText w:val="%5."/>
      <w:lvlJc w:val="left"/>
      <w:pPr>
        <w:ind w:left="3600" w:hanging="360"/>
      </w:pPr>
    </w:lvl>
    <w:lvl w:ilvl="5" w:tplc="35519624" w:tentative="1">
      <w:start w:val="1"/>
      <w:numFmt w:val="lowerRoman"/>
      <w:lvlText w:val="%6."/>
      <w:lvlJc w:val="right"/>
      <w:pPr>
        <w:ind w:left="4320" w:hanging="180"/>
      </w:pPr>
    </w:lvl>
    <w:lvl w:ilvl="6" w:tplc="35519624" w:tentative="1">
      <w:start w:val="1"/>
      <w:numFmt w:val="decimal"/>
      <w:lvlText w:val="%7."/>
      <w:lvlJc w:val="left"/>
      <w:pPr>
        <w:ind w:left="5040" w:hanging="360"/>
      </w:pPr>
    </w:lvl>
    <w:lvl w:ilvl="7" w:tplc="35519624" w:tentative="1">
      <w:start w:val="1"/>
      <w:numFmt w:val="lowerLetter"/>
      <w:lvlText w:val="%8."/>
      <w:lvlJc w:val="left"/>
      <w:pPr>
        <w:ind w:left="5760" w:hanging="360"/>
      </w:pPr>
    </w:lvl>
    <w:lvl w:ilvl="8" w:tplc="3551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1">
    <w:multiLevelType w:val="hybridMultilevel"/>
    <w:lvl w:ilvl="0" w:tplc="83772045">
      <w:start w:val="1"/>
      <w:numFmt w:val="decimal"/>
      <w:lvlText w:val="%1."/>
      <w:lvlJc w:val="left"/>
      <w:pPr>
        <w:ind w:left="720" w:hanging="360"/>
      </w:pPr>
    </w:lvl>
    <w:lvl w:ilvl="1" w:tplc="83772045" w:tentative="1">
      <w:start w:val="1"/>
      <w:numFmt w:val="lowerLetter"/>
      <w:lvlText w:val="%2."/>
      <w:lvlJc w:val="left"/>
      <w:pPr>
        <w:ind w:left="1440" w:hanging="360"/>
      </w:pPr>
    </w:lvl>
    <w:lvl w:ilvl="2" w:tplc="83772045" w:tentative="1">
      <w:start w:val="1"/>
      <w:numFmt w:val="lowerRoman"/>
      <w:lvlText w:val="%3."/>
      <w:lvlJc w:val="right"/>
      <w:pPr>
        <w:ind w:left="2160" w:hanging="180"/>
      </w:pPr>
    </w:lvl>
    <w:lvl w:ilvl="3" w:tplc="83772045" w:tentative="1">
      <w:start w:val="1"/>
      <w:numFmt w:val="decimal"/>
      <w:lvlText w:val="%4."/>
      <w:lvlJc w:val="left"/>
      <w:pPr>
        <w:ind w:left="2880" w:hanging="360"/>
      </w:pPr>
    </w:lvl>
    <w:lvl w:ilvl="4" w:tplc="83772045" w:tentative="1">
      <w:start w:val="1"/>
      <w:numFmt w:val="lowerLetter"/>
      <w:lvlText w:val="%5."/>
      <w:lvlJc w:val="left"/>
      <w:pPr>
        <w:ind w:left="3600" w:hanging="360"/>
      </w:pPr>
    </w:lvl>
    <w:lvl w:ilvl="5" w:tplc="83772045" w:tentative="1">
      <w:start w:val="1"/>
      <w:numFmt w:val="lowerRoman"/>
      <w:lvlText w:val="%6."/>
      <w:lvlJc w:val="right"/>
      <w:pPr>
        <w:ind w:left="4320" w:hanging="180"/>
      </w:pPr>
    </w:lvl>
    <w:lvl w:ilvl="6" w:tplc="83772045" w:tentative="1">
      <w:start w:val="1"/>
      <w:numFmt w:val="decimal"/>
      <w:lvlText w:val="%7."/>
      <w:lvlJc w:val="left"/>
      <w:pPr>
        <w:ind w:left="5040" w:hanging="360"/>
      </w:pPr>
    </w:lvl>
    <w:lvl w:ilvl="7" w:tplc="83772045" w:tentative="1">
      <w:start w:val="1"/>
      <w:numFmt w:val="lowerLetter"/>
      <w:lvlText w:val="%8."/>
      <w:lvlJc w:val="left"/>
      <w:pPr>
        <w:ind w:left="5760" w:hanging="360"/>
      </w:pPr>
    </w:lvl>
    <w:lvl w:ilvl="8" w:tplc="83772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0">
    <w:multiLevelType w:val="hybridMultilevel"/>
    <w:lvl w:ilvl="0" w:tplc="94013863">
      <w:start w:val="1"/>
      <w:numFmt w:val="decimal"/>
      <w:lvlText w:val="%1."/>
      <w:lvlJc w:val="left"/>
      <w:pPr>
        <w:ind w:left="720" w:hanging="360"/>
      </w:pPr>
    </w:lvl>
    <w:lvl w:ilvl="1" w:tplc="94013863" w:tentative="1">
      <w:start w:val="1"/>
      <w:numFmt w:val="lowerLetter"/>
      <w:lvlText w:val="%2."/>
      <w:lvlJc w:val="left"/>
      <w:pPr>
        <w:ind w:left="1440" w:hanging="360"/>
      </w:pPr>
    </w:lvl>
    <w:lvl w:ilvl="2" w:tplc="94013863" w:tentative="1">
      <w:start w:val="1"/>
      <w:numFmt w:val="lowerRoman"/>
      <w:lvlText w:val="%3."/>
      <w:lvlJc w:val="right"/>
      <w:pPr>
        <w:ind w:left="2160" w:hanging="180"/>
      </w:pPr>
    </w:lvl>
    <w:lvl w:ilvl="3" w:tplc="94013863" w:tentative="1">
      <w:start w:val="1"/>
      <w:numFmt w:val="decimal"/>
      <w:lvlText w:val="%4."/>
      <w:lvlJc w:val="left"/>
      <w:pPr>
        <w:ind w:left="2880" w:hanging="360"/>
      </w:pPr>
    </w:lvl>
    <w:lvl w:ilvl="4" w:tplc="94013863" w:tentative="1">
      <w:start w:val="1"/>
      <w:numFmt w:val="lowerLetter"/>
      <w:lvlText w:val="%5."/>
      <w:lvlJc w:val="left"/>
      <w:pPr>
        <w:ind w:left="3600" w:hanging="360"/>
      </w:pPr>
    </w:lvl>
    <w:lvl w:ilvl="5" w:tplc="94013863" w:tentative="1">
      <w:start w:val="1"/>
      <w:numFmt w:val="lowerRoman"/>
      <w:lvlText w:val="%6."/>
      <w:lvlJc w:val="right"/>
      <w:pPr>
        <w:ind w:left="4320" w:hanging="180"/>
      </w:pPr>
    </w:lvl>
    <w:lvl w:ilvl="6" w:tplc="94013863" w:tentative="1">
      <w:start w:val="1"/>
      <w:numFmt w:val="decimal"/>
      <w:lvlText w:val="%7."/>
      <w:lvlJc w:val="left"/>
      <w:pPr>
        <w:ind w:left="5040" w:hanging="360"/>
      </w:pPr>
    </w:lvl>
    <w:lvl w:ilvl="7" w:tplc="94013863" w:tentative="1">
      <w:start w:val="1"/>
      <w:numFmt w:val="lowerLetter"/>
      <w:lvlText w:val="%8."/>
      <w:lvlJc w:val="left"/>
      <w:pPr>
        <w:ind w:left="5760" w:hanging="360"/>
      </w:pPr>
    </w:lvl>
    <w:lvl w:ilvl="8" w:tplc="94013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9">
    <w:multiLevelType w:val="hybridMultilevel"/>
    <w:lvl w:ilvl="0" w:tplc="32949351">
      <w:start w:val="1"/>
      <w:numFmt w:val="decimal"/>
      <w:lvlText w:val="%1."/>
      <w:lvlJc w:val="left"/>
      <w:pPr>
        <w:ind w:left="720" w:hanging="360"/>
      </w:pPr>
    </w:lvl>
    <w:lvl w:ilvl="1" w:tplc="32949351" w:tentative="1">
      <w:start w:val="1"/>
      <w:numFmt w:val="lowerLetter"/>
      <w:lvlText w:val="%2."/>
      <w:lvlJc w:val="left"/>
      <w:pPr>
        <w:ind w:left="1440" w:hanging="360"/>
      </w:pPr>
    </w:lvl>
    <w:lvl w:ilvl="2" w:tplc="32949351" w:tentative="1">
      <w:start w:val="1"/>
      <w:numFmt w:val="lowerRoman"/>
      <w:lvlText w:val="%3."/>
      <w:lvlJc w:val="right"/>
      <w:pPr>
        <w:ind w:left="2160" w:hanging="180"/>
      </w:pPr>
    </w:lvl>
    <w:lvl w:ilvl="3" w:tplc="32949351" w:tentative="1">
      <w:start w:val="1"/>
      <w:numFmt w:val="decimal"/>
      <w:lvlText w:val="%4."/>
      <w:lvlJc w:val="left"/>
      <w:pPr>
        <w:ind w:left="2880" w:hanging="360"/>
      </w:pPr>
    </w:lvl>
    <w:lvl w:ilvl="4" w:tplc="32949351" w:tentative="1">
      <w:start w:val="1"/>
      <w:numFmt w:val="lowerLetter"/>
      <w:lvlText w:val="%5."/>
      <w:lvlJc w:val="left"/>
      <w:pPr>
        <w:ind w:left="3600" w:hanging="360"/>
      </w:pPr>
    </w:lvl>
    <w:lvl w:ilvl="5" w:tplc="32949351" w:tentative="1">
      <w:start w:val="1"/>
      <w:numFmt w:val="lowerRoman"/>
      <w:lvlText w:val="%6."/>
      <w:lvlJc w:val="right"/>
      <w:pPr>
        <w:ind w:left="4320" w:hanging="180"/>
      </w:pPr>
    </w:lvl>
    <w:lvl w:ilvl="6" w:tplc="32949351" w:tentative="1">
      <w:start w:val="1"/>
      <w:numFmt w:val="decimal"/>
      <w:lvlText w:val="%7."/>
      <w:lvlJc w:val="left"/>
      <w:pPr>
        <w:ind w:left="5040" w:hanging="360"/>
      </w:pPr>
    </w:lvl>
    <w:lvl w:ilvl="7" w:tplc="32949351" w:tentative="1">
      <w:start w:val="1"/>
      <w:numFmt w:val="lowerLetter"/>
      <w:lvlText w:val="%8."/>
      <w:lvlJc w:val="left"/>
      <w:pPr>
        <w:ind w:left="5760" w:hanging="360"/>
      </w:pPr>
    </w:lvl>
    <w:lvl w:ilvl="8" w:tplc="3294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8">
    <w:multiLevelType w:val="hybridMultilevel"/>
    <w:lvl w:ilvl="0" w:tplc="27868315">
      <w:start w:val="1"/>
      <w:numFmt w:val="decimal"/>
      <w:lvlText w:val="%1."/>
      <w:lvlJc w:val="left"/>
      <w:pPr>
        <w:ind w:left="720" w:hanging="360"/>
      </w:pPr>
    </w:lvl>
    <w:lvl w:ilvl="1" w:tplc="27868315" w:tentative="1">
      <w:start w:val="1"/>
      <w:numFmt w:val="lowerLetter"/>
      <w:lvlText w:val="%2."/>
      <w:lvlJc w:val="left"/>
      <w:pPr>
        <w:ind w:left="1440" w:hanging="360"/>
      </w:pPr>
    </w:lvl>
    <w:lvl w:ilvl="2" w:tplc="27868315" w:tentative="1">
      <w:start w:val="1"/>
      <w:numFmt w:val="lowerRoman"/>
      <w:lvlText w:val="%3."/>
      <w:lvlJc w:val="right"/>
      <w:pPr>
        <w:ind w:left="2160" w:hanging="180"/>
      </w:pPr>
    </w:lvl>
    <w:lvl w:ilvl="3" w:tplc="27868315" w:tentative="1">
      <w:start w:val="1"/>
      <w:numFmt w:val="decimal"/>
      <w:lvlText w:val="%4."/>
      <w:lvlJc w:val="left"/>
      <w:pPr>
        <w:ind w:left="2880" w:hanging="360"/>
      </w:pPr>
    </w:lvl>
    <w:lvl w:ilvl="4" w:tplc="27868315" w:tentative="1">
      <w:start w:val="1"/>
      <w:numFmt w:val="lowerLetter"/>
      <w:lvlText w:val="%5."/>
      <w:lvlJc w:val="left"/>
      <w:pPr>
        <w:ind w:left="3600" w:hanging="360"/>
      </w:pPr>
    </w:lvl>
    <w:lvl w:ilvl="5" w:tplc="27868315" w:tentative="1">
      <w:start w:val="1"/>
      <w:numFmt w:val="lowerRoman"/>
      <w:lvlText w:val="%6."/>
      <w:lvlJc w:val="right"/>
      <w:pPr>
        <w:ind w:left="4320" w:hanging="180"/>
      </w:pPr>
    </w:lvl>
    <w:lvl w:ilvl="6" w:tplc="27868315" w:tentative="1">
      <w:start w:val="1"/>
      <w:numFmt w:val="decimal"/>
      <w:lvlText w:val="%7."/>
      <w:lvlJc w:val="left"/>
      <w:pPr>
        <w:ind w:left="5040" w:hanging="360"/>
      </w:pPr>
    </w:lvl>
    <w:lvl w:ilvl="7" w:tplc="27868315" w:tentative="1">
      <w:start w:val="1"/>
      <w:numFmt w:val="lowerLetter"/>
      <w:lvlText w:val="%8."/>
      <w:lvlJc w:val="left"/>
      <w:pPr>
        <w:ind w:left="5760" w:hanging="360"/>
      </w:pPr>
    </w:lvl>
    <w:lvl w:ilvl="8" w:tplc="2786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7">
    <w:multiLevelType w:val="hybridMultilevel"/>
    <w:lvl w:ilvl="0" w:tplc="24299552">
      <w:start w:val="1"/>
      <w:numFmt w:val="decimal"/>
      <w:lvlText w:val="%1."/>
      <w:lvlJc w:val="left"/>
      <w:pPr>
        <w:ind w:left="720" w:hanging="360"/>
      </w:pPr>
    </w:lvl>
    <w:lvl w:ilvl="1" w:tplc="24299552" w:tentative="1">
      <w:start w:val="1"/>
      <w:numFmt w:val="lowerLetter"/>
      <w:lvlText w:val="%2."/>
      <w:lvlJc w:val="left"/>
      <w:pPr>
        <w:ind w:left="1440" w:hanging="360"/>
      </w:pPr>
    </w:lvl>
    <w:lvl w:ilvl="2" w:tplc="24299552" w:tentative="1">
      <w:start w:val="1"/>
      <w:numFmt w:val="lowerRoman"/>
      <w:lvlText w:val="%3."/>
      <w:lvlJc w:val="right"/>
      <w:pPr>
        <w:ind w:left="2160" w:hanging="180"/>
      </w:pPr>
    </w:lvl>
    <w:lvl w:ilvl="3" w:tplc="24299552" w:tentative="1">
      <w:start w:val="1"/>
      <w:numFmt w:val="decimal"/>
      <w:lvlText w:val="%4."/>
      <w:lvlJc w:val="left"/>
      <w:pPr>
        <w:ind w:left="2880" w:hanging="360"/>
      </w:pPr>
    </w:lvl>
    <w:lvl w:ilvl="4" w:tplc="24299552" w:tentative="1">
      <w:start w:val="1"/>
      <w:numFmt w:val="lowerLetter"/>
      <w:lvlText w:val="%5."/>
      <w:lvlJc w:val="left"/>
      <w:pPr>
        <w:ind w:left="3600" w:hanging="360"/>
      </w:pPr>
    </w:lvl>
    <w:lvl w:ilvl="5" w:tplc="24299552" w:tentative="1">
      <w:start w:val="1"/>
      <w:numFmt w:val="lowerRoman"/>
      <w:lvlText w:val="%6."/>
      <w:lvlJc w:val="right"/>
      <w:pPr>
        <w:ind w:left="4320" w:hanging="180"/>
      </w:pPr>
    </w:lvl>
    <w:lvl w:ilvl="6" w:tplc="24299552" w:tentative="1">
      <w:start w:val="1"/>
      <w:numFmt w:val="decimal"/>
      <w:lvlText w:val="%7."/>
      <w:lvlJc w:val="left"/>
      <w:pPr>
        <w:ind w:left="5040" w:hanging="360"/>
      </w:pPr>
    </w:lvl>
    <w:lvl w:ilvl="7" w:tplc="24299552" w:tentative="1">
      <w:start w:val="1"/>
      <w:numFmt w:val="lowerLetter"/>
      <w:lvlText w:val="%8."/>
      <w:lvlJc w:val="left"/>
      <w:pPr>
        <w:ind w:left="5760" w:hanging="360"/>
      </w:pPr>
    </w:lvl>
    <w:lvl w:ilvl="8" w:tplc="24299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6">
    <w:multiLevelType w:val="hybridMultilevel"/>
    <w:lvl w:ilvl="0" w:tplc="52730834">
      <w:start w:val="1"/>
      <w:numFmt w:val="decimal"/>
      <w:lvlText w:val="%1."/>
      <w:lvlJc w:val="left"/>
      <w:pPr>
        <w:ind w:left="720" w:hanging="360"/>
      </w:pPr>
    </w:lvl>
    <w:lvl w:ilvl="1" w:tplc="52730834" w:tentative="1">
      <w:start w:val="1"/>
      <w:numFmt w:val="lowerLetter"/>
      <w:lvlText w:val="%2."/>
      <w:lvlJc w:val="left"/>
      <w:pPr>
        <w:ind w:left="1440" w:hanging="360"/>
      </w:pPr>
    </w:lvl>
    <w:lvl w:ilvl="2" w:tplc="52730834" w:tentative="1">
      <w:start w:val="1"/>
      <w:numFmt w:val="lowerRoman"/>
      <w:lvlText w:val="%3."/>
      <w:lvlJc w:val="right"/>
      <w:pPr>
        <w:ind w:left="2160" w:hanging="180"/>
      </w:pPr>
    </w:lvl>
    <w:lvl w:ilvl="3" w:tplc="52730834" w:tentative="1">
      <w:start w:val="1"/>
      <w:numFmt w:val="decimal"/>
      <w:lvlText w:val="%4."/>
      <w:lvlJc w:val="left"/>
      <w:pPr>
        <w:ind w:left="2880" w:hanging="360"/>
      </w:pPr>
    </w:lvl>
    <w:lvl w:ilvl="4" w:tplc="52730834" w:tentative="1">
      <w:start w:val="1"/>
      <w:numFmt w:val="lowerLetter"/>
      <w:lvlText w:val="%5."/>
      <w:lvlJc w:val="left"/>
      <w:pPr>
        <w:ind w:left="3600" w:hanging="360"/>
      </w:pPr>
    </w:lvl>
    <w:lvl w:ilvl="5" w:tplc="52730834" w:tentative="1">
      <w:start w:val="1"/>
      <w:numFmt w:val="lowerRoman"/>
      <w:lvlText w:val="%6."/>
      <w:lvlJc w:val="right"/>
      <w:pPr>
        <w:ind w:left="4320" w:hanging="180"/>
      </w:pPr>
    </w:lvl>
    <w:lvl w:ilvl="6" w:tplc="52730834" w:tentative="1">
      <w:start w:val="1"/>
      <w:numFmt w:val="decimal"/>
      <w:lvlText w:val="%7."/>
      <w:lvlJc w:val="left"/>
      <w:pPr>
        <w:ind w:left="5040" w:hanging="360"/>
      </w:pPr>
    </w:lvl>
    <w:lvl w:ilvl="7" w:tplc="52730834" w:tentative="1">
      <w:start w:val="1"/>
      <w:numFmt w:val="lowerLetter"/>
      <w:lvlText w:val="%8."/>
      <w:lvlJc w:val="left"/>
      <w:pPr>
        <w:ind w:left="5760" w:hanging="360"/>
      </w:pPr>
    </w:lvl>
    <w:lvl w:ilvl="8" w:tplc="5273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5">
    <w:multiLevelType w:val="hybridMultilevel"/>
    <w:lvl w:ilvl="0" w:tplc="29920109">
      <w:start w:val="1"/>
      <w:numFmt w:val="decimal"/>
      <w:lvlText w:val="%1."/>
      <w:lvlJc w:val="left"/>
      <w:pPr>
        <w:ind w:left="720" w:hanging="360"/>
      </w:pPr>
    </w:lvl>
    <w:lvl w:ilvl="1" w:tplc="29920109" w:tentative="1">
      <w:start w:val="1"/>
      <w:numFmt w:val="decimal"/>
      <w:lvlText w:val="%2."/>
      <w:lvlJc w:val="left"/>
      <w:pPr>
        <w:ind w:left="1440" w:hanging="360"/>
      </w:pPr>
    </w:lvl>
    <w:lvl w:ilvl="2" w:tplc="29920109" w:tentative="1">
      <w:start w:val="1"/>
      <w:numFmt w:val="decimal"/>
      <w:lvlText w:val="%3."/>
      <w:lvlJc w:val="right"/>
      <w:pPr>
        <w:ind w:left="2160" w:hanging="180"/>
      </w:pPr>
    </w:lvl>
    <w:lvl w:ilvl="3" w:tplc="29920109" w:tentative="1">
      <w:start w:val="1"/>
      <w:numFmt w:val="decimal"/>
      <w:lvlText w:val="%4."/>
      <w:lvlJc w:val="left"/>
      <w:pPr>
        <w:ind w:left="2880" w:hanging="360"/>
      </w:pPr>
    </w:lvl>
    <w:lvl w:ilvl="4" w:tplc="29920109" w:tentative="1">
      <w:start w:val="1"/>
      <w:numFmt w:val="lowerLetter"/>
      <w:lvlText w:val="%5."/>
      <w:lvlJc w:val="left"/>
      <w:pPr>
        <w:ind w:left="3600" w:hanging="360"/>
      </w:pPr>
    </w:lvl>
    <w:lvl w:ilvl="5" w:tplc="29920109" w:tentative="1">
      <w:start w:val="1"/>
      <w:numFmt w:val="lowerRoman"/>
      <w:lvlText w:val="%6."/>
      <w:lvlJc w:val="right"/>
      <w:pPr>
        <w:ind w:left="4320" w:hanging="180"/>
      </w:pPr>
    </w:lvl>
    <w:lvl w:ilvl="6" w:tplc="29920109" w:tentative="1">
      <w:start w:val="1"/>
      <w:numFmt w:val="decimal"/>
      <w:lvlText w:val="%7."/>
      <w:lvlJc w:val="left"/>
      <w:pPr>
        <w:ind w:left="5040" w:hanging="360"/>
      </w:pPr>
    </w:lvl>
    <w:lvl w:ilvl="7" w:tplc="29920109" w:tentative="1">
      <w:start w:val="1"/>
      <w:numFmt w:val="lowerLetter"/>
      <w:lvlText w:val="%8."/>
      <w:lvlJc w:val="left"/>
      <w:pPr>
        <w:ind w:left="5760" w:hanging="360"/>
      </w:pPr>
    </w:lvl>
    <w:lvl w:ilvl="8" w:tplc="2992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4">
    <w:multiLevelType w:val="hybridMultilevel"/>
    <w:lvl w:ilvl="0" w:tplc="99436691">
      <w:start w:val="1"/>
      <w:numFmt w:val="decimal"/>
      <w:lvlText w:val="%1."/>
      <w:lvlJc w:val="left"/>
      <w:pPr>
        <w:ind w:left="720" w:hanging="360"/>
      </w:pPr>
    </w:lvl>
    <w:lvl w:ilvl="1" w:tplc="99436691" w:tentative="1">
      <w:start w:val="1"/>
      <w:numFmt w:val="lowerLetter"/>
      <w:lvlText w:val="%2."/>
      <w:lvlJc w:val="left"/>
      <w:pPr>
        <w:ind w:left="1440" w:hanging="360"/>
      </w:pPr>
    </w:lvl>
    <w:lvl w:ilvl="2" w:tplc="99436691" w:tentative="1">
      <w:start w:val="1"/>
      <w:numFmt w:val="lowerRoman"/>
      <w:lvlText w:val="%3."/>
      <w:lvlJc w:val="right"/>
      <w:pPr>
        <w:ind w:left="2160" w:hanging="180"/>
      </w:pPr>
    </w:lvl>
    <w:lvl w:ilvl="3" w:tplc="99436691" w:tentative="1">
      <w:start w:val="1"/>
      <w:numFmt w:val="decimal"/>
      <w:lvlText w:val="%4."/>
      <w:lvlJc w:val="left"/>
      <w:pPr>
        <w:ind w:left="2880" w:hanging="360"/>
      </w:pPr>
    </w:lvl>
    <w:lvl w:ilvl="4" w:tplc="99436691" w:tentative="1">
      <w:start w:val="1"/>
      <w:numFmt w:val="lowerLetter"/>
      <w:lvlText w:val="%5."/>
      <w:lvlJc w:val="left"/>
      <w:pPr>
        <w:ind w:left="3600" w:hanging="360"/>
      </w:pPr>
    </w:lvl>
    <w:lvl w:ilvl="5" w:tplc="99436691" w:tentative="1">
      <w:start w:val="1"/>
      <w:numFmt w:val="lowerRoman"/>
      <w:lvlText w:val="%6."/>
      <w:lvlJc w:val="right"/>
      <w:pPr>
        <w:ind w:left="4320" w:hanging="180"/>
      </w:pPr>
    </w:lvl>
    <w:lvl w:ilvl="6" w:tplc="99436691" w:tentative="1">
      <w:start w:val="1"/>
      <w:numFmt w:val="decimal"/>
      <w:lvlText w:val="%7."/>
      <w:lvlJc w:val="left"/>
      <w:pPr>
        <w:ind w:left="5040" w:hanging="360"/>
      </w:pPr>
    </w:lvl>
    <w:lvl w:ilvl="7" w:tplc="99436691" w:tentative="1">
      <w:start w:val="1"/>
      <w:numFmt w:val="lowerLetter"/>
      <w:lvlText w:val="%8."/>
      <w:lvlJc w:val="left"/>
      <w:pPr>
        <w:ind w:left="5760" w:hanging="360"/>
      </w:pPr>
    </w:lvl>
    <w:lvl w:ilvl="8" w:tplc="99436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3">
    <w:multiLevelType w:val="hybridMultilevel"/>
    <w:lvl w:ilvl="0" w:tplc="13695695">
      <w:start w:val="1"/>
      <w:numFmt w:val="decimal"/>
      <w:lvlText w:val="%1."/>
      <w:lvlJc w:val="left"/>
      <w:pPr>
        <w:ind w:left="720" w:hanging="360"/>
      </w:pPr>
    </w:lvl>
    <w:lvl w:ilvl="1" w:tplc="13695695" w:tentative="1">
      <w:start w:val="1"/>
      <w:numFmt w:val="lowerLetter"/>
      <w:lvlText w:val="%2."/>
      <w:lvlJc w:val="left"/>
      <w:pPr>
        <w:ind w:left="1440" w:hanging="360"/>
      </w:pPr>
    </w:lvl>
    <w:lvl w:ilvl="2" w:tplc="13695695" w:tentative="1">
      <w:start w:val="1"/>
      <w:numFmt w:val="lowerRoman"/>
      <w:lvlText w:val="%3."/>
      <w:lvlJc w:val="right"/>
      <w:pPr>
        <w:ind w:left="2160" w:hanging="180"/>
      </w:pPr>
    </w:lvl>
    <w:lvl w:ilvl="3" w:tplc="13695695" w:tentative="1">
      <w:start w:val="1"/>
      <w:numFmt w:val="decimal"/>
      <w:lvlText w:val="%4."/>
      <w:lvlJc w:val="left"/>
      <w:pPr>
        <w:ind w:left="2880" w:hanging="360"/>
      </w:pPr>
    </w:lvl>
    <w:lvl w:ilvl="4" w:tplc="13695695" w:tentative="1">
      <w:start w:val="1"/>
      <w:numFmt w:val="lowerLetter"/>
      <w:lvlText w:val="%5."/>
      <w:lvlJc w:val="left"/>
      <w:pPr>
        <w:ind w:left="3600" w:hanging="360"/>
      </w:pPr>
    </w:lvl>
    <w:lvl w:ilvl="5" w:tplc="13695695" w:tentative="1">
      <w:start w:val="1"/>
      <w:numFmt w:val="lowerRoman"/>
      <w:lvlText w:val="%6."/>
      <w:lvlJc w:val="right"/>
      <w:pPr>
        <w:ind w:left="4320" w:hanging="180"/>
      </w:pPr>
    </w:lvl>
    <w:lvl w:ilvl="6" w:tplc="13695695" w:tentative="1">
      <w:start w:val="1"/>
      <w:numFmt w:val="decimal"/>
      <w:lvlText w:val="%7."/>
      <w:lvlJc w:val="left"/>
      <w:pPr>
        <w:ind w:left="5040" w:hanging="360"/>
      </w:pPr>
    </w:lvl>
    <w:lvl w:ilvl="7" w:tplc="13695695" w:tentative="1">
      <w:start w:val="1"/>
      <w:numFmt w:val="lowerLetter"/>
      <w:lvlText w:val="%8."/>
      <w:lvlJc w:val="left"/>
      <w:pPr>
        <w:ind w:left="5760" w:hanging="360"/>
      </w:pPr>
    </w:lvl>
    <w:lvl w:ilvl="8" w:tplc="1369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2">
    <w:multiLevelType w:val="hybridMultilevel"/>
    <w:lvl w:ilvl="0" w:tplc="41129167">
      <w:start w:val="1"/>
      <w:numFmt w:val="decimal"/>
      <w:lvlText w:val="%1."/>
      <w:lvlJc w:val="left"/>
      <w:pPr>
        <w:ind w:left="720" w:hanging="360"/>
      </w:pPr>
    </w:lvl>
    <w:lvl w:ilvl="1" w:tplc="41129167" w:tentative="1">
      <w:start w:val="1"/>
      <w:numFmt w:val="lowerLetter"/>
      <w:lvlText w:val="%2."/>
      <w:lvlJc w:val="left"/>
      <w:pPr>
        <w:ind w:left="1440" w:hanging="360"/>
      </w:pPr>
    </w:lvl>
    <w:lvl w:ilvl="2" w:tplc="41129167" w:tentative="1">
      <w:start w:val="1"/>
      <w:numFmt w:val="lowerRoman"/>
      <w:lvlText w:val="%3."/>
      <w:lvlJc w:val="right"/>
      <w:pPr>
        <w:ind w:left="2160" w:hanging="180"/>
      </w:pPr>
    </w:lvl>
    <w:lvl w:ilvl="3" w:tplc="41129167" w:tentative="1">
      <w:start w:val="1"/>
      <w:numFmt w:val="decimal"/>
      <w:lvlText w:val="%4."/>
      <w:lvlJc w:val="left"/>
      <w:pPr>
        <w:ind w:left="2880" w:hanging="360"/>
      </w:pPr>
    </w:lvl>
    <w:lvl w:ilvl="4" w:tplc="41129167" w:tentative="1">
      <w:start w:val="1"/>
      <w:numFmt w:val="lowerLetter"/>
      <w:lvlText w:val="%5."/>
      <w:lvlJc w:val="left"/>
      <w:pPr>
        <w:ind w:left="3600" w:hanging="360"/>
      </w:pPr>
    </w:lvl>
    <w:lvl w:ilvl="5" w:tplc="41129167" w:tentative="1">
      <w:start w:val="1"/>
      <w:numFmt w:val="lowerRoman"/>
      <w:lvlText w:val="%6."/>
      <w:lvlJc w:val="right"/>
      <w:pPr>
        <w:ind w:left="4320" w:hanging="180"/>
      </w:pPr>
    </w:lvl>
    <w:lvl w:ilvl="6" w:tplc="41129167" w:tentative="1">
      <w:start w:val="1"/>
      <w:numFmt w:val="decimal"/>
      <w:lvlText w:val="%7."/>
      <w:lvlJc w:val="left"/>
      <w:pPr>
        <w:ind w:left="5040" w:hanging="360"/>
      </w:pPr>
    </w:lvl>
    <w:lvl w:ilvl="7" w:tplc="41129167" w:tentative="1">
      <w:start w:val="1"/>
      <w:numFmt w:val="lowerLetter"/>
      <w:lvlText w:val="%8."/>
      <w:lvlJc w:val="left"/>
      <w:pPr>
        <w:ind w:left="5760" w:hanging="360"/>
      </w:pPr>
    </w:lvl>
    <w:lvl w:ilvl="8" w:tplc="4112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1">
    <w:multiLevelType w:val="hybridMultilevel"/>
    <w:lvl w:ilvl="0" w:tplc="46820387">
      <w:start w:val="1"/>
      <w:numFmt w:val="decimal"/>
      <w:lvlText w:val="%1."/>
      <w:lvlJc w:val="left"/>
      <w:pPr>
        <w:ind w:left="720" w:hanging="360"/>
      </w:pPr>
    </w:lvl>
    <w:lvl w:ilvl="1" w:tplc="46820387" w:tentative="1">
      <w:start w:val="1"/>
      <w:numFmt w:val="lowerLetter"/>
      <w:lvlText w:val="%2."/>
      <w:lvlJc w:val="left"/>
      <w:pPr>
        <w:ind w:left="1440" w:hanging="360"/>
      </w:pPr>
    </w:lvl>
    <w:lvl w:ilvl="2" w:tplc="46820387" w:tentative="1">
      <w:start w:val="1"/>
      <w:numFmt w:val="lowerRoman"/>
      <w:lvlText w:val="%3."/>
      <w:lvlJc w:val="right"/>
      <w:pPr>
        <w:ind w:left="2160" w:hanging="180"/>
      </w:pPr>
    </w:lvl>
    <w:lvl w:ilvl="3" w:tplc="46820387" w:tentative="1">
      <w:start w:val="1"/>
      <w:numFmt w:val="decimal"/>
      <w:lvlText w:val="%4."/>
      <w:lvlJc w:val="left"/>
      <w:pPr>
        <w:ind w:left="2880" w:hanging="360"/>
      </w:pPr>
    </w:lvl>
    <w:lvl w:ilvl="4" w:tplc="46820387" w:tentative="1">
      <w:start w:val="1"/>
      <w:numFmt w:val="lowerLetter"/>
      <w:lvlText w:val="%5."/>
      <w:lvlJc w:val="left"/>
      <w:pPr>
        <w:ind w:left="3600" w:hanging="360"/>
      </w:pPr>
    </w:lvl>
    <w:lvl w:ilvl="5" w:tplc="46820387" w:tentative="1">
      <w:start w:val="1"/>
      <w:numFmt w:val="lowerRoman"/>
      <w:lvlText w:val="%6."/>
      <w:lvlJc w:val="right"/>
      <w:pPr>
        <w:ind w:left="4320" w:hanging="180"/>
      </w:pPr>
    </w:lvl>
    <w:lvl w:ilvl="6" w:tplc="46820387" w:tentative="1">
      <w:start w:val="1"/>
      <w:numFmt w:val="decimal"/>
      <w:lvlText w:val="%7."/>
      <w:lvlJc w:val="left"/>
      <w:pPr>
        <w:ind w:left="5040" w:hanging="360"/>
      </w:pPr>
    </w:lvl>
    <w:lvl w:ilvl="7" w:tplc="46820387" w:tentative="1">
      <w:start w:val="1"/>
      <w:numFmt w:val="lowerLetter"/>
      <w:lvlText w:val="%8."/>
      <w:lvlJc w:val="left"/>
      <w:pPr>
        <w:ind w:left="5760" w:hanging="360"/>
      </w:pPr>
    </w:lvl>
    <w:lvl w:ilvl="8" w:tplc="4682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0">
    <w:multiLevelType w:val="hybridMultilevel"/>
    <w:lvl w:ilvl="0" w:tplc="15181085">
      <w:start w:val="1"/>
      <w:numFmt w:val="decimal"/>
      <w:lvlText w:val="%1."/>
      <w:lvlJc w:val="left"/>
      <w:pPr>
        <w:ind w:left="720" w:hanging="360"/>
      </w:pPr>
    </w:lvl>
    <w:lvl w:ilvl="1" w:tplc="15181085" w:tentative="1">
      <w:start w:val="1"/>
      <w:numFmt w:val="lowerLetter"/>
      <w:lvlText w:val="%2."/>
      <w:lvlJc w:val="left"/>
      <w:pPr>
        <w:ind w:left="1440" w:hanging="360"/>
      </w:pPr>
    </w:lvl>
    <w:lvl w:ilvl="2" w:tplc="15181085" w:tentative="1">
      <w:start w:val="1"/>
      <w:numFmt w:val="lowerRoman"/>
      <w:lvlText w:val="%3."/>
      <w:lvlJc w:val="right"/>
      <w:pPr>
        <w:ind w:left="2160" w:hanging="180"/>
      </w:pPr>
    </w:lvl>
    <w:lvl w:ilvl="3" w:tplc="15181085" w:tentative="1">
      <w:start w:val="1"/>
      <w:numFmt w:val="decimal"/>
      <w:lvlText w:val="%4."/>
      <w:lvlJc w:val="left"/>
      <w:pPr>
        <w:ind w:left="2880" w:hanging="360"/>
      </w:pPr>
    </w:lvl>
    <w:lvl w:ilvl="4" w:tplc="15181085" w:tentative="1">
      <w:start w:val="1"/>
      <w:numFmt w:val="lowerLetter"/>
      <w:lvlText w:val="%5."/>
      <w:lvlJc w:val="left"/>
      <w:pPr>
        <w:ind w:left="3600" w:hanging="360"/>
      </w:pPr>
    </w:lvl>
    <w:lvl w:ilvl="5" w:tplc="15181085" w:tentative="1">
      <w:start w:val="1"/>
      <w:numFmt w:val="lowerRoman"/>
      <w:lvlText w:val="%6."/>
      <w:lvlJc w:val="right"/>
      <w:pPr>
        <w:ind w:left="4320" w:hanging="180"/>
      </w:pPr>
    </w:lvl>
    <w:lvl w:ilvl="6" w:tplc="15181085" w:tentative="1">
      <w:start w:val="1"/>
      <w:numFmt w:val="decimal"/>
      <w:lvlText w:val="%7."/>
      <w:lvlJc w:val="left"/>
      <w:pPr>
        <w:ind w:left="5040" w:hanging="360"/>
      </w:pPr>
    </w:lvl>
    <w:lvl w:ilvl="7" w:tplc="15181085" w:tentative="1">
      <w:start w:val="1"/>
      <w:numFmt w:val="lowerLetter"/>
      <w:lvlText w:val="%8."/>
      <w:lvlJc w:val="left"/>
      <w:pPr>
        <w:ind w:left="5760" w:hanging="360"/>
      </w:pPr>
    </w:lvl>
    <w:lvl w:ilvl="8" w:tplc="1518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9">
    <w:multiLevelType w:val="hybridMultilevel"/>
    <w:lvl w:ilvl="0" w:tplc="21815181">
      <w:start w:val="1"/>
      <w:numFmt w:val="decimal"/>
      <w:lvlText w:val="%1."/>
      <w:lvlJc w:val="left"/>
      <w:pPr>
        <w:ind w:left="720" w:hanging="360"/>
      </w:pPr>
    </w:lvl>
    <w:lvl w:ilvl="1" w:tplc="21815181" w:tentative="1">
      <w:start w:val="1"/>
      <w:numFmt w:val="lowerLetter"/>
      <w:lvlText w:val="%2."/>
      <w:lvlJc w:val="left"/>
      <w:pPr>
        <w:ind w:left="1440" w:hanging="360"/>
      </w:pPr>
    </w:lvl>
    <w:lvl w:ilvl="2" w:tplc="21815181" w:tentative="1">
      <w:start w:val="1"/>
      <w:numFmt w:val="lowerRoman"/>
      <w:lvlText w:val="%3."/>
      <w:lvlJc w:val="right"/>
      <w:pPr>
        <w:ind w:left="2160" w:hanging="180"/>
      </w:pPr>
    </w:lvl>
    <w:lvl w:ilvl="3" w:tplc="21815181" w:tentative="1">
      <w:start w:val="1"/>
      <w:numFmt w:val="decimal"/>
      <w:lvlText w:val="%4."/>
      <w:lvlJc w:val="left"/>
      <w:pPr>
        <w:ind w:left="2880" w:hanging="360"/>
      </w:pPr>
    </w:lvl>
    <w:lvl w:ilvl="4" w:tplc="21815181" w:tentative="1">
      <w:start w:val="1"/>
      <w:numFmt w:val="lowerLetter"/>
      <w:lvlText w:val="%5."/>
      <w:lvlJc w:val="left"/>
      <w:pPr>
        <w:ind w:left="3600" w:hanging="360"/>
      </w:pPr>
    </w:lvl>
    <w:lvl w:ilvl="5" w:tplc="21815181" w:tentative="1">
      <w:start w:val="1"/>
      <w:numFmt w:val="lowerRoman"/>
      <w:lvlText w:val="%6."/>
      <w:lvlJc w:val="right"/>
      <w:pPr>
        <w:ind w:left="4320" w:hanging="180"/>
      </w:pPr>
    </w:lvl>
    <w:lvl w:ilvl="6" w:tplc="21815181" w:tentative="1">
      <w:start w:val="1"/>
      <w:numFmt w:val="decimal"/>
      <w:lvlText w:val="%7."/>
      <w:lvlJc w:val="left"/>
      <w:pPr>
        <w:ind w:left="5040" w:hanging="360"/>
      </w:pPr>
    </w:lvl>
    <w:lvl w:ilvl="7" w:tplc="21815181" w:tentative="1">
      <w:start w:val="1"/>
      <w:numFmt w:val="lowerLetter"/>
      <w:lvlText w:val="%8."/>
      <w:lvlJc w:val="left"/>
      <w:pPr>
        <w:ind w:left="5760" w:hanging="360"/>
      </w:pPr>
    </w:lvl>
    <w:lvl w:ilvl="8" w:tplc="2181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8">
    <w:multiLevelType w:val="hybridMultilevel"/>
    <w:lvl w:ilvl="0" w:tplc="38842443">
      <w:start w:val="1"/>
      <w:numFmt w:val="decimal"/>
      <w:lvlText w:val="%1."/>
      <w:lvlJc w:val="left"/>
      <w:pPr>
        <w:ind w:left="720" w:hanging="360"/>
      </w:pPr>
    </w:lvl>
    <w:lvl w:ilvl="1" w:tplc="38842443" w:tentative="1">
      <w:start w:val="1"/>
      <w:numFmt w:val="lowerLetter"/>
      <w:lvlText w:val="%2."/>
      <w:lvlJc w:val="left"/>
      <w:pPr>
        <w:ind w:left="1440" w:hanging="360"/>
      </w:pPr>
    </w:lvl>
    <w:lvl w:ilvl="2" w:tplc="38842443" w:tentative="1">
      <w:start w:val="1"/>
      <w:numFmt w:val="lowerRoman"/>
      <w:lvlText w:val="%3."/>
      <w:lvlJc w:val="right"/>
      <w:pPr>
        <w:ind w:left="2160" w:hanging="180"/>
      </w:pPr>
    </w:lvl>
    <w:lvl w:ilvl="3" w:tplc="38842443" w:tentative="1">
      <w:start w:val="1"/>
      <w:numFmt w:val="decimal"/>
      <w:lvlText w:val="%4."/>
      <w:lvlJc w:val="left"/>
      <w:pPr>
        <w:ind w:left="2880" w:hanging="360"/>
      </w:pPr>
    </w:lvl>
    <w:lvl w:ilvl="4" w:tplc="38842443" w:tentative="1">
      <w:start w:val="1"/>
      <w:numFmt w:val="lowerLetter"/>
      <w:lvlText w:val="%5."/>
      <w:lvlJc w:val="left"/>
      <w:pPr>
        <w:ind w:left="3600" w:hanging="360"/>
      </w:pPr>
    </w:lvl>
    <w:lvl w:ilvl="5" w:tplc="38842443" w:tentative="1">
      <w:start w:val="1"/>
      <w:numFmt w:val="lowerRoman"/>
      <w:lvlText w:val="%6."/>
      <w:lvlJc w:val="right"/>
      <w:pPr>
        <w:ind w:left="4320" w:hanging="180"/>
      </w:pPr>
    </w:lvl>
    <w:lvl w:ilvl="6" w:tplc="38842443" w:tentative="1">
      <w:start w:val="1"/>
      <w:numFmt w:val="decimal"/>
      <w:lvlText w:val="%7."/>
      <w:lvlJc w:val="left"/>
      <w:pPr>
        <w:ind w:left="5040" w:hanging="360"/>
      </w:pPr>
    </w:lvl>
    <w:lvl w:ilvl="7" w:tplc="38842443" w:tentative="1">
      <w:start w:val="1"/>
      <w:numFmt w:val="lowerLetter"/>
      <w:lvlText w:val="%8."/>
      <w:lvlJc w:val="left"/>
      <w:pPr>
        <w:ind w:left="5760" w:hanging="360"/>
      </w:pPr>
    </w:lvl>
    <w:lvl w:ilvl="8" w:tplc="3884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7">
    <w:multiLevelType w:val="hybridMultilevel"/>
    <w:lvl w:ilvl="0" w:tplc="36739756">
      <w:start w:val="1"/>
      <w:numFmt w:val="decimal"/>
      <w:lvlText w:val="%1."/>
      <w:lvlJc w:val="left"/>
      <w:pPr>
        <w:ind w:left="720" w:hanging="360"/>
      </w:pPr>
    </w:lvl>
    <w:lvl w:ilvl="1" w:tplc="36739756" w:tentative="1">
      <w:start w:val="1"/>
      <w:numFmt w:val="lowerLetter"/>
      <w:lvlText w:val="%2."/>
      <w:lvlJc w:val="left"/>
      <w:pPr>
        <w:ind w:left="1440" w:hanging="360"/>
      </w:pPr>
    </w:lvl>
    <w:lvl w:ilvl="2" w:tplc="36739756" w:tentative="1">
      <w:start w:val="1"/>
      <w:numFmt w:val="lowerRoman"/>
      <w:lvlText w:val="%3."/>
      <w:lvlJc w:val="right"/>
      <w:pPr>
        <w:ind w:left="2160" w:hanging="180"/>
      </w:pPr>
    </w:lvl>
    <w:lvl w:ilvl="3" w:tplc="36739756" w:tentative="1">
      <w:start w:val="1"/>
      <w:numFmt w:val="decimal"/>
      <w:lvlText w:val="%4."/>
      <w:lvlJc w:val="left"/>
      <w:pPr>
        <w:ind w:left="2880" w:hanging="360"/>
      </w:pPr>
    </w:lvl>
    <w:lvl w:ilvl="4" w:tplc="36739756" w:tentative="1">
      <w:start w:val="1"/>
      <w:numFmt w:val="lowerLetter"/>
      <w:lvlText w:val="%5."/>
      <w:lvlJc w:val="left"/>
      <w:pPr>
        <w:ind w:left="3600" w:hanging="360"/>
      </w:pPr>
    </w:lvl>
    <w:lvl w:ilvl="5" w:tplc="36739756" w:tentative="1">
      <w:start w:val="1"/>
      <w:numFmt w:val="lowerRoman"/>
      <w:lvlText w:val="%6."/>
      <w:lvlJc w:val="right"/>
      <w:pPr>
        <w:ind w:left="4320" w:hanging="180"/>
      </w:pPr>
    </w:lvl>
    <w:lvl w:ilvl="6" w:tplc="36739756" w:tentative="1">
      <w:start w:val="1"/>
      <w:numFmt w:val="decimal"/>
      <w:lvlText w:val="%7."/>
      <w:lvlJc w:val="left"/>
      <w:pPr>
        <w:ind w:left="5040" w:hanging="360"/>
      </w:pPr>
    </w:lvl>
    <w:lvl w:ilvl="7" w:tplc="36739756" w:tentative="1">
      <w:start w:val="1"/>
      <w:numFmt w:val="lowerLetter"/>
      <w:lvlText w:val="%8."/>
      <w:lvlJc w:val="left"/>
      <w:pPr>
        <w:ind w:left="5760" w:hanging="360"/>
      </w:pPr>
    </w:lvl>
    <w:lvl w:ilvl="8" w:tplc="36739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36">
    <w:multiLevelType w:val="hybridMultilevel"/>
    <w:lvl w:ilvl="0" w:tplc="33063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836">
    <w:abstractNumId w:val="3836"/>
  </w:num>
  <w:num w:numId="3837">
    <w:abstractNumId w:val="3837"/>
  </w:num>
  <w:num w:numId="3838">
    <w:abstractNumId w:val="3838"/>
  </w:num>
  <w:num w:numId="3839">
    <w:abstractNumId w:val="3839"/>
  </w:num>
  <w:num w:numId="3840">
    <w:abstractNumId w:val="3840"/>
  </w:num>
  <w:num w:numId="3841">
    <w:abstractNumId w:val="3841"/>
  </w:num>
  <w:num w:numId="3842">
    <w:abstractNumId w:val="3842"/>
  </w:num>
  <w:num w:numId="3843">
    <w:abstractNumId w:val="3843"/>
  </w:num>
  <w:num w:numId="3844">
    <w:abstractNumId w:val="3844"/>
  </w:num>
  <w:num w:numId="3845">
    <w:abstractNumId w:val="3845"/>
  </w:num>
  <w:num w:numId="3846">
    <w:abstractNumId w:val="3846"/>
  </w:num>
  <w:num w:numId="3847">
    <w:abstractNumId w:val="3847"/>
  </w:num>
  <w:num w:numId="3848">
    <w:abstractNumId w:val="3848"/>
  </w:num>
  <w:num w:numId="3849">
    <w:abstractNumId w:val="3849"/>
  </w:num>
  <w:num w:numId="3850">
    <w:abstractNumId w:val="3850"/>
  </w:num>
  <w:num w:numId="3851">
    <w:abstractNumId w:val="3851"/>
  </w:num>
  <w:num w:numId="3852">
    <w:abstractNumId w:val="3852"/>
  </w:num>
  <w:num w:numId="3853">
    <w:abstractNumId w:val="3853"/>
  </w:num>
  <w:num w:numId="3854">
    <w:abstractNumId w:val="3854"/>
  </w:num>
  <w:num w:numId="3855">
    <w:abstractNumId w:val="3855"/>
  </w:num>
  <w:num w:numId="3856">
    <w:abstractNumId w:val="3856"/>
  </w:num>
  <w:num w:numId="3857">
    <w:abstractNumId w:val="3857"/>
  </w:num>
  <w:num w:numId="3858">
    <w:abstractNumId w:val="3858"/>
  </w:num>
  <w:num w:numId="3859">
    <w:abstractNumId w:val="3859"/>
  </w:num>
  <w:num w:numId="3860">
    <w:abstractNumId w:val="3860"/>
  </w:num>
  <w:num w:numId="3861">
    <w:abstractNumId w:val="3861"/>
  </w:num>
  <w:num w:numId="3862">
    <w:abstractNumId w:val="3862"/>
  </w:num>
  <w:num w:numId="3863">
    <w:abstractNumId w:val="3863"/>
  </w:num>
  <w:num w:numId="3864">
    <w:abstractNumId w:val="3864"/>
  </w:num>
  <w:num w:numId="3865">
    <w:abstractNumId w:val="3865"/>
  </w:num>
  <w:num w:numId="3866">
    <w:abstractNumId w:val="3866"/>
  </w:num>
  <w:num w:numId="3867">
    <w:abstractNumId w:val="3867"/>
  </w:num>
  <w:num w:numId="3868">
    <w:abstractNumId w:val="3868"/>
  </w:num>
  <w:num w:numId="3869">
    <w:abstractNumId w:val="3869"/>
  </w:num>
  <w:num w:numId="3870">
    <w:abstractNumId w:val="3870"/>
  </w:num>
  <w:num w:numId="3871">
    <w:abstractNumId w:val="3871"/>
  </w:num>
  <w:num w:numId="3872">
    <w:abstractNumId w:val="3872"/>
  </w:num>
  <w:num w:numId="3873">
    <w:abstractNumId w:val="3873"/>
  </w:num>
  <w:num w:numId="3874">
    <w:abstractNumId w:val="3874"/>
  </w:num>
  <w:num w:numId="3875">
    <w:abstractNumId w:val="3875"/>
  </w:num>
  <w:num w:numId="3876">
    <w:abstractNumId w:val="3876"/>
  </w:num>
  <w:num w:numId="3877">
    <w:abstractNumId w:val="3877"/>
  </w:num>
  <w:num w:numId="3878">
    <w:abstractNumId w:val="3878"/>
  </w:num>
  <w:num w:numId="3879">
    <w:abstractNumId w:val="3879"/>
  </w:num>
  <w:num w:numId="3880">
    <w:abstractNumId w:val="3880"/>
  </w:num>
  <w:num w:numId="3881">
    <w:abstractNumId w:val="3881"/>
  </w:num>
  <w:num w:numId="3882">
    <w:abstractNumId w:val="3882"/>
  </w:num>
  <w:num w:numId="3883">
    <w:abstractNumId w:val="3883"/>
  </w:num>
  <w:num w:numId="3884">
    <w:abstractNumId w:val="3884"/>
  </w:num>
  <w:num w:numId="3885">
    <w:abstractNumId w:val="3885"/>
  </w:num>
  <w:num w:numId="3886">
    <w:abstractNumId w:val="3886"/>
  </w:num>
  <w:num w:numId="3887">
    <w:abstractNumId w:val="3887"/>
  </w:num>
  <w:num w:numId="3888">
    <w:abstractNumId w:val="3888"/>
  </w:num>
  <w:num w:numId="3889">
    <w:abstractNumId w:val="3889"/>
  </w:num>
  <w:num w:numId="3890">
    <w:abstractNumId w:val="3890"/>
  </w:num>
  <w:num w:numId="3891">
    <w:abstractNumId w:val="3891"/>
  </w:num>
  <w:num w:numId="3892">
    <w:abstractNumId w:val="3892"/>
  </w:num>
  <w:num w:numId="3893">
    <w:abstractNumId w:val="3893"/>
  </w:num>
  <w:num w:numId="3894">
    <w:abstractNumId w:val="3894"/>
  </w:num>
  <w:num w:numId="3895">
    <w:abstractNumId w:val="3895"/>
  </w:num>
  <w:num w:numId="3896">
    <w:abstractNumId w:val="3896"/>
  </w:num>
  <w:num w:numId="3897">
    <w:abstractNumId w:val="3897"/>
  </w:num>
  <w:num w:numId="3898">
    <w:abstractNumId w:val="3898"/>
  </w:num>
  <w:num w:numId="3899">
    <w:abstractNumId w:val="3899"/>
  </w:num>
  <w:num w:numId="3900">
    <w:abstractNumId w:val="3900"/>
  </w:num>
  <w:num w:numId="3901">
    <w:abstractNumId w:val="3901"/>
  </w:num>
  <w:num w:numId="3902">
    <w:abstractNumId w:val="3902"/>
  </w:num>
  <w:num w:numId="3903">
    <w:abstractNumId w:val="3903"/>
  </w:num>
  <w:num w:numId="3904">
    <w:abstractNumId w:val="3904"/>
  </w:num>
  <w:num w:numId="3905">
    <w:abstractNumId w:val="3905"/>
  </w:num>
  <w:num w:numId="3906">
    <w:abstractNumId w:val="3906"/>
  </w:num>
  <w:num w:numId="3907">
    <w:abstractNumId w:val="3907"/>
  </w:num>
  <w:num w:numId="3908">
    <w:abstractNumId w:val="3908"/>
  </w:num>
  <w:num w:numId="3909">
    <w:abstractNumId w:val="3909"/>
  </w:num>
  <w:num w:numId="3910">
    <w:abstractNumId w:val="3910"/>
  </w:num>
  <w:num w:numId="3911">
    <w:abstractNumId w:val="3911"/>
  </w:num>
  <w:num w:numId="3912">
    <w:abstractNumId w:val="3912"/>
  </w:num>
  <w:num w:numId="3913">
    <w:abstractNumId w:val="3913"/>
  </w:num>
  <w:num w:numId="3914">
    <w:abstractNumId w:val="3914"/>
  </w:num>
  <w:num w:numId="3915">
    <w:abstractNumId w:val="3915"/>
  </w:num>
  <w:num w:numId="3916">
    <w:abstractNumId w:val="3916"/>
  </w:num>
  <w:num w:numId="3917">
    <w:abstractNumId w:val="3917"/>
  </w:num>
  <w:num w:numId="3918">
    <w:abstractNumId w:val="3918"/>
  </w:num>
  <w:num w:numId="3919">
    <w:abstractNumId w:val="3919"/>
  </w:num>
  <w:num w:numId="3920">
    <w:abstractNumId w:val="3920"/>
  </w:num>
  <w:num w:numId="3921">
    <w:abstractNumId w:val="3921"/>
  </w:num>
  <w:num w:numId="3922">
    <w:abstractNumId w:val="3922"/>
  </w:num>
  <w:num w:numId="3923">
    <w:abstractNumId w:val="39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7413019" Type="http://schemas.openxmlformats.org/officeDocument/2006/relationships/comments" Target="comments.xml"/><Relationship Id="rId887693385" Type="http://schemas.microsoft.com/office/2011/relationships/commentsExtended" Target="commentsExtended.xml"/><Relationship Id="rId54004272" Type="http://schemas.openxmlformats.org/officeDocument/2006/relationships/image" Target="media/imgrId54004272.jpg"/><Relationship Id="rId129865f40a9489157" Type="http://schemas.openxmlformats.org/officeDocument/2006/relationships/hyperlink" Target="https://iservice.lombardini.it/jsp/Template2/manuale.jsp?id=547&amp;parent=1273" TargetMode="External"/><Relationship Id="rId100765f40a948957b" Type="http://schemas.openxmlformats.org/officeDocument/2006/relationships/hyperlink" Target="https://iservice.lombardini.it/jsp/Template2/manuale.jsp?id=548&amp;parent=1273" TargetMode="External"/><Relationship Id="rId475765f40a9489b04" Type="http://schemas.openxmlformats.org/officeDocument/2006/relationships/hyperlink" Target="https://iservice.lombardini.it/jsp/Template2/manuale.jsp?id=624&amp;parent=1273" TargetMode="External"/><Relationship Id="rId403365f40a948a07f" Type="http://schemas.openxmlformats.org/officeDocument/2006/relationships/hyperlink" Target="https://iservice.lombardini.it/jsp/Template2/manuale.jsp?id=624&amp;parent=1273" TargetMode="External"/><Relationship Id="rId530265f40a948a71e" Type="http://schemas.openxmlformats.org/officeDocument/2006/relationships/hyperlink" Target="https://iservice.lombardini.it/jsp/Template2/manuale.jsp?id=624&amp;parent=1273" TargetMode="External"/><Relationship Id="rId600865f40a948a9c6" Type="http://schemas.openxmlformats.org/officeDocument/2006/relationships/hyperlink" Target="https://iservice.lombardini.it/jsp/Template2/manuale.jsp?id=640&amp;parent=1273" TargetMode="External"/><Relationship Id="rId561365f40a948ac5d" Type="http://schemas.openxmlformats.org/officeDocument/2006/relationships/hyperlink" Target="https://iservice.lombardini.it/jsp/Template2/manuale.jsp?id=639&amp;parent=1273" TargetMode="External"/><Relationship Id="rId911765f40a948af09" Type="http://schemas.openxmlformats.org/officeDocument/2006/relationships/hyperlink" Target="https://iservice.lombardini.it/jsp/Template2/manuale.jsp?id=631&amp;parent=1273" TargetMode="External"/><Relationship Id="rId625965f40a948b1a2" Type="http://schemas.openxmlformats.org/officeDocument/2006/relationships/hyperlink" Target="https://iservice.lombardini.it/jsp/Template2/manuale.jsp?id=629&amp;parent=1273" TargetMode="External"/><Relationship Id="rId659865f40a948b6ed" Type="http://schemas.openxmlformats.org/officeDocument/2006/relationships/hyperlink" Target="https://iservice.lombardini.it/jsp/Template4/manuale.jsp?id=2681&amp;parent=1273" TargetMode="External"/><Relationship Id="rId649765f40a948bb26" Type="http://schemas.openxmlformats.org/officeDocument/2006/relationships/hyperlink" Target="https://iservice.lombardini.it/jsp/Template4/manuale.jsp?id=2682&amp;parent=1273" TargetMode="External"/><Relationship Id="rId145865f40a948bf9d" Type="http://schemas.openxmlformats.org/officeDocument/2006/relationships/hyperlink" Target="https://iservice.lombardini.it/jsp/Template4/manuale.jsp?id=2683&amp;parent=1273" TargetMode="External"/><Relationship Id="rId251865f40a948c40b" Type="http://schemas.openxmlformats.org/officeDocument/2006/relationships/hyperlink" Target="https://iservice.lombardini.it/jsp/Template4/manuale.jsp?id=2684&amp;parent=1273" TargetMode="External"/><Relationship Id="rId898865f40a948d056" Type="http://schemas.openxmlformats.org/officeDocument/2006/relationships/hyperlink" Target="https://iservice.lombardini.it/jsp/Template2/manuale.jsp?id=573&amp;parent=1273" TargetMode="External"/><Relationship Id="rId659565f40a948d303" Type="http://schemas.openxmlformats.org/officeDocument/2006/relationships/hyperlink" Target="https://iservice.lombardini.it/jsp/Template2/manuale.jsp?id=573&amp;parent=1273" TargetMode="External"/><Relationship Id="rId119165f40a949976b" Type="http://schemas.openxmlformats.org/officeDocument/2006/relationships/hyperlink" Target="https://iservice.lombardini.it/jsp/Template2/manuale.jsp?id=642&amp;parent=1273&amp;txts=3.3.2" TargetMode="External"/><Relationship Id="rId263965f40a94a171c" Type="http://schemas.openxmlformats.org/officeDocument/2006/relationships/hyperlink" Target="https://iservice.lombardini.it/jsp/Template2/manuale.jsp?id=574&amp;parent=1273" TargetMode="External"/><Relationship Id="rId598565f40a94db310" Type="http://schemas.openxmlformats.org/officeDocument/2006/relationships/hyperlink" Target="https://iservice.lombardini.it/jsp/Template2/manuale.jsp?id=576&amp;parent=1273" TargetMode="External"/><Relationship Id="rId666365f40a94db5b2" Type="http://schemas.openxmlformats.org/officeDocument/2006/relationships/hyperlink" Target="https://iservice.lombardini.it/jsp/Template2/manuale.jsp?id=576&amp;parent=1273" TargetMode="External"/><Relationship Id="rId349765f40a952c8d0" Type="http://schemas.openxmlformats.org/officeDocument/2006/relationships/hyperlink" Target="https://iservice.lombardini.it/jsp/Template2/manuale.jsp?id=573&amp;parent=1273" TargetMode="External"/><Relationship Id="rId582065f40a9553c3b" Type="http://schemas.openxmlformats.org/officeDocument/2006/relationships/hyperlink" Target="https://iservice.lombardini.it/jsp/Template2/manuale.jsp?id=577&amp;parent=1273" TargetMode="External"/><Relationship Id="rId319465f40a9555601" Type="http://schemas.openxmlformats.org/officeDocument/2006/relationships/hyperlink" Target="https://iservice.lombardini.it/jsp/Template2/manuale.jsp?id=577&amp;parent=1273" TargetMode="External"/><Relationship Id="rId837565f40a957203d" Type="http://schemas.openxmlformats.org/officeDocument/2006/relationships/hyperlink" Target="https://iservice.lombardini.it/jsp/Template2/manuale.jsp?id=577&amp;parent=1273" TargetMode="External"/><Relationship Id="rId472565f40a9572a92" Type="http://schemas.openxmlformats.org/officeDocument/2006/relationships/hyperlink" Target="https://iservice.lombardini.it/jsp/Template2/manuale.jsp?id=605&amp;parent=1273" TargetMode="External"/><Relationship Id="rId959965f40a958dfa3" Type="http://schemas.openxmlformats.org/officeDocument/2006/relationships/hyperlink" Target="https://iservice.lombardini.it/jsp/Template2/manuale.jsp?id=577&amp;parent=1273" TargetMode="External"/><Relationship Id="rId684765f40a95dbce6" Type="http://schemas.openxmlformats.org/officeDocument/2006/relationships/hyperlink" Target="https://iservice.lombardini.it/jsp/Template2/manuale.jsp?id=605&amp;parent=1273" TargetMode="External"/><Relationship Id="rId524565f40a960d07d" Type="http://schemas.openxmlformats.org/officeDocument/2006/relationships/hyperlink" Target="https://www.youtube.com/embed/V4aXYc_0x8U?showinfo=0&amp;rel=0" TargetMode="External"/><Relationship Id="rId994965f40a963ce75" Type="http://schemas.openxmlformats.org/officeDocument/2006/relationships/hyperlink" Target="https://iservice.lombardini.it/jsp/Template2/manuale.jsp?id=573&amp;parent=1273" TargetMode="External"/><Relationship Id="rId697065f40a965c320" Type="http://schemas.openxmlformats.org/officeDocument/2006/relationships/hyperlink" Target="https://iservice.lombardini.it/jsp/Template2/manuale.jsp?id=578&amp;parent=1273" TargetMode="External"/><Relationship Id="rId576565f40a965d430" Type="http://schemas.openxmlformats.org/officeDocument/2006/relationships/hyperlink" Target="https://iservice.lombardini.it/jsp/Template2/manuale.jsp?id=573&amp;parent=1273" TargetMode="External"/><Relationship Id="rId296465f40a967d25b" Type="http://schemas.openxmlformats.org/officeDocument/2006/relationships/hyperlink" Target="https://iservice.lombardini.it/jsp/Template2/manuale.jsp?id=580&amp;parent=1273" TargetMode="External"/><Relationship Id="rId249965f40a967d9d5" Type="http://schemas.openxmlformats.org/officeDocument/2006/relationships/hyperlink" Target="https://iservice.lombardini.it/jsp/Template2/manuale.jsp?id=580&amp;parent=1273" TargetMode="External"/><Relationship Id="rId715065f40a967deca" Type="http://schemas.openxmlformats.org/officeDocument/2006/relationships/hyperlink" Target="https://iservice.lombardini.it/jsp/Template2/manuale.jsp?id=573&amp;parent=1273" TargetMode="External"/><Relationship Id="rId131665f40a9689deb" Type="http://schemas.openxmlformats.org/officeDocument/2006/relationships/hyperlink" Target="https://iservice.lombardini.it/jsp/Template2/manuale.jsp?id=603&amp;parent=1273" TargetMode="External"/><Relationship Id="rId412265f40a968b838" Type="http://schemas.openxmlformats.org/officeDocument/2006/relationships/hyperlink" Target="https://iservice.lombardini.it/jsp/Template2/manuale.jsp?id=573&amp;parent=1273" TargetMode="External"/><Relationship Id="rId386165f40a968c64a" Type="http://schemas.openxmlformats.org/officeDocument/2006/relationships/hyperlink" Target="https://iservice.lombardini.it/jsp/Template2/manuale.jsp?id=573&amp;parent=1273" TargetMode="External"/><Relationship Id="rId199765f40a968d357" Type="http://schemas.openxmlformats.org/officeDocument/2006/relationships/hyperlink" Target="https://iservice.lombardini.it/jsp/Template2/manuale.jsp?id=573&amp;parent=1273" TargetMode="External"/><Relationship Id="rId885865f40a968e156" Type="http://schemas.openxmlformats.org/officeDocument/2006/relationships/hyperlink" Target="https://iservice.lombardini.it/jsp/Template2/manuale.jsp?id=573&amp;parent=1273" TargetMode="External"/><Relationship Id="rId693565f40a968e86b" Type="http://schemas.openxmlformats.org/officeDocument/2006/relationships/hyperlink" Target="https://iservice.lombardini.it/jsp/Template2/manuale.jsp?id=573&amp;parent=1273" TargetMode="External"/><Relationship Id="rId755965f40a96aa849" Type="http://schemas.openxmlformats.org/officeDocument/2006/relationships/hyperlink" Target="https://iservice.lombardini.it/jsp/Template2/manuale.jsp?id=573&amp;parent=1273" TargetMode="External"/><Relationship Id="rId427565f40a974aa78" Type="http://schemas.openxmlformats.org/officeDocument/2006/relationships/hyperlink" Target="https://iservice.lombardini.it/jsp/Template2/manuale.jsp?id=547&amp;parent=1273" TargetMode="External"/><Relationship Id="rId538065f40a97788e2" Type="http://schemas.openxmlformats.org/officeDocument/2006/relationships/hyperlink" Target="https://iservice.lombardini.it/jsp/Template2/manuale.jsp?id=191&amp;parent=1000" TargetMode="External"/><Relationship Id="rId644265f40a9778d03" Type="http://schemas.openxmlformats.org/officeDocument/2006/relationships/hyperlink" Target="https://iservice.lombardini.it/jsp/Template2/manuale.jsp?id=191&amp;parent=1000" TargetMode="External"/><Relationship Id="rId767565f40a977a279" Type="http://schemas.openxmlformats.org/officeDocument/2006/relationships/hyperlink" Target="https://iservice.lombardini.it/jsp/Template2/manuale.jsp?id=191&amp;parent=1000" TargetMode="External"/><Relationship Id="rId710165f40a977b6f3" Type="http://schemas.openxmlformats.org/officeDocument/2006/relationships/hyperlink" Target="https://iservice.lombardini.it/jsp/Template2/manuale.jsp?id=191&amp;parent=1000" TargetMode="External"/><Relationship Id="rId352765f40a97946d3" Type="http://schemas.openxmlformats.org/officeDocument/2006/relationships/hyperlink" Target="https://iservice.lombardini.it/jsp/Template2/manuale.jsp?id=573&amp;parent=1273" TargetMode="External"/><Relationship Id="rId781665f40a97aa335" Type="http://schemas.openxmlformats.org/officeDocument/2006/relationships/hyperlink" Target="https://iservice.lombardini.it/jsp/Template2/manuale.jsp?id=573&amp;parent=1273" TargetMode="External"/><Relationship Id="rId216065f40a97aba11" Type="http://schemas.openxmlformats.org/officeDocument/2006/relationships/hyperlink" Target="https://iservice.lombardini.it/jsp/Template2/manuale.jsp?id=573&amp;parent=1273" TargetMode="External"/><Relationship Id="rId606865f40a97ba8cc" Type="http://schemas.openxmlformats.org/officeDocument/2006/relationships/hyperlink" Target="https://iservice.lombardini.it/jsp/Template2/manuale.jsp?id=573&amp;parent=1273" TargetMode="External"/><Relationship Id="rId726565f40a97bae57" Type="http://schemas.openxmlformats.org/officeDocument/2006/relationships/hyperlink" Target="https://iservice.lombardini.it/jsp/Template2/manuale.jsp?id=560&amp;parent=1273" TargetMode="External"/><Relationship Id="rId122865f40a97e34d0" Type="http://schemas.openxmlformats.org/officeDocument/2006/relationships/hyperlink" Target="https://iservice.lombardini.it/jsp/Template2/manuale.jsp?id=590&amp;parent=1273" TargetMode="External"/><Relationship Id="rId896865f40a97f3b2e" Type="http://schemas.openxmlformats.org/officeDocument/2006/relationships/hyperlink" Target="https://iservice.lombardini.it/jsp/Template2/manuale.jsp?id=600&amp;parent=1273" TargetMode="External"/><Relationship Id="rId111165f40a97f4030" Type="http://schemas.openxmlformats.org/officeDocument/2006/relationships/hyperlink" Target="https://iservice.lombardini.it/jsp/Template2/manuale.jsp?id=573&amp;parent=1273" TargetMode="External"/><Relationship Id="rId108665f40a988e8d8" Type="http://schemas.openxmlformats.org/officeDocument/2006/relationships/hyperlink" Target="https://iservice.lombardini.it/jsp/Template2/manuale.jsp?id=573&amp;parent=1273" TargetMode="External"/><Relationship Id="rId488165f40a9891752" Type="http://schemas.openxmlformats.org/officeDocument/2006/relationships/hyperlink" Target="https://iservice.lombardini.it/jsp/Template2/manuale.jsp?id=588&amp;parent=1273" TargetMode="External"/><Relationship Id="rId633565f40a98b3776" Type="http://schemas.openxmlformats.org/officeDocument/2006/relationships/hyperlink" Target="https://iservice.lombardini.it/jsp/Template2/manuale.jsp?id=589&amp;parent=1273" TargetMode="External"/><Relationship Id="rId899965f40a98b3e3b" Type="http://schemas.openxmlformats.org/officeDocument/2006/relationships/hyperlink" Target="https://iservice.lombardini.it/jsp/Template2/manuale.jsp?id=589&amp;parent=1273" TargetMode="External"/><Relationship Id="rId396265f40a98c035d" Type="http://schemas.openxmlformats.org/officeDocument/2006/relationships/hyperlink" Target="https://iservice.lombardini.it/jsp/Template2/manuale.jsp?id=579&amp;parent=1273" TargetMode="External"/><Relationship Id="rId974065f40a98c1eb9" Type="http://schemas.openxmlformats.org/officeDocument/2006/relationships/hyperlink" Target="https://iservice.lombardini.it/jsp/Template2/manuale.jsp?id=561&amp;parent=1273" TargetMode="External"/><Relationship Id="rId104965f40a98e24f5" Type="http://schemas.openxmlformats.org/officeDocument/2006/relationships/hyperlink" Target="https://iservice.lombardini.it/jsp/Template2/manuale.jsp?id=573&amp;parent=1273" TargetMode="External"/><Relationship Id="rId748065f40a98e3109" Type="http://schemas.openxmlformats.org/officeDocument/2006/relationships/hyperlink" Target="https://iservice.lombardini.it/jsp/Template2/manuale.jsp?id=640&amp;parent=1273" TargetMode="External"/><Relationship Id="rId946965f40a98e348a" Type="http://schemas.openxmlformats.org/officeDocument/2006/relationships/hyperlink" Target="https://iservice.lombardini.it/jsp/Template2/manuale.jsp?id=639&amp;parent=1273" TargetMode="External"/><Relationship Id="rId446465f40a98e37ca" Type="http://schemas.openxmlformats.org/officeDocument/2006/relationships/hyperlink" Target="https://iservice.lombardini.it/jsp/Template2/manuale.jsp?id=631&amp;parent=1273" TargetMode="External"/><Relationship Id="rId635365f40a98e3b1e" Type="http://schemas.openxmlformats.org/officeDocument/2006/relationships/hyperlink" Target="https://iservice.lombardini.it/jsp/Template2/manuale.jsp?id=629&amp;parent=1273" TargetMode="External"/><Relationship Id="rId939565f40a98e6de7" Type="http://schemas.openxmlformats.org/officeDocument/2006/relationships/hyperlink" Target="https://iservice.lombardini.it/jsp/Template2/manuale.jsp?id=573&amp;parent=1273" TargetMode="External"/><Relationship Id="rId543965f40a991d9d5" Type="http://schemas.openxmlformats.org/officeDocument/2006/relationships/hyperlink" Target="https://iservice.lombardini.it/jsp/Template2/manuale.jsp?id=573&amp;parent=1273" TargetMode="External"/><Relationship Id="rId283365f40a991e383" Type="http://schemas.openxmlformats.org/officeDocument/2006/relationships/hyperlink" Target="https://iservice.lombardini.it/jsp/Template2/manuale.jsp?id=573&amp;parent=1273" TargetMode="External"/><Relationship Id="rId111065f40a9949f8f" Type="http://schemas.openxmlformats.org/officeDocument/2006/relationships/hyperlink" Target="https://iservice.lombardini.it/jsp/Template2/manuale.jsp?id=585&amp;parent=1273" TargetMode="External"/><Relationship Id="rId464465f40a9951709" Type="http://schemas.openxmlformats.org/officeDocument/2006/relationships/hyperlink" Target="https://iservice.lombardini.it/jsp/Template2/manuale.jsp?id=637&amp;parent=1273" TargetMode="External"/><Relationship Id="rId503165f40a995a00c" Type="http://schemas.openxmlformats.org/officeDocument/2006/relationships/hyperlink" Target="https://iservice.lombardini.it/jsp/Template2/manuale.jsp?id=637&amp;parent=1273" TargetMode="External"/><Relationship Id="rId706765f40a9988c46" Type="http://schemas.openxmlformats.org/officeDocument/2006/relationships/hyperlink" Target="https://iservice.lombardini.it/jsp/Template2/manuale.jsp?id=573&amp;parent=1273" TargetMode="External"/><Relationship Id="rId503865f40a99c8cac" Type="http://schemas.openxmlformats.org/officeDocument/2006/relationships/hyperlink" Target="https://iservice.lombardini.it/jsp/Template2/manuale.jsp?id=573&amp;parent=1273" TargetMode="External"/><Relationship Id="rId241265f40a9a054ff" Type="http://schemas.openxmlformats.org/officeDocument/2006/relationships/hyperlink" Target="https://iservice.lombardini.it/jsp/Template2/manuale.jsp?id=583&amp;parent=1273" TargetMode="External"/><Relationship Id="rId432565f40a9a35ccd" Type="http://schemas.openxmlformats.org/officeDocument/2006/relationships/hyperlink" Target="https://iservice.lombardini.it/jsp/Template2/manuale.jsp?id=585&amp;parent=1273" TargetMode="External"/><Relationship Id="rId839965f40a9a4c020" Type="http://schemas.openxmlformats.org/officeDocument/2006/relationships/hyperlink" Target="https://iservice.lombardini.it/jsp/Template2/manuale.jsp?id=573&amp;parent=1273" TargetMode="External"/><Relationship Id="rId507365f40a9adf3bd" Type="http://schemas.openxmlformats.org/officeDocument/2006/relationships/hyperlink" Target="https://iservice.lombardini.it/jsp/Template2/manuale.jsp?id=584&amp;parent=1273" TargetMode="External"/><Relationship Id="rId166165f40a9aec08b" Type="http://schemas.openxmlformats.org/officeDocument/2006/relationships/hyperlink" Target="https://iservice.lombardini.it/jsp/Template2/manuale.jsp?id=573&amp;parent=1273" TargetMode="External"/><Relationship Id="rId473765f40a9b139b6" Type="http://schemas.openxmlformats.org/officeDocument/2006/relationships/hyperlink" Target="https://iservice.lombardini.it/jsp/Template2/manuale.jsp?id=573&amp;parent=1273" TargetMode="External"/><Relationship Id="rId282265f40a9b22047" Type="http://schemas.openxmlformats.org/officeDocument/2006/relationships/hyperlink" Target="https://iservice.lombardini.it/jsp/Template2/manuale.jsp?id=573&amp;parent=1273" TargetMode="External"/><Relationship Id="rId486465f40a9b2bff3" Type="http://schemas.openxmlformats.org/officeDocument/2006/relationships/hyperlink" Target="https://iservice.lombardini.it/jsp/Template2/manuale.jsp?id=573&amp;parent=1273" TargetMode="External"/><Relationship Id="rId281365f40a9493da3" Type="http://schemas.openxmlformats.org/officeDocument/2006/relationships/image" Target="media/imgrId281365f40a9493da3.jpg"/><Relationship Id="rId607065f40a9498be1" Type="http://schemas.openxmlformats.org/officeDocument/2006/relationships/image" Target="media/imgrId607065f40a9498be1.jpg"/><Relationship Id="rId551765f40a94a0bbb" Type="http://schemas.openxmlformats.org/officeDocument/2006/relationships/image" Target="media/imgrId551765f40a94a0bbb.jpg"/><Relationship Id="rId644865f40a94a8b18" Type="http://schemas.openxmlformats.org/officeDocument/2006/relationships/image" Target="media/imgrId644865f40a94a8b18.jpg"/><Relationship Id="rId807265f40a94b945e" Type="http://schemas.openxmlformats.org/officeDocument/2006/relationships/image" Target="media/imgrId807265f40a94b945e.jpg"/><Relationship Id="rId787565f40a94c1bf9" Type="http://schemas.openxmlformats.org/officeDocument/2006/relationships/image" Target="media/imgrId787565f40a94c1bf9.jpg"/><Relationship Id="rId482665f40a94cab94" Type="http://schemas.openxmlformats.org/officeDocument/2006/relationships/image" Target="media/imgrId482665f40a94cab94.jpg"/><Relationship Id="rId115765f40a94d4d0b" Type="http://schemas.openxmlformats.org/officeDocument/2006/relationships/image" Target="media/imgrId115765f40a94d4d0b.jpg"/><Relationship Id="rId247965f40a94da80d" Type="http://schemas.openxmlformats.org/officeDocument/2006/relationships/image" Target="media/imgrId247965f40a94da80d.jpg"/><Relationship Id="rId849665f40a94e5c07" Type="http://schemas.openxmlformats.org/officeDocument/2006/relationships/image" Target="media/imgrId849665f40a94e5c07.jpg"/><Relationship Id="rId905965f40a94efef5" Type="http://schemas.openxmlformats.org/officeDocument/2006/relationships/image" Target="media/imgrId905965f40a94efef5.jpg"/><Relationship Id="rId850365f40a950bec7" Type="http://schemas.openxmlformats.org/officeDocument/2006/relationships/image" Target="media/imgrId850365f40a950bec7.jpg"/><Relationship Id="rId258465f40a95166b5" Type="http://schemas.openxmlformats.org/officeDocument/2006/relationships/image" Target="media/imgrId258465f40a95166b5.jpg"/><Relationship Id="rId581165f40a951fc88" Type="http://schemas.openxmlformats.org/officeDocument/2006/relationships/image" Target="media/imgrId581165f40a951fc88.jpg"/><Relationship Id="rId471665f40a9528537" Type="http://schemas.openxmlformats.org/officeDocument/2006/relationships/image" Target="media/imgrId471665f40a9528537.jpg"/><Relationship Id="rId303865f40a9534b1f" Type="http://schemas.openxmlformats.org/officeDocument/2006/relationships/image" Target="media/imgrId303865f40a9534b1f.jpg"/><Relationship Id="rId773465f40a953d10f" Type="http://schemas.openxmlformats.org/officeDocument/2006/relationships/image" Target="media/imgrId773465f40a953d10f.jpg"/><Relationship Id="rId641865f40a95467d7" Type="http://schemas.openxmlformats.org/officeDocument/2006/relationships/image" Target="media/imgrId641865f40a95467d7.jpg"/><Relationship Id="rId981465f40a9552d82" Type="http://schemas.openxmlformats.org/officeDocument/2006/relationships/image" Target="media/imgrId981465f40a9552d82.jpg"/><Relationship Id="rId483765f40a955dd4b" Type="http://schemas.openxmlformats.org/officeDocument/2006/relationships/image" Target="media/imgrId483765f40a955dd4b.jpg"/><Relationship Id="rId179465f40a956821d" Type="http://schemas.openxmlformats.org/officeDocument/2006/relationships/image" Target="media/imgrId179465f40a956821d.png"/><Relationship Id="rId427165f40a9570f6d" Type="http://schemas.openxmlformats.org/officeDocument/2006/relationships/image" Target="media/imgrId427165f40a9570f6d.jpg"/><Relationship Id="rId948565f40a9580586" Type="http://schemas.openxmlformats.org/officeDocument/2006/relationships/image" Target="media/imgrId948565f40a9580586.jpg"/><Relationship Id="rId953565f40a9588391" Type="http://schemas.openxmlformats.org/officeDocument/2006/relationships/image" Target="media/imgrId953565f40a9588391.jpg"/><Relationship Id="rId630465f40a958d45d" Type="http://schemas.openxmlformats.org/officeDocument/2006/relationships/image" Target="media/imgrId630465f40a958d45d.jpg"/><Relationship Id="rId464765f40a959810a" Type="http://schemas.openxmlformats.org/officeDocument/2006/relationships/image" Target="media/imgrId464765f40a959810a.jpg"/><Relationship Id="rId467165f40a959f081" Type="http://schemas.openxmlformats.org/officeDocument/2006/relationships/image" Target="media/imgrId467165f40a959f081.jpg"/><Relationship Id="rId270065f40a95a8cf9" Type="http://schemas.openxmlformats.org/officeDocument/2006/relationships/image" Target="media/imgrId270065f40a95a8cf9.jpg"/><Relationship Id="rId797565f40a95b131b" Type="http://schemas.openxmlformats.org/officeDocument/2006/relationships/image" Target="media/imgrId797565f40a95b131b.jpg"/><Relationship Id="rId333365f40a95b8c94" Type="http://schemas.openxmlformats.org/officeDocument/2006/relationships/image" Target="media/imgrId333365f40a95b8c94.jpg"/><Relationship Id="rId297365f40a95c205c" Type="http://schemas.openxmlformats.org/officeDocument/2006/relationships/image" Target="media/imgrId297365f40a95c205c.jpg"/><Relationship Id="rId430165f40a95c7079" Type="http://schemas.openxmlformats.org/officeDocument/2006/relationships/image" Target="media/imgrId430165f40a95c7079.jpg"/><Relationship Id="rId371365f40a95d200b" Type="http://schemas.openxmlformats.org/officeDocument/2006/relationships/image" Target="media/imgrId371365f40a95d200b.jpg"/><Relationship Id="rId122865f40a95d9fb4" Type="http://schemas.openxmlformats.org/officeDocument/2006/relationships/image" Target="media/imgrId122865f40a95d9fb4.jpg"/><Relationship Id="rId337865f40a95e2103" Type="http://schemas.openxmlformats.org/officeDocument/2006/relationships/image" Target="media/imgrId337865f40a95e2103.jpg"/><Relationship Id="rId201665f40a95ec8a5" Type="http://schemas.openxmlformats.org/officeDocument/2006/relationships/image" Target="media/imgrId201665f40a95ec8a5.jpg"/><Relationship Id="rId103565f40a960017e" Type="http://schemas.openxmlformats.org/officeDocument/2006/relationships/image" Target="media/imgrId103565f40a960017e.jpg"/><Relationship Id="rId978665f40a9609d4d" Type="http://schemas.openxmlformats.org/officeDocument/2006/relationships/image" Target="media/imgrId978665f40a9609d4d.jpg"/><Relationship Id="rId539965f40a9612f93" Type="http://schemas.openxmlformats.org/officeDocument/2006/relationships/image" Target="media/imgrId539965f40a9612f93.jpg"/><Relationship Id="rId934365f40a961cbb8" Type="http://schemas.openxmlformats.org/officeDocument/2006/relationships/image" Target="media/imgrId934365f40a961cbb8.jpg"/><Relationship Id="rId765065f40a9623d5d" Type="http://schemas.openxmlformats.org/officeDocument/2006/relationships/image" Target="media/imgrId765065f40a9623d5d.jpg"/><Relationship Id="rId273165f40a962f217" Type="http://schemas.openxmlformats.org/officeDocument/2006/relationships/image" Target="media/imgrId273165f40a962f217.jpg"/><Relationship Id="rId605065f40a963c277" Type="http://schemas.openxmlformats.org/officeDocument/2006/relationships/image" Target="media/imgrId605065f40a963c277.jpg"/><Relationship Id="rId551165f40a9646492" Type="http://schemas.openxmlformats.org/officeDocument/2006/relationships/image" Target="media/imgrId551165f40a9646492.jpg"/><Relationship Id="rId742465f40a964ba9c" Type="http://schemas.openxmlformats.org/officeDocument/2006/relationships/image" Target="media/imgrId742465f40a964ba9c.jpg"/><Relationship Id="rId931065f40a96560bc" Type="http://schemas.openxmlformats.org/officeDocument/2006/relationships/image" Target="media/imgrId931065f40a96560bc.jpg"/><Relationship Id="rId194465f40a965b819" Type="http://schemas.openxmlformats.org/officeDocument/2006/relationships/image" Target="media/imgrId194465f40a965b819.jpg"/><Relationship Id="rId890465f40a9669c3e" Type="http://schemas.openxmlformats.org/officeDocument/2006/relationships/image" Target="media/imgrId890465f40a9669c3e.jpg"/><Relationship Id="rId219965f40a966ff68" Type="http://schemas.openxmlformats.org/officeDocument/2006/relationships/image" Target="media/imgrId219965f40a966ff68.gif"/><Relationship Id="rId124265f40a967c5ce" Type="http://schemas.openxmlformats.org/officeDocument/2006/relationships/image" Target="media/imgrId124265f40a967c5ce.jpg"/><Relationship Id="rId871065f40a96885ae" Type="http://schemas.openxmlformats.org/officeDocument/2006/relationships/image" Target="media/imgrId871065f40a96885ae.jpg"/><Relationship Id="rId299065f40a9695c53" Type="http://schemas.openxmlformats.org/officeDocument/2006/relationships/image" Target="media/imgrId299065f40a9695c53.jpg"/><Relationship Id="rId861265f40a969e519" Type="http://schemas.openxmlformats.org/officeDocument/2006/relationships/image" Target="media/imgrId861265f40a969e519.jpg"/><Relationship Id="rId320365f40a96a8bc8" Type="http://schemas.openxmlformats.org/officeDocument/2006/relationships/image" Target="media/imgrId320365f40a96a8bc8.jpg"/><Relationship Id="rId152465f40a96b1edd" Type="http://schemas.openxmlformats.org/officeDocument/2006/relationships/image" Target="media/imgrId152465f40a96b1edd.jpg"/><Relationship Id="rId460165f40a96b7194" Type="http://schemas.openxmlformats.org/officeDocument/2006/relationships/image" Target="media/imgrId460165f40a96b7194.jpg"/><Relationship Id="rId646965f40a96bf4a7" Type="http://schemas.openxmlformats.org/officeDocument/2006/relationships/image" Target="media/imgrId646965f40a96bf4a7.jpg"/><Relationship Id="rId538765f40a96c77ce" Type="http://schemas.openxmlformats.org/officeDocument/2006/relationships/image" Target="media/imgrId538765f40a96c77ce.jpg"/><Relationship Id="rId732565f40a96cf973" Type="http://schemas.openxmlformats.org/officeDocument/2006/relationships/image" Target="media/imgrId732565f40a96cf973.jpg"/><Relationship Id="rId888965f40a96d92ba" Type="http://schemas.openxmlformats.org/officeDocument/2006/relationships/image" Target="media/imgrId888965f40a96d92ba.jpg"/><Relationship Id="rId859665f40a96e0ce6" Type="http://schemas.openxmlformats.org/officeDocument/2006/relationships/image" Target="media/imgrId859665f40a96e0ce6.jpg"/><Relationship Id="rId254865f40a96e698e" Type="http://schemas.openxmlformats.org/officeDocument/2006/relationships/image" Target="media/imgrId254865f40a96e698e.jpg"/><Relationship Id="rId277565f40a9700176" Type="http://schemas.openxmlformats.org/officeDocument/2006/relationships/image" Target="media/imgrId277565f40a9700176.jpg"/><Relationship Id="rId856465f40a970e31e" Type="http://schemas.openxmlformats.org/officeDocument/2006/relationships/image" Target="media/imgrId856465f40a970e31e.jpg"/><Relationship Id="rId223465f40a9713d8e" Type="http://schemas.openxmlformats.org/officeDocument/2006/relationships/image" Target="media/imgrId223465f40a9713d8e.jpg"/><Relationship Id="rId879765f40a971cccb" Type="http://schemas.openxmlformats.org/officeDocument/2006/relationships/image" Target="media/imgrId879765f40a971cccb.jpg"/><Relationship Id="rId398065f40a9725a15" Type="http://schemas.openxmlformats.org/officeDocument/2006/relationships/image" Target="media/imgrId398065f40a9725a15.jpg"/><Relationship Id="rId914365f40a972cee0" Type="http://schemas.openxmlformats.org/officeDocument/2006/relationships/image" Target="media/imgrId914365f40a972cee0.jpg"/><Relationship Id="rId499965f40a9739b8f" Type="http://schemas.openxmlformats.org/officeDocument/2006/relationships/image" Target="media/imgrId499965f40a9739b8f.jpg"/><Relationship Id="rId995365f40a9741233" Type="http://schemas.openxmlformats.org/officeDocument/2006/relationships/image" Target="media/imgrId995365f40a9741233.jpg"/><Relationship Id="rId552965f40a974990b" Type="http://schemas.openxmlformats.org/officeDocument/2006/relationships/image" Target="media/imgrId552965f40a974990b.jpg"/><Relationship Id="rId432665f40a9758d8e" Type="http://schemas.openxmlformats.org/officeDocument/2006/relationships/image" Target="media/imgrId432665f40a9758d8e.jpg"/><Relationship Id="rId163465f40a9765485" Type="http://schemas.openxmlformats.org/officeDocument/2006/relationships/image" Target="media/imgrId163465f40a9765485.jpg"/><Relationship Id="rId135265f40a9770ff8" Type="http://schemas.openxmlformats.org/officeDocument/2006/relationships/image" Target="media/imgrId135265f40a9770ff8.jpg"/><Relationship Id="rId227065f40a977751b" Type="http://schemas.openxmlformats.org/officeDocument/2006/relationships/image" Target="media/imgrId227065f40a977751b.jpg"/><Relationship Id="rId963465f40a9784e02" Type="http://schemas.openxmlformats.org/officeDocument/2006/relationships/image" Target="media/imgrId963465f40a9784e02.jpg"/><Relationship Id="rId525865f40a978cc95" Type="http://schemas.openxmlformats.org/officeDocument/2006/relationships/image" Target="media/imgrId525865f40a978cc95.jpg"/><Relationship Id="rId653365f40a9793590" Type="http://schemas.openxmlformats.org/officeDocument/2006/relationships/image" Target="media/imgrId653365f40a9793590.jpg"/><Relationship Id="rId543565f40a97a1946" Type="http://schemas.openxmlformats.org/officeDocument/2006/relationships/image" Target="media/imgrId543565f40a97a1946.jpg"/><Relationship Id="rId866465f40a97a9417" Type="http://schemas.openxmlformats.org/officeDocument/2006/relationships/image" Target="media/imgrId866465f40a97a9417.jpg"/><Relationship Id="rId387765f40a97b4246" Type="http://schemas.openxmlformats.org/officeDocument/2006/relationships/image" Target="media/imgrId387765f40a97b4246.jpg"/><Relationship Id="rId270165f40a97b99bd" Type="http://schemas.openxmlformats.org/officeDocument/2006/relationships/image" Target="media/imgrId270165f40a97b99bd.jpg"/><Relationship Id="rId289165f40a97c161c" Type="http://schemas.openxmlformats.org/officeDocument/2006/relationships/image" Target="media/imgrId289165f40a97c161c.jpg"/><Relationship Id="rId477165f40a97cf2ec" Type="http://schemas.openxmlformats.org/officeDocument/2006/relationships/image" Target="media/imgrId477165f40a97cf2ec.jpg"/><Relationship Id="rId778965f40a97d85d5" Type="http://schemas.openxmlformats.org/officeDocument/2006/relationships/image" Target="media/imgrId778965f40a97d85d5.jpg"/><Relationship Id="rId582765f40a97e1271" Type="http://schemas.openxmlformats.org/officeDocument/2006/relationships/image" Target="media/imgrId582765f40a97e1271.jpg"/><Relationship Id="rId339865f40a97eb0f0" Type="http://schemas.openxmlformats.org/officeDocument/2006/relationships/image" Target="media/imgrId339865f40a97eb0f0.jpg"/><Relationship Id="rId645465f40a97f287c" Type="http://schemas.openxmlformats.org/officeDocument/2006/relationships/image" Target="media/imgrId645465f40a97f287c.jpg"/><Relationship Id="rId286565f40a980ae45" Type="http://schemas.openxmlformats.org/officeDocument/2006/relationships/image" Target="media/imgrId286565f40a980ae45.jpg"/><Relationship Id="rId202665f40a98137e5" Type="http://schemas.openxmlformats.org/officeDocument/2006/relationships/image" Target="media/imgrId202665f40a98137e5.jpg"/><Relationship Id="rId103865f40a981bfdc" Type="http://schemas.openxmlformats.org/officeDocument/2006/relationships/image" Target="media/imgrId103865f40a981bfdc.jpg"/><Relationship Id="rId812865f40a9824e25" Type="http://schemas.openxmlformats.org/officeDocument/2006/relationships/image" Target="media/imgrId812865f40a9824e25.jpg"/><Relationship Id="rId725065f40a982ce28" Type="http://schemas.openxmlformats.org/officeDocument/2006/relationships/image" Target="media/imgrId725065f40a982ce28.jpg"/><Relationship Id="rId270865f40a9834677" Type="http://schemas.openxmlformats.org/officeDocument/2006/relationships/image" Target="media/imgrId270865f40a9834677.jpg"/><Relationship Id="rId425765f40a983d1ed" Type="http://schemas.openxmlformats.org/officeDocument/2006/relationships/image" Target="media/imgrId425765f40a983d1ed.jpg"/><Relationship Id="rId326765f40a984ac31" Type="http://schemas.openxmlformats.org/officeDocument/2006/relationships/image" Target="media/imgrId326765f40a984ac31.jpg"/><Relationship Id="rId362665f40a9853b6d" Type="http://schemas.openxmlformats.org/officeDocument/2006/relationships/image" Target="media/imgrId362665f40a9853b6d.jpg"/><Relationship Id="rId565465f40a985d79e" Type="http://schemas.openxmlformats.org/officeDocument/2006/relationships/image" Target="media/imgrId565465f40a985d79e.jpg"/><Relationship Id="rId961165f40a986710d" Type="http://schemas.openxmlformats.org/officeDocument/2006/relationships/image" Target="media/imgrId961165f40a986710d.jpg"/><Relationship Id="rId158365f40a987589d" Type="http://schemas.openxmlformats.org/officeDocument/2006/relationships/image" Target="media/imgrId158365f40a987589d.jpg"/><Relationship Id="rId585365f40a987d086" Type="http://schemas.openxmlformats.org/officeDocument/2006/relationships/image" Target="media/imgrId585365f40a987d086.jpg"/><Relationship Id="rId664965f40a98877cb" Type="http://schemas.openxmlformats.org/officeDocument/2006/relationships/image" Target="media/imgrId664965f40a98877cb.jpg"/><Relationship Id="rId203465f40a988d4a5" Type="http://schemas.openxmlformats.org/officeDocument/2006/relationships/image" Target="media/imgrId203465f40a988d4a5.jpg"/><Relationship Id="rId778165f40a9899b0f" Type="http://schemas.openxmlformats.org/officeDocument/2006/relationships/image" Target="media/imgrId778165f40a9899b0f.jpg"/><Relationship Id="rId491465f40a98a5212" Type="http://schemas.openxmlformats.org/officeDocument/2006/relationships/image" Target="media/imgrId491465f40a98a5212.jpg"/><Relationship Id="rId187165f40a98b253c" Type="http://schemas.openxmlformats.org/officeDocument/2006/relationships/image" Target="media/imgrId187165f40a98b253c.jpg"/><Relationship Id="rId414865f40a98bf366" Type="http://schemas.openxmlformats.org/officeDocument/2006/relationships/image" Target="media/imgrId414865f40a98bf366.jpg"/><Relationship Id="rId616465f40a98c952f" Type="http://schemas.openxmlformats.org/officeDocument/2006/relationships/image" Target="media/imgrId616465f40a98c952f.jpg"/><Relationship Id="rId901465f40a98d1388" Type="http://schemas.openxmlformats.org/officeDocument/2006/relationships/image" Target="media/imgrId901465f40a98d1388.jpg"/><Relationship Id="rId919965f40a98d7614" Type="http://schemas.openxmlformats.org/officeDocument/2006/relationships/image" Target="media/imgrId919965f40a98d7614.jpg"/><Relationship Id="rId676065f40a98e079f" Type="http://schemas.openxmlformats.org/officeDocument/2006/relationships/image" Target="media/imgrId676065f40a98e079f.jpg"/><Relationship Id="rId135465f40a98f33a4" Type="http://schemas.openxmlformats.org/officeDocument/2006/relationships/image" Target="media/imgrId135465f40a98f33a4.jpg"/><Relationship Id="rId849665f40a990974d" Type="http://schemas.openxmlformats.org/officeDocument/2006/relationships/image" Target="media/imgrId849665f40a990974d.jpg"/><Relationship Id="rId855465f40a9914760" Type="http://schemas.openxmlformats.org/officeDocument/2006/relationships/image" Target="media/imgrId855465f40a9914760.jpg"/><Relationship Id="rId946765f40a991c2e9" Type="http://schemas.openxmlformats.org/officeDocument/2006/relationships/image" Target="media/imgrId946765f40a991c2e9.jpg"/><Relationship Id="rId404465f40a9932442" Type="http://schemas.openxmlformats.org/officeDocument/2006/relationships/image" Target="media/imgrId404465f40a9932442.jpg"/><Relationship Id="rId480965f40a9937fb9" Type="http://schemas.openxmlformats.org/officeDocument/2006/relationships/image" Target="media/imgrId480965f40a9937fb9.jpg"/><Relationship Id="rId172765f40a994823d" Type="http://schemas.openxmlformats.org/officeDocument/2006/relationships/image" Target="media/imgrId172765f40a994823d.jpg"/><Relationship Id="rId451865f40a99509e5" Type="http://schemas.openxmlformats.org/officeDocument/2006/relationships/image" Target="media/imgrId451865f40a99509e5.jpg"/><Relationship Id="rId988265f40a9958e21" Type="http://schemas.openxmlformats.org/officeDocument/2006/relationships/image" Target="media/imgrId988265f40a9958e21.jpg"/><Relationship Id="rId204565f40a9967f0b" Type="http://schemas.openxmlformats.org/officeDocument/2006/relationships/image" Target="media/imgrId204565f40a9967f0b.jpg"/><Relationship Id="rId296265f40a9978331" Type="http://schemas.openxmlformats.org/officeDocument/2006/relationships/image" Target="media/imgrId296265f40a9978331.jpg"/><Relationship Id="rId742665f40a99861c7" Type="http://schemas.openxmlformats.org/officeDocument/2006/relationships/image" Target="media/imgrId742665f40a99861c7.jpg"/><Relationship Id="rId207865f40a99912c2" Type="http://schemas.openxmlformats.org/officeDocument/2006/relationships/image" Target="media/imgrId207865f40a99912c2.jpg"/><Relationship Id="rId167465f40a999b366" Type="http://schemas.openxmlformats.org/officeDocument/2006/relationships/image" Target="media/imgrId167465f40a999b366.jpg"/><Relationship Id="rId670665f40a99a648d" Type="http://schemas.openxmlformats.org/officeDocument/2006/relationships/image" Target="media/imgrId670665f40a99a648d.jpg"/><Relationship Id="rId194765f40a99b4873" Type="http://schemas.openxmlformats.org/officeDocument/2006/relationships/image" Target="media/imgrId194765f40a99b4873.jpg"/><Relationship Id="rId812965f40a99c38b7" Type="http://schemas.openxmlformats.org/officeDocument/2006/relationships/image" Target="media/imgrId812965f40a99c38b7.jpg"/><Relationship Id="rId684165f40a99d100a" Type="http://schemas.openxmlformats.org/officeDocument/2006/relationships/image" Target="media/imgrId684165f40a99d100a.jpg"/><Relationship Id="rId950465f40a99de39e" Type="http://schemas.openxmlformats.org/officeDocument/2006/relationships/image" Target="media/imgrId950465f40a99de39e.jpg"/><Relationship Id="rId402665f40a99eb8f5" Type="http://schemas.openxmlformats.org/officeDocument/2006/relationships/image" Target="media/imgrId402665f40a99eb8f5.jpg"/><Relationship Id="rId173465f40a9a02792" Type="http://schemas.openxmlformats.org/officeDocument/2006/relationships/image" Target="media/imgrId173465f40a9a02792.jpg"/><Relationship Id="rId999865f40a9a32f98" Type="http://schemas.openxmlformats.org/officeDocument/2006/relationships/image" Target="media/imgrId999865f40a9a32f98.jpg"/><Relationship Id="rId462765f40a9a49918" Type="http://schemas.openxmlformats.org/officeDocument/2006/relationships/image" Target="media/imgrId462765f40a9a49918.jpg"/><Relationship Id="rId739065f40a9a52083" Type="http://schemas.openxmlformats.org/officeDocument/2006/relationships/image" Target="media/imgrId739065f40a9a52083.jpg"/><Relationship Id="rId662465f40a9a5c067" Type="http://schemas.openxmlformats.org/officeDocument/2006/relationships/image" Target="media/imgrId662465f40a9a5c067.jpg"/><Relationship Id="rId922665f40a9a68c98" Type="http://schemas.openxmlformats.org/officeDocument/2006/relationships/image" Target="media/imgrId922665f40a9a68c98.jpg"/><Relationship Id="rId121965f40a9a72ca4" Type="http://schemas.openxmlformats.org/officeDocument/2006/relationships/image" Target="media/imgrId121965f40a9a72ca4.jpg"/><Relationship Id="rId824065f40a9a83dc5" Type="http://schemas.openxmlformats.org/officeDocument/2006/relationships/image" Target="media/imgrId824065f40a9a83dc5.jpg"/><Relationship Id="rId404365f40a9a8e10d" Type="http://schemas.openxmlformats.org/officeDocument/2006/relationships/image" Target="media/imgrId404365f40a9a8e10d.jpg"/><Relationship Id="rId915365f40a9a9a83e" Type="http://schemas.openxmlformats.org/officeDocument/2006/relationships/image" Target="media/imgrId915365f40a9a9a83e.jpg"/><Relationship Id="rId310965f40a9aa826f" Type="http://schemas.openxmlformats.org/officeDocument/2006/relationships/image" Target="media/imgrId310965f40a9aa826f.jpg"/><Relationship Id="rId943665f40a9ab4e2e" Type="http://schemas.openxmlformats.org/officeDocument/2006/relationships/image" Target="media/imgrId943665f40a9ab4e2e.jpg"/><Relationship Id="rId817665f40a9abb911" Type="http://schemas.openxmlformats.org/officeDocument/2006/relationships/image" Target="media/imgrId817665f40a9abb911.jpg"/><Relationship Id="rId826565f40a9ad82ea" Type="http://schemas.openxmlformats.org/officeDocument/2006/relationships/image" Target="media/imgrId826565f40a9ad82ea.jpg"/><Relationship Id="rId561365f40a9add3d6" Type="http://schemas.openxmlformats.org/officeDocument/2006/relationships/image" Target="media/imgrId561365f40a9add3d6.jpg"/><Relationship Id="rId944765f40a9ae932a" Type="http://schemas.openxmlformats.org/officeDocument/2006/relationships/image" Target="media/imgrId944765f40a9ae932a.jpg"/><Relationship Id="rId714665f40a9b00e82" Type="http://schemas.openxmlformats.org/officeDocument/2006/relationships/image" Target="media/imgrId714665f40a9b00e82.jpg"/><Relationship Id="rId133465f40a9b10c1b" Type="http://schemas.openxmlformats.org/officeDocument/2006/relationships/image" Target="media/imgrId133465f40a9b10c1b.jpg"/><Relationship Id="rId500165f40a9b209ac" Type="http://schemas.openxmlformats.org/officeDocument/2006/relationships/image" Target="media/imgrId500165f40a9b209ac.jpg"/><Relationship Id="rId627565f40a9b2abb9" Type="http://schemas.openxmlformats.org/officeDocument/2006/relationships/image" Target="media/imgrId627565f40a9b2abb9.jpg"/><Relationship Id="rId593465f40a9b365a2" Type="http://schemas.openxmlformats.org/officeDocument/2006/relationships/image" Target="media/imgrId593465f40a9b365a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004272" Type="http://schemas.openxmlformats.org/officeDocument/2006/relationships/image" Target="media/imgrId540042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004272" Type="http://schemas.openxmlformats.org/officeDocument/2006/relationships/image" Target="media/imgrId540042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004272" Type="http://schemas.openxmlformats.org/officeDocument/2006/relationships/image" Target="media/imgrId540042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004272" Type="http://schemas.openxmlformats.org/officeDocument/2006/relationships/image" Target="media/imgrId540042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004272" Type="http://schemas.openxmlformats.org/officeDocument/2006/relationships/image" Target="media/imgrId540042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004272" Type="http://schemas.openxmlformats.org/officeDocument/2006/relationships/image" Target="media/imgrId540042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