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93127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374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173369" w:name="ctxt"/>
    <w:bookmarkEnd w:id="311733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49378" name="name954165f40abf9e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5f40abf9e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5665f40abf9f5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Ausbau</w:t>
            </w:r>
          </w:p>
          <w:p/>
          <w:p/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Unterlegscheiben.</w:t>
            </w:r>
          </w:p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353648" name="name298465f40abfa90fb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778465f40abfa9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43400" name="name840765f40abfb00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765f40abfb0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40904" name="name641965f40abfbdcbd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312665f40abfbd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59555" name="name114165f40abfc57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365f40abfc5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8065f40abfc6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388965f40abfc6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704365f40abfc7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334965f40abfc7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</w:t>
            </w:r>
            <w:hyperlink r:id="rId851965f40abfc8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 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91817" name="name308065f40abfd1fd5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22465f40abfd1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3478101" name="name248765f40abfdd7f0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921265f40abfdd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84706" name="name842465f40abfe4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065f40abfe4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innen nicht verschmutzt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-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-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-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-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42466" name="name936165f40abfeecaf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49465f40abfee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Zahnradaggregat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dabei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zum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Aggregat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auf 2 unterschiedliche Weisen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konfiguriert werden,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die korrekte Anordnung des Bezugs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beide Konfigurationen an.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69358788" name="name433265f40ac0065b4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117865f40ac006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444859" name="name413565f40ac00f1a0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516365f40ac00f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82113" name="name872065f40ac0179bc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341065f40ac017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92521" name="name973265f40ac01e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165f40ac01e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04665f40ac01e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Ausbau</w:t>
            </w:r>
          </w:p>
          <w:p/>
          <w:p/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614165f40ac01f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206165f40ac020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990365f40ac021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</w:t>
            </w:r>
            <w:hyperlink r:id="rId605965f40ac021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 </w:t>
            </w:r>
          </w:p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551527" name="name258665f40ac02cfcd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144065f40ac02c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Einbau</w:t>
            </w:r>
          </w:p>
          <w:p/>
          <w:p/>
          <w:p>
            <w:pPr>
              <w:numPr>
                <w:ilvl w:val="0"/>
                <w:numId w:val="1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Pumpenwelle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kuppeln.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22656" name="name189365f40ac038e46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604465f40ac038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23844" name="name651965f40ac03d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265f40ac03d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9765f40ac03e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271665f40ac03f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785065f40ac03f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114665f40ac040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</w:t>
            </w:r>
            <w:hyperlink r:id="rId733765f40ac040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 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551875" name="name573865f40ac048235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249965f40ac048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Pumpenwelle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kuppeln.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90278" name="name396865f40ac0541d9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593965f40ac054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72962" name="name209265f40ac05b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065f40ac05b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53465f40ac05c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1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37865f40ac05d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1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0333" name="name174165f40ac067add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268965f40ac067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Zahnrades berücksichtigen.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einführen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58265f40ac06a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unterschiedlich und es ist wichtig, sie nicht in der falschen Einbaulage zu montieren. Der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bezieht sich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ist zum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ausgerichtet. Der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bezieht sich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ist zum Losrad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ausgerichtet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4995275" name="name461365f40ac086164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291765f40ac086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9601852" name="name809565f40ac090879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379365f40ac090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364462" name="name363765f40ac099423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931965f40ac099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8340" name="name417865f40ac0a0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665f40ac0a0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358515" name="name206665f40ac0aad29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762965f40ac0aa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425546" name="name587765f40ac0b267b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242065f40ac0b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6149" name="name716565f40ac0b7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265f40ac0b7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406175" name="name567165f40ac0c11de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481765f40ac0c1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961520" name="name550265f40ac0c9cce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266565f40ac0c9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829" name="name209765f40ac0d2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765f40ac0d2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91828" name="name587665f40ac0de2c7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77165f40ac0de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422157" name="name169365f40ac0e8ac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37265f40ac0e8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7695019" name="name712565f40ac0efb3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53665f40ac0ef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295" name="name798665f40ac104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065f40ac104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791101" name="name911965f40ac111719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389565f40ac111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514015" name="name712865f40ac11b14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21765f40ac11b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1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1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87459" name="name889865f40ac126b53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31365f40ac126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311858" name="name130665f40ac12f0c5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21265f40ac12f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01959" name="name233665f40ac139caa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24565f40ac139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66327" name="name919365f40ac140400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545965f40ac140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479078" name="name497765f40ac148398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16965f40ac148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79888" name="name978365f40ac14c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265f40ac14c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391683" name="name972365f40ac155bf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71765f40ac155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92406" name="name701765f40ac15ed29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43465f40ac15e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72350" name="name748865f40ac163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665f40ac163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1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17616" name="name404265f40ac170bc2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37165f40ac170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40313" name="name461465f40ac178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765f40ac178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1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13271" name="name628065f40ac1826a7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57765f40ac182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79590" name="name134165f40ac18b1df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79765f40ac18b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69483" name="name541565f40ac19601c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69365f40ac196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86769" name="name904265f40ac1a146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44165f40ac1a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1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216109" name="name578165f40ac1afb51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86665f40ac1af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930">
    <w:multiLevelType w:val="hybridMultilevel"/>
    <w:lvl w:ilvl="0" w:tplc="10032266">
      <w:start w:val="1"/>
      <w:numFmt w:val="decimal"/>
      <w:lvlText w:val="%1."/>
      <w:lvlJc w:val="left"/>
      <w:pPr>
        <w:ind w:left="720" w:hanging="360"/>
      </w:pPr>
    </w:lvl>
    <w:lvl w:ilvl="1" w:tplc="10032266" w:tentative="1">
      <w:start w:val="1"/>
      <w:numFmt w:val="lowerLetter"/>
      <w:lvlText w:val="%2."/>
      <w:lvlJc w:val="left"/>
      <w:pPr>
        <w:ind w:left="1440" w:hanging="360"/>
      </w:pPr>
    </w:lvl>
    <w:lvl w:ilvl="2" w:tplc="10032266" w:tentative="1">
      <w:start w:val="1"/>
      <w:numFmt w:val="lowerRoman"/>
      <w:lvlText w:val="%3."/>
      <w:lvlJc w:val="right"/>
      <w:pPr>
        <w:ind w:left="2160" w:hanging="180"/>
      </w:pPr>
    </w:lvl>
    <w:lvl w:ilvl="3" w:tplc="10032266" w:tentative="1">
      <w:start w:val="1"/>
      <w:numFmt w:val="decimal"/>
      <w:lvlText w:val="%4."/>
      <w:lvlJc w:val="left"/>
      <w:pPr>
        <w:ind w:left="2880" w:hanging="360"/>
      </w:pPr>
    </w:lvl>
    <w:lvl w:ilvl="4" w:tplc="10032266" w:tentative="1">
      <w:start w:val="1"/>
      <w:numFmt w:val="lowerLetter"/>
      <w:lvlText w:val="%5."/>
      <w:lvlJc w:val="left"/>
      <w:pPr>
        <w:ind w:left="3600" w:hanging="360"/>
      </w:pPr>
    </w:lvl>
    <w:lvl w:ilvl="5" w:tplc="10032266" w:tentative="1">
      <w:start w:val="1"/>
      <w:numFmt w:val="lowerRoman"/>
      <w:lvlText w:val="%6."/>
      <w:lvlJc w:val="right"/>
      <w:pPr>
        <w:ind w:left="4320" w:hanging="180"/>
      </w:pPr>
    </w:lvl>
    <w:lvl w:ilvl="6" w:tplc="10032266" w:tentative="1">
      <w:start w:val="1"/>
      <w:numFmt w:val="decimal"/>
      <w:lvlText w:val="%7."/>
      <w:lvlJc w:val="left"/>
      <w:pPr>
        <w:ind w:left="5040" w:hanging="360"/>
      </w:pPr>
    </w:lvl>
    <w:lvl w:ilvl="7" w:tplc="10032266" w:tentative="1">
      <w:start w:val="1"/>
      <w:numFmt w:val="lowerLetter"/>
      <w:lvlText w:val="%8."/>
      <w:lvlJc w:val="left"/>
      <w:pPr>
        <w:ind w:left="5760" w:hanging="360"/>
      </w:pPr>
    </w:lvl>
    <w:lvl w:ilvl="8" w:tplc="1003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9">
    <w:multiLevelType w:val="hybridMultilevel"/>
    <w:lvl w:ilvl="0" w:tplc="49179508">
      <w:start w:val="1"/>
      <w:numFmt w:val="decimal"/>
      <w:lvlText w:val="%1."/>
      <w:lvlJc w:val="left"/>
      <w:pPr>
        <w:ind w:left="720" w:hanging="360"/>
      </w:pPr>
    </w:lvl>
    <w:lvl w:ilvl="1" w:tplc="49179508" w:tentative="1">
      <w:start w:val="1"/>
      <w:numFmt w:val="lowerLetter"/>
      <w:lvlText w:val="%2."/>
      <w:lvlJc w:val="left"/>
      <w:pPr>
        <w:ind w:left="1440" w:hanging="360"/>
      </w:pPr>
    </w:lvl>
    <w:lvl w:ilvl="2" w:tplc="49179508" w:tentative="1">
      <w:start w:val="1"/>
      <w:numFmt w:val="lowerRoman"/>
      <w:lvlText w:val="%3."/>
      <w:lvlJc w:val="right"/>
      <w:pPr>
        <w:ind w:left="2160" w:hanging="180"/>
      </w:pPr>
    </w:lvl>
    <w:lvl w:ilvl="3" w:tplc="49179508" w:tentative="1">
      <w:start w:val="1"/>
      <w:numFmt w:val="decimal"/>
      <w:lvlText w:val="%4."/>
      <w:lvlJc w:val="left"/>
      <w:pPr>
        <w:ind w:left="2880" w:hanging="360"/>
      </w:pPr>
    </w:lvl>
    <w:lvl w:ilvl="4" w:tplc="49179508" w:tentative="1">
      <w:start w:val="1"/>
      <w:numFmt w:val="lowerLetter"/>
      <w:lvlText w:val="%5."/>
      <w:lvlJc w:val="left"/>
      <w:pPr>
        <w:ind w:left="3600" w:hanging="360"/>
      </w:pPr>
    </w:lvl>
    <w:lvl w:ilvl="5" w:tplc="49179508" w:tentative="1">
      <w:start w:val="1"/>
      <w:numFmt w:val="lowerRoman"/>
      <w:lvlText w:val="%6."/>
      <w:lvlJc w:val="right"/>
      <w:pPr>
        <w:ind w:left="4320" w:hanging="180"/>
      </w:pPr>
    </w:lvl>
    <w:lvl w:ilvl="6" w:tplc="49179508" w:tentative="1">
      <w:start w:val="1"/>
      <w:numFmt w:val="decimal"/>
      <w:lvlText w:val="%7."/>
      <w:lvlJc w:val="left"/>
      <w:pPr>
        <w:ind w:left="5040" w:hanging="360"/>
      </w:pPr>
    </w:lvl>
    <w:lvl w:ilvl="7" w:tplc="49179508" w:tentative="1">
      <w:start w:val="1"/>
      <w:numFmt w:val="lowerLetter"/>
      <w:lvlText w:val="%8."/>
      <w:lvlJc w:val="left"/>
      <w:pPr>
        <w:ind w:left="5760" w:hanging="360"/>
      </w:pPr>
    </w:lvl>
    <w:lvl w:ilvl="8" w:tplc="4917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8">
    <w:multiLevelType w:val="hybridMultilevel"/>
    <w:lvl w:ilvl="0" w:tplc="41023501">
      <w:start w:val="1"/>
      <w:numFmt w:val="decimal"/>
      <w:lvlText w:val="%1."/>
      <w:lvlJc w:val="left"/>
      <w:pPr>
        <w:ind w:left="720" w:hanging="360"/>
      </w:pPr>
    </w:lvl>
    <w:lvl w:ilvl="1" w:tplc="41023501" w:tentative="1">
      <w:start w:val="1"/>
      <w:numFmt w:val="lowerLetter"/>
      <w:lvlText w:val="%2."/>
      <w:lvlJc w:val="left"/>
      <w:pPr>
        <w:ind w:left="1440" w:hanging="360"/>
      </w:pPr>
    </w:lvl>
    <w:lvl w:ilvl="2" w:tplc="41023501" w:tentative="1">
      <w:start w:val="1"/>
      <w:numFmt w:val="lowerRoman"/>
      <w:lvlText w:val="%3."/>
      <w:lvlJc w:val="right"/>
      <w:pPr>
        <w:ind w:left="2160" w:hanging="180"/>
      </w:pPr>
    </w:lvl>
    <w:lvl w:ilvl="3" w:tplc="41023501" w:tentative="1">
      <w:start w:val="1"/>
      <w:numFmt w:val="decimal"/>
      <w:lvlText w:val="%4."/>
      <w:lvlJc w:val="left"/>
      <w:pPr>
        <w:ind w:left="2880" w:hanging="360"/>
      </w:pPr>
    </w:lvl>
    <w:lvl w:ilvl="4" w:tplc="41023501" w:tentative="1">
      <w:start w:val="1"/>
      <w:numFmt w:val="lowerLetter"/>
      <w:lvlText w:val="%5."/>
      <w:lvlJc w:val="left"/>
      <w:pPr>
        <w:ind w:left="3600" w:hanging="360"/>
      </w:pPr>
    </w:lvl>
    <w:lvl w:ilvl="5" w:tplc="41023501" w:tentative="1">
      <w:start w:val="1"/>
      <w:numFmt w:val="lowerRoman"/>
      <w:lvlText w:val="%6."/>
      <w:lvlJc w:val="right"/>
      <w:pPr>
        <w:ind w:left="4320" w:hanging="180"/>
      </w:pPr>
    </w:lvl>
    <w:lvl w:ilvl="6" w:tplc="41023501" w:tentative="1">
      <w:start w:val="1"/>
      <w:numFmt w:val="decimal"/>
      <w:lvlText w:val="%7."/>
      <w:lvlJc w:val="left"/>
      <w:pPr>
        <w:ind w:left="5040" w:hanging="360"/>
      </w:pPr>
    </w:lvl>
    <w:lvl w:ilvl="7" w:tplc="41023501" w:tentative="1">
      <w:start w:val="1"/>
      <w:numFmt w:val="lowerLetter"/>
      <w:lvlText w:val="%8."/>
      <w:lvlJc w:val="left"/>
      <w:pPr>
        <w:ind w:left="5760" w:hanging="360"/>
      </w:pPr>
    </w:lvl>
    <w:lvl w:ilvl="8" w:tplc="4102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7">
    <w:multiLevelType w:val="hybridMultilevel"/>
    <w:lvl w:ilvl="0" w:tplc="73751258">
      <w:start w:val="1"/>
      <w:numFmt w:val="decimal"/>
      <w:lvlText w:val="%1."/>
      <w:lvlJc w:val="left"/>
      <w:pPr>
        <w:ind w:left="720" w:hanging="360"/>
      </w:pPr>
    </w:lvl>
    <w:lvl w:ilvl="1" w:tplc="73751258" w:tentative="1">
      <w:start w:val="1"/>
      <w:numFmt w:val="lowerLetter"/>
      <w:lvlText w:val="%2."/>
      <w:lvlJc w:val="left"/>
      <w:pPr>
        <w:ind w:left="1440" w:hanging="360"/>
      </w:pPr>
    </w:lvl>
    <w:lvl w:ilvl="2" w:tplc="73751258" w:tentative="1">
      <w:start w:val="1"/>
      <w:numFmt w:val="lowerRoman"/>
      <w:lvlText w:val="%3."/>
      <w:lvlJc w:val="right"/>
      <w:pPr>
        <w:ind w:left="2160" w:hanging="180"/>
      </w:pPr>
    </w:lvl>
    <w:lvl w:ilvl="3" w:tplc="73751258" w:tentative="1">
      <w:start w:val="1"/>
      <w:numFmt w:val="decimal"/>
      <w:lvlText w:val="%4."/>
      <w:lvlJc w:val="left"/>
      <w:pPr>
        <w:ind w:left="2880" w:hanging="360"/>
      </w:pPr>
    </w:lvl>
    <w:lvl w:ilvl="4" w:tplc="73751258" w:tentative="1">
      <w:start w:val="1"/>
      <w:numFmt w:val="lowerLetter"/>
      <w:lvlText w:val="%5."/>
      <w:lvlJc w:val="left"/>
      <w:pPr>
        <w:ind w:left="3600" w:hanging="360"/>
      </w:pPr>
    </w:lvl>
    <w:lvl w:ilvl="5" w:tplc="73751258" w:tentative="1">
      <w:start w:val="1"/>
      <w:numFmt w:val="lowerRoman"/>
      <w:lvlText w:val="%6."/>
      <w:lvlJc w:val="right"/>
      <w:pPr>
        <w:ind w:left="4320" w:hanging="180"/>
      </w:pPr>
    </w:lvl>
    <w:lvl w:ilvl="6" w:tplc="73751258" w:tentative="1">
      <w:start w:val="1"/>
      <w:numFmt w:val="decimal"/>
      <w:lvlText w:val="%7."/>
      <w:lvlJc w:val="left"/>
      <w:pPr>
        <w:ind w:left="5040" w:hanging="360"/>
      </w:pPr>
    </w:lvl>
    <w:lvl w:ilvl="7" w:tplc="73751258" w:tentative="1">
      <w:start w:val="1"/>
      <w:numFmt w:val="lowerLetter"/>
      <w:lvlText w:val="%8."/>
      <w:lvlJc w:val="left"/>
      <w:pPr>
        <w:ind w:left="5760" w:hanging="360"/>
      </w:pPr>
    </w:lvl>
    <w:lvl w:ilvl="8" w:tplc="7375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6">
    <w:multiLevelType w:val="hybridMultilevel"/>
    <w:lvl w:ilvl="0" w:tplc="97296132">
      <w:start w:val="1"/>
      <w:numFmt w:val="decimal"/>
      <w:lvlText w:val="%1."/>
      <w:lvlJc w:val="left"/>
      <w:pPr>
        <w:ind w:left="720" w:hanging="360"/>
      </w:pPr>
    </w:lvl>
    <w:lvl w:ilvl="1" w:tplc="97296132" w:tentative="1">
      <w:start w:val="1"/>
      <w:numFmt w:val="lowerLetter"/>
      <w:lvlText w:val="%2."/>
      <w:lvlJc w:val="left"/>
      <w:pPr>
        <w:ind w:left="1440" w:hanging="360"/>
      </w:pPr>
    </w:lvl>
    <w:lvl w:ilvl="2" w:tplc="97296132" w:tentative="1">
      <w:start w:val="1"/>
      <w:numFmt w:val="lowerRoman"/>
      <w:lvlText w:val="%3."/>
      <w:lvlJc w:val="right"/>
      <w:pPr>
        <w:ind w:left="2160" w:hanging="180"/>
      </w:pPr>
    </w:lvl>
    <w:lvl w:ilvl="3" w:tplc="97296132" w:tentative="1">
      <w:start w:val="1"/>
      <w:numFmt w:val="decimal"/>
      <w:lvlText w:val="%4."/>
      <w:lvlJc w:val="left"/>
      <w:pPr>
        <w:ind w:left="2880" w:hanging="360"/>
      </w:pPr>
    </w:lvl>
    <w:lvl w:ilvl="4" w:tplc="97296132" w:tentative="1">
      <w:start w:val="1"/>
      <w:numFmt w:val="lowerLetter"/>
      <w:lvlText w:val="%5."/>
      <w:lvlJc w:val="left"/>
      <w:pPr>
        <w:ind w:left="3600" w:hanging="360"/>
      </w:pPr>
    </w:lvl>
    <w:lvl w:ilvl="5" w:tplc="97296132" w:tentative="1">
      <w:start w:val="1"/>
      <w:numFmt w:val="lowerRoman"/>
      <w:lvlText w:val="%6."/>
      <w:lvlJc w:val="right"/>
      <w:pPr>
        <w:ind w:left="4320" w:hanging="180"/>
      </w:pPr>
    </w:lvl>
    <w:lvl w:ilvl="6" w:tplc="97296132" w:tentative="1">
      <w:start w:val="1"/>
      <w:numFmt w:val="decimal"/>
      <w:lvlText w:val="%7."/>
      <w:lvlJc w:val="left"/>
      <w:pPr>
        <w:ind w:left="5040" w:hanging="360"/>
      </w:pPr>
    </w:lvl>
    <w:lvl w:ilvl="7" w:tplc="97296132" w:tentative="1">
      <w:start w:val="1"/>
      <w:numFmt w:val="lowerLetter"/>
      <w:lvlText w:val="%8."/>
      <w:lvlJc w:val="left"/>
      <w:pPr>
        <w:ind w:left="5760" w:hanging="360"/>
      </w:pPr>
    </w:lvl>
    <w:lvl w:ilvl="8" w:tplc="9729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5">
    <w:multiLevelType w:val="hybridMultilevel"/>
    <w:lvl w:ilvl="0" w:tplc="35871350">
      <w:start w:val="1"/>
      <w:numFmt w:val="decimal"/>
      <w:lvlText w:val="%1."/>
      <w:lvlJc w:val="left"/>
      <w:pPr>
        <w:ind w:left="720" w:hanging="360"/>
      </w:pPr>
    </w:lvl>
    <w:lvl w:ilvl="1" w:tplc="35871350" w:tentative="1">
      <w:start w:val="1"/>
      <w:numFmt w:val="lowerLetter"/>
      <w:lvlText w:val="%2."/>
      <w:lvlJc w:val="left"/>
      <w:pPr>
        <w:ind w:left="1440" w:hanging="360"/>
      </w:pPr>
    </w:lvl>
    <w:lvl w:ilvl="2" w:tplc="35871350" w:tentative="1">
      <w:start w:val="1"/>
      <w:numFmt w:val="lowerRoman"/>
      <w:lvlText w:val="%3."/>
      <w:lvlJc w:val="right"/>
      <w:pPr>
        <w:ind w:left="2160" w:hanging="180"/>
      </w:pPr>
    </w:lvl>
    <w:lvl w:ilvl="3" w:tplc="35871350" w:tentative="1">
      <w:start w:val="1"/>
      <w:numFmt w:val="decimal"/>
      <w:lvlText w:val="%4."/>
      <w:lvlJc w:val="left"/>
      <w:pPr>
        <w:ind w:left="2880" w:hanging="360"/>
      </w:pPr>
    </w:lvl>
    <w:lvl w:ilvl="4" w:tplc="35871350" w:tentative="1">
      <w:start w:val="1"/>
      <w:numFmt w:val="lowerLetter"/>
      <w:lvlText w:val="%5."/>
      <w:lvlJc w:val="left"/>
      <w:pPr>
        <w:ind w:left="3600" w:hanging="360"/>
      </w:pPr>
    </w:lvl>
    <w:lvl w:ilvl="5" w:tplc="35871350" w:tentative="1">
      <w:start w:val="1"/>
      <w:numFmt w:val="lowerRoman"/>
      <w:lvlText w:val="%6."/>
      <w:lvlJc w:val="right"/>
      <w:pPr>
        <w:ind w:left="4320" w:hanging="180"/>
      </w:pPr>
    </w:lvl>
    <w:lvl w:ilvl="6" w:tplc="35871350" w:tentative="1">
      <w:start w:val="1"/>
      <w:numFmt w:val="decimal"/>
      <w:lvlText w:val="%7."/>
      <w:lvlJc w:val="left"/>
      <w:pPr>
        <w:ind w:left="5040" w:hanging="360"/>
      </w:pPr>
    </w:lvl>
    <w:lvl w:ilvl="7" w:tplc="35871350" w:tentative="1">
      <w:start w:val="1"/>
      <w:numFmt w:val="lowerLetter"/>
      <w:lvlText w:val="%8."/>
      <w:lvlJc w:val="left"/>
      <w:pPr>
        <w:ind w:left="5760" w:hanging="360"/>
      </w:pPr>
    </w:lvl>
    <w:lvl w:ilvl="8" w:tplc="3587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4">
    <w:multiLevelType w:val="hybridMultilevel"/>
    <w:lvl w:ilvl="0" w:tplc="66773812">
      <w:start w:val="1"/>
      <w:numFmt w:val="decimal"/>
      <w:lvlText w:val="%1."/>
      <w:lvlJc w:val="left"/>
      <w:pPr>
        <w:ind w:left="720" w:hanging="360"/>
      </w:pPr>
    </w:lvl>
    <w:lvl w:ilvl="1" w:tplc="66773812" w:tentative="1">
      <w:start w:val="1"/>
      <w:numFmt w:val="lowerLetter"/>
      <w:lvlText w:val="%2."/>
      <w:lvlJc w:val="left"/>
      <w:pPr>
        <w:ind w:left="1440" w:hanging="360"/>
      </w:pPr>
    </w:lvl>
    <w:lvl w:ilvl="2" w:tplc="66773812" w:tentative="1">
      <w:start w:val="1"/>
      <w:numFmt w:val="lowerRoman"/>
      <w:lvlText w:val="%3."/>
      <w:lvlJc w:val="right"/>
      <w:pPr>
        <w:ind w:left="2160" w:hanging="180"/>
      </w:pPr>
    </w:lvl>
    <w:lvl w:ilvl="3" w:tplc="66773812" w:tentative="1">
      <w:start w:val="1"/>
      <w:numFmt w:val="decimal"/>
      <w:lvlText w:val="%4."/>
      <w:lvlJc w:val="left"/>
      <w:pPr>
        <w:ind w:left="2880" w:hanging="360"/>
      </w:pPr>
    </w:lvl>
    <w:lvl w:ilvl="4" w:tplc="66773812" w:tentative="1">
      <w:start w:val="1"/>
      <w:numFmt w:val="lowerLetter"/>
      <w:lvlText w:val="%5."/>
      <w:lvlJc w:val="left"/>
      <w:pPr>
        <w:ind w:left="3600" w:hanging="360"/>
      </w:pPr>
    </w:lvl>
    <w:lvl w:ilvl="5" w:tplc="66773812" w:tentative="1">
      <w:start w:val="1"/>
      <w:numFmt w:val="lowerRoman"/>
      <w:lvlText w:val="%6."/>
      <w:lvlJc w:val="right"/>
      <w:pPr>
        <w:ind w:left="4320" w:hanging="180"/>
      </w:pPr>
    </w:lvl>
    <w:lvl w:ilvl="6" w:tplc="66773812" w:tentative="1">
      <w:start w:val="1"/>
      <w:numFmt w:val="decimal"/>
      <w:lvlText w:val="%7."/>
      <w:lvlJc w:val="left"/>
      <w:pPr>
        <w:ind w:left="5040" w:hanging="360"/>
      </w:pPr>
    </w:lvl>
    <w:lvl w:ilvl="7" w:tplc="66773812" w:tentative="1">
      <w:start w:val="1"/>
      <w:numFmt w:val="lowerLetter"/>
      <w:lvlText w:val="%8."/>
      <w:lvlJc w:val="left"/>
      <w:pPr>
        <w:ind w:left="5760" w:hanging="360"/>
      </w:pPr>
    </w:lvl>
    <w:lvl w:ilvl="8" w:tplc="6677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3">
    <w:multiLevelType w:val="hybridMultilevel"/>
    <w:lvl w:ilvl="0" w:tplc="49981444">
      <w:start w:val="1"/>
      <w:numFmt w:val="decimal"/>
      <w:lvlText w:val="%1."/>
      <w:lvlJc w:val="left"/>
      <w:pPr>
        <w:ind w:left="720" w:hanging="360"/>
      </w:pPr>
    </w:lvl>
    <w:lvl w:ilvl="1" w:tplc="49981444" w:tentative="1">
      <w:start w:val="1"/>
      <w:numFmt w:val="lowerLetter"/>
      <w:lvlText w:val="%2."/>
      <w:lvlJc w:val="left"/>
      <w:pPr>
        <w:ind w:left="1440" w:hanging="360"/>
      </w:pPr>
    </w:lvl>
    <w:lvl w:ilvl="2" w:tplc="49981444" w:tentative="1">
      <w:start w:val="1"/>
      <w:numFmt w:val="lowerRoman"/>
      <w:lvlText w:val="%3."/>
      <w:lvlJc w:val="right"/>
      <w:pPr>
        <w:ind w:left="2160" w:hanging="180"/>
      </w:pPr>
    </w:lvl>
    <w:lvl w:ilvl="3" w:tplc="49981444" w:tentative="1">
      <w:start w:val="1"/>
      <w:numFmt w:val="decimal"/>
      <w:lvlText w:val="%4."/>
      <w:lvlJc w:val="left"/>
      <w:pPr>
        <w:ind w:left="2880" w:hanging="360"/>
      </w:pPr>
    </w:lvl>
    <w:lvl w:ilvl="4" w:tplc="49981444" w:tentative="1">
      <w:start w:val="1"/>
      <w:numFmt w:val="lowerLetter"/>
      <w:lvlText w:val="%5."/>
      <w:lvlJc w:val="left"/>
      <w:pPr>
        <w:ind w:left="3600" w:hanging="360"/>
      </w:pPr>
    </w:lvl>
    <w:lvl w:ilvl="5" w:tplc="49981444" w:tentative="1">
      <w:start w:val="1"/>
      <w:numFmt w:val="lowerRoman"/>
      <w:lvlText w:val="%6."/>
      <w:lvlJc w:val="right"/>
      <w:pPr>
        <w:ind w:left="4320" w:hanging="180"/>
      </w:pPr>
    </w:lvl>
    <w:lvl w:ilvl="6" w:tplc="49981444" w:tentative="1">
      <w:start w:val="1"/>
      <w:numFmt w:val="decimal"/>
      <w:lvlText w:val="%7."/>
      <w:lvlJc w:val="left"/>
      <w:pPr>
        <w:ind w:left="5040" w:hanging="360"/>
      </w:pPr>
    </w:lvl>
    <w:lvl w:ilvl="7" w:tplc="49981444" w:tentative="1">
      <w:start w:val="1"/>
      <w:numFmt w:val="lowerLetter"/>
      <w:lvlText w:val="%8."/>
      <w:lvlJc w:val="left"/>
      <w:pPr>
        <w:ind w:left="5760" w:hanging="360"/>
      </w:pPr>
    </w:lvl>
    <w:lvl w:ilvl="8" w:tplc="4998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2">
    <w:multiLevelType w:val="hybridMultilevel"/>
    <w:lvl w:ilvl="0" w:tplc="53748342">
      <w:start w:val="1"/>
      <w:numFmt w:val="decimal"/>
      <w:lvlText w:val="%1."/>
      <w:lvlJc w:val="left"/>
      <w:pPr>
        <w:ind w:left="720" w:hanging="360"/>
      </w:pPr>
    </w:lvl>
    <w:lvl w:ilvl="1" w:tplc="53748342" w:tentative="1">
      <w:start w:val="1"/>
      <w:numFmt w:val="lowerLetter"/>
      <w:lvlText w:val="%2."/>
      <w:lvlJc w:val="left"/>
      <w:pPr>
        <w:ind w:left="1440" w:hanging="360"/>
      </w:pPr>
    </w:lvl>
    <w:lvl w:ilvl="2" w:tplc="53748342" w:tentative="1">
      <w:start w:val="1"/>
      <w:numFmt w:val="lowerRoman"/>
      <w:lvlText w:val="%3."/>
      <w:lvlJc w:val="right"/>
      <w:pPr>
        <w:ind w:left="2160" w:hanging="180"/>
      </w:pPr>
    </w:lvl>
    <w:lvl w:ilvl="3" w:tplc="53748342" w:tentative="1">
      <w:start w:val="1"/>
      <w:numFmt w:val="decimal"/>
      <w:lvlText w:val="%4."/>
      <w:lvlJc w:val="left"/>
      <w:pPr>
        <w:ind w:left="2880" w:hanging="360"/>
      </w:pPr>
    </w:lvl>
    <w:lvl w:ilvl="4" w:tplc="53748342" w:tentative="1">
      <w:start w:val="1"/>
      <w:numFmt w:val="lowerLetter"/>
      <w:lvlText w:val="%5."/>
      <w:lvlJc w:val="left"/>
      <w:pPr>
        <w:ind w:left="3600" w:hanging="360"/>
      </w:pPr>
    </w:lvl>
    <w:lvl w:ilvl="5" w:tplc="53748342" w:tentative="1">
      <w:start w:val="1"/>
      <w:numFmt w:val="lowerRoman"/>
      <w:lvlText w:val="%6."/>
      <w:lvlJc w:val="right"/>
      <w:pPr>
        <w:ind w:left="4320" w:hanging="180"/>
      </w:pPr>
    </w:lvl>
    <w:lvl w:ilvl="6" w:tplc="53748342" w:tentative="1">
      <w:start w:val="1"/>
      <w:numFmt w:val="decimal"/>
      <w:lvlText w:val="%7."/>
      <w:lvlJc w:val="left"/>
      <w:pPr>
        <w:ind w:left="5040" w:hanging="360"/>
      </w:pPr>
    </w:lvl>
    <w:lvl w:ilvl="7" w:tplc="53748342" w:tentative="1">
      <w:start w:val="1"/>
      <w:numFmt w:val="lowerLetter"/>
      <w:lvlText w:val="%8."/>
      <w:lvlJc w:val="left"/>
      <w:pPr>
        <w:ind w:left="5760" w:hanging="360"/>
      </w:pPr>
    </w:lvl>
    <w:lvl w:ilvl="8" w:tplc="5374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1">
    <w:multiLevelType w:val="hybridMultilevel"/>
    <w:lvl w:ilvl="0" w:tplc="46064478">
      <w:start w:val="1"/>
      <w:numFmt w:val="decimal"/>
      <w:lvlText w:val="%1."/>
      <w:lvlJc w:val="left"/>
      <w:pPr>
        <w:ind w:left="720" w:hanging="360"/>
      </w:pPr>
    </w:lvl>
    <w:lvl w:ilvl="1" w:tplc="46064478" w:tentative="1">
      <w:start w:val="1"/>
      <w:numFmt w:val="lowerLetter"/>
      <w:lvlText w:val="%2."/>
      <w:lvlJc w:val="left"/>
      <w:pPr>
        <w:ind w:left="1440" w:hanging="360"/>
      </w:pPr>
    </w:lvl>
    <w:lvl w:ilvl="2" w:tplc="46064478" w:tentative="1">
      <w:start w:val="1"/>
      <w:numFmt w:val="lowerRoman"/>
      <w:lvlText w:val="%3."/>
      <w:lvlJc w:val="right"/>
      <w:pPr>
        <w:ind w:left="2160" w:hanging="180"/>
      </w:pPr>
    </w:lvl>
    <w:lvl w:ilvl="3" w:tplc="46064478" w:tentative="1">
      <w:start w:val="1"/>
      <w:numFmt w:val="decimal"/>
      <w:lvlText w:val="%4."/>
      <w:lvlJc w:val="left"/>
      <w:pPr>
        <w:ind w:left="2880" w:hanging="360"/>
      </w:pPr>
    </w:lvl>
    <w:lvl w:ilvl="4" w:tplc="46064478" w:tentative="1">
      <w:start w:val="1"/>
      <w:numFmt w:val="lowerLetter"/>
      <w:lvlText w:val="%5."/>
      <w:lvlJc w:val="left"/>
      <w:pPr>
        <w:ind w:left="3600" w:hanging="360"/>
      </w:pPr>
    </w:lvl>
    <w:lvl w:ilvl="5" w:tplc="46064478" w:tentative="1">
      <w:start w:val="1"/>
      <w:numFmt w:val="lowerRoman"/>
      <w:lvlText w:val="%6."/>
      <w:lvlJc w:val="right"/>
      <w:pPr>
        <w:ind w:left="4320" w:hanging="180"/>
      </w:pPr>
    </w:lvl>
    <w:lvl w:ilvl="6" w:tplc="46064478" w:tentative="1">
      <w:start w:val="1"/>
      <w:numFmt w:val="decimal"/>
      <w:lvlText w:val="%7."/>
      <w:lvlJc w:val="left"/>
      <w:pPr>
        <w:ind w:left="5040" w:hanging="360"/>
      </w:pPr>
    </w:lvl>
    <w:lvl w:ilvl="7" w:tplc="46064478" w:tentative="1">
      <w:start w:val="1"/>
      <w:numFmt w:val="lowerLetter"/>
      <w:lvlText w:val="%8."/>
      <w:lvlJc w:val="left"/>
      <w:pPr>
        <w:ind w:left="5760" w:hanging="360"/>
      </w:pPr>
    </w:lvl>
    <w:lvl w:ilvl="8" w:tplc="4606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0">
    <w:multiLevelType w:val="hybridMultilevel"/>
    <w:lvl w:ilvl="0" w:tplc="83174679">
      <w:start w:val="1"/>
      <w:numFmt w:val="decimal"/>
      <w:lvlText w:val="%1."/>
      <w:lvlJc w:val="left"/>
      <w:pPr>
        <w:ind w:left="720" w:hanging="360"/>
      </w:pPr>
    </w:lvl>
    <w:lvl w:ilvl="1" w:tplc="83174679" w:tentative="1">
      <w:start w:val="1"/>
      <w:numFmt w:val="lowerLetter"/>
      <w:lvlText w:val="%2."/>
      <w:lvlJc w:val="left"/>
      <w:pPr>
        <w:ind w:left="1440" w:hanging="360"/>
      </w:pPr>
    </w:lvl>
    <w:lvl w:ilvl="2" w:tplc="83174679" w:tentative="1">
      <w:start w:val="1"/>
      <w:numFmt w:val="lowerRoman"/>
      <w:lvlText w:val="%3."/>
      <w:lvlJc w:val="right"/>
      <w:pPr>
        <w:ind w:left="2160" w:hanging="180"/>
      </w:pPr>
    </w:lvl>
    <w:lvl w:ilvl="3" w:tplc="83174679" w:tentative="1">
      <w:start w:val="1"/>
      <w:numFmt w:val="decimal"/>
      <w:lvlText w:val="%4."/>
      <w:lvlJc w:val="left"/>
      <w:pPr>
        <w:ind w:left="2880" w:hanging="360"/>
      </w:pPr>
    </w:lvl>
    <w:lvl w:ilvl="4" w:tplc="83174679" w:tentative="1">
      <w:start w:val="1"/>
      <w:numFmt w:val="lowerLetter"/>
      <w:lvlText w:val="%5."/>
      <w:lvlJc w:val="left"/>
      <w:pPr>
        <w:ind w:left="3600" w:hanging="360"/>
      </w:pPr>
    </w:lvl>
    <w:lvl w:ilvl="5" w:tplc="83174679" w:tentative="1">
      <w:start w:val="1"/>
      <w:numFmt w:val="lowerRoman"/>
      <w:lvlText w:val="%6."/>
      <w:lvlJc w:val="right"/>
      <w:pPr>
        <w:ind w:left="4320" w:hanging="180"/>
      </w:pPr>
    </w:lvl>
    <w:lvl w:ilvl="6" w:tplc="83174679" w:tentative="1">
      <w:start w:val="1"/>
      <w:numFmt w:val="decimal"/>
      <w:lvlText w:val="%7."/>
      <w:lvlJc w:val="left"/>
      <w:pPr>
        <w:ind w:left="5040" w:hanging="360"/>
      </w:pPr>
    </w:lvl>
    <w:lvl w:ilvl="7" w:tplc="83174679" w:tentative="1">
      <w:start w:val="1"/>
      <w:numFmt w:val="lowerLetter"/>
      <w:lvlText w:val="%8."/>
      <w:lvlJc w:val="left"/>
      <w:pPr>
        <w:ind w:left="5760" w:hanging="360"/>
      </w:pPr>
    </w:lvl>
    <w:lvl w:ilvl="8" w:tplc="8317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9">
    <w:multiLevelType w:val="hybridMultilevel"/>
    <w:lvl w:ilvl="0" w:tplc="16210101">
      <w:start w:val="1"/>
      <w:numFmt w:val="decimal"/>
      <w:lvlText w:val="%1."/>
      <w:lvlJc w:val="left"/>
      <w:pPr>
        <w:ind w:left="720" w:hanging="360"/>
      </w:pPr>
    </w:lvl>
    <w:lvl w:ilvl="1" w:tplc="16210101" w:tentative="1">
      <w:start w:val="1"/>
      <w:numFmt w:val="lowerLetter"/>
      <w:lvlText w:val="%2."/>
      <w:lvlJc w:val="left"/>
      <w:pPr>
        <w:ind w:left="1440" w:hanging="360"/>
      </w:pPr>
    </w:lvl>
    <w:lvl w:ilvl="2" w:tplc="16210101" w:tentative="1">
      <w:start w:val="1"/>
      <w:numFmt w:val="lowerRoman"/>
      <w:lvlText w:val="%3."/>
      <w:lvlJc w:val="right"/>
      <w:pPr>
        <w:ind w:left="2160" w:hanging="180"/>
      </w:pPr>
    </w:lvl>
    <w:lvl w:ilvl="3" w:tplc="16210101" w:tentative="1">
      <w:start w:val="1"/>
      <w:numFmt w:val="decimal"/>
      <w:lvlText w:val="%4."/>
      <w:lvlJc w:val="left"/>
      <w:pPr>
        <w:ind w:left="2880" w:hanging="360"/>
      </w:pPr>
    </w:lvl>
    <w:lvl w:ilvl="4" w:tplc="16210101" w:tentative="1">
      <w:start w:val="1"/>
      <w:numFmt w:val="lowerLetter"/>
      <w:lvlText w:val="%5."/>
      <w:lvlJc w:val="left"/>
      <w:pPr>
        <w:ind w:left="3600" w:hanging="360"/>
      </w:pPr>
    </w:lvl>
    <w:lvl w:ilvl="5" w:tplc="16210101" w:tentative="1">
      <w:start w:val="1"/>
      <w:numFmt w:val="lowerRoman"/>
      <w:lvlText w:val="%6."/>
      <w:lvlJc w:val="right"/>
      <w:pPr>
        <w:ind w:left="4320" w:hanging="180"/>
      </w:pPr>
    </w:lvl>
    <w:lvl w:ilvl="6" w:tplc="16210101" w:tentative="1">
      <w:start w:val="1"/>
      <w:numFmt w:val="decimal"/>
      <w:lvlText w:val="%7."/>
      <w:lvlJc w:val="left"/>
      <w:pPr>
        <w:ind w:left="5040" w:hanging="360"/>
      </w:pPr>
    </w:lvl>
    <w:lvl w:ilvl="7" w:tplc="16210101" w:tentative="1">
      <w:start w:val="1"/>
      <w:numFmt w:val="lowerLetter"/>
      <w:lvlText w:val="%8."/>
      <w:lvlJc w:val="left"/>
      <w:pPr>
        <w:ind w:left="5760" w:hanging="360"/>
      </w:pPr>
    </w:lvl>
    <w:lvl w:ilvl="8" w:tplc="16210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8">
    <w:multiLevelType w:val="hybridMultilevel"/>
    <w:lvl w:ilvl="0" w:tplc="48396783">
      <w:start w:val="1"/>
      <w:numFmt w:val="decimal"/>
      <w:lvlText w:val="%1."/>
      <w:lvlJc w:val="left"/>
      <w:pPr>
        <w:ind w:left="720" w:hanging="360"/>
      </w:pPr>
    </w:lvl>
    <w:lvl w:ilvl="1" w:tplc="48396783" w:tentative="1">
      <w:start w:val="1"/>
      <w:numFmt w:val="lowerLetter"/>
      <w:lvlText w:val="%2."/>
      <w:lvlJc w:val="left"/>
      <w:pPr>
        <w:ind w:left="1440" w:hanging="360"/>
      </w:pPr>
    </w:lvl>
    <w:lvl w:ilvl="2" w:tplc="48396783" w:tentative="1">
      <w:start w:val="1"/>
      <w:numFmt w:val="lowerRoman"/>
      <w:lvlText w:val="%3."/>
      <w:lvlJc w:val="right"/>
      <w:pPr>
        <w:ind w:left="2160" w:hanging="180"/>
      </w:pPr>
    </w:lvl>
    <w:lvl w:ilvl="3" w:tplc="48396783" w:tentative="1">
      <w:start w:val="1"/>
      <w:numFmt w:val="decimal"/>
      <w:lvlText w:val="%4."/>
      <w:lvlJc w:val="left"/>
      <w:pPr>
        <w:ind w:left="2880" w:hanging="360"/>
      </w:pPr>
    </w:lvl>
    <w:lvl w:ilvl="4" w:tplc="48396783" w:tentative="1">
      <w:start w:val="1"/>
      <w:numFmt w:val="lowerLetter"/>
      <w:lvlText w:val="%5."/>
      <w:lvlJc w:val="left"/>
      <w:pPr>
        <w:ind w:left="3600" w:hanging="360"/>
      </w:pPr>
    </w:lvl>
    <w:lvl w:ilvl="5" w:tplc="48396783" w:tentative="1">
      <w:start w:val="1"/>
      <w:numFmt w:val="lowerRoman"/>
      <w:lvlText w:val="%6."/>
      <w:lvlJc w:val="right"/>
      <w:pPr>
        <w:ind w:left="4320" w:hanging="180"/>
      </w:pPr>
    </w:lvl>
    <w:lvl w:ilvl="6" w:tplc="48396783" w:tentative="1">
      <w:start w:val="1"/>
      <w:numFmt w:val="decimal"/>
      <w:lvlText w:val="%7."/>
      <w:lvlJc w:val="left"/>
      <w:pPr>
        <w:ind w:left="5040" w:hanging="360"/>
      </w:pPr>
    </w:lvl>
    <w:lvl w:ilvl="7" w:tplc="48396783" w:tentative="1">
      <w:start w:val="1"/>
      <w:numFmt w:val="lowerLetter"/>
      <w:lvlText w:val="%8."/>
      <w:lvlJc w:val="left"/>
      <w:pPr>
        <w:ind w:left="5760" w:hanging="360"/>
      </w:pPr>
    </w:lvl>
    <w:lvl w:ilvl="8" w:tplc="4839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7">
    <w:multiLevelType w:val="hybridMultilevel"/>
    <w:lvl w:ilvl="0" w:tplc="12251863">
      <w:start w:val="1"/>
      <w:numFmt w:val="decimal"/>
      <w:lvlText w:val="%1."/>
      <w:lvlJc w:val="left"/>
      <w:pPr>
        <w:ind w:left="720" w:hanging="360"/>
      </w:pPr>
    </w:lvl>
    <w:lvl w:ilvl="1" w:tplc="12251863" w:tentative="1">
      <w:start w:val="1"/>
      <w:numFmt w:val="lowerLetter"/>
      <w:lvlText w:val="%2."/>
      <w:lvlJc w:val="left"/>
      <w:pPr>
        <w:ind w:left="1440" w:hanging="360"/>
      </w:pPr>
    </w:lvl>
    <w:lvl w:ilvl="2" w:tplc="12251863" w:tentative="1">
      <w:start w:val="1"/>
      <w:numFmt w:val="lowerRoman"/>
      <w:lvlText w:val="%3."/>
      <w:lvlJc w:val="right"/>
      <w:pPr>
        <w:ind w:left="2160" w:hanging="180"/>
      </w:pPr>
    </w:lvl>
    <w:lvl w:ilvl="3" w:tplc="12251863" w:tentative="1">
      <w:start w:val="1"/>
      <w:numFmt w:val="decimal"/>
      <w:lvlText w:val="%4."/>
      <w:lvlJc w:val="left"/>
      <w:pPr>
        <w:ind w:left="2880" w:hanging="360"/>
      </w:pPr>
    </w:lvl>
    <w:lvl w:ilvl="4" w:tplc="12251863" w:tentative="1">
      <w:start w:val="1"/>
      <w:numFmt w:val="lowerLetter"/>
      <w:lvlText w:val="%5."/>
      <w:lvlJc w:val="left"/>
      <w:pPr>
        <w:ind w:left="3600" w:hanging="360"/>
      </w:pPr>
    </w:lvl>
    <w:lvl w:ilvl="5" w:tplc="12251863" w:tentative="1">
      <w:start w:val="1"/>
      <w:numFmt w:val="lowerRoman"/>
      <w:lvlText w:val="%6."/>
      <w:lvlJc w:val="right"/>
      <w:pPr>
        <w:ind w:left="4320" w:hanging="180"/>
      </w:pPr>
    </w:lvl>
    <w:lvl w:ilvl="6" w:tplc="12251863" w:tentative="1">
      <w:start w:val="1"/>
      <w:numFmt w:val="decimal"/>
      <w:lvlText w:val="%7."/>
      <w:lvlJc w:val="left"/>
      <w:pPr>
        <w:ind w:left="5040" w:hanging="360"/>
      </w:pPr>
    </w:lvl>
    <w:lvl w:ilvl="7" w:tplc="12251863" w:tentative="1">
      <w:start w:val="1"/>
      <w:numFmt w:val="lowerLetter"/>
      <w:lvlText w:val="%8."/>
      <w:lvlJc w:val="left"/>
      <w:pPr>
        <w:ind w:left="5760" w:hanging="360"/>
      </w:pPr>
    </w:lvl>
    <w:lvl w:ilvl="8" w:tplc="1225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6">
    <w:multiLevelType w:val="hybridMultilevel"/>
    <w:lvl w:ilvl="0" w:tplc="70551708">
      <w:start w:val="1"/>
      <w:numFmt w:val="decimal"/>
      <w:lvlText w:val="%1."/>
      <w:lvlJc w:val="left"/>
      <w:pPr>
        <w:ind w:left="720" w:hanging="360"/>
      </w:pPr>
    </w:lvl>
    <w:lvl w:ilvl="1" w:tplc="70551708" w:tentative="1">
      <w:start w:val="1"/>
      <w:numFmt w:val="lowerLetter"/>
      <w:lvlText w:val="%2."/>
      <w:lvlJc w:val="left"/>
      <w:pPr>
        <w:ind w:left="1440" w:hanging="360"/>
      </w:pPr>
    </w:lvl>
    <w:lvl w:ilvl="2" w:tplc="70551708" w:tentative="1">
      <w:start w:val="1"/>
      <w:numFmt w:val="lowerRoman"/>
      <w:lvlText w:val="%3."/>
      <w:lvlJc w:val="right"/>
      <w:pPr>
        <w:ind w:left="2160" w:hanging="180"/>
      </w:pPr>
    </w:lvl>
    <w:lvl w:ilvl="3" w:tplc="70551708" w:tentative="1">
      <w:start w:val="1"/>
      <w:numFmt w:val="decimal"/>
      <w:lvlText w:val="%4."/>
      <w:lvlJc w:val="left"/>
      <w:pPr>
        <w:ind w:left="2880" w:hanging="360"/>
      </w:pPr>
    </w:lvl>
    <w:lvl w:ilvl="4" w:tplc="70551708" w:tentative="1">
      <w:start w:val="1"/>
      <w:numFmt w:val="lowerLetter"/>
      <w:lvlText w:val="%5."/>
      <w:lvlJc w:val="left"/>
      <w:pPr>
        <w:ind w:left="3600" w:hanging="360"/>
      </w:pPr>
    </w:lvl>
    <w:lvl w:ilvl="5" w:tplc="70551708" w:tentative="1">
      <w:start w:val="1"/>
      <w:numFmt w:val="lowerRoman"/>
      <w:lvlText w:val="%6."/>
      <w:lvlJc w:val="right"/>
      <w:pPr>
        <w:ind w:left="4320" w:hanging="180"/>
      </w:pPr>
    </w:lvl>
    <w:lvl w:ilvl="6" w:tplc="70551708" w:tentative="1">
      <w:start w:val="1"/>
      <w:numFmt w:val="decimal"/>
      <w:lvlText w:val="%7."/>
      <w:lvlJc w:val="left"/>
      <w:pPr>
        <w:ind w:left="5040" w:hanging="360"/>
      </w:pPr>
    </w:lvl>
    <w:lvl w:ilvl="7" w:tplc="70551708" w:tentative="1">
      <w:start w:val="1"/>
      <w:numFmt w:val="lowerLetter"/>
      <w:lvlText w:val="%8."/>
      <w:lvlJc w:val="left"/>
      <w:pPr>
        <w:ind w:left="5760" w:hanging="360"/>
      </w:pPr>
    </w:lvl>
    <w:lvl w:ilvl="8" w:tplc="7055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5">
    <w:multiLevelType w:val="hybridMultilevel"/>
    <w:lvl w:ilvl="0" w:tplc="30669597">
      <w:start w:val="1"/>
      <w:numFmt w:val="decimal"/>
      <w:lvlText w:val="%1."/>
      <w:lvlJc w:val="left"/>
      <w:pPr>
        <w:ind w:left="720" w:hanging="360"/>
      </w:pPr>
    </w:lvl>
    <w:lvl w:ilvl="1" w:tplc="30669597" w:tentative="1">
      <w:start w:val="1"/>
      <w:numFmt w:val="lowerLetter"/>
      <w:lvlText w:val="%2."/>
      <w:lvlJc w:val="left"/>
      <w:pPr>
        <w:ind w:left="1440" w:hanging="360"/>
      </w:pPr>
    </w:lvl>
    <w:lvl w:ilvl="2" w:tplc="30669597" w:tentative="1">
      <w:start w:val="1"/>
      <w:numFmt w:val="lowerRoman"/>
      <w:lvlText w:val="%3."/>
      <w:lvlJc w:val="right"/>
      <w:pPr>
        <w:ind w:left="2160" w:hanging="180"/>
      </w:pPr>
    </w:lvl>
    <w:lvl w:ilvl="3" w:tplc="30669597" w:tentative="1">
      <w:start w:val="1"/>
      <w:numFmt w:val="decimal"/>
      <w:lvlText w:val="%4."/>
      <w:lvlJc w:val="left"/>
      <w:pPr>
        <w:ind w:left="2880" w:hanging="360"/>
      </w:pPr>
    </w:lvl>
    <w:lvl w:ilvl="4" w:tplc="30669597" w:tentative="1">
      <w:start w:val="1"/>
      <w:numFmt w:val="lowerLetter"/>
      <w:lvlText w:val="%5."/>
      <w:lvlJc w:val="left"/>
      <w:pPr>
        <w:ind w:left="3600" w:hanging="360"/>
      </w:pPr>
    </w:lvl>
    <w:lvl w:ilvl="5" w:tplc="30669597" w:tentative="1">
      <w:start w:val="1"/>
      <w:numFmt w:val="lowerRoman"/>
      <w:lvlText w:val="%6."/>
      <w:lvlJc w:val="right"/>
      <w:pPr>
        <w:ind w:left="4320" w:hanging="180"/>
      </w:pPr>
    </w:lvl>
    <w:lvl w:ilvl="6" w:tplc="30669597" w:tentative="1">
      <w:start w:val="1"/>
      <w:numFmt w:val="decimal"/>
      <w:lvlText w:val="%7."/>
      <w:lvlJc w:val="left"/>
      <w:pPr>
        <w:ind w:left="5040" w:hanging="360"/>
      </w:pPr>
    </w:lvl>
    <w:lvl w:ilvl="7" w:tplc="30669597" w:tentative="1">
      <w:start w:val="1"/>
      <w:numFmt w:val="lowerLetter"/>
      <w:lvlText w:val="%8."/>
      <w:lvlJc w:val="left"/>
      <w:pPr>
        <w:ind w:left="5760" w:hanging="360"/>
      </w:pPr>
    </w:lvl>
    <w:lvl w:ilvl="8" w:tplc="3066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4">
    <w:multiLevelType w:val="hybridMultilevel"/>
    <w:lvl w:ilvl="0" w:tplc="54915146">
      <w:start w:val="1"/>
      <w:numFmt w:val="decimal"/>
      <w:lvlText w:val="%1."/>
      <w:lvlJc w:val="left"/>
      <w:pPr>
        <w:ind w:left="720" w:hanging="360"/>
      </w:pPr>
    </w:lvl>
    <w:lvl w:ilvl="1" w:tplc="54915146" w:tentative="1">
      <w:start w:val="1"/>
      <w:numFmt w:val="lowerLetter"/>
      <w:lvlText w:val="%2."/>
      <w:lvlJc w:val="left"/>
      <w:pPr>
        <w:ind w:left="1440" w:hanging="360"/>
      </w:pPr>
    </w:lvl>
    <w:lvl w:ilvl="2" w:tplc="54915146" w:tentative="1">
      <w:start w:val="1"/>
      <w:numFmt w:val="lowerRoman"/>
      <w:lvlText w:val="%3."/>
      <w:lvlJc w:val="right"/>
      <w:pPr>
        <w:ind w:left="2160" w:hanging="180"/>
      </w:pPr>
    </w:lvl>
    <w:lvl w:ilvl="3" w:tplc="54915146" w:tentative="1">
      <w:start w:val="1"/>
      <w:numFmt w:val="decimal"/>
      <w:lvlText w:val="%4."/>
      <w:lvlJc w:val="left"/>
      <w:pPr>
        <w:ind w:left="2880" w:hanging="360"/>
      </w:pPr>
    </w:lvl>
    <w:lvl w:ilvl="4" w:tplc="54915146" w:tentative="1">
      <w:start w:val="1"/>
      <w:numFmt w:val="lowerLetter"/>
      <w:lvlText w:val="%5."/>
      <w:lvlJc w:val="left"/>
      <w:pPr>
        <w:ind w:left="3600" w:hanging="360"/>
      </w:pPr>
    </w:lvl>
    <w:lvl w:ilvl="5" w:tplc="54915146" w:tentative="1">
      <w:start w:val="1"/>
      <w:numFmt w:val="lowerRoman"/>
      <w:lvlText w:val="%6."/>
      <w:lvlJc w:val="right"/>
      <w:pPr>
        <w:ind w:left="4320" w:hanging="180"/>
      </w:pPr>
    </w:lvl>
    <w:lvl w:ilvl="6" w:tplc="54915146" w:tentative="1">
      <w:start w:val="1"/>
      <w:numFmt w:val="decimal"/>
      <w:lvlText w:val="%7."/>
      <w:lvlJc w:val="left"/>
      <w:pPr>
        <w:ind w:left="5040" w:hanging="360"/>
      </w:pPr>
    </w:lvl>
    <w:lvl w:ilvl="7" w:tplc="54915146" w:tentative="1">
      <w:start w:val="1"/>
      <w:numFmt w:val="lowerLetter"/>
      <w:lvlText w:val="%8."/>
      <w:lvlJc w:val="left"/>
      <w:pPr>
        <w:ind w:left="5760" w:hanging="360"/>
      </w:pPr>
    </w:lvl>
    <w:lvl w:ilvl="8" w:tplc="54915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3">
    <w:multiLevelType w:val="hybridMultilevel"/>
    <w:lvl w:ilvl="0" w:tplc="92058764">
      <w:start w:val="1"/>
      <w:numFmt w:val="decimal"/>
      <w:lvlText w:val="%1."/>
      <w:lvlJc w:val="left"/>
      <w:pPr>
        <w:ind w:left="720" w:hanging="360"/>
      </w:pPr>
    </w:lvl>
    <w:lvl w:ilvl="1" w:tplc="92058764" w:tentative="1">
      <w:start w:val="1"/>
      <w:numFmt w:val="lowerLetter"/>
      <w:lvlText w:val="%2."/>
      <w:lvlJc w:val="left"/>
      <w:pPr>
        <w:ind w:left="1440" w:hanging="360"/>
      </w:pPr>
    </w:lvl>
    <w:lvl w:ilvl="2" w:tplc="92058764" w:tentative="1">
      <w:start w:val="1"/>
      <w:numFmt w:val="lowerRoman"/>
      <w:lvlText w:val="%3."/>
      <w:lvlJc w:val="right"/>
      <w:pPr>
        <w:ind w:left="2160" w:hanging="180"/>
      </w:pPr>
    </w:lvl>
    <w:lvl w:ilvl="3" w:tplc="92058764" w:tentative="1">
      <w:start w:val="1"/>
      <w:numFmt w:val="decimal"/>
      <w:lvlText w:val="%4."/>
      <w:lvlJc w:val="left"/>
      <w:pPr>
        <w:ind w:left="2880" w:hanging="360"/>
      </w:pPr>
    </w:lvl>
    <w:lvl w:ilvl="4" w:tplc="92058764" w:tentative="1">
      <w:start w:val="1"/>
      <w:numFmt w:val="lowerLetter"/>
      <w:lvlText w:val="%5."/>
      <w:lvlJc w:val="left"/>
      <w:pPr>
        <w:ind w:left="3600" w:hanging="360"/>
      </w:pPr>
    </w:lvl>
    <w:lvl w:ilvl="5" w:tplc="92058764" w:tentative="1">
      <w:start w:val="1"/>
      <w:numFmt w:val="lowerRoman"/>
      <w:lvlText w:val="%6."/>
      <w:lvlJc w:val="right"/>
      <w:pPr>
        <w:ind w:left="4320" w:hanging="180"/>
      </w:pPr>
    </w:lvl>
    <w:lvl w:ilvl="6" w:tplc="92058764" w:tentative="1">
      <w:start w:val="1"/>
      <w:numFmt w:val="decimal"/>
      <w:lvlText w:val="%7."/>
      <w:lvlJc w:val="left"/>
      <w:pPr>
        <w:ind w:left="5040" w:hanging="360"/>
      </w:pPr>
    </w:lvl>
    <w:lvl w:ilvl="7" w:tplc="92058764" w:tentative="1">
      <w:start w:val="1"/>
      <w:numFmt w:val="lowerLetter"/>
      <w:lvlText w:val="%8."/>
      <w:lvlJc w:val="left"/>
      <w:pPr>
        <w:ind w:left="5760" w:hanging="360"/>
      </w:pPr>
    </w:lvl>
    <w:lvl w:ilvl="8" w:tplc="9205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2">
    <w:multiLevelType w:val="hybridMultilevel"/>
    <w:lvl w:ilvl="0" w:tplc="30081741">
      <w:start w:val="1"/>
      <w:numFmt w:val="decimal"/>
      <w:lvlText w:val="%1."/>
      <w:lvlJc w:val="left"/>
      <w:pPr>
        <w:ind w:left="720" w:hanging="360"/>
      </w:pPr>
    </w:lvl>
    <w:lvl w:ilvl="1" w:tplc="30081741" w:tentative="1">
      <w:start w:val="1"/>
      <w:numFmt w:val="lowerLetter"/>
      <w:lvlText w:val="%2."/>
      <w:lvlJc w:val="left"/>
      <w:pPr>
        <w:ind w:left="1440" w:hanging="360"/>
      </w:pPr>
    </w:lvl>
    <w:lvl w:ilvl="2" w:tplc="30081741" w:tentative="1">
      <w:start w:val="1"/>
      <w:numFmt w:val="lowerRoman"/>
      <w:lvlText w:val="%3."/>
      <w:lvlJc w:val="right"/>
      <w:pPr>
        <w:ind w:left="2160" w:hanging="180"/>
      </w:pPr>
    </w:lvl>
    <w:lvl w:ilvl="3" w:tplc="30081741" w:tentative="1">
      <w:start w:val="1"/>
      <w:numFmt w:val="decimal"/>
      <w:lvlText w:val="%4."/>
      <w:lvlJc w:val="left"/>
      <w:pPr>
        <w:ind w:left="2880" w:hanging="360"/>
      </w:pPr>
    </w:lvl>
    <w:lvl w:ilvl="4" w:tplc="30081741" w:tentative="1">
      <w:start w:val="1"/>
      <w:numFmt w:val="lowerLetter"/>
      <w:lvlText w:val="%5."/>
      <w:lvlJc w:val="left"/>
      <w:pPr>
        <w:ind w:left="3600" w:hanging="360"/>
      </w:pPr>
    </w:lvl>
    <w:lvl w:ilvl="5" w:tplc="30081741" w:tentative="1">
      <w:start w:val="1"/>
      <w:numFmt w:val="lowerRoman"/>
      <w:lvlText w:val="%6."/>
      <w:lvlJc w:val="right"/>
      <w:pPr>
        <w:ind w:left="4320" w:hanging="180"/>
      </w:pPr>
    </w:lvl>
    <w:lvl w:ilvl="6" w:tplc="30081741" w:tentative="1">
      <w:start w:val="1"/>
      <w:numFmt w:val="decimal"/>
      <w:lvlText w:val="%7."/>
      <w:lvlJc w:val="left"/>
      <w:pPr>
        <w:ind w:left="5040" w:hanging="360"/>
      </w:pPr>
    </w:lvl>
    <w:lvl w:ilvl="7" w:tplc="30081741" w:tentative="1">
      <w:start w:val="1"/>
      <w:numFmt w:val="lowerLetter"/>
      <w:lvlText w:val="%8."/>
      <w:lvlJc w:val="left"/>
      <w:pPr>
        <w:ind w:left="5760" w:hanging="360"/>
      </w:pPr>
    </w:lvl>
    <w:lvl w:ilvl="8" w:tplc="30081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1">
    <w:multiLevelType w:val="hybridMultilevel"/>
    <w:lvl w:ilvl="0" w:tplc="14289686">
      <w:start w:val="1"/>
      <w:numFmt w:val="decimal"/>
      <w:lvlText w:val="%1."/>
      <w:lvlJc w:val="left"/>
      <w:pPr>
        <w:ind w:left="720" w:hanging="360"/>
      </w:pPr>
    </w:lvl>
    <w:lvl w:ilvl="1" w:tplc="14289686" w:tentative="1">
      <w:start w:val="1"/>
      <w:numFmt w:val="lowerLetter"/>
      <w:lvlText w:val="%2."/>
      <w:lvlJc w:val="left"/>
      <w:pPr>
        <w:ind w:left="1440" w:hanging="360"/>
      </w:pPr>
    </w:lvl>
    <w:lvl w:ilvl="2" w:tplc="14289686" w:tentative="1">
      <w:start w:val="1"/>
      <w:numFmt w:val="lowerRoman"/>
      <w:lvlText w:val="%3."/>
      <w:lvlJc w:val="right"/>
      <w:pPr>
        <w:ind w:left="2160" w:hanging="180"/>
      </w:pPr>
    </w:lvl>
    <w:lvl w:ilvl="3" w:tplc="14289686" w:tentative="1">
      <w:start w:val="1"/>
      <w:numFmt w:val="decimal"/>
      <w:lvlText w:val="%4."/>
      <w:lvlJc w:val="left"/>
      <w:pPr>
        <w:ind w:left="2880" w:hanging="360"/>
      </w:pPr>
    </w:lvl>
    <w:lvl w:ilvl="4" w:tplc="14289686" w:tentative="1">
      <w:start w:val="1"/>
      <w:numFmt w:val="lowerLetter"/>
      <w:lvlText w:val="%5."/>
      <w:lvlJc w:val="left"/>
      <w:pPr>
        <w:ind w:left="3600" w:hanging="360"/>
      </w:pPr>
    </w:lvl>
    <w:lvl w:ilvl="5" w:tplc="14289686" w:tentative="1">
      <w:start w:val="1"/>
      <w:numFmt w:val="lowerRoman"/>
      <w:lvlText w:val="%6."/>
      <w:lvlJc w:val="right"/>
      <w:pPr>
        <w:ind w:left="4320" w:hanging="180"/>
      </w:pPr>
    </w:lvl>
    <w:lvl w:ilvl="6" w:tplc="14289686" w:tentative="1">
      <w:start w:val="1"/>
      <w:numFmt w:val="decimal"/>
      <w:lvlText w:val="%7."/>
      <w:lvlJc w:val="left"/>
      <w:pPr>
        <w:ind w:left="5040" w:hanging="360"/>
      </w:pPr>
    </w:lvl>
    <w:lvl w:ilvl="7" w:tplc="14289686" w:tentative="1">
      <w:start w:val="1"/>
      <w:numFmt w:val="lowerLetter"/>
      <w:lvlText w:val="%8."/>
      <w:lvlJc w:val="left"/>
      <w:pPr>
        <w:ind w:left="5760" w:hanging="360"/>
      </w:pPr>
    </w:lvl>
    <w:lvl w:ilvl="8" w:tplc="1428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0">
    <w:multiLevelType w:val="hybridMultilevel"/>
    <w:lvl w:ilvl="0" w:tplc="23847695">
      <w:start w:val="1"/>
      <w:numFmt w:val="decimal"/>
      <w:lvlText w:val="%1."/>
      <w:lvlJc w:val="left"/>
      <w:pPr>
        <w:ind w:left="720" w:hanging="360"/>
      </w:pPr>
    </w:lvl>
    <w:lvl w:ilvl="1" w:tplc="23847695" w:tentative="1">
      <w:start w:val="1"/>
      <w:numFmt w:val="lowerLetter"/>
      <w:lvlText w:val="%2."/>
      <w:lvlJc w:val="left"/>
      <w:pPr>
        <w:ind w:left="1440" w:hanging="360"/>
      </w:pPr>
    </w:lvl>
    <w:lvl w:ilvl="2" w:tplc="23847695" w:tentative="1">
      <w:start w:val="1"/>
      <w:numFmt w:val="lowerRoman"/>
      <w:lvlText w:val="%3."/>
      <w:lvlJc w:val="right"/>
      <w:pPr>
        <w:ind w:left="2160" w:hanging="180"/>
      </w:pPr>
    </w:lvl>
    <w:lvl w:ilvl="3" w:tplc="23847695" w:tentative="1">
      <w:start w:val="1"/>
      <w:numFmt w:val="decimal"/>
      <w:lvlText w:val="%4."/>
      <w:lvlJc w:val="left"/>
      <w:pPr>
        <w:ind w:left="2880" w:hanging="360"/>
      </w:pPr>
    </w:lvl>
    <w:lvl w:ilvl="4" w:tplc="23847695" w:tentative="1">
      <w:start w:val="1"/>
      <w:numFmt w:val="lowerLetter"/>
      <w:lvlText w:val="%5."/>
      <w:lvlJc w:val="left"/>
      <w:pPr>
        <w:ind w:left="3600" w:hanging="360"/>
      </w:pPr>
    </w:lvl>
    <w:lvl w:ilvl="5" w:tplc="23847695" w:tentative="1">
      <w:start w:val="1"/>
      <w:numFmt w:val="lowerRoman"/>
      <w:lvlText w:val="%6."/>
      <w:lvlJc w:val="right"/>
      <w:pPr>
        <w:ind w:left="4320" w:hanging="180"/>
      </w:pPr>
    </w:lvl>
    <w:lvl w:ilvl="6" w:tplc="23847695" w:tentative="1">
      <w:start w:val="1"/>
      <w:numFmt w:val="decimal"/>
      <w:lvlText w:val="%7."/>
      <w:lvlJc w:val="left"/>
      <w:pPr>
        <w:ind w:left="5040" w:hanging="360"/>
      </w:pPr>
    </w:lvl>
    <w:lvl w:ilvl="7" w:tplc="23847695" w:tentative="1">
      <w:start w:val="1"/>
      <w:numFmt w:val="lowerLetter"/>
      <w:lvlText w:val="%8."/>
      <w:lvlJc w:val="left"/>
      <w:pPr>
        <w:ind w:left="5760" w:hanging="360"/>
      </w:pPr>
    </w:lvl>
    <w:lvl w:ilvl="8" w:tplc="2384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9">
    <w:multiLevelType w:val="hybridMultilevel"/>
    <w:lvl w:ilvl="0" w:tplc="91495018">
      <w:start w:val="1"/>
      <w:numFmt w:val="decimal"/>
      <w:lvlText w:val="%1."/>
      <w:lvlJc w:val="left"/>
      <w:pPr>
        <w:ind w:left="720" w:hanging="360"/>
      </w:pPr>
    </w:lvl>
    <w:lvl w:ilvl="1" w:tplc="91495018" w:tentative="1">
      <w:start w:val="1"/>
      <w:numFmt w:val="lowerLetter"/>
      <w:lvlText w:val="%2."/>
      <w:lvlJc w:val="left"/>
      <w:pPr>
        <w:ind w:left="1440" w:hanging="360"/>
      </w:pPr>
    </w:lvl>
    <w:lvl w:ilvl="2" w:tplc="91495018" w:tentative="1">
      <w:start w:val="1"/>
      <w:numFmt w:val="lowerRoman"/>
      <w:lvlText w:val="%3."/>
      <w:lvlJc w:val="right"/>
      <w:pPr>
        <w:ind w:left="2160" w:hanging="180"/>
      </w:pPr>
    </w:lvl>
    <w:lvl w:ilvl="3" w:tplc="91495018" w:tentative="1">
      <w:start w:val="1"/>
      <w:numFmt w:val="decimal"/>
      <w:lvlText w:val="%4."/>
      <w:lvlJc w:val="left"/>
      <w:pPr>
        <w:ind w:left="2880" w:hanging="360"/>
      </w:pPr>
    </w:lvl>
    <w:lvl w:ilvl="4" w:tplc="91495018" w:tentative="1">
      <w:start w:val="1"/>
      <w:numFmt w:val="lowerLetter"/>
      <w:lvlText w:val="%5."/>
      <w:lvlJc w:val="left"/>
      <w:pPr>
        <w:ind w:left="3600" w:hanging="360"/>
      </w:pPr>
    </w:lvl>
    <w:lvl w:ilvl="5" w:tplc="91495018" w:tentative="1">
      <w:start w:val="1"/>
      <w:numFmt w:val="lowerRoman"/>
      <w:lvlText w:val="%6."/>
      <w:lvlJc w:val="right"/>
      <w:pPr>
        <w:ind w:left="4320" w:hanging="180"/>
      </w:pPr>
    </w:lvl>
    <w:lvl w:ilvl="6" w:tplc="91495018" w:tentative="1">
      <w:start w:val="1"/>
      <w:numFmt w:val="decimal"/>
      <w:lvlText w:val="%7."/>
      <w:lvlJc w:val="left"/>
      <w:pPr>
        <w:ind w:left="5040" w:hanging="360"/>
      </w:pPr>
    </w:lvl>
    <w:lvl w:ilvl="7" w:tplc="91495018" w:tentative="1">
      <w:start w:val="1"/>
      <w:numFmt w:val="lowerLetter"/>
      <w:lvlText w:val="%8."/>
      <w:lvlJc w:val="left"/>
      <w:pPr>
        <w:ind w:left="5760" w:hanging="360"/>
      </w:pPr>
    </w:lvl>
    <w:lvl w:ilvl="8" w:tplc="9149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8">
    <w:multiLevelType w:val="hybridMultilevel"/>
    <w:lvl w:ilvl="0" w:tplc="44058920">
      <w:start w:val="1"/>
      <w:numFmt w:val="decimal"/>
      <w:lvlText w:val="%1."/>
      <w:lvlJc w:val="left"/>
      <w:pPr>
        <w:ind w:left="720" w:hanging="360"/>
      </w:pPr>
    </w:lvl>
    <w:lvl w:ilvl="1" w:tplc="44058920" w:tentative="1">
      <w:start w:val="1"/>
      <w:numFmt w:val="lowerLetter"/>
      <w:lvlText w:val="%2."/>
      <w:lvlJc w:val="left"/>
      <w:pPr>
        <w:ind w:left="1440" w:hanging="360"/>
      </w:pPr>
    </w:lvl>
    <w:lvl w:ilvl="2" w:tplc="44058920" w:tentative="1">
      <w:start w:val="1"/>
      <w:numFmt w:val="lowerRoman"/>
      <w:lvlText w:val="%3."/>
      <w:lvlJc w:val="right"/>
      <w:pPr>
        <w:ind w:left="2160" w:hanging="180"/>
      </w:pPr>
    </w:lvl>
    <w:lvl w:ilvl="3" w:tplc="44058920" w:tentative="1">
      <w:start w:val="1"/>
      <w:numFmt w:val="decimal"/>
      <w:lvlText w:val="%4."/>
      <w:lvlJc w:val="left"/>
      <w:pPr>
        <w:ind w:left="2880" w:hanging="360"/>
      </w:pPr>
    </w:lvl>
    <w:lvl w:ilvl="4" w:tplc="44058920" w:tentative="1">
      <w:start w:val="1"/>
      <w:numFmt w:val="lowerLetter"/>
      <w:lvlText w:val="%5."/>
      <w:lvlJc w:val="left"/>
      <w:pPr>
        <w:ind w:left="3600" w:hanging="360"/>
      </w:pPr>
    </w:lvl>
    <w:lvl w:ilvl="5" w:tplc="44058920" w:tentative="1">
      <w:start w:val="1"/>
      <w:numFmt w:val="lowerRoman"/>
      <w:lvlText w:val="%6."/>
      <w:lvlJc w:val="right"/>
      <w:pPr>
        <w:ind w:left="4320" w:hanging="180"/>
      </w:pPr>
    </w:lvl>
    <w:lvl w:ilvl="6" w:tplc="44058920" w:tentative="1">
      <w:start w:val="1"/>
      <w:numFmt w:val="decimal"/>
      <w:lvlText w:val="%7."/>
      <w:lvlJc w:val="left"/>
      <w:pPr>
        <w:ind w:left="5040" w:hanging="360"/>
      </w:pPr>
    </w:lvl>
    <w:lvl w:ilvl="7" w:tplc="44058920" w:tentative="1">
      <w:start w:val="1"/>
      <w:numFmt w:val="lowerLetter"/>
      <w:lvlText w:val="%8."/>
      <w:lvlJc w:val="left"/>
      <w:pPr>
        <w:ind w:left="5760" w:hanging="360"/>
      </w:pPr>
    </w:lvl>
    <w:lvl w:ilvl="8" w:tplc="4405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7">
    <w:multiLevelType w:val="hybridMultilevel"/>
    <w:lvl w:ilvl="0" w:tplc="67779219">
      <w:start w:val="1"/>
      <w:numFmt w:val="decimal"/>
      <w:lvlText w:val="%1."/>
      <w:lvlJc w:val="left"/>
      <w:pPr>
        <w:ind w:left="720" w:hanging="360"/>
      </w:pPr>
    </w:lvl>
    <w:lvl w:ilvl="1" w:tplc="67779219" w:tentative="1">
      <w:start w:val="1"/>
      <w:numFmt w:val="lowerLetter"/>
      <w:lvlText w:val="%2."/>
      <w:lvlJc w:val="left"/>
      <w:pPr>
        <w:ind w:left="1440" w:hanging="360"/>
      </w:pPr>
    </w:lvl>
    <w:lvl w:ilvl="2" w:tplc="67779219" w:tentative="1">
      <w:start w:val="1"/>
      <w:numFmt w:val="lowerRoman"/>
      <w:lvlText w:val="%3."/>
      <w:lvlJc w:val="right"/>
      <w:pPr>
        <w:ind w:left="2160" w:hanging="180"/>
      </w:pPr>
    </w:lvl>
    <w:lvl w:ilvl="3" w:tplc="67779219" w:tentative="1">
      <w:start w:val="1"/>
      <w:numFmt w:val="decimal"/>
      <w:lvlText w:val="%4."/>
      <w:lvlJc w:val="left"/>
      <w:pPr>
        <w:ind w:left="2880" w:hanging="360"/>
      </w:pPr>
    </w:lvl>
    <w:lvl w:ilvl="4" w:tplc="67779219" w:tentative="1">
      <w:start w:val="1"/>
      <w:numFmt w:val="lowerLetter"/>
      <w:lvlText w:val="%5."/>
      <w:lvlJc w:val="left"/>
      <w:pPr>
        <w:ind w:left="3600" w:hanging="360"/>
      </w:pPr>
    </w:lvl>
    <w:lvl w:ilvl="5" w:tplc="67779219" w:tentative="1">
      <w:start w:val="1"/>
      <w:numFmt w:val="lowerRoman"/>
      <w:lvlText w:val="%6."/>
      <w:lvlJc w:val="right"/>
      <w:pPr>
        <w:ind w:left="4320" w:hanging="180"/>
      </w:pPr>
    </w:lvl>
    <w:lvl w:ilvl="6" w:tplc="67779219" w:tentative="1">
      <w:start w:val="1"/>
      <w:numFmt w:val="decimal"/>
      <w:lvlText w:val="%7."/>
      <w:lvlJc w:val="left"/>
      <w:pPr>
        <w:ind w:left="5040" w:hanging="360"/>
      </w:pPr>
    </w:lvl>
    <w:lvl w:ilvl="7" w:tplc="67779219" w:tentative="1">
      <w:start w:val="1"/>
      <w:numFmt w:val="lowerLetter"/>
      <w:lvlText w:val="%8."/>
      <w:lvlJc w:val="left"/>
      <w:pPr>
        <w:ind w:left="5760" w:hanging="360"/>
      </w:pPr>
    </w:lvl>
    <w:lvl w:ilvl="8" w:tplc="6777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6">
    <w:multiLevelType w:val="hybridMultilevel"/>
    <w:lvl w:ilvl="0" w:tplc="25986509">
      <w:start w:val="1"/>
      <w:numFmt w:val="decimal"/>
      <w:lvlText w:val="%1."/>
      <w:lvlJc w:val="left"/>
      <w:pPr>
        <w:ind w:left="720" w:hanging="360"/>
      </w:pPr>
    </w:lvl>
    <w:lvl w:ilvl="1" w:tplc="25986509" w:tentative="1">
      <w:start w:val="1"/>
      <w:numFmt w:val="lowerLetter"/>
      <w:lvlText w:val="%2."/>
      <w:lvlJc w:val="left"/>
      <w:pPr>
        <w:ind w:left="1440" w:hanging="360"/>
      </w:pPr>
    </w:lvl>
    <w:lvl w:ilvl="2" w:tplc="25986509" w:tentative="1">
      <w:start w:val="1"/>
      <w:numFmt w:val="lowerRoman"/>
      <w:lvlText w:val="%3."/>
      <w:lvlJc w:val="right"/>
      <w:pPr>
        <w:ind w:left="2160" w:hanging="180"/>
      </w:pPr>
    </w:lvl>
    <w:lvl w:ilvl="3" w:tplc="25986509" w:tentative="1">
      <w:start w:val="1"/>
      <w:numFmt w:val="decimal"/>
      <w:lvlText w:val="%4."/>
      <w:lvlJc w:val="left"/>
      <w:pPr>
        <w:ind w:left="2880" w:hanging="360"/>
      </w:pPr>
    </w:lvl>
    <w:lvl w:ilvl="4" w:tplc="25986509" w:tentative="1">
      <w:start w:val="1"/>
      <w:numFmt w:val="lowerLetter"/>
      <w:lvlText w:val="%5."/>
      <w:lvlJc w:val="left"/>
      <w:pPr>
        <w:ind w:left="3600" w:hanging="360"/>
      </w:pPr>
    </w:lvl>
    <w:lvl w:ilvl="5" w:tplc="25986509" w:tentative="1">
      <w:start w:val="1"/>
      <w:numFmt w:val="lowerRoman"/>
      <w:lvlText w:val="%6."/>
      <w:lvlJc w:val="right"/>
      <w:pPr>
        <w:ind w:left="4320" w:hanging="180"/>
      </w:pPr>
    </w:lvl>
    <w:lvl w:ilvl="6" w:tplc="25986509" w:tentative="1">
      <w:start w:val="1"/>
      <w:numFmt w:val="decimal"/>
      <w:lvlText w:val="%7."/>
      <w:lvlJc w:val="left"/>
      <w:pPr>
        <w:ind w:left="5040" w:hanging="360"/>
      </w:pPr>
    </w:lvl>
    <w:lvl w:ilvl="7" w:tplc="25986509" w:tentative="1">
      <w:start w:val="1"/>
      <w:numFmt w:val="lowerLetter"/>
      <w:lvlText w:val="%8."/>
      <w:lvlJc w:val="left"/>
      <w:pPr>
        <w:ind w:left="5760" w:hanging="360"/>
      </w:pPr>
    </w:lvl>
    <w:lvl w:ilvl="8" w:tplc="2598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5">
    <w:multiLevelType w:val="hybridMultilevel"/>
    <w:lvl w:ilvl="0" w:tplc="75356755">
      <w:start w:val="1"/>
      <w:numFmt w:val="decimal"/>
      <w:lvlText w:val="%1."/>
      <w:lvlJc w:val="left"/>
      <w:pPr>
        <w:ind w:left="720" w:hanging="360"/>
      </w:pPr>
    </w:lvl>
    <w:lvl w:ilvl="1" w:tplc="75356755" w:tentative="1">
      <w:start w:val="1"/>
      <w:numFmt w:val="lowerLetter"/>
      <w:lvlText w:val="%2."/>
      <w:lvlJc w:val="left"/>
      <w:pPr>
        <w:ind w:left="1440" w:hanging="360"/>
      </w:pPr>
    </w:lvl>
    <w:lvl w:ilvl="2" w:tplc="75356755" w:tentative="1">
      <w:start w:val="1"/>
      <w:numFmt w:val="lowerRoman"/>
      <w:lvlText w:val="%3."/>
      <w:lvlJc w:val="right"/>
      <w:pPr>
        <w:ind w:left="2160" w:hanging="180"/>
      </w:pPr>
    </w:lvl>
    <w:lvl w:ilvl="3" w:tplc="75356755" w:tentative="1">
      <w:start w:val="1"/>
      <w:numFmt w:val="decimal"/>
      <w:lvlText w:val="%4."/>
      <w:lvlJc w:val="left"/>
      <w:pPr>
        <w:ind w:left="2880" w:hanging="360"/>
      </w:pPr>
    </w:lvl>
    <w:lvl w:ilvl="4" w:tplc="75356755" w:tentative="1">
      <w:start w:val="1"/>
      <w:numFmt w:val="lowerLetter"/>
      <w:lvlText w:val="%5."/>
      <w:lvlJc w:val="left"/>
      <w:pPr>
        <w:ind w:left="3600" w:hanging="360"/>
      </w:pPr>
    </w:lvl>
    <w:lvl w:ilvl="5" w:tplc="75356755" w:tentative="1">
      <w:start w:val="1"/>
      <w:numFmt w:val="lowerRoman"/>
      <w:lvlText w:val="%6."/>
      <w:lvlJc w:val="right"/>
      <w:pPr>
        <w:ind w:left="4320" w:hanging="180"/>
      </w:pPr>
    </w:lvl>
    <w:lvl w:ilvl="6" w:tplc="75356755" w:tentative="1">
      <w:start w:val="1"/>
      <w:numFmt w:val="decimal"/>
      <w:lvlText w:val="%7."/>
      <w:lvlJc w:val="left"/>
      <w:pPr>
        <w:ind w:left="5040" w:hanging="360"/>
      </w:pPr>
    </w:lvl>
    <w:lvl w:ilvl="7" w:tplc="75356755" w:tentative="1">
      <w:start w:val="1"/>
      <w:numFmt w:val="lowerLetter"/>
      <w:lvlText w:val="%8."/>
      <w:lvlJc w:val="left"/>
      <w:pPr>
        <w:ind w:left="5760" w:hanging="360"/>
      </w:pPr>
    </w:lvl>
    <w:lvl w:ilvl="8" w:tplc="7535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4">
    <w:multiLevelType w:val="hybridMultilevel"/>
    <w:lvl w:ilvl="0" w:tplc="76932475">
      <w:start w:val="1"/>
      <w:numFmt w:val="decimal"/>
      <w:lvlText w:val="%1."/>
      <w:lvlJc w:val="left"/>
      <w:pPr>
        <w:ind w:left="720" w:hanging="360"/>
      </w:pPr>
    </w:lvl>
    <w:lvl w:ilvl="1" w:tplc="76932475" w:tentative="1">
      <w:start w:val="1"/>
      <w:numFmt w:val="lowerLetter"/>
      <w:lvlText w:val="%2."/>
      <w:lvlJc w:val="left"/>
      <w:pPr>
        <w:ind w:left="1440" w:hanging="360"/>
      </w:pPr>
    </w:lvl>
    <w:lvl w:ilvl="2" w:tplc="76932475" w:tentative="1">
      <w:start w:val="1"/>
      <w:numFmt w:val="lowerRoman"/>
      <w:lvlText w:val="%3."/>
      <w:lvlJc w:val="right"/>
      <w:pPr>
        <w:ind w:left="2160" w:hanging="180"/>
      </w:pPr>
    </w:lvl>
    <w:lvl w:ilvl="3" w:tplc="76932475" w:tentative="1">
      <w:start w:val="1"/>
      <w:numFmt w:val="decimal"/>
      <w:lvlText w:val="%4."/>
      <w:lvlJc w:val="left"/>
      <w:pPr>
        <w:ind w:left="2880" w:hanging="360"/>
      </w:pPr>
    </w:lvl>
    <w:lvl w:ilvl="4" w:tplc="76932475" w:tentative="1">
      <w:start w:val="1"/>
      <w:numFmt w:val="lowerLetter"/>
      <w:lvlText w:val="%5."/>
      <w:lvlJc w:val="left"/>
      <w:pPr>
        <w:ind w:left="3600" w:hanging="360"/>
      </w:pPr>
    </w:lvl>
    <w:lvl w:ilvl="5" w:tplc="76932475" w:tentative="1">
      <w:start w:val="1"/>
      <w:numFmt w:val="lowerRoman"/>
      <w:lvlText w:val="%6."/>
      <w:lvlJc w:val="right"/>
      <w:pPr>
        <w:ind w:left="4320" w:hanging="180"/>
      </w:pPr>
    </w:lvl>
    <w:lvl w:ilvl="6" w:tplc="76932475" w:tentative="1">
      <w:start w:val="1"/>
      <w:numFmt w:val="decimal"/>
      <w:lvlText w:val="%7."/>
      <w:lvlJc w:val="left"/>
      <w:pPr>
        <w:ind w:left="5040" w:hanging="360"/>
      </w:pPr>
    </w:lvl>
    <w:lvl w:ilvl="7" w:tplc="76932475" w:tentative="1">
      <w:start w:val="1"/>
      <w:numFmt w:val="lowerLetter"/>
      <w:lvlText w:val="%8."/>
      <w:lvlJc w:val="left"/>
      <w:pPr>
        <w:ind w:left="5760" w:hanging="360"/>
      </w:pPr>
    </w:lvl>
    <w:lvl w:ilvl="8" w:tplc="76932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3">
    <w:multiLevelType w:val="hybridMultilevel"/>
    <w:lvl w:ilvl="0" w:tplc="69091858">
      <w:start w:val="1"/>
      <w:numFmt w:val="decimal"/>
      <w:lvlText w:val="%1."/>
      <w:lvlJc w:val="left"/>
      <w:pPr>
        <w:ind w:left="720" w:hanging="360"/>
      </w:pPr>
    </w:lvl>
    <w:lvl w:ilvl="1" w:tplc="69091858" w:tentative="1">
      <w:start w:val="1"/>
      <w:numFmt w:val="lowerLetter"/>
      <w:lvlText w:val="%2."/>
      <w:lvlJc w:val="left"/>
      <w:pPr>
        <w:ind w:left="1440" w:hanging="360"/>
      </w:pPr>
    </w:lvl>
    <w:lvl w:ilvl="2" w:tplc="69091858" w:tentative="1">
      <w:start w:val="1"/>
      <w:numFmt w:val="lowerRoman"/>
      <w:lvlText w:val="%3."/>
      <w:lvlJc w:val="right"/>
      <w:pPr>
        <w:ind w:left="2160" w:hanging="180"/>
      </w:pPr>
    </w:lvl>
    <w:lvl w:ilvl="3" w:tplc="69091858" w:tentative="1">
      <w:start w:val="1"/>
      <w:numFmt w:val="decimal"/>
      <w:lvlText w:val="%4."/>
      <w:lvlJc w:val="left"/>
      <w:pPr>
        <w:ind w:left="2880" w:hanging="360"/>
      </w:pPr>
    </w:lvl>
    <w:lvl w:ilvl="4" w:tplc="69091858" w:tentative="1">
      <w:start w:val="1"/>
      <w:numFmt w:val="lowerLetter"/>
      <w:lvlText w:val="%5."/>
      <w:lvlJc w:val="left"/>
      <w:pPr>
        <w:ind w:left="3600" w:hanging="360"/>
      </w:pPr>
    </w:lvl>
    <w:lvl w:ilvl="5" w:tplc="69091858" w:tentative="1">
      <w:start w:val="1"/>
      <w:numFmt w:val="lowerRoman"/>
      <w:lvlText w:val="%6."/>
      <w:lvlJc w:val="right"/>
      <w:pPr>
        <w:ind w:left="4320" w:hanging="180"/>
      </w:pPr>
    </w:lvl>
    <w:lvl w:ilvl="6" w:tplc="69091858" w:tentative="1">
      <w:start w:val="1"/>
      <w:numFmt w:val="decimal"/>
      <w:lvlText w:val="%7."/>
      <w:lvlJc w:val="left"/>
      <w:pPr>
        <w:ind w:left="5040" w:hanging="360"/>
      </w:pPr>
    </w:lvl>
    <w:lvl w:ilvl="7" w:tplc="69091858" w:tentative="1">
      <w:start w:val="1"/>
      <w:numFmt w:val="lowerLetter"/>
      <w:lvlText w:val="%8."/>
      <w:lvlJc w:val="left"/>
      <w:pPr>
        <w:ind w:left="5760" w:hanging="360"/>
      </w:pPr>
    </w:lvl>
    <w:lvl w:ilvl="8" w:tplc="6909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2">
    <w:multiLevelType w:val="hybridMultilevel"/>
    <w:lvl w:ilvl="0" w:tplc="13801360">
      <w:start w:val="1"/>
      <w:numFmt w:val="decimal"/>
      <w:lvlText w:val="%1."/>
      <w:lvlJc w:val="left"/>
      <w:pPr>
        <w:ind w:left="720" w:hanging="360"/>
      </w:pPr>
    </w:lvl>
    <w:lvl w:ilvl="1" w:tplc="13801360" w:tentative="1">
      <w:start w:val="1"/>
      <w:numFmt w:val="lowerLetter"/>
      <w:lvlText w:val="%2."/>
      <w:lvlJc w:val="left"/>
      <w:pPr>
        <w:ind w:left="1440" w:hanging="360"/>
      </w:pPr>
    </w:lvl>
    <w:lvl w:ilvl="2" w:tplc="13801360" w:tentative="1">
      <w:start w:val="1"/>
      <w:numFmt w:val="lowerRoman"/>
      <w:lvlText w:val="%3."/>
      <w:lvlJc w:val="right"/>
      <w:pPr>
        <w:ind w:left="2160" w:hanging="180"/>
      </w:pPr>
    </w:lvl>
    <w:lvl w:ilvl="3" w:tplc="13801360" w:tentative="1">
      <w:start w:val="1"/>
      <w:numFmt w:val="decimal"/>
      <w:lvlText w:val="%4."/>
      <w:lvlJc w:val="left"/>
      <w:pPr>
        <w:ind w:left="2880" w:hanging="360"/>
      </w:pPr>
    </w:lvl>
    <w:lvl w:ilvl="4" w:tplc="13801360" w:tentative="1">
      <w:start w:val="1"/>
      <w:numFmt w:val="lowerLetter"/>
      <w:lvlText w:val="%5."/>
      <w:lvlJc w:val="left"/>
      <w:pPr>
        <w:ind w:left="3600" w:hanging="360"/>
      </w:pPr>
    </w:lvl>
    <w:lvl w:ilvl="5" w:tplc="13801360" w:tentative="1">
      <w:start w:val="1"/>
      <w:numFmt w:val="lowerRoman"/>
      <w:lvlText w:val="%6."/>
      <w:lvlJc w:val="right"/>
      <w:pPr>
        <w:ind w:left="4320" w:hanging="180"/>
      </w:pPr>
    </w:lvl>
    <w:lvl w:ilvl="6" w:tplc="13801360" w:tentative="1">
      <w:start w:val="1"/>
      <w:numFmt w:val="decimal"/>
      <w:lvlText w:val="%7."/>
      <w:lvlJc w:val="left"/>
      <w:pPr>
        <w:ind w:left="5040" w:hanging="360"/>
      </w:pPr>
    </w:lvl>
    <w:lvl w:ilvl="7" w:tplc="13801360" w:tentative="1">
      <w:start w:val="1"/>
      <w:numFmt w:val="lowerLetter"/>
      <w:lvlText w:val="%8."/>
      <w:lvlJc w:val="left"/>
      <w:pPr>
        <w:ind w:left="5760" w:hanging="360"/>
      </w:pPr>
    </w:lvl>
    <w:lvl w:ilvl="8" w:tplc="1380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1">
    <w:multiLevelType w:val="hybridMultilevel"/>
    <w:lvl w:ilvl="0" w:tplc="17039997">
      <w:start w:val="1"/>
      <w:numFmt w:val="decimal"/>
      <w:lvlText w:val="%1."/>
      <w:lvlJc w:val="left"/>
      <w:pPr>
        <w:ind w:left="720" w:hanging="360"/>
      </w:pPr>
    </w:lvl>
    <w:lvl w:ilvl="1" w:tplc="17039997" w:tentative="1">
      <w:start w:val="1"/>
      <w:numFmt w:val="lowerLetter"/>
      <w:lvlText w:val="%2."/>
      <w:lvlJc w:val="left"/>
      <w:pPr>
        <w:ind w:left="1440" w:hanging="360"/>
      </w:pPr>
    </w:lvl>
    <w:lvl w:ilvl="2" w:tplc="17039997" w:tentative="1">
      <w:start w:val="1"/>
      <w:numFmt w:val="lowerRoman"/>
      <w:lvlText w:val="%3."/>
      <w:lvlJc w:val="right"/>
      <w:pPr>
        <w:ind w:left="2160" w:hanging="180"/>
      </w:pPr>
    </w:lvl>
    <w:lvl w:ilvl="3" w:tplc="17039997" w:tentative="1">
      <w:start w:val="1"/>
      <w:numFmt w:val="decimal"/>
      <w:lvlText w:val="%4."/>
      <w:lvlJc w:val="left"/>
      <w:pPr>
        <w:ind w:left="2880" w:hanging="360"/>
      </w:pPr>
    </w:lvl>
    <w:lvl w:ilvl="4" w:tplc="17039997" w:tentative="1">
      <w:start w:val="1"/>
      <w:numFmt w:val="lowerLetter"/>
      <w:lvlText w:val="%5."/>
      <w:lvlJc w:val="left"/>
      <w:pPr>
        <w:ind w:left="3600" w:hanging="360"/>
      </w:pPr>
    </w:lvl>
    <w:lvl w:ilvl="5" w:tplc="17039997" w:tentative="1">
      <w:start w:val="1"/>
      <w:numFmt w:val="lowerRoman"/>
      <w:lvlText w:val="%6."/>
      <w:lvlJc w:val="right"/>
      <w:pPr>
        <w:ind w:left="4320" w:hanging="180"/>
      </w:pPr>
    </w:lvl>
    <w:lvl w:ilvl="6" w:tplc="17039997" w:tentative="1">
      <w:start w:val="1"/>
      <w:numFmt w:val="decimal"/>
      <w:lvlText w:val="%7."/>
      <w:lvlJc w:val="left"/>
      <w:pPr>
        <w:ind w:left="5040" w:hanging="360"/>
      </w:pPr>
    </w:lvl>
    <w:lvl w:ilvl="7" w:tplc="17039997" w:tentative="1">
      <w:start w:val="1"/>
      <w:numFmt w:val="lowerLetter"/>
      <w:lvlText w:val="%8."/>
      <w:lvlJc w:val="left"/>
      <w:pPr>
        <w:ind w:left="5760" w:hanging="360"/>
      </w:pPr>
    </w:lvl>
    <w:lvl w:ilvl="8" w:tplc="17039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0">
    <w:multiLevelType w:val="hybridMultilevel"/>
    <w:lvl w:ilvl="0" w:tplc="29785694">
      <w:start w:val="1"/>
      <w:numFmt w:val="decimal"/>
      <w:lvlText w:val="%1."/>
      <w:lvlJc w:val="left"/>
      <w:pPr>
        <w:ind w:left="720" w:hanging="360"/>
      </w:pPr>
    </w:lvl>
    <w:lvl w:ilvl="1" w:tplc="29785694" w:tentative="1">
      <w:start w:val="1"/>
      <w:numFmt w:val="lowerLetter"/>
      <w:lvlText w:val="%2."/>
      <w:lvlJc w:val="left"/>
      <w:pPr>
        <w:ind w:left="1440" w:hanging="360"/>
      </w:pPr>
    </w:lvl>
    <w:lvl w:ilvl="2" w:tplc="29785694" w:tentative="1">
      <w:start w:val="1"/>
      <w:numFmt w:val="lowerRoman"/>
      <w:lvlText w:val="%3."/>
      <w:lvlJc w:val="right"/>
      <w:pPr>
        <w:ind w:left="2160" w:hanging="180"/>
      </w:pPr>
    </w:lvl>
    <w:lvl w:ilvl="3" w:tplc="29785694" w:tentative="1">
      <w:start w:val="1"/>
      <w:numFmt w:val="decimal"/>
      <w:lvlText w:val="%4."/>
      <w:lvlJc w:val="left"/>
      <w:pPr>
        <w:ind w:left="2880" w:hanging="360"/>
      </w:pPr>
    </w:lvl>
    <w:lvl w:ilvl="4" w:tplc="29785694" w:tentative="1">
      <w:start w:val="1"/>
      <w:numFmt w:val="lowerLetter"/>
      <w:lvlText w:val="%5."/>
      <w:lvlJc w:val="left"/>
      <w:pPr>
        <w:ind w:left="3600" w:hanging="360"/>
      </w:pPr>
    </w:lvl>
    <w:lvl w:ilvl="5" w:tplc="29785694" w:tentative="1">
      <w:start w:val="1"/>
      <w:numFmt w:val="lowerRoman"/>
      <w:lvlText w:val="%6."/>
      <w:lvlJc w:val="right"/>
      <w:pPr>
        <w:ind w:left="4320" w:hanging="180"/>
      </w:pPr>
    </w:lvl>
    <w:lvl w:ilvl="6" w:tplc="29785694" w:tentative="1">
      <w:start w:val="1"/>
      <w:numFmt w:val="decimal"/>
      <w:lvlText w:val="%7."/>
      <w:lvlJc w:val="left"/>
      <w:pPr>
        <w:ind w:left="5040" w:hanging="360"/>
      </w:pPr>
    </w:lvl>
    <w:lvl w:ilvl="7" w:tplc="29785694" w:tentative="1">
      <w:start w:val="1"/>
      <w:numFmt w:val="lowerLetter"/>
      <w:lvlText w:val="%8."/>
      <w:lvlJc w:val="left"/>
      <w:pPr>
        <w:ind w:left="5760" w:hanging="360"/>
      </w:pPr>
    </w:lvl>
    <w:lvl w:ilvl="8" w:tplc="2978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9">
    <w:multiLevelType w:val="hybridMultilevel"/>
    <w:lvl w:ilvl="0" w:tplc="17626619">
      <w:start w:val="1"/>
      <w:numFmt w:val="decimal"/>
      <w:lvlText w:val="%1."/>
      <w:lvlJc w:val="left"/>
      <w:pPr>
        <w:ind w:left="720" w:hanging="360"/>
      </w:pPr>
    </w:lvl>
    <w:lvl w:ilvl="1" w:tplc="17626619" w:tentative="1">
      <w:start w:val="1"/>
      <w:numFmt w:val="lowerLetter"/>
      <w:lvlText w:val="%2."/>
      <w:lvlJc w:val="left"/>
      <w:pPr>
        <w:ind w:left="1440" w:hanging="360"/>
      </w:pPr>
    </w:lvl>
    <w:lvl w:ilvl="2" w:tplc="17626619" w:tentative="1">
      <w:start w:val="1"/>
      <w:numFmt w:val="lowerRoman"/>
      <w:lvlText w:val="%3."/>
      <w:lvlJc w:val="right"/>
      <w:pPr>
        <w:ind w:left="2160" w:hanging="180"/>
      </w:pPr>
    </w:lvl>
    <w:lvl w:ilvl="3" w:tplc="17626619" w:tentative="1">
      <w:start w:val="1"/>
      <w:numFmt w:val="decimal"/>
      <w:lvlText w:val="%4."/>
      <w:lvlJc w:val="left"/>
      <w:pPr>
        <w:ind w:left="2880" w:hanging="360"/>
      </w:pPr>
    </w:lvl>
    <w:lvl w:ilvl="4" w:tplc="17626619" w:tentative="1">
      <w:start w:val="1"/>
      <w:numFmt w:val="lowerLetter"/>
      <w:lvlText w:val="%5."/>
      <w:lvlJc w:val="left"/>
      <w:pPr>
        <w:ind w:left="3600" w:hanging="360"/>
      </w:pPr>
    </w:lvl>
    <w:lvl w:ilvl="5" w:tplc="17626619" w:tentative="1">
      <w:start w:val="1"/>
      <w:numFmt w:val="lowerRoman"/>
      <w:lvlText w:val="%6."/>
      <w:lvlJc w:val="right"/>
      <w:pPr>
        <w:ind w:left="4320" w:hanging="180"/>
      </w:pPr>
    </w:lvl>
    <w:lvl w:ilvl="6" w:tplc="17626619" w:tentative="1">
      <w:start w:val="1"/>
      <w:numFmt w:val="decimal"/>
      <w:lvlText w:val="%7."/>
      <w:lvlJc w:val="left"/>
      <w:pPr>
        <w:ind w:left="5040" w:hanging="360"/>
      </w:pPr>
    </w:lvl>
    <w:lvl w:ilvl="7" w:tplc="17626619" w:tentative="1">
      <w:start w:val="1"/>
      <w:numFmt w:val="lowerLetter"/>
      <w:lvlText w:val="%8."/>
      <w:lvlJc w:val="left"/>
      <w:pPr>
        <w:ind w:left="5760" w:hanging="360"/>
      </w:pPr>
    </w:lvl>
    <w:lvl w:ilvl="8" w:tplc="17626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8">
    <w:multiLevelType w:val="hybridMultilevel"/>
    <w:lvl w:ilvl="0" w:tplc="93819430">
      <w:start w:val="1"/>
      <w:numFmt w:val="decimal"/>
      <w:lvlText w:val="%1."/>
      <w:lvlJc w:val="left"/>
      <w:pPr>
        <w:ind w:left="720" w:hanging="360"/>
      </w:pPr>
    </w:lvl>
    <w:lvl w:ilvl="1" w:tplc="93819430" w:tentative="1">
      <w:start w:val="1"/>
      <w:numFmt w:val="lowerLetter"/>
      <w:lvlText w:val="%2."/>
      <w:lvlJc w:val="left"/>
      <w:pPr>
        <w:ind w:left="1440" w:hanging="360"/>
      </w:pPr>
    </w:lvl>
    <w:lvl w:ilvl="2" w:tplc="93819430" w:tentative="1">
      <w:start w:val="1"/>
      <w:numFmt w:val="lowerRoman"/>
      <w:lvlText w:val="%3."/>
      <w:lvlJc w:val="right"/>
      <w:pPr>
        <w:ind w:left="2160" w:hanging="180"/>
      </w:pPr>
    </w:lvl>
    <w:lvl w:ilvl="3" w:tplc="93819430" w:tentative="1">
      <w:start w:val="1"/>
      <w:numFmt w:val="decimal"/>
      <w:lvlText w:val="%4."/>
      <w:lvlJc w:val="left"/>
      <w:pPr>
        <w:ind w:left="2880" w:hanging="360"/>
      </w:pPr>
    </w:lvl>
    <w:lvl w:ilvl="4" w:tplc="93819430" w:tentative="1">
      <w:start w:val="1"/>
      <w:numFmt w:val="lowerLetter"/>
      <w:lvlText w:val="%5."/>
      <w:lvlJc w:val="left"/>
      <w:pPr>
        <w:ind w:left="3600" w:hanging="360"/>
      </w:pPr>
    </w:lvl>
    <w:lvl w:ilvl="5" w:tplc="93819430" w:tentative="1">
      <w:start w:val="1"/>
      <w:numFmt w:val="lowerRoman"/>
      <w:lvlText w:val="%6."/>
      <w:lvlJc w:val="right"/>
      <w:pPr>
        <w:ind w:left="4320" w:hanging="180"/>
      </w:pPr>
    </w:lvl>
    <w:lvl w:ilvl="6" w:tplc="93819430" w:tentative="1">
      <w:start w:val="1"/>
      <w:numFmt w:val="decimal"/>
      <w:lvlText w:val="%7."/>
      <w:lvlJc w:val="left"/>
      <w:pPr>
        <w:ind w:left="5040" w:hanging="360"/>
      </w:pPr>
    </w:lvl>
    <w:lvl w:ilvl="7" w:tplc="93819430" w:tentative="1">
      <w:start w:val="1"/>
      <w:numFmt w:val="lowerLetter"/>
      <w:lvlText w:val="%8."/>
      <w:lvlJc w:val="left"/>
      <w:pPr>
        <w:ind w:left="5760" w:hanging="360"/>
      </w:pPr>
    </w:lvl>
    <w:lvl w:ilvl="8" w:tplc="9381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7">
    <w:multiLevelType w:val="hybridMultilevel"/>
    <w:lvl w:ilvl="0" w:tplc="46222347">
      <w:start w:val="1"/>
      <w:numFmt w:val="decimal"/>
      <w:lvlText w:val="%1."/>
      <w:lvlJc w:val="left"/>
      <w:pPr>
        <w:ind w:left="720" w:hanging="360"/>
      </w:pPr>
    </w:lvl>
    <w:lvl w:ilvl="1" w:tplc="46222347" w:tentative="1">
      <w:start w:val="1"/>
      <w:numFmt w:val="lowerLetter"/>
      <w:lvlText w:val="%2."/>
      <w:lvlJc w:val="left"/>
      <w:pPr>
        <w:ind w:left="1440" w:hanging="360"/>
      </w:pPr>
    </w:lvl>
    <w:lvl w:ilvl="2" w:tplc="46222347" w:tentative="1">
      <w:start w:val="1"/>
      <w:numFmt w:val="lowerRoman"/>
      <w:lvlText w:val="%3."/>
      <w:lvlJc w:val="right"/>
      <w:pPr>
        <w:ind w:left="2160" w:hanging="180"/>
      </w:pPr>
    </w:lvl>
    <w:lvl w:ilvl="3" w:tplc="46222347" w:tentative="1">
      <w:start w:val="1"/>
      <w:numFmt w:val="decimal"/>
      <w:lvlText w:val="%4."/>
      <w:lvlJc w:val="left"/>
      <w:pPr>
        <w:ind w:left="2880" w:hanging="360"/>
      </w:pPr>
    </w:lvl>
    <w:lvl w:ilvl="4" w:tplc="46222347" w:tentative="1">
      <w:start w:val="1"/>
      <w:numFmt w:val="lowerLetter"/>
      <w:lvlText w:val="%5."/>
      <w:lvlJc w:val="left"/>
      <w:pPr>
        <w:ind w:left="3600" w:hanging="360"/>
      </w:pPr>
    </w:lvl>
    <w:lvl w:ilvl="5" w:tplc="46222347" w:tentative="1">
      <w:start w:val="1"/>
      <w:numFmt w:val="lowerRoman"/>
      <w:lvlText w:val="%6."/>
      <w:lvlJc w:val="right"/>
      <w:pPr>
        <w:ind w:left="4320" w:hanging="180"/>
      </w:pPr>
    </w:lvl>
    <w:lvl w:ilvl="6" w:tplc="46222347" w:tentative="1">
      <w:start w:val="1"/>
      <w:numFmt w:val="decimal"/>
      <w:lvlText w:val="%7."/>
      <w:lvlJc w:val="left"/>
      <w:pPr>
        <w:ind w:left="5040" w:hanging="360"/>
      </w:pPr>
    </w:lvl>
    <w:lvl w:ilvl="7" w:tplc="46222347" w:tentative="1">
      <w:start w:val="1"/>
      <w:numFmt w:val="lowerLetter"/>
      <w:lvlText w:val="%8."/>
      <w:lvlJc w:val="left"/>
      <w:pPr>
        <w:ind w:left="5760" w:hanging="360"/>
      </w:pPr>
    </w:lvl>
    <w:lvl w:ilvl="8" w:tplc="46222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6">
    <w:multiLevelType w:val="hybridMultilevel"/>
    <w:lvl w:ilvl="0" w:tplc="10186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896">
    <w:abstractNumId w:val="11896"/>
  </w:num>
  <w:num w:numId="11897">
    <w:abstractNumId w:val="11897"/>
  </w:num>
  <w:num w:numId="11898">
    <w:abstractNumId w:val="11898"/>
  </w:num>
  <w:num w:numId="11899">
    <w:abstractNumId w:val="11899"/>
  </w:num>
  <w:num w:numId="11900">
    <w:abstractNumId w:val="11900"/>
  </w:num>
  <w:num w:numId="11901">
    <w:abstractNumId w:val="11901"/>
  </w:num>
  <w:num w:numId="11902">
    <w:abstractNumId w:val="11902"/>
  </w:num>
  <w:num w:numId="11903">
    <w:abstractNumId w:val="11903"/>
  </w:num>
  <w:num w:numId="11904">
    <w:abstractNumId w:val="11904"/>
  </w:num>
  <w:num w:numId="11905">
    <w:abstractNumId w:val="11905"/>
  </w:num>
  <w:num w:numId="11906">
    <w:abstractNumId w:val="11906"/>
  </w:num>
  <w:num w:numId="11907">
    <w:abstractNumId w:val="11907"/>
  </w:num>
  <w:num w:numId="11908">
    <w:abstractNumId w:val="11908"/>
  </w:num>
  <w:num w:numId="11909">
    <w:abstractNumId w:val="11909"/>
  </w:num>
  <w:num w:numId="11910">
    <w:abstractNumId w:val="11910"/>
  </w:num>
  <w:num w:numId="11911">
    <w:abstractNumId w:val="11911"/>
  </w:num>
  <w:num w:numId="11912">
    <w:abstractNumId w:val="11912"/>
  </w:num>
  <w:num w:numId="11913">
    <w:abstractNumId w:val="11913"/>
  </w:num>
  <w:num w:numId="11914">
    <w:abstractNumId w:val="11914"/>
  </w:num>
  <w:num w:numId="11915">
    <w:abstractNumId w:val="11915"/>
  </w:num>
  <w:num w:numId="11916">
    <w:abstractNumId w:val="11916"/>
  </w:num>
  <w:num w:numId="11917">
    <w:abstractNumId w:val="11917"/>
  </w:num>
  <w:num w:numId="11918">
    <w:abstractNumId w:val="11918"/>
  </w:num>
  <w:num w:numId="11919">
    <w:abstractNumId w:val="11919"/>
  </w:num>
  <w:num w:numId="11920">
    <w:abstractNumId w:val="11920"/>
  </w:num>
  <w:num w:numId="11921">
    <w:abstractNumId w:val="11921"/>
  </w:num>
  <w:num w:numId="11922">
    <w:abstractNumId w:val="11922"/>
  </w:num>
  <w:num w:numId="11923">
    <w:abstractNumId w:val="11923"/>
  </w:num>
  <w:num w:numId="11924">
    <w:abstractNumId w:val="11924"/>
  </w:num>
  <w:num w:numId="11925">
    <w:abstractNumId w:val="11925"/>
  </w:num>
  <w:num w:numId="11926">
    <w:abstractNumId w:val="11926"/>
  </w:num>
  <w:num w:numId="11927">
    <w:abstractNumId w:val="11927"/>
  </w:num>
  <w:num w:numId="11928">
    <w:abstractNumId w:val="11928"/>
  </w:num>
  <w:num w:numId="11929">
    <w:abstractNumId w:val="11929"/>
  </w:num>
  <w:num w:numId="11930">
    <w:abstractNumId w:val="119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9256451" Type="http://schemas.openxmlformats.org/officeDocument/2006/relationships/comments" Target="comments.xml"/><Relationship Id="rId828302555" Type="http://schemas.microsoft.com/office/2011/relationships/commentsExtended" Target="commentsExtended.xml"/><Relationship Id="rId18374577" Type="http://schemas.openxmlformats.org/officeDocument/2006/relationships/image" Target="media/imgrId18374577.jpg"/><Relationship Id="rId985665f40abf9f59a" Type="http://schemas.openxmlformats.org/officeDocument/2006/relationships/hyperlink" Target="https://iservice.lombardini.it/jsp/Template2/manuale.jsp?id=642&amp;parent=1273&amp;txts=3.3.2" TargetMode="External"/><Relationship Id="rId968065f40abfc622d" Type="http://schemas.openxmlformats.org/officeDocument/2006/relationships/hyperlink" Target="https://iservice.lombardini.it/jsp/Template2/manuale.jsp?id=642&amp;parent=1273&amp;txts=3.3.2" TargetMode="External"/><Relationship Id="rId388965f40abfc6e26" Type="http://schemas.openxmlformats.org/officeDocument/2006/relationships/hyperlink" Target="https://iservice.lombardini.it/jsp/Template2/manuale.jsp?id=593&amp;parent=1273" TargetMode="External"/><Relationship Id="rId704365f40abfc7748" Type="http://schemas.openxmlformats.org/officeDocument/2006/relationships/hyperlink" Target="https://iservice.lombardini.it/jsp/Template2/manuale.jsp?id=585&amp;parent=1273" TargetMode="External"/><Relationship Id="rId334965f40abfc7e7e" Type="http://schemas.openxmlformats.org/officeDocument/2006/relationships/hyperlink" Target="https://iservice.lombardini.it/jsp/Template2/manuale.jsp?id=602&amp;parent=1273" TargetMode="External"/><Relationship Id="rId851965f40abfc8366" Type="http://schemas.openxmlformats.org/officeDocument/2006/relationships/hyperlink" Target="https://iservice.lombardini.it/jsp/Template2/manuale.jsp?id=602&amp;parent=1273" TargetMode="External"/><Relationship Id="rId304665f40ac01efe9" Type="http://schemas.openxmlformats.org/officeDocument/2006/relationships/hyperlink" Target="https://iservice.lombardini.it/jsp/Template2/manuale.jsp?id=642&amp;parent=1273&amp;txts=3.3.2" TargetMode="External"/><Relationship Id="rId614165f40ac01fd74" Type="http://schemas.openxmlformats.org/officeDocument/2006/relationships/hyperlink" Target="https://iservice.lombardini.it/jsp/Template2/manuale.jsp?id=593&amp;parent=1273" TargetMode="External"/><Relationship Id="rId206165f40ac0209fb" Type="http://schemas.openxmlformats.org/officeDocument/2006/relationships/hyperlink" Target="https://iservice.lombardini.it/jsp/Template2/manuale.jsp?id=585&amp;parent=1273" TargetMode="External"/><Relationship Id="rId990365f40ac021303" Type="http://schemas.openxmlformats.org/officeDocument/2006/relationships/hyperlink" Target="https://iservice.lombardini.it/jsp/Template2/manuale.jsp?id=602&amp;parent=1273" TargetMode="External"/><Relationship Id="rId605965f40ac02195d" Type="http://schemas.openxmlformats.org/officeDocument/2006/relationships/hyperlink" Target="https://iservice.lombardini.it/jsp/Template2/manuale.jsp?id=602&amp;parent=1273" TargetMode="External"/><Relationship Id="rId239765f40ac03eac4" Type="http://schemas.openxmlformats.org/officeDocument/2006/relationships/hyperlink" Target="https://iservice.lombardini.it/jsp/Template2/manuale.jsp?id=642&amp;parent=1273&amp;txts=3.3.2" TargetMode="External"/><Relationship Id="rId271665f40ac03f613" Type="http://schemas.openxmlformats.org/officeDocument/2006/relationships/hyperlink" Target="https://iservice.lombardini.it/jsp/Template2/manuale.jsp?id=593&amp;parent=1273" TargetMode="External"/><Relationship Id="rId785065f40ac03ff97" Type="http://schemas.openxmlformats.org/officeDocument/2006/relationships/hyperlink" Target="https://iservice.lombardini.it/jsp/Template2/manuale.jsp?id=585&amp;parent=1273" TargetMode="External"/><Relationship Id="rId114665f40ac0406a6" Type="http://schemas.openxmlformats.org/officeDocument/2006/relationships/hyperlink" Target="https://iservice.lombardini.it/jsp/Template2/manuale.jsp?id=602&amp;parent=1273" TargetMode="External"/><Relationship Id="rId733765f40ac040bb9" Type="http://schemas.openxmlformats.org/officeDocument/2006/relationships/hyperlink" Target="https://iservice.lombardini.it/jsp/Template2/manuale.jsp?id=602&amp;parent=1273" TargetMode="External"/><Relationship Id="rId253465f40ac05c91c" Type="http://schemas.openxmlformats.org/officeDocument/2006/relationships/hyperlink" Target="https://iservice.lombardini.it/jsp/Template2/manuale.jsp?id=642&amp;parent=1273&amp;txts=3.3.2" TargetMode="External"/><Relationship Id="rId237865f40ac05d270" Type="http://schemas.openxmlformats.org/officeDocument/2006/relationships/hyperlink" Target="https://iservice.lombardini.it/jsp/Template2/manuale.jsp?id=640&amp;parent=1273" TargetMode="External"/><Relationship Id="rId958265f40ac06a027" Type="http://schemas.openxmlformats.org/officeDocument/2006/relationships/hyperlink" Target="https://iservice.lombardini.it/jsp/Template2/manuale.jsp?id=640&amp;parent=1273" TargetMode="External"/><Relationship Id="rId361165f40abf9ea5e" Type="http://schemas.openxmlformats.org/officeDocument/2006/relationships/image" Target="media/imgrId361165f40abf9ea5e.jpg"/><Relationship Id="rId778465f40abfa90f4" Type="http://schemas.openxmlformats.org/officeDocument/2006/relationships/image" Target="media/imgrId778465f40abfa90f4.jpg"/><Relationship Id="rId451765f40abfb00e0" Type="http://schemas.openxmlformats.org/officeDocument/2006/relationships/image" Target="media/imgrId451765f40abfb00e0.jpg"/><Relationship Id="rId312665f40abfbdcb7" Type="http://schemas.openxmlformats.org/officeDocument/2006/relationships/image" Target="media/imgrId312665f40abfbdcb7.jpg"/><Relationship Id="rId450365f40abfc573c" Type="http://schemas.openxmlformats.org/officeDocument/2006/relationships/image" Target="media/imgrId450365f40abfc573c.jpg"/><Relationship Id="rId122465f40abfd1fd0" Type="http://schemas.openxmlformats.org/officeDocument/2006/relationships/image" Target="media/imgrId122465f40abfd1fd0.jpg"/><Relationship Id="rId921265f40abfdd7eb" Type="http://schemas.openxmlformats.org/officeDocument/2006/relationships/image" Target="media/imgrId921265f40abfdd7eb.jpg"/><Relationship Id="rId478065f40abfe42db" Type="http://schemas.openxmlformats.org/officeDocument/2006/relationships/image" Target="media/imgrId478065f40abfe42db.jpg"/><Relationship Id="rId949465f40abfeecaa" Type="http://schemas.openxmlformats.org/officeDocument/2006/relationships/image" Target="media/imgrId949465f40abfeecaa.jpg"/><Relationship Id="rId117865f40ac0065af" Type="http://schemas.openxmlformats.org/officeDocument/2006/relationships/image" Target="media/imgrId117865f40ac0065af.jpg"/><Relationship Id="rId516365f40ac00f19a" Type="http://schemas.openxmlformats.org/officeDocument/2006/relationships/image" Target="media/imgrId516365f40ac00f19a.png"/><Relationship Id="rId341065f40ac0179b8" Type="http://schemas.openxmlformats.org/officeDocument/2006/relationships/image" Target="media/imgrId341065f40ac0179b8.png"/><Relationship Id="rId953165f40ac01e348" Type="http://schemas.openxmlformats.org/officeDocument/2006/relationships/image" Target="media/imgrId953165f40ac01e348.jpg"/><Relationship Id="rId144065f40ac02cfc7" Type="http://schemas.openxmlformats.org/officeDocument/2006/relationships/image" Target="media/imgrId144065f40ac02cfc7.jpg"/><Relationship Id="rId604465f40ac038e41" Type="http://schemas.openxmlformats.org/officeDocument/2006/relationships/image" Target="media/imgrId604465f40ac038e41.jpg"/><Relationship Id="rId657265f40ac03dfe6" Type="http://schemas.openxmlformats.org/officeDocument/2006/relationships/image" Target="media/imgrId657265f40ac03dfe6.jpg"/><Relationship Id="rId249965f40ac048230" Type="http://schemas.openxmlformats.org/officeDocument/2006/relationships/image" Target="media/imgrId249965f40ac048230.jpg"/><Relationship Id="rId593965f40ac0541d4" Type="http://schemas.openxmlformats.org/officeDocument/2006/relationships/image" Target="media/imgrId593965f40ac0541d4.jpg"/><Relationship Id="rId798065f40ac05bdb1" Type="http://schemas.openxmlformats.org/officeDocument/2006/relationships/image" Target="media/imgrId798065f40ac05bdb1.jpg"/><Relationship Id="rId268965f40ac067ad8" Type="http://schemas.openxmlformats.org/officeDocument/2006/relationships/image" Target="media/imgrId268965f40ac067ad8.jpg"/><Relationship Id="rId291765f40ac08615f" Type="http://schemas.openxmlformats.org/officeDocument/2006/relationships/image" Target="media/imgrId291765f40ac08615f.jpg"/><Relationship Id="rId379365f40ac090874" Type="http://schemas.openxmlformats.org/officeDocument/2006/relationships/image" Target="media/imgrId379365f40ac090874.png"/><Relationship Id="rId931965f40ac09941e" Type="http://schemas.openxmlformats.org/officeDocument/2006/relationships/image" Target="media/imgrId931965f40ac09941e.png"/><Relationship Id="rId196665f40ac0a0349" Type="http://schemas.openxmlformats.org/officeDocument/2006/relationships/image" Target="media/imgrId196665f40ac0a0349.jpg"/><Relationship Id="rId762965f40ac0aad25" Type="http://schemas.openxmlformats.org/officeDocument/2006/relationships/image" Target="media/imgrId762965f40ac0aad25.png"/><Relationship Id="rId242065f40ac0b2676" Type="http://schemas.openxmlformats.org/officeDocument/2006/relationships/image" Target="media/imgrId242065f40ac0b2676.png"/><Relationship Id="rId693265f40ac0b7f55" Type="http://schemas.openxmlformats.org/officeDocument/2006/relationships/image" Target="media/imgrId693265f40ac0b7f55.jpg"/><Relationship Id="rId481765f40ac0c11d8" Type="http://schemas.openxmlformats.org/officeDocument/2006/relationships/image" Target="media/imgrId481765f40ac0c11d8.png"/><Relationship Id="rId266565f40ac0c9cca" Type="http://schemas.openxmlformats.org/officeDocument/2006/relationships/image" Target="media/imgrId266565f40ac0c9cca.png"/><Relationship Id="rId489765f40ac0d257e" Type="http://schemas.openxmlformats.org/officeDocument/2006/relationships/image" Target="media/imgrId489765f40ac0d257e.jpg"/><Relationship Id="rId777165f40ac0de2c2" Type="http://schemas.openxmlformats.org/officeDocument/2006/relationships/image" Target="media/imgrId777165f40ac0de2c2.png"/><Relationship Id="rId437265f40ac0e8ac2" Type="http://schemas.openxmlformats.org/officeDocument/2006/relationships/image" Target="media/imgrId437265f40ac0e8ac2.png"/><Relationship Id="rId753665f40ac0efb3b" Type="http://schemas.openxmlformats.org/officeDocument/2006/relationships/image" Target="media/imgrId753665f40ac0efb3b.png"/><Relationship Id="rId848065f40ac104a08" Type="http://schemas.openxmlformats.org/officeDocument/2006/relationships/image" Target="media/imgrId848065f40ac104a08.jpg"/><Relationship Id="rId389565f40ac111714" Type="http://schemas.openxmlformats.org/officeDocument/2006/relationships/image" Target="media/imgrId389565f40ac111714.png"/><Relationship Id="rId221765f40ac11b148" Type="http://schemas.openxmlformats.org/officeDocument/2006/relationships/image" Target="media/imgrId221765f40ac11b148.png"/><Relationship Id="rId831365f40ac126b4e" Type="http://schemas.openxmlformats.org/officeDocument/2006/relationships/image" Target="media/imgrId831365f40ac126b4e.png"/><Relationship Id="rId421265f40ac12f0c0" Type="http://schemas.openxmlformats.org/officeDocument/2006/relationships/image" Target="media/imgrId421265f40ac12f0c0.png"/><Relationship Id="rId824565f40ac139ca6" Type="http://schemas.openxmlformats.org/officeDocument/2006/relationships/image" Target="media/imgrId824565f40ac139ca6.png"/><Relationship Id="rId545965f40ac1403fb" Type="http://schemas.openxmlformats.org/officeDocument/2006/relationships/image" Target="media/imgrId545965f40ac1403fb.png"/><Relationship Id="rId116965f40ac148393" Type="http://schemas.openxmlformats.org/officeDocument/2006/relationships/image" Target="media/imgrId116965f40ac148393.png"/><Relationship Id="rId739265f40ac14cbd1" Type="http://schemas.openxmlformats.org/officeDocument/2006/relationships/image" Target="media/imgrId739265f40ac14cbd1.jpg"/><Relationship Id="rId971765f40ac155bf7" Type="http://schemas.openxmlformats.org/officeDocument/2006/relationships/image" Target="media/imgrId971765f40ac155bf7.png"/><Relationship Id="rId343465f40ac15ed22" Type="http://schemas.openxmlformats.org/officeDocument/2006/relationships/image" Target="media/imgrId343465f40ac15ed22.png"/><Relationship Id="rId547665f40ac163d98" Type="http://schemas.openxmlformats.org/officeDocument/2006/relationships/image" Target="media/imgrId547665f40ac163d98.jpg"/><Relationship Id="rId337165f40ac170bbe" Type="http://schemas.openxmlformats.org/officeDocument/2006/relationships/image" Target="media/imgrId337165f40ac170bbe.png"/><Relationship Id="rId109765f40ac17820c" Type="http://schemas.openxmlformats.org/officeDocument/2006/relationships/image" Target="media/imgrId109765f40ac17820c.jpg"/><Relationship Id="rId457765f40ac1826a3" Type="http://schemas.openxmlformats.org/officeDocument/2006/relationships/image" Target="media/imgrId457765f40ac1826a3.png"/><Relationship Id="rId279765f40ac18b1da" Type="http://schemas.openxmlformats.org/officeDocument/2006/relationships/image" Target="media/imgrId279765f40ac18b1da.png"/><Relationship Id="rId969365f40ac196017" Type="http://schemas.openxmlformats.org/officeDocument/2006/relationships/image" Target="media/imgrId969365f40ac196017.png"/><Relationship Id="rId144165f40ac1a1464" Type="http://schemas.openxmlformats.org/officeDocument/2006/relationships/image" Target="media/imgrId144165f40ac1a1464.png"/><Relationship Id="rId886665f40ac1afb4c" Type="http://schemas.openxmlformats.org/officeDocument/2006/relationships/image" Target="media/imgrId886665f40ac1afb4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74577" Type="http://schemas.openxmlformats.org/officeDocument/2006/relationships/image" Target="media/imgrId183745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74577" Type="http://schemas.openxmlformats.org/officeDocument/2006/relationships/image" Target="media/imgrId183745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74577" Type="http://schemas.openxmlformats.org/officeDocument/2006/relationships/image" Target="media/imgrId183745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74577" Type="http://schemas.openxmlformats.org/officeDocument/2006/relationships/image" Target="media/imgrId183745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74577" Type="http://schemas.openxmlformats.org/officeDocument/2006/relationships/image" Target="media/imgrId183745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374577" Type="http://schemas.openxmlformats.org/officeDocument/2006/relationships/image" Target="media/imgrId183745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