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40130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057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125672" w:name="ctxt"/>
    <w:bookmarkEnd w:id="461256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074075" name="name134965f40ad7d3b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1465f40ad7d3b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83565f40ad7d48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2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26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2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2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2500 mbar.</w:t>
      </w:r>
    </w:p>
    <w:p>
      <w:pPr>
        <w:numPr>
          <w:ilvl w:val="0"/>
          <w:numId w:val="22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1170372" name="name581965f40ad804e8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47665f40ad804e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Dieses Bauelement ist nicht im Lieferumfang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Siehe technische Dokumentation des Fahrzeugs.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0246" name="name577265f40ad80b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5f40ad80b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8065f40ad80c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auskuppeln.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4364121" name="name230665f40ad817a98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77765f40ad817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1934824" name="name287965f40ad8243c8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95065f40ad82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83981" name="name766065f40ad828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5f40ad828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6065f40ad829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Bestandteile, die in der Abbildung nicht gezeigt sind, verweisen wir auf die technischen Unterlagen der Maschine.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23963" name="name500065f40ad832140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812965f40ad832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0549" name="name967865f40ad836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965f40ad836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2865f40ad837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651603" name="name367965f40ad84132c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832865f40ad84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40168" name="name508665f40ad8521c8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803865f40ad852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2512" name="name423165f40ad858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465f40ad858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0065f40ad859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12.6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1895700" name="name280165f40ad86835f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12965f40ad868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09697" name="name934365f40ad8746a3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230065f40ad87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12.6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77465" name="name246565f40ad8801d0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752865f40ad880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30">
    <w:multiLevelType w:val="hybridMultilevel"/>
    <w:lvl w:ilvl="0" w:tplc="58132952">
      <w:start w:val="1"/>
      <w:numFmt w:val="decimal"/>
      <w:lvlText w:val="%1."/>
      <w:lvlJc w:val="left"/>
      <w:pPr>
        <w:ind w:left="720" w:hanging="360"/>
      </w:pPr>
    </w:lvl>
    <w:lvl w:ilvl="1" w:tplc="58132952" w:tentative="1">
      <w:start w:val="1"/>
      <w:numFmt w:val="lowerLetter"/>
      <w:lvlText w:val="%2."/>
      <w:lvlJc w:val="left"/>
      <w:pPr>
        <w:ind w:left="1440" w:hanging="360"/>
      </w:pPr>
    </w:lvl>
    <w:lvl w:ilvl="2" w:tplc="58132952" w:tentative="1">
      <w:start w:val="1"/>
      <w:numFmt w:val="lowerRoman"/>
      <w:lvlText w:val="%3."/>
      <w:lvlJc w:val="right"/>
      <w:pPr>
        <w:ind w:left="2160" w:hanging="180"/>
      </w:pPr>
    </w:lvl>
    <w:lvl w:ilvl="3" w:tplc="58132952" w:tentative="1">
      <w:start w:val="1"/>
      <w:numFmt w:val="decimal"/>
      <w:lvlText w:val="%4."/>
      <w:lvlJc w:val="left"/>
      <w:pPr>
        <w:ind w:left="2880" w:hanging="360"/>
      </w:pPr>
    </w:lvl>
    <w:lvl w:ilvl="4" w:tplc="58132952" w:tentative="1">
      <w:start w:val="1"/>
      <w:numFmt w:val="lowerLetter"/>
      <w:lvlText w:val="%5."/>
      <w:lvlJc w:val="left"/>
      <w:pPr>
        <w:ind w:left="3600" w:hanging="360"/>
      </w:pPr>
    </w:lvl>
    <w:lvl w:ilvl="5" w:tplc="58132952" w:tentative="1">
      <w:start w:val="1"/>
      <w:numFmt w:val="lowerRoman"/>
      <w:lvlText w:val="%6."/>
      <w:lvlJc w:val="right"/>
      <w:pPr>
        <w:ind w:left="4320" w:hanging="180"/>
      </w:pPr>
    </w:lvl>
    <w:lvl w:ilvl="6" w:tplc="58132952" w:tentative="1">
      <w:start w:val="1"/>
      <w:numFmt w:val="decimal"/>
      <w:lvlText w:val="%7."/>
      <w:lvlJc w:val="left"/>
      <w:pPr>
        <w:ind w:left="5040" w:hanging="360"/>
      </w:pPr>
    </w:lvl>
    <w:lvl w:ilvl="7" w:tplc="58132952" w:tentative="1">
      <w:start w:val="1"/>
      <w:numFmt w:val="lowerLetter"/>
      <w:lvlText w:val="%8."/>
      <w:lvlJc w:val="left"/>
      <w:pPr>
        <w:ind w:left="5760" w:hanging="360"/>
      </w:pPr>
    </w:lvl>
    <w:lvl w:ilvl="8" w:tplc="5813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9">
    <w:multiLevelType w:val="hybridMultilevel"/>
    <w:lvl w:ilvl="0" w:tplc="22169683">
      <w:start w:val="1"/>
      <w:numFmt w:val="decimal"/>
      <w:lvlText w:val="%1."/>
      <w:lvlJc w:val="left"/>
      <w:pPr>
        <w:ind w:left="720" w:hanging="360"/>
      </w:pPr>
    </w:lvl>
    <w:lvl w:ilvl="1" w:tplc="22169683" w:tentative="1">
      <w:start w:val="1"/>
      <w:numFmt w:val="lowerLetter"/>
      <w:lvlText w:val="%2."/>
      <w:lvlJc w:val="left"/>
      <w:pPr>
        <w:ind w:left="1440" w:hanging="360"/>
      </w:pPr>
    </w:lvl>
    <w:lvl w:ilvl="2" w:tplc="22169683" w:tentative="1">
      <w:start w:val="1"/>
      <w:numFmt w:val="lowerRoman"/>
      <w:lvlText w:val="%3."/>
      <w:lvlJc w:val="right"/>
      <w:pPr>
        <w:ind w:left="2160" w:hanging="180"/>
      </w:pPr>
    </w:lvl>
    <w:lvl w:ilvl="3" w:tplc="22169683" w:tentative="1">
      <w:start w:val="1"/>
      <w:numFmt w:val="decimal"/>
      <w:lvlText w:val="%4."/>
      <w:lvlJc w:val="left"/>
      <w:pPr>
        <w:ind w:left="2880" w:hanging="360"/>
      </w:pPr>
    </w:lvl>
    <w:lvl w:ilvl="4" w:tplc="22169683" w:tentative="1">
      <w:start w:val="1"/>
      <w:numFmt w:val="lowerLetter"/>
      <w:lvlText w:val="%5."/>
      <w:lvlJc w:val="left"/>
      <w:pPr>
        <w:ind w:left="3600" w:hanging="360"/>
      </w:pPr>
    </w:lvl>
    <w:lvl w:ilvl="5" w:tplc="22169683" w:tentative="1">
      <w:start w:val="1"/>
      <w:numFmt w:val="lowerRoman"/>
      <w:lvlText w:val="%6."/>
      <w:lvlJc w:val="right"/>
      <w:pPr>
        <w:ind w:left="4320" w:hanging="180"/>
      </w:pPr>
    </w:lvl>
    <w:lvl w:ilvl="6" w:tplc="22169683" w:tentative="1">
      <w:start w:val="1"/>
      <w:numFmt w:val="decimal"/>
      <w:lvlText w:val="%7."/>
      <w:lvlJc w:val="left"/>
      <w:pPr>
        <w:ind w:left="5040" w:hanging="360"/>
      </w:pPr>
    </w:lvl>
    <w:lvl w:ilvl="7" w:tplc="22169683" w:tentative="1">
      <w:start w:val="1"/>
      <w:numFmt w:val="lowerLetter"/>
      <w:lvlText w:val="%8."/>
      <w:lvlJc w:val="left"/>
      <w:pPr>
        <w:ind w:left="5760" w:hanging="360"/>
      </w:pPr>
    </w:lvl>
    <w:lvl w:ilvl="8" w:tplc="2216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8">
    <w:multiLevelType w:val="hybridMultilevel"/>
    <w:lvl w:ilvl="0" w:tplc="66741086">
      <w:start w:val="1"/>
      <w:numFmt w:val="decimal"/>
      <w:lvlText w:val="%1."/>
      <w:lvlJc w:val="left"/>
      <w:pPr>
        <w:ind w:left="720" w:hanging="360"/>
      </w:pPr>
    </w:lvl>
    <w:lvl w:ilvl="1" w:tplc="66741086" w:tentative="1">
      <w:start w:val="1"/>
      <w:numFmt w:val="lowerLetter"/>
      <w:lvlText w:val="%2."/>
      <w:lvlJc w:val="left"/>
      <w:pPr>
        <w:ind w:left="1440" w:hanging="360"/>
      </w:pPr>
    </w:lvl>
    <w:lvl w:ilvl="2" w:tplc="66741086" w:tentative="1">
      <w:start w:val="1"/>
      <w:numFmt w:val="lowerRoman"/>
      <w:lvlText w:val="%3."/>
      <w:lvlJc w:val="right"/>
      <w:pPr>
        <w:ind w:left="2160" w:hanging="180"/>
      </w:pPr>
    </w:lvl>
    <w:lvl w:ilvl="3" w:tplc="66741086" w:tentative="1">
      <w:start w:val="1"/>
      <w:numFmt w:val="decimal"/>
      <w:lvlText w:val="%4."/>
      <w:lvlJc w:val="left"/>
      <w:pPr>
        <w:ind w:left="2880" w:hanging="360"/>
      </w:pPr>
    </w:lvl>
    <w:lvl w:ilvl="4" w:tplc="66741086" w:tentative="1">
      <w:start w:val="1"/>
      <w:numFmt w:val="lowerLetter"/>
      <w:lvlText w:val="%5."/>
      <w:lvlJc w:val="left"/>
      <w:pPr>
        <w:ind w:left="3600" w:hanging="360"/>
      </w:pPr>
    </w:lvl>
    <w:lvl w:ilvl="5" w:tplc="66741086" w:tentative="1">
      <w:start w:val="1"/>
      <w:numFmt w:val="lowerRoman"/>
      <w:lvlText w:val="%6."/>
      <w:lvlJc w:val="right"/>
      <w:pPr>
        <w:ind w:left="4320" w:hanging="180"/>
      </w:pPr>
    </w:lvl>
    <w:lvl w:ilvl="6" w:tplc="66741086" w:tentative="1">
      <w:start w:val="1"/>
      <w:numFmt w:val="decimal"/>
      <w:lvlText w:val="%7."/>
      <w:lvlJc w:val="left"/>
      <w:pPr>
        <w:ind w:left="5040" w:hanging="360"/>
      </w:pPr>
    </w:lvl>
    <w:lvl w:ilvl="7" w:tplc="66741086" w:tentative="1">
      <w:start w:val="1"/>
      <w:numFmt w:val="lowerLetter"/>
      <w:lvlText w:val="%8."/>
      <w:lvlJc w:val="left"/>
      <w:pPr>
        <w:ind w:left="5760" w:hanging="360"/>
      </w:pPr>
    </w:lvl>
    <w:lvl w:ilvl="8" w:tplc="6674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7">
    <w:multiLevelType w:val="hybridMultilevel"/>
    <w:lvl w:ilvl="0" w:tplc="22791213">
      <w:start w:val="1"/>
      <w:numFmt w:val="decimal"/>
      <w:lvlText w:val="%1."/>
      <w:lvlJc w:val="left"/>
      <w:pPr>
        <w:ind w:left="720" w:hanging="360"/>
      </w:pPr>
    </w:lvl>
    <w:lvl w:ilvl="1" w:tplc="22791213" w:tentative="1">
      <w:start w:val="1"/>
      <w:numFmt w:val="lowerLetter"/>
      <w:lvlText w:val="%2."/>
      <w:lvlJc w:val="left"/>
      <w:pPr>
        <w:ind w:left="1440" w:hanging="360"/>
      </w:pPr>
    </w:lvl>
    <w:lvl w:ilvl="2" w:tplc="22791213" w:tentative="1">
      <w:start w:val="1"/>
      <w:numFmt w:val="lowerRoman"/>
      <w:lvlText w:val="%3."/>
      <w:lvlJc w:val="right"/>
      <w:pPr>
        <w:ind w:left="2160" w:hanging="180"/>
      </w:pPr>
    </w:lvl>
    <w:lvl w:ilvl="3" w:tplc="22791213" w:tentative="1">
      <w:start w:val="1"/>
      <w:numFmt w:val="decimal"/>
      <w:lvlText w:val="%4."/>
      <w:lvlJc w:val="left"/>
      <w:pPr>
        <w:ind w:left="2880" w:hanging="360"/>
      </w:pPr>
    </w:lvl>
    <w:lvl w:ilvl="4" w:tplc="22791213" w:tentative="1">
      <w:start w:val="1"/>
      <w:numFmt w:val="lowerLetter"/>
      <w:lvlText w:val="%5."/>
      <w:lvlJc w:val="left"/>
      <w:pPr>
        <w:ind w:left="3600" w:hanging="360"/>
      </w:pPr>
    </w:lvl>
    <w:lvl w:ilvl="5" w:tplc="22791213" w:tentative="1">
      <w:start w:val="1"/>
      <w:numFmt w:val="lowerRoman"/>
      <w:lvlText w:val="%6."/>
      <w:lvlJc w:val="right"/>
      <w:pPr>
        <w:ind w:left="4320" w:hanging="180"/>
      </w:pPr>
    </w:lvl>
    <w:lvl w:ilvl="6" w:tplc="22791213" w:tentative="1">
      <w:start w:val="1"/>
      <w:numFmt w:val="decimal"/>
      <w:lvlText w:val="%7."/>
      <w:lvlJc w:val="left"/>
      <w:pPr>
        <w:ind w:left="5040" w:hanging="360"/>
      </w:pPr>
    </w:lvl>
    <w:lvl w:ilvl="7" w:tplc="22791213" w:tentative="1">
      <w:start w:val="1"/>
      <w:numFmt w:val="lowerLetter"/>
      <w:lvlText w:val="%8."/>
      <w:lvlJc w:val="left"/>
      <w:pPr>
        <w:ind w:left="5760" w:hanging="360"/>
      </w:pPr>
    </w:lvl>
    <w:lvl w:ilvl="8" w:tplc="2279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6">
    <w:multiLevelType w:val="hybridMultilevel"/>
    <w:lvl w:ilvl="0" w:tplc="12231600">
      <w:start w:val="1"/>
      <w:numFmt w:val="decimal"/>
      <w:lvlText w:val="%1."/>
      <w:lvlJc w:val="left"/>
      <w:pPr>
        <w:ind w:left="720" w:hanging="360"/>
      </w:pPr>
    </w:lvl>
    <w:lvl w:ilvl="1" w:tplc="12231600" w:tentative="1">
      <w:start w:val="1"/>
      <w:numFmt w:val="lowerLetter"/>
      <w:lvlText w:val="%2."/>
      <w:lvlJc w:val="left"/>
      <w:pPr>
        <w:ind w:left="1440" w:hanging="360"/>
      </w:pPr>
    </w:lvl>
    <w:lvl w:ilvl="2" w:tplc="12231600" w:tentative="1">
      <w:start w:val="1"/>
      <w:numFmt w:val="lowerRoman"/>
      <w:lvlText w:val="%3."/>
      <w:lvlJc w:val="right"/>
      <w:pPr>
        <w:ind w:left="2160" w:hanging="180"/>
      </w:pPr>
    </w:lvl>
    <w:lvl w:ilvl="3" w:tplc="12231600" w:tentative="1">
      <w:start w:val="1"/>
      <w:numFmt w:val="decimal"/>
      <w:lvlText w:val="%4."/>
      <w:lvlJc w:val="left"/>
      <w:pPr>
        <w:ind w:left="2880" w:hanging="360"/>
      </w:pPr>
    </w:lvl>
    <w:lvl w:ilvl="4" w:tplc="12231600" w:tentative="1">
      <w:start w:val="1"/>
      <w:numFmt w:val="lowerLetter"/>
      <w:lvlText w:val="%5."/>
      <w:lvlJc w:val="left"/>
      <w:pPr>
        <w:ind w:left="3600" w:hanging="360"/>
      </w:pPr>
    </w:lvl>
    <w:lvl w:ilvl="5" w:tplc="12231600" w:tentative="1">
      <w:start w:val="1"/>
      <w:numFmt w:val="lowerRoman"/>
      <w:lvlText w:val="%6."/>
      <w:lvlJc w:val="right"/>
      <w:pPr>
        <w:ind w:left="4320" w:hanging="180"/>
      </w:pPr>
    </w:lvl>
    <w:lvl w:ilvl="6" w:tplc="12231600" w:tentative="1">
      <w:start w:val="1"/>
      <w:numFmt w:val="decimal"/>
      <w:lvlText w:val="%7."/>
      <w:lvlJc w:val="left"/>
      <w:pPr>
        <w:ind w:left="5040" w:hanging="360"/>
      </w:pPr>
    </w:lvl>
    <w:lvl w:ilvl="7" w:tplc="12231600" w:tentative="1">
      <w:start w:val="1"/>
      <w:numFmt w:val="lowerLetter"/>
      <w:lvlText w:val="%8."/>
      <w:lvlJc w:val="left"/>
      <w:pPr>
        <w:ind w:left="5760" w:hanging="360"/>
      </w:pPr>
    </w:lvl>
    <w:lvl w:ilvl="8" w:tplc="12231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5">
    <w:multiLevelType w:val="hybridMultilevel"/>
    <w:lvl w:ilvl="0" w:tplc="22121140">
      <w:start w:val="1"/>
      <w:numFmt w:val="decimal"/>
      <w:lvlText w:val="%1."/>
      <w:lvlJc w:val="left"/>
      <w:pPr>
        <w:ind w:left="720" w:hanging="360"/>
      </w:pPr>
    </w:lvl>
    <w:lvl w:ilvl="1" w:tplc="22121140" w:tentative="1">
      <w:start w:val="1"/>
      <w:numFmt w:val="lowerLetter"/>
      <w:lvlText w:val="%2."/>
      <w:lvlJc w:val="left"/>
      <w:pPr>
        <w:ind w:left="1440" w:hanging="360"/>
      </w:pPr>
    </w:lvl>
    <w:lvl w:ilvl="2" w:tplc="22121140" w:tentative="1">
      <w:start w:val="1"/>
      <w:numFmt w:val="lowerRoman"/>
      <w:lvlText w:val="%3."/>
      <w:lvlJc w:val="right"/>
      <w:pPr>
        <w:ind w:left="2160" w:hanging="180"/>
      </w:pPr>
    </w:lvl>
    <w:lvl w:ilvl="3" w:tplc="22121140" w:tentative="1">
      <w:start w:val="1"/>
      <w:numFmt w:val="decimal"/>
      <w:lvlText w:val="%4."/>
      <w:lvlJc w:val="left"/>
      <w:pPr>
        <w:ind w:left="2880" w:hanging="360"/>
      </w:pPr>
    </w:lvl>
    <w:lvl w:ilvl="4" w:tplc="22121140" w:tentative="1">
      <w:start w:val="1"/>
      <w:numFmt w:val="lowerLetter"/>
      <w:lvlText w:val="%5."/>
      <w:lvlJc w:val="left"/>
      <w:pPr>
        <w:ind w:left="3600" w:hanging="360"/>
      </w:pPr>
    </w:lvl>
    <w:lvl w:ilvl="5" w:tplc="22121140" w:tentative="1">
      <w:start w:val="1"/>
      <w:numFmt w:val="lowerRoman"/>
      <w:lvlText w:val="%6."/>
      <w:lvlJc w:val="right"/>
      <w:pPr>
        <w:ind w:left="4320" w:hanging="180"/>
      </w:pPr>
    </w:lvl>
    <w:lvl w:ilvl="6" w:tplc="22121140" w:tentative="1">
      <w:start w:val="1"/>
      <w:numFmt w:val="decimal"/>
      <w:lvlText w:val="%7."/>
      <w:lvlJc w:val="left"/>
      <w:pPr>
        <w:ind w:left="5040" w:hanging="360"/>
      </w:pPr>
    </w:lvl>
    <w:lvl w:ilvl="7" w:tplc="22121140" w:tentative="1">
      <w:start w:val="1"/>
      <w:numFmt w:val="lowerLetter"/>
      <w:lvlText w:val="%8."/>
      <w:lvlJc w:val="left"/>
      <w:pPr>
        <w:ind w:left="5760" w:hanging="360"/>
      </w:pPr>
    </w:lvl>
    <w:lvl w:ilvl="8" w:tplc="2212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4">
    <w:multiLevelType w:val="hybridMultilevel"/>
    <w:lvl w:ilvl="0" w:tplc="64401508">
      <w:start w:val="1"/>
      <w:numFmt w:val="decimal"/>
      <w:lvlText w:val="%1."/>
      <w:lvlJc w:val="left"/>
      <w:pPr>
        <w:ind w:left="720" w:hanging="360"/>
      </w:pPr>
    </w:lvl>
    <w:lvl w:ilvl="1" w:tplc="64401508" w:tentative="1">
      <w:start w:val="1"/>
      <w:numFmt w:val="lowerLetter"/>
      <w:lvlText w:val="%2."/>
      <w:lvlJc w:val="left"/>
      <w:pPr>
        <w:ind w:left="1440" w:hanging="360"/>
      </w:pPr>
    </w:lvl>
    <w:lvl w:ilvl="2" w:tplc="64401508" w:tentative="1">
      <w:start w:val="1"/>
      <w:numFmt w:val="lowerRoman"/>
      <w:lvlText w:val="%3."/>
      <w:lvlJc w:val="right"/>
      <w:pPr>
        <w:ind w:left="2160" w:hanging="180"/>
      </w:pPr>
    </w:lvl>
    <w:lvl w:ilvl="3" w:tplc="64401508" w:tentative="1">
      <w:start w:val="1"/>
      <w:numFmt w:val="decimal"/>
      <w:lvlText w:val="%4."/>
      <w:lvlJc w:val="left"/>
      <w:pPr>
        <w:ind w:left="2880" w:hanging="360"/>
      </w:pPr>
    </w:lvl>
    <w:lvl w:ilvl="4" w:tplc="64401508" w:tentative="1">
      <w:start w:val="1"/>
      <w:numFmt w:val="lowerLetter"/>
      <w:lvlText w:val="%5."/>
      <w:lvlJc w:val="left"/>
      <w:pPr>
        <w:ind w:left="3600" w:hanging="360"/>
      </w:pPr>
    </w:lvl>
    <w:lvl w:ilvl="5" w:tplc="64401508" w:tentative="1">
      <w:start w:val="1"/>
      <w:numFmt w:val="lowerRoman"/>
      <w:lvlText w:val="%6."/>
      <w:lvlJc w:val="right"/>
      <w:pPr>
        <w:ind w:left="4320" w:hanging="180"/>
      </w:pPr>
    </w:lvl>
    <w:lvl w:ilvl="6" w:tplc="64401508" w:tentative="1">
      <w:start w:val="1"/>
      <w:numFmt w:val="decimal"/>
      <w:lvlText w:val="%7."/>
      <w:lvlJc w:val="left"/>
      <w:pPr>
        <w:ind w:left="5040" w:hanging="360"/>
      </w:pPr>
    </w:lvl>
    <w:lvl w:ilvl="7" w:tplc="64401508" w:tentative="1">
      <w:start w:val="1"/>
      <w:numFmt w:val="lowerLetter"/>
      <w:lvlText w:val="%8."/>
      <w:lvlJc w:val="left"/>
      <w:pPr>
        <w:ind w:left="5760" w:hanging="360"/>
      </w:pPr>
    </w:lvl>
    <w:lvl w:ilvl="8" w:tplc="64401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3">
    <w:multiLevelType w:val="hybridMultilevel"/>
    <w:lvl w:ilvl="0" w:tplc="997989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23">
    <w:abstractNumId w:val="22623"/>
  </w:num>
  <w:num w:numId="22624">
    <w:abstractNumId w:val="22624"/>
  </w:num>
  <w:num w:numId="22625">
    <w:abstractNumId w:val="22625"/>
  </w:num>
  <w:num w:numId="22626">
    <w:abstractNumId w:val="22626"/>
  </w:num>
  <w:num w:numId="22627">
    <w:abstractNumId w:val="22627"/>
  </w:num>
  <w:num w:numId="22628">
    <w:abstractNumId w:val="22628"/>
  </w:num>
  <w:num w:numId="22629">
    <w:abstractNumId w:val="22629"/>
  </w:num>
  <w:num w:numId="22630">
    <w:abstractNumId w:val="226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2742058" Type="http://schemas.openxmlformats.org/officeDocument/2006/relationships/comments" Target="comments.xml"/><Relationship Id="rId619955859" Type="http://schemas.microsoft.com/office/2011/relationships/commentsExtended" Target="commentsExtended.xml"/><Relationship Id="rId34057891" Type="http://schemas.openxmlformats.org/officeDocument/2006/relationships/image" Target="media/imgrId34057891.jpg"/><Relationship Id="rId483565f40ad7d4831" Type="http://schemas.openxmlformats.org/officeDocument/2006/relationships/hyperlink" Target="https://iservice.lombardini.it/jsp/Template2/manuale.jsp?id=814&amp;parent=1545" TargetMode="External"/><Relationship Id="rId388065f40ad80c486" Type="http://schemas.openxmlformats.org/officeDocument/2006/relationships/hyperlink" Target="https://iservice.lombardini.it/jsp/Template2/manuale.jsp?id=642&amp;parent=1273&amp;txts=3.3.2" TargetMode="External"/><Relationship Id="rId416065f40ad829594" Type="http://schemas.openxmlformats.org/officeDocument/2006/relationships/hyperlink" Target="https://iservice.lombardini.it/jsp/Template2/manuale.jsp?id=642&amp;parent=1273&amp;txts=3.3.2" TargetMode="External"/><Relationship Id="rId392865f40ad8374b7" Type="http://schemas.openxmlformats.org/officeDocument/2006/relationships/hyperlink" Target="https://iservice.lombardini.it/jsp/Template2/manuale.jsp?id=642&amp;parent=1273&amp;txts=3.3.2" TargetMode="External"/><Relationship Id="rId590065f40ad859532" Type="http://schemas.openxmlformats.org/officeDocument/2006/relationships/hyperlink" Target="https://iservice.lombardini.it/jsp/Template2/manuale.jsp?id=642&amp;parent=1273&amp;txts=3.3.2" TargetMode="External"/><Relationship Id="rId711465f40ad7d3b94" Type="http://schemas.openxmlformats.org/officeDocument/2006/relationships/image" Target="media/imgrId711465f40ad7d3b94.jpg"/><Relationship Id="rId347665f40ad804e84" Type="http://schemas.openxmlformats.org/officeDocument/2006/relationships/image" Target="media/imgrId347665f40ad804e84.jpg"/><Relationship Id="rId199165f40ad80b7f2" Type="http://schemas.openxmlformats.org/officeDocument/2006/relationships/image" Target="media/imgrId199165f40ad80b7f2.jpg"/><Relationship Id="rId877765f40ad817a92" Type="http://schemas.openxmlformats.org/officeDocument/2006/relationships/image" Target="media/imgrId877765f40ad817a92.png"/><Relationship Id="rId995065f40ad8243c4" Type="http://schemas.openxmlformats.org/officeDocument/2006/relationships/image" Target="media/imgrId995065f40ad8243c4.png"/><Relationship Id="rId121965f40ad828ad9" Type="http://schemas.openxmlformats.org/officeDocument/2006/relationships/image" Target="media/imgrId121965f40ad828ad9.jpg"/><Relationship Id="rId812965f40ad83213c" Type="http://schemas.openxmlformats.org/officeDocument/2006/relationships/image" Target="media/imgrId812965f40ad83213c.jpg"/><Relationship Id="rId919965f40ad836a0a" Type="http://schemas.openxmlformats.org/officeDocument/2006/relationships/image" Target="media/imgrId919965f40ad836a0a.jpg"/><Relationship Id="rId832865f40ad841328" Type="http://schemas.openxmlformats.org/officeDocument/2006/relationships/image" Target="media/imgrId832865f40ad841328.jpg"/><Relationship Id="rId803865f40ad8521c2" Type="http://schemas.openxmlformats.org/officeDocument/2006/relationships/image" Target="media/imgrId803865f40ad8521c2.jpg"/><Relationship Id="rId995465f40ad858879" Type="http://schemas.openxmlformats.org/officeDocument/2006/relationships/image" Target="media/imgrId995465f40ad858879.jpg"/><Relationship Id="rId912965f40ad86835b" Type="http://schemas.openxmlformats.org/officeDocument/2006/relationships/image" Target="media/imgrId912965f40ad86835b.jpg"/><Relationship Id="rId230065f40ad87469e" Type="http://schemas.openxmlformats.org/officeDocument/2006/relationships/image" Target="media/imgrId230065f40ad87469e.jpg"/><Relationship Id="rId752865f40ad8801cc" Type="http://schemas.openxmlformats.org/officeDocument/2006/relationships/image" Target="media/imgrId752865f40ad8801c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57891" Type="http://schemas.openxmlformats.org/officeDocument/2006/relationships/image" Target="media/imgrId340578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