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3404 TCR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5031592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061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2197912" w:name="ctxt"/>
    <w:bookmarkEnd w:id="8219791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33998" name="name873365f40b76408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265f40b7640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12565f40b76417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19465f40b7642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wie in </w:t>
            </w:r>
            <w:hyperlink r:id="rId342765f40b76426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handhaben.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4465f40b76437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328964" name="name133565f40b76a3ebf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307765f40b76a3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043290" name="name585765f40b76afef5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421765f40b76af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62846" name="name536865f40b76b89a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5665f40b76b8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45465f40b76b9a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663738" name="name914665f40b76c25d9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695665f40b76c2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61347" name="name586165f40b76c707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4065f40b76c7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  </w:t>
            </w:r>
            <w:hyperlink r:id="rId748565f40b76c7a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das Common Rail nicht unter Druck steht, indemeine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58234" name="name856065f40b76cf0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865f40b76cf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717265f40b76cfd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6997" name="name547165f40b76d9fda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538065f40b76d9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60364" name="name742365f40b76e23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265f40b76e2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290865f40b76e46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281889" name="name469365f40b76ecce9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789165f40b76ec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569251" name="name991765f40b76f3cd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14565f40b76f3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34365f40b770043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68033" name="name293265f40b77051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565f40b7705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Nähe des Teils reinigen, das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</w:t>
            </w:r>
          </w:p>
          <w:p>
            <w:pPr>
              <w:numPr>
                <w:ilvl w:val="0"/>
                <w:numId w:val="1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für den Austausch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Vorgänge unter </w:t>
            </w:r>
            <w:hyperlink r:id="rId366965f40b77086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7.12.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1 und </w:t>
            </w:r>
            <w:hyperlink r:id="rId278265f40b77088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69447" name="name357065f40b770fa94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488465f40b770f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64373" name="name179465f40b77147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965f40b7714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1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1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6696" name="name512365f40b771f703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447965f40b771f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09077" name="name376965f40b7729b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965f40b7729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54998" name="name749565f40b7738d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065f40b7738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(Abb.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458754" name="name896465f40b779e276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386765f40b779e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1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897901" name="name807165f40b77a8148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445865f40b77a8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91202" name="name663965f40b77aeaf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1865f40b77ae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Kabelhalter leicht bewegen, um sicherzustellen, dass der elektrische Draht des Verbinders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Ausgangsbohrung nicht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44843478" name="name137065f40b77b959b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282865f40b77b9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4565f40b77b9f6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59320" name="name926765f40b77c192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8865f40b77c1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730665f40b77c24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22214" name="name373365f40b77c91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665f40b77c9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94165f40b77c9c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833065f40b77ca9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35865f40b77caf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wie in </w:t>
            </w:r>
            <w:hyperlink r:id="rId255565f40b77cb4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handhaben.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612751" name="name774165f40b77d219a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851465f40b77d2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307078" name="name346065f40b77db89e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710965f40b77db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372248" name="name937465f40b77e7a1d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404965f40b77e7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6.16)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024982" name="name228065f40b77efee4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829365f40b77ef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1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9165f40b77f0c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6.6.1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552665f40b77f0f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9165f40b77f12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6.6.1 Punkt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den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944346" name="name686665f40b7806fb1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507065f40b7806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42639" name="name672365f40b78131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965f40b7813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1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40065f40b78143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612497" name="name869965f40b787e0e1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552465f40b787e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68316" name="name423065f40b78830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665f40b7883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190365f40b78842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387765f40b78848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voneinander entfernen.</w:t>
            </w:r>
          </w:p>
          <w:p>
            <w:pPr>
              <w:numPr>
                <w:ilvl w:val="0"/>
                <w:numId w:val="1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135065f40b7886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1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76321" name="name957965f40b788b8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165f40b788b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57965f40b788c3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wegnehmen, damit das Zahnrad M nicht in das Verteilergehäuse fällt.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286549" name="name644365f40b789587b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970065f40b7895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15669" name="name117865f40b789ccd4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257565f40b789c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7265f40b789d67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06044" name="name232165f40b78a25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465f40b78a2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610865f40b78a30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34765f40b78a3d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39227" name="name203065f40b78ad06b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429265f40b78ad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Bezugskeil K ordnungsgemäß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eingeführt wurde.</w:t>
            </w:r>
          </w:p>
          <w:p>
            <w:pPr>
              <w:numPr>
                <w:ilvl w:val="0"/>
                <w:numId w:val="1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  <w:p>
            <w:pPr>
              <w:numPr>
                <w:ilvl w:val="0"/>
                <w:numId w:val="1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74965f40b78aff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847324" name="name721265f40b78b7d52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370565f40b78b7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51182" name="name642965f40b78bc0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765f40b78bc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Ausführung des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Arbeitsganges Achtsamkeit anwenden, damit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Verteilergehäuse fällt.</w:t>
            </w:r>
          </w:p>
          <w:p/>
          <w:p/>
          <w:p>
            <w:pPr>
              <w:numPr>
                <w:ilvl w:val="0"/>
                <w:numId w:val="1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96810" name="name386465f40b78c6e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865f40b78c6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412956" name="name983665f40b78ef1fc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808265f40b78ef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23437" name="name721865f40b79026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165f40b7902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44065f40b79050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AE muss bei jedem Einbau ausgetauscht werden.</w:t>
            </w:r>
          </w:p>
          <w:p/>
          <w:p/>
          <w:p>
            <w:pPr>
              <w:numPr>
                <w:ilvl w:val="0"/>
                <w:numId w:val="1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AE im Sitz am Platte H positionieren.</w:t>
            </w:r>
          </w:p>
          <w:p>
            <w:pPr>
              <w:numPr>
                <w:ilvl w:val="0"/>
                <w:numId w:val="1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786211" name="name160665f40b790d67c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969065f40b790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959056" name="name233365f40b7919151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347465f40b7919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 der Hochdruckleitung (Hochdruckpumpe Einspritzpumpe / Common Rail)</w:t>
            </w:r>
          </w:p>
          <w:p/>
          <w:p/>
          <w:p>
            <w:pPr>
              <w:numPr>
                <w:ilvl w:val="0"/>
                <w:numId w:val="1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88536" name="name942265f40b7922286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152765f40b7922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440699" name="name191565f40b792c878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118565f40b792c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Saug-Sammelriohr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festmachen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932139" name="name785765f40b7937c55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538065f40b7937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6365f40b79385a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11956" name="name811065f40b793fd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265f40b793f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98465f40b7940a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435665f40b7940f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636865f40b7941a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78837" name="name126365f40b794a9fd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537565f40b794a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952904" name="name278565f40b7956d3a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404665f40b7956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( </w:t>
            </w:r>
            <w:hyperlink r:id="rId579365f40b7957b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</w:t>
            </w:r>
          </w:p>
          <w:p>
            <w:pPr>
              <w:numPr>
                <w:ilvl w:val="0"/>
                <w:numId w:val="1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900210" name="name396365f40b7961f67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737465f40b7961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07265f40b7962a7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1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7065f40b7963e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2320" name="name979565f40b796b493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828965f40b796b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die Röhren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509773" name="name194865f40b7974cb5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754565f40b7974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353765f40b79775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766132" name="name404965f40b7980f97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744365f40b7980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20465f40b79819a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71689" name="name596465f40b7988e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665f40b7988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47665f40b7989a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138065f40b798a1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110566" name="name457065f40b799262c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669965f40b7992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98965f40b79930a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0294" name="name172865f40b79985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565f40b7998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157265f40b79999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648344" name="name759265f40b79a27eb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538765f40b79a2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558965f40b79a3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07828" name="name221265f40b79aae48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147565f40b79aa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9365f40b79ab92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von Kühlmittelpumpe und Keilrippenriemen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199965f40b79ac8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77624" name="name141465f40b79b10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065f40b79b1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33565f40b79b1f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um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lockern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237145" name="name731765f40b7a21c2d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650665f40b7a21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852127" name="name477265f40b7a290fc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773765f40b7a29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330615" name="name923865f40b7a32291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823865f40b7a32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6365f40b7a32c7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11487" name="name836965f40b7a3ac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165f40b7a3a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612365f40b7a3c3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1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895281" name="name405465f40b7a44055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354465f40b7a44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anhand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670359" name="name958365f40b7a4ca14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912065f40b7a4c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und das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-Anschlussstück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Abstand vom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bringen.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Motor anlassen, ihn nach einigen Minuten des Betriebs wieder abstellen und abwarten, dass er sich auf Umgebungstemperatur abkühlt; anschließend die Riemenspannung im Punkt p kontrollieren. Bei der Kontrolle mit Vibration liegt der Wert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und 178 Hz.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der Riemen nicht den vorgeschriebenen Spannungswerten entsprechen, ist er auszutauschen.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110384" name="name694665f40b7a58ba1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200265f40b7a58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014832" name="name273765f40b7a5f369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465165f40b7a5f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7265f40b7a5fe0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45061" name="name175965f40b7a64c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065f40b7a64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77065f40b7a657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 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 wie beschrieben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2565f40b7a664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81065f40b7a672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896838" name="name636165f40b7a6e650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807365f40b7a6e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91930" name="name164465f40b7a733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365f40b7a73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Ausführung des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Arbeitsganges Achtsamkeit anwenden, damit der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Stöße erleidet.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667042" name="name942665f40b7a7ae47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597065f40b7a7a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968276" name="name284365f40b7a8204e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465565f40b7a82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1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204559" name="name900165f40b7a915fc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692465f40b7a91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19411" name="name791165f40b7a993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065f40b7a99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Ausführung des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Arbeitsganges Achtsamkeit anwenden, damit der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Stöße erleidet.</w:t>
            </w:r>
          </w:p>
          <w:p/>
          <w:p/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Molyslip Fett am Gewinde und unter dem Kopf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917865f40b7a9cd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900101" name="name949765f40b7aa7169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335765f40b7aa7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Werkzeug </w:t>
            </w:r>
            <w:hyperlink r:id="rId907865f40b7aa7f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anhand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898137" name="name480165f40b7ab2012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524265f40b7ab2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2624" name="name272165f40b7ab9b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565f40b7ab9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34165f40b7aba6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Schnellkupplung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entriegeln.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612304" name="name281365f40b7ac4455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816365f40b7ac4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abdrehen und den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917638" name="name666865f40b7acfab7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147165f40b7acf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68944" name="name292765f40b7ad440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5665f40b7ad4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anhand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</w:t>
            </w:r>
          </w:p>
          <w:p/>
          <w:p/>
          <w:p/>
          <w:p/>
          <w:p>
            <w:pPr>
              <w:numPr>
                <w:ilvl w:val="0"/>
                <w:numId w:val="1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6.49).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809579" name="name864465f40b7ade740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968365f40b7ade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47981" name="name247765f40b7ae77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565f40b7ae7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03865f40b7ae82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94265f40b7ae89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146165f40b7ae8c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778749" name="name100265f40b7af2e7a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180565f40b7af2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60709" name="name902365f40b7b06fb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7965f40b7b06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1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1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1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5120" name="name913465f40b7b10387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332365f40b7b10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87431" name="name971865f40b7b19265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548965f40b7b19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Austausch der Patrone des Ölfilters</w:t>
            </w:r>
          </w:p>
          <w:p/>
          <w:p/>
          <w:p>
            <w:pPr>
              <w:numPr>
                <w:ilvl w:val="0"/>
                <w:numId w:val="1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27733183" name="name546865f40b7b1febc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30065f40b7b1f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0816088" name="name367965f40b7b27378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7965f40b7b27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56464" name="name961665f40b7b2e4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565f40b7b2e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1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1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332548" name="name547765f40b7b3a973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257065f40b7b3a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682250" name="name776165f40b7b445a9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686565f40b7b44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19637" name="name665465f40b7b4d0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965f40b7b4d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54265f40b7b4dc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01750" name="name321065f40b7b521b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8265f40b7b52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766500" name="name745565f40b7b5c6a6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352665f40b7b5c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261427" name="name142165f40b7b6325c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730765f40b7b63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71513" name="name912165f40b7b6885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7765f40b7b68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1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1020611" name="name713265f40b7bca17a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18565f40b7bca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9799128" name="name778965f40b7bd11a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15865f40b7bd1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numPr>
                <w:ilvl w:val="0"/>
                <w:numId w:val="1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803597" name="name983865f40b7bdab7a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735065f40b7bda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1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1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314286" name="name935365f40b7be61e7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109565f40b7be6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43096" name="name888965f40b7bf0a5b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935665f40b7bf0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931374" name="name286065f40b7c06711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535965f40b7c06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012591" name="name907465f40b7c15128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33865f40b7c15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3095556" name="name761265f40b7c1bf04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92965f40b7c1b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928930" name="name986865f40b7c24017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43465f40b7c24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927">
    <w:multiLevelType w:val="hybridMultilevel"/>
    <w:lvl w:ilvl="0" w:tplc="51547064">
      <w:start w:val="1"/>
      <w:numFmt w:val="decimal"/>
      <w:lvlText w:val="%1."/>
      <w:lvlJc w:val="left"/>
      <w:pPr>
        <w:ind w:left="720" w:hanging="360"/>
      </w:pPr>
    </w:lvl>
    <w:lvl w:ilvl="1" w:tplc="51547064" w:tentative="1">
      <w:start w:val="1"/>
      <w:numFmt w:val="lowerLetter"/>
      <w:lvlText w:val="%2."/>
      <w:lvlJc w:val="left"/>
      <w:pPr>
        <w:ind w:left="1440" w:hanging="360"/>
      </w:pPr>
    </w:lvl>
    <w:lvl w:ilvl="2" w:tplc="51547064" w:tentative="1">
      <w:start w:val="1"/>
      <w:numFmt w:val="lowerRoman"/>
      <w:lvlText w:val="%3."/>
      <w:lvlJc w:val="right"/>
      <w:pPr>
        <w:ind w:left="2160" w:hanging="180"/>
      </w:pPr>
    </w:lvl>
    <w:lvl w:ilvl="3" w:tplc="51547064" w:tentative="1">
      <w:start w:val="1"/>
      <w:numFmt w:val="decimal"/>
      <w:lvlText w:val="%4."/>
      <w:lvlJc w:val="left"/>
      <w:pPr>
        <w:ind w:left="2880" w:hanging="360"/>
      </w:pPr>
    </w:lvl>
    <w:lvl w:ilvl="4" w:tplc="51547064" w:tentative="1">
      <w:start w:val="1"/>
      <w:numFmt w:val="lowerLetter"/>
      <w:lvlText w:val="%5."/>
      <w:lvlJc w:val="left"/>
      <w:pPr>
        <w:ind w:left="3600" w:hanging="360"/>
      </w:pPr>
    </w:lvl>
    <w:lvl w:ilvl="5" w:tplc="51547064" w:tentative="1">
      <w:start w:val="1"/>
      <w:numFmt w:val="lowerRoman"/>
      <w:lvlText w:val="%6."/>
      <w:lvlJc w:val="right"/>
      <w:pPr>
        <w:ind w:left="4320" w:hanging="180"/>
      </w:pPr>
    </w:lvl>
    <w:lvl w:ilvl="6" w:tplc="51547064" w:tentative="1">
      <w:start w:val="1"/>
      <w:numFmt w:val="decimal"/>
      <w:lvlText w:val="%7."/>
      <w:lvlJc w:val="left"/>
      <w:pPr>
        <w:ind w:left="5040" w:hanging="360"/>
      </w:pPr>
    </w:lvl>
    <w:lvl w:ilvl="7" w:tplc="51547064" w:tentative="1">
      <w:start w:val="1"/>
      <w:numFmt w:val="lowerLetter"/>
      <w:lvlText w:val="%8."/>
      <w:lvlJc w:val="left"/>
      <w:pPr>
        <w:ind w:left="5760" w:hanging="360"/>
      </w:pPr>
    </w:lvl>
    <w:lvl w:ilvl="8" w:tplc="51547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6">
    <w:multiLevelType w:val="hybridMultilevel"/>
    <w:lvl w:ilvl="0" w:tplc="49553707">
      <w:start w:val="1"/>
      <w:numFmt w:val="decimal"/>
      <w:lvlText w:val="%1."/>
      <w:lvlJc w:val="left"/>
      <w:pPr>
        <w:ind w:left="720" w:hanging="360"/>
      </w:pPr>
    </w:lvl>
    <w:lvl w:ilvl="1" w:tplc="49553707" w:tentative="1">
      <w:start w:val="1"/>
      <w:numFmt w:val="lowerLetter"/>
      <w:lvlText w:val="%2."/>
      <w:lvlJc w:val="left"/>
      <w:pPr>
        <w:ind w:left="1440" w:hanging="360"/>
      </w:pPr>
    </w:lvl>
    <w:lvl w:ilvl="2" w:tplc="49553707" w:tentative="1">
      <w:start w:val="1"/>
      <w:numFmt w:val="lowerRoman"/>
      <w:lvlText w:val="%3."/>
      <w:lvlJc w:val="right"/>
      <w:pPr>
        <w:ind w:left="2160" w:hanging="180"/>
      </w:pPr>
    </w:lvl>
    <w:lvl w:ilvl="3" w:tplc="49553707" w:tentative="1">
      <w:start w:val="1"/>
      <w:numFmt w:val="decimal"/>
      <w:lvlText w:val="%4."/>
      <w:lvlJc w:val="left"/>
      <w:pPr>
        <w:ind w:left="2880" w:hanging="360"/>
      </w:pPr>
    </w:lvl>
    <w:lvl w:ilvl="4" w:tplc="49553707" w:tentative="1">
      <w:start w:val="1"/>
      <w:numFmt w:val="lowerLetter"/>
      <w:lvlText w:val="%5."/>
      <w:lvlJc w:val="left"/>
      <w:pPr>
        <w:ind w:left="3600" w:hanging="360"/>
      </w:pPr>
    </w:lvl>
    <w:lvl w:ilvl="5" w:tplc="49553707" w:tentative="1">
      <w:start w:val="1"/>
      <w:numFmt w:val="lowerRoman"/>
      <w:lvlText w:val="%6."/>
      <w:lvlJc w:val="right"/>
      <w:pPr>
        <w:ind w:left="4320" w:hanging="180"/>
      </w:pPr>
    </w:lvl>
    <w:lvl w:ilvl="6" w:tplc="49553707" w:tentative="1">
      <w:start w:val="1"/>
      <w:numFmt w:val="decimal"/>
      <w:lvlText w:val="%7."/>
      <w:lvlJc w:val="left"/>
      <w:pPr>
        <w:ind w:left="5040" w:hanging="360"/>
      </w:pPr>
    </w:lvl>
    <w:lvl w:ilvl="7" w:tplc="49553707" w:tentative="1">
      <w:start w:val="1"/>
      <w:numFmt w:val="lowerLetter"/>
      <w:lvlText w:val="%8."/>
      <w:lvlJc w:val="left"/>
      <w:pPr>
        <w:ind w:left="5760" w:hanging="360"/>
      </w:pPr>
    </w:lvl>
    <w:lvl w:ilvl="8" w:tplc="49553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5">
    <w:multiLevelType w:val="hybridMultilevel"/>
    <w:lvl w:ilvl="0" w:tplc="79375634">
      <w:start w:val="1"/>
      <w:numFmt w:val="decimal"/>
      <w:lvlText w:val="%1."/>
      <w:lvlJc w:val="left"/>
      <w:pPr>
        <w:ind w:left="720" w:hanging="360"/>
      </w:pPr>
    </w:lvl>
    <w:lvl w:ilvl="1" w:tplc="79375634" w:tentative="1">
      <w:start w:val="1"/>
      <w:numFmt w:val="lowerLetter"/>
      <w:lvlText w:val="%2."/>
      <w:lvlJc w:val="left"/>
      <w:pPr>
        <w:ind w:left="1440" w:hanging="360"/>
      </w:pPr>
    </w:lvl>
    <w:lvl w:ilvl="2" w:tplc="79375634" w:tentative="1">
      <w:start w:val="1"/>
      <w:numFmt w:val="lowerRoman"/>
      <w:lvlText w:val="%3."/>
      <w:lvlJc w:val="right"/>
      <w:pPr>
        <w:ind w:left="2160" w:hanging="180"/>
      </w:pPr>
    </w:lvl>
    <w:lvl w:ilvl="3" w:tplc="79375634" w:tentative="1">
      <w:start w:val="1"/>
      <w:numFmt w:val="decimal"/>
      <w:lvlText w:val="%4."/>
      <w:lvlJc w:val="left"/>
      <w:pPr>
        <w:ind w:left="2880" w:hanging="360"/>
      </w:pPr>
    </w:lvl>
    <w:lvl w:ilvl="4" w:tplc="79375634" w:tentative="1">
      <w:start w:val="1"/>
      <w:numFmt w:val="lowerLetter"/>
      <w:lvlText w:val="%5."/>
      <w:lvlJc w:val="left"/>
      <w:pPr>
        <w:ind w:left="3600" w:hanging="360"/>
      </w:pPr>
    </w:lvl>
    <w:lvl w:ilvl="5" w:tplc="79375634" w:tentative="1">
      <w:start w:val="1"/>
      <w:numFmt w:val="lowerRoman"/>
      <w:lvlText w:val="%6."/>
      <w:lvlJc w:val="right"/>
      <w:pPr>
        <w:ind w:left="4320" w:hanging="180"/>
      </w:pPr>
    </w:lvl>
    <w:lvl w:ilvl="6" w:tplc="79375634" w:tentative="1">
      <w:start w:val="1"/>
      <w:numFmt w:val="decimal"/>
      <w:lvlText w:val="%7."/>
      <w:lvlJc w:val="left"/>
      <w:pPr>
        <w:ind w:left="5040" w:hanging="360"/>
      </w:pPr>
    </w:lvl>
    <w:lvl w:ilvl="7" w:tplc="79375634" w:tentative="1">
      <w:start w:val="1"/>
      <w:numFmt w:val="lowerLetter"/>
      <w:lvlText w:val="%8."/>
      <w:lvlJc w:val="left"/>
      <w:pPr>
        <w:ind w:left="5760" w:hanging="360"/>
      </w:pPr>
    </w:lvl>
    <w:lvl w:ilvl="8" w:tplc="79375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4">
    <w:multiLevelType w:val="hybridMultilevel"/>
    <w:lvl w:ilvl="0" w:tplc="12874621">
      <w:start w:val="1"/>
      <w:numFmt w:val="decimal"/>
      <w:lvlText w:val="%1."/>
      <w:lvlJc w:val="left"/>
      <w:pPr>
        <w:ind w:left="720" w:hanging="360"/>
      </w:pPr>
    </w:lvl>
    <w:lvl w:ilvl="1" w:tplc="12874621" w:tentative="1">
      <w:start w:val="1"/>
      <w:numFmt w:val="lowerLetter"/>
      <w:lvlText w:val="%2."/>
      <w:lvlJc w:val="left"/>
      <w:pPr>
        <w:ind w:left="1440" w:hanging="360"/>
      </w:pPr>
    </w:lvl>
    <w:lvl w:ilvl="2" w:tplc="12874621" w:tentative="1">
      <w:start w:val="1"/>
      <w:numFmt w:val="lowerRoman"/>
      <w:lvlText w:val="%3."/>
      <w:lvlJc w:val="right"/>
      <w:pPr>
        <w:ind w:left="2160" w:hanging="180"/>
      </w:pPr>
    </w:lvl>
    <w:lvl w:ilvl="3" w:tplc="12874621" w:tentative="1">
      <w:start w:val="1"/>
      <w:numFmt w:val="decimal"/>
      <w:lvlText w:val="%4."/>
      <w:lvlJc w:val="left"/>
      <w:pPr>
        <w:ind w:left="2880" w:hanging="360"/>
      </w:pPr>
    </w:lvl>
    <w:lvl w:ilvl="4" w:tplc="12874621" w:tentative="1">
      <w:start w:val="1"/>
      <w:numFmt w:val="lowerLetter"/>
      <w:lvlText w:val="%5."/>
      <w:lvlJc w:val="left"/>
      <w:pPr>
        <w:ind w:left="3600" w:hanging="360"/>
      </w:pPr>
    </w:lvl>
    <w:lvl w:ilvl="5" w:tplc="12874621" w:tentative="1">
      <w:start w:val="1"/>
      <w:numFmt w:val="lowerRoman"/>
      <w:lvlText w:val="%6."/>
      <w:lvlJc w:val="right"/>
      <w:pPr>
        <w:ind w:left="4320" w:hanging="180"/>
      </w:pPr>
    </w:lvl>
    <w:lvl w:ilvl="6" w:tplc="12874621" w:tentative="1">
      <w:start w:val="1"/>
      <w:numFmt w:val="decimal"/>
      <w:lvlText w:val="%7."/>
      <w:lvlJc w:val="left"/>
      <w:pPr>
        <w:ind w:left="5040" w:hanging="360"/>
      </w:pPr>
    </w:lvl>
    <w:lvl w:ilvl="7" w:tplc="12874621" w:tentative="1">
      <w:start w:val="1"/>
      <w:numFmt w:val="lowerLetter"/>
      <w:lvlText w:val="%8."/>
      <w:lvlJc w:val="left"/>
      <w:pPr>
        <w:ind w:left="5760" w:hanging="360"/>
      </w:pPr>
    </w:lvl>
    <w:lvl w:ilvl="8" w:tplc="12874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3">
    <w:multiLevelType w:val="hybridMultilevel"/>
    <w:lvl w:ilvl="0" w:tplc="99195763">
      <w:start w:val="1"/>
      <w:numFmt w:val="decimal"/>
      <w:lvlText w:val="%1."/>
      <w:lvlJc w:val="left"/>
      <w:pPr>
        <w:ind w:left="720" w:hanging="360"/>
      </w:pPr>
    </w:lvl>
    <w:lvl w:ilvl="1" w:tplc="99195763" w:tentative="1">
      <w:start w:val="1"/>
      <w:numFmt w:val="lowerLetter"/>
      <w:lvlText w:val="%2."/>
      <w:lvlJc w:val="left"/>
      <w:pPr>
        <w:ind w:left="1440" w:hanging="360"/>
      </w:pPr>
    </w:lvl>
    <w:lvl w:ilvl="2" w:tplc="99195763" w:tentative="1">
      <w:start w:val="1"/>
      <w:numFmt w:val="lowerRoman"/>
      <w:lvlText w:val="%3."/>
      <w:lvlJc w:val="right"/>
      <w:pPr>
        <w:ind w:left="2160" w:hanging="180"/>
      </w:pPr>
    </w:lvl>
    <w:lvl w:ilvl="3" w:tplc="99195763" w:tentative="1">
      <w:start w:val="1"/>
      <w:numFmt w:val="decimal"/>
      <w:lvlText w:val="%4."/>
      <w:lvlJc w:val="left"/>
      <w:pPr>
        <w:ind w:left="2880" w:hanging="360"/>
      </w:pPr>
    </w:lvl>
    <w:lvl w:ilvl="4" w:tplc="99195763" w:tentative="1">
      <w:start w:val="1"/>
      <w:numFmt w:val="lowerLetter"/>
      <w:lvlText w:val="%5."/>
      <w:lvlJc w:val="left"/>
      <w:pPr>
        <w:ind w:left="3600" w:hanging="360"/>
      </w:pPr>
    </w:lvl>
    <w:lvl w:ilvl="5" w:tplc="99195763" w:tentative="1">
      <w:start w:val="1"/>
      <w:numFmt w:val="lowerRoman"/>
      <w:lvlText w:val="%6."/>
      <w:lvlJc w:val="right"/>
      <w:pPr>
        <w:ind w:left="4320" w:hanging="180"/>
      </w:pPr>
    </w:lvl>
    <w:lvl w:ilvl="6" w:tplc="99195763" w:tentative="1">
      <w:start w:val="1"/>
      <w:numFmt w:val="decimal"/>
      <w:lvlText w:val="%7."/>
      <w:lvlJc w:val="left"/>
      <w:pPr>
        <w:ind w:left="5040" w:hanging="360"/>
      </w:pPr>
    </w:lvl>
    <w:lvl w:ilvl="7" w:tplc="99195763" w:tentative="1">
      <w:start w:val="1"/>
      <w:numFmt w:val="lowerLetter"/>
      <w:lvlText w:val="%8."/>
      <w:lvlJc w:val="left"/>
      <w:pPr>
        <w:ind w:left="5760" w:hanging="360"/>
      </w:pPr>
    </w:lvl>
    <w:lvl w:ilvl="8" w:tplc="99195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2">
    <w:multiLevelType w:val="hybridMultilevel"/>
    <w:lvl w:ilvl="0" w:tplc="93317156">
      <w:start w:val="1"/>
      <w:numFmt w:val="decimal"/>
      <w:lvlText w:val="%1."/>
      <w:lvlJc w:val="left"/>
      <w:pPr>
        <w:ind w:left="720" w:hanging="360"/>
      </w:pPr>
    </w:lvl>
    <w:lvl w:ilvl="1" w:tplc="93317156" w:tentative="1">
      <w:start w:val="1"/>
      <w:numFmt w:val="lowerLetter"/>
      <w:lvlText w:val="%2."/>
      <w:lvlJc w:val="left"/>
      <w:pPr>
        <w:ind w:left="1440" w:hanging="360"/>
      </w:pPr>
    </w:lvl>
    <w:lvl w:ilvl="2" w:tplc="93317156" w:tentative="1">
      <w:start w:val="1"/>
      <w:numFmt w:val="lowerRoman"/>
      <w:lvlText w:val="%3."/>
      <w:lvlJc w:val="right"/>
      <w:pPr>
        <w:ind w:left="2160" w:hanging="180"/>
      </w:pPr>
    </w:lvl>
    <w:lvl w:ilvl="3" w:tplc="93317156" w:tentative="1">
      <w:start w:val="1"/>
      <w:numFmt w:val="decimal"/>
      <w:lvlText w:val="%4."/>
      <w:lvlJc w:val="left"/>
      <w:pPr>
        <w:ind w:left="2880" w:hanging="360"/>
      </w:pPr>
    </w:lvl>
    <w:lvl w:ilvl="4" w:tplc="93317156" w:tentative="1">
      <w:start w:val="1"/>
      <w:numFmt w:val="lowerLetter"/>
      <w:lvlText w:val="%5."/>
      <w:lvlJc w:val="left"/>
      <w:pPr>
        <w:ind w:left="3600" w:hanging="360"/>
      </w:pPr>
    </w:lvl>
    <w:lvl w:ilvl="5" w:tplc="93317156" w:tentative="1">
      <w:start w:val="1"/>
      <w:numFmt w:val="lowerRoman"/>
      <w:lvlText w:val="%6."/>
      <w:lvlJc w:val="right"/>
      <w:pPr>
        <w:ind w:left="4320" w:hanging="180"/>
      </w:pPr>
    </w:lvl>
    <w:lvl w:ilvl="6" w:tplc="93317156" w:tentative="1">
      <w:start w:val="1"/>
      <w:numFmt w:val="decimal"/>
      <w:lvlText w:val="%7."/>
      <w:lvlJc w:val="left"/>
      <w:pPr>
        <w:ind w:left="5040" w:hanging="360"/>
      </w:pPr>
    </w:lvl>
    <w:lvl w:ilvl="7" w:tplc="93317156" w:tentative="1">
      <w:start w:val="1"/>
      <w:numFmt w:val="lowerLetter"/>
      <w:lvlText w:val="%8."/>
      <w:lvlJc w:val="left"/>
      <w:pPr>
        <w:ind w:left="5760" w:hanging="360"/>
      </w:pPr>
    </w:lvl>
    <w:lvl w:ilvl="8" w:tplc="93317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1">
    <w:multiLevelType w:val="hybridMultilevel"/>
    <w:lvl w:ilvl="0" w:tplc="82636203">
      <w:start w:val="1"/>
      <w:numFmt w:val="decimal"/>
      <w:lvlText w:val="%1."/>
      <w:lvlJc w:val="left"/>
      <w:pPr>
        <w:ind w:left="720" w:hanging="360"/>
      </w:pPr>
    </w:lvl>
    <w:lvl w:ilvl="1" w:tplc="82636203" w:tentative="1">
      <w:start w:val="1"/>
      <w:numFmt w:val="lowerLetter"/>
      <w:lvlText w:val="%2."/>
      <w:lvlJc w:val="left"/>
      <w:pPr>
        <w:ind w:left="1440" w:hanging="360"/>
      </w:pPr>
    </w:lvl>
    <w:lvl w:ilvl="2" w:tplc="82636203" w:tentative="1">
      <w:start w:val="1"/>
      <w:numFmt w:val="lowerRoman"/>
      <w:lvlText w:val="%3."/>
      <w:lvlJc w:val="right"/>
      <w:pPr>
        <w:ind w:left="2160" w:hanging="180"/>
      </w:pPr>
    </w:lvl>
    <w:lvl w:ilvl="3" w:tplc="82636203" w:tentative="1">
      <w:start w:val="1"/>
      <w:numFmt w:val="decimal"/>
      <w:lvlText w:val="%4."/>
      <w:lvlJc w:val="left"/>
      <w:pPr>
        <w:ind w:left="2880" w:hanging="360"/>
      </w:pPr>
    </w:lvl>
    <w:lvl w:ilvl="4" w:tplc="82636203" w:tentative="1">
      <w:start w:val="1"/>
      <w:numFmt w:val="lowerLetter"/>
      <w:lvlText w:val="%5."/>
      <w:lvlJc w:val="left"/>
      <w:pPr>
        <w:ind w:left="3600" w:hanging="360"/>
      </w:pPr>
    </w:lvl>
    <w:lvl w:ilvl="5" w:tplc="82636203" w:tentative="1">
      <w:start w:val="1"/>
      <w:numFmt w:val="lowerRoman"/>
      <w:lvlText w:val="%6."/>
      <w:lvlJc w:val="right"/>
      <w:pPr>
        <w:ind w:left="4320" w:hanging="180"/>
      </w:pPr>
    </w:lvl>
    <w:lvl w:ilvl="6" w:tplc="82636203" w:tentative="1">
      <w:start w:val="1"/>
      <w:numFmt w:val="decimal"/>
      <w:lvlText w:val="%7."/>
      <w:lvlJc w:val="left"/>
      <w:pPr>
        <w:ind w:left="5040" w:hanging="360"/>
      </w:pPr>
    </w:lvl>
    <w:lvl w:ilvl="7" w:tplc="82636203" w:tentative="1">
      <w:start w:val="1"/>
      <w:numFmt w:val="lowerLetter"/>
      <w:lvlText w:val="%8."/>
      <w:lvlJc w:val="left"/>
      <w:pPr>
        <w:ind w:left="5760" w:hanging="360"/>
      </w:pPr>
    </w:lvl>
    <w:lvl w:ilvl="8" w:tplc="82636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0">
    <w:multiLevelType w:val="hybridMultilevel"/>
    <w:lvl w:ilvl="0" w:tplc="96701355">
      <w:start w:val="1"/>
      <w:numFmt w:val="decimal"/>
      <w:lvlText w:val="%1."/>
      <w:lvlJc w:val="left"/>
      <w:pPr>
        <w:ind w:left="720" w:hanging="360"/>
      </w:pPr>
    </w:lvl>
    <w:lvl w:ilvl="1" w:tplc="96701355" w:tentative="1">
      <w:start w:val="1"/>
      <w:numFmt w:val="lowerLetter"/>
      <w:lvlText w:val="%2."/>
      <w:lvlJc w:val="left"/>
      <w:pPr>
        <w:ind w:left="1440" w:hanging="360"/>
      </w:pPr>
    </w:lvl>
    <w:lvl w:ilvl="2" w:tplc="96701355" w:tentative="1">
      <w:start w:val="1"/>
      <w:numFmt w:val="lowerRoman"/>
      <w:lvlText w:val="%3."/>
      <w:lvlJc w:val="right"/>
      <w:pPr>
        <w:ind w:left="2160" w:hanging="180"/>
      </w:pPr>
    </w:lvl>
    <w:lvl w:ilvl="3" w:tplc="96701355" w:tentative="1">
      <w:start w:val="1"/>
      <w:numFmt w:val="decimal"/>
      <w:lvlText w:val="%4."/>
      <w:lvlJc w:val="left"/>
      <w:pPr>
        <w:ind w:left="2880" w:hanging="360"/>
      </w:pPr>
    </w:lvl>
    <w:lvl w:ilvl="4" w:tplc="96701355" w:tentative="1">
      <w:start w:val="1"/>
      <w:numFmt w:val="lowerLetter"/>
      <w:lvlText w:val="%5."/>
      <w:lvlJc w:val="left"/>
      <w:pPr>
        <w:ind w:left="3600" w:hanging="360"/>
      </w:pPr>
    </w:lvl>
    <w:lvl w:ilvl="5" w:tplc="96701355" w:tentative="1">
      <w:start w:val="1"/>
      <w:numFmt w:val="lowerRoman"/>
      <w:lvlText w:val="%6."/>
      <w:lvlJc w:val="right"/>
      <w:pPr>
        <w:ind w:left="4320" w:hanging="180"/>
      </w:pPr>
    </w:lvl>
    <w:lvl w:ilvl="6" w:tplc="96701355" w:tentative="1">
      <w:start w:val="1"/>
      <w:numFmt w:val="decimal"/>
      <w:lvlText w:val="%7."/>
      <w:lvlJc w:val="left"/>
      <w:pPr>
        <w:ind w:left="5040" w:hanging="360"/>
      </w:pPr>
    </w:lvl>
    <w:lvl w:ilvl="7" w:tplc="96701355" w:tentative="1">
      <w:start w:val="1"/>
      <w:numFmt w:val="lowerLetter"/>
      <w:lvlText w:val="%8."/>
      <w:lvlJc w:val="left"/>
      <w:pPr>
        <w:ind w:left="5760" w:hanging="360"/>
      </w:pPr>
    </w:lvl>
    <w:lvl w:ilvl="8" w:tplc="96701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9">
    <w:multiLevelType w:val="hybridMultilevel"/>
    <w:lvl w:ilvl="0" w:tplc="12837722">
      <w:start w:val="1"/>
      <w:numFmt w:val="decimal"/>
      <w:lvlText w:val="%1."/>
      <w:lvlJc w:val="left"/>
      <w:pPr>
        <w:ind w:left="720" w:hanging="360"/>
      </w:pPr>
    </w:lvl>
    <w:lvl w:ilvl="1" w:tplc="12837722" w:tentative="1">
      <w:start w:val="1"/>
      <w:numFmt w:val="lowerLetter"/>
      <w:lvlText w:val="%2."/>
      <w:lvlJc w:val="left"/>
      <w:pPr>
        <w:ind w:left="1440" w:hanging="360"/>
      </w:pPr>
    </w:lvl>
    <w:lvl w:ilvl="2" w:tplc="12837722" w:tentative="1">
      <w:start w:val="1"/>
      <w:numFmt w:val="lowerRoman"/>
      <w:lvlText w:val="%3."/>
      <w:lvlJc w:val="right"/>
      <w:pPr>
        <w:ind w:left="2160" w:hanging="180"/>
      </w:pPr>
    </w:lvl>
    <w:lvl w:ilvl="3" w:tplc="12837722" w:tentative="1">
      <w:start w:val="1"/>
      <w:numFmt w:val="decimal"/>
      <w:lvlText w:val="%4."/>
      <w:lvlJc w:val="left"/>
      <w:pPr>
        <w:ind w:left="2880" w:hanging="360"/>
      </w:pPr>
    </w:lvl>
    <w:lvl w:ilvl="4" w:tplc="12837722" w:tentative="1">
      <w:start w:val="1"/>
      <w:numFmt w:val="lowerLetter"/>
      <w:lvlText w:val="%5."/>
      <w:lvlJc w:val="left"/>
      <w:pPr>
        <w:ind w:left="3600" w:hanging="360"/>
      </w:pPr>
    </w:lvl>
    <w:lvl w:ilvl="5" w:tplc="12837722" w:tentative="1">
      <w:start w:val="1"/>
      <w:numFmt w:val="lowerRoman"/>
      <w:lvlText w:val="%6."/>
      <w:lvlJc w:val="right"/>
      <w:pPr>
        <w:ind w:left="4320" w:hanging="180"/>
      </w:pPr>
    </w:lvl>
    <w:lvl w:ilvl="6" w:tplc="12837722" w:tentative="1">
      <w:start w:val="1"/>
      <w:numFmt w:val="decimal"/>
      <w:lvlText w:val="%7."/>
      <w:lvlJc w:val="left"/>
      <w:pPr>
        <w:ind w:left="5040" w:hanging="360"/>
      </w:pPr>
    </w:lvl>
    <w:lvl w:ilvl="7" w:tplc="12837722" w:tentative="1">
      <w:start w:val="1"/>
      <w:numFmt w:val="lowerLetter"/>
      <w:lvlText w:val="%8."/>
      <w:lvlJc w:val="left"/>
      <w:pPr>
        <w:ind w:left="5760" w:hanging="360"/>
      </w:pPr>
    </w:lvl>
    <w:lvl w:ilvl="8" w:tplc="12837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8">
    <w:multiLevelType w:val="hybridMultilevel"/>
    <w:lvl w:ilvl="0" w:tplc="84581961">
      <w:start w:val="1"/>
      <w:numFmt w:val="decimal"/>
      <w:lvlText w:val="%1."/>
      <w:lvlJc w:val="left"/>
      <w:pPr>
        <w:ind w:left="720" w:hanging="360"/>
      </w:pPr>
    </w:lvl>
    <w:lvl w:ilvl="1" w:tplc="84581961" w:tentative="1">
      <w:start w:val="1"/>
      <w:numFmt w:val="lowerLetter"/>
      <w:lvlText w:val="%2."/>
      <w:lvlJc w:val="left"/>
      <w:pPr>
        <w:ind w:left="1440" w:hanging="360"/>
      </w:pPr>
    </w:lvl>
    <w:lvl w:ilvl="2" w:tplc="84581961" w:tentative="1">
      <w:start w:val="1"/>
      <w:numFmt w:val="lowerRoman"/>
      <w:lvlText w:val="%3."/>
      <w:lvlJc w:val="right"/>
      <w:pPr>
        <w:ind w:left="2160" w:hanging="180"/>
      </w:pPr>
    </w:lvl>
    <w:lvl w:ilvl="3" w:tplc="84581961" w:tentative="1">
      <w:start w:val="1"/>
      <w:numFmt w:val="decimal"/>
      <w:lvlText w:val="%4."/>
      <w:lvlJc w:val="left"/>
      <w:pPr>
        <w:ind w:left="2880" w:hanging="360"/>
      </w:pPr>
    </w:lvl>
    <w:lvl w:ilvl="4" w:tplc="84581961" w:tentative="1">
      <w:start w:val="1"/>
      <w:numFmt w:val="lowerLetter"/>
      <w:lvlText w:val="%5."/>
      <w:lvlJc w:val="left"/>
      <w:pPr>
        <w:ind w:left="3600" w:hanging="360"/>
      </w:pPr>
    </w:lvl>
    <w:lvl w:ilvl="5" w:tplc="84581961" w:tentative="1">
      <w:start w:val="1"/>
      <w:numFmt w:val="lowerRoman"/>
      <w:lvlText w:val="%6."/>
      <w:lvlJc w:val="right"/>
      <w:pPr>
        <w:ind w:left="4320" w:hanging="180"/>
      </w:pPr>
    </w:lvl>
    <w:lvl w:ilvl="6" w:tplc="84581961" w:tentative="1">
      <w:start w:val="1"/>
      <w:numFmt w:val="decimal"/>
      <w:lvlText w:val="%7."/>
      <w:lvlJc w:val="left"/>
      <w:pPr>
        <w:ind w:left="5040" w:hanging="360"/>
      </w:pPr>
    </w:lvl>
    <w:lvl w:ilvl="7" w:tplc="84581961" w:tentative="1">
      <w:start w:val="1"/>
      <w:numFmt w:val="lowerLetter"/>
      <w:lvlText w:val="%8."/>
      <w:lvlJc w:val="left"/>
      <w:pPr>
        <w:ind w:left="5760" w:hanging="360"/>
      </w:pPr>
    </w:lvl>
    <w:lvl w:ilvl="8" w:tplc="84581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7">
    <w:multiLevelType w:val="hybridMultilevel"/>
    <w:lvl w:ilvl="0" w:tplc="18058260">
      <w:start w:val="1"/>
      <w:numFmt w:val="decimal"/>
      <w:lvlText w:val="%1."/>
      <w:lvlJc w:val="left"/>
      <w:pPr>
        <w:ind w:left="720" w:hanging="360"/>
      </w:pPr>
    </w:lvl>
    <w:lvl w:ilvl="1" w:tplc="18058260" w:tentative="1">
      <w:start w:val="1"/>
      <w:numFmt w:val="lowerLetter"/>
      <w:lvlText w:val="%2."/>
      <w:lvlJc w:val="left"/>
      <w:pPr>
        <w:ind w:left="1440" w:hanging="360"/>
      </w:pPr>
    </w:lvl>
    <w:lvl w:ilvl="2" w:tplc="18058260" w:tentative="1">
      <w:start w:val="1"/>
      <w:numFmt w:val="lowerRoman"/>
      <w:lvlText w:val="%3."/>
      <w:lvlJc w:val="right"/>
      <w:pPr>
        <w:ind w:left="2160" w:hanging="180"/>
      </w:pPr>
    </w:lvl>
    <w:lvl w:ilvl="3" w:tplc="18058260" w:tentative="1">
      <w:start w:val="1"/>
      <w:numFmt w:val="decimal"/>
      <w:lvlText w:val="%4."/>
      <w:lvlJc w:val="left"/>
      <w:pPr>
        <w:ind w:left="2880" w:hanging="360"/>
      </w:pPr>
    </w:lvl>
    <w:lvl w:ilvl="4" w:tplc="18058260" w:tentative="1">
      <w:start w:val="1"/>
      <w:numFmt w:val="lowerLetter"/>
      <w:lvlText w:val="%5."/>
      <w:lvlJc w:val="left"/>
      <w:pPr>
        <w:ind w:left="3600" w:hanging="360"/>
      </w:pPr>
    </w:lvl>
    <w:lvl w:ilvl="5" w:tplc="18058260" w:tentative="1">
      <w:start w:val="1"/>
      <w:numFmt w:val="lowerRoman"/>
      <w:lvlText w:val="%6."/>
      <w:lvlJc w:val="right"/>
      <w:pPr>
        <w:ind w:left="4320" w:hanging="180"/>
      </w:pPr>
    </w:lvl>
    <w:lvl w:ilvl="6" w:tplc="18058260" w:tentative="1">
      <w:start w:val="1"/>
      <w:numFmt w:val="decimal"/>
      <w:lvlText w:val="%7."/>
      <w:lvlJc w:val="left"/>
      <w:pPr>
        <w:ind w:left="5040" w:hanging="360"/>
      </w:pPr>
    </w:lvl>
    <w:lvl w:ilvl="7" w:tplc="18058260" w:tentative="1">
      <w:start w:val="1"/>
      <w:numFmt w:val="lowerLetter"/>
      <w:lvlText w:val="%8."/>
      <w:lvlJc w:val="left"/>
      <w:pPr>
        <w:ind w:left="5760" w:hanging="360"/>
      </w:pPr>
    </w:lvl>
    <w:lvl w:ilvl="8" w:tplc="18058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6">
    <w:multiLevelType w:val="hybridMultilevel"/>
    <w:lvl w:ilvl="0" w:tplc="24096019">
      <w:start w:val="1"/>
      <w:numFmt w:val="decimal"/>
      <w:lvlText w:val="%1."/>
      <w:lvlJc w:val="left"/>
      <w:pPr>
        <w:ind w:left="720" w:hanging="360"/>
      </w:pPr>
    </w:lvl>
    <w:lvl w:ilvl="1" w:tplc="24096019" w:tentative="1">
      <w:start w:val="1"/>
      <w:numFmt w:val="lowerLetter"/>
      <w:lvlText w:val="%2."/>
      <w:lvlJc w:val="left"/>
      <w:pPr>
        <w:ind w:left="1440" w:hanging="360"/>
      </w:pPr>
    </w:lvl>
    <w:lvl w:ilvl="2" w:tplc="24096019" w:tentative="1">
      <w:start w:val="1"/>
      <w:numFmt w:val="lowerRoman"/>
      <w:lvlText w:val="%3."/>
      <w:lvlJc w:val="right"/>
      <w:pPr>
        <w:ind w:left="2160" w:hanging="180"/>
      </w:pPr>
    </w:lvl>
    <w:lvl w:ilvl="3" w:tplc="24096019" w:tentative="1">
      <w:start w:val="1"/>
      <w:numFmt w:val="decimal"/>
      <w:lvlText w:val="%4."/>
      <w:lvlJc w:val="left"/>
      <w:pPr>
        <w:ind w:left="2880" w:hanging="360"/>
      </w:pPr>
    </w:lvl>
    <w:lvl w:ilvl="4" w:tplc="24096019" w:tentative="1">
      <w:start w:val="1"/>
      <w:numFmt w:val="lowerLetter"/>
      <w:lvlText w:val="%5."/>
      <w:lvlJc w:val="left"/>
      <w:pPr>
        <w:ind w:left="3600" w:hanging="360"/>
      </w:pPr>
    </w:lvl>
    <w:lvl w:ilvl="5" w:tplc="24096019" w:tentative="1">
      <w:start w:val="1"/>
      <w:numFmt w:val="lowerRoman"/>
      <w:lvlText w:val="%6."/>
      <w:lvlJc w:val="right"/>
      <w:pPr>
        <w:ind w:left="4320" w:hanging="180"/>
      </w:pPr>
    </w:lvl>
    <w:lvl w:ilvl="6" w:tplc="24096019" w:tentative="1">
      <w:start w:val="1"/>
      <w:numFmt w:val="decimal"/>
      <w:lvlText w:val="%7."/>
      <w:lvlJc w:val="left"/>
      <w:pPr>
        <w:ind w:left="5040" w:hanging="360"/>
      </w:pPr>
    </w:lvl>
    <w:lvl w:ilvl="7" w:tplc="24096019" w:tentative="1">
      <w:start w:val="1"/>
      <w:numFmt w:val="lowerLetter"/>
      <w:lvlText w:val="%8."/>
      <w:lvlJc w:val="left"/>
      <w:pPr>
        <w:ind w:left="5760" w:hanging="360"/>
      </w:pPr>
    </w:lvl>
    <w:lvl w:ilvl="8" w:tplc="24096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5">
    <w:multiLevelType w:val="hybridMultilevel"/>
    <w:lvl w:ilvl="0" w:tplc="29225996">
      <w:start w:val="1"/>
      <w:numFmt w:val="decimal"/>
      <w:lvlText w:val="%1."/>
      <w:lvlJc w:val="left"/>
      <w:pPr>
        <w:ind w:left="720" w:hanging="360"/>
      </w:pPr>
    </w:lvl>
    <w:lvl w:ilvl="1" w:tplc="29225996" w:tentative="1">
      <w:start w:val="1"/>
      <w:numFmt w:val="lowerLetter"/>
      <w:lvlText w:val="%2."/>
      <w:lvlJc w:val="left"/>
      <w:pPr>
        <w:ind w:left="1440" w:hanging="360"/>
      </w:pPr>
    </w:lvl>
    <w:lvl w:ilvl="2" w:tplc="29225996" w:tentative="1">
      <w:start w:val="1"/>
      <w:numFmt w:val="lowerRoman"/>
      <w:lvlText w:val="%3."/>
      <w:lvlJc w:val="right"/>
      <w:pPr>
        <w:ind w:left="2160" w:hanging="180"/>
      </w:pPr>
    </w:lvl>
    <w:lvl w:ilvl="3" w:tplc="29225996" w:tentative="1">
      <w:start w:val="1"/>
      <w:numFmt w:val="decimal"/>
      <w:lvlText w:val="%4."/>
      <w:lvlJc w:val="left"/>
      <w:pPr>
        <w:ind w:left="2880" w:hanging="360"/>
      </w:pPr>
    </w:lvl>
    <w:lvl w:ilvl="4" w:tplc="29225996" w:tentative="1">
      <w:start w:val="1"/>
      <w:numFmt w:val="lowerLetter"/>
      <w:lvlText w:val="%5."/>
      <w:lvlJc w:val="left"/>
      <w:pPr>
        <w:ind w:left="3600" w:hanging="360"/>
      </w:pPr>
    </w:lvl>
    <w:lvl w:ilvl="5" w:tplc="29225996" w:tentative="1">
      <w:start w:val="1"/>
      <w:numFmt w:val="lowerRoman"/>
      <w:lvlText w:val="%6."/>
      <w:lvlJc w:val="right"/>
      <w:pPr>
        <w:ind w:left="4320" w:hanging="180"/>
      </w:pPr>
    </w:lvl>
    <w:lvl w:ilvl="6" w:tplc="29225996" w:tentative="1">
      <w:start w:val="1"/>
      <w:numFmt w:val="decimal"/>
      <w:lvlText w:val="%7."/>
      <w:lvlJc w:val="left"/>
      <w:pPr>
        <w:ind w:left="5040" w:hanging="360"/>
      </w:pPr>
    </w:lvl>
    <w:lvl w:ilvl="7" w:tplc="29225996" w:tentative="1">
      <w:start w:val="1"/>
      <w:numFmt w:val="lowerLetter"/>
      <w:lvlText w:val="%8."/>
      <w:lvlJc w:val="left"/>
      <w:pPr>
        <w:ind w:left="5760" w:hanging="360"/>
      </w:pPr>
    </w:lvl>
    <w:lvl w:ilvl="8" w:tplc="29225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4">
    <w:multiLevelType w:val="hybridMultilevel"/>
    <w:lvl w:ilvl="0" w:tplc="76000978">
      <w:start w:val="1"/>
      <w:numFmt w:val="decimal"/>
      <w:lvlText w:val="%1."/>
      <w:lvlJc w:val="left"/>
      <w:pPr>
        <w:ind w:left="720" w:hanging="360"/>
      </w:pPr>
    </w:lvl>
    <w:lvl w:ilvl="1" w:tplc="76000978" w:tentative="1">
      <w:start w:val="1"/>
      <w:numFmt w:val="lowerLetter"/>
      <w:lvlText w:val="%2."/>
      <w:lvlJc w:val="left"/>
      <w:pPr>
        <w:ind w:left="1440" w:hanging="360"/>
      </w:pPr>
    </w:lvl>
    <w:lvl w:ilvl="2" w:tplc="76000978" w:tentative="1">
      <w:start w:val="1"/>
      <w:numFmt w:val="lowerRoman"/>
      <w:lvlText w:val="%3."/>
      <w:lvlJc w:val="right"/>
      <w:pPr>
        <w:ind w:left="2160" w:hanging="180"/>
      </w:pPr>
    </w:lvl>
    <w:lvl w:ilvl="3" w:tplc="76000978" w:tentative="1">
      <w:start w:val="1"/>
      <w:numFmt w:val="decimal"/>
      <w:lvlText w:val="%4."/>
      <w:lvlJc w:val="left"/>
      <w:pPr>
        <w:ind w:left="2880" w:hanging="360"/>
      </w:pPr>
    </w:lvl>
    <w:lvl w:ilvl="4" w:tplc="76000978" w:tentative="1">
      <w:start w:val="1"/>
      <w:numFmt w:val="lowerLetter"/>
      <w:lvlText w:val="%5."/>
      <w:lvlJc w:val="left"/>
      <w:pPr>
        <w:ind w:left="3600" w:hanging="360"/>
      </w:pPr>
    </w:lvl>
    <w:lvl w:ilvl="5" w:tplc="76000978" w:tentative="1">
      <w:start w:val="1"/>
      <w:numFmt w:val="lowerRoman"/>
      <w:lvlText w:val="%6."/>
      <w:lvlJc w:val="right"/>
      <w:pPr>
        <w:ind w:left="4320" w:hanging="180"/>
      </w:pPr>
    </w:lvl>
    <w:lvl w:ilvl="6" w:tplc="76000978" w:tentative="1">
      <w:start w:val="1"/>
      <w:numFmt w:val="decimal"/>
      <w:lvlText w:val="%7."/>
      <w:lvlJc w:val="left"/>
      <w:pPr>
        <w:ind w:left="5040" w:hanging="360"/>
      </w:pPr>
    </w:lvl>
    <w:lvl w:ilvl="7" w:tplc="76000978" w:tentative="1">
      <w:start w:val="1"/>
      <w:numFmt w:val="lowerLetter"/>
      <w:lvlText w:val="%8."/>
      <w:lvlJc w:val="left"/>
      <w:pPr>
        <w:ind w:left="5760" w:hanging="360"/>
      </w:pPr>
    </w:lvl>
    <w:lvl w:ilvl="8" w:tplc="76000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3">
    <w:multiLevelType w:val="hybridMultilevel"/>
    <w:lvl w:ilvl="0" w:tplc="97948946">
      <w:start w:val="1"/>
      <w:numFmt w:val="decimal"/>
      <w:lvlText w:val="%1."/>
      <w:lvlJc w:val="left"/>
      <w:pPr>
        <w:ind w:left="720" w:hanging="360"/>
      </w:pPr>
    </w:lvl>
    <w:lvl w:ilvl="1" w:tplc="97948946" w:tentative="1">
      <w:start w:val="1"/>
      <w:numFmt w:val="lowerLetter"/>
      <w:lvlText w:val="%2."/>
      <w:lvlJc w:val="left"/>
      <w:pPr>
        <w:ind w:left="1440" w:hanging="360"/>
      </w:pPr>
    </w:lvl>
    <w:lvl w:ilvl="2" w:tplc="97948946" w:tentative="1">
      <w:start w:val="1"/>
      <w:numFmt w:val="lowerRoman"/>
      <w:lvlText w:val="%3."/>
      <w:lvlJc w:val="right"/>
      <w:pPr>
        <w:ind w:left="2160" w:hanging="180"/>
      </w:pPr>
    </w:lvl>
    <w:lvl w:ilvl="3" w:tplc="97948946" w:tentative="1">
      <w:start w:val="1"/>
      <w:numFmt w:val="decimal"/>
      <w:lvlText w:val="%4."/>
      <w:lvlJc w:val="left"/>
      <w:pPr>
        <w:ind w:left="2880" w:hanging="360"/>
      </w:pPr>
    </w:lvl>
    <w:lvl w:ilvl="4" w:tplc="97948946" w:tentative="1">
      <w:start w:val="1"/>
      <w:numFmt w:val="lowerLetter"/>
      <w:lvlText w:val="%5."/>
      <w:lvlJc w:val="left"/>
      <w:pPr>
        <w:ind w:left="3600" w:hanging="360"/>
      </w:pPr>
    </w:lvl>
    <w:lvl w:ilvl="5" w:tplc="97948946" w:tentative="1">
      <w:start w:val="1"/>
      <w:numFmt w:val="lowerRoman"/>
      <w:lvlText w:val="%6."/>
      <w:lvlJc w:val="right"/>
      <w:pPr>
        <w:ind w:left="4320" w:hanging="180"/>
      </w:pPr>
    </w:lvl>
    <w:lvl w:ilvl="6" w:tplc="97948946" w:tentative="1">
      <w:start w:val="1"/>
      <w:numFmt w:val="decimal"/>
      <w:lvlText w:val="%7."/>
      <w:lvlJc w:val="left"/>
      <w:pPr>
        <w:ind w:left="5040" w:hanging="360"/>
      </w:pPr>
    </w:lvl>
    <w:lvl w:ilvl="7" w:tplc="97948946" w:tentative="1">
      <w:start w:val="1"/>
      <w:numFmt w:val="lowerLetter"/>
      <w:lvlText w:val="%8."/>
      <w:lvlJc w:val="left"/>
      <w:pPr>
        <w:ind w:left="5760" w:hanging="360"/>
      </w:pPr>
    </w:lvl>
    <w:lvl w:ilvl="8" w:tplc="97948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2">
    <w:multiLevelType w:val="hybridMultilevel"/>
    <w:lvl w:ilvl="0" w:tplc="62211169">
      <w:start w:val="1"/>
      <w:numFmt w:val="decimal"/>
      <w:lvlText w:val="%1."/>
      <w:lvlJc w:val="left"/>
      <w:pPr>
        <w:ind w:left="720" w:hanging="360"/>
      </w:pPr>
    </w:lvl>
    <w:lvl w:ilvl="1" w:tplc="62211169" w:tentative="1">
      <w:start w:val="1"/>
      <w:numFmt w:val="lowerLetter"/>
      <w:lvlText w:val="%2."/>
      <w:lvlJc w:val="left"/>
      <w:pPr>
        <w:ind w:left="1440" w:hanging="360"/>
      </w:pPr>
    </w:lvl>
    <w:lvl w:ilvl="2" w:tplc="62211169" w:tentative="1">
      <w:start w:val="1"/>
      <w:numFmt w:val="lowerRoman"/>
      <w:lvlText w:val="%3."/>
      <w:lvlJc w:val="right"/>
      <w:pPr>
        <w:ind w:left="2160" w:hanging="180"/>
      </w:pPr>
    </w:lvl>
    <w:lvl w:ilvl="3" w:tplc="62211169" w:tentative="1">
      <w:start w:val="1"/>
      <w:numFmt w:val="decimal"/>
      <w:lvlText w:val="%4."/>
      <w:lvlJc w:val="left"/>
      <w:pPr>
        <w:ind w:left="2880" w:hanging="360"/>
      </w:pPr>
    </w:lvl>
    <w:lvl w:ilvl="4" w:tplc="62211169" w:tentative="1">
      <w:start w:val="1"/>
      <w:numFmt w:val="lowerLetter"/>
      <w:lvlText w:val="%5."/>
      <w:lvlJc w:val="left"/>
      <w:pPr>
        <w:ind w:left="3600" w:hanging="360"/>
      </w:pPr>
    </w:lvl>
    <w:lvl w:ilvl="5" w:tplc="62211169" w:tentative="1">
      <w:start w:val="1"/>
      <w:numFmt w:val="lowerRoman"/>
      <w:lvlText w:val="%6."/>
      <w:lvlJc w:val="right"/>
      <w:pPr>
        <w:ind w:left="4320" w:hanging="180"/>
      </w:pPr>
    </w:lvl>
    <w:lvl w:ilvl="6" w:tplc="62211169" w:tentative="1">
      <w:start w:val="1"/>
      <w:numFmt w:val="decimal"/>
      <w:lvlText w:val="%7."/>
      <w:lvlJc w:val="left"/>
      <w:pPr>
        <w:ind w:left="5040" w:hanging="360"/>
      </w:pPr>
    </w:lvl>
    <w:lvl w:ilvl="7" w:tplc="62211169" w:tentative="1">
      <w:start w:val="1"/>
      <w:numFmt w:val="lowerLetter"/>
      <w:lvlText w:val="%8."/>
      <w:lvlJc w:val="left"/>
      <w:pPr>
        <w:ind w:left="5760" w:hanging="360"/>
      </w:pPr>
    </w:lvl>
    <w:lvl w:ilvl="8" w:tplc="62211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1">
    <w:multiLevelType w:val="hybridMultilevel"/>
    <w:lvl w:ilvl="0" w:tplc="33075113">
      <w:start w:val="1"/>
      <w:numFmt w:val="decimal"/>
      <w:lvlText w:val="%1."/>
      <w:lvlJc w:val="left"/>
      <w:pPr>
        <w:ind w:left="720" w:hanging="360"/>
      </w:pPr>
    </w:lvl>
    <w:lvl w:ilvl="1" w:tplc="33075113" w:tentative="1">
      <w:start w:val="1"/>
      <w:numFmt w:val="lowerLetter"/>
      <w:lvlText w:val="%2."/>
      <w:lvlJc w:val="left"/>
      <w:pPr>
        <w:ind w:left="1440" w:hanging="360"/>
      </w:pPr>
    </w:lvl>
    <w:lvl w:ilvl="2" w:tplc="33075113" w:tentative="1">
      <w:start w:val="1"/>
      <w:numFmt w:val="lowerRoman"/>
      <w:lvlText w:val="%3."/>
      <w:lvlJc w:val="right"/>
      <w:pPr>
        <w:ind w:left="2160" w:hanging="180"/>
      </w:pPr>
    </w:lvl>
    <w:lvl w:ilvl="3" w:tplc="33075113" w:tentative="1">
      <w:start w:val="1"/>
      <w:numFmt w:val="decimal"/>
      <w:lvlText w:val="%4."/>
      <w:lvlJc w:val="left"/>
      <w:pPr>
        <w:ind w:left="2880" w:hanging="360"/>
      </w:pPr>
    </w:lvl>
    <w:lvl w:ilvl="4" w:tplc="33075113" w:tentative="1">
      <w:start w:val="1"/>
      <w:numFmt w:val="lowerLetter"/>
      <w:lvlText w:val="%5."/>
      <w:lvlJc w:val="left"/>
      <w:pPr>
        <w:ind w:left="3600" w:hanging="360"/>
      </w:pPr>
    </w:lvl>
    <w:lvl w:ilvl="5" w:tplc="33075113" w:tentative="1">
      <w:start w:val="1"/>
      <w:numFmt w:val="lowerRoman"/>
      <w:lvlText w:val="%6."/>
      <w:lvlJc w:val="right"/>
      <w:pPr>
        <w:ind w:left="4320" w:hanging="180"/>
      </w:pPr>
    </w:lvl>
    <w:lvl w:ilvl="6" w:tplc="33075113" w:tentative="1">
      <w:start w:val="1"/>
      <w:numFmt w:val="decimal"/>
      <w:lvlText w:val="%7."/>
      <w:lvlJc w:val="left"/>
      <w:pPr>
        <w:ind w:left="5040" w:hanging="360"/>
      </w:pPr>
    </w:lvl>
    <w:lvl w:ilvl="7" w:tplc="33075113" w:tentative="1">
      <w:start w:val="1"/>
      <w:numFmt w:val="lowerLetter"/>
      <w:lvlText w:val="%8."/>
      <w:lvlJc w:val="left"/>
      <w:pPr>
        <w:ind w:left="5760" w:hanging="360"/>
      </w:pPr>
    </w:lvl>
    <w:lvl w:ilvl="8" w:tplc="33075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0">
    <w:multiLevelType w:val="hybridMultilevel"/>
    <w:lvl w:ilvl="0" w:tplc="10234826">
      <w:start w:val="1"/>
      <w:numFmt w:val="decimal"/>
      <w:lvlText w:val="%1."/>
      <w:lvlJc w:val="left"/>
      <w:pPr>
        <w:ind w:left="720" w:hanging="360"/>
      </w:pPr>
    </w:lvl>
    <w:lvl w:ilvl="1" w:tplc="10234826" w:tentative="1">
      <w:start w:val="1"/>
      <w:numFmt w:val="lowerLetter"/>
      <w:lvlText w:val="%2."/>
      <w:lvlJc w:val="left"/>
      <w:pPr>
        <w:ind w:left="1440" w:hanging="360"/>
      </w:pPr>
    </w:lvl>
    <w:lvl w:ilvl="2" w:tplc="10234826" w:tentative="1">
      <w:start w:val="1"/>
      <w:numFmt w:val="lowerRoman"/>
      <w:lvlText w:val="%3."/>
      <w:lvlJc w:val="right"/>
      <w:pPr>
        <w:ind w:left="2160" w:hanging="180"/>
      </w:pPr>
    </w:lvl>
    <w:lvl w:ilvl="3" w:tplc="10234826" w:tentative="1">
      <w:start w:val="1"/>
      <w:numFmt w:val="decimal"/>
      <w:lvlText w:val="%4."/>
      <w:lvlJc w:val="left"/>
      <w:pPr>
        <w:ind w:left="2880" w:hanging="360"/>
      </w:pPr>
    </w:lvl>
    <w:lvl w:ilvl="4" w:tplc="10234826" w:tentative="1">
      <w:start w:val="1"/>
      <w:numFmt w:val="lowerLetter"/>
      <w:lvlText w:val="%5."/>
      <w:lvlJc w:val="left"/>
      <w:pPr>
        <w:ind w:left="3600" w:hanging="360"/>
      </w:pPr>
    </w:lvl>
    <w:lvl w:ilvl="5" w:tplc="10234826" w:tentative="1">
      <w:start w:val="1"/>
      <w:numFmt w:val="lowerRoman"/>
      <w:lvlText w:val="%6."/>
      <w:lvlJc w:val="right"/>
      <w:pPr>
        <w:ind w:left="4320" w:hanging="180"/>
      </w:pPr>
    </w:lvl>
    <w:lvl w:ilvl="6" w:tplc="10234826" w:tentative="1">
      <w:start w:val="1"/>
      <w:numFmt w:val="decimal"/>
      <w:lvlText w:val="%7."/>
      <w:lvlJc w:val="left"/>
      <w:pPr>
        <w:ind w:left="5040" w:hanging="360"/>
      </w:pPr>
    </w:lvl>
    <w:lvl w:ilvl="7" w:tplc="10234826" w:tentative="1">
      <w:start w:val="1"/>
      <w:numFmt w:val="lowerLetter"/>
      <w:lvlText w:val="%8."/>
      <w:lvlJc w:val="left"/>
      <w:pPr>
        <w:ind w:left="5760" w:hanging="360"/>
      </w:pPr>
    </w:lvl>
    <w:lvl w:ilvl="8" w:tplc="10234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9">
    <w:multiLevelType w:val="hybridMultilevel"/>
    <w:lvl w:ilvl="0" w:tplc="68071038">
      <w:start w:val="1"/>
      <w:numFmt w:val="decimal"/>
      <w:lvlText w:val="%1."/>
      <w:lvlJc w:val="left"/>
      <w:pPr>
        <w:ind w:left="720" w:hanging="360"/>
      </w:pPr>
    </w:lvl>
    <w:lvl w:ilvl="1" w:tplc="68071038" w:tentative="1">
      <w:start w:val="1"/>
      <w:numFmt w:val="lowerLetter"/>
      <w:lvlText w:val="%2."/>
      <w:lvlJc w:val="left"/>
      <w:pPr>
        <w:ind w:left="1440" w:hanging="360"/>
      </w:pPr>
    </w:lvl>
    <w:lvl w:ilvl="2" w:tplc="68071038" w:tentative="1">
      <w:start w:val="1"/>
      <w:numFmt w:val="lowerRoman"/>
      <w:lvlText w:val="%3."/>
      <w:lvlJc w:val="right"/>
      <w:pPr>
        <w:ind w:left="2160" w:hanging="180"/>
      </w:pPr>
    </w:lvl>
    <w:lvl w:ilvl="3" w:tplc="68071038" w:tentative="1">
      <w:start w:val="1"/>
      <w:numFmt w:val="decimal"/>
      <w:lvlText w:val="%4."/>
      <w:lvlJc w:val="left"/>
      <w:pPr>
        <w:ind w:left="2880" w:hanging="360"/>
      </w:pPr>
    </w:lvl>
    <w:lvl w:ilvl="4" w:tplc="68071038" w:tentative="1">
      <w:start w:val="1"/>
      <w:numFmt w:val="lowerLetter"/>
      <w:lvlText w:val="%5."/>
      <w:lvlJc w:val="left"/>
      <w:pPr>
        <w:ind w:left="3600" w:hanging="360"/>
      </w:pPr>
    </w:lvl>
    <w:lvl w:ilvl="5" w:tplc="68071038" w:tentative="1">
      <w:start w:val="1"/>
      <w:numFmt w:val="lowerRoman"/>
      <w:lvlText w:val="%6."/>
      <w:lvlJc w:val="right"/>
      <w:pPr>
        <w:ind w:left="4320" w:hanging="180"/>
      </w:pPr>
    </w:lvl>
    <w:lvl w:ilvl="6" w:tplc="68071038" w:tentative="1">
      <w:start w:val="1"/>
      <w:numFmt w:val="decimal"/>
      <w:lvlText w:val="%7."/>
      <w:lvlJc w:val="left"/>
      <w:pPr>
        <w:ind w:left="5040" w:hanging="360"/>
      </w:pPr>
    </w:lvl>
    <w:lvl w:ilvl="7" w:tplc="68071038" w:tentative="1">
      <w:start w:val="1"/>
      <w:numFmt w:val="lowerLetter"/>
      <w:lvlText w:val="%8."/>
      <w:lvlJc w:val="left"/>
      <w:pPr>
        <w:ind w:left="5760" w:hanging="360"/>
      </w:pPr>
    </w:lvl>
    <w:lvl w:ilvl="8" w:tplc="68071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8">
    <w:multiLevelType w:val="hybridMultilevel"/>
    <w:lvl w:ilvl="0" w:tplc="10480107">
      <w:start w:val="1"/>
      <w:numFmt w:val="decimal"/>
      <w:lvlText w:val="%1."/>
      <w:lvlJc w:val="left"/>
      <w:pPr>
        <w:ind w:left="720" w:hanging="360"/>
      </w:pPr>
    </w:lvl>
    <w:lvl w:ilvl="1" w:tplc="10480107" w:tentative="1">
      <w:start w:val="1"/>
      <w:numFmt w:val="lowerLetter"/>
      <w:lvlText w:val="%2."/>
      <w:lvlJc w:val="left"/>
      <w:pPr>
        <w:ind w:left="1440" w:hanging="360"/>
      </w:pPr>
    </w:lvl>
    <w:lvl w:ilvl="2" w:tplc="10480107" w:tentative="1">
      <w:start w:val="1"/>
      <w:numFmt w:val="lowerRoman"/>
      <w:lvlText w:val="%3."/>
      <w:lvlJc w:val="right"/>
      <w:pPr>
        <w:ind w:left="2160" w:hanging="180"/>
      </w:pPr>
    </w:lvl>
    <w:lvl w:ilvl="3" w:tplc="10480107" w:tentative="1">
      <w:start w:val="1"/>
      <w:numFmt w:val="decimal"/>
      <w:lvlText w:val="%4."/>
      <w:lvlJc w:val="left"/>
      <w:pPr>
        <w:ind w:left="2880" w:hanging="360"/>
      </w:pPr>
    </w:lvl>
    <w:lvl w:ilvl="4" w:tplc="10480107" w:tentative="1">
      <w:start w:val="1"/>
      <w:numFmt w:val="lowerLetter"/>
      <w:lvlText w:val="%5."/>
      <w:lvlJc w:val="left"/>
      <w:pPr>
        <w:ind w:left="3600" w:hanging="360"/>
      </w:pPr>
    </w:lvl>
    <w:lvl w:ilvl="5" w:tplc="10480107" w:tentative="1">
      <w:start w:val="1"/>
      <w:numFmt w:val="lowerRoman"/>
      <w:lvlText w:val="%6."/>
      <w:lvlJc w:val="right"/>
      <w:pPr>
        <w:ind w:left="4320" w:hanging="180"/>
      </w:pPr>
    </w:lvl>
    <w:lvl w:ilvl="6" w:tplc="10480107" w:tentative="1">
      <w:start w:val="1"/>
      <w:numFmt w:val="decimal"/>
      <w:lvlText w:val="%7."/>
      <w:lvlJc w:val="left"/>
      <w:pPr>
        <w:ind w:left="5040" w:hanging="360"/>
      </w:pPr>
    </w:lvl>
    <w:lvl w:ilvl="7" w:tplc="10480107" w:tentative="1">
      <w:start w:val="1"/>
      <w:numFmt w:val="lowerLetter"/>
      <w:lvlText w:val="%8."/>
      <w:lvlJc w:val="left"/>
      <w:pPr>
        <w:ind w:left="5760" w:hanging="360"/>
      </w:pPr>
    </w:lvl>
    <w:lvl w:ilvl="8" w:tplc="10480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7">
    <w:multiLevelType w:val="hybridMultilevel"/>
    <w:lvl w:ilvl="0" w:tplc="90759740">
      <w:start w:val="1"/>
      <w:numFmt w:val="decimal"/>
      <w:lvlText w:val="%1."/>
      <w:lvlJc w:val="left"/>
      <w:pPr>
        <w:ind w:left="720" w:hanging="360"/>
      </w:pPr>
    </w:lvl>
    <w:lvl w:ilvl="1" w:tplc="90759740" w:tentative="1">
      <w:start w:val="1"/>
      <w:numFmt w:val="lowerLetter"/>
      <w:lvlText w:val="%2."/>
      <w:lvlJc w:val="left"/>
      <w:pPr>
        <w:ind w:left="1440" w:hanging="360"/>
      </w:pPr>
    </w:lvl>
    <w:lvl w:ilvl="2" w:tplc="90759740" w:tentative="1">
      <w:start w:val="1"/>
      <w:numFmt w:val="lowerRoman"/>
      <w:lvlText w:val="%3."/>
      <w:lvlJc w:val="right"/>
      <w:pPr>
        <w:ind w:left="2160" w:hanging="180"/>
      </w:pPr>
    </w:lvl>
    <w:lvl w:ilvl="3" w:tplc="90759740" w:tentative="1">
      <w:start w:val="1"/>
      <w:numFmt w:val="decimal"/>
      <w:lvlText w:val="%4."/>
      <w:lvlJc w:val="left"/>
      <w:pPr>
        <w:ind w:left="2880" w:hanging="360"/>
      </w:pPr>
    </w:lvl>
    <w:lvl w:ilvl="4" w:tplc="90759740" w:tentative="1">
      <w:start w:val="1"/>
      <w:numFmt w:val="lowerLetter"/>
      <w:lvlText w:val="%5."/>
      <w:lvlJc w:val="left"/>
      <w:pPr>
        <w:ind w:left="3600" w:hanging="360"/>
      </w:pPr>
    </w:lvl>
    <w:lvl w:ilvl="5" w:tplc="90759740" w:tentative="1">
      <w:start w:val="1"/>
      <w:numFmt w:val="lowerRoman"/>
      <w:lvlText w:val="%6."/>
      <w:lvlJc w:val="right"/>
      <w:pPr>
        <w:ind w:left="4320" w:hanging="180"/>
      </w:pPr>
    </w:lvl>
    <w:lvl w:ilvl="6" w:tplc="90759740" w:tentative="1">
      <w:start w:val="1"/>
      <w:numFmt w:val="decimal"/>
      <w:lvlText w:val="%7."/>
      <w:lvlJc w:val="left"/>
      <w:pPr>
        <w:ind w:left="5040" w:hanging="360"/>
      </w:pPr>
    </w:lvl>
    <w:lvl w:ilvl="7" w:tplc="90759740" w:tentative="1">
      <w:start w:val="1"/>
      <w:numFmt w:val="lowerLetter"/>
      <w:lvlText w:val="%8."/>
      <w:lvlJc w:val="left"/>
      <w:pPr>
        <w:ind w:left="5760" w:hanging="360"/>
      </w:pPr>
    </w:lvl>
    <w:lvl w:ilvl="8" w:tplc="90759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6">
    <w:multiLevelType w:val="hybridMultilevel"/>
    <w:lvl w:ilvl="0" w:tplc="48072868">
      <w:start w:val="1"/>
      <w:numFmt w:val="decimal"/>
      <w:lvlText w:val="%1."/>
      <w:lvlJc w:val="left"/>
      <w:pPr>
        <w:ind w:left="720" w:hanging="360"/>
      </w:pPr>
    </w:lvl>
    <w:lvl w:ilvl="1" w:tplc="48072868" w:tentative="1">
      <w:start w:val="1"/>
      <w:numFmt w:val="lowerLetter"/>
      <w:lvlText w:val="%2."/>
      <w:lvlJc w:val="left"/>
      <w:pPr>
        <w:ind w:left="1440" w:hanging="360"/>
      </w:pPr>
    </w:lvl>
    <w:lvl w:ilvl="2" w:tplc="48072868" w:tentative="1">
      <w:start w:val="1"/>
      <w:numFmt w:val="lowerRoman"/>
      <w:lvlText w:val="%3."/>
      <w:lvlJc w:val="right"/>
      <w:pPr>
        <w:ind w:left="2160" w:hanging="180"/>
      </w:pPr>
    </w:lvl>
    <w:lvl w:ilvl="3" w:tplc="48072868" w:tentative="1">
      <w:start w:val="1"/>
      <w:numFmt w:val="decimal"/>
      <w:lvlText w:val="%4."/>
      <w:lvlJc w:val="left"/>
      <w:pPr>
        <w:ind w:left="2880" w:hanging="360"/>
      </w:pPr>
    </w:lvl>
    <w:lvl w:ilvl="4" w:tplc="48072868" w:tentative="1">
      <w:start w:val="1"/>
      <w:numFmt w:val="lowerLetter"/>
      <w:lvlText w:val="%5."/>
      <w:lvlJc w:val="left"/>
      <w:pPr>
        <w:ind w:left="3600" w:hanging="360"/>
      </w:pPr>
    </w:lvl>
    <w:lvl w:ilvl="5" w:tplc="48072868" w:tentative="1">
      <w:start w:val="1"/>
      <w:numFmt w:val="lowerRoman"/>
      <w:lvlText w:val="%6."/>
      <w:lvlJc w:val="right"/>
      <w:pPr>
        <w:ind w:left="4320" w:hanging="180"/>
      </w:pPr>
    </w:lvl>
    <w:lvl w:ilvl="6" w:tplc="48072868" w:tentative="1">
      <w:start w:val="1"/>
      <w:numFmt w:val="decimal"/>
      <w:lvlText w:val="%7."/>
      <w:lvlJc w:val="left"/>
      <w:pPr>
        <w:ind w:left="5040" w:hanging="360"/>
      </w:pPr>
    </w:lvl>
    <w:lvl w:ilvl="7" w:tplc="48072868" w:tentative="1">
      <w:start w:val="1"/>
      <w:numFmt w:val="lowerLetter"/>
      <w:lvlText w:val="%8."/>
      <w:lvlJc w:val="left"/>
      <w:pPr>
        <w:ind w:left="5760" w:hanging="360"/>
      </w:pPr>
    </w:lvl>
    <w:lvl w:ilvl="8" w:tplc="48072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5">
    <w:multiLevelType w:val="hybridMultilevel"/>
    <w:lvl w:ilvl="0" w:tplc="96704458">
      <w:start w:val="1"/>
      <w:numFmt w:val="decimal"/>
      <w:lvlText w:val="%1."/>
      <w:lvlJc w:val="left"/>
      <w:pPr>
        <w:ind w:left="720" w:hanging="360"/>
      </w:pPr>
    </w:lvl>
    <w:lvl w:ilvl="1" w:tplc="96704458" w:tentative="1">
      <w:start w:val="1"/>
      <w:numFmt w:val="lowerLetter"/>
      <w:lvlText w:val="%2."/>
      <w:lvlJc w:val="left"/>
      <w:pPr>
        <w:ind w:left="1440" w:hanging="360"/>
      </w:pPr>
    </w:lvl>
    <w:lvl w:ilvl="2" w:tplc="96704458" w:tentative="1">
      <w:start w:val="1"/>
      <w:numFmt w:val="lowerRoman"/>
      <w:lvlText w:val="%3."/>
      <w:lvlJc w:val="right"/>
      <w:pPr>
        <w:ind w:left="2160" w:hanging="180"/>
      </w:pPr>
    </w:lvl>
    <w:lvl w:ilvl="3" w:tplc="96704458" w:tentative="1">
      <w:start w:val="1"/>
      <w:numFmt w:val="decimal"/>
      <w:lvlText w:val="%4."/>
      <w:lvlJc w:val="left"/>
      <w:pPr>
        <w:ind w:left="2880" w:hanging="360"/>
      </w:pPr>
    </w:lvl>
    <w:lvl w:ilvl="4" w:tplc="96704458" w:tentative="1">
      <w:start w:val="1"/>
      <w:numFmt w:val="lowerLetter"/>
      <w:lvlText w:val="%5."/>
      <w:lvlJc w:val="left"/>
      <w:pPr>
        <w:ind w:left="3600" w:hanging="360"/>
      </w:pPr>
    </w:lvl>
    <w:lvl w:ilvl="5" w:tplc="96704458" w:tentative="1">
      <w:start w:val="1"/>
      <w:numFmt w:val="lowerRoman"/>
      <w:lvlText w:val="%6."/>
      <w:lvlJc w:val="right"/>
      <w:pPr>
        <w:ind w:left="4320" w:hanging="180"/>
      </w:pPr>
    </w:lvl>
    <w:lvl w:ilvl="6" w:tplc="96704458" w:tentative="1">
      <w:start w:val="1"/>
      <w:numFmt w:val="decimal"/>
      <w:lvlText w:val="%7."/>
      <w:lvlJc w:val="left"/>
      <w:pPr>
        <w:ind w:left="5040" w:hanging="360"/>
      </w:pPr>
    </w:lvl>
    <w:lvl w:ilvl="7" w:tplc="96704458" w:tentative="1">
      <w:start w:val="1"/>
      <w:numFmt w:val="lowerLetter"/>
      <w:lvlText w:val="%8."/>
      <w:lvlJc w:val="left"/>
      <w:pPr>
        <w:ind w:left="5760" w:hanging="360"/>
      </w:pPr>
    </w:lvl>
    <w:lvl w:ilvl="8" w:tplc="96704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4">
    <w:multiLevelType w:val="hybridMultilevel"/>
    <w:lvl w:ilvl="0" w:tplc="40549535">
      <w:start w:val="1"/>
      <w:numFmt w:val="decimal"/>
      <w:lvlText w:val="%1."/>
      <w:lvlJc w:val="left"/>
      <w:pPr>
        <w:ind w:left="720" w:hanging="360"/>
      </w:pPr>
    </w:lvl>
    <w:lvl w:ilvl="1" w:tplc="40549535" w:tentative="1">
      <w:start w:val="1"/>
      <w:numFmt w:val="lowerLetter"/>
      <w:lvlText w:val="%2."/>
      <w:lvlJc w:val="left"/>
      <w:pPr>
        <w:ind w:left="1440" w:hanging="360"/>
      </w:pPr>
    </w:lvl>
    <w:lvl w:ilvl="2" w:tplc="40549535" w:tentative="1">
      <w:start w:val="1"/>
      <w:numFmt w:val="lowerRoman"/>
      <w:lvlText w:val="%3."/>
      <w:lvlJc w:val="right"/>
      <w:pPr>
        <w:ind w:left="2160" w:hanging="180"/>
      </w:pPr>
    </w:lvl>
    <w:lvl w:ilvl="3" w:tplc="40549535" w:tentative="1">
      <w:start w:val="1"/>
      <w:numFmt w:val="decimal"/>
      <w:lvlText w:val="%4."/>
      <w:lvlJc w:val="left"/>
      <w:pPr>
        <w:ind w:left="2880" w:hanging="360"/>
      </w:pPr>
    </w:lvl>
    <w:lvl w:ilvl="4" w:tplc="40549535" w:tentative="1">
      <w:start w:val="1"/>
      <w:numFmt w:val="lowerLetter"/>
      <w:lvlText w:val="%5."/>
      <w:lvlJc w:val="left"/>
      <w:pPr>
        <w:ind w:left="3600" w:hanging="360"/>
      </w:pPr>
    </w:lvl>
    <w:lvl w:ilvl="5" w:tplc="40549535" w:tentative="1">
      <w:start w:val="1"/>
      <w:numFmt w:val="lowerRoman"/>
      <w:lvlText w:val="%6."/>
      <w:lvlJc w:val="right"/>
      <w:pPr>
        <w:ind w:left="4320" w:hanging="180"/>
      </w:pPr>
    </w:lvl>
    <w:lvl w:ilvl="6" w:tplc="40549535" w:tentative="1">
      <w:start w:val="1"/>
      <w:numFmt w:val="decimal"/>
      <w:lvlText w:val="%7."/>
      <w:lvlJc w:val="left"/>
      <w:pPr>
        <w:ind w:left="5040" w:hanging="360"/>
      </w:pPr>
    </w:lvl>
    <w:lvl w:ilvl="7" w:tplc="40549535" w:tentative="1">
      <w:start w:val="1"/>
      <w:numFmt w:val="lowerLetter"/>
      <w:lvlText w:val="%8."/>
      <w:lvlJc w:val="left"/>
      <w:pPr>
        <w:ind w:left="5760" w:hanging="360"/>
      </w:pPr>
    </w:lvl>
    <w:lvl w:ilvl="8" w:tplc="40549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3">
    <w:multiLevelType w:val="hybridMultilevel"/>
    <w:lvl w:ilvl="0" w:tplc="43387360">
      <w:start w:val="1"/>
      <w:numFmt w:val="decimal"/>
      <w:lvlText w:val="%1."/>
      <w:lvlJc w:val="left"/>
      <w:pPr>
        <w:ind w:left="720" w:hanging="360"/>
      </w:pPr>
    </w:lvl>
    <w:lvl w:ilvl="1" w:tplc="43387360" w:tentative="1">
      <w:start w:val="1"/>
      <w:numFmt w:val="lowerLetter"/>
      <w:lvlText w:val="%2."/>
      <w:lvlJc w:val="left"/>
      <w:pPr>
        <w:ind w:left="1440" w:hanging="360"/>
      </w:pPr>
    </w:lvl>
    <w:lvl w:ilvl="2" w:tplc="43387360" w:tentative="1">
      <w:start w:val="1"/>
      <w:numFmt w:val="lowerRoman"/>
      <w:lvlText w:val="%3."/>
      <w:lvlJc w:val="right"/>
      <w:pPr>
        <w:ind w:left="2160" w:hanging="180"/>
      </w:pPr>
    </w:lvl>
    <w:lvl w:ilvl="3" w:tplc="43387360" w:tentative="1">
      <w:start w:val="1"/>
      <w:numFmt w:val="decimal"/>
      <w:lvlText w:val="%4."/>
      <w:lvlJc w:val="left"/>
      <w:pPr>
        <w:ind w:left="2880" w:hanging="360"/>
      </w:pPr>
    </w:lvl>
    <w:lvl w:ilvl="4" w:tplc="43387360" w:tentative="1">
      <w:start w:val="1"/>
      <w:numFmt w:val="lowerLetter"/>
      <w:lvlText w:val="%5."/>
      <w:lvlJc w:val="left"/>
      <w:pPr>
        <w:ind w:left="3600" w:hanging="360"/>
      </w:pPr>
    </w:lvl>
    <w:lvl w:ilvl="5" w:tplc="43387360" w:tentative="1">
      <w:start w:val="1"/>
      <w:numFmt w:val="lowerRoman"/>
      <w:lvlText w:val="%6."/>
      <w:lvlJc w:val="right"/>
      <w:pPr>
        <w:ind w:left="4320" w:hanging="180"/>
      </w:pPr>
    </w:lvl>
    <w:lvl w:ilvl="6" w:tplc="43387360" w:tentative="1">
      <w:start w:val="1"/>
      <w:numFmt w:val="decimal"/>
      <w:lvlText w:val="%7."/>
      <w:lvlJc w:val="left"/>
      <w:pPr>
        <w:ind w:left="5040" w:hanging="360"/>
      </w:pPr>
    </w:lvl>
    <w:lvl w:ilvl="7" w:tplc="43387360" w:tentative="1">
      <w:start w:val="1"/>
      <w:numFmt w:val="lowerLetter"/>
      <w:lvlText w:val="%8."/>
      <w:lvlJc w:val="left"/>
      <w:pPr>
        <w:ind w:left="5760" w:hanging="360"/>
      </w:pPr>
    </w:lvl>
    <w:lvl w:ilvl="8" w:tplc="43387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2">
    <w:multiLevelType w:val="hybridMultilevel"/>
    <w:lvl w:ilvl="0" w:tplc="80864288">
      <w:start w:val="1"/>
      <w:numFmt w:val="decimal"/>
      <w:lvlText w:val="%1."/>
      <w:lvlJc w:val="left"/>
      <w:pPr>
        <w:ind w:left="720" w:hanging="360"/>
      </w:pPr>
    </w:lvl>
    <w:lvl w:ilvl="1" w:tplc="80864288" w:tentative="1">
      <w:start w:val="1"/>
      <w:numFmt w:val="lowerLetter"/>
      <w:lvlText w:val="%2."/>
      <w:lvlJc w:val="left"/>
      <w:pPr>
        <w:ind w:left="1440" w:hanging="360"/>
      </w:pPr>
    </w:lvl>
    <w:lvl w:ilvl="2" w:tplc="80864288" w:tentative="1">
      <w:start w:val="1"/>
      <w:numFmt w:val="lowerRoman"/>
      <w:lvlText w:val="%3."/>
      <w:lvlJc w:val="right"/>
      <w:pPr>
        <w:ind w:left="2160" w:hanging="180"/>
      </w:pPr>
    </w:lvl>
    <w:lvl w:ilvl="3" w:tplc="80864288" w:tentative="1">
      <w:start w:val="1"/>
      <w:numFmt w:val="decimal"/>
      <w:lvlText w:val="%4."/>
      <w:lvlJc w:val="left"/>
      <w:pPr>
        <w:ind w:left="2880" w:hanging="360"/>
      </w:pPr>
    </w:lvl>
    <w:lvl w:ilvl="4" w:tplc="80864288" w:tentative="1">
      <w:start w:val="1"/>
      <w:numFmt w:val="lowerLetter"/>
      <w:lvlText w:val="%5."/>
      <w:lvlJc w:val="left"/>
      <w:pPr>
        <w:ind w:left="3600" w:hanging="360"/>
      </w:pPr>
    </w:lvl>
    <w:lvl w:ilvl="5" w:tplc="80864288" w:tentative="1">
      <w:start w:val="1"/>
      <w:numFmt w:val="lowerRoman"/>
      <w:lvlText w:val="%6."/>
      <w:lvlJc w:val="right"/>
      <w:pPr>
        <w:ind w:left="4320" w:hanging="180"/>
      </w:pPr>
    </w:lvl>
    <w:lvl w:ilvl="6" w:tplc="80864288" w:tentative="1">
      <w:start w:val="1"/>
      <w:numFmt w:val="decimal"/>
      <w:lvlText w:val="%7."/>
      <w:lvlJc w:val="left"/>
      <w:pPr>
        <w:ind w:left="5040" w:hanging="360"/>
      </w:pPr>
    </w:lvl>
    <w:lvl w:ilvl="7" w:tplc="80864288" w:tentative="1">
      <w:start w:val="1"/>
      <w:numFmt w:val="lowerLetter"/>
      <w:lvlText w:val="%8."/>
      <w:lvlJc w:val="left"/>
      <w:pPr>
        <w:ind w:left="5760" w:hanging="360"/>
      </w:pPr>
    </w:lvl>
    <w:lvl w:ilvl="8" w:tplc="80864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1">
    <w:multiLevelType w:val="hybridMultilevel"/>
    <w:lvl w:ilvl="0" w:tplc="66477105">
      <w:start w:val="1"/>
      <w:numFmt w:val="decimal"/>
      <w:lvlText w:val="%1."/>
      <w:lvlJc w:val="left"/>
      <w:pPr>
        <w:ind w:left="720" w:hanging="360"/>
      </w:pPr>
    </w:lvl>
    <w:lvl w:ilvl="1" w:tplc="66477105" w:tentative="1">
      <w:start w:val="1"/>
      <w:numFmt w:val="lowerLetter"/>
      <w:lvlText w:val="%2."/>
      <w:lvlJc w:val="left"/>
      <w:pPr>
        <w:ind w:left="1440" w:hanging="360"/>
      </w:pPr>
    </w:lvl>
    <w:lvl w:ilvl="2" w:tplc="66477105" w:tentative="1">
      <w:start w:val="1"/>
      <w:numFmt w:val="lowerRoman"/>
      <w:lvlText w:val="%3."/>
      <w:lvlJc w:val="right"/>
      <w:pPr>
        <w:ind w:left="2160" w:hanging="180"/>
      </w:pPr>
    </w:lvl>
    <w:lvl w:ilvl="3" w:tplc="66477105" w:tentative="1">
      <w:start w:val="1"/>
      <w:numFmt w:val="decimal"/>
      <w:lvlText w:val="%4."/>
      <w:lvlJc w:val="left"/>
      <w:pPr>
        <w:ind w:left="2880" w:hanging="360"/>
      </w:pPr>
    </w:lvl>
    <w:lvl w:ilvl="4" w:tplc="66477105" w:tentative="1">
      <w:start w:val="1"/>
      <w:numFmt w:val="lowerLetter"/>
      <w:lvlText w:val="%5."/>
      <w:lvlJc w:val="left"/>
      <w:pPr>
        <w:ind w:left="3600" w:hanging="360"/>
      </w:pPr>
    </w:lvl>
    <w:lvl w:ilvl="5" w:tplc="66477105" w:tentative="1">
      <w:start w:val="1"/>
      <w:numFmt w:val="lowerRoman"/>
      <w:lvlText w:val="%6."/>
      <w:lvlJc w:val="right"/>
      <w:pPr>
        <w:ind w:left="4320" w:hanging="180"/>
      </w:pPr>
    </w:lvl>
    <w:lvl w:ilvl="6" w:tplc="66477105" w:tentative="1">
      <w:start w:val="1"/>
      <w:numFmt w:val="decimal"/>
      <w:lvlText w:val="%7."/>
      <w:lvlJc w:val="left"/>
      <w:pPr>
        <w:ind w:left="5040" w:hanging="360"/>
      </w:pPr>
    </w:lvl>
    <w:lvl w:ilvl="7" w:tplc="66477105" w:tentative="1">
      <w:start w:val="1"/>
      <w:numFmt w:val="lowerLetter"/>
      <w:lvlText w:val="%8."/>
      <w:lvlJc w:val="left"/>
      <w:pPr>
        <w:ind w:left="5760" w:hanging="360"/>
      </w:pPr>
    </w:lvl>
    <w:lvl w:ilvl="8" w:tplc="66477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0">
    <w:multiLevelType w:val="hybridMultilevel"/>
    <w:lvl w:ilvl="0" w:tplc="91983393">
      <w:start w:val="1"/>
      <w:numFmt w:val="decimal"/>
      <w:lvlText w:val="%1."/>
      <w:lvlJc w:val="left"/>
      <w:pPr>
        <w:ind w:left="720" w:hanging="360"/>
      </w:pPr>
    </w:lvl>
    <w:lvl w:ilvl="1" w:tplc="91983393" w:tentative="1">
      <w:start w:val="1"/>
      <w:numFmt w:val="lowerLetter"/>
      <w:lvlText w:val="%2."/>
      <w:lvlJc w:val="left"/>
      <w:pPr>
        <w:ind w:left="1440" w:hanging="360"/>
      </w:pPr>
    </w:lvl>
    <w:lvl w:ilvl="2" w:tplc="91983393" w:tentative="1">
      <w:start w:val="1"/>
      <w:numFmt w:val="lowerRoman"/>
      <w:lvlText w:val="%3."/>
      <w:lvlJc w:val="right"/>
      <w:pPr>
        <w:ind w:left="2160" w:hanging="180"/>
      </w:pPr>
    </w:lvl>
    <w:lvl w:ilvl="3" w:tplc="91983393" w:tentative="1">
      <w:start w:val="1"/>
      <w:numFmt w:val="decimal"/>
      <w:lvlText w:val="%4."/>
      <w:lvlJc w:val="left"/>
      <w:pPr>
        <w:ind w:left="2880" w:hanging="360"/>
      </w:pPr>
    </w:lvl>
    <w:lvl w:ilvl="4" w:tplc="91983393" w:tentative="1">
      <w:start w:val="1"/>
      <w:numFmt w:val="lowerLetter"/>
      <w:lvlText w:val="%5."/>
      <w:lvlJc w:val="left"/>
      <w:pPr>
        <w:ind w:left="3600" w:hanging="360"/>
      </w:pPr>
    </w:lvl>
    <w:lvl w:ilvl="5" w:tplc="91983393" w:tentative="1">
      <w:start w:val="1"/>
      <w:numFmt w:val="lowerRoman"/>
      <w:lvlText w:val="%6."/>
      <w:lvlJc w:val="right"/>
      <w:pPr>
        <w:ind w:left="4320" w:hanging="180"/>
      </w:pPr>
    </w:lvl>
    <w:lvl w:ilvl="6" w:tplc="91983393" w:tentative="1">
      <w:start w:val="1"/>
      <w:numFmt w:val="decimal"/>
      <w:lvlText w:val="%7."/>
      <w:lvlJc w:val="left"/>
      <w:pPr>
        <w:ind w:left="5040" w:hanging="360"/>
      </w:pPr>
    </w:lvl>
    <w:lvl w:ilvl="7" w:tplc="91983393" w:tentative="1">
      <w:start w:val="1"/>
      <w:numFmt w:val="lowerLetter"/>
      <w:lvlText w:val="%8."/>
      <w:lvlJc w:val="left"/>
      <w:pPr>
        <w:ind w:left="5760" w:hanging="360"/>
      </w:pPr>
    </w:lvl>
    <w:lvl w:ilvl="8" w:tplc="91983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9">
    <w:multiLevelType w:val="hybridMultilevel"/>
    <w:lvl w:ilvl="0" w:tplc="99752476">
      <w:start w:val="1"/>
      <w:numFmt w:val="decimal"/>
      <w:lvlText w:val="%1."/>
      <w:lvlJc w:val="left"/>
      <w:pPr>
        <w:ind w:left="720" w:hanging="360"/>
      </w:pPr>
    </w:lvl>
    <w:lvl w:ilvl="1" w:tplc="99752476" w:tentative="1">
      <w:start w:val="1"/>
      <w:numFmt w:val="lowerLetter"/>
      <w:lvlText w:val="%2."/>
      <w:lvlJc w:val="left"/>
      <w:pPr>
        <w:ind w:left="1440" w:hanging="360"/>
      </w:pPr>
    </w:lvl>
    <w:lvl w:ilvl="2" w:tplc="99752476" w:tentative="1">
      <w:start w:val="1"/>
      <w:numFmt w:val="lowerRoman"/>
      <w:lvlText w:val="%3."/>
      <w:lvlJc w:val="right"/>
      <w:pPr>
        <w:ind w:left="2160" w:hanging="180"/>
      </w:pPr>
    </w:lvl>
    <w:lvl w:ilvl="3" w:tplc="99752476" w:tentative="1">
      <w:start w:val="1"/>
      <w:numFmt w:val="decimal"/>
      <w:lvlText w:val="%4."/>
      <w:lvlJc w:val="left"/>
      <w:pPr>
        <w:ind w:left="2880" w:hanging="360"/>
      </w:pPr>
    </w:lvl>
    <w:lvl w:ilvl="4" w:tplc="99752476" w:tentative="1">
      <w:start w:val="1"/>
      <w:numFmt w:val="lowerLetter"/>
      <w:lvlText w:val="%5."/>
      <w:lvlJc w:val="left"/>
      <w:pPr>
        <w:ind w:left="3600" w:hanging="360"/>
      </w:pPr>
    </w:lvl>
    <w:lvl w:ilvl="5" w:tplc="99752476" w:tentative="1">
      <w:start w:val="1"/>
      <w:numFmt w:val="lowerRoman"/>
      <w:lvlText w:val="%6."/>
      <w:lvlJc w:val="right"/>
      <w:pPr>
        <w:ind w:left="4320" w:hanging="180"/>
      </w:pPr>
    </w:lvl>
    <w:lvl w:ilvl="6" w:tplc="99752476" w:tentative="1">
      <w:start w:val="1"/>
      <w:numFmt w:val="decimal"/>
      <w:lvlText w:val="%7."/>
      <w:lvlJc w:val="left"/>
      <w:pPr>
        <w:ind w:left="5040" w:hanging="360"/>
      </w:pPr>
    </w:lvl>
    <w:lvl w:ilvl="7" w:tplc="99752476" w:tentative="1">
      <w:start w:val="1"/>
      <w:numFmt w:val="lowerLetter"/>
      <w:lvlText w:val="%8."/>
      <w:lvlJc w:val="left"/>
      <w:pPr>
        <w:ind w:left="5760" w:hanging="360"/>
      </w:pPr>
    </w:lvl>
    <w:lvl w:ilvl="8" w:tplc="99752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8">
    <w:multiLevelType w:val="hybridMultilevel"/>
    <w:lvl w:ilvl="0" w:tplc="36182479">
      <w:start w:val="1"/>
      <w:numFmt w:val="decimal"/>
      <w:lvlText w:val="%1."/>
      <w:lvlJc w:val="left"/>
      <w:pPr>
        <w:ind w:left="720" w:hanging="360"/>
      </w:pPr>
    </w:lvl>
    <w:lvl w:ilvl="1" w:tplc="36182479" w:tentative="1">
      <w:start w:val="1"/>
      <w:numFmt w:val="lowerLetter"/>
      <w:lvlText w:val="%2."/>
      <w:lvlJc w:val="left"/>
      <w:pPr>
        <w:ind w:left="1440" w:hanging="360"/>
      </w:pPr>
    </w:lvl>
    <w:lvl w:ilvl="2" w:tplc="36182479" w:tentative="1">
      <w:start w:val="1"/>
      <w:numFmt w:val="lowerRoman"/>
      <w:lvlText w:val="%3."/>
      <w:lvlJc w:val="right"/>
      <w:pPr>
        <w:ind w:left="2160" w:hanging="180"/>
      </w:pPr>
    </w:lvl>
    <w:lvl w:ilvl="3" w:tplc="36182479" w:tentative="1">
      <w:start w:val="1"/>
      <w:numFmt w:val="decimal"/>
      <w:lvlText w:val="%4."/>
      <w:lvlJc w:val="left"/>
      <w:pPr>
        <w:ind w:left="2880" w:hanging="360"/>
      </w:pPr>
    </w:lvl>
    <w:lvl w:ilvl="4" w:tplc="36182479" w:tentative="1">
      <w:start w:val="1"/>
      <w:numFmt w:val="lowerLetter"/>
      <w:lvlText w:val="%5."/>
      <w:lvlJc w:val="left"/>
      <w:pPr>
        <w:ind w:left="3600" w:hanging="360"/>
      </w:pPr>
    </w:lvl>
    <w:lvl w:ilvl="5" w:tplc="36182479" w:tentative="1">
      <w:start w:val="1"/>
      <w:numFmt w:val="lowerRoman"/>
      <w:lvlText w:val="%6."/>
      <w:lvlJc w:val="right"/>
      <w:pPr>
        <w:ind w:left="4320" w:hanging="180"/>
      </w:pPr>
    </w:lvl>
    <w:lvl w:ilvl="6" w:tplc="36182479" w:tentative="1">
      <w:start w:val="1"/>
      <w:numFmt w:val="decimal"/>
      <w:lvlText w:val="%7."/>
      <w:lvlJc w:val="left"/>
      <w:pPr>
        <w:ind w:left="5040" w:hanging="360"/>
      </w:pPr>
    </w:lvl>
    <w:lvl w:ilvl="7" w:tplc="36182479" w:tentative="1">
      <w:start w:val="1"/>
      <w:numFmt w:val="lowerLetter"/>
      <w:lvlText w:val="%8."/>
      <w:lvlJc w:val="left"/>
      <w:pPr>
        <w:ind w:left="5760" w:hanging="360"/>
      </w:pPr>
    </w:lvl>
    <w:lvl w:ilvl="8" w:tplc="36182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7">
    <w:multiLevelType w:val="hybridMultilevel"/>
    <w:lvl w:ilvl="0" w:tplc="97289823">
      <w:start w:val="1"/>
      <w:numFmt w:val="decimal"/>
      <w:lvlText w:val="%1."/>
      <w:lvlJc w:val="left"/>
      <w:pPr>
        <w:ind w:left="720" w:hanging="360"/>
      </w:pPr>
    </w:lvl>
    <w:lvl w:ilvl="1" w:tplc="97289823" w:tentative="1">
      <w:start w:val="1"/>
      <w:numFmt w:val="lowerLetter"/>
      <w:lvlText w:val="%2."/>
      <w:lvlJc w:val="left"/>
      <w:pPr>
        <w:ind w:left="1440" w:hanging="360"/>
      </w:pPr>
    </w:lvl>
    <w:lvl w:ilvl="2" w:tplc="97289823" w:tentative="1">
      <w:start w:val="1"/>
      <w:numFmt w:val="lowerRoman"/>
      <w:lvlText w:val="%3."/>
      <w:lvlJc w:val="right"/>
      <w:pPr>
        <w:ind w:left="2160" w:hanging="180"/>
      </w:pPr>
    </w:lvl>
    <w:lvl w:ilvl="3" w:tplc="97289823" w:tentative="1">
      <w:start w:val="1"/>
      <w:numFmt w:val="decimal"/>
      <w:lvlText w:val="%4."/>
      <w:lvlJc w:val="left"/>
      <w:pPr>
        <w:ind w:left="2880" w:hanging="360"/>
      </w:pPr>
    </w:lvl>
    <w:lvl w:ilvl="4" w:tplc="97289823" w:tentative="1">
      <w:start w:val="1"/>
      <w:numFmt w:val="lowerLetter"/>
      <w:lvlText w:val="%5."/>
      <w:lvlJc w:val="left"/>
      <w:pPr>
        <w:ind w:left="3600" w:hanging="360"/>
      </w:pPr>
    </w:lvl>
    <w:lvl w:ilvl="5" w:tplc="97289823" w:tentative="1">
      <w:start w:val="1"/>
      <w:numFmt w:val="lowerRoman"/>
      <w:lvlText w:val="%6."/>
      <w:lvlJc w:val="right"/>
      <w:pPr>
        <w:ind w:left="4320" w:hanging="180"/>
      </w:pPr>
    </w:lvl>
    <w:lvl w:ilvl="6" w:tplc="97289823" w:tentative="1">
      <w:start w:val="1"/>
      <w:numFmt w:val="decimal"/>
      <w:lvlText w:val="%7."/>
      <w:lvlJc w:val="left"/>
      <w:pPr>
        <w:ind w:left="5040" w:hanging="360"/>
      </w:pPr>
    </w:lvl>
    <w:lvl w:ilvl="7" w:tplc="97289823" w:tentative="1">
      <w:start w:val="1"/>
      <w:numFmt w:val="lowerLetter"/>
      <w:lvlText w:val="%8."/>
      <w:lvlJc w:val="left"/>
      <w:pPr>
        <w:ind w:left="5760" w:hanging="360"/>
      </w:pPr>
    </w:lvl>
    <w:lvl w:ilvl="8" w:tplc="97289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6">
    <w:multiLevelType w:val="hybridMultilevel"/>
    <w:lvl w:ilvl="0" w:tplc="15691227">
      <w:start w:val="1"/>
      <w:numFmt w:val="decimal"/>
      <w:lvlText w:val="%1."/>
      <w:lvlJc w:val="left"/>
      <w:pPr>
        <w:ind w:left="720" w:hanging="360"/>
      </w:pPr>
    </w:lvl>
    <w:lvl w:ilvl="1" w:tplc="15691227" w:tentative="1">
      <w:start w:val="1"/>
      <w:numFmt w:val="lowerLetter"/>
      <w:lvlText w:val="%2."/>
      <w:lvlJc w:val="left"/>
      <w:pPr>
        <w:ind w:left="1440" w:hanging="360"/>
      </w:pPr>
    </w:lvl>
    <w:lvl w:ilvl="2" w:tplc="15691227" w:tentative="1">
      <w:start w:val="1"/>
      <w:numFmt w:val="lowerRoman"/>
      <w:lvlText w:val="%3."/>
      <w:lvlJc w:val="right"/>
      <w:pPr>
        <w:ind w:left="2160" w:hanging="180"/>
      </w:pPr>
    </w:lvl>
    <w:lvl w:ilvl="3" w:tplc="15691227" w:tentative="1">
      <w:start w:val="1"/>
      <w:numFmt w:val="decimal"/>
      <w:lvlText w:val="%4."/>
      <w:lvlJc w:val="left"/>
      <w:pPr>
        <w:ind w:left="2880" w:hanging="360"/>
      </w:pPr>
    </w:lvl>
    <w:lvl w:ilvl="4" w:tplc="15691227" w:tentative="1">
      <w:start w:val="1"/>
      <w:numFmt w:val="lowerLetter"/>
      <w:lvlText w:val="%5."/>
      <w:lvlJc w:val="left"/>
      <w:pPr>
        <w:ind w:left="3600" w:hanging="360"/>
      </w:pPr>
    </w:lvl>
    <w:lvl w:ilvl="5" w:tplc="15691227" w:tentative="1">
      <w:start w:val="1"/>
      <w:numFmt w:val="lowerRoman"/>
      <w:lvlText w:val="%6."/>
      <w:lvlJc w:val="right"/>
      <w:pPr>
        <w:ind w:left="4320" w:hanging="180"/>
      </w:pPr>
    </w:lvl>
    <w:lvl w:ilvl="6" w:tplc="15691227" w:tentative="1">
      <w:start w:val="1"/>
      <w:numFmt w:val="decimal"/>
      <w:lvlText w:val="%7."/>
      <w:lvlJc w:val="left"/>
      <w:pPr>
        <w:ind w:left="5040" w:hanging="360"/>
      </w:pPr>
    </w:lvl>
    <w:lvl w:ilvl="7" w:tplc="15691227" w:tentative="1">
      <w:start w:val="1"/>
      <w:numFmt w:val="lowerLetter"/>
      <w:lvlText w:val="%8."/>
      <w:lvlJc w:val="left"/>
      <w:pPr>
        <w:ind w:left="5760" w:hanging="360"/>
      </w:pPr>
    </w:lvl>
    <w:lvl w:ilvl="8" w:tplc="15691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5">
    <w:multiLevelType w:val="hybridMultilevel"/>
    <w:lvl w:ilvl="0" w:tplc="27265470">
      <w:start w:val="1"/>
      <w:numFmt w:val="decimal"/>
      <w:lvlText w:val="%1."/>
      <w:lvlJc w:val="left"/>
      <w:pPr>
        <w:ind w:left="720" w:hanging="360"/>
      </w:pPr>
    </w:lvl>
    <w:lvl w:ilvl="1" w:tplc="27265470" w:tentative="1">
      <w:start w:val="1"/>
      <w:numFmt w:val="lowerLetter"/>
      <w:lvlText w:val="%2."/>
      <w:lvlJc w:val="left"/>
      <w:pPr>
        <w:ind w:left="1440" w:hanging="360"/>
      </w:pPr>
    </w:lvl>
    <w:lvl w:ilvl="2" w:tplc="27265470" w:tentative="1">
      <w:start w:val="1"/>
      <w:numFmt w:val="lowerRoman"/>
      <w:lvlText w:val="%3."/>
      <w:lvlJc w:val="right"/>
      <w:pPr>
        <w:ind w:left="2160" w:hanging="180"/>
      </w:pPr>
    </w:lvl>
    <w:lvl w:ilvl="3" w:tplc="27265470" w:tentative="1">
      <w:start w:val="1"/>
      <w:numFmt w:val="decimal"/>
      <w:lvlText w:val="%4."/>
      <w:lvlJc w:val="left"/>
      <w:pPr>
        <w:ind w:left="2880" w:hanging="360"/>
      </w:pPr>
    </w:lvl>
    <w:lvl w:ilvl="4" w:tplc="27265470" w:tentative="1">
      <w:start w:val="1"/>
      <w:numFmt w:val="lowerLetter"/>
      <w:lvlText w:val="%5."/>
      <w:lvlJc w:val="left"/>
      <w:pPr>
        <w:ind w:left="3600" w:hanging="360"/>
      </w:pPr>
    </w:lvl>
    <w:lvl w:ilvl="5" w:tplc="27265470" w:tentative="1">
      <w:start w:val="1"/>
      <w:numFmt w:val="lowerRoman"/>
      <w:lvlText w:val="%6."/>
      <w:lvlJc w:val="right"/>
      <w:pPr>
        <w:ind w:left="4320" w:hanging="180"/>
      </w:pPr>
    </w:lvl>
    <w:lvl w:ilvl="6" w:tplc="27265470" w:tentative="1">
      <w:start w:val="1"/>
      <w:numFmt w:val="decimal"/>
      <w:lvlText w:val="%7."/>
      <w:lvlJc w:val="left"/>
      <w:pPr>
        <w:ind w:left="5040" w:hanging="360"/>
      </w:pPr>
    </w:lvl>
    <w:lvl w:ilvl="7" w:tplc="27265470" w:tentative="1">
      <w:start w:val="1"/>
      <w:numFmt w:val="lowerLetter"/>
      <w:lvlText w:val="%8."/>
      <w:lvlJc w:val="left"/>
      <w:pPr>
        <w:ind w:left="5760" w:hanging="360"/>
      </w:pPr>
    </w:lvl>
    <w:lvl w:ilvl="8" w:tplc="27265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4">
    <w:multiLevelType w:val="hybridMultilevel"/>
    <w:lvl w:ilvl="0" w:tplc="36858129">
      <w:start w:val="1"/>
      <w:numFmt w:val="decimal"/>
      <w:lvlText w:val="%1."/>
      <w:lvlJc w:val="left"/>
      <w:pPr>
        <w:ind w:left="720" w:hanging="360"/>
      </w:pPr>
    </w:lvl>
    <w:lvl w:ilvl="1" w:tplc="36858129" w:tentative="1">
      <w:start w:val="1"/>
      <w:numFmt w:val="lowerLetter"/>
      <w:lvlText w:val="%2."/>
      <w:lvlJc w:val="left"/>
      <w:pPr>
        <w:ind w:left="1440" w:hanging="360"/>
      </w:pPr>
    </w:lvl>
    <w:lvl w:ilvl="2" w:tplc="36858129" w:tentative="1">
      <w:start w:val="1"/>
      <w:numFmt w:val="lowerRoman"/>
      <w:lvlText w:val="%3."/>
      <w:lvlJc w:val="right"/>
      <w:pPr>
        <w:ind w:left="2160" w:hanging="180"/>
      </w:pPr>
    </w:lvl>
    <w:lvl w:ilvl="3" w:tplc="36858129" w:tentative="1">
      <w:start w:val="1"/>
      <w:numFmt w:val="decimal"/>
      <w:lvlText w:val="%4."/>
      <w:lvlJc w:val="left"/>
      <w:pPr>
        <w:ind w:left="2880" w:hanging="360"/>
      </w:pPr>
    </w:lvl>
    <w:lvl w:ilvl="4" w:tplc="36858129" w:tentative="1">
      <w:start w:val="1"/>
      <w:numFmt w:val="lowerLetter"/>
      <w:lvlText w:val="%5."/>
      <w:lvlJc w:val="left"/>
      <w:pPr>
        <w:ind w:left="3600" w:hanging="360"/>
      </w:pPr>
    </w:lvl>
    <w:lvl w:ilvl="5" w:tplc="36858129" w:tentative="1">
      <w:start w:val="1"/>
      <w:numFmt w:val="lowerRoman"/>
      <w:lvlText w:val="%6."/>
      <w:lvlJc w:val="right"/>
      <w:pPr>
        <w:ind w:left="4320" w:hanging="180"/>
      </w:pPr>
    </w:lvl>
    <w:lvl w:ilvl="6" w:tplc="36858129" w:tentative="1">
      <w:start w:val="1"/>
      <w:numFmt w:val="decimal"/>
      <w:lvlText w:val="%7."/>
      <w:lvlJc w:val="left"/>
      <w:pPr>
        <w:ind w:left="5040" w:hanging="360"/>
      </w:pPr>
    </w:lvl>
    <w:lvl w:ilvl="7" w:tplc="36858129" w:tentative="1">
      <w:start w:val="1"/>
      <w:numFmt w:val="lowerLetter"/>
      <w:lvlText w:val="%8."/>
      <w:lvlJc w:val="left"/>
      <w:pPr>
        <w:ind w:left="5760" w:hanging="360"/>
      </w:pPr>
    </w:lvl>
    <w:lvl w:ilvl="8" w:tplc="36858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3">
    <w:multiLevelType w:val="hybridMultilevel"/>
    <w:lvl w:ilvl="0" w:tplc="69677504">
      <w:start w:val="1"/>
      <w:numFmt w:val="decimal"/>
      <w:lvlText w:val="%1."/>
      <w:lvlJc w:val="left"/>
      <w:pPr>
        <w:ind w:left="720" w:hanging="360"/>
      </w:pPr>
    </w:lvl>
    <w:lvl w:ilvl="1" w:tplc="69677504" w:tentative="1">
      <w:start w:val="1"/>
      <w:numFmt w:val="lowerLetter"/>
      <w:lvlText w:val="%2."/>
      <w:lvlJc w:val="left"/>
      <w:pPr>
        <w:ind w:left="1440" w:hanging="360"/>
      </w:pPr>
    </w:lvl>
    <w:lvl w:ilvl="2" w:tplc="69677504" w:tentative="1">
      <w:start w:val="1"/>
      <w:numFmt w:val="lowerRoman"/>
      <w:lvlText w:val="%3."/>
      <w:lvlJc w:val="right"/>
      <w:pPr>
        <w:ind w:left="2160" w:hanging="180"/>
      </w:pPr>
    </w:lvl>
    <w:lvl w:ilvl="3" w:tplc="69677504" w:tentative="1">
      <w:start w:val="1"/>
      <w:numFmt w:val="decimal"/>
      <w:lvlText w:val="%4."/>
      <w:lvlJc w:val="left"/>
      <w:pPr>
        <w:ind w:left="2880" w:hanging="360"/>
      </w:pPr>
    </w:lvl>
    <w:lvl w:ilvl="4" w:tplc="69677504" w:tentative="1">
      <w:start w:val="1"/>
      <w:numFmt w:val="lowerLetter"/>
      <w:lvlText w:val="%5."/>
      <w:lvlJc w:val="left"/>
      <w:pPr>
        <w:ind w:left="3600" w:hanging="360"/>
      </w:pPr>
    </w:lvl>
    <w:lvl w:ilvl="5" w:tplc="69677504" w:tentative="1">
      <w:start w:val="1"/>
      <w:numFmt w:val="lowerRoman"/>
      <w:lvlText w:val="%6."/>
      <w:lvlJc w:val="right"/>
      <w:pPr>
        <w:ind w:left="4320" w:hanging="180"/>
      </w:pPr>
    </w:lvl>
    <w:lvl w:ilvl="6" w:tplc="69677504" w:tentative="1">
      <w:start w:val="1"/>
      <w:numFmt w:val="decimal"/>
      <w:lvlText w:val="%7."/>
      <w:lvlJc w:val="left"/>
      <w:pPr>
        <w:ind w:left="5040" w:hanging="360"/>
      </w:pPr>
    </w:lvl>
    <w:lvl w:ilvl="7" w:tplc="69677504" w:tentative="1">
      <w:start w:val="1"/>
      <w:numFmt w:val="lowerLetter"/>
      <w:lvlText w:val="%8."/>
      <w:lvlJc w:val="left"/>
      <w:pPr>
        <w:ind w:left="5760" w:hanging="360"/>
      </w:pPr>
    </w:lvl>
    <w:lvl w:ilvl="8" w:tplc="69677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2">
    <w:multiLevelType w:val="hybridMultilevel"/>
    <w:lvl w:ilvl="0" w:tplc="75024871">
      <w:start w:val="1"/>
      <w:numFmt w:val="decimal"/>
      <w:lvlText w:val="%1."/>
      <w:lvlJc w:val="left"/>
      <w:pPr>
        <w:ind w:left="720" w:hanging="360"/>
      </w:pPr>
    </w:lvl>
    <w:lvl w:ilvl="1" w:tplc="75024871" w:tentative="1">
      <w:start w:val="1"/>
      <w:numFmt w:val="lowerLetter"/>
      <w:lvlText w:val="%2."/>
      <w:lvlJc w:val="left"/>
      <w:pPr>
        <w:ind w:left="1440" w:hanging="360"/>
      </w:pPr>
    </w:lvl>
    <w:lvl w:ilvl="2" w:tplc="75024871" w:tentative="1">
      <w:start w:val="1"/>
      <w:numFmt w:val="lowerRoman"/>
      <w:lvlText w:val="%3."/>
      <w:lvlJc w:val="right"/>
      <w:pPr>
        <w:ind w:left="2160" w:hanging="180"/>
      </w:pPr>
    </w:lvl>
    <w:lvl w:ilvl="3" w:tplc="75024871" w:tentative="1">
      <w:start w:val="1"/>
      <w:numFmt w:val="decimal"/>
      <w:lvlText w:val="%4."/>
      <w:lvlJc w:val="left"/>
      <w:pPr>
        <w:ind w:left="2880" w:hanging="360"/>
      </w:pPr>
    </w:lvl>
    <w:lvl w:ilvl="4" w:tplc="75024871" w:tentative="1">
      <w:start w:val="1"/>
      <w:numFmt w:val="lowerLetter"/>
      <w:lvlText w:val="%5."/>
      <w:lvlJc w:val="left"/>
      <w:pPr>
        <w:ind w:left="3600" w:hanging="360"/>
      </w:pPr>
    </w:lvl>
    <w:lvl w:ilvl="5" w:tplc="75024871" w:tentative="1">
      <w:start w:val="1"/>
      <w:numFmt w:val="lowerRoman"/>
      <w:lvlText w:val="%6."/>
      <w:lvlJc w:val="right"/>
      <w:pPr>
        <w:ind w:left="4320" w:hanging="180"/>
      </w:pPr>
    </w:lvl>
    <w:lvl w:ilvl="6" w:tplc="75024871" w:tentative="1">
      <w:start w:val="1"/>
      <w:numFmt w:val="decimal"/>
      <w:lvlText w:val="%7."/>
      <w:lvlJc w:val="left"/>
      <w:pPr>
        <w:ind w:left="5040" w:hanging="360"/>
      </w:pPr>
    </w:lvl>
    <w:lvl w:ilvl="7" w:tplc="75024871" w:tentative="1">
      <w:start w:val="1"/>
      <w:numFmt w:val="lowerLetter"/>
      <w:lvlText w:val="%8."/>
      <w:lvlJc w:val="left"/>
      <w:pPr>
        <w:ind w:left="5760" w:hanging="360"/>
      </w:pPr>
    </w:lvl>
    <w:lvl w:ilvl="8" w:tplc="75024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1">
    <w:multiLevelType w:val="hybridMultilevel"/>
    <w:lvl w:ilvl="0" w:tplc="12722432">
      <w:start w:val="1"/>
      <w:numFmt w:val="decimal"/>
      <w:lvlText w:val="%1."/>
      <w:lvlJc w:val="left"/>
      <w:pPr>
        <w:ind w:left="720" w:hanging="360"/>
      </w:pPr>
    </w:lvl>
    <w:lvl w:ilvl="1" w:tplc="12722432" w:tentative="1">
      <w:start w:val="1"/>
      <w:numFmt w:val="lowerLetter"/>
      <w:lvlText w:val="%2."/>
      <w:lvlJc w:val="left"/>
      <w:pPr>
        <w:ind w:left="1440" w:hanging="360"/>
      </w:pPr>
    </w:lvl>
    <w:lvl w:ilvl="2" w:tplc="12722432" w:tentative="1">
      <w:start w:val="1"/>
      <w:numFmt w:val="lowerRoman"/>
      <w:lvlText w:val="%3."/>
      <w:lvlJc w:val="right"/>
      <w:pPr>
        <w:ind w:left="2160" w:hanging="180"/>
      </w:pPr>
    </w:lvl>
    <w:lvl w:ilvl="3" w:tplc="12722432" w:tentative="1">
      <w:start w:val="1"/>
      <w:numFmt w:val="decimal"/>
      <w:lvlText w:val="%4."/>
      <w:lvlJc w:val="left"/>
      <w:pPr>
        <w:ind w:left="2880" w:hanging="360"/>
      </w:pPr>
    </w:lvl>
    <w:lvl w:ilvl="4" w:tplc="12722432" w:tentative="1">
      <w:start w:val="1"/>
      <w:numFmt w:val="lowerLetter"/>
      <w:lvlText w:val="%5."/>
      <w:lvlJc w:val="left"/>
      <w:pPr>
        <w:ind w:left="3600" w:hanging="360"/>
      </w:pPr>
    </w:lvl>
    <w:lvl w:ilvl="5" w:tplc="12722432" w:tentative="1">
      <w:start w:val="1"/>
      <w:numFmt w:val="lowerRoman"/>
      <w:lvlText w:val="%6."/>
      <w:lvlJc w:val="right"/>
      <w:pPr>
        <w:ind w:left="4320" w:hanging="180"/>
      </w:pPr>
    </w:lvl>
    <w:lvl w:ilvl="6" w:tplc="12722432" w:tentative="1">
      <w:start w:val="1"/>
      <w:numFmt w:val="decimal"/>
      <w:lvlText w:val="%7."/>
      <w:lvlJc w:val="left"/>
      <w:pPr>
        <w:ind w:left="5040" w:hanging="360"/>
      </w:pPr>
    </w:lvl>
    <w:lvl w:ilvl="7" w:tplc="12722432" w:tentative="1">
      <w:start w:val="1"/>
      <w:numFmt w:val="lowerLetter"/>
      <w:lvlText w:val="%8."/>
      <w:lvlJc w:val="left"/>
      <w:pPr>
        <w:ind w:left="5760" w:hanging="360"/>
      </w:pPr>
    </w:lvl>
    <w:lvl w:ilvl="8" w:tplc="12722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0">
    <w:multiLevelType w:val="hybridMultilevel"/>
    <w:lvl w:ilvl="0" w:tplc="25808223">
      <w:start w:val="1"/>
      <w:numFmt w:val="decimal"/>
      <w:lvlText w:val="%1."/>
      <w:lvlJc w:val="left"/>
      <w:pPr>
        <w:ind w:left="720" w:hanging="360"/>
      </w:pPr>
    </w:lvl>
    <w:lvl w:ilvl="1" w:tplc="25808223" w:tentative="1">
      <w:start w:val="1"/>
      <w:numFmt w:val="lowerLetter"/>
      <w:lvlText w:val="%2."/>
      <w:lvlJc w:val="left"/>
      <w:pPr>
        <w:ind w:left="1440" w:hanging="360"/>
      </w:pPr>
    </w:lvl>
    <w:lvl w:ilvl="2" w:tplc="25808223" w:tentative="1">
      <w:start w:val="1"/>
      <w:numFmt w:val="lowerRoman"/>
      <w:lvlText w:val="%3."/>
      <w:lvlJc w:val="right"/>
      <w:pPr>
        <w:ind w:left="2160" w:hanging="180"/>
      </w:pPr>
    </w:lvl>
    <w:lvl w:ilvl="3" w:tplc="25808223" w:tentative="1">
      <w:start w:val="1"/>
      <w:numFmt w:val="decimal"/>
      <w:lvlText w:val="%4."/>
      <w:lvlJc w:val="left"/>
      <w:pPr>
        <w:ind w:left="2880" w:hanging="360"/>
      </w:pPr>
    </w:lvl>
    <w:lvl w:ilvl="4" w:tplc="25808223" w:tentative="1">
      <w:start w:val="1"/>
      <w:numFmt w:val="lowerLetter"/>
      <w:lvlText w:val="%5."/>
      <w:lvlJc w:val="left"/>
      <w:pPr>
        <w:ind w:left="3600" w:hanging="360"/>
      </w:pPr>
    </w:lvl>
    <w:lvl w:ilvl="5" w:tplc="25808223" w:tentative="1">
      <w:start w:val="1"/>
      <w:numFmt w:val="lowerRoman"/>
      <w:lvlText w:val="%6."/>
      <w:lvlJc w:val="right"/>
      <w:pPr>
        <w:ind w:left="4320" w:hanging="180"/>
      </w:pPr>
    </w:lvl>
    <w:lvl w:ilvl="6" w:tplc="25808223" w:tentative="1">
      <w:start w:val="1"/>
      <w:numFmt w:val="decimal"/>
      <w:lvlText w:val="%7."/>
      <w:lvlJc w:val="left"/>
      <w:pPr>
        <w:ind w:left="5040" w:hanging="360"/>
      </w:pPr>
    </w:lvl>
    <w:lvl w:ilvl="7" w:tplc="25808223" w:tentative="1">
      <w:start w:val="1"/>
      <w:numFmt w:val="lowerLetter"/>
      <w:lvlText w:val="%8."/>
      <w:lvlJc w:val="left"/>
      <w:pPr>
        <w:ind w:left="5760" w:hanging="360"/>
      </w:pPr>
    </w:lvl>
    <w:lvl w:ilvl="8" w:tplc="25808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9">
    <w:multiLevelType w:val="hybridMultilevel"/>
    <w:lvl w:ilvl="0" w:tplc="98421696">
      <w:start w:val="1"/>
      <w:numFmt w:val="decimal"/>
      <w:lvlText w:val="%1."/>
      <w:lvlJc w:val="left"/>
      <w:pPr>
        <w:ind w:left="720" w:hanging="360"/>
      </w:pPr>
    </w:lvl>
    <w:lvl w:ilvl="1" w:tplc="98421696" w:tentative="1">
      <w:start w:val="1"/>
      <w:numFmt w:val="decimal"/>
      <w:lvlText w:val="%2."/>
      <w:lvlJc w:val="left"/>
      <w:pPr>
        <w:ind w:left="1440" w:hanging="360"/>
      </w:pPr>
    </w:lvl>
    <w:lvl w:ilvl="2" w:tplc="98421696" w:tentative="1">
      <w:start w:val="1"/>
      <w:numFmt w:val="lowerRoman"/>
      <w:lvlText w:val="%3."/>
      <w:lvlJc w:val="right"/>
      <w:pPr>
        <w:ind w:left="2160" w:hanging="180"/>
      </w:pPr>
    </w:lvl>
    <w:lvl w:ilvl="3" w:tplc="98421696" w:tentative="1">
      <w:start w:val="1"/>
      <w:numFmt w:val="decimal"/>
      <w:lvlText w:val="%4."/>
      <w:lvlJc w:val="left"/>
      <w:pPr>
        <w:ind w:left="2880" w:hanging="360"/>
      </w:pPr>
    </w:lvl>
    <w:lvl w:ilvl="4" w:tplc="98421696" w:tentative="1">
      <w:start w:val="1"/>
      <w:numFmt w:val="lowerLetter"/>
      <w:lvlText w:val="%5."/>
      <w:lvlJc w:val="left"/>
      <w:pPr>
        <w:ind w:left="3600" w:hanging="360"/>
      </w:pPr>
    </w:lvl>
    <w:lvl w:ilvl="5" w:tplc="98421696" w:tentative="1">
      <w:start w:val="1"/>
      <w:numFmt w:val="lowerRoman"/>
      <w:lvlText w:val="%6."/>
      <w:lvlJc w:val="right"/>
      <w:pPr>
        <w:ind w:left="4320" w:hanging="180"/>
      </w:pPr>
    </w:lvl>
    <w:lvl w:ilvl="6" w:tplc="98421696" w:tentative="1">
      <w:start w:val="1"/>
      <w:numFmt w:val="decimal"/>
      <w:lvlText w:val="%7."/>
      <w:lvlJc w:val="left"/>
      <w:pPr>
        <w:ind w:left="5040" w:hanging="360"/>
      </w:pPr>
    </w:lvl>
    <w:lvl w:ilvl="7" w:tplc="98421696" w:tentative="1">
      <w:start w:val="1"/>
      <w:numFmt w:val="lowerLetter"/>
      <w:lvlText w:val="%8."/>
      <w:lvlJc w:val="left"/>
      <w:pPr>
        <w:ind w:left="5760" w:hanging="360"/>
      </w:pPr>
    </w:lvl>
    <w:lvl w:ilvl="8" w:tplc="98421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8">
    <w:multiLevelType w:val="hybridMultilevel"/>
    <w:lvl w:ilvl="0" w:tplc="33973818">
      <w:start w:val="1"/>
      <w:numFmt w:val="decimal"/>
      <w:lvlText w:val="%1."/>
      <w:lvlJc w:val="left"/>
      <w:pPr>
        <w:ind w:left="720" w:hanging="360"/>
      </w:pPr>
    </w:lvl>
    <w:lvl w:ilvl="1" w:tplc="33973818" w:tentative="1">
      <w:start w:val="1"/>
      <w:numFmt w:val="lowerLetter"/>
      <w:lvlText w:val="%2."/>
      <w:lvlJc w:val="left"/>
      <w:pPr>
        <w:ind w:left="1440" w:hanging="360"/>
      </w:pPr>
    </w:lvl>
    <w:lvl w:ilvl="2" w:tplc="33973818" w:tentative="1">
      <w:start w:val="1"/>
      <w:numFmt w:val="lowerRoman"/>
      <w:lvlText w:val="%3."/>
      <w:lvlJc w:val="right"/>
      <w:pPr>
        <w:ind w:left="2160" w:hanging="180"/>
      </w:pPr>
    </w:lvl>
    <w:lvl w:ilvl="3" w:tplc="33973818" w:tentative="1">
      <w:start w:val="1"/>
      <w:numFmt w:val="decimal"/>
      <w:lvlText w:val="%4."/>
      <w:lvlJc w:val="left"/>
      <w:pPr>
        <w:ind w:left="2880" w:hanging="360"/>
      </w:pPr>
    </w:lvl>
    <w:lvl w:ilvl="4" w:tplc="33973818" w:tentative="1">
      <w:start w:val="1"/>
      <w:numFmt w:val="lowerLetter"/>
      <w:lvlText w:val="%5."/>
      <w:lvlJc w:val="left"/>
      <w:pPr>
        <w:ind w:left="3600" w:hanging="360"/>
      </w:pPr>
    </w:lvl>
    <w:lvl w:ilvl="5" w:tplc="33973818" w:tentative="1">
      <w:start w:val="1"/>
      <w:numFmt w:val="lowerRoman"/>
      <w:lvlText w:val="%6."/>
      <w:lvlJc w:val="right"/>
      <w:pPr>
        <w:ind w:left="4320" w:hanging="180"/>
      </w:pPr>
    </w:lvl>
    <w:lvl w:ilvl="6" w:tplc="33973818" w:tentative="1">
      <w:start w:val="1"/>
      <w:numFmt w:val="decimal"/>
      <w:lvlText w:val="%7."/>
      <w:lvlJc w:val="left"/>
      <w:pPr>
        <w:ind w:left="5040" w:hanging="360"/>
      </w:pPr>
    </w:lvl>
    <w:lvl w:ilvl="7" w:tplc="33973818" w:tentative="1">
      <w:start w:val="1"/>
      <w:numFmt w:val="lowerLetter"/>
      <w:lvlText w:val="%8."/>
      <w:lvlJc w:val="left"/>
      <w:pPr>
        <w:ind w:left="5760" w:hanging="360"/>
      </w:pPr>
    </w:lvl>
    <w:lvl w:ilvl="8" w:tplc="33973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7">
    <w:multiLevelType w:val="hybridMultilevel"/>
    <w:lvl w:ilvl="0" w:tplc="50017451">
      <w:start w:val="1"/>
      <w:numFmt w:val="decimal"/>
      <w:lvlText w:val="%1."/>
      <w:lvlJc w:val="left"/>
      <w:pPr>
        <w:ind w:left="720" w:hanging="360"/>
      </w:pPr>
    </w:lvl>
    <w:lvl w:ilvl="1" w:tplc="50017451" w:tentative="1">
      <w:start w:val="1"/>
      <w:numFmt w:val="lowerLetter"/>
      <w:lvlText w:val="%2."/>
      <w:lvlJc w:val="left"/>
      <w:pPr>
        <w:ind w:left="1440" w:hanging="360"/>
      </w:pPr>
    </w:lvl>
    <w:lvl w:ilvl="2" w:tplc="50017451" w:tentative="1">
      <w:start w:val="1"/>
      <w:numFmt w:val="lowerRoman"/>
      <w:lvlText w:val="%3."/>
      <w:lvlJc w:val="right"/>
      <w:pPr>
        <w:ind w:left="2160" w:hanging="180"/>
      </w:pPr>
    </w:lvl>
    <w:lvl w:ilvl="3" w:tplc="50017451" w:tentative="1">
      <w:start w:val="1"/>
      <w:numFmt w:val="decimal"/>
      <w:lvlText w:val="%4."/>
      <w:lvlJc w:val="left"/>
      <w:pPr>
        <w:ind w:left="2880" w:hanging="360"/>
      </w:pPr>
    </w:lvl>
    <w:lvl w:ilvl="4" w:tplc="50017451" w:tentative="1">
      <w:start w:val="1"/>
      <w:numFmt w:val="lowerLetter"/>
      <w:lvlText w:val="%5."/>
      <w:lvlJc w:val="left"/>
      <w:pPr>
        <w:ind w:left="3600" w:hanging="360"/>
      </w:pPr>
    </w:lvl>
    <w:lvl w:ilvl="5" w:tplc="50017451" w:tentative="1">
      <w:start w:val="1"/>
      <w:numFmt w:val="lowerRoman"/>
      <w:lvlText w:val="%6."/>
      <w:lvlJc w:val="right"/>
      <w:pPr>
        <w:ind w:left="4320" w:hanging="180"/>
      </w:pPr>
    </w:lvl>
    <w:lvl w:ilvl="6" w:tplc="50017451" w:tentative="1">
      <w:start w:val="1"/>
      <w:numFmt w:val="decimal"/>
      <w:lvlText w:val="%7."/>
      <w:lvlJc w:val="left"/>
      <w:pPr>
        <w:ind w:left="5040" w:hanging="360"/>
      </w:pPr>
    </w:lvl>
    <w:lvl w:ilvl="7" w:tplc="50017451" w:tentative="1">
      <w:start w:val="1"/>
      <w:numFmt w:val="lowerLetter"/>
      <w:lvlText w:val="%8."/>
      <w:lvlJc w:val="left"/>
      <w:pPr>
        <w:ind w:left="5760" w:hanging="360"/>
      </w:pPr>
    </w:lvl>
    <w:lvl w:ilvl="8" w:tplc="50017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6">
    <w:multiLevelType w:val="hybridMultilevel"/>
    <w:lvl w:ilvl="0" w:tplc="13273551">
      <w:start w:val="1"/>
      <w:numFmt w:val="decimal"/>
      <w:lvlText w:val="%1."/>
      <w:lvlJc w:val="left"/>
      <w:pPr>
        <w:ind w:left="720" w:hanging="360"/>
      </w:pPr>
    </w:lvl>
    <w:lvl w:ilvl="1" w:tplc="13273551" w:tentative="1">
      <w:start w:val="1"/>
      <w:numFmt w:val="lowerLetter"/>
      <w:lvlText w:val="%2."/>
      <w:lvlJc w:val="left"/>
      <w:pPr>
        <w:ind w:left="1440" w:hanging="360"/>
      </w:pPr>
    </w:lvl>
    <w:lvl w:ilvl="2" w:tplc="13273551" w:tentative="1">
      <w:start w:val="1"/>
      <w:numFmt w:val="lowerRoman"/>
      <w:lvlText w:val="%3."/>
      <w:lvlJc w:val="right"/>
      <w:pPr>
        <w:ind w:left="2160" w:hanging="180"/>
      </w:pPr>
    </w:lvl>
    <w:lvl w:ilvl="3" w:tplc="13273551" w:tentative="1">
      <w:start w:val="1"/>
      <w:numFmt w:val="decimal"/>
      <w:lvlText w:val="%4."/>
      <w:lvlJc w:val="left"/>
      <w:pPr>
        <w:ind w:left="2880" w:hanging="360"/>
      </w:pPr>
    </w:lvl>
    <w:lvl w:ilvl="4" w:tplc="13273551" w:tentative="1">
      <w:start w:val="1"/>
      <w:numFmt w:val="lowerLetter"/>
      <w:lvlText w:val="%5."/>
      <w:lvlJc w:val="left"/>
      <w:pPr>
        <w:ind w:left="3600" w:hanging="360"/>
      </w:pPr>
    </w:lvl>
    <w:lvl w:ilvl="5" w:tplc="13273551" w:tentative="1">
      <w:start w:val="1"/>
      <w:numFmt w:val="lowerRoman"/>
      <w:lvlText w:val="%6."/>
      <w:lvlJc w:val="right"/>
      <w:pPr>
        <w:ind w:left="4320" w:hanging="180"/>
      </w:pPr>
    </w:lvl>
    <w:lvl w:ilvl="6" w:tplc="13273551" w:tentative="1">
      <w:start w:val="1"/>
      <w:numFmt w:val="decimal"/>
      <w:lvlText w:val="%7."/>
      <w:lvlJc w:val="left"/>
      <w:pPr>
        <w:ind w:left="5040" w:hanging="360"/>
      </w:pPr>
    </w:lvl>
    <w:lvl w:ilvl="7" w:tplc="13273551" w:tentative="1">
      <w:start w:val="1"/>
      <w:numFmt w:val="lowerLetter"/>
      <w:lvlText w:val="%8."/>
      <w:lvlJc w:val="left"/>
      <w:pPr>
        <w:ind w:left="5760" w:hanging="360"/>
      </w:pPr>
    </w:lvl>
    <w:lvl w:ilvl="8" w:tplc="13273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5">
    <w:multiLevelType w:val="hybridMultilevel"/>
    <w:lvl w:ilvl="0" w:tplc="85569193">
      <w:start w:val="1"/>
      <w:numFmt w:val="decimal"/>
      <w:lvlText w:val="%1."/>
      <w:lvlJc w:val="left"/>
      <w:pPr>
        <w:ind w:left="720" w:hanging="360"/>
      </w:pPr>
    </w:lvl>
    <w:lvl w:ilvl="1" w:tplc="85569193" w:tentative="1">
      <w:start w:val="1"/>
      <w:numFmt w:val="lowerLetter"/>
      <w:lvlText w:val="%2."/>
      <w:lvlJc w:val="left"/>
      <w:pPr>
        <w:ind w:left="1440" w:hanging="360"/>
      </w:pPr>
    </w:lvl>
    <w:lvl w:ilvl="2" w:tplc="85569193" w:tentative="1">
      <w:start w:val="1"/>
      <w:numFmt w:val="lowerRoman"/>
      <w:lvlText w:val="%3."/>
      <w:lvlJc w:val="right"/>
      <w:pPr>
        <w:ind w:left="2160" w:hanging="180"/>
      </w:pPr>
    </w:lvl>
    <w:lvl w:ilvl="3" w:tplc="85569193" w:tentative="1">
      <w:start w:val="1"/>
      <w:numFmt w:val="decimal"/>
      <w:lvlText w:val="%4."/>
      <w:lvlJc w:val="left"/>
      <w:pPr>
        <w:ind w:left="2880" w:hanging="360"/>
      </w:pPr>
    </w:lvl>
    <w:lvl w:ilvl="4" w:tplc="85569193" w:tentative="1">
      <w:start w:val="1"/>
      <w:numFmt w:val="lowerLetter"/>
      <w:lvlText w:val="%5."/>
      <w:lvlJc w:val="left"/>
      <w:pPr>
        <w:ind w:left="3600" w:hanging="360"/>
      </w:pPr>
    </w:lvl>
    <w:lvl w:ilvl="5" w:tplc="85569193" w:tentative="1">
      <w:start w:val="1"/>
      <w:numFmt w:val="lowerRoman"/>
      <w:lvlText w:val="%6."/>
      <w:lvlJc w:val="right"/>
      <w:pPr>
        <w:ind w:left="4320" w:hanging="180"/>
      </w:pPr>
    </w:lvl>
    <w:lvl w:ilvl="6" w:tplc="85569193" w:tentative="1">
      <w:start w:val="1"/>
      <w:numFmt w:val="decimal"/>
      <w:lvlText w:val="%7."/>
      <w:lvlJc w:val="left"/>
      <w:pPr>
        <w:ind w:left="5040" w:hanging="360"/>
      </w:pPr>
    </w:lvl>
    <w:lvl w:ilvl="7" w:tplc="85569193" w:tentative="1">
      <w:start w:val="1"/>
      <w:numFmt w:val="lowerLetter"/>
      <w:lvlText w:val="%8."/>
      <w:lvlJc w:val="left"/>
      <w:pPr>
        <w:ind w:left="5760" w:hanging="360"/>
      </w:pPr>
    </w:lvl>
    <w:lvl w:ilvl="8" w:tplc="85569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4">
    <w:multiLevelType w:val="hybridMultilevel"/>
    <w:lvl w:ilvl="0" w:tplc="96119156">
      <w:start w:val="1"/>
      <w:numFmt w:val="decimal"/>
      <w:lvlText w:val="%1."/>
      <w:lvlJc w:val="left"/>
      <w:pPr>
        <w:ind w:left="720" w:hanging="360"/>
      </w:pPr>
    </w:lvl>
    <w:lvl w:ilvl="1" w:tplc="96119156" w:tentative="1">
      <w:start w:val="1"/>
      <w:numFmt w:val="lowerLetter"/>
      <w:lvlText w:val="%2."/>
      <w:lvlJc w:val="left"/>
      <w:pPr>
        <w:ind w:left="1440" w:hanging="360"/>
      </w:pPr>
    </w:lvl>
    <w:lvl w:ilvl="2" w:tplc="96119156" w:tentative="1">
      <w:start w:val="1"/>
      <w:numFmt w:val="lowerRoman"/>
      <w:lvlText w:val="%3."/>
      <w:lvlJc w:val="right"/>
      <w:pPr>
        <w:ind w:left="2160" w:hanging="180"/>
      </w:pPr>
    </w:lvl>
    <w:lvl w:ilvl="3" w:tplc="96119156" w:tentative="1">
      <w:start w:val="1"/>
      <w:numFmt w:val="decimal"/>
      <w:lvlText w:val="%4."/>
      <w:lvlJc w:val="left"/>
      <w:pPr>
        <w:ind w:left="2880" w:hanging="360"/>
      </w:pPr>
    </w:lvl>
    <w:lvl w:ilvl="4" w:tplc="96119156" w:tentative="1">
      <w:start w:val="1"/>
      <w:numFmt w:val="lowerLetter"/>
      <w:lvlText w:val="%5."/>
      <w:lvlJc w:val="left"/>
      <w:pPr>
        <w:ind w:left="3600" w:hanging="360"/>
      </w:pPr>
    </w:lvl>
    <w:lvl w:ilvl="5" w:tplc="96119156" w:tentative="1">
      <w:start w:val="1"/>
      <w:numFmt w:val="lowerRoman"/>
      <w:lvlText w:val="%6."/>
      <w:lvlJc w:val="right"/>
      <w:pPr>
        <w:ind w:left="4320" w:hanging="180"/>
      </w:pPr>
    </w:lvl>
    <w:lvl w:ilvl="6" w:tplc="96119156" w:tentative="1">
      <w:start w:val="1"/>
      <w:numFmt w:val="decimal"/>
      <w:lvlText w:val="%7."/>
      <w:lvlJc w:val="left"/>
      <w:pPr>
        <w:ind w:left="5040" w:hanging="360"/>
      </w:pPr>
    </w:lvl>
    <w:lvl w:ilvl="7" w:tplc="96119156" w:tentative="1">
      <w:start w:val="1"/>
      <w:numFmt w:val="lowerLetter"/>
      <w:lvlText w:val="%8."/>
      <w:lvlJc w:val="left"/>
      <w:pPr>
        <w:ind w:left="5760" w:hanging="360"/>
      </w:pPr>
    </w:lvl>
    <w:lvl w:ilvl="8" w:tplc="96119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3">
    <w:multiLevelType w:val="hybridMultilevel"/>
    <w:lvl w:ilvl="0" w:tplc="49564564">
      <w:start w:val="1"/>
      <w:numFmt w:val="decimal"/>
      <w:lvlText w:val="%1."/>
      <w:lvlJc w:val="left"/>
      <w:pPr>
        <w:ind w:left="720" w:hanging="360"/>
      </w:pPr>
    </w:lvl>
    <w:lvl w:ilvl="1" w:tplc="49564564" w:tentative="1">
      <w:start w:val="1"/>
      <w:numFmt w:val="lowerLetter"/>
      <w:lvlText w:val="%2."/>
      <w:lvlJc w:val="left"/>
      <w:pPr>
        <w:ind w:left="1440" w:hanging="360"/>
      </w:pPr>
    </w:lvl>
    <w:lvl w:ilvl="2" w:tplc="49564564" w:tentative="1">
      <w:start w:val="1"/>
      <w:numFmt w:val="lowerRoman"/>
      <w:lvlText w:val="%3."/>
      <w:lvlJc w:val="right"/>
      <w:pPr>
        <w:ind w:left="2160" w:hanging="180"/>
      </w:pPr>
    </w:lvl>
    <w:lvl w:ilvl="3" w:tplc="49564564" w:tentative="1">
      <w:start w:val="1"/>
      <w:numFmt w:val="decimal"/>
      <w:lvlText w:val="%4."/>
      <w:lvlJc w:val="left"/>
      <w:pPr>
        <w:ind w:left="2880" w:hanging="360"/>
      </w:pPr>
    </w:lvl>
    <w:lvl w:ilvl="4" w:tplc="49564564" w:tentative="1">
      <w:start w:val="1"/>
      <w:numFmt w:val="lowerLetter"/>
      <w:lvlText w:val="%5."/>
      <w:lvlJc w:val="left"/>
      <w:pPr>
        <w:ind w:left="3600" w:hanging="360"/>
      </w:pPr>
    </w:lvl>
    <w:lvl w:ilvl="5" w:tplc="49564564" w:tentative="1">
      <w:start w:val="1"/>
      <w:numFmt w:val="lowerRoman"/>
      <w:lvlText w:val="%6."/>
      <w:lvlJc w:val="right"/>
      <w:pPr>
        <w:ind w:left="4320" w:hanging="180"/>
      </w:pPr>
    </w:lvl>
    <w:lvl w:ilvl="6" w:tplc="49564564" w:tentative="1">
      <w:start w:val="1"/>
      <w:numFmt w:val="decimal"/>
      <w:lvlText w:val="%7."/>
      <w:lvlJc w:val="left"/>
      <w:pPr>
        <w:ind w:left="5040" w:hanging="360"/>
      </w:pPr>
    </w:lvl>
    <w:lvl w:ilvl="7" w:tplc="49564564" w:tentative="1">
      <w:start w:val="1"/>
      <w:numFmt w:val="lowerLetter"/>
      <w:lvlText w:val="%8."/>
      <w:lvlJc w:val="left"/>
      <w:pPr>
        <w:ind w:left="5760" w:hanging="360"/>
      </w:pPr>
    </w:lvl>
    <w:lvl w:ilvl="8" w:tplc="49564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2">
    <w:multiLevelType w:val="hybridMultilevel"/>
    <w:lvl w:ilvl="0" w:tplc="73564788">
      <w:start w:val="1"/>
      <w:numFmt w:val="decimal"/>
      <w:lvlText w:val="%1."/>
      <w:lvlJc w:val="left"/>
      <w:pPr>
        <w:ind w:left="720" w:hanging="360"/>
      </w:pPr>
    </w:lvl>
    <w:lvl w:ilvl="1" w:tplc="73564788" w:tentative="1">
      <w:start w:val="1"/>
      <w:numFmt w:val="lowerLetter"/>
      <w:lvlText w:val="%2."/>
      <w:lvlJc w:val="left"/>
      <w:pPr>
        <w:ind w:left="1440" w:hanging="360"/>
      </w:pPr>
    </w:lvl>
    <w:lvl w:ilvl="2" w:tplc="73564788" w:tentative="1">
      <w:start w:val="1"/>
      <w:numFmt w:val="lowerRoman"/>
      <w:lvlText w:val="%3."/>
      <w:lvlJc w:val="right"/>
      <w:pPr>
        <w:ind w:left="2160" w:hanging="180"/>
      </w:pPr>
    </w:lvl>
    <w:lvl w:ilvl="3" w:tplc="73564788" w:tentative="1">
      <w:start w:val="1"/>
      <w:numFmt w:val="decimal"/>
      <w:lvlText w:val="%4."/>
      <w:lvlJc w:val="left"/>
      <w:pPr>
        <w:ind w:left="2880" w:hanging="360"/>
      </w:pPr>
    </w:lvl>
    <w:lvl w:ilvl="4" w:tplc="73564788" w:tentative="1">
      <w:start w:val="1"/>
      <w:numFmt w:val="lowerLetter"/>
      <w:lvlText w:val="%5."/>
      <w:lvlJc w:val="left"/>
      <w:pPr>
        <w:ind w:left="3600" w:hanging="360"/>
      </w:pPr>
    </w:lvl>
    <w:lvl w:ilvl="5" w:tplc="73564788" w:tentative="1">
      <w:start w:val="1"/>
      <w:numFmt w:val="lowerRoman"/>
      <w:lvlText w:val="%6."/>
      <w:lvlJc w:val="right"/>
      <w:pPr>
        <w:ind w:left="4320" w:hanging="180"/>
      </w:pPr>
    </w:lvl>
    <w:lvl w:ilvl="6" w:tplc="73564788" w:tentative="1">
      <w:start w:val="1"/>
      <w:numFmt w:val="decimal"/>
      <w:lvlText w:val="%7."/>
      <w:lvlJc w:val="left"/>
      <w:pPr>
        <w:ind w:left="5040" w:hanging="360"/>
      </w:pPr>
    </w:lvl>
    <w:lvl w:ilvl="7" w:tplc="73564788" w:tentative="1">
      <w:start w:val="1"/>
      <w:numFmt w:val="lowerLetter"/>
      <w:lvlText w:val="%8."/>
      <w:lvlJc w:val="left"/>
      <w:pPr>
        <w:ind w:left="5760" w:hanging="360"/>
      </w:pPr>
    </w:lvl>
    <w:lvl w:ilvl="8" w:tplc="73564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1">
    <w:multiLevelType w:val="hybridMultilevel"/>
    <w:lvl w:ilvl="0" w:tplc="19680268">
      <w:start w:val="1"/>
      <w:numFmt w:val="decimal"/>
      <w:lvlText w:val="%1."/>
      <w:lvlJc w:val="left"/>
      <w:pPr>
        <w:ind w:left="720" w:hanging="360"/>
      </w:pPr>
    </w:lvl>
    <w:lvl w:ilvl="1" w:tplc="19680268" w:tentative="1">
      <w:start w:val="1"/>
      <w:numFmt w:val="lowerLetter"/>
      <w:lvlText w:val="%2."/>
      <w:lvlJc w:val="left"/>
      <w:pPr>
        <w:ind w:left="1440" w:hanging="360"/>
      </w:pPr>
    </w:lvl>
    <w:lvl w:ilvl="2" w:tplc="19680268" w:tentative="1">
      <w:start w:val="1"/>
      <w:numFmt w:val="lowerRoman"/>
      <w:lvlText w:val="%3."/>
      <w:lvlJc w:val="right"/>
      <w:pPr>
        <w:ind w:left="2160" w:hanging="180"/>
      </w:pPr>
    </w:lvl>
    <w:lvl w:ilvl="3" w:tplc="19680268" w:tentative="1">
      <w:start w:val="1"/>
      <w:numFmt w:val="decimal"/>
      <w:lvlText w:val="%4."/>
      <w:lvlJc w:val="left"/>
      <w:pPr>
        <w:ind w:left="2880" w:hanging="360"/>
      </w:pPr>
    </w:lvl>
    <w:lvl w:ilvl="4" w:tplc="19680268" w:tentative="1">
      <w:start w:val="1"/>
      <w:numFmt w:val="lowerLetter"/>
      <w:lvlText w:val="%5."/>
      <w:lvlJc w:val="left"/>
      <w:pPr>
        <w:ind w:left="3600" w:hanging="360"/>
      </w:pPr>
    </w:lvl>
    <w:lvl w:ilvl="5" w:tplc="19680268" w:tentative="1">
      <w:start w:val="1"/>
      <w:numFmt w:val="lowerRoman"/>
      <w:lvlText w:val="%6."/>
      <w:lvlJc w:val="right"/>
      <w:pPr>
        <w:ind w:left="4320" w:hanging="180"/>
      </w:pPr>
    </w:lvl>
    <w:lvl w:ilvl="6" w:tplc="19680268" w:tentative="1">
      <w:start w:val="1"/>
      <w:numFmt w:val="decimal"/>
      <w:lvlText w:val="%7."/>
      <w:lvlJc w:val="left"/>
      <w:pPr>
        <w:ind w:left="5040" w:hanging="360"/>
      </w:pPr>
    </w:lvl>
    <w:lvl w:ilvl="7" w:tplc="19680268" w:tentative="1">
      <w:start w:val="1"/>
      <w:numFmt w:val="lowerLetter"/>
      <w:lvlText w:val="%8."/>
      <w:lvlJc w:val="left"/>
      <w:pPr>
        <w:ind w:left="5760" w:hanging="360"/>
      </w:pPr>
    </w:lvl>
    <w:lvl w:ilvl="8" w:tplc="19680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0">
    <w:multiLevelType w:val="hybridMultilevel"/>
    <w:lvl w:ilvl="0" w:tplc="38592808">
      <w:start w:val="1"/>
      <w:numFmt w:val="decimal"/>
      <w:lvlText w:val="%1."/>
      <w:lvlJc w:val="left"/>
      <w:pPr>
        <w:ind w:left="720" w:hanging="360"/>
      </w:pPr>
    </w:lvl>
    <w:lvl w:ilvl="1" w:tplc="38592808" w:tentative="1">
      <w:start w:val="1"/>
      <w:numFmt w:val="lowerLetter"/>
      <w:lvlText w:val="%2."/>
      <w:lvlJc w:val="left"/>
      <w:pPr>
        <w:ind w:left="1440" w:hanging="360"/>
      </w:pPr>
    </w:lvl>
    <w:lvl w:ilvl="2" w:tplc="38592808" w:tentative="1">
      <w:start w:val="1"/>
      <w:numFmt w:val="lowerRoman"/>
      <w:lvlText w:val="%3."/>
      <w:lvlJc w:val="right"/>
      <w:pPr>
        <w:ind w:left="2160" w:hanging="180"/>
      </w:pPr>
    </w:lvl>
    <w:lvl w:ilvl="3" w:tplc="38592808" w:tentative="1">
      <w:start w:val="1"/>
      <w:numFmt w:val="decimal"/>
      <w:lvlText w:val="%4."/>
      <w:lvlJc w:val="left"/>
      <w:pPr>
        <w:ind w:left="2880" w:hanging="360"/>
      </w:pPr>
    </w:lvl>
    <w:lvl w:ilvl="4" w:tplc="38592808" w:tentative="1">
      <w:start w:val="1"/>
      <w:numFmt w:val="lowerLetter"/>
      <w:lvlText w:val="%5."/>
      <w:lvlJc w:val="left"/>
      <w:pPr>
        <w:ind w:left="3600" w:hanging="360"/>
      </w:pPr>
    </w:lvl>
    <w:lvl w:ilvl="5" w:tplc="38592808" w:tentative="1">
      <w:start w:val="1"/>
      <w:numFmt w:val="lowerRoman"/>
      <w:lvlText w:val="%6."/>
      <w:lvlJc w:val="right"/>
      <w:pPr>
        <w:ind w:left="4320" w:hanging="180"/>
      </w:pPr>
    </w:lvl>
    <w:lvl w:ilvl="6" w:tplc="38592808" w:tentative="1">
      <w:start w:val="1"/>
      <w:numFmt w:val="decimal"/>
      <w:lvlText w:val="%7."/>
      <w:lvlJc w:val="left"/>
      <w:pPr>
        <w:ind w:left="5040" w:hanging="360"/>
      </w:pPr>
    </w:lvl>
    <w:lvl w:ilvl="7" w:tplc="38592808" w:tentative="1">
      <w:start w:val="1"/>
      <w:numFmt w:val="lowerLetter"/>
      <w:lvlText w:val="%8."/>
      <w:lvlJc w:val="left"/>
      <w:pPr>
        <w:ind w:left="5760" w:hanging="360"/>
      </w:pPr>
    </w:lvl>
    <w:lvl w:ilvl="8" w:tplc="38592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9">
    <w:multiLevelType w:val="hybridMultilevel"/>
    <w:lvl w:ilvl="0" w:tplc="11418128">
      <w:start w:val="1"/>
      <w:numFmt w:val="decimal"/>
      <w:lvlText w:val="%1."/>
      <w:lvlJc w:val="left"/>
      <w:pPr>
        <w:ind w:left="720" w:hanging="360"/>
      </w:pPr>
    </w:lvl>
    <w:lvl w:ilvl="1" w:tplc="11418128" w:tentative="1">
      <w:start w:val="1"/>
      <w:numFmt w:val="lowerLetter"/>
      <w:lvlText w:val="%2."/>
      <w:lvlJc w:val="left"/>
      <w:pPr>
        <w:ind w:left="1440" w:hanging="360"/>
      </w:pPr>
    </w:lvl>
    <w:lvl w:ilvl="2" w:tplc="11418128" w:tentative="1">
      <w:start w:val="1"/>
      <w:numFmt w:val="lowerRoman"/>
      <w:lvlText w:val="%3."/>
      <w:lvlJc w:val="right"/>
      <w:pPr>
        <w:ind w:left="2160" w:hanging="180"/>
      </w:pPr>
    </w:lvl>
    <w:lvl w:ilvl="3" w:tplc="11418128" w:tentative="1">
      <w:start w:val="1"/>
      <w:numFmt w:val="decimal"/>
      <w:lvlText w:val="%4."/>
      <w:lvlJc w:val="left"/>
      <w:pPr>
        <w:ind w:left="2880" w:hanging="360"/>
      </w:pPr>
    </w:lvl>
    <w:lvl w:ilvl="4" w:tplc="11418128" w:tentative="1">
      <w:start w:val="1"/>
      <w:numFmt w:val="lowerLetter"/>
      <w:lvlText w:val="%5."/>
      <w:lvlJc w:val="left"/>
      <w:pPr>
        <w:ind w:left="3600" w:hanging="360"/>
      </w:pPr>
    </w:lvl>
    <w:lvl w:ilvl="5" w:tplc="11418128" w:tentative="1">
      <w:start w:val="1"/>
      <w:numFmt w:val="lowerRoman"/>
      <w:lvlText w:val="%6."/>
      <w:lvlJc w:val="right"/>
      <w:pPr>
        <w:ind w:left="4320" w:hanging="180"/>
      </w:pPr>
    </w:lvl>
    <w:lvl w:ilvl="6" w:tplc="11418128" w:tentative="1">
      <w:start w:val="1"/>
      <w:numFmt w:val="decimal"/>
      <w:lvlText w:val="%7."/>
      <w:lvlJc w:val="left"/>
      <w:pPr>
        <w:ind w:left="5040" w:hanging="360"/>
      </w:pPr>
    </w:lvl>
    <w:lvl w:ilvl="7" w:tplc="11418128" w:tentative="1">
      <w:start w:val="1"/>
      <w:numFmt w:val="lowerLetter"/>
      <w:lvlText w:val="%8."/>
      <w:lvlJc w:val="left"/>
      <w:pPr>
        <w:ind w:left="5760" w:hanging="360"/>
      </w:pPr>
    </w:lvl>
    <w:lvl w:ilvl="8" w:tplc="11418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8">
    <w:multiLevelType w:val="hybridMultilevel"/>
    <w:lvl w:ilvl="0" w:tplc="20939196">
      <w:start w:val="1"/>
      <w:numFmt w:val="decimal"/>
      <w:lvlText w:val="%1."/>
      <w:lvlJc w:val="left"/>
      <w:pPr>
        <w:ind w:left="720" w:hanging="360"/>
      </w:pPr>
    </w:lvl>
    <w:lvl w:ilvl="1" w:tplc="20939196" w:tentative="1">
      <w:start w:val="1"/>
      <w:numFmt w:val="lowerLetter"/>
      <w:lvlText w:val="%2."/>
      <w:lvlJc w:val="left"/>
      <w:pPr>
        <w:ind w:left="1440" w:hanging="360"/>
      </w:pPr>
    </w:lvl>
    <w:lvl w:ilvl="2" w:tplc="20939196" w:tentative="1">
      <w:start w:val="1"/>
      <w:numFmt w:val="lowerRoman"/>
      <w:lvlText w:val="%3."/>
      <w:lvlJc w:val="right"/>
      <w:pPr>
        <w:ind w:left="2160" w:hanging="180"/>
      </w:pPr>
    </w:lvl>
    <w:lvl w:ilvl="3" w:tplc="20939196" w:tentative="1">
      <w:start w:val="1"/>
      <w:numFmt w:val="decimal"/>
      <w:lvlText w:val="%4."/>
      <w:lvlJc w:val="left"/>
      <w:pPr>
        <w:ind w:left="2880" w:hanging="360"/>
      </w:pPr>
    </w:lvl>
    <w:lvl w:ilvl="4" w:tplc="20939196" w:tentative="1">
      <w:start w:val="1"/>
      <w:numFmt w:val="lowerLetter"/>
      <w:lvlText w:val="%5."/>
      <w:lvlJc w:val="left"/>
      <w:pPr>
        <w:ind w:left="3600" w:hanging="360"/>
      </w:pPr>
    </w:lvl>
    <w:lvl w:ilvl="5" w:tplc="20939196" w:tentative="1">
      <w:start w:val="1"/>
      <w:numFmt w:val="lowerRoman"/>
      <w:lvlText w:val="%6."/>
      <w:lvlJc w:val="right"/>
      <w:pPr>
        <w:ind w:left="4320" w:hanging="180"/>
      </w:pPr>
    </w:lvl>
    <w:lvl w:ilvl="6" w:tplc="20939196" w:tentative="1">
      <w:start w:val="1"/>
      <w:numFmt w:val="decimal"/>
      <w:lvlText w:val="%7."/>
      <w:lvlJc w:val="left"/>
      <w:pPr>
        <w:ind w:left="5040" w:hanging="360"/>
      </w:pPr>
    </w:lvl>
    <w:lvl w:ilvl="7" w:tplc="20939196" w:tentative="1">
      <w:start w:val="1"/>
      <w:numFmt w:val="lowerLetter"/>
      <w:lvlText w:val="%8."/>
      <w:lvlJc w:val="left"/>
      <w:pPr>
        <w:ind w:left="5760" w:hanging="360"/>
      </w:pPr>
    </w:lvl>
    <w:lvl w:ilvl="8" w:tplc="20939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7">
    <w:multiLevelType w:val="hybridMultilevel"/>
    <w:lvl w:ilvl="0" w:tplc="92364529">
      <w:start w:val="1"/>
      <w:numFmt w:val="decimal"/>
      <w:lvlText w:val="%1."/>
      <w:lvlJc w:val="left"/>
      <w:pPr>
        <w:ind w:left="720" w:hanging="360"/>
      </w:pPr>
    </w:lvl>
    <w:lvl w:ilvl="1" w:tplc="92364529" w:tentative="1">
      <w:start w:val="1"/>
      <w:numFmt w:val="lowerLetter"/>
      <w:lvlText w:val="%2."/>
      <w:lvlJc w:val="left"/>
      <w:pPr>
        <w:ind w:left="1440" w:hanging="360"/>
      </w:pPr>
    </w:lvl>
    <w:lvl w:ilvl="2" w:tplc="92364529" w:tentative="1">
      <w:start w:val="1"/>
      <w:numFmt w:val="lowerRoman"/>
      <w:lvlText w:val="%3."/>
      <w:lvlJc w:val="right"/>
      <w:pPr>
        <w:ind w:left="2160" w:hanging="180"/>
      </w:pPr>
    </w:lvl>
    <w:lvl w:ilvl="3" w:tplc="92364529" w:tentative="1">
      <w:start w:val="1"/>
      <w:numFmt w:val="decimal"/>
      <w:lvlText w:val="%4."/>
      <w:lvlJc w:val="left"/>
      <w:pPr>
        <w:ind w:left="2880" w:hanging="360"/>
      </w:pPr>
    </w:lvl>
    <w:lvl w:ilvl="4" w:tplc="92364529" w:tentative="1">
      <w:start w:val="1"/>
      <w:numFmt w:val="lowerLetter"/>
      <w:lvlText w:val="%5."/>
      <w:lvlJc w:val="left"/>
      <w:pPr>
        <w:ind w:left="3600" w:hanging="360"/>
      </w:pPr>
    </w:lvl>
    <w:lvl w:ilvl="5" w:tplc="92364529" w:tentative="1">
      <w:start w:val="1"/>
      <w:numFmt w:val="lowerRoman"/>
      <w:lvlText w:val="%6."/>
      <w:lvlJc w:val="right"/>
      <w:pPr>
        <w:ind w:left="4320" w:hanging="180"/>
      </w:pPr>
    </w:lvl>
    <w:lvl w:ilvl="6" w:tplc="92364529" w:tentative="1">
      <w:start w:val="1"/>
      <w:numFmt w:val="decimal"/>
      <w:lvlText w:val="%7."/>
      <w:lvlJc w:val="left"/>
      <w:pPr>
        <w:ind w:left="5040" w:hanging="360"/>
      </w:pPr>
    </w:lvl>
    <w:lvl w:ilvl="7" w:tplc="92364529" w:tentative="1">
      <w:start w:val="1"/>
      <w:numFmt w:val="lowerLetter"/>
      <w:lvlText w:val="%8."/>
      <w:lvlJc w:val="left"/>
      <w:pPr>
        <w:ind w:left="5760" w:hanging="360"/>
      </w:pPr>
    </w:lvl>
    <w:lvl w:ilvl="8" w:tplc="92364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6">
    <w:multiLevelType w:val="hybridMultilevel"/>
    <w:lvl w:ilvl="0" w:tplc="28818031">
      <w:start w:val="1"/>
      <w:numFmt w:val="decimal"/>
      <w:lvlText w:val="%1."/>
      <w:lvlJc w:val="left"/>
      <w:pPr>
        <w:ind w:left="720" w:hanging="360"/>
      </w:pPr>
    </w:lvl>
    <w:lvl w:ilvl="1" w:tplc="28818031" w:tentative="1">
      <w:start w:val="1"/>
      <w:numFmt w:val="lowerLetter"/>
      <w:lvlText w:val="%2."/>
      <w:lvlJc w:val="left"/>
      <w:pPr>
        <w:ind w:left="1440" w:hanging="360"/>
      </w:pPr>
    </w:lvl>
    <w:lvl w:ilvl="2" w:tplc="28818031" w:tentative="1">
      <w:start w:val="1"/>
      <w:numFmt w:val="lowerRoman"/>
      <w:lvlText w:val="%3."/>
      <w:lvlJc w:val="right"/>
      <w:pPr>
        <w:ind w:left="2160" w:hanging="180"/>
      </w:pPr>
    </w:lvl>
    <w:lvl w:ilvl="3" w:tplc="28818031" w:tentative="1">
      <w:start w:val="1"/>
      <w:numFmt w:val="decimal"/>
      <w:lvlText w:val="%4."/>
      <w:lvlJc w:val="left"/>
      <w:pPr>
        <w:ind w:left="2880" w:hanging="360"/>
      </w:pPr>
    </w:lvl>
    <w:lvl w:ilvl="4" w:tplc="28818031" w:tentative="1">
      <w:start w:val="1"/>
      <w:numFmt w:val="lowerLetter"/>
      <w:lvlText w:val="%5."/>
      <w:lvlJc w:val="left"/>
      <w:pPr>
        <w:ind w:left="3600" w:hanging="360"/>
      </w:pPr>
    </w:lvl>
    <w:lvl w:ilvl="5" w:tplc="28818031" w:tentative="1">
      <w:start w:val="1"/>
      <w:numFmt w:val="lowerRoman"/>
      <w:lvlText w:val="%6."/>
      <w:lvlJc w:val="right"/>
      <w:pPr>
        <w:ind w:left="4320" w:hanging="180"/>
      </w:pPr>
    </w:lvl>
    <w:lvl w:ilvl="6" w:tplc="28818031" w:tentative="1">
      <w:start w:val="1"/>
      <w:numFmt w:val="decimal"/>
      <w:lvlText w:val="%7."/>
      <w:lvlJc w:val="left"/>
      <w:pPr>
        <w:ind w:left="5040" w:hanging="360"/>
      </w:pPr>
    </w:lvl>
    <w:lvl w:ilvl="7" w:tplc="28818031" w:tentative="1">
      <w:start w:val="1"/>
      <w:numFmt w:val="lowerLetter"/>
      <w:lvlText w:val="%8."/>
      <w:lvlJc w:val="left"/>
      <w:pPr>
        <w:ind w:left="5760" w:hanging="360"/>
      </w:pPr>
    </w:lvl>
    <w:lvl w:ilvl="8" w:tplc="28818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5">
    <w:multiLevelType w:val="hybridMultilevel"/>
    <w:lvl w:ilvl="0" w:tplc="26977806">
      <w:start w:val="1"/>
      <w:numFmt w:val="decimal"/>
      <w:lvlText w:val="%1."/>
      <w:lvlJc w:val="left"/>
      <w:pPr>
        <w:ind w:left="720" w:hanging="360"/>
      </w:pPr>
    </w:lvl>
    <w:lvl w:ilvl="1" w:tplc="26977806" w:tentative="1">
      <w:start w:val="1"/>
      <w:numFmt w:val="lowerLetter"/>
      <w:lvlText w:val="%2."/>
      <w:lvlJc w:val="left"/>
      <w:pPr>
        <w:ind w:left="1440" w:hanging="360"/>
      </w:pPr>
    </w:lvl>
    <w:lvl w:ilvl="2" w:tplc="26977806" w:tentative="1">
      <w:start w:val="1"/>
      <w:numFmt w:val="lowerRoman"/>
      <w:lvlText w:val="%3."/>
      <w:lvlJc w:val="right"/>
      <w:pPr>
        <w:ind w:left="2160" w:hanging="180"/>
      </w:pPr>
    </w:lvl>
    <w:lvl w:ilvl="3" w:tplc="26977806" w:tentative="1">
      <w:start w:val="1"/>
      <w:numFmt w:val="decimal"/>
      <w:lvlText w:val="%4."/>
      <w:lvlJc w:val="left"/>
      <w:pPr>
        <w:ind w:left="2880" w:hanging="360"/>
      </w:pPr>
    </w:lvl>
    <w:lvl w:ilvl="4" w:tplc="26977806" w:tentative="1">
      <w:start w:val="1"/>
      <w:numFmt w:val="lowerLetter"/>
      <w:lvlText w:val="%5."/>
      <w:lvlJc w:val="left"/>
      <w:pPr>
        <w:ind w:left="3600" w:hanging="360"/>
      </w:pPr>
    </w:lvl>
    <w:lvl w:ilvl="5" w:tplc="26977806" w:tentative="1">
      <w:start w:val="1"/>
      <w:numFmt w:val="lowerRoman"/>
      <w:lvlText w:val="%6."/>
      <w:lvlJc w:val="right"/>
      <w:pPr>
        <w:ind w:left="4320" w:hanging="180"/>
      </w:pPr>
    </w:lvl>
    <w:lvl w:ilvl="6" w:tplc="26977806" w:tentative="1">
      <w:start w:val="1"/>
      <w:numFmt w:val="decimal"/>
      <w:lvlText w:val="%7."/>
      <w:lvlJc w:val="left"/>
      <w:pPr>
        <w:ind w:left="5040" w:hanging="360"/>
      </w:pPr>
    </w:lvl>
    <w:lvl w:ilvl="7" w:tplc="26977806" w:tentative="1">
      <w:start w:val="1"/>
      <w:numFmt w:val="lowerLetter"/>
      <w:lvlText w:val="%8."/>
      <w:lvlJc w:val="left"/>
      <w:pPr>
        <w:ind w:left="5760" w:hanging="360"/>
      </w:pPr>
    </w:lvl>
    <w:lvl w:ilvl="8" w:tplc="26977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4">
    <w:multiLevelType w:val="hybridMultilevel"/>
    <w:lvl w:ilvl="0" w:tplc="64135920">
      <w:start w:val="1"/>
      <w:numFmt w:val="decimal"/>
      <w:lvlText w:val="%1."/>
      <w:lvlJc w:val="left"/>
      <w:pPr>
        <w:ind w:left="720" w:hanging="360"/>
      </w:pPr>
    </w:lvl>
    <w:lvl w:ilvl="1" w:tplc="64135920" w:tentative="1">
      <w:start w:val="1"/>
      <w:numFmt w:val="lowerLetter"/>
      <w:lvlText w:val="%2."/>
      <w:lvlJc w:val="left"/>
      <w:pPr>
        <w:ind w:left="1440" w:hanging="360"/>
      </w:pPr>
    </w:lvl>
    <w:lvl w:ilvl="2" w:tplc="64135920" w:tentative="1">
      <w:start w:val="1"/>
      <w:numFmt w:val="lowerRoman"/>
      <w:lvlText w:val="%3."/>
      <w:lvlJc w:val="right"/>
      <w:pPr>
        <w:ind w:left="2160" w:hanging="180"/>
      </w:pPr>
    </w:lvl>
    <w:lvl w:ilvl="3" w:tplc="64135920" w:tentative="1">
      <w:start w:val="1"/>
      <w:numFmt w:val="decimal"/>
      <w:lvlText w:val="%4."/>
      <w:lvlJc w:val="left"/>
      <w:pPr>
        <w:ind w:left="2880" w:hanging="360"/>
      </w:pPr>
    </w:lvl>
    <w:lvl w:ilvl="4" w:tplc="64135920" w:tentative="1">
      <w:start w:val="1"/>
      <w:numFmt w:val="lowerLetter"/>
      <w:lvlText w:val="%5."/>
      <w:lvlJc w:val="left"/>
      <w:pPr>
        <w:ind w:left="3600" w:hanging="360"/>
      </w:pPr>
    </w:lvl>
    <w:lvl w:ilvl="5" w:tplc="64135920" w:tentative="1">
      <w:start w:val="1"/>
      <w:numFmt w:val="lowerRoman"/>
      <w:lvlText w:val="%6."/>
      <w:lvlJc w:val="right"/>
      <w:pPr>
        <w:ind w:left="4320" w:hanging="180"/>
      </w:pPr>
    </w:lvl>
    <w:lvl w:ilvl="6" w:tplc="64135920" w:tentative="1">
      <w:start w:val="1"/>
      <w:numFmt w:val="decimal"/>
      <w:lvlText w:val="%7."/>
      <w:lvlJc w:val="left"/>
      <w:pPr>
        <w:ind w:left="5040" w:hanging="360"/>
      </w:pPr>
    </w:lvl>
    <w:lvl w:ilvl="7" w:tplc="64135920" w:tentative="1">
      <w:start w:val="1"/>
      <w:numFmt w:val="lowerLetter"/>
      <w:lvlText w:val="%8."/>
      <w:lvlJc w:val="left"/>
      <w:pPr>
        <w:ind w:left="5760" w:hanging="360"/>
      </w:pPr>
    </w:lvl>
    <w:lvl w:ilvl="8" w:tplc="64135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3">
    <w:multiLevelType w:val="hybridMultilevel"/>
    <w:lvl w:ilvl="0" w:tplc="71786484">
      <w:start w:val="1"/>
      <w:numFmt w:val="decimal"/>
      <w:lvlText w:val="%1."/>
      <w:lvlJc w:val="left"/>
      <w:pPr>
        <w:ind w:left="720" w:hanging="360"/>
      </w:pPr>
    </w:lvl>
    <w:lvl w:ilvl="1" w:tplc="71786484" w:tentative="1">
      <w:start w:val="1"/>
      <w:numFmt w:val="lowerLetter"/>
      <w:lvlText w:val="%2."/>
      <w:lvlJc w:val="left"/>
      <w:pPr>
        <w:ind w:left="1440" w:hanging="360"/>
      </w:pPr>
    </w:lvl>
    <w:lvl w:ilvl="2" w:tplc="71786484" w:tentative="1">
      <w:start w:val="1"/>
      <w:numFmt w:val="lowerRoman"/>
      <w:lvlText w:val="%3."/>
      <w:lvlJc w:val="right"/>
      <w:pPr>
        <w:ind w:left="2160" w:hanging="180"/>
      </w:pPr>
    </w:lvl>
    <w:lvl w:ilvl="3" w:tplc="71786484" w:tentative="1">
      <w:start w:val="1"/>
      <w:numFmt w:val="decimal"/>
      <w:lvlText w:val="%4."/>
      <w:lvlJc w:val="left"/>
      <w:pPr>
        <w:ind w:left="2880" w:hanging="360"/>
      </w:pPr>
    </w:lvl>
    <w:lvl w:ilvl="4" w:tplc="71786484" w:tentative="1">
      <w:start w:val="1"/>
      <w:numFmt w:val="lowerLetter"/>
      <w:lvlText w:val="%5."/>
      <w:lvlJc w:val="left"/>
      <w:pPr>
        <w:ind w:left="3600" w:hanging="360"/>
      </w:pPr>
    </w:lvl>
    <w:lvl w:ilvl="5" w:tplc="71786484" w:tentative="1">
      <w:start w:val="1"/>
      <w:numFmt w:val="lowerRoman"/>
      <w:lvlText w:val="%6."/>
      <w:lvlJc w:val="right"/>
      <w:pPr>
        <w:ind w:left="4320" w:hanging="180"/>
      </w:pPr>
    </w:lvl>
    <w:lvl w:ilvl="6" w:tplc="71786484" w:tentative="1">
      <w:start w:val="1"/>
      <w:numFmt w:val="decimal"/>
      <w:lvlText w:val="%7."/>
      <w:lvlJc w:val="left"/>
      <w:pPr>
        <w:ind w:left="5040" w:hanging="360"/>
      </w:pPr>
    </w:lvl>
    <w:lvl w:ilvl="7" w:tplc="71786484" w:tentative="1">
      <w:start w:val="1"/>
      <w:numFmt w:val="lowerLetter"/>
      <w:lvlText w:val="%8."/>
      <w:lvlJc w:val="left"/>
      <w:pPr>
        <w:ind w:left="5760" w:hanging="360"/>
      </w:pPr>
    </w:lvl>
    <w:lvl w:ilvl="8" w:tplc="71786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2">
    <w:multiLevelType w:val="hybridMultilevel"/>
    <w:lvl w:ilvl="0" w:tplc="52237384">
      <w:start w:val="1"/>
      <w:numFmt w:val="decimal"/>
      <w:lvlText w:val="%1."/>
      <w:lvlJc w:val="left"/>
      <w:pPr>
        <w:ind w:left="720" w:hanging="360"/>
      </w:pPr>
    </w:lvl>
    <w:lvl w:ilvl="1" w:tplc="52237384" w:tentative="1">
      <w:start w:val="1"/>
      <w:numFmt w:val="lowerLetter"/>
      <w:lvlText w:val="%2."/>
      <w:lvlJc w:val="left"/>
      <w:pPr>
        <w:ind w:left="1440" w:hanging="360"/>
      </w:pPr>
    </w:lvl>
    <w:lvl w:ilvl="2" w:tplc="52237384" w:tentative="1">
      <w:start w:val="1"/>
      <w:numFmt w:val="lowerRoman"/>
      <w:lvlText w:val="%3."/>
      <w:lvlJc w:val="right"/>
      <w:pPr>
        <w:ind w:left="2160" w:hanging="180"/>
      </w:pPr>
    </w:lvl>
    <w:lvl w:ilvl="3" w:tplc="52237384" w:tentative="1">
      <w:start w:val="1"/>
      <w:numFmt w:val="decimal"/>
      <w:lvlText w:val="%4."/>
      <w:lvlJc w:val="left"/>
      <w:pPr>
        <w:ind w:left="2880" w:hanging="360"/>
      </w:pPr>
    </w:lvl>
    <w:lvl w:ilvl="4" w:tplc="52237384" w:tentative="1">
      <w:start w:val="1"/>
      <w:numFmt w:val="lowerLetter"/>
      <w:lvlText w:val="%5."/>
      <w:lvlJc w:val="left"/>
      <w:pPr>
        <w:ind w:left="3600" w:hanging="360"/>
      </w:pPr>
    </w:lvl>
    <w:lvl w:ilvl="5" w:tplc="52237384" w:tentative="1">
      <w:start w:val="1"/>
      <w:numFmt w:val="lowerRoman"/>
      <w:lvlText w:val="%6."/>
      <w:lvlJc w:val="right"/>
      <w:pPr>
        <w:ind w:left="4320" w:hanging="180"/>
      </w:pPr>
    </w:lvl>
    <w:lvl w:ilvl="6" w:tplc="52237384" w:tentative="1">
      <w:start w:val="1"/>
      <w:numFmt w:val="decimal"/>
      <w:lvlText w:val="%7."/>
      <w:lvlJc w:val="left"/>
      <w:pPr>
        <w:ind w:left="5040" w:hanging="360"/>
      </w:pPr>
    </w:lvl>
    <w:lvl w:ilvl="7" w:tplc="52237384" w:tentative="1">
      <w:start w:val="1"/>
      <w:numFmt w:val="lowerLetter"/>
      <w:lvlText w:val="%8."/>
      <w:lvlJc w:val="left"/>
      <w:pPr>
        <w:ind w:left="5760" w:hanging="360"/>
      </w:pPr>
    </w:lvl>
    <w:lvl w:ilvl="8" w:tplc="52237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1">
    <w:multiLevelType w:val="hybridMultilevel"/>
    <w:lvl w:ilvl="0" w:tplc="52568802">
      <w:start w:val="1"/>
      <w:numFmt w:val="decimal"/>
      <w:lvlText w:val="%1."/>
      <w:lvlJc w:val="left"/>
      <w:pPr>
        <w:ind w:left="720" w:hanging="360"/>
      </w:pPr>
    </w:lvl>
    <w:lvl w:ilvl="1" w:tplc="52568802" w:tentative="1">
      <w:start w:val="1"/>
      <w:numFmt w:val="lowerLetter"/>
      <w:lvlText w:val="%2."/>
      <w:lvlJc w:val="left"/>
      <w:pPr>
        <w:ind w:left="1440" w:hanging="360"/>
      </w:pPr>
    </w:lvl>
    <w:lvl w:ilvl="2" w:tplc="52568802" w:tentative="1">
      <w:start w:val="1"/>
      <w:numFmt w:val="lowerRoman"/>
      <w:lvlText w:val="%3."/>
      <w:lvlJc w:val="right"/>
      <w:pPr>
        <w:ind w:left="2160" w:hanging="180"/>
      </w:pPr>
    </w:lvl>
    <w:lvl w:ilvl="3" w:tplc="52568802" w:tentative="1">
      <w:start w:val="1"/>
      <w:numFmt w:val="decimal"/>
      <w:lvlText w:val="%4."/>
      <w:lvlJc w:val="left"/>
      <w:pPr>
        <w:ind w:left="2880" w:hanging="360"/>
      </w:pPr>
    </w:lvl>
    <w:lvl w:ilvl="4" w:tplc="52568802" w:tentative="1">
      <w:start w:val="1"/>
      <w:numFmt w:val="lowerLetter"/>
      <w:lvlText w:val="%5."/>
      <w:lvlJc w:val="left"/>
      <w:pPr>
        <w:ind w:left="3600" w:hanging="360"/>
      </w:pPr>
    </w:lvl>
    <w:lvl w:ilvl="5" w:tplc="52568802" w:tentative="1">
      <w:start w:val="1"/>
      <w:numFmt w:val="lowerRoman"/>
      <w:lvlText w:val="%6."/>
      <w:lvlJc w:val="right"/>
      <w:pPr>
        <w:ind w:left="4320" w:hanging="180"/>
      </w:pPr>
    </w:lvl>
    <w:lvl w:ilvl="6" w:tplc="52568802" w:tentative="1">
      <w:start w:val="1"/>
      <w:numFmt w:val="decimal"/>
      <w:lvlText w:val="%7."/>
      <w:lvlJc w:val="left"/>
      <w:pPr>
        <w:ind w:left="5040" w:hanging="360"/>
      </w:pPr>
    </w:lvl>
    <w:lvl w:ilvl="7" w:tplc="52568802" w:tentative="1">
      <w:start w:val="1"/>
      <w:numFmt w:val="lowerLetter"/>
      <w:lvlText w:val="%8."/>
      <w:lvlJc w:val="left"/>
      <w:pPr>
        <w:ind w:left="5760" w:hanging="360"/>
      </w:pPr>
    </w:lvl>
    <w:lvl w:ilvl="8" w:tplc="52568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0">
    <w:multiLevelType w:val="hybridMultilevel"/>
    <w:lvl w:ilvl="0" w:tplc="55265356">
      <w:start w:val="1"/>
      <w:numFmt w:val="decimal"/>
      <w:lvlText w:val="%1."/>
      <w:lvlJc w:val="left"/>
      <w:pPr>
        <w:ind w:left="720" w:hanging="360"/>
      </w:pPr>
    </w:lvl>
    <w:lvl w:ilvl="1" w:tplc="55265356" w:tentative="1">
      <w:start w:val="1"/>
      <w:numFmt w:val="lowerLetter"/>
      <w:lvlText w:val="%2."/>
      <w:lvlJc w:val="left"/>
      <w:pPr>
        <w:ind w:left="1440" w:hanging="360"/>
      </w:pPr>
    </w:lvl>
    <w:lvl w:ilvl="2" w:tplc="55265356" w:tentative="1">
      <w:start w:val="1"/>
      <w:numFmt w:val="lowerRoman"/>
      <w:lvlText w:val="%3."/>
      <w:lvlJc w:val="right"/>
      <w:pPr>
        <w:ind w:left="2160" w:hanging="180"/>
      </w:pPr>
    </w:lvl>
    <w:lvl w:ilvl="3" w:tplc="55265356" w:tentative="1">
      <w:start w:val="1"/>
      <w:numFmt w:val="decimal"/>
      <w:lvlText w:val="%4."/>
      <w:lvlJc w:val="left"/>
      <w:pPr>
        <w:ind w:left="2880" w:hanging="360"/>
      </w:pPr>
    </w:lvl>
    <w:lvl w:ilvl="4" w:tplc="55265356" w:tentative="1">
      <w:start w:val="1"/>
      <w:numFmt w:val="lowerLetter"/>
      <w:lvlText w:val="%5."/>
      <w:lvlJc w:val="left"/>
      <w:pPr>
        <w:ind w:left="3600" w:hanging="360"/>
      </w:pPr>
    </w:lvl>
    <w:lvl w:ilvl="5" w:tplc="55265356" w:tentative="1">
      <w:start w:val="1"/>
      <w:numFmt w:val="lowerRoman"/>
      <w:lvlText w:val="%6."/>
      <w:lvlJc w:val="right"/>
      <w:pPr>
        <w:ind w:left="4320" w:hanging="180"/>
      </w:pPr>
    </w:lvl>
    <w:lvl w:ilvl="6" w:tplc="55265356" w:tentative="1">
      <w:start w:val="1"/>
      <w:numFmt w:val="decimal"/>
      <w:lvlText w:val="%7."/>
      <w:lvlJc w:val="left"/>
      <w:pPr>
        <w:ind w:left="5040" w:hanging="360"/>
      </w:pPr>
    </w:lvl>
    <w:lvl w:ilvl="7" w:tplc="55265356" w:tentative="1">
      <w:start w:val="1"/>
      <w:numFmt w:val="lowerLetter"/>
      <w:lvlText w:val="%8."/>
      <w:lvlJc w:val="left"/>
      <w:pPr>
        <w:ind w:left="5760" w:hanging="360"/>
      </w:pPr>
    </w:lvl>
    <w:lvl w:ilvl="8" w:tplc="55265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9">
    <w:multiLevelType w:val="hybridMultilevel"/>
    <w:lvl w:ilvl="0" w:tplc="85126702">
      <w:start w:val="1"/>
      <w:numFmt w:val="decimal"/>
      <w:lvlText w:val="%1."/>
      <w:lvlJc w:val="left"/>
      <w:pPr>
        <w:ind w:left="720" w:hanging="360"/>
      </w:pPr>
    </w:lvl>
    <w:lvl w:ilvl="1" w:tplc="85126702" w:tentative="1">
      <w:start w:val="1"/>
      <w:numFmt w:val="lowerLetter"/>
      <w:lvlText w:val="%2."/>
      <w:lvlJc w:val="left"/>
      <w:pPr>
        <w:ind w:left="1440" w:hanging="360"/>
      </w:pPr>
    </w:lvl>
    <w:lvl w:ilvl="2" w:tplc="85126702" w:tentative="1">
      <w:start w:val="1"/>
      <w:numFmt w:val="lowerRoman"/>
      <w:lvlText w:val="%3."/>
      <w:lvlJc w:val="right"/>
      <w:pPr>
        <w:ind w:left="2160" w:hanging="180"/>
      </w:pPr>
    </w:lvl>
    <w:lvl w:ilvl="3" w:tplc="85126702" w:tentative="1">
      <w:start w:val="1"/>
      <w:numFmt w:val="decimal"/>
      <w:lvlText w:val="%4."/>
      <w:lvlJc w:val="left"/>
      <w:pPr>
        <w:ind w:left="2880" w:hanging="360"/>
      </w:pPr>
    </w:lvl>
    <w:lvl w:ilvl="4" w:tplc="85126702" w:tentative="1">
      <w:start w:val="1"/>
      <w:numFmt w:val="lowerLetter"/>
      <w:lvlText w:val="%5."/>
      <w:lvlJc w:val="left"/>
      <w:pPr>
        <w:ind w:left="3600" w:hanging="360"/>
      </w:pPr>
    </w:lvl>
    <w:lvl w:ilvl="5" w:tplc="85126702" w:tentative="1">
      <w:start w:val="1"/>
      <w:numFmt w:val="lowerRoman"/>
      <w:lvlText w:val="%6."/>
      <w:lvlJc w:val="right"/>
      <w:pPr>
        <w:ind w:left="4320" w:hanging="180"/>
      </w:pPr>
    </w:lvl>
    <w:lvl w:ilvl="6" w:tplc="85126702" w:tentative="1">
      <w:start w:val="1"/>
      <w:numFmt w:val="decimal"/>
      <w:lvlText w:val="%7."/>
      <w:lvlJc w:val="left"/>
      <w:pPr>
        <w:ind w:left="5040" w:hanging="360"/>
      </w:pPr>
    </w:lvl>
    <w:lvl w:ilvl="7" w:tplc="85126702" w:tentative="1">
      <w:start w:val="1"/>
      <w:numFmt w:val="lowerLetter"/>
      <w:lvlText w:val="%8."/>
      <w:lvlJc w:val="left"/>
      <w:pPr>
        <w:ind w:left="5760" w:hanging="360"/>
      </w:pPr>
    </w:lvl>
    <w:lvl w:ilvl="8" w:tplc="85126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8">
    <w:multiLevelType w:val="hybridMultilevel"/>
    <w:lvl w:ilvl="0" w:tplc="64624292">
      <w:start w:val="1"/>
      <w:numFmt w:val="decimal"/>
      <w:lvlText w:val="%1."/>
      <w:lvlJc w:val="left"/>
      <w:pPr>
        <w:ind w:left="720" w:hanging="360"/>
      </w:pPr>
    </w:lvl>
    <w:lvl w:ilvl="1" w:tplc="64624292" w:tentative="1">
      <w:start w:val="1"/>
      <w:numFmt w:val="lowerLetter"/>
      <w:lvlText w:val="%2."/>
      <w:lvlJc w:val="left"/>
      <w:pPr>
        <w:ind w:left="1440" w:hanging="360"/>
      </w:pPr>
    </w:lvl>
    <w:lvl w:ilvl="2" w:tplc="64624292" w:tentative="1">
      <w:start w:val="1"/>
      <w:numFmt w:val="lowerRoman"/>
      <w:lvlText w:val="%3."/>
      <w:lvlJc w:val="right"/>
      <w:pPr>
        <w:ind w:left="2160" w:hanging="180"/>
      </w:pPr>
    </w:lvl>
    <w:lvl w:ilvl="3" w:tplc="64624292" w:tentative="1">
      <w:start w:val="1"/>
      <w:numFmt w:val="decimal"/>
      <w:lvlText w:val="%4."/>
      <w:lvlJc w:val="left"/>
      <w:pPr>
        <w:ind w:left="2880" w:hanging="360"/>
      </w:pPr>
    </w:lvl>
    <w:lvl w:ilvl="4" w:tplc="64624292" w:tentative="1">
      <w:start w:val="1"/>
      <w:numFmt w:val="lowerLetter"/>
      <w:lvlText w:val="%5."/>
      <w:lvlJc w:val="left"/>
      <w:pPr>
        <w:ind w:left="3600" w:hanging="360"/>
      </w:pPr>
    </w:lvl>
    <w:lvl w:ilvl="5" w:tplc="64624292" w:tentative="1">
      <w:start w:val="1"/>
      <w:numFmt w:val="lowerRoman"/>
      <w:lvlText w:val="%6."/>
      <w:lvlJc w:val="right"/>
      <w:pPr>
        <w:ind w:left="4320" w:hanging="180"/>
      </w:pPr>
    </w:lvl>
    <w:lvl w:ilvl="6" w:tplc="64624292" w:tentative="1">
      <w:start w:val="1"/>
      <w:numFmt w:val="decimal"/>
      <w:lvlText w:val="%7."/>
      <w:lvlJc w:val="left"/>
      <w:pPr>
        <w:ind w:left="5040" w:hanging="360"/>
      </w:pPr>
    </w:lvl>
    <w:lvl w:ilvl="7" w:tplc="64624292" w:tentative="1">
      <w:start w:val="1"/>
      <w:numFmt w:val="lowerLetter"/>
      <w:lvlText w:val="%8."/>
      <w:lvlJc w:val="left"/>
      <w:pPr>
        <w:ind w:left="5760" w:hanging="360"/>
      </w:pPr>
    </w:lvl>
    <w:lvl w:ilvl="8" w:tplc="64624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7">
    <w:multiLevelType w:val="hybridMultilevel"/>
    <w:lvl w:ilvl="0" w:tplc="69416492">
      <w:start w:val="1"/>
      <w:numFmt w:val="decimal"/>
      <w:lvlText w:val="%1."/>
      <w:lvlJc w:val="left"/>
      <w:pPr>
        <w:ind w:left="720" w:hanging="360"/>
      </w:pPr>
    </w:lvl>
    <w:lvl w:ilvl="1" w:tplc="69416492" w:tentative="1">
      <w:start w:val="1"/>
      <w:numFmt w:val="lowerLetter"/>
      <w:lvlText w:val="%2."/>
      <w:lvlJc w:val="left"/>
      <w:pPr>
        <w:ind w:left="1440" w:hanging="360"/>
      </w:pPr>
    </w:lvl>
    <w:lvl w:ilvl="2" w:tplc="69416492" w:tentative="1">
      <w:start w:val="1"/>
      <w:numFmt w:val="lowerRoman"/>
      <w:lvlText w:val="%3."/>
      <w:lvlJc w:val="right"/>
      <w:pPr>
        <w:ind w:left="2160" w:hanging="180"/>
      </w:pPr>
    </w:lvl>
    <w:lvl w:ilvl="3" w:tplc="69416492" w:tentative="1">
      <w:start w:val="1"/>
      <w:numFmt w:val="decimal"/>
      <w:lvlText w:val="%4."/>
      <w:lvlJc w:val="left"/>
      <w:pPr>
        <w:ind w:left="2880" w:hanging="360"/>
      </w:pPr>
    </w:lvl>
    <w:lvl w:ilvl="4" w:tplc="69416492" w:tentative="1">
      <w:start w:val="1"/>
      <w:numFmt w:val="lowerLetter"/>
      <w:lvlText w:val="%5."/>
      <w:lvlJc w:val="left"/>
      <w:pPr>
        <w:ind w:left="3600" w:hanging="360"/>
      </w:pPr>
    </w:lvl>
    <w:lvl w:ilvl="5" w:tplc="69416492" w:tentative="1">
      <w:start w:val="1"/>
      <w:numFmt w:val="lowerRoman"/>
      <w:lvlText w:val="%6."/>
      <w:lvlJc w:val="right"/>
      <w:pPr>
        <w:ind w:left="4320" w:hanging="180"/>
      </w:pPr>
    </w:lvl>
    <w:lvl w:ilvl="6" w:tplc="69416492" w:tentative="1">
      <w:start w:val="1"/>
      <w:numFmt w:val="decimal"/>
      <w:lvlText w:val="%7."/>
      <w:lvlJc w:val="left"/>
      <w:pPr>
        <w:ind w:left="5040" w:hanging="360"/>
      </w:pPr>
    </w:lvl>
    <w:lvl w:ilvl="7" w:tplc="69416492" w:tentative="1">
      <w:start w:val="1"/>
      <w:numFmt w:val="lowerLetter"/>
      <w:lvlText w:val="%8."/>
      <w:lvlJc w:val="left"/>
      <w:pPr>
        <w:ind w:left="5760" w:hanging="360"/>
      </w:pPr>
    </w:lvl>
    <w:lvl w:ilvl="8" w:tplc="69416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6">
    <w:multiLevelType w:val="hybridMultilevel"/>
    <w:lvl w:ilvl="0" w:tplc="714952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866">
    <w:abstractNumId w:val="18866"/>
  </w:num>
  <w:num w:numId="18867">
    <w:abstractNumId w:val="18867"/>
  </w:num>
  <w:num w:numId="18868">
    <w:abstractNumId w:val="18868"/>
  </w:num>
  <w:num w:numId="18869">
    <w:abstractNumId w:val="18869"/>
  </w:num>
  <w:num w:numId="18870">
    <w:abstractNumId w:val="18870"/>
  </w:num>
  <w:num w:numId="18871">
    <w:abstractNumId w:val="18871"/>
  </w:num>
  <w:num w:numId="18872">
    <w:abstractNumId w:val="18872"/>
  </w:num>
  <w:num w:numId="18873">
    <w:abstractNumId w:val="18873"/>
  </w:num>
  <w:num w:numId="18874">
    <w:abstractNumId w:val="18874"/>
  </w:num>
  <w:num w:numId="18875">
    <w:abstractNumId w:val="18875"/>
  </w:num>
  <w:num w:numId="18876">
    <w:abstractNumId w:val="18876"/>
  </w:num>
  <w:num w:numId="18877">
    <w:abstractNumId w:val="18877"/>
  </w:num>
  <w:num w:numId="18878">
    <w:abstractNumId w:val="18878"/>
  </w:num>
  <w:num w:numId="18879">
    <w:abstractNumId w:val="18879"/>
  </w:num>
  <w:num w:numId="18880">
    <w:abstractNumId w:val="18880"/>
  </w:num>
  <w:num w:numId="18881">
    <w:abstractNumId w:val="18881"/>
  </w:num>
  <w:num w:numId="18882">
    <w:abstractNumId w:val="18882"/>
  </w:num>
  <w:num w:numId="18883">
    <w:abstractNumId w:val="18883"/>
  </w:num>
  <w:num w:numId="18884">
    <w:abstractNumId w:val="18884"/>
  </w:num>
  <w:num w:numId="18885">
    <w:abstractNumId w:val="18885"/>
  </w:num>
  <w:num w:numId="18886">
    <w:abstractNumId w:val="18886"/>
  </w:num>
  <w:num w:numId="18887">
    <w:abstractNumId w:val="18887"/>
  </w:num>
  <w:num w:numId="18888">
    <w:abstractNumId w:val="18888"/>
  </w:num>
  <w:num w:numId="18889">
    <w:abstractNumId w:val="18889"/>
  </w:num>
  <w:num w:numId="18890">
    <w:abstractNumId w:val="18890"/>
  </w:num>
  <w:num w:numId="18891">
    <w:abstractNumId w:val="18891"/>
  </w:num>
  <w:num w:numId="18892">
    <w:abstractNumId w:val="18892"/>
  </w:num>
  <w:num w:numId="18893">
    <w:abstractNumId w:val="18893"/>
  </w:num>
  <w:num w:numId="18894">
    <w:abstractNumId w:val="18894"/>
  </w:num>
  <w:num w:numId="18895">
    <w:abstractNumId w:val="18895"/>
  </w:num>
  <w:num w:numId="18896">
    <w:abstractNumId w:val="18896"/>
  </w:num>
  <w:num w:numId="18897">
    <w:abstractNumId w:val="18897"/>
  </w:num>
  <w:num w:numId="18898">
    <w:abstractNumId w:val="18898"/>
  </w:num>
  <w:num w:numId="18899">
    <w:abstractNumId w:val="18899"/>
  </w:num>
  <w:num w:numId="18900">
    <w:abstractNumId w:val="18900"/>
  </w:num>
  <w:num w:numId="18901">
    <w:abstractNumId w:val="18901"/>
  </w:num>
  <w:num w:numId="18902">
    <w:abstractNumId w:val="18902"/>
  </w:num>
  <w:num w:numId="18903">
    <w:abstractNumId w:val="18903"/>
  </w:num>
  <w:num w:numId="18904">
    <w:abstractNumId w:val="18904"/>
  </w:num>
  <w:num w:numId="18905">
    <w:abstractNumId w:val="18905"/>
  </w:num>
  <w:num w:numId="18906">
    <w:abstractNumId w:val="18906"/>
  </w:num>
  <w:num w:numId="18907">
    <w:abstractNumId w:val="18907"/>
  </w:num>
  <w:num w:numId="18908">
    <w:abstractNumId w:val="18908"/>
  </w:num>
  <w:num w:numId="18909">
    <w:abstractNumId w:val="18909"/>
  </w:num>
  <w:num w:numId="18910">
    <w:abstractNumId w:val="18910"/>
  </w:num>
  <w:num w:numId="18911">
    <w:abstractNumId w:val="18911"/>
  </w:num>
  <w:num w:numId="18912">
    <w:abstractNumId w:val="18912"/>
  </w:num>
  <w:num w:numId="18913">
    <w:abstractNumId w:val="18913"/>
  </w:num>
  <w:num w:numId="18914">
    <w:abstractNumId w:val="18914"/>
  </w:num>
  <w:num w:numId="18915">
    <w:abstractNumId w:val="18915"/>
  </w:num>
  <w:num w:numId="18916">
    <w:abstractNumId w:val="18916"/>
  </w:num>
  <w:num w:numId="18917">
    <w:abstractNumId w:val="18917"/>
  </w:num>
  <w:num w:numId="18918">
    <w:abstractNumId w:val="18918"/>
  </w:num>
  <w:num w:numId="18919">
    <w:abstractNumId w:val="18919"/>
  </w:num>
  <w:num w:numId="18920">
    <w:abstractNumId w:val="18920"/>
  </w:num>
  <w:num w:numId="18921">
    <w:abstractNumId w:val="18921"/>
  </w:num>
  <w:num w:numId="18922">
    <w:abstractNumId w:val="18922"/>
  </w:num>
  <w:num w:numId="18923">
    <w:abstractNumId w:val="18923"/>
  </w:num>
  <w:num w:numId="18924">
    <w:abstractNumId w:val="18924"/>
  </w:num>
  <w:num w:numId="18925">
    <w:abstractNumId w:val="18925"/>
  </w:num>
  <w:num w:numId="18926">
    <w:abstractNumId w:val="18926"/>
  </w:num>
  <w:num w:numId="18927">
    <w:abstractNumId w:val="189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9783052" Type="http://schemas.openxmlformats.org/officeDocument/2006/relationships/comments" Target="comments.xml"/><Relationship Id="rId810182263" Type="http://schemas.microsoft.com/office/2011/relationships/commentsExtended" Target="commentsExtended.xml"/><Relationship Id="rId48061067" Type="http://schemas.openxmlformats.org/officeDocument/2006/relationships/image" Target="media/imgrId48061067.jpg"/><Relationship Id="rId412565f40b76417f4" Type="http://schemas.openxmlformats.org/officeDocument/2006/relationships/hyperlink" Target="https://iservice.lombardini.it/jsp/Template2/manuale.jsp?id=642&amp;parent=1273&amp;txts=3.3.2" TargetMode="External"/><Relationship Id="rId819465f40b76420f5" Type="http://schemas.openxmlformats.org/officeDocument/2006/relationships/hyperlink" Target="https://iservice.lombardini.it/jsp/Template2/manuale.jsp?id=560&amp;parent=1273" TargetMode="External"/><Relationship Id="rId342765f40b7642621" Type="http://schemas.openxmlformats.org/officeDocument/2006/relationships/hyperlink" Target="https://iservice.lombardini.it/jsp/Template2/manuale.jsp?id=638&amp;parent=1273" TargetMode="External"/><Relationship Id="rId684465f40b7643777" Type="http://schemas.openxmlformats.org/officeDocument/2006/relationships/hyperlink" Target="https://iservice.lombardini.it/jsp/Template2/manuale.jsp?id=573&amp;parent=1273" TargetMode="External"/><Relationship Id="rId845465f40b76b9a7a" Type="http://schemas.openxmlformats.org/officeDocument/2006/relationships/hyperlink" Target="https://iservice.lombardini.it/jsp/Template2/manuale.jsp?id=560&amp;parent=1273" TargetMode="External"/><Relationship Id="rId748565f40b76c7af9" Type="http://schemas.openxmlformats.org/officeDocument/2006/relationships/hyperlink" Target="https://iservice.lombardini.it/jsp/Template2/manuale.jsp?id=199&amp;parent=1273" TargetMode="External"/><Relationship Id="rId717265f40b76cfdce" Type="http://schemas.openxmlformats.org/officeDocument/2006/relationships/hyperlink" Target="https://iservice.lombardini.it/jsp/Template2/manuale.jsp?id=560&amp;parent=1273" TargetMode="External"/><Relationship Id="rId290865f40b76e4687" Type="http://schemas.openxmlformats.org/officeDocument/2006/relationships/hyperlink" Target="https://iservice.lombardini.it/jsp/Template2/manuale.jsp?id=560&amp;parent=1273" TargetMode="External"/><Relationship Id="rId534365f40b770043f" Type="http://schemas.openxmlformats.org/officeDocument/2006/relationships/hyperlink" Target="https://www.youtube.com/embed/slELtJW2bFE?showinfo=0&amp;rel=0" TargetMode="External"/><Relationship Id="rId366965f40b7708667" Type="http://schemas.openxmlformats.org/officeDocument/2006/relationships/hyperlink" Target="https://iservice.lombardini.it/jsp/Template2/manuale.jsp?id=603&amp;parent=1982" TargetMode="External"/><Relationship Id="rId278265f40b770889c" Type="http://schemas.openxmlformats.org/officeDocument/2006/relationships/hyperlink" Target="https://iservice.lombardini.it/jsp/Template2/manuale.jsp?id=612&amp;parent=1982" TargetMode="External"/><Relationship Id="rId604565f40b77b9f6f" Type="http://schemas.openxmlformats.org/officeDocument/2006/relationships/hyperlink" Target="https://www.youtube.com/embed/IVoumDwS7oY?showinfo=0&amp;rel=0" TargetMode="External"/><Relationship Id="rId730665f40b77c2431" Type="http://schemas.openxmlformats.org/officeDocument/2006/relationships/hyperlink" Target="https://iservice.lombardini.it/jsp/Template2/manuale.jsp?id=199&amp;parent=1273" TargetMode="External"/><Relationship Id="rId594165f40b77c9c65" Type="http://schemas.openxmlformats.org/officeDocument/2006/relationships/hyperlink" Target="https://iservice.lombardini.it/jsp/Template2/manuale.jsp?id=642&amp;parent=1273&amp;txts=3.3.2" TargetMode="External"/><Relationship Id="rId833065f40b77ca9a4" Type="http://schemas.openxmlformats.org/officeDocument/2006/relationships/hyperlink" Target="https://iservice.lombardini.it/jsp/Template2/manuale.jsp?id=573&amp;parent=1273" TargetMode="External"/><Relationship Id="rId835865f40b77caf93" Type="http://schemas.openxmlformats.org/officeDocument/2006/relationships/hyperlink" Target="https://iservice.lombardini.it/jsp/Template2/manuale.jsp?id=560&amp;parent=1273" TargetMode="External"/><Relationship Id="rId255565f40b77cb4f4" Type="http://schemas.openxmlformats.org/officeDocument/2006/relationships/hyperlink" Target="https://iservice.lombardini.it/jsp/Template2/manuale.jsp?id=638&amp;parent=1273" TargetMode="External"/><Relationship Id="rId369165f40b77f0c0b" Type="http://schemas.openxmlformats.org/officeDocument/2006/relationships/hyperlink" Target="https://iservice.lombardini.it/jsp/Template2/manuale.jsp?id=585&amp;parent=1273" TargetMode="External"/><Relationship Id="rId552665f40b77f0f34" Type="http://schemas.openxmlformats.org/officeDocument/2006/relationships/hyperlink" Target="https://iservice.lombardini.it/jsp/Template2/manuale.jsp?id=573&amp;parent=1273" TargetMode="External"/><Relationship Id="rId789165f40b77f12cf" Type="http://schemas.openxmlformats.org/officeDocument/2006/relationships/hyperlink" Target="https://iservice.lombardini.it/jsp/Template2/manuale.jsp?id=585&amp;parent=1273" TargetMode="External"/><Relationship Id="rId640065f40b7814358" Type="http://schemas.openxmlformats.org/officeDocument/2006/relationships/hyperlink" Target="https://iservice.lombardini.it/jsp/Template2/manuale.jsp?id=573&amp;parent=1273" TargetMode="External"/><Relationship Id="rId190365f40b78842ff" Type="http://schemas.openxmlformats.org/officeDocument/2006/relationships/hyperlink" Target="https://iservice.lombardini.it/jsp/Template2/manuale.jsp?id=638&amp;parent=1273" TargetMode="External"/><Relationship Id="rId387765f40b788488b" Type="http://schemas.openxmlformats.org/officeDocument/2006/relationships/hyperlink" Target="https://iservice.lombardini.it/jsp/Template2/manuale.jsp?id=560&amp;parent=1273" TargetMode="External"/><Relationship Id="rId135065f40b7886487" Type="http://schemas.openxmlformats.org/officeDocument/2006/relationships/hyperlink" Target="https://iservice.lombardini.it/jsp/Template2/manuale.jsp?id=573&amp;parent=1273" TargetMode="External"/><Relationship Id="rId657965f40b788c324" Type="http://schemas.openxmlformats.org/officeDocument/2006/relationships/hyperlink" Target="https://iservice.lombardini.it/jsp/Template2/manuale.jsp?id=573&amp;parent=1273" TargetMode="External"/><Relationship Id="rId267265f40b789d67b" Type="http://schemas.openxmlformats.org/officeDocument/2006/relationships/hyperlink" Target="https://www.youtube.com/embed/jPnRSYu0sKM?showinfo=0&amp;rel=0" TargetMode="External"/><Relationship Id="rId610865f40b78a3003" Type="http://schemas.openxmlformats.org/officeDocument/2006/relationships/hyperlink" Target="https://iservice.lombardini.it/jsp/Template2/manuale.jsp?id=638&amp;parent=1273" TargetMode="External"/><Relationship Id="rId634765f40b78a3d0e" Type="http://schemas.openxmlformats.org/officeDocument/2006/relationships/hyperlink" Target="https://iservice.lombardini.it/jsp/Template2/manuale.jsp?id=573&amp;parent=1273" TargetMode="External"/><Relationship Id="rId474965f40b78afffb" Type="http://schemas.openxmlformats.org/officeDocument/2006/relationships/hyperlink" Target="https://iservice.lombardini.it/jsp/Template2/manuale.jsp?id=573&amp;parent=1273" TargetMode="External"/><Relationship Id="rId844065f40b790506f" Type="http://schemas.openxmlformats.org/officeDocument/2006/relationships/hyperlink" Target="https://iservice.lombardini.it/jsp/Template2/manuale.jsp?id=573&amp;parent=1273" TargetMode="External"/><Relationship Id="rId776365f40b79385a5" Type="http://schemas.openxmlformats.org/officeDocument/2006/relationships/hyperlink" Target="https://www.youtube.com/embed/3ULD_PiHEaw?showinfo=0&amp;rel=0" TargetMode="External"/><Relationship Id="rId498465f40b7940a35" Type="http://schemas.openxmlformats.org/officeDocument/2006/relationships/hyperlink" Target="https://iservice.lombardini.it/jsp/Template2/manuale.jsp?id=642&amp;parent=1273&amp;txts=3.3.2" TargetMode="External"/><Relationship Id="rId435665f40b7940f81" Type="http://schemas.openxmlformats.org/officeDocument/2006/relationships/hyperlink" Target="https://iservice.lombardini.it/jsp/Template2/manuale.jsp?id=638&amp;parent=1273" TargetMode="External"/><Relationship Id="rId636865f40b7941a65" Type="http://schemas.openxmlformats.org/officeDocument/2006/relationships/hyperlink" Target="https://iservice.lombardini.it/jsp/Template2/manuale.jsp?id=553&amp;parent=1273" TargetMode="External"/><Relationship Id="rId579365f40b7957b71" Type="http://schemas.openxmlformats.org/officeDocument/2006/relationships/hyperlink" Target="https://iservice.lombardini.it/jsp/Template2/manuale.jsp?id=573&amp;parent=1273" TargetMode="External"/><Relationship Id="rId407265f40b7962a77" Type="http://schemas.openxmlformats.org/officeDocument/2006/relationships/hyperlink" Target="https://www.youtube.com/embed/A8fU76g4nUQ?showinfo=0&amp;rel=0" TargetMode="External"/><Relationship Id="rId307065f40b7963e93" Type="http://schemas.openxmlformats.org/officeDocument/2006/relationships/hyperlink" Target="https://iservice.lombardini.it/jsp/Template2/manuale.jsp?id=573&amp;parent=1273" TargetMode="External"/><Relationship Id="rId353765f40b7977562" Type="http://schemas.openxmlformats.org/officeDocument/2006/relationships/hyperlink" Target="https://iservice.lombardini.it/jsp/Template2/manuale.jsp?id=556&amp;parent=1273" TargetMode="External"/><Relationship Id="rId720465f40b79819a2" Type="http://schemas.openxmlformats.org/officeDocument/2006/relationships/hyperlink" Target="https://www.youtube.com/embed/vTWVObqWIGE?showinfo=0&amp;rel=0" TargetMode="External"/><Relationship Id="rId847665f40b7989afa" Type="http://schemas.openxmlformats.org/officeDocument/2006/relationships/hyperlink" Target="https://iservice.lombardini.it/jsp/Template2/manuale.jsp?id=642&amp;parent=1273&amp;txts=3.3.2" TargetMode="External"/><Relationship Id="rId138065f40b798a174" Type="http://schemas.openxmlformats.org/officeDocument/2006/relationships/hyperlink" Target="https://iservice.lombardini.it/jsp/Template2/manuale.jsp?id=553&amp;parent=1273" TargetMode="External"/><Relationship Id="rId298965f40b79930a8" Type="http://schemas.openxmlformats.org/officeDocument/2006/relationships/hyperlink" Target="https://www.youtube.com/embed/JZWXxa3UssY?showinfo=0&amp;rel=0" TargetMode="External"/><Relationship Id="rId157265f40b79999de" Type="http://schemas.openxmlformats.org/officeDocument/2006/relationships/hyperlink" Target="https://iservice.lombardini.it/jsp/Template2/manuale.jsp?id=638&amp;parent=1273" TargetMode="External"/><Relationship Id="rId558965f40b79a3a36" Type="http://schemas.openxmlformats.org/officeDocument/2006/relationships/hyperlink" Target="https://iservice.lombardini.it/jsp/Template2/manuale.jsp?id=556&amp;parent=1273" TargetMode="External"/><Relationship Id="rId419365f40b79ab923" Type="http://schemas.openxmlformats.org/officeDocument/2006/relationships/hyperlink" Target="https://www.youtube.com/embed/JZWXxa3UssY?showinfo=0&amp;rel=0" TargetMode="External"/><Relationship Id="rId199965f40b79ac856" Type="http://schemas.openxmlformats.org/officeDocument/2006/relationships/hyperlink" Target="https://iservice.lombardini.it/jsp/Template2/manuale.jsp?id=553&amp;parent=1273" TargetMode="External"/><Relationship Id="rId333565f40b79b1f08" Type="http://schemas.openxmlformats.org/officeDocument/2006/relationships/hyperlink" Target="https://iservice.lombardini.it/jsp/Template2/manuale.jsp?id=642&amp;parent=1273&amp;txts=3.3.2" TargetMode="External"/><Relationship Id="rId276365f40b7a32c72" Type="http://schemas.openxmlformats.org/officeDocument/2006/relationships/hyperlink" Target="https://www.youtube.com/embed/tgDL1w2AUd0?showinfo=0&amp;rel=0" TargetMode="External"/><Relationship Id="rId612365f40b7a3c3ec" Type="http://schemas.openxmlformats.org/officeDocument/2006/relationships/hyperlink" Target="https://iservice.lombardini.it/jsp/Template2/manuale.jsp?id=638&amp;parent=1273" TargetMode="External"/><Relationship Id="rId917265f40b7a5fe0d" Type="http://schemas.openxmlformats.org/officeDocument/2006/relationships/hyperlink" Target="https://www.youtube.com/embed/Zrhc5qTwPRM?showinfo=0&amp;rel=0" TargetMode="External"/><Relationship Id="rId577065f40b7a65769" Type="http://schemas.openxmlformats.org/officeDocument/2006/relationships/hyperlink" Target="https://iservice.lombardini.it/jsp/Template2/manuale.jsp?id=642&amp;parent=1273&amp;txts=3.3.2" TargetMode="External"/><Relationship Id="rId612565f40b7a6648d" Type="http://schemas.openxmlformats.org/officeDocument/2006/relationships/hyperlink" Target="https://iservice.lombardini.it/jsp/Template2/manuale.jsp?id=584&amp;parent=1273" TargetMode="External"/><Relationship Id="rId581065f40b7a6720f" Type="http://schemas.openxmlformats.org/officeDocument/2006/relationships/hyperlink" Target="https://iservice.lombardini.it/jsp/Template2/manuale.jsp?id=573&amp;parent=1273" TargetMode="External"/><Relationship Id="rId917865f40b7a9cde7" Type="http://schemas.openxmlformats.org/officeDocument/2006/relationships/hyperlink" Target="https://iservice.lombardini.it/jsp/Template2/manuale.jsp?id=584&amp;parent=1273" TargetMode="External"/><Relationship Id="rId907865f40b7aa7fae" Type="http://schemas.openxmlformats.org/officeDocument/2006/relationships/hyperlink" Target="https://iservice.lombardini.it/jsp/Template2/manuale.jsp?id=573&amp;parent=1273" TargetMode="External"/><Relationship Id="rId534165f40b7aba64d" Type="http://schemas.openxmlformats.org/officeDocument/2006/relationships/hyperlink" Target="https://iservice.lombardini.it/jsp/Template2/manuale.jsp?id=642&amp;parent=1273&amp;txts=3.3.2" TargetMode="External"/><Relationship Id="rId103865f40b7ae8292" Type="http://schemas.openxmlformats.org/officeDocument/2006/relationships/hyperlink" Target="https://iservice.lombardini.it/jsp/Template2/manuale.jsp?id=642&amp;parent=1273&amp;txts=3.3.2" TargetMode="External"/><Relationship Id="rId194265f40b7ae894a" Type="http://schemas.openxmlformats.org/officeDocument/2006/relationships/hyperlink" Target="https://iservice.lombardini.it/jsp/Template2/manuale.jsp?id=553&amp;parent=1273" TargetMode="External"/><Relationship Id="rId146165f40b7ae8c28" Type="http://schemas.openxmlformats.org/officeDocument/2006/relationships/hyperlink" Target="https://iservice.lombardini.it/jsp/Template2/manuale.jsp?id=554&amp;parent=1273" TargetMode="External"/><Relationship Id="rId354265f40b7b4dc26" Type="http://schemas.openxmlformats.org/officeDocument/2006/relationships/hyperlink" Target="https://iservice.lombardini.it/jsp/Template2/manuale.jsp?id=642&amp;parent=1273&amp;txts=3.3.2" TargetMode="External"/><Relationship Id="rId819265f40b76408c2" Type="http://schemas.openxmlformats.org/officeDocument/2006/relationships/image" Target="media/imgrId819265f40b76408c2.jpg"/><Relationship Id="rId307765f40b76a3ebb" Type="http://schemas.openxmlformats.org/officeDocument/2006/relationships/image" Target="media/imgrId307765f40b76a3ebb.jpg"/><Relationship Id="rId421765f40b76afef1" Type="http://schemas.openxmlformats.org/officeDocument/2006/relationships/image" Target="media/imgrId421765f40b76afef1.jpg"/><Relationship Id="rId525665f40b76b899d" Type="http://schemas.openxmlformats.org/officeDocument/2006/relationships/image" Target="media/imgrId525665f40b76b899d.jpg"/><Relationship Id="rId695665f40b76c25d6" Type="http://schemas.openxmlformats.org/officeDocument/2006/relationships/image" Target="media/imgrId695665f40b76c25d6.jpg"/><Relationship Id="rId354065f40b76c7070" Type="http://schemas.openxmlformats.org/officeDocument/2006/relationships/image" Target="media/imgrId354065f40b76c7070.jpg"/><Relationship Id="rId365865f40b76cf004" Type="http://schemas.openxmlformats.org/officeDocument/2006/relationships/image" Target="media/imgrId365865f40b76cf004.jpg"/><Relationship Id="rId538065f40b76d9fd6" Type="http://schemas.openxmlformats.org/officeDocument/2006/relationships/image" Target="media/imgrId538065f40b76d9fd6.jpg"/><Relationship Id="rId385265f40b76e234a" Type="http://schemas.openxmlformats.org/officeDocument/2006/relationships/image" Target="media/imgrId385265f40b76e234a.jpg"/><Relationship Id="rId789165f40b76ecce4" Type="http://schemas.openxmlformats.org/officeDocument/2006/relationships/image" Target="media/imgrId789165f40b76ecce4.jpg"/><Relationship Id="rId714565f40b76f3ccd" Type="http://schemas.openxmlformats.org/officeDocument/2006/relationships/image" Target="media/imgrId714565f40b76f3ccd.jpg"/><Relationship Id="rId248565f40b7705126" Type="http://schemas.openxmlformats.org/officeDocument/2006/relationships/image" Target="media/imgrId248565f40b7705126.jpg"/><Relationship Id="rId488465f40b770fa90" Type="http://schemas.openxmlformats.org/officeDocument/2006/relationships/image" Target="media/imgrId488465f40b770fa90.jpg"/><Relationship Id="rId139965f40b771475d" Type="http://schemas.openxmlformats.org/officeDocument/2006/relationships/image" Target="media/imgrId139965f40b771475d.jpg"/><Relationship Id="rId447965f40b771f6ff" Type="http://schemas.openxmlformats.org/officeDocument/2006/relationships/image" Target="media/imgrId447965f40b771f6ff.jpg"/><Relationship Id="rId127965f40b7729ba2" Type="http://schemas.openxmlformats.org/officeDocument/2006/relationships/image" Target="media/imgrId127965f40b7729ba2.jpg"/><Relationship Id="rId254065f40b7738d02" Type="http://schemas.openxmlformats.org/officeDocument/2006/relationships/image" Target="media/imgrId254065f40b7738d02.jpg"/><Relationship Id="rId386765f40b779e272" Type="http://schemas.openxmlformats.org/officeDocument/2006/relationships/image" Target="media/imgrId386765f40b779e272.jpg"/><Relationship Id="rId445865f40b77a8144" Type="http://schemas.openxmlformats.org/officeDocument/2006/relationships/image" Target="media/imgrId445865f40b77a8144.jpg"/><Relationship Id="rId811865f40b77aeafb" Type="http://schemas.openxmlformats.org/officeDocument/2006/relationships/image" Target="media/imgrId811865f40b77aeafb.jpg"/><Relationship Id="rId282865f40b77b9597" Type="http://schemas.openxmlformats.org/officeDocument/2006/relationships/image" Target="media/imgrId282865f40b77b9597.jpg"/><Relationship Id="rId498865f40b77c1923" Type="http://schemas.openxmlformats.org/officeDocument/2006/relationships/image" Target="media/imgrId498865f40b77c1923.jpg"/><Relationship Id="rId158665f40b77c916e" Type="http://schemas.openxmlformats.org/officeDocument/2006/relationships/image" Target="media/imgrId158665f40b77c916e.jpg"/><Relationship Id="rId851465f40b77d2196" Type="http://schemas.openxmlformats.org/officeDocument/2006/relationships/image" Target="media/imgrId851465f40b77d2196.jpg"/><Relationship Id="rId710965f40b77db89a" Type="http://schemas.openxmlformats.org/officeDocument/2006/relationships/image" Target="media/imgrId710965f40b77db89a.jpg"/><Relationship Id="rId404965f40b77e7a19" Type="http://schemas.openxmlformats.org/officeDocument/2006/relationships/image" Target="media/imgrId404965f40b77e7a19.jpg"/><Relationship Id="rId829365f40b77efee0" Type="http://schemas.openxmlformats.org/officeDocument/2006/relationships/image" Target="media/imgrId829365f40b77efee0.jpg"/><Relationship Id="rId507065f40b7806fac" Type="http://schemas.openxmlformats.org/officeDocument/2006/relationships/image" Target="media/imgrId507065f40b7806fac.jpg"/><Relationship Id="rId624965f40b7813101" Type="http://schemas.openxmlformats.org/officeDocument/2006/relationships/image" Target="media/imgrId624965f40b7813101.jpg"/><Relationship Id="rId552465f40b787e0dd" Type="http://schemas.openxmlformats.org/officeDocument/2006/relationships/image" Target="media/imgrId552465f40b787e0dd.jpg"/><Relationship Id="rId867665f40b788305e" Type="http://schemas.openxmlformats.org/officeDocument/2006/relationships/image" Target="media/imgrId867665f40b788305e.jpg"/><Relationship Id="rId170165f40b788b85e" Type="http://schemas.openxmlformats.org/officeDocument/2006/relationships/image" Target="media/imgrId170165f40b788b85e.jpg"/><Relationship Id="rId970065f40b7895877" Type="http://schemas.openxmlformats.org/officeDocument/2006/relationships/image" Target="media/imgrId970065f40b7895877.jpg"/><Relationship Id="rId257565f40b789ccd1" Type="http://schemas.openxmlformats.org/officeDocument/2006/relationships/image" Target="media/imgrId257565f40b789ccd1.jpg"/><Relationship Id="rId764465f40b78a2513" Type="http://schemas.openxmlformats.org/officeDocument/2006/relationships/image" Target="media/imgrId764465f40b78a2513.jpg"/><Relationship Id="rId429265f40b78ad067" Type="http://schemas.openxmlformats.org/officeDocument/2006/relationships/image" Target="media/imgrId429265f40b78ad067.jpg"/><Relationship Id="rId370565f40b78b7d4e" Type="http://schemas.openxmlformats.org/officeDocument/2006/relationships/image" Target="media/imgrId370565f40b78b7d4e.jpg"/><Relationship Id="rId913765f40b78bc014" Type="http://schemas.openxmlformats.org/officeDocument/2006/relationships/image" Target="media/imgrId913765f40b78bc014.jpg"/><Relationship Id="rId343865f40b78c6eaa" Type="http://schemas.openxmlformats.org/officeDocument/2006/relationships/image" Target="media/imgrId343865f40b78c6eaa.jpg"/><Relationship Id="rId808265f40b78ef1f7" Type="http://schemas.openxmlformats.org/officeDocument/2006/relationships/image" Target="media/imgrId808265f40b78ef1f7.jpg"/><Relationship Id="rId526165f40b79026ec" Type="http://schemas.openxmlformats.org/officeDocument/2006/relationships/image" Target="media/imgrId526165f40b79026ec.jpg"/><Relationship Id="rId969065f40b790d677" Type="http://schemas.openxmlformats.org/officeDocument/2006/relationships/image" Target="media/imgrId969065f40b790d677.jpg"/><Relationship Id="rId347465f40b791914c" Type="http://schemas.openxmlformats.org/officeDocument/2006/relationships/image" Target="media/imgrId347465f40b791914c.jpg"/><Relationship Id="rId152765f40b7922282" Type="http://schemas.openxmlformats.org/officeDocument/2006/relationships/image" Target="media/imgrId152765f40b7922282.jpg"/><Relationship Id="rId118565f40b792c874" Type="http://schemas.openxmlformats.org/officeDocument/2006/relationships/image" Target="media/imgrId118565f40b792c874.jpg"/><Relationship Id="rId538065f40b7937c51" Type="http://schemas.openxmlformats.org/officeDocument/2006/relationships/image" Target="media/imgrId538065f40b7937c51.jpg"/><Relationship Id="rId899265f40b793fd7f" Type="http://schemas.openxmlformats.org/officeDocument/2006/relationships/image" Target="media/imgrId899265f40b793fd7f.jpg"/><Relationship Id="rId537565f40b794a9f8" Type="http://schemas.openxmlformats.org/officeDocument/2006/relationships/image" Target="media/imgrId537565f40b794a9f8.jpg"/><Relationship Id="rId404665f40b7956d36" Type="http://schemas.openxmlformats.org/officeDocument/2006/relationships/image" Target="media/imgrId404665f40b7956d36.jpg"/><Relationship Id="rId737465f40b7961f63" Type="http://schemas.openxmlformats.org/officeDocument/2006/relationships/image" Target="media/imgrId737465f40b7961f63.jpg"/><Relationship Id="rId828965f40b796b48f" Type="http://schemas.openxmlformats.org/officeDocument/2006/relationships/image" Target="media/imgrId828965f40b796b48f.jpg"/><Relationship Id="rId754565f40b7974cb0" Type="http://schemas.openxmlformats.org/officeDocument/2006/relationships/image" Target="media/imgrId754565f40b7974cb0.jpg"/><Relationship Id="rId744365f40b7980f93" Type="http://schemas.openxmlformats.org/officeDocument/2006/relationships/image" Target="media/imgrId744365f40b7980f93.jpg"/><Relationship Id="rId434665f40b7988ee4" Type="http://schemas.openxmlformats.org/officeDocument/2006/relationships/image" Target="media/imgrId434665f40b7988ee4.jpg"/><Relationship Id="rId669965f40b7992627" Type="http://schemas.openxmlformats.org/officeDocument/2006/relationships/image" Target="media/imgrId669965f40b7992627.jpg"/><Relationship Id="rId268565f40b7998540" Type="http://schemas.openxmlformats.org/officeDocument/2006/relationships/image" Target="media/imgrId268565f40b7998540.jpg"/><Relationship Id="rId538765f40b79a27e7" Type="http://schemas.openxmlformats.org/officeDocument/2006/relationships/image" Target="media/imgrId538765f40b79a27e7.jpg"/><Relationship Id="rId147565f40b79aae44" Type="http://schemas.openxmlformats.org/officeDocument/2006/relationships/image" Target="media/imgrId147565f40b79aae44.jpg"/><Relationship Id="rId425065f40b79b10b0" Type="http://schemas.openxmlformats.org/officeDocument/2006/relationships/image" Target="media/imgrId425065f40b79b10b0.jpg"/><Relationship Id="rId650665f40b7a21c28" Type="http://schemas.openxmlformats.org/officeDocument/2006/relationships/image" Target="media/imgrId650665f40b7a21c28.jpg"/><Relationship Id="rId773765f40b7a290f8" Type="http://schemas.openxmlformats.org/officeDocument/2006/relationships/image" Target="media/imgrId773765f40b7a290f8.jpg"/><Relationship Id="rId823865f40b7a3228c" Type="http://schemas.openxmlformats.org/officeDocument/2006/relationships/image" Target="media/imgrId823865f40b7a3228c.jpg"/><Relationship Id="rId600165f40b7a3acc9" Type="http://schemas.openxmlformats.org/officeDocument/2006/relationships/image" Target="media/imgrId600165f40b7a3acc9.jpg"/><Relationship Id="rId354465f40b7a44050" Type="http://schemas.openxmlformats.org/officeDocument/2006/relationships/image" Target="media/imgrId354465f40b7a44050.jpg"/><Relationship Id="rId912065f40b7a4ca10" Type="http://schemas.openxmlformats.org/officeDocument/2006/relationships/image" Target="media/imgrId912065f40b7a4ca10.jpg"/><Relationship Id="rId200265f40b7a58b9b" Type="http://schemas.openxmlformats.org/officeDocument/2006/relationships/image" Target="media/imgrId200265f40b7a58b9b.jpg"/><Relationship Id="rId465165f40b7a5f365" Type="http://schemas.openxmlformats.org/officeDocument/2006/relationships/image" Target="media/imgrId465165f40b7a5f365.png"/><Relationship Id="rId206065f40b7a64c7a" Type="http://schemas.openxmlformats.org/officeDocument/2006/relationships/image" Target="media/imgrId206065f40b7a64c7a.jpg"/><Relationship Id="rId807365f40b7a6e64c" Type="http://schemas.openxmlformats.org/officeDocument/2006/relationships/image" Target="media/imgrId807365f40b7a6e64c.jpg"/><Relationship Id="rId949365f40b7a73348" Type="http://schemas.openxmlformats.org/officeDocument/2006/relationships/image" Target="media/imgrId949365f40b7a73348.jpg"/><Relationship Id="rId597065f40b7a7ae43" Type="http://schemas.openxmlformats.org/officeDocument/2006/relationships/image" Target="media/imgrId597065f40b7a7ae43.jpg"/><Relationship Id="rId465565f40b7a82049" Type="http://schemas.openxmlformats.org/officeDocument/2006/relationships/image" Target="media/imgrId465565f40b7a82049.jpg"/><Relationship Id="rId692465f40b7a915f8" Type="http://schemas.openxmlformats.org/officeDocument/2006/relationships/image" Target="media/imgrId692465f40b7a915f8.jpg"/><Relationship Id="rId210065f40b7a993aa" Type="http://schemas.openxmlformats.org/officeDocument/2006/relationships/image" Target="media/imgrId210065f40b7a993aa.jpg"/><Relationship Id="rId335765f40b7aa7165" Type="http://schemas.openxmlformats.org/officeDocument/2006/relationships/image" Target="media/imgrId335765f40b7aa7165.jpg"/><Relationship Id="rId524265f40b7ab200d" Type="http://schemas.openxmlformats.org/officeDocument/2006/relationships/image" Target="media/imgrId524265f40b7ab200d.jpg"/><Relationship Id="rId198565f40b7ab9b91" Type="http://schemas.openxmlformats.org/officeDocument/2006/relationships/image" Target="media/imgrId198565f40b7ab9b91.jpg"/><Relationship Id="rId816365f40b7ac4451" Type="http://schemas.openxmlformats.org/officeDocument/2006/relationships/image" Target="media/imgrId816365f40b7ac4451.jpg"/><Relationship Id="rId147165f40b7acfab3" Type="http://schemas.openxmlformats.org/officeDocument/2006/relationships/image" Target="media/imgrId147165f40b7acfab3.jpg"/><Relationship Id="rId895665f40b7ad4405" Type="http://schemas.openxmlformats.org/officeDocument/2006/relationships/image" Target="media/imgrId895665f40b7ad4405.jpg"/><Relationship Id="rId968365f40b7ade73b" Type="http://schemas.openxmlformats.org/officeDocument/2006/relationships/image" Target="media/imgrId968365f40b7ade73b.jpg"/><Relationship Id="rId183565f40b7ae77b6" Type="http://schemas.openxmlformats.org/officeDocument/2006/relationships/image" Target="media/imgrId183565f40b7ae77b6.jpg"/><Relationship Id="rId180565f40b7af2e76" Type="http://schemas.openxmlformats.org/officeDocument/2006/relationships/image" Target="media/imgrId180565f40b7af2e76.jpg"/><Relationship Id="rId467965f40b7b06fac" Type="http://schemas.openxmlformats.org/officeDocument/2006/relationships/image" Target="media/imgrId467965f40b7b06fac.jpg"/><Relationship Id="rId332365f40b7b10382" Type="http://schemas.openxmlformats.org/officeDocument/2006/relationships/image" Target="media/imgrId332365f40b7b10382.jpg"/><Relationship Id="rId548965f40b7b19261" Type="http://schemas.openxmlformats.org/officeDocument/2006/relationships/image" Target="media/imgrId548965f40b7b19261.jpg"/><Relationship Id="rId330065f40b7b1feb7" Type="http://schemas.openxmlformats.org/officeDocument/2006/relationships/image" Target="media/imgrId330065f40b7b1feb7.jpg"/><Relationship Id="rId117965f40b7b27374" Type="http://schemas.openxmlformats.org/officeDocument/2006/relationships/image" Target="media/imgrId117965f40b7b27374.jpg"/><Relationship Id="rId784565f40b7b2e459" Type="http://schemas.openxmlformats.org/officeDocument/2006/relationships/image" Target="media/imgrId784565f40b7b2e459.jpg"/><Relationship Id="rId257065f40b7b3a96e" Type="http://schemas.openxmlformats.org/officeDocument/2006/relationships/image" Target="media/imgrId257065f40b7b3a96e.jpg"/><Relationship Id="rId686565f40b7b445a4" Type="http://schemas.openxmlformats.org/officeDocument/2006/relationships/image" Target="media/imgrId686565f40b7b445a4.jpg"/><Relationship Id="rId816965f40b7b4d05f" Type="http://schemas.openxmlformats.org/officeDocument/2006/relationships/image" Target="media/imgrId816965f40b7b4d05f.jpg"/><Relationship Id="rId768265f40b7b521ba" Type="http://schemas.openxmlformats.org/officeDocument/2006/relationships/image" Target="media/imgrId768265f40b7b521ba.jpg"/><Relationship Id="rId352665f40b7b5c6a0" Type="http://schemas.openxmlformats.org/officeDocument/2006/relationships/image" Target="media/imgrId352665f40b7b5c6a0.jpg"/><Relationship Id="rId730765f40b7b63258" Type="http://schemas.openxmlformats.org/officeDocument/2006/relationships/image" Target="media/imgrId730765f40b7b63258.jpg"/><Relationship Id="rId947765f40b7b6884d" Type="http://schemas.openxmlformats.org/officeDocument/2006/relationships/image" Target="media/imgrId947765f40b7b6884d.jpg"/><Relationship Id="rId518565f40b7bca175" Type="http://schemas.openxmlformats.org/officeDocument/2006/relationships/image" Target="media/imgrId518565f40b7bca175.png"/><Relationship Id="rId415865f40b7bd11a6" Type="http://schemas.openxmlformats.org/officeDocument/2006/relationships/image" Target="media/imgrId415865f40b7bd11a6.png"/><Relationship Id="rId735065f40b7bdab76" Type="http://schemas.openxmlformats.org/officeDocument/2006/relationships/image" Target="media/imgrId735065f40b7bdab76.jpg"/><Relationship Id="rId109565f40b7be61e2" Type="http://schemas.openxmlformats.org/officeDocument/2006/relationships/image" Target="media/imgrId109565f40b7be61e2.jpg"/><Relationship Id="rId935665f40b7bf0a57" Type="http://schemas.openxmlformats.org/officeDocument/2006/relationships/image" Target="media/imgrId935665f40b7bf0a57.jpg"/><Relationship Id="rId535965f40b7c0670c" Type="http://schemas.openxmlformats.org/officeDocument/2006/relationships/image" Target="media/imgrId535965f40b7c0670c.jpg"/><Relationship Id="rId433865f40b7c15124" Type="http://schemas.openxmlformats.org/officeDocument/2006/relationships/image" Target="media/imgrId433865f40b7c15124.jpg"/><Relationship Id="rId792965f40b7c1bf00" Type="http://schemas.openxmlformats.org/officeDocument/2006/relationships/image" Target="media/imgrId792965f40b7c1bf00.jpg"/><Relationship Id="rId543465f40b7c24012" Type="http://schemas.openxmlformats.org/officeDocument/2006/relationships/image" Target="media/imgrId543465f40b7c2401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061067" Type="http://schemas.openxmlformats.org/officeDocument/2006/relationships/image" Target="media/imgrId4806106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061067" Type="http://schemas.openxmlformats.org/officeDocument/2006/relationships/image" Target="media/imgrId4806106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061067" Type="http://schemas.openxmlformats.org/officeDocument/2006/relationships/image" Target="media/imgrId4806106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061067" Type="http://schemas.openxmlformats.org/officeDocument/2006/relationships/image" Target="media/imgrId4806106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061067" Type="http://schemas.openxmlformats.org/officeDocument/2006/relationships/image" Target="media/imgrId4806106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061067" Type="http://schemas.openxmlformats.org/officeDocument/2006/relationships/image" Target="media/imgrId4806106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