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57626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300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528399" w:name="ctxt"/>
    <w:bookmarkEnd w:id="125283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14726" name="name787865f4209ee6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065f4209ee6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54965f4209ee7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83065f4209ee7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834865f4209ee8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8965f4209ee9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35323" name="name243365f4209ef10c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333265f4209ef1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01817" name="name389565f4209f05680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05465f4209f0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0793" name="name456665f4209f0c5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1465f4209f0c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67065f4209f0d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97386" name="name856365f4209f17ace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12265f4209f1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5881" name="name597965f4209f1ce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2265f4209f1c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  </w:t>
            </w:r>
            <w:hyperlink r:id="rId938565f4209f1d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das Common Rail nicht unter Druck steht, indemeine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5932" name="name744265f4209f24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5f4209f24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40065f4209f25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5904" name="name133865f4209f300d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64065f4209f30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6680" name="name235165f4209f37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065f4209f37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192565f4209f39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04383" name="name228465f4209f429a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21265f4209f42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04180" name="name282865f4209f49b6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1965f4209f49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5865f4209f4a4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019" name="name370265f4209f4e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265f4209f4e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Nähe des Teils reinigen, das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</w:t>
            </w:r>
          </w:p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Austausch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Vorgänge unter </w:t>
            </w:r>
            <w:hyperlink r:id="rId671565f4209f52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7.12.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1 und </w:t>
            </w:r>
            <w:hyperlink r:id="rId473065f4209f52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24181" name="name894765f4209f5a8db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50865f4209f5a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28861" name="name578265f4209f5f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5f4209f5f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68205" name="name359465f4209f6942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52765f4209f69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3934" name="name859465f4209f6d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5f4209f6d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9900" name="name197365f4209f75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5f4209f75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(Abb.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7171" name="name711865f4209f809f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25565f4209f80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82122" name="name826065f4209f87a03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35765f4209f87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3292" name="name455265f4209f916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5265f4209f91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Ausgangsbohrung nicht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3617021" name="name820365f4209f9c17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14765f4209f9c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7865f4209f9cc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2319" name="name391565f4209fa44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7365f4209fa4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69265f4209fa4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06333" name="name536965f4209fab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665f4209fab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7765f4209fac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933665f4209fad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96565f4209fad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661365f4209fae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5115" name="name163865f4209fb520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14365f4209fb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37661" name="name619965f4209fbfd34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07065f4209fbf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91990" name="name522065f4209fcb026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17665f4209fcb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6.16)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0033" name="name651165f4209fd5cc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81065f4209fd5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2165f4209fd6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951365f4209fd6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3065f4209fd7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6.6.1 Punkt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49957" name="name822065f4209fe1853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67565f4209fe1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3988" name="name379365f4209fe9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5f4209fe9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5665f4209fea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06963" name="name647965f420a000aaa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02565f420a000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85266" name="name190365f420a004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865f420a00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09365f420a006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43065f420a006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voneinander entfernen.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77565f420a008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76900" name="name855765f420a011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465f420a011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7565f420a012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wegnehmen, damit das Zahnrad M nicht in das Verteilergehäuse fällt.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94349" name="name928665f420a019ee4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92865f420a019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68272" name="name672465f420a024865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24365f420a024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0565f420a0253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53447" name="name742965f420a02d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5f420a02d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15565f420a02d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56465f420a02e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73222" name="name553865f420a03742c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680165f420a037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Bezugskeil K ordnungsgemäß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eingeführt wurde.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75465f420a039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22877" name="name251465f420a043ea8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11265f420a043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4931" name="name498765f420a04b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065f420a04b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Verteilergehäuse fällt.</w:t>
            </w:r>
          </w:p>
          <w:p/>
          <w:p/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7601" name="name249365f420a053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5f420a053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158338" name="name786165f420a05e47c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37565f420a05e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3900" name="name978265f420a062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465f420a06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6365f420a065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AE muss bei jedem Einbau ausgetauscht werden.</w:t>
            </w:r>
          </w:p>
          <w:p/>
          <w:p/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AE im Sitz am Platte H positionieren.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39600" name="name780365f420a06f94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132965f420a06f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02152" name="name720565f420a07c57b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84265f420a07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 der Hochdruckleitung (Hochdruckpumpe Einspritzpumpe / Common Rail)</w:t>
            </w:r>
          </w:p>
          <w:p/>
          <w:p/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47273" name="name339165f420a0873e7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91365f420a087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84048" name="name784465f420a090c26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24165f420a090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Saug-Sammelriohr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36562" name="name738165f420a09b07d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12065f420a09b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5465f420a09ba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20545" name="name963265f420a0a3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965f420a0a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8365f420a0a4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67265f420a0a4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19565f420a0a5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41266" name="name722265f420a0ae28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08465f420a0a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96395" name="name342465f420a0b767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26165f420a0b7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( </w:t>
            </w:r>
            <w:hyperlink r:id="rId339265f420a0b8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95977" name="name791565f420a0c1eca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73565f420a0c1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3965f420a0c29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0065f420a0c3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47273" name="name132365f420a0cd0e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29465f420a0cd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die Röhren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268410" name="name639665f420a0d7aa2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79865f420a0d7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57865f420a0da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110136" name="name126665f420a0e48e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987865f420a0e4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6065f420a0e53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92899" name="name123365f420a0ec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265f420a0ec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3565f420a0ec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36265f420a0ed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61020" name="name350465f420a10188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94565f420a10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8465f420a1022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49" name="name203265f420a106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5f420a106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92965f420a107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18820" name="name484865f420a10fad1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26665f420a10f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67665f420a110c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912739" name="name658965f420a11816f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00865f420a118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0165f420a118b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von Kühlmittelpumpe und Keilrippenriemen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61765f420a119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4467" name="name907465f420a120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265f420a120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1965f420a121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um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lockern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85024" name="name505565f420a12c019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30165f420a12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61318" name="name812365f420a1373e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99065f420a137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04853" name="name186265f420a1434b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99665f420a143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0765f420a143f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5380" name="name308165f420a148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5f420a148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82565f420a14a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98355" name="name491565f420a153321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34965f420a15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64252" name="name534065f420a15e266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03365f420a15e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und das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-Anschlussstück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Abstand vom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bringen.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anlassen, ihn nach einigen Minuten des Betriebs wieder abstellen und abwarten, dass er sich auf Umgebungstemperatur abkühlt; anschließend die Riemenspannung im Punkt p kontrollieren.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und 178 Hz.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der Riemen nicht den vorgeschriebenen Spannungswerten entsprechen, ist er auszutauschen.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0183" name="name819065f420a169d0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810565f420a169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921134" name="name167765f420a170601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03565f420a170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9165f420a1711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016" name="name452265f420a176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5f420a176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7565f420a177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 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 wie beschrieben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0865f420a177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09165f420a178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08903" name="name709565f420a181d8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71565f420a181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49773" name="name832865f420a18a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5f420a18a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126438" name="name641765f420a194179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222165f420a194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62553" name="name410365f420a19c54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59765f420a19c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92258" name="name195965f420a1ab60c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152865f420a1ab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6720" name="name393365f420a1b3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965f420a1b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Ausführung des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Arbeitsganges Achtsamkeit anwenden, damit der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Stöße erleidet.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Molyslip Fett am Gewinde und unter dem Kopf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944065f420a1b6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54974" name="name706065f420a1c115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811665f420a1c1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Werkzeug </w:t>
            </w:r>
            <w:hyperlink r:id="rId452065f420a1c1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810230" name="name670365f420a1cc1db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169565f420a1cc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84470" name="name443665f420a1d2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5f420a1d2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2565f420a1d3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Schnellkupplung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entriegeln.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55198" name="name325665f420a1dcafb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68965f420a1dc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72895" name="name218765f420a1e4821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65065f420a1e4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08555" name="name380365f420a1e92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0565f420a1e9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</w:t>
            </w:r>
          </w:p>
          <w:p/>
          <w:p/>
          <w:p/>
          <w:p/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Entlüftungskörper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56049" name="name427665f420a203ce2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93665f420a203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67842" name="name276265f420a20a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5f420a20a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1265f420a20b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97765f420a20b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12165f420a20b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64998" name="name469465f420a21593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99865f420a215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94650" name="name541565f420a21c7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3765f420a21c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30303" name="name971665f420a22a24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25865f420a22a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6438" name="name729065f420a23142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97765f420a231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Austausch der Patrone des Ölfilters</w:t>
            </w:r>
          </w:p>
          <w:p/>
          <w:p/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3840522" name="name799665f420a237f3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92265f420a237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0050845" name="name728665f420a242ff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12565f420a242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44601" name="name919665f420a249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665f420a249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140306" name="name105165f420a2566a8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48865f420a256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266388" name="name184465f420a26148e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00165f420a26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891" name="name834865f420a268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265f420a268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7665f420a269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49557" name="name102265f420a26e9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2265f420a26e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42104" name="name238165f420a27c113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56065f420a27c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81213" name="name630465f420a285f16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92665f420a285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3409" name="name451365f420a28ab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6365f420a28a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251455" name="name729165f420a294e6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75665f420a294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4791866" name="name220965f420a29fba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10665f420a29f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99400" name="name495565f420a2aeac6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456265f420a2ae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30306" name="name145565f420a2c17f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465765f420a2c1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10897" name="name356765f420a2ccf1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75465f420a2cc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973602" name="name182365f420a2d992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30665f420a2d9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115524" name="name580765f420a2e552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38365f420a2e5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2555045" name="name532665f420a2ecbc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57665f420a2e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132714" name="name710765f420a2f360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54665f420a2f3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292">
    <w:multiLevelType w:val="hybridMultilevel"/>
    <w:lvl w:ilvl="0" w:tplc="28721664">
      <w:start w:val="1"/>
      <w:numFmt w:val="decimal"/>
      <w:lvlText w:val="%1."/>
      <w:lvlJc w:val="left"/>
      <w:pPr>
        <w:ind w:left="720" w:hanging="360"/>
      </w:pPr>
    </w:lvl>
    <w:lvl w:ilvl="1" w:tplc="28721664" w:tentative="1">
      <w:start w:val="1"/>
      <w:numFmt w:val="lowerLetter"/>
      <w:lvlText w:val="%2."/>
      <w:lvlJc w:val="left"/>
      <w:pPr>
        <w:ind w:left="1440" w:hanging="360"/>
      </w:pPr>
    </w:lvl>
    <w:lvl w:ilvl="2" w:tplc="28721664" w:tentative="1">
      <w:start w:val="1"/>
      <w:numFmt w:val="lowerRoman"/>
      <w:lvlText w:val="%3."/>
      <w:lvlJc w:val="right"/>
      <w:pPr>
        <w:ind w:left="2160" w:hanging="180"/>
      </w:pPr>
    </w:lvl>
    <w:lvl w:ilvl="3" w:tplc="28721664" w:tentative="1">
      <w:start w:val="1"/>
      <w:numFmt w:val="decimal"/>
      <w:lvlText w:val="%4."/>
      <w:lvlJc w:val="left"/>
      <w:pPr>
        <w:ind w:left="2880" w:hanging="360"/>
      </w:pPr>
    </w:lvl>
    <w:lvl w:ilvl="4" w:tplc="28721664" w:tentative="1">
      <w:start w:val="1"/>
      <w:numFmt w:val="lowerLetter"/>
      <w:lvlText w:val="%5."/>
      <w:lvlJc w:val="left"/>
      <w:pPr>
        <w:ind w:left="3600" w:hanging="360"/>
      </w:pPr>
    </w:lvl>
    <w:lvl w:ilvl="5" w:tplc="28721664" w:tentative="1">
      <w:start w:val="1"/>
      <w:numFmt w:val="lowerRoman"/>
      <w:lvlText w:val="%6."/>
      <w:lvlJc w:val="right"/>
      <w:pPr>
        <w:ind w:left="4320" w:hanging="180"/>
      </w:pPr>
    </w:lvl>
    <w:lvl w:ilvl="6" w:tplc="28721664" w:tentative="1">
      <w:start w:val="1"/>
      <w:numFmt w:val="decimal"/>
      <w:lvlText w:val="%7."/>
      <w:lvlJc w:val="left"/>
      <w:pPr>
        <w:ind w:left="5040" w:hanging="360"/>
      </w:pPr>
    </w:lvl>
    <w:lvl w:ilvl="7" w:tplc="28721664" w:tentative="1">
      <w:start w:val="1"/>
      <w:numFmt w:val="lowerLetter"/>
      <w:lvlText w:val="%8."/>
      <w:lvlJc w:val="left"/>
      <w:pPr>
        <w:ind w:left="5760" w:hanging="360"/>
      </w:pPr>
    </w:lvl>
    <w:lvl w:ilvl="8" w:tplc="2872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27244337">
      <w:start w:val="1"/>
      <w:numFmt w:val="decimal"/>
      <w:lvlText w:val="%1."/>
      <w:lvlJc w:val="left"/>
      <w:pPr>
        <w:ind w:left="720" w:hanging="360"/>
      </w:pPr>
    </w:lvl>
    <w:lvl w:ilvl="1" w:tplc="27244337" w:tentative="1">
      <w:start w:val="1"/>
      <w:numFmt w:val="lowerLetter"/>
      <w:lvlText w:val="%2."/>
      <w:lvlJc w:val="left"/>
      <w:pPr>
        <w:ind w:left="1440" w:hanging="360"/>
      </w:pPr>
    </w:lvl>
    <w:lvl w:ilvl="2" w:tplc="27244337" w:tentative="1">
      <w:start w:val="1"/>
      <w:numFmt w:val="lowerRoman"/>
      <w:lvlText w:val="%3."/>
      <w:lvlJc w:val="right"/>
      <w:pPr>
        <w:ind w:left="2160" w:hanging="180"/>
      </w:pPr>
    </w:lvl>
    <w:lvl w:ilvl="3" w:tplc="27244337" w:tentative="1">
      <w:start w:val="1"/>
      <w:numFmt w:val="decimal"/>
      <w:lvlText w:val="%4."/>
      <w:lvlJc w:val="left"/>
      <w:pPr>
        <w:ind w:left="2880" w:hanging="360"/>
      </w:pPr>
    </w:lvl>
    <w:lvl w:ilvl="4" w:tplc="27244337" w:tentative="1">
      <w:start w:val="1"/>
      <w:numFmt w:val="lowerLetter"/>
      <w:lvlText w:val="%5."/>
      <w:lvlJc w:val="left"/>
      <w:pPr>
        <w:ind w:left="3600" w:hanging="360"/>
      </w:pPr>
    </w:lvl>
    <w:lvl w:ilvl="5" w:tplc="27244337" w:tentative="1">
      <w:start w:val="1"/>
      <w:numFmt w:val="lowerRoman"/>
      <w:lvlText w:val="%6."/>
      <w:lvlJc w:val="right"/>
      <w:pPr>
        <w:ind w:left="4320" w:hanging="180"/>
      </w:pPr>
    </w:lvl>
    <w:lvl w:ilvl="6" w:tplc="27244337" w:tentative="1">
      <w:start w:val="1"/>
      <w:numFmt w:val="decimal"/>
      <w:lvlText w:val="%7."/>
      <w:lvlJc w:val="left"/>
      <w:pPr>
        <w:ind w:left="5040" w:hanging="360"/>
      </w:pPr>
    </w:lvl>
    <w:lvl w:ilvl="7" w:tplc="27244337" w:tentative="1">
      <w:start w:val="1"/>
      <w:numFmt w:val="lowerLetter"/>
      <w:lvlText w:val="%8."/>
      <w:lvlJc w:val="left"/>
      <w:pPr>
        <w:ind w:left="5760" w:hanging="360"/>
      </w:pPr>
    </w:lvl>
    <w:lvl w:ilvl="8" w:tplc="2724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27196082">
      <w:start w:val="1"/>
      <w:numFmt w:val="decimal"/>
      <w:lvlText w:val="%1."/>
      <w:lvlJc w:val="left"/>
      <w:pPr>
        <w:ind w:left="720" w:hanging="360"/>
      </w:pPr>
    </w:lvl>
    <w:lvl w:ilvl="1" w:tplc="27196082" w:tentative="1">
      <w:start w:val="1"/>
      <w:numFmt w:val="lowerLetter"/>
      <w:lvlText w:val="%2."/>
      <w:lvlJc w:val="left"/>
      <w:pPr>
        <w:ind w:left="1440" w:hanging="360"/>
      </w:pPr>
    </w:lvl>
    <w:lvl w:ilvl="2" w:tplc="27196082" w:tentative="1">
      <w:start w:val="1"/>
      <w:numFmt w:val="lowerRoman"/>
      <w:lvlText w:val="%3."/>
      <w:lvlJc w:val="right"/>
      <w:pPr>
        <w:ind w:left="2160" w:hanging="180"/>
      </w:pPr>
    </w:lvl>
    <w:lvl w:ilvl="3" w:tplc="27196082" w:tentative="1">
      <w:start w:val="1"/>
      <w:numFmt w:val="decimal"/>
      <w:lvlText w:val="%4."/>
      <w:lvlJc w:val="left"/>
      <w:pPr>
        <w:ind w:left="2880" w:hanging="360"/>
      </w:pPr>
    </w:lvl>
    <w:lvl w:ilvl="4" w:tplc="27196082" w:tentative="1">
      <w:start w:val="1"/>
      <w:numFmt w:val="lowerLetter"/>
      <w:lvlText w:val="%5."/>
      <w:lvlJc w:val="left"/>
      <w:pPr>
        <w:ind w:left="3600" w:hanging="360"/>
      </w:pPr>
    </w:lvl>
    <w:lvl w:ilvl="5" w:tplc="27196082" w:tentative="1">
      <w:start w:val="1"/>
      <w:numFmt w:val="lowerRoman"/>
      <w:lvlText w:val="%6."/>
      <w:lvlJc w:val="right"/>
      <w:pPr>
        <w:ind w:left="4320" w:hanging="180"/>
      </w:pPr>
    </w:lvl>
    <w:lvl w:ilvl="6" w:tplc="27196082" w:tentative="1">
      <w:start w:val="1"/>
      <w:numFmt w:val="decimal"/>
      <w:lvlText w:val="%7."/>
      <w:lvlJc w:val="left"/>
      <w:pPr>
        <w:ind w:left="5040" w:hanging="360"/>
      </w:pPr>
    </w:lvl>
    <w:lvl w:ilvl="7" w:tplc="27196082" w:tentative="1">
      <w:start w:val="1"/>
      <w:numFmt w:val="lowerLetter"/>
      <w:lvlText w:val="%8."/>
      <w:lvlJc w:val="left"/>
      <w:pPr>
        <w:ind w:left="5760" w:hanging="360"/>
      </w:pPr>
    </w:lvl>
    <w:lvl w:ilvl="8" w:tplc="2719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80821787">
      <w:start w:val="1"/>
      <w:numFmt w:val="decimal"/>
      <w:lvlText w:val="%1."/>
      <w:lvlJc w:val="left"/>
      <w:pPr>
        <w:ind w:left="720" w:hanging="360"/>
      </w:pPr>
    </w:lvl>
    <w:lvl w:ilvl="1" w:tplc="80821787" w:tentative="1">
      <w:start w:val="1"/>
      <w:numFmt w:val="lowerLetter"/>
      <w:lvlText w:val="%2."/>
      <w:lvlJc w:val="left"/>
      <w:pPr>
        <w:ind w:left="1440" w:hanging="360"/>
      </w:pPr>
    </w:lvl>
    <w:lvl w:ilvl="2" w:tplc="80821787" w:tentative="1">
      <w:start w:val="1"/>
      <w:numFmt w:val="lowerRoman"/>
      <w:lvlText w:val="%3."/>
      <w:lvlJc w:val="right"/>
      <w:pPr>
        <w:ind w:left="2160" w:hanging="180"/>
      </w:pPr>
    </w:lvl>
    <w:lvl w:ilvl="3" w:tplc="80821787" w:tentative="1">
      <w:start w:val="1"/>
      <w:numFmt w:val="decimal"/>
      <w:lvlText w:val="%4."/>
      <w:lvlJc w:val="left"/>
      <w:pPr>
        <w:ind w:left="2880" w:hanging="360"/>
      </w:pPr>
    </w:lvl>
    <w:lvl w:ilvl="4" w:tplc="80821787" w:tentative="1">
      <w:start w:val="1"/>
      <w:numFmt w:val="lowerLetter"/>
      <w:lvlText w:val="%5."/>
      <w:lvlJc w:val="left"/>
      <w:pPr>
        <w:ind w:left="3600" w:hanging="360"/>
      </w:pPr>
    </w:lvl>
    <w:lvl w:ilvl="5" w:tplc="80821787" w:tentative="1">
      <w:start w:val="1"/>
      <w:numFmt w:val="lowerRoman"/>
      <w:lvlText w:val="%6."/>
      <w:lvlJc w:val="right"/>
      <w:pPr>
        <w:ind w:left="4320" w:hanging="180"/>
      </w:pPr>
    </w:lvl>
    <w:lvl w:ilvl="6" w:tplc="80821787" w:tentative="1">
      <w:start w:val="1"/>
      <w:numFmt w:val="decimal"/>
      <w:lvlText w:val="%7."/>
      <w:lvlJc w:val="left"/>
      <w:pPr>
        <w:ind w:left="5040" w:hanging="360"/>
      </w:pPr>
    </w:lvl>
    <w:lvl w:ilvl="7" w:tplc="80821787" w:tentative="1">
      <w:start w:val="1"/>
      <w:numFmt w:val="lowerLetter"/>
      <w:lvlText w:val="%8."/>
      <w:lvlJc w:val="left"/>
      <w:pPr>
        <w:ind w:left="5760" w:hanging="360"/>
      </w:pPr>
    </w:lvl>
    <w:lvl w:ilvl="8" w:tplc="8082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21598586">
      <w:start w:val="1"/>
      <w:numFmt w:val="decimal"/>
      <w:lvlText w:val="%1."/>
      <w:lvlJc w:val="left"/>
      <w:pPr>
        <w:ind w:left="720" w:hanging="360"/>
      </w:pPr>
    </w:lvl>
    <w:lvl w:ilvl="1" w:tplc="21598586" w:tentative="1">
      <w:start w:val="1"/>
      <w:numFmt w:val="lowerLetter"/>
      <w:lvlText w:val="%2."/>
      <w:lvlJc w:val="left"/>
      <w:pPr>
        <w:ind w:left="1440" w:hanging="360"/>
      </w:pPr>
    </w:lvl>
    <w:lvl w:ilvl="2" w:tplc="21598586" w:tentative="1">
      <w:start w:val="1"/>
      <w:numFmt w:val="lowerRoman"/>
      <w:lvlText w:val="%3."/>
      <w:lvlJc w:val="right"/>
      <w:pPr>
        <w:ind w:left="2160" w:hanging="180"/>
      </w:pPr>
    </w:lvl>
    <w:lvl w:ilvl="3" w:tplc="21598586" w:tentative="1">
      <w:start w:val="1"/>
      <w:numFmt w:val="decimal"/>
      <w:lvlText w:val="%4."/>
      <w:lvlJc w:val="left"/>
      <w:pPr>
        <w:ind w:left="2880" w:hanging="360"/>
      </w:pPr>
    </w:lvl>
    <w:lvl w:ilvl="4" w:tplc="21598586" w:tentative="1">
      <w:start w:val="1"/>
      <w:numFmt w:val="lowerLetter"/>
      <w:lvlText w:val="%5."/>
      <w:lvlJc w:val="left"/>
      <w:pPr>
        <w:ind w:left="3600" w:hanging="360"/>
      </w:pPr>
    </w:lvl>
    <w:lvl w:ilvl="5" w:tplc="21598586" w:tentative="1">
      <w:start w:val="1"/>
      <w:numFmt w:val="lowerRoman"/>
      <w:lvlText w:val="%6."/>
      <w:lvlJc w:val="right"/>
      <w:pPr>
        <w:ind w:left="4320" w:hanging="180"/>
      </w:pPr>
    </w:lvl>
    <w:lvl w:ilvl="6" w:tplc="21598586" w:tentative="1">
      <w:start w:val="1"/>
      <w:numFmt w:val="decimal"/>
      <w:lvlText w:val="%7."/>
      <w:lvlJc w:val="left"/>
      <w:pPr>
        <w:ind w:left="5040" w:hanging="360"/>
      </w:pPr>
    </w:lvl>
    <w:lvl w:ilvl="7" w:tplc="21598586" w:tentative="1">
      <w:start w:val="1"/>
      <w:numFmt w:val="lowerLetter"/>
      <w:lvlText w:val="%8."/>
      <w:lvlJc w:val="left"/>
      <w:pPr>
        <w:ind w:left="5760" w:hanging="360"/>
      </w:pPr>
    </w:lvl>
    <w:lvl w:ilvl="8" w:tplc="2159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50083555">
      <w:start w:val="1"/>
      <w:numFmt w:val="decimal"/>
      <w:lvlText w:val="%1."/>
      <w:lvlJc w:val="left"/>
      <w:pPr>
        <w:ind w:left="720" w:hanging="360"/>
      </w:pPr>
    </w:lvl>
    <w:lvl w:ilvl="1" w:tplc="50083555" w:tentative="1">
      <w:start w:val="1"/>
      <w:numFmt w:val="lowerLetter"/>
      <w:lvlText w:val="%2."/>
      <w:lvlJc w:val="left"/>
      <w:pPr>
        <w:ind w:left="1440" w:hanging="360"/>
      </w:pPr>
    </w:lvl>
    <w:lvl w:ilvl="2" w:tplc="50083555" w:tentative="1">
      <w:start w:val="1"/>
      <w:numFmt w:val="lowerRoman"/>
      <w:lvlText w:val="%3."/>
      <w:lvlJc w:val="right"/>
      <w:pPr>
        <w:ind w:left="2160" w:hanging="180"/>
      </w:pPr>
    </w:lvl>
    <w:lvl w:ilvl="3" w:tplc="50083555" w:tentative="1">
      <w:start w:val="1"/>
      <w:numFmt w:val="decimal"/>
      <w:lvlText w:val="%4."/>
      <w:lvlJc w:val="left"/>
      <w:pPr>
        <w:ind w:left="2880" w:hanging="360"/>
      </w:pPr>
    </w:lvl>
    <w:lvl w:ilvl="4" w:tplc="50083555" w:tentative="1">
      <w:start w:val="1"/>
      <w:numFmt w:val="lowerLetter"/>
      <w:lvlText w:val="%5."/>
      <w:lvlJc w:val="left"/>
      <w:pPr>
        <w:ind w:left="3600" w:hanging="360"/>
      </w:pPr>
    </w:lvl>
    <w:lvl w:ilvl="5" w:tplc="50083555" w:tentative="1">
      <w:start w:val="1"/>
      <w:numFmt w:val="lowerRoman"/>
      <w:lvlText w:val="%6."/>
      <w:lvlJc w:val="right"/>
      <w:pPr>
        <w:ind w:left="4320" w:hanging="180"/>
      </w:pPr>
    </w:lvl>
    <w:lvl w:ilvl="6" w:tplc="50083555" w:tentative="1">
      <w:start w:val="1"/>
      <w:numFmt w:val="decimal"/>
      <w:lvlText w:val="%7."/>
      <w:lvlJc w:val="left"/>
      <w:pPr>
        <w:ind w:left="5040" w:hanging="360"/>
      </w:pPr>
    </w:lvl>
    <w:lvl w:ilvl="7" w:tplc="50083555" w:tentative="1">
      <w:start w:val="1"/>
      <w:numFmt w:val="lowerLetter"/>
      <w:lvlText w:val="%8."/>
      <w:lvlJc w:val="left"/>
      <w:pPr>
        <w:ind w:left="5760" w:hanging="360"/>
      </w:pPr>
    </w:lvl>
    <w:lvl w:ilvl="8" w:tplc="5008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67815608">
      <w:start w:val="1"/>
      <w:numFmt w:val="decimal"/>
      <w:lvlText w:val="%1."/>
      <w:lvlJc w:val="left"/>
      <w:pPr>
        <w:ind w:left="720" w:hanging="360"/>
      </w:pPr>
    </w:lvl>
    <w:lvl w:ilvl="1" w:tplc="67815608" w:tentative="1">
      <w:start w:val="1"/>
      <w:numFmt w:val="lowerLetter"/>
      <w:lvlText w:val="%2."/>
      <w:lvlJc w:val="left"/>
      <w:pPr>
        <w:ind w:left="1440" w:hanging="360"/>
      </w:pPr>
    </w:lvl>
    <w:lvl w:ilvl="2" w:tplc="67815608" w:tentative="1">
      <w:start w:val="1"/>
      <w:numFmt w:val="lowerRoman"/>
      <w:lvlText w:val="%3."/>
      <w:lvlJc w:val="right"/>
      <w:pPr>
        <w:ind w:left="2160" w:hanging="180"/>
      </w:pPr>
    </w:lvl>
    <w:lvl w:ilvl="3" w:tplc="67815608" w:tentative="1">
      <w:start w:val="1"/>
      <w:numFmt w:val="decimal"/>
      <w:lvlText w:val="%4."/>
      <w:lvlJc w:val="left"/>
      <w:pPr>
        <w:ind w:left="2880" w:hanging="360"/>
      </w:pPr>
    </w:lvl>
    <w:lvl w:ilvl="4" w:tplc="67815608" w:tentative="1">
      <w:start w:val="1"/>
      <w:numFmt w:val="lowerLetter"/>
      <w:lvlText w:val="%5."/>
      <w:lvlJc w:val="left"/>
      <w:pPr>
        <w:ind w:left="3600" w:hanging="360"/>
      </w:pPr>
    </w:lvl>
    <w:lvl w:ilvl="5" w:tplc="67815608" w:tentative="1">
      <w:start w:val="1"/>
      <w:numFmt w:val="lowerRoman"/>
      <w:lvlText w:val="%6."/>
      <w:lvlJc w:val="right"/>
      <w:pPr>
        <w:ind w:left="4320" w:hanging="180"/>
      </w:pPr>
    </w:lvl>
    <w:lvl w:ilvl="6" w:tplc="67815608" w:tentative="1">
      <w:start w:val="1"/>
      <w:numFmt w:val="decimal"/>
      <w:lvlText w:val="%7."/>
      <w:lvlJc w:val="left"/>
      <w:pPr>
        <w:ind w:left="5040" w:hanging="360"/>
      </w:pPr>
    </w:lvl>
    <w:lvl w:ilvl="7" w:tplc="67815608" w:tentative="1">
      <w:start w:val="1"/>
      <w:numFmt w:val="lowerLetter"/>
      <w:lvlText w:val="%8."/>
      <w:lvlJc w:val="left"/>
      <w:pPr>
        <w:ind w:left="5760" w:hanging="360"/>
      </w:pPr>
    </w:lvl>
    <w:lvl w:ilvl="8" w:tplc="6781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68859794">
      <w:start w:val="1"/>
      <w:numFmt w:val="decimal"/>
      <w:lvlText w:val="%1."/>
      <w:lvlJc w:val="left"/>
      <w:pPr>
        <w:ind w:left="720" w:hanging="360"/>
      </w:pPr>
    </w:lvl>
    <w:lvl w:ilvl="1" w:tplc="68859794" w:tentative="1">
      <w:start w:val="1"/>
      <w:numFmt w:val="lowerLetter"/>
      <w:lvlText w:val="%2."/>
      <w:lvlJc w:val="left"/>
      <w:pPr>
        <w:ind w:left="1440" w:hanging="360"/>
      </w:pPr>
    </w:lvl>
    <w:lvl w:ilvl="2" w:tplc="68859794" w:tentative="1">
      <w:start w:val="1"/>
      <w:numFmt w:val="lowerRoman"/>
      <w:lvlText w:val="%3."/>
      <w:lvlJc w:val="right"/>
      <w:pPr>
        <w:ind w:left="2160" w:hanging="180"/>
      </w:pPr>
    </w:lvl>
    <w:lvl w:ilvl="3" w:tplc="68859794" w:tentative="1">
      <w:start w:val="1"/>
      <w:numFmt w:val="decimal"/>
      <w:lvlText w:val="%4."/>
      <w:lvlJc w:val="left"/>
      <w:pPr>
        <w:ind w:left="2880" w:hanging="360"/>
      </w:pPr>
    </w:lvl>
    <w:lvl w:ilvl="4" w:tplc="68859794" w:tentative="1">
      <w:start w:val="1"/>
      <w:numFmt w:val="lowerLetter"/>
      <w:lvlText w:val="%5."/>
      <w:lvlJc w:val="left"/>
      <w:pPr>
        <w:ind w:left="3600" w:hanging="360"/>
      </w:pPr>
    </w:lvl>
    <w:lvl w:ilvl="5" w:tplc="68859794" w:tentative="1">
      <w:start w:val="1"/>
      <w:numFmt w:val="lowerRoman"/>
      <w:lvlText w:val="%6."/>
      <w:lvlJc w:val="right"/>
      <w:pPr>
        <w:ind w:left="4320" w:hanging="180"/>
      </w:pPr>
    </w:lvl>
    <w:lvl w:ilvl="6" w:tplc="68859794" w:tentative="1">
      <w:start w:val="1"/>
      <w:numFmt w:val="decimal"/>
      <w:lvlText w:val="%7."/>
      <w:lvlJc w:val="left"/>
      <w:pPr>
        <w:ind w:left="5040" w:hanging="360"/>
      </w:pPr>
    </w:lvl>
    <w:lvl w:ilvl="7" w:tplc="68859794" w:tentative="1">
      <w:start w:val="1"/>
      <w:numFmt w:val="lowerLetter"/>
      <w:lvlText w:val="%8."/>
      <w:lvlJc w:val="left"/>
      <w:pPr>
        <w:ind w:left="5760" w:hanging="360"/>
      </w:pPr>
    </w:lvl>
    <w:lvl w:ilvl="8" w:tplc="6885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94417357">
      <w:start w:val="1"/>
      <w:numFmt w:val="decimal"/>
      <w:lvlText w:val="%1."/>
      <w:lvlJc w:val="left"/>
      <w:pPr>
        <w:ind w:left="720" w:hanging="360"/>
      </w:pPr>
    </w:lvl>
    <w:lvl w:ilvl="1" w:tplc="94417357" w:tentative="1">
      <w:start w:val="1"/>
      <w:numFmt w:val="lowerLetter"/>
      <w:lvlText w:val="%2."/>
      <w:lvlJc w:val="left"/>
      <w:pPr>
        <w:ind w:left="1440" w:hanging="360"/>
      </w:pPr>
    </w:lvl>
    <w:lvl w:ilvl="2" w:tplc="94417357" w:tentative="1">
      <w:start w:val="1"/>
      <w:numFmt w:val="lowerRoman"/>
      <w:lvlText w:val="%3."/>
      <w:lvlJc w:val="right"/>
      <w:pPr>
        <w:ind w:left="2160" w:hanging="180"/>
      </w:pPr>
    </w:lvl>
    <w:lvl w:ilvl="3" w:tplc="94417357" w:tentative="1">
      <w:start w:val="1"/>
      <w:numFmt w:val="decimal"/>
      <w:lvlText w:val="%4."/>
      <w:lvlJc w:val="left"/>
      <w:pPr>
        <w:ind w:left="2880" w:hanging="360"/>
      </w:pPr>
    </w:lvl>
    <w:lvl w:ilvl="4" w:tplc="94417357" w:tentative="1">
      <w:start w:val="1"/>
      <w:numFmt w:val="lowerLetter"/>
      <w:lvlText w:val="%5."/>
      <w:lvlJc w:val="left"/>
      <w:pPr>
        <w:ind w:left="3600" w:hanging="360"/>
      </w:pPr>
    </w:lvl>
    <w:lvl w:ilvl="5" w:tplc="94417357" w:tentative="1">
      <w:start w:val="1"/>
      <w:numFmt w:val="lowerRoman"/>
      <w:lvlText w:val="%6."/>
      <w:lvlJc w:val="right"/>
      <w:pPr>
        <w:ind w:left="4320" w:hanging="180"/>
      </w:pPr>
    </w:lvl>
    <w:lvl w:ilvl="6" w:tplc="94417357" w:tentative="1">
      <w:start w:val="1"/>
      <w:numFmt w:val="decimal"/>
      <w:lvlText w:val="%7."/>
      <w:lvlJc w:val="left"/>
      <w:pPr>
        <w:ind w:left="5040" w:hanging="360"/>
      </w:pPr>
    </w:lvl>
    <w:lvl w:ilvl="7" w:tplc="94417357" w:tentative="1">
      <w:start w:val="1"/>
      <w:numFmt w:val="lowerLetter"/>
      <w:lvlText w:val="%8."/>
      <w:lvlJc w:val="left"/>
      <w:pPr>
        <w:ind w:left="5760" w:hanging="360"/>
      </w:pPr>
    </w:lvl>
    <w:lvl w:ilvl="8" w:tplc="9441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46812668">
      <w:start w:val="1"/>
      <w:numFmt w:val="decimal"/>
      <w:lvlText w:val="%1."/>
      <w:lvlJc w:val="left"/>
      <w:pPr>
        <w:ind w:left="720" w:hanging="360"/>
      </w:pPr>
    </w:lvl>
    <w:lvl w:ilvl="1" w:tplc="46812668" w:tentative="1">
      <w:start w:val="1"/>
      <w:numFmt w:val="lowerLetter"/>
      <w:lvlText w:val="%2."/>
      <w:lvlJc w:val="left"/>
      <w:pPr>
        <w:ind w:left="1440" w:hanging="360"/>
      </w:pPr>
    </w:lvl>
    <w:lvl w:ilvl="2" w:tplc="46812668" w:tentative="1">
      <w:start w:val="1"/>
      <w:numFmt w:val="lowerRoman"/>
      <w:lvlText w:val="%3."/>
      <w:lvlJc w:val="right"/>
      <w:pPr>
        <w:ind w:left="2160" w:hanging="180"/>
      </w:pPr>
    </w:lvl>
    <w:lvl w:ilvl="3" w:tplc="46812668" w:tentative="1">
      <w:start w:val="1"/>
      <w:numFmt w:val="decimal"/>
      <w:lvlText w:val="%4."/>
      <w:lvlJc w:val="left"/>
      <w:pPr>
        <w:ind w:left="2880" w:hanging="360"/>
      </w:pPr>
    </w:lvl>
    <w:lvl w:ilvl="4" w:tplc="46812668" w:tentative="1">
      <w:start w:val="1"/>
      <w:numFmt w:val="lowerLetter"/>
      <w:lvlText w:val="%5."/>
      <w:lvlJc w:val="left"/>
      <w:pPr>
        <w:ind w:left="3600" w:hanging="360"/>
      </w:pPr>
    </w:lvl>
    <w:lvl w:ilvl="5" w:tplc="46812668" w:tentative="1">
      <w:start w:val="1"/>
      <w:numFmt w:val="lowerRoman"/>
      <w:lvlText w:val="%6."/>
      <w:lvlJc w:val="right"/>
      <w:pPr>
        <w:ind w:left="4320" w:hanging="180"/>
      </w:pPr>
    </w:lvl>
    <w:lvl w:ilvl="6" w:tplc="46812668" w:tentative="1">
      <w:start w:val="1"/>
      <w:numFmt w:val="decimal"/>
      <w:lvlText w:val="%7."/>
      <w:lvlJc w:val="left"/>
      <w:pPr>
        <w:ind w:left="5040" w:hanging="360"/>
      </w:pPr>
    </w:lvl>
    <w:lvl w:ilvl="7" w:tplc="46812668" w:tentative="1">
      <w:start w:val="1"/>
      <w:numFmt w:val="lowerLetter"/>
      <w:lvlText w:val="%8."/>
      <w:lvlJc w:val="left"/>
      <w:pPr>
        <w:ind w:left="5760" w:hanging="360"/>
      </w:pPr>
    </w:lvl>
    <w:lvl w:ilvl="8" w:tplc="4681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26797500">
      <w:start w:val="1"/>
      <w:numFmt w:val="decimal"/>
      <w:lvlText w:val="%1."/>
      <w:lvlJc w:val="left"/>
      <w:pPr>
        <w:ind w:left="720" w:hanging="360"/>
      </w:pPr>
    </w:lvl>
    <w:lvl w:ilvl="1" w:tplc="26797500" w:tentative="1">
      <w:start w:val="1"/>
      <w:numFmt w:val="lowerLetter"/>
      <w:lvlText w:val="%2."/>
      <w:lvlJc w:val="left"/>
      <w:pPr>
        <w:ind w:left="1440" w:hanging="360"/>
      </w:pPr>
    </w:lvl>
    <w:lvl w:ilvl="2" w:tplc="26797500" w:tentative="1">
      <w:start w:val="1"/>
      <w:numFmt w:val="lowerRoman"/>
      <w:lvlText w:val="%3."/>
      <w:lvlJc w:val="right"/>
      <w:pPr>
        <w:ind w:left="2160" w:hanging="180"/>
      </w:pPr>
    </w:lvl>
    <w:lvl w:ilvl="3" w:tplc="26797500" w:tentative="1">
      <w:start w:val="1"/>
      <w:numFmt w:val="decimal"/>
      <w:lvlText w:val="%4."/>
      <w:lvlJc w:val="left"/>
      <w:pPr>
        <w:ind w:left="2880" w:hanging="360"/>
      </w:pPr>
    </w:lvl>
    <w:lvl w:ilvl="4" w:tplc="26797500" w:tentative="1">
      <w:start w:val="1"/>
      <w:numFmt w:val="lowerLetter"/>
      <w:lvlText w:val="%5."/>
      <w:lvlJc w:val="left"/>
      <w:pPr>
        <w:ind w:left="3600" w:hanging="360"/>
      </w:pPr>
    </w:lvl>
    <w:lvl w:ilvl="5" w:tplc="26797500" w:tentative="1">
      <w:start w:val="1"/>
      <w:numFmt w:val="lowerRoman"/>
      <w:lvlText w:val="%6."/>
      <w:lvlJc w:val="right"/>
      <w:pPr>
        <w:ind w:left="4320" w:hanging="180"/>
      </w:pPr>
    </w:lvl>
    <w:lvl w:ilvl="6" w:tplc="26797500" w:tentative="1">
      <w:start w:val="1"/>
      <w:numFmt w:val="decimal"/>
      <w:lvlText w:val="%7."/>
      <w:lvlJc w:val="left"/>
      <w:pPr>
        <w:ind w:left="5040" w:hanging="360"/>
      </w:pPr>
    </w:lvl>
    <w:lvl w:ilvl="7" w:tplc="26797500" w:tentative="1">
      <w:start w:val="1"/>
      <w:numFmt w:val="lowerLetter"/>
      <w:lvlText w:val="%8."/>
      <w:lvlJc w:val="left"/>
      <w:pPr>
        <w:ind w:left="5760" w:hanging="360"/>
      </w:pPr>
    </w:lvl>
    <w:lvl w:ilvl="8" w:tplc="2679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57907099">
      <w:start w:val="1"/>
      <w:numFmt w:val="decimal"/>
      <w:lvlText w:val="%1."/>
      <w:lvlJc w:val="left"/>
      <w:pPr>
        <w:ind w:left="720" w:hanging="360"/>
      </w:pPr>
    </w:lvl>
    <w:lvl w:ilvl="1" w:tplc="57907099" w:tentative="1">
      <w:start w:val="1"/>
      <w:numFmt w:val="lowerLetter"/>
      <w:lvlText w:val="%2."/>
      <w:lvlJc w:val="left"/>
      <w:pPr>
        <w:ind w:left="1440" w:hanging="360"/>
      </w:pPr>
    </w:lvl>
    <w:lvl w:ilvl="2" w:tplc="57907099" w:tentative="1">
      <w:start w:val="1"/>
      <w:numFmt w:val="lowerRoman"/>
      <w:lvlText w:val="%3."/>
      <w:lvlJc w:val="right"/>
      <w:pPr>
        <w:ind w:left="2160" w:hanging="180"/>
      </w:pPr>
    </w:lvl>
    <w:lvl w:ilvl="3" w:tplc="57907099" w:tentative="1">
      <w:start w:val="1"/>
      <w:numFmt w:val="decimal"/>
      <w:lvlText w:val="%4."/>
      <w:lvlJc w:val="left"/>
      <w:pPr>
        <w:ind w:left="2880" w:hanging="360"/>
      </w:pPr>
    </w:lvl>
    <w:lvl w:ilvl="4" w:tplc="57907099" w:tentative="1">
      <w:start w:val="1"/>
      <w:numFmt w:val="lowerLetter"/>
      <w:lvlText w:val="%5."/>
      <w:lvlJc w:val="left"/>
      <w:pPr>
        <w:ind w:left="3600" w:hanging="360"/>
      </w:pPr>
    </w:lvl>
    <w:lvl w:ilvl="5" w:tplc="57907099" w:tentative="1">
      <w:start w:val="1"/>
      <w:numFmt w:val="lowerRoman"/>
      <w:lvlText w:val="%6."/>
      <w:lvlJc w:val="right"/>
      <w:pPr>
        <w:ind w:left="4320" w:hanging="180"/>
      </w:pPr>
    </w:lvl>
    <w:lvl w:ilvl="6" w:tplc="57907099" w:tentative="1">
      <w:start w:val="1"/>
      <w:numFmt w:val="decimal"/>
      <w:lvlText w:val="%7."/>
      <w:lvlJc w:val="left"/>
      <w:pPr>
        <w:ind w:left="5040" w:hanging="360"/>
      </w:pPr>
    </w:lvl>
    <w:lvl w:ilvl="7" w:tplc="57907099" w:tentative="1">
      <w:start w:val="1"/>
      <w:numFmt w:val="lowerLetter"/>
      <w:lvlText w:val="%8."/>
      <w:lvlJc w:val="left"/>
      <w:pPr>
        <w:ind w:left="5760" w:hanging="360"/>
      </w:pPr>
    </w:lvl>
    <w:lvl w:ilvl="8" w:tplc="5790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77729106">
      <w:start w:val="1"/>
      <w:numFmt w:val="decimal"/>
      <w:lvlText w:val="%1."/>
      <w:lvlJc w:val="left"/>
      <w:pPr>
        <w:ind w:left="720" w:hanging="360"/>
      </w:pPr>
    </w:lvl>
    <w:lvl w:ilvl="1" w:tplc="77729106" w:tentative="1">
      <w:start w:val="1"/>
      <w:numFmt w:val="lowerLetter"/>
      <w:lvlText w:val="%2."/>
      <w:lvlJc w:val="left"/>
      <w:pPr>
        <w:ind w:left="1440" w:hanging="360"/>
      </w:pPr>
    </w:lvl>
    <w:lvl w:ilvl="2" w:tplc="77729106" w:tentative="1">
      <w:start w:val="1"/>
      <w:numFmt w:val="lowerRoman"/>
      <w:lvlText w:val="%3."/>
      <w:lvlJc w:val="right"/>
      <w:pPr>
        <w:ind w:left="2160" w:hanging="180"/>
      </w:pPr>
    </w:lvl>
    <w:lvl w:ilvl="3" w:tplc="77729106" w:tentative="1">
      <w:start w:val="1"/>
      <w:numFmt w:val="decimal"/>
      <w:lvlText w:val="%4."/>
      <w:lvlJc w:val="left"/>
      <w:pPr>
        <w:ind w:left="2880" w:hanging="360"/>
      </w:pPr>
    </w:lvl>
    <w:lvl w:ilvl="4" w:tplc="77729106" w:tentative="1">
      <w:start w:val="1"/>
      <w:numFmt w:val="lowerLetter"/>
      <w:lvlText w:val="%5."/>
      <w:lvlJc w:val="left"/>
      <w:pPr>
        <w:ind w:left="3600" w:hanging="360"/>
      </w:pPr>
    </w:lvl>
    <w:lvl w:ilvl="5" w:tplc="77729106" w:tentative="1">
      <w:start w:val="1"/>
      <w:numFmt w:val="lowerRoman"/>
      <w:lvlText w:val="%6."/>
      <w:lvlJc w:val="right"/>
      <w:pPr>
        <w:ind w:left="4320" w:hanging="180"/>
      </w:pPr>
    </w:lvl>
    <w:lvl w:ilvl="6" w:tplc="77729106" w:tentative="1">
      <w:start w:val="1"/>
      <w:numFmt w:val="decimal"/>
      <w:lvlText w:val="%7."/>
      <w:lvlJc w:val="left"/>
      <w:pPr>
        <w:ind w:left="5040" w:hanging="360"/>
      </w:pPr>
    </w:lvl>
    <w:lvl w:ilvl="7" w:tplc="77729106" w:tentative="1">
      <w:start w:val="1"/>
      <w:numFmt w:val="lowerLetter"/>
      <w:lvlText w:val="%8."/>
      <w:lvlJc w:val="left"/>
      <w:pPr>
        <w:ind w:left="5760" w:hanging="360"/>
      </w:pPr>
    </w:lvl>
    <w:lvl w:ilvl="8" w:tplc="7772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28296242">
      <w:start w:val="1"/>
      <w:numFmt w:val="decimal"/>
      <w:lvlText w:val="%1."/>
      <w:lvlJc w:val="left"/>
      <w:pPr>
        <w:ind w:left="720" w:hanging="360"/>
      </w:pPr>
    </w:lvl>
    <w:lvl w:ilvl="1" w:tplc="28296242" w:tentative="1">
      <w:start w:val="1"/>
      <w:numFmt w:val="lowerLetter"/>
      <w:lvlText w:val="%2."/>
      <w:lvlJc w:val="left"/>
      <w:pPr>
        <w:ind w:left="1440" w:hanging="360"/>
      </w:pPr>
    </w:lvl>
    <w:lvl w:ilvl="2" w:tplc="28296242" w:tentative="1">
      <w:start w:val="1"/>
      <w:numFmt w:val="lowerRoman"/>
      <w:lvlText w:val="%3."/>
      <w:lvlJc w:val="right"/>
      <w:pPr>
        <w:ind w:left="2160" w:hanging="180"/>
      </w:pPr>
    </w:lvl>
    <w:lvl w:ilvl="3" w:tplc="28296242" w:tentative="1">
      <w:start w:val="1"/>
      <w:numFmt w:val="decimal"/>
      <w:lvlText w:val="%4."/>
      <w:lvlJc w:val="left"/>
      <w:pPr>
        <w:ind w:left="2880" w:hanging="360"/>
      </w:pPr>
    </w:lvl>
    <w:lvl w:ilvl="4" w:tplc="28296242" w:tentative="1">
      <w:start w:val="1"/>
      <w:numFmt w:val="lowerLetter"/>
      <w:lvlText w:val="%5."/>
      <w:lvlJc w:val="left"/>
      <w:pPr>
        <w:ind w:left="3600" w:hanging="360"/>
      </w:pPr>
    </w:lvl>
    <w:lvl w:ilvl="5" w:tplc="28296242" w:tentative="1">
      <w:start w:val="1"/>
      <w:numFmt w:val="lowerRoman"/>
      <w:lvlText w:val="%6."/>
      <w:lvlJc w:val="right"/>
      <w:pPr>
        <w:ind w:left="4320" w:hanging="180"/>
      </w:pPr>
    </w:lvl>
    <w:lvl w:ilvl="6" w:tplc="28296242" w:tentative="1">
      <w:start w:val="1"/>
      <w:numFmt w:val="decimal"/>
      <w:lvlText w:val="%7."/>
      <w:lvlJc w:val="left"/>
      <w:pPr>
        <w:ind w:left="5040" w:hanging="360"/>
      </w:pPr>
    </w:lvl>
    <w:lvl w:ilvl="7" w:tplc="28296242" w:tentative="1">
      <w:start w:val="1"/>
      <w:numFmt w:val="lowerLetter"/>
      <w:lvlText w:val="%8."/>
      <w:lvlJc w:val="left"/>
      <w:pPr>
        <w:ind w:left="5760" w:hanging="360"/>
      </w:pPr>
    </w:lvl>
    <w:lvl w:ilvl="8" w:tplc="2829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59287690">
      <w:start w:val="1"/>
      <w:numFmt w:val="decimal"/>
      <w:lvlText w:val="%1."/>
      <w:lvlJc w:val="left"/>
      <w:pPr>
        <w:ind w:left="720" w:hanging="360"/>
      </w:pPr>
    </w:lvl>
    <w:lvl w:ilvl="1" w:tplc="59287690" w:tentative="1">
      <w:start w:val="1"/>
      <w:numFmt w:val="lowerLetter"/>
      <w:lvlText w:val="%2."/>
      <w:lvlJc w:val="left"/>
      <w:pPr>
        <w:ind w:left="1440" w:hanging="360"/>
      </w:pPr>
    </w:lvl>
    <w:lvl w:ilvl="2" w:tplc="59287690" w:tentative="1">
      <w:start w:val="1"/>
      <w:numFmt w:val="lowerRoman"/>
      <w:lvlText w:val="%3."/>
      <w:lvlJc w:val="right"/>
      <w:pPr>
        <w:ind w:left="2160" w:hanging="180"/>
      </w:pPr>
    </w:lvl>
    <w:lvl w:ilvl="3" w:tplc="59287690" w:tentative="1">
      <w:start w:val="1"/>
      <w:numFmt w:val="decimal"/>
      <w:lvlText w:val="%4."/>
      <w:lvlJc w:val="left"/>
      <w:pPr>
        <w:ind w:left="2880" w:hanging="360"/>
      </w:pPr>
    </w:lvl>
    <w:lvl w:ilvl="4" w:tplc="59287690" w:tentative="1">
      <w:start w:val="1"/>
      <w:numFmt w:val="lowerLetter"/>
      <w:lvlText w:val="%5."/>
      <w:lvlJc w:val="left"/>
      <w:pPr>
        <w:ind w:left="3600" w:hanging="360"/>
      </w:pPr>
    </w:lvl>
    <w:lvl w:ilvl="5" w:tplc="59287690" w:tentative="1">
      <w:start w:val="1"/>
      <w:numFmt w:val="lowerRoman"/>
      <w:lvlText w:val="%6."/>
      <w:lvlJc w:val="right"/>
      <w:pPr>
        <w:ind w:left="4320" w:hanging="180"/>
      </w:pPr>
    </w:lvl>
    <w:lvl w:ilvl="6" w:tplc="59287690" w:tentative="1">
      <w:start w:val="1"/>
      <w:numFmt w:val="decimal"/>
      <w:lvlText w:val="%7."/>
      <w:lvlJc w:val="left"/>
      <w:pPr>
        <w:ind w:left="5040" w:hanging="360"/>
      </w:pPr>
    </w:lvl>
    <w:lvl w:ilvl="7" w:tplc="59287690" w:tentative="1">
      <w:start w:val="1"/>
      <w:numFmt w:val="lowerLetter"/>
      <w:lvlText w:val="%8."/>
      <w:lvlJc w:val="left"/>
      <w:pPr>
        <w:ind w:left="5760" w:hanging="360"/>
      </w:pPr>
    </w:lvl>
    <w:lvl w:ilvl="8" w:tplc="5928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63513785">
      <w:start w:val="1"/>
      <w:numFmt w:val="decimal"/>
      <w:lvlText w:val="%1."/>
      <w:lvlJc w:val="left"/>
      <w:pPr>
        <w:ind w:left="720" w:hanging="360"/>
      </w:pPr>
    </w:lvl>
    <w:lvl w:ilvl="1" w:tplc="63513785" w:tentative="1">
      <w:start w:val="1"/>
      <w:numFmt w:val="lowerLetter"/>
      <w:lvlText w:val="%2."/>
      <w:lvlJc w:val="left"/>
      <w:pPr>
        <w:ind w:left="1440" w:hanging="360"/>
      </w:pPr>
    </w:lvl>
    <w:lvl w:ilvl="2" w:tplc="63513785" w:tentative="1">
      <w:start w:val="1"/>
      <w:numFmt w:val="lowerRoman"/>
      <w:lvlText w:val="%3."/>
      <w:lvlJc w:val="right"/>
      <w:pPr>
        <w:ind w:left="2160" w:hanging="180"/>
      </w:pPr>
    </w:lvl>
    <w:lvl w:ilvl="3" w:tplc="63513785" w:tentative="1">
      <w:start w:val="1"/>
      <w:numFmt w:val="decimal"/>
      <w:lvlText w:val="%4."/>
      <w:lvlJc w:val="left"/>
      <w:pPr>
        <w:ind w:left="2880" w:hanging="360"/>
      </w:pPr>
    </w:lvl>
    <w:lvl w:ilvl="4" w:tplc="63513785" w:tentative="1">
      <w:start w:val="1"/>
      <w:numFmt w:val="lowerLetter"/>
      <w:lvlText w:val="%5."/>
      <w:lvlJc w:val="left"/>
      <w:pPr>
        <w:ind w:left="3600" w:hanging="360"/>
      </w:pPr>
    </w:lvl>
    <w:lvl w:ilvl="5" w:tplc="63513785" w:tentative="1">
      <w:start w:val="1"/>
      <w:numFmt w:val="lowerRoman"/>
      <w:lvlText w:val="%6."/>
      <w:lvlJc w:val="right"/>
      <w:pPr>
        <w:ind w:left="4320" w:hanging="180"/>
      </w:pPr>
    </w:lvl>
    <w:lvl w:ilvl="6" w:tplc="63513785" w:tentative="1">
      <w:start w:val="1"/>
      <w:numFmt w:val="decimal"/>
      <w:lvlText w:val="%7."/>
      <w:lvlJc w:val="left"/>
      <w:pPr>
        <w:ind w:left="5040" w:hanging="360"/>
      </w:pPr>
    </w:lvl>
    <w:lvl w:ilvl="7" w:tplc="63513785" w:tentative="1">
      <w:start w:val="1"/>
      <w:numFmt w:val="lowerLetter"/>
      <w:lvlText w:val="%8."/>
      <w:lvlJc w:val="left"/>
      <w:pPr>
        <w:ind w:left="5760" w:hanging="360"/>
      </w:pPr>
    </w:lvl>
    <w:lvl w:ilvl="8" w:tplc="6351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63331261">
      <w:start w:val="1"/>
      <w:numFmt w:val="decimal"/>
      <w:lvlText w:val="%1."/>
      <w:lvlJc w:val="left"/>
      <w:pPr>
        <w:ind w:left="720" w:hanging="360"/>
      </w:pPr>
    </w:lvl>
    <w:lvl w:ilvl="1" w:tplc="63331261" w:tentative="1">
      <w:start w:val="1"/>
      <w:numFmt w:val="lowerLetter"/>
      <w:lvlText w:val="%2."/>
      <w:lvlJc w:val="left"/>
      <w:pPr>
        <w:ind w:left="1440" w:hanging="360"/>
      </w:pPr>
    </w:lvl>
    <w:lvl w:ilvl="2" w:tplc="63331261" w:tentative="1">
      <w:start w:val="1"/>
      <w:numFmt w:val="lowerRoman"/>
      <w:lvlText w:val="%3."/>
      <w:lvlJc w:val="right"/>
      <w:pPr>
        <w:ind w:left="2160" w:hanging="180"/>
      </w:pPr>
    </w:lvl>
    <w:lvl w:ilvl="3" w:tplc="63331261" w:tentative="1">
      <w:start w:val="1"/>
      <w:numFmt w:val="decimal"/>
      <w:lvlText w:val="%4."/>
      <w:lvlJc w:val="left"/>
      <w:pPr>
        <w:ind w:left="2880" w:hanging="360"/>
      </w:pPr>
    </w:lvl>
    <w:lvl w:ilvl="4" w:tplc="63331261" w:tentative="1">
      <w:start w:val="1"/>
      <w:numFmt w:val="lowerLetter"/>
      <w:lvlText w:val="%5."/>
      <w:lvlJc w:val="left"/>
      <w:pPr>
        <w:ind w:left="3600" w:hanging="360"/>
      </w:pPr>
    </w:lvl>
    <w:lvl w:ilvl="5" w:tplc="63331261" w:tentative="1">
      <w:start w:val="1"/>
      <w:numFmt w:val="lowerRoman"/>
      <w:lvlText w:val="%6."/>
      <w:lvlJc w:val="right"/>
      <w:pPr>
        <w:ind w:left="4320" w:hanging="180"/>
      </w:pPr>
    </w:lvl>
    <w:lvl w:ilvl="6" w:tplc="63331261" w:tentative="1">
      <w:start w:val="1"/>
      <w:numFmt w:val="decimal"/>
      <w:lvlText w:val="%7."/>
      <w:lvlJc w:val="left"/>
      <w:pPr>
        <w:ind w:left="5040" w:hanging="360"/>
      </w:pPr>
    </w:lvl>
    <w:lvl w:ilvl="7" w:tplc="63331261" w:tentative="1">
      <w:start w:val="1"/>
      <w:numFmt w:val="lowerLetter"/>
      <w:lvlText w:val="%8."/>
      <w:lvlJc w:val="left"/>
      <w:pPr>
        <w:ind w:left="5760" w:hanging="360"/>
      </w:pPr>
    </w:lvl>
    <w:lvl w:ilvl="8" w:tplc="6333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15639683">
      <w:start w:val="1"/>
      <w:numFmt w:val="decimal"/>
      <w:lvlText w:val="%1."/>
      <w:lvlJc w:val="left"/>
      <w:pPr>
        <w:ind w:left="720" w:hanging="360"/>
      </w:pPr>
    </w:lvl>
    <w:lvl w:ilvl="1" w:tplc="15639683" w:tentative="1">
      <w:start w:val="1"/>
      <w:numFmt w:val="lowerLetter"/>
      <w:lvlText w:val="%2."/>
      <w:lvlJc w:val="left"/>
      <w:pPr>
        <w:ind w:left="1440" w:hanging="360"/>
      </w:pPr>
    </w:lvl>
    <w:lvl w:ilvl="2" w:tplc="15639683" w:tentative="1">
      <w:start w:val="1"/>
      <w:numFmt w:val="lowerRoman"/>
      <w:lvlText w:val="%3."/>
      <w:lvlJc w:val="right"/>
      <w:pPr>
        <w:ind w:left="2160" w:hanging="180"/>
      </w:pPr>
    </w:lvl>
    <w:lvl w:ilvl="3" w:tplc="15639683" w:tentative="1">
      <w:start w:val="1"/>
      <w:numFmt w:val="decimal"/>
      <w:lvlText w:val="%4."/>
      <w:lvlJc w:val="left"/>
      <w:pPr>
        <w:ind w:left="2880" w:hanging="360"/>
      </w:pPr>
    </w:lvl>
    <w:lvl w:ilvl="4" w:tplc="15639683" w:tentative="1">
      <w:start w:val="1"/>
      <w:numFmt w:val="lowerLetter"/>
      <w:lvlText w:val="%5."/>
      <w:lvlJc w:val="left"/>
      <w:pPr>
        <w:ind w:left="3600" w:hanging="360"/>
      </w:pPr>
    </w:lvl>
    <w:lvl w:ilvl="5" w:tplc="15639683" w:tentative="1">
      <w:start w:val="1"/>
      <w:numFmt w:val="lowerRoman"/>
      <w:lvlText w:val="%6."/>
      <w:lvlJc w:val="right"/>
      <w:pPr>
        <w:ind w:left="4320" w:hanging="180"/>
      </w:pPr>
    </w:lvl>
    <w:lvl w:ilvl="6" w:tplc="15639683" w:tentative="1">
      <w:start w:val="1"/>
      <w:numFmt w:val="decimal"/>
      <w:lvlText w:val="%7."/>
      <w:lvlJc w:val="left"/>
      <w:pPr>
        <w:ind w:left="5040" w:hanging="360"/>
      </w:pPr>
    </w:lvl>
    <w:lvl w:ilvl="7" w:tplc="15639683" w:tentative="1">
      <w:start w:val="1"/>
      <w:numFmt w:val="lowerLetter"/>
      <w:lvlText w:val="%8."/>
      <w:lvlJc w:val="left"/>
      <w:pPr>
        <w:ind w:left="5760" w:hanging="360"/>
      </w:pPr>
    </w:lvl>
    <w:lvl w:ilvl="8" w:tplc="1563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86297971">
      <w:start w:val="1"/>
      <w:numFmt w:val="decimal"/>
      <w:lvlText w:val="%1."/>
      <w:lvlJc w:val="left"/>
      <w:pPr>
        <w:ind w:left="720" w:hanging="360"/>
      </w:pPr>
    </w:lvl>
    <w:lvl w:ilvl="1" w:tplc="86297971" w:tentative="1">
      <w:start w:val="1"/>
      <w:numFmt w:val="lowerLetter"/>
      <w:lvlText w:val="%2."/>
      <w:lvlJc w:val="left"/>
      <w:pPr>
        <w:ind w:left="1440" w:hanging="360"/>
      </w:pPr>
    </w:lvl>
    <w:lvl w:ilvl="2" w:tplc="86297971" w:tentative="1">
      <w:start w:val="1"/>
      <w:numFmt w:val="lowerRoman"/>
      <w:lvlText w:val="%3."/>
      <w:lvlJc w:val="right"/>
      <w:pPr>
        <w:ind w:left="2160" w:hanging="180"/>
      </w:pPr>
    </w:lvl>
    <w:lvl w:ilvl="3" w:tplc="86297971" w:tentative="1">
      <w:start w:val="1"/>
      <w:numFmt w:val="decimal"/>
      <w:lvlText w:val="%4."/>
      <w:lvlJc w:val="left"/>
      <w:pPr>
        <w:ind w:left="2880" w:hanging="360"/>
      </w:pPr>
    </w:lvl>
    <w:lvl w:ilvl="4" w:tplc="86297971" w:tentative="1">
      <w:start w:val="1"/>
      <w:numFmt w:val="lowerLetter"/>
      <w:lvlText w:val="%5."/>
      <w:lvlJc w:val="left"/>
      <w:pPr>
        <w:ind w:left="3600" w:hanging="360"/>
      </w:pPr>
    </w:lvl>
    <w:lvl w:ilvl="5" w:tplc="86297971" w:tentative="1">
      <w:start w:val="1"/>
      <w:numFmt w:val="lowerRoman"/>
      <w:lvlText w:val="%6."/>
      <w:lvlJc w:val="right"/>
      <w:pPr>
        <w:ind w:left="4320" w:hanging="180"/>
      </w:pPr>
    </w:lvl>
    <w:lvl w:ilvl="6" w:tplc="86297971" w:tentative="1">
      <w:start w:val="1"/>
      <w:numFmt w:val="decimal"/>
      <w:lvlText w:val="%7."/>
      <w:lvlJc w:val="left"/>
      <w:pPr>
        <w:ind w:left="5040" w:hanging="360"/>
      </w:pPr>
    </w:lvl>
    <w:lvl w:ilvl="7" w:tplc="86297971" w:tentative="1">
      <w:start w:val="1"/>
      <w:numFmt w:val="lowerLetter"/>
      <w:lvlText w:val="%8."/>
      <w:lvlJc w:val="left"/>
      <w:pPr>
        <w:ind w:left="5760" w:hanging="360"/>
      </w:pPr>
    </w:lvl>
    <w:lvl w:ilvl="8" w:tplc="8629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95268636">
      <w:start w:val="1"/>
      <w:numFmt w:val="decimal"/>
      <w:lvlText w:val="%1."/>
      <w:lvlJc w:val="left"/>
      <w:pPr>
        <w:ind w:left="720" w:hanging="360"/>
      </w:pPr>
    </w:lvl>
    <w:lvl w:ilvl="1" w:tplc="95268636" w:tentative="1">
      <w:start w:val="1"/>
      <w:numFmt w:val="lowerLetter"/>
      <w:lvlText w:val="%2."/>
      <w:lvlJc w:val="left"/>
      <w:pPr>
        <w:ind w:left="1440" w:hanging="360"/>
      </w:pPr>
    </w:lvl>
    <w:lvl w:ilvl="2" w:tplc="95268636" w:tentative="1">
      <w:start w:val="1"/>
      <w:numFmt w:val="lowerRoman"/>
      <w:lvlText w:val="%3."/>
      <w:lvlJc w:val="right"/>
      <w:pPr>
        <w:ind w:left="2160" w:hanging="180"/>
      </w:pPr>
    </w:lvl>
    <w:lvl w:ilvl="3" w:tplc="95268636" w:tentative="1">
      <w:start w:val="1"/>
      <w:numFmt w:val="decimal"/>
      <w:lvlText w:val="%4."/>
      <w:lvlJc w:val="left"/>
      <w:pPr>
        <w:ind w:left="2880" w:hanging="360"/>
      </w:pPr>
    </w:lvl>
    <w:lvl w:ilvl="4" w:tplc="95268636" w:tentative="1">
      <w:start w:val="1"/>
      <w:numFmt w:val="lowerLetter"/>
      <w:lvlText w:val="%5."/>
      <w:lvlJc w:val="left"/>
      <w:pPr>
        <w:ind w:left="3600" w:hanging="360"/>
      </w:pPr>
    </w:lvl>
    <w:lvl w:ilvl="5" w:tplc="95268636" w:tentative="1">
      <w:start w:val="1"/>
      <w:numFmt w:val="lowerRoman"/>
      <w:lvlText w:val="%6."/>
      <w:lvlJc w:val="right"/>
      <w:pPr>
        <w:ind w:left="4320" w:hanging="180"/>
      </w:pPr>
    </w:lvl>
    <w:lvl w:ilvl="6" w:tplc="95268636" w:tentative="1">
      <w:start w:val="1"/>
      <w:numFmt w:val="decimal"/>
      <w:lvlText w:val="%7."/>
      <w:lvlJc w:val="left"/>
      <w:pPr>
        <w:ind w:left="5040" w:hanging="360"/>
      </w:pPr>
    </w:lvl>
    <w:lvl w:ilvl="7" w:tplc="95268636" w:tentative="1">
      <w:start w:val="1"/>
      <w:numFmt w:val="lowerLetter"/>
      <w:lvlText w:val="%8."/>
      <w:lvlJc w:val="left"/>
      <w:pPr>
        <w:ind w:left="5760" w:hanging="360"/>
      </w:pPr>
    </w:lvl>
    <w:lvl w:ilvl="8" w:tplc="9526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23250456">
      <w:start w:val="1"/>
      <w:numFmt w:val="decimal"/>
      <w:lvlText w:val="%1."/>
      <w:lvlJc w:val="left"/>
      <w:pPr>
        <w:ind w:left="720" w:hanging="360"/>
      </w:pPr>
    </w:lvl>
    <w:lvl w:ilvl="1" w:tplc="23250456" w:tentative="1">
      <w:start w:val="1"/>
      <w:numFmt w:val="lowerLetter"/>
      <w:lvlText w:val="%2."/>
      <w:lvlJc w:val="left"/>
      <w:pPr>
        <w:ind w:left="1440" w:hanging="360"/>
      </w:pPr>
    </w:lvl>
    <w:lvl w:ilvl="2" w:tplc="23250456" w:tentative="1">
      <w:start w:val="1"/>
      <w:numFmt w:val="lowerRoman"/>
      <w:lvlText w:val="%3."/>
      <w:lvlJc w:val="right"/>
      <w:pPr>
        <w:ind w:left="2160" w:hanging="180"/>
      </w:pPr>
    </w:lvl>
    <w:lvl w:ilvl="3" w:tplc="23250456" w:tentative="1">
      <w:start w:val="1"/>
      <w:numFmt w:val="decimal"/>
      <w:lvlText w:val="%4."/>
      <w:lvlJc w:val="left"/>
      <w:pPr>
        <w:ind w:left="2880" w:hanging="360"/>
      </w:pPr>
    </w:lvl>
    <w:lvl w:ilvl="4" w:tplc="23250456" w:tentative="1">
      <w:start w:val="1"/>
      <w:numFmt w:val="lowerLetter"/>
      <w:lvlText w:val="%5."/>
      <w:lvlJc w:val="left"/>
      <w:pPr>
        <w:ind w:left="3600" w:hanging="360"/>
      </w:pPr>
    </w:lvl>
    <w:lvl w:ilvl="5" w:tplc="23250456" w:tentative="1">
      <w:start w:val="1"/>
      <w:numFmt w:val="lowerRoman"/>
      <w:lvlText w:val="%6."/>
      <w:lvlJc w:val="right"/>
      <w:pPr>
        <w:ind w:left="4320" w:hanging="180"/>
      </w:pPr>
    </w:lvl>
    <w:lvl w:ilvl="6" w:tplc="23250456" w:tentative="1">
      <w:start w:val="1"/>
      <w:numFmt w:val="decimal"/>
      <w:lvlText w:val="%7."/>
      <w:lvlJc w:val="left"/>
      <w:pPr>
        <w:ind w:left="5040" w:hanging="360"/>
      </w:pPr>
    </w:lvl>
    <w:lvl w:ilvl="7" w:tplc="23250456" w:tentative="1">
      <w:start w:val="1"/>
      <w:numFmt w:val="lowerLetter"/>
      <w:lvlText w:val="%8."/>
      <w:lvlJc w:val="left"/>
      <w:pPr>
        <w:ind w:left="5760" w:hanging="360"/>
      </w:pPr>
    </w:lvl>
    <w:lvl w:ilvl="8" w:tplc="2325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17454733">
      <w:start w:val="1"/>
      <w:numFmt w:val="decimal"/>
      <w:lvlText w:val="%1."/>
      <w:lvlJc w:val="left"/>
      <w:pPr>
        <w:ind w:left="720" w:hanging="360"/>
      </w:pPr>
    </w:lvl>
    <w:lvl w:ilvl="1" w:tplc="17454733" w:tentative="1">
      <w:start w:val="1"/>
      <w:numFmt w:val="lowerLetter"/>
      <w:lvlText w:val="%2."/>
      <w:lvlJc w:val="left"/>
      <w:pPr>
        <w:ind w:left="1440" w:hanging="360"/>
      </w:pPr>
    </w:lvl>
    <w:lvl w:ilvl="2" w:tplc="17454733" w:tentative="1">
      <w:start w:val="1"/>
      <w:numFmt w:val="lowerRoman"/>
      <w:lvlText w:val="%3."/>
      <w:lvlJc w:val="right"/>
      <w:pPr>
        <w:ind w:left="2160" w:hanging="180"/>
      </w:pPr>
    </w:lvl>
    <w:lvl w:ilvl="3" w:tplc="17454733" w:tentative="1">
      <w:start w:val="1"/>
      <w:numFmt w:val="decimal"/>
      <w:lvlText w:val="%4."/>
      <w:lvlJc w:val="left"/>
      <w:pPr>
        <w:ind w:left="2880" w:hanging="360"/>
      </w:pPr>
    </w:lvl>
    <w:lvl w:ilvl="4" w:tplc="17454733" w:tentative="1">
      <w:start w:val="1"/>
      <w:numFmt w:val="lowerLetter"/>
      <w:lvlText w:val="%5."/>
      <w:lvlJc w:val="left"/>
      <w:pPr>
        <w:ind w:left="3600" w:hanging="360"/>
      </w:pPr>
    </w:lvl>
    <w:lvl w:ilvl="5" w:tplc="17454733" w:tentative="1">
      <w:start w:val="1"/>
      <w:numFmt w:val="lowerRoman"/>
      <w:lvlText w:val="%6."/>
      <w:lvlJc w:val="right"/>
      <w:pPr>
        <w:ind w:left="4320" w:hanging="180"/>
      </w:pPr>
    </w:lvl>
    <w:lvl w:ilvl="6" w:tplc="17454733" w:tentative="1">
      <w:start w:val="1"/>
      <w:numFmt w:val="decimal"/>
      <w:lvlText w:val="%7."/>
      <w:lvlJc w:val="left"/>
      <w:pPr>
        <w:ind w:left="5040" w:hanging="360"/>
      </w:pPr>
    </w:lvl>
    <w:lvl w:ilvl="7" w:tplc="17454733" w:tentative="1">
      <w:start w:val="1"/>
      <w:numFmt w:val="lowerLetter"/>
      <w:lvlText w:val="%8."/>
      <w:lvlJc w:val="left"/>
      <w:pPr>
        <w:ind w:left="5760" w:hanging="360"/>
      </w:pPr>
    </w:lvl>
    <w:lvl w:ilvl="8" w:tplc="17454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50565395">
      <w:start w:val="1"/>
      <w:numFmt w:val="decimal"/>
      <w:lvlText w:val="%1."/>
      <w:lvlJc w:val="left"/>
      <w:pPr>
        <w:ind w:left="720" w:hanging="360"/>
      </w:pPr>
    </w:lvl>
    <w:lvl w:ilvl="1" w:tplc="50565395" w:tentative="1">
      <w:start w:val="1"/>
      <w:numFmt w:val="lowerLetter"/>
      <w:lvlText w:val="%2."/>
      <w:lvlJc w:val="left"/>
      <w:pPr>
        <w:ind w:left="1440" w:hanging="360"/>
      </w:pPr>
    </w:lvl>
    <w:lvl w:ilvl="2" w:tplc="50565395" w:tentative="1">
      <w:start w:val="1"/>
      <w:numFmt w:val="lowerRoman"/>
      <w:lvlText w:val="%3."/>
      <w:lvlJc w:val="right"/>
      <w:pPr>
        <w:ind w:left="2160" w:hanging="180"/>
      </w:pPr>
    </w:lvl>
    <w:lvl w:ilvl="3" w:tplc="50565395" w:tentative="1">
      <w:start w:val="1"/>
      <w:numFmt w:val="decimal"/>
      <w:lvlText w:val="%4."/>
      <w:lvlJc w:val="left"/>
      <w:pPr>
        <w:ind w:left="2880" w:hanging="360"/>
      </w:pPr>
    </w:lvl>
    <w:lvl w:ilvl="4" w:tplc="50565395" w:tentative="1">
      <w:start w:val="1"/>
      <w:numFmt w:val="lowerLetter"/>
      <w:lvlText w:val="%5."/>
      <w:lvlJc w:val="left"/>
      <w:pPr>
        <w:ind w:left="3600" w:hanging="360"/>
      </w:pPr>
    </w:lvl>
    <w:lvl w:ilvl="5" w:tplc="50565395" w:tentative="1">
      <w:start w:val="1"/>
      <w:numFmt w:val="lowerRoman"/>
      <w:lvlText w:val="%6."/>
      <w:lvlJc w:val="right"/>
      <w:pPr>
        <w:ind w:left="4320" w:hanging="180"/>
      </w:pPr>
    </w:lvl>
    <w:lvl w:ilvl="6" w:tplc="50565395" w:tentative="1">
      <w:start w:val="1"/>
      <w:numFmt w:val="decimal"/>
      <w:lvlText w:val="%7."/>
      <w:lvlJc w:val="left"/>
      <w:pPr>
        <w:ind w:left="5040" w:hanging="360"/>
      </w:pPr>
    </w:lvl>
    <w:lvl w:ilvl="7" w:tplc="50565395" w:tentative="1">
      <w:start w:val="1"/>
      <w:numFmt w:val="lowerLetter"/>
      <w:lvlText w:val="%8."/>
      <w:lvlJc w:val="left"/>
      <w:pPr>
        <w:ind w:left="5760" w:hanging="360"/>
      </w:pPr>
    </w:lvl>
    <w:lvl w:ilvl="8" w:tplc="5056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92738433">
      <w:start w:val="1"/>
      <w:numFmt w:val="decimal"/>
      <w:lvlText w:val="%1."/>
      <w:lvlJc w:val="left"/>
      <w:pPr>
        <w:ind w:left="720" w:hanging="360"/>
      </w:pPr>
    </w:lvl>
    <w:lvl w:ilvl="1" w:tplc="92738433" w:tentative="1">
      <w:start w:val="1"/>
      <w:numFmt w:val="lowerLetter"/>
      <w:lvlText w:val="%2."/>
      <w:lvlJc w:val="left"/>
      <w:pPr>
        <w:ind w:left="1440" w:hanging="360"/>
      </w:pPr>
    </w:lvl>
    <w:lvl w:ilvl="2" w:tplc="92738433" w:tentative="1">
      <w:start w:val="1"/>
      <w:numFmt w:val="lowerRoman"/>
      <w:lvlText w:val="%3."/>
      <w:lvlJc w:val="right"/>
      <w:pPr>
        <w:ind w:left="2160" w:hanging="180"/>
      </w:pPr>
    </w:lvl>
    <w:lvl w:ilvl="3" w:tplc="92738433" w:tentative="1">
      <w:start w:val="1"/>
      <w:numFmt w:val="decimal"/>
      <w:lvlText w:val="%4."/>
      <w:lvlJc w:val="left"/>
      <w:pPr>
        <w:ind w:left="2880" w:hanging="360"/>
      </w:pPr>
    </w:lvl>
    <w:lvl w:ilvl="4" w:tplc="92738433" w:tentative="1">
      <w:start w:val="1"/>
      <w:numFmt w:val="lowerLetter"/>
      <w:lvlText w:val="%5."/>
      <w:lvlJc w:val="left"/>
      <w:pPr>
        <w:ind w:left="3600" w:hanging="360"/>
      </w:pPr>
    </w:lvl>
    <w:lvl w:ilvl="5" w:tplc="92738433" w:tentative="1">
      <w:start w:val="1"/>
      <w:numFmt w:val="lowerRoman"/>
      <w:lvlText w:val="%6."/>
      <w:lvlJc w:val="right"/>
      <w:pPr>
        <w:ind w:left="4320" w:hanging="180"/>
      </w:pPr>
    </w:lvl>
    <w:lvl w:ilvl="6" w:tplc="92738433" w:tentative="1">
      <w:start w:val="1"/>
      <w:numFmt w:val="decimal"/>
      <w:lvlText w:val="%7."/>
      <w:lvlJc w:val="left"/>
      <w:pPr>
        <w:ind w:left="5040" w:hanging="360"/>
      </w:pPr>
    </w:lvl>
    <w:lvl w:ilvl="7" w:tplc="92738433" w:tentative="1">
      <w:start w:val="1"/>
      <w:numFmt w:val="lowerLetter"/>
      <w:lvlText w:val="%8."/>
      <w:lvlJc w:val="left"/>
      <w:pPr>
        <w:ind w:left="5760" w:hanging="360"/>
      </w:pPr>
    </w:lvl>
    <w:lvl w:ilvl="8" w:tplc="9273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60315663">
      <w:start w:val="1"/>
      <w:numFmt w:val="decimal"/>
      <w:lvlText w:val="%1."/>
      <w:lvlJc w:val="left"/>
      <w:pPr>
        <w:ind w:left="720" w:hanging="360"/>
      </w:pPr>
    </w:lvl>
    <w:lvl w:ilvl="1" w:tplc="60315663" w:tentative="1">
      <w:start w:val="1"/>
      <w:numFmt w:val="lowerLetter"/>
      <w:lvlText w:val="%2."/>
      <w:lvlJc w:val="left"/>
      <w:pPr>
        <w:ind w:left="1440" w:hanging="360"/>
      </w:pPr>
    </w:lvl>
    <w:lvl w:ilvl="2" w:tplc="60315663" w:tentative="1">
      <w:start w:val="1"/>
      <w:numFmt w:val="lowerRoman"/>
      <w:lvlText w:val="%3."/>
      <w:lvlJc w:val="right"/>
      <w:pPr>
        <w:ind w:left="2160" w:hanging="180"/>
      </w:pPr>
    </w:lvl>
    <w:lvl w:ilvl="3" w:tplc="60315663" w:tentative="1">
      <w:start w:val="1"/>
      <w:numFmt w:val="decimal"/>
      <w:lvlText w:val="%4."/>
      <w:lvlJc w:val="left"/>
      <w:pPr>
        <w:ind w:left="2880" w:hanging="360"/>
      </w:pPr>
    </w:lvl>
    <w:lvl w:ilvl="4" w:tplc="60315663" w:tentative="1">
      <w:start w:val="1"/>
      <w:numFmt w:val="lowerLetter"/>
      <w:lvlText w:val="%5."/>
      <w:lvlJc w:val="left"/>
      <w:pPr>
        <w:ind w:left="3600" w:hanging="360"/>
      </w:pPr>
    </w:lvl>
    <w:lvl w:ilvl="5" w:tplc="60315663" w:tentative="1">
      <w:start w:val="1"/>
      <w:numFmt w:val="lowerRoman"/>
      <w:lvlText w:val="%6."/>
      <w:lvlJc w:val="right"/>
      <w:pPr>
        <w:ind w:left="4320" w:hanging="180"/>
      </w:pPr>
    </w:lvl>
    <w:lvl w:ilvl="6" w:tplc="60315663" w:tentative="1">
      <w:start w:val="1"/>
      <w:numFmt w:val="decimal"/>
      <w:lvlText w:val="%7."/>
      <w:lvlJc w:val="left"/>
      <w:pPr>
        <w:ind w:left="5040" w:hanging="360"/>
      </w:pPr>
    </w:lvl>
    <w:lvl w:ilvl="7" w:tplc="60315663" w:tentative="1">
      <w:start w:val="1"/>
      <w:numFmt w:val="lowerLetter"/>
      <w:lvlText w:val="%8."/>
      <w:lvlJc w:val="left"/>
      <w:pPr>
        <w:ind w:left="5760" w:hanging="360"/>
      </w:pPr>
    </w:lvl>
    <w:lvl w:ilvl="8" w:tplc="6031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75012563">
      <w:start w:val="1"/>
      <w:numFmt w:val="decimal"/>
      <w:lvlText w:val="%1."/>
      <w:lvlJc w:val="left"/>
      <w:pPr>
        <w:ind w:left="720" w:hanging="360"/>
      </w:pPr>
    </w:lvl>
    <w:lvl w:ilvl="1" w:tplc="75012563" w:tentative="1">
      <w:start w:val="1"/>
      <w:numFmt w:val="lowerLetter"/>
      <w:lvlText w:val="%2."/>
      <w:lvlJc w:val="left"/>
      <w:pPr>
        <w:ind w:left="1440" w:hanging="360"/>
      </w:pPr>
    </w:lvl>
    <w:lvl w:ilvl="2" w:tplc="75012563" w:tentative="1">
      <w:start w:val="1"/>
      <w:numFmt w:val="lowerRoman"/>
      <w:lvlText w:val="%3."/>
      <w:lvlJc w:val="right"/>
      <w:pPr>
        <w:ind w:left="2160" w:hanging="180"/>
      </w:pPr>
    </w:lvl>
    <w:lvl w:ilvl="3" w:tplc="75012563" w:tentative="1">
      <w:start w:val="1"/>
      <w:numFmt w:val="decimal"/>
      <w:lvlText w:val="%4."/>
      <w:lvlJc w:val="left"/>
      <w:pPr>
        <w:ind w:left="2880" w:hanging="360"/>
      </w:pPr>
    </w:lvl>
    <w:lvl w:ilvl="4" w:tplc="75012563" w:tentative="1">
      <w:start w:val="1"/>
      <w:numFmt w:val="lowerLetter"/>
      <w:lvlText w:val="%5."/>
      <w:lvlJc w:val="left"/>
      <w:pPr>
        <w:ind w:left="3600" w:hanging="360"/>
      </w:pPr>
    </w:lvl>
    <w:lvl w:ilvl="5" w:tplc="75012563" w:tentative="1">
      <w:start w:val="1"/>
      <w:numFmt w:val="lowerRoman"/>
      <w:lvlText w:val="%6."/>
      <w:lvlJc w:val="right"/>
      <w:pPr>
        <w:ind w:left="4320" w:hanging="180"/>
      </w:pPr>
    </w:lvl>
    <w:lvl w:ilvl="6" w:tplc="75012563" w:tentative="1">
      <w:start w:val="1"/>
      <w:numFmt w:val="decimal"/>
      <w:lvlText w:val="%7."/>
      <w:lvlJc w:val="left"/>
      <w:pPr>
        <w:ind w:left="5040" w:hanging="360"/>
      </w:pPr>
    </w:lvl>
    <w:lvl w:ilvl="7" w:tplc="75012563" w:tentative="1">
      <w:start w:val="1"/>
      <w:numFmt w:val="lowerLetter"/>
      <w:lvlText w:val="%8."/>
      <w:lvlJc w:val="left"/>
      <w:pPr>
        <w:ind w:left="5760" w:hanging="360"/>
      </w:pPr>
    </w:lvl>
    <w:lvl w:ilvl="8" w:tplc="7501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14644638">
      <w:start w:val="1"/>
      <w:numFmt w:val="decimal"/>
      <w:lvlText w:val="%1."/>
      <w:lvlJc w:val="left"/>
      <w:pPr>
        <w:ind w:left="720" w:hanging="360"/>
      </w:pPr>
    </w:lvl>
    <w:lvl w:ilvl="1" w:tplc="14644638" w:tentative="1">
      <w:start w:val="1"/>
      <w:numFmt w:val="lowerLetter"/>
      <w:lvlText w:val="%2."/>
      <w:lvlJc w:val="left"/>
      <w:pPr>
        <w:ind w:left="1440" w:hanging="360"/>
      </w:pPr>
    </w:lvl>
    <w:lvl w:ilvl="2" w:tplc="14644638" w:tentative="1">
      <w:start w:val="1"/>
      <w:numFmt w:val="lowerRoman"/>
      <w:lvlText w:val="%3."/>
      <w:lvlJc w:val="right"/>
      <w:pPr>
        <w:ind w:left="2160" w:hanging="180"/>
      </w:pPr>
    </w:lvl>
    <w:lvl w:ilvl="3" w:tplc="14644638" w:tentative="1">
      <w:start w:val="1"/>
      <w:numFmt w:val="decimal"/>
      <w:lvlText w:val="%4."/>
      <w:lvlJc w:val="left"/>
      <w:pPr>
        <w:ind w:left="2880" w:hanging="360"/>
      </w:pPr>
    </w:lvl>
    <w:lvl w:ilvl="4" w:tplc="14644638" w:tentative="1">
      <w:start w:val="1"/>
      <w:numFmt w:val="lowerLetter"/>
      <w:lvlText w:val="%5."/>
      <w:lvlJc w:val="left"/>
      <w:pPr>
        <w:ind w:left="3600" w:hanging="360"/>
      </w:pPr>
    </w:lvl>
    <w:lvl w:ilvl="5" w:tplc="14644638" w:tentative="1">
      <w:start w:val="1"/>
      <w:numFmt w:val="lowerRoman"/>
      <w:lvlText w:val="%6."/>
      <w:lvlJc w:val="right"/>
      <w:pPr>
        <w:ind w:left="4320" w:hanging="180"/>
      </w:pPr>
    </w:lvl>
    <w:lvl w:ilvl="6" w:tplc="14644638" w:tentative="1">
      <w:start w:val="1"/>
      <w:numFmt w:val="decimal"/>
      <w:lvlText w:val="%7."/>
      <w:lvlJc w:val="left"/>
      <w:pPr>
        <w:ind w:left="5040" w:hanging="360"/>
      </w:pPr>
    </w:lvl>
    <w:lvl w:ilvl="7" w:tplc="14644638" w:tentative="1">
      <w:start w:val="1"/>
      <w:numFmt w:val="lowerLetter"/>
      <w:lvlText w:val="%8."/>
      <w:lvlJc w:val="left"/>
      <w:pPr>
        <w:ind w:left="5760" w:hanging="360"/>
      </w:pPr>
    </w:lvl>
    <w:lvl w:ilvl="8" w:tplc="1464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27662590">
      <w:start w:val="1"/>
      <w:numFmt w:val="decimal"/>
      <w:lvlText w:val="%1."/>
      <w:lvlJc w:val="left"/>
      <w:pPr>
        <w:ind w:left="720" w:hanging="360"/>
      </w:pPr>
    </w:lvl>
    <w:lvl w:ilvl="1" w:tplc="27662590" w:tentative="1">
      <w:start w:val="1"/>
      <w:numFmt w:val="lowerLetter"/>
      <w:lvlText w:val="%2."/>
      <w:lvlJc w:val="left"/>
      <w:pPr>
        <w:ind w:left="1440" w:hanging="360"/>
      </w:pPr>
    </w:lvl>
    <w:lvl w:ilvl="2" w:tplc="27662590" w:tentative="1">
      <w:start w:val="1"/>
      <w:numFmt w:val="lowerRoman"/>
      <w:lvlText w:val="%3."/>
      <w:lvlJc w:val="right"/>
      <w:pPr>
        <w:ind w:left="2160" w:hanging="180"/>
      </w:pPr>
    </w:lvl>
    <w:lvl w:ilvl="3" w:tplc="27662590" w:tentative="1">
      <w:start w:val="1"/>
      <w:numFmt w:val="decimal"/>
      <w:lvlText w:val="%4."/>
      <w:lvlJc w:val="left"/>
      <w:pPr>
        <w:ind w:left="2880" w:hanging="360"/>
      </w:pPr>
    </w:lvl>
    <w:lvl w:ilvl="4" w:tplc="27662590" w:tentative="1">
      <w:start w:val="1"/>
      <w:numFmt w:val="lowerLetter"/>
      <w:lvlText w:val="%5."/>
      <w:lvlJc w:val="left"/>
      <w:pPr>
        <w:ind w:left="3600" w:hanging="360"/>
      </w:pPr>
    </w:lvl>
    <w:lvl w:ilvl="5" w:tplc="27662590" w:tentative="1">
      <w:start w:val="1"/>
      <w:numFmt w:val="lowerRoman"/>
      <w:lvlText w:val="%6."/>
      <w:lvlJc w:val="right"/>
      <w:pPr>
        <w:ind w:left="4320" w:hanging="180"/>
      </w:pPr>
    </w:lvl>
    <w:lvl w:ilvl="6" w:tplc="27662590" w:tentative="1">
      <w:start w:val="1"/>
      <w:numFmt w:val="decimal"/>
      <w:lvlText w:val="%7."/>
      <w:lvlJc w:val="left"/>
      <w:pPr>
        <w:ind w:left="5040" w:hanging="360"/>
      </w:pPr>
    </w:lvl>
    <w:lvl w:ilvl="7" w:tplc="27662590" w:tentative="1">
      <w:start w:val="1"/>
      <w:numFmt w:val="lowerLetter"/>
      <w:lvlText w:val="%8."/>
      <w:lvlJc w:val="left"/>
      <w:pPr>
        <w:ind w:left="5760" w:hanging="360"/>
      </w:pPr>
    </w:lvl>
    <w:lvl w:ilvl="8" w:tplc="2766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94715728">
      <w:start w:val="1"/>
      <w:numFmt w:val="decimal"/>
      <w:lvlText w:val="%1."/>
      <w:lvlJc w:val="left"/>
      <w:pPr>
        <w:ind w:left="720" w:hanging="360"/>
      </w:pPr>
    </w:lvl>
    <w:lvl w:ilvl="1" w:tplc="94715728" w:tentative="1">
      <w:start w:val="1"/>
      <w:numFmt w:val="lowerLetter"/>
      <w:lvlText w:val="%2."/>
      <w:lvlJc w:val="left"/>
      <w:pPr>
        <w:ind w:left="1440" w:hanging="360"/>
      </w:pPr>
    </w:lvl>
    <w:lvl w:ilvl="2" w:tplc="94715728" w:tentative="1">
      <w:start w:val="1"/>
      <w:numFmt w:val="lowerRoman"/>
      <w:lvlText w:val="%3."/>
      <w:lvlJc w:val="right"/>
      <w:pPr>
        <w:ind w:left="2160" w:hanging="180"/>
      </w:pPr>
    </w:lvl>
    <w:lvl w:ilvl="3" w:tplc="94715728" w:tentative="1">
      <w:start w:val="1"/>
      <w:numFmt w:val="decimal"/>
      <w:lvlText w:val="%4."/>
      <w:lvlJc w:val="left"/>
      <w:pPr>
        <w:ind w:left="2880" w:hanging="360"/>
      </w:pPr>
    </w:lvl>
    <w:lvl w:ilvl="4" w:tplc="94715728" w:tentative="1">
      <w:start w:val="1"/>
      <w:numFmt w:val="lowerLetter"/>
      <w:lvlText w:val="%5."/>
      <w:lvlJc w:val="left"/>
      <w:pPr>
        <w:ind w:left="3600" w:hanging="360"/>
      </w:pPr>
    </w:lvl>
    <w:lvl w:ilvl="5" w:tplc="94715728" w:tentative="1">
      <w:start w:val="1"/>
      <w:numFmt w:val="lowerRoman"/>
      <w:lvlText w:val="%6."/>
      <w:lvlJc w:val="right"/>
      <w:pPr>
        <w:ind w:left="4320" w:hanging="180"/>
      </w:pPr>
    </w:lvl>
    <w:lvl w:ilvl="6" w:tplc="94715728" w:tentative="1">
      <w:start w:val="1"/>
      <w:numFmt w:val="decimal"/>
      <w:lvlText w:val="%7."/>
      <w:lvlJc w:val="left"/>
      <w:pPr>
        <w:ind w:left="5040" w:hanging="360"/>
      </w:pPr>
    </w:lvl>
    <w:lvl w:ilvl="7" w:tplc="94715728" w:tentative="1">
      <w:start w:val="1"/>
      <w:numFmt w:val="lowerLetter"/>
      <w:lvlText w:val="%8."/>
      <w:lvlJc w:val="left"/>
      <w:pPr>
        <w:ind w:left="5760" w:hanging="360"/>
      </w:pPr>
    </w:lvl>
    <w:lvl w:ilvl="8" w:tplc="9471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11699832">
      <w:start w:val="1"/>
      <w:numFmt w:val="decimal"/>
      <w:lvlText w:val="%1."/>
      <w:lvlJc w:val="left"/>
      <w:pPr>
        <w:ind w:left="720" w:hanging="360"/>
      </w:pPr>
    </w:lvl>
    <w:lvl w:ilvl="1" w:tplc="11699832" w:tentative="1">
      <w:start w:val="1"/>
      <w:numFmt w:val="lowerLetter"/>
      <w:lvlText w:val="%2."/>
      <w:lvlJc w:val="left"/>
      <w:pPr>
        <w:ind w:left="1440" w:hanging="360"/>
      </w:pPr>
    </w:lvl>
    <w:lvl w:ilvl="2" w:tplc="11699832" w:tentative="1">
      <w:start w:val="1"/>
      <w:numFmt w:val="lowerRoman"/>
      <w:lvlText w:val="%3."/>
      <w:lvlJc w:val="right"/>
      <w:pPr>
        <w:ind w:left="2160" w:hanging="180"/>
      </w:pPr>
    </w:lvl>
    <w:lvl w:ilvl="3" w:tplc="11699832" w:tentative="1">
      <w:start w:val="1"/>
      <w:numFmt w:val="decimal"/>
      <w:lvlText w:val="%4."/>
      <w:lvlJc w:val="left"/>
      <w:pPr>
        <w:ind w:left="2880" w:hanging="360"/>
      </w:pPr>
    </w:lvl>
    <w:lvl w:ilvl="4" w:tplc="11699832" w:tentative="1">
      <w:start w:val="1"/>
      <w:numFmt w:val="lowerLetter"/>
      <w:lvlText w:val="%5."/>
      <w:lvlJc w:val="left"/>
      <w:pPr>
        <w:ind w:left="3600" w:hanging="360"/>
      </w:pPr>
    </w:lvl>
    <w:lvl w:ilvl="5" w:tplc="11699832" w:tentative="1">
      <w:start w:val="1"/>
      <w:numFmt w:val="lowerRoman"/>
      <w:lvlText w:val="%6."/>
      <w:lvlJc w:val="right"/>
      <w:pPr>
        <w:ind w:left="4320" w:hanging="180"/>
      </w:pPr>
    </w:lvl>
    <w:lvl w:ilvl="6" w:tplc="11699832" w:tentative="1">
      <w:start w:val="1"/>
      <w:numFmt w:val="decimal"/>
      <w:lvlText w:val="%7."/>
      <w:lvlJc w:val="left"/>
      <w:pPr>
        <w:ind w:left="5040" w:hanging="360"/>
      </w:pPr>
    </w:lvl>
    <w:lvl w:ilvl="7" w:tplc="11699832" w:tentative="1">
      <w:start w:val="1"/>
      <w:numFmt w:val="lowerLetter"/>
      <w:lvlText w:val="%8."/>
      <w:lvlJc w:val="left"/>
      <w:pPr>
        <w:ind w:left="5760" w:hanging="360"/>
      </w:pPr>
    </w:lvl>
    <w:lvl w:ilvl="8" w:tplc="1169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74255290">
      <w:start w:val="1"/>
      <w:numFmt w:val="decimal"/>
      <w:lvlText w:val="%1."/>
      <w:lvlJc w:val="left"/>
      <w:pPr>
        <w:ind w:left="720" w:hanging="360"/>
      </w:pPr>
    </w:lvl>
    <w:lvl w:ilvl="1" w:tplc="74255290" w:tentative="1">
      <w:start w:val="1"/>
      <w:numFmt w:val="lowerLetter"/>
      <w:lvlText w:val="%2."/>
      <w:lvlJc w:val="left"/>
      <w:pPr>
        <w:ind w:left="1440" w:hanging="360"/>
      </w:pPr>
    </w:lvl>
    <w:lvl w:ilvl="2" w:tplc="74255290" w:tentative="1">
      <w:start w:val="1"/>
      <w:numFmt w:val="lowerRoman"/>
      <w:lvlText w:val="%3."/>
      <w:lvlJc w:val="right"/>
      <w:pPr>
        <w:ind w:left="2160" w:hanging="180"/>
      </w:pPr>
    </w:lvl>
    <w:lvl w:ilvl="3" w:tplc="74255290" w:tentative="1">
      <w:start w:val="1"/>
      <w:numFmt w:val="decimal"/>
      <w:lvlText w:val="%4."/>
      <w:lvlJc w:val="left"/>
      <w:pPr>
        <w:ind w:left="2880" w:hanging="360"/>
      </w:pPr>
    </w:lvl>
    <w:lvl w:ilvl="4" w:tplc="74255290" w:tentative="1">
      <w:start w:val="1"/>
      <w:numFmt w:val="lowerLetter"/>
      <w:lvlText w:val="%5."/>
      <w:lvlJc w:val="left"/>
      <w:pPr>
        <w:ind w:left="3600" w:hanging="360"/>
      </w:pPr>
    </w:lvl>
    <w:lvl w:ilvl="5" w:tplc="74255290" w:tentative="1">
      <w:start w:val="1"/>
      <w:numFmt w:val="lowerRoman"/>
      <w:lvlText w:val="%6."/>
      <w:lvlJc w:val="right"/>
      <w:pPr>
        <w:ind w:left="4320" w:hanging="180"/>
      </w:pPr>
    </w:lvl>
    <w:lvl w:ilvl="6" w:tplc="74255290" w:tentative="1">
      <w:start w:val="1"/>
      <w:numFmt w:val="decimal"/>
      <w:lvlText w:val="%7."/>
      <w:lvlJc w:val="left"/>
      <w:pPr>
        <w:ind w:left="5040" w:hanging="360"/>
      </w:pPr>
    </w:lvl>
    <w:lvl w:ilvl="7" w:tplc="74255290" w:tentative="1">
      <w:start w:val="1"/>
      <w:numFmt w:val="lowerLetter"/>
      <w:lvlText w:val="%8."/>
      <w:lvlJc w:val="left"/>
      <w:pPr>
        <w:ind w:left="5760" w:hanging="360"/>
      </w:pPr>
    </w:lvl>
    <w:lvl w:ilvl="8" w:tplc="7425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59468853">
      <w:start w:val="1"/>
      <w:numFmt w:val="decimal"/>
      <w:lvlText w:val="%1."/>
      <w:lvlJc w:val="left"/>
      <w:pPr>
        <w:ind w:left="720" w:hanging="360"/>
      </w:pPr>
    </w:lvl>
    <w:lvl w:ilvl="1" w:tplc="59468853" w:tentative="1">
      <w:start w:val="1"/>
      <w:numFmt w:val="lowerLetter"/>
      <w:lvlText w:val="%2."/>
      <w:lvlJc w:val="left"/>
      <w:pPr>
        <w:ind w:left="1440" w:hanging="360"/>
      </w:pPr>
    </w:lvl>
    <w:lvl w:ilvl="2" w:tplc="59468853" w:tentative="1">
      <w:start w:val="1"/>
      <w:numFmt w:val="lowerRoman"/>
      <w:lvlText w:val="%3."/>
      <w:lvlJc w:val="right"/>
      <w:pPr>
        <w:ind w:left="2160" w:hanging="180"/>
      </w:pPr>
    </w:lvl>
    <w:lvl w:ilvl="3" w:tplc="59468853" w:tentative="1">
      <w:start w:val="1"/>
      <w:numFmt w:val="decimal"/>
      <w:lvlText w:val="%4."/>
      <w:lvlJc w:val="left"/>
      <w:pPr>
        <w:ind w:left="2880" w:hanging="360"/>
      </w:pPr>
    </w:lvl>
    <w:lvl w:ilvl="4" w:tplc="59468853" w:tentative="1">
      <w:start w:val="1"/>
      <w:numFmt w:val="lowerLetter"/>
      <w:lvlText w:val="%5."/>
      <w:lvlJc w:val="left"/>
      <w:pPr>
        <w:ind w:left="3600" w:hanging="360"/>
      </w:pPr>
    </w:lvl>
    <w:lvl w:ilvl="5" w:tplc="59468853" w:tentative="1">
      <w:start w:val="1"/>
      <w:numFmt w:val="lowerRoman"/>
      <w:lvlText w:val="%6."/>
      <w:lvlJc w:val="right"/>
      <w:pPr>
        <w:ind w:left="4320" w:hanging="180"/>
      </w:pPr>
    </w:lvl>
    <w:lvl w:ilvl="6" w:tplc="59468853" w:tentative="1">
      <w:start w:val="1"/>
      <w:numFmt w:val="decimal"/>
      <w:lvlText w:val="%7."/>
      <w:lvlJc w:val="left"/>
      <w:pPr>
        <w:ind w:left="5040" w:hanging="360"/>
      </w:pPr>
    </w:lvl>
    <w:lvl w:ilvl="7" w:tplc="59468853" w:tentative="1">
      <w:start w:val="1"/>
      <w:numFmt w:val="lowerLetter"/>
      <w:lvlText w:val="%8."/>
      <w:lvlJc w:val="left"/>
      <w:pPr>
        <w:ind w:left="5760" w:hanging="360"/>
      </w:pPr>
    </w:lvl>
    <w:lvl w:ilvl="8" w:tplc="5946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44090783">
      <w:start w:val="1"/>
      <w:numFmt w:val="decimal"/>
      <w:lvlText w:val="%1."/>
      <w:lvlJc w:val="left"/>
      <w:pPr>
        <w:ind w:left="720" w:hanging="360"/>
      </w:pPr>
    </w:lvl>
    <w:lvl w:ilvl="1" w:tplc="44090783" w:tentative="1">
      <w:start w:val="1"/>
      <w:numFmt w:val="lowerLetter"/>
      <w:lvlText w:val="%2."/>
      <w:lvlJc w:val="left"/>
      <w:pPr>
        <w:ind w:left="1440" w:hanging="360"/>
      </w:pPr>
    </w:lvl>
    <w:lvl w:ilvl="2" w:tplc="44090783" w:tentative="1">
      <w:start w:val="1"/>
      <w:numFmt w:val="lowerRoman"/>
      <w:lvlText w:val="%3."/>
      <w:lvlJc w:val="right"/>
      <w:pPr>
        <w:ind w:left="2160" w:hanging="180"/>
      </w:pPr>
    </w:lvl>
    <w:lvl w:ilvl="3" w:tplc="44090783" w:tentative="1">
      <w:start w:val="1"/>
      <w:numFmt w:val="decimal"/>
      <w:lvlText w:val="%4."/>
      <w:lvlJc w:val="left"/>
      <w:pPr>
        <w:ind w:left="2880" w:hanging="360"/>
      </w:pPr>
    </w:lvl>
    <w:lvl w:ilvl="4" w:tplc="44090783" w:tentative="1">
      <w:start w:val="1"/>
      <w:numFmt w:val="lowerLetter"/>
      <w:lvlText w:val="%5."/>
      <w:lvlJc w:val="left"/>
      <w:pPr>
        <w:ind w:left="3600" w:hanging="360"/>
      </w:pPr>
    </w:lvl>
    <w:lvl w:ilvl="5" w:tplc="44090783" w:tentative="1">
      <w:start w:val="1"/>
      <w:numFmt w:val="lowerRoman"/>
      <w:lvlText w:val="%6."/>
      <w:lvlJc w:val="right"/>
      <w:pPr>
        <w:ind w:left="4320" w:hanging="180"/>
      </w:pPr>
    </w:lvl>
    <w:lvl w:ilvl="6" w:tplc="44090783" w:tentative="1">
      <w:start w:val="1"/>
      <w:numFmt w:val="decimal"/>
      <w:lvlText w:val="%7."/>
      <w:lvlJc w:val="left"/>
      <w:pPr>
        <w:ind w:left="5040" w:hanging="360"/>
      </w:pPr>
    </w:lvl>
    <w:lvl w:ilvl="7" w:tplc="44090783" w:tentative="1">
      <w:start w:val="1"/>
      <w:numFmt w:val="lowerLetter"/>
      <w:lvlText w:val="%8."/>
      <w:lvlJc w:val="left"/>
      <w:pPr>
        <w:ind w:left="5760" w:hanging="360"/>
      </w:pPr>
    </w:lvl>
    <w:lvl w:ilvl="8" w:tplc="44090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63748262">
      <w:start w:val="1"/>
      <w:numFmt w:val="decimal"/>
      <w:lvlText w:val="%1."/>
      <w:lvlJc w:val="left"/>
      <w:pPr>
        <w:ind w:left="720" w:hanging="360"/>
      </w:pPr>
    </w:lvl>
    <w:lvl w:ilvl="1" w:tplc="63748262" w:tentative="1">
      <w:start w:val="1"/>
      <w:numFmt w:val="lowerLetter"/>
      <w:lvlText w:val="%2."/>
      <w:lvlJc w:val="left"/>
      <w:pPr>
        <w:ind w:left="1440" w:hanging="360"/>
      </w:pPr>
    </w:lvl>
    <w:lvl w:ilvl="2" w:tplc="63748262" w:tentative="1">
      <w:start w:val="1"/>
      <w:numFmt w:val="lowerRoman"/>
      <w:lvlText w:val="%3."/>
      <w:lvlJc w:val="right"/>
      <w:pPr>
        <w:ind w:left="2160" w:hanging="180"/>
      </w:pPr>
    </w:lvl>
    <w:lvl w:ilvl="3" w:tplc="63748262" w:tentative="1">
      <w:start w:val="1"/>
      <w:numFmt w:val="decimal"/>
      <w:lvlText w:val="%4."/>
      <w:lvlJc w:val="left"/>
      <w:pPr>
        <w:ind w:left="2880" w:hanging="360"/>
      </w:pPr>
    </w:lvl>
    <w:lvl w:ilvl="4" w:tplc="63748262" w:tentative="1">
      <w:start w:val="1"/>
      <w:numFmt w:val="lowerLetter"/>
      <w:lvlText w:val="%5."/>
      <w:lvlJc w:val="left"/>
      <w:pPr>
        <w:ind w:left="3600" w:hanging="360"/>
      </w:pPr>
    </w:lvl>
    <w:lvl w:ilvl="5" w:tplc="63748262" w:tentative="1">
      <w:start w:val="1"/>
      <w:numFmt w:val="lowerRoman"/>
      <w:lvlText w:val="%6."/>
      <w:lvlJc w:val="right"/>
      <w:pPr>
        <w:ind w:left="4320" w:hanging="180"/>
      </w:pPr>
    </w:lvl>
    <w:lvl w:ilvl="6" w:tplc="63748262" w:tentative="1">
      <w:start w:val="1"/>
      <w:numFmt w:val="decimal"/>
      <w:lvlText w:val="%7."/>
      <w:lvlJc w:val="left"/>
      <w:pPr>
        <w:ind w:left="5040" w:hanging="360"/>
      </w:pPr>
    </w:lvl>
    <w:lvl w:ilvl="7" w:tplc="63748262" w:tentative="1">
      <w:start w:val="1"/>
      <w:numFmt w:val="lowerLetter"/>
      <w:lvlText w:val="%8."/>
      <w:lvlJc w:val="left"/>
      <w:pPr>
        <w:ind w:left="5760" w:hanging="360"/>
      </w:pPr>
    </w:lvl>
    <w:lvl w:ilvl="8" w:tplc="6374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90326246">
      <w:start w:val="1"/>
      <w:numFmt w:val="decimal"/>
      <w:lvlText w:val="%1."/>
      <w:lvlJc w:val="left"/>
      <w:pPr>
        <w:ind w:left="720" w:hanging="360"/>
      </w:pPr>
    </w:lvl>
    <w:lvl w:ilvl="1" w:tplc="90326246" w:tentative="1">
      <w:start w:val="1"/>
      <w:numFmt w:val="lowerLetter"/>
      <w:lvlText w:val="%2."/>
      <w:lvlJc w:val="left"/>
      <w:pPr>
        <w:ind w:left="1440" w:hanging="360"/>
      </w:pPr>
    </w:lvl>
    <w:lvl w:ilvl="2" w:tplc="90326246" w:tentative="1">
      <w:start w:val="1"/>
      <w:numFmt w:val="lowerRoman"/>
      <w:lvlText w:val="%3."/>
      <w:lvlJc w:val="right"/>
      <w:pPr>
        <w:ind w:left="2160" w:hanging="180"/>
      </w:pPr>
    </w:lvl>
    <w:lvl w:ilvl="3" w:tplc="90326246" w:tentative="1">
      <w:start w:val="1"/>
      <w:numFmt w:val="decimal"/>
      <w:lvlText w:val="%4."/>
      <w:lvlJc w:val="left"/>
      <w:pPr>
        <w:ind w:left="2880" w:hanging="360"/>
      </w:pPr>
    </w:lvl>
    <w:lvl w:ilvl="4" w:tplc="90326246" w:tentative="1">
      <w:start w:val="1"/>
      <w:numFmt w:val="lowerLetter"/>
      <w:lvlText w:val="%5."/>
      <w:lvlJc w:val="left"/>
      <w:pPr>
        <w:ind w:left="3600" w:hanging="360"/>
      </w:pPr>
    </w:lvl>
    <w:lvl w:ilvl="5" w:tplc="90326246" w:tentative="1">
      <w:start w:val="1"/>
      <w:numFmt w:val="lowerRoman"/>
      <w:lvlText w:val="%6."/>
      <w:lvlJc w:val="right"/>
      <w:pPr>
        <w:ind w:left="4320" w:hanging="180"/>
      </w:pPr>
    </w:lvl>
    <w:lvl w:ilvl="6" w:tplc="90326246" w:tentative="1">
      <w:start w:val="1"/>
      <w:numFmt w:val="decimal"/>
      <w:lvlText w:val="%7."/>
      <w:lvlJc w:val="left"/>
      <w:pPr>
        <w:ind w:left="5040" w:hanging="360"/>
      </w:pPr>
    </w:lvl>
    <w:lvl w:ilvl="7" w:tplc="90326246" w:tentative="1">
      <w:start w:val="1"/>
      <w:numFmt w:val="lowerLetter"/>
      <w:lvlText w:val="%8."/>
      <w:lvlJc w:val="left"/>
      <w:pPr>
        <w:ind w:left="5760" w:hanging="360"/>
      </w:pPr>
    </w:lvl>
    <w:lvl w:ilvl="8" w:tplc="9032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34711428">
      <w:start w:val="1"/>
      <w:numFmt w:val="decimal"/>
      <w:lvlText w:val="%1."/>
      <w:lvlJc w:val="left"/>
      <w:pPr>
        <w:ind w:left="720" w:hanging="360"/>
      </w:pPr>
    </w:lvl>
    <w:lvl w:ilvl="1" w:tplc="34711428" w:tentative="1">
      <w:start w:val="1"/>
      <w:numFmt w:val="lowerLetter"/>
      <w:lvlText w:val="%2."/>
      <w:lvlJc w:val="left"/>
      <w:pPr>
        <w:ind w:left="1440" w:hanging="360"/>
      </w:pPr>
    </w:lvl>
    <w:lvl w:ilvl="2" w:tplc="34711428" w:tentative="1">
      <w:start w:val="1"/>
      <w:numFmt w:val="lowerRoman"/>
      <w:lvlText w:val="%3."/>
      <w:lvlJc w:val="right"/>
      <w:pPr>
        <w:ind w:left="2160" w:hanging="180"/>
      </w:pPr>
    </w:lvl>
    <w:lvl w:ilvl="3" w:tplc="34711428" w:tentative="1">
      <w:start w:val="1"/>
      <w:numFmt w:val="decimal"/>
      <w:lvlText w:val="%4."/>
      <w:lvlJc w:val="left"/>
      <w:pPr>
        <w:ind w:left="2880" w:hanging="360"/>
      </w:pPr>
    </w:lvl>
    <w:lvl w:ilvl="4" w:tplc="34711428" w:tentative="1">
      <w:start w:val="1"/>
      <w:numFmt w:val="lowerLetter"/>
      <w:lvlText w:val="%5."/>
      <w:lvlJc w:val="left"/>
      <w:pPr>
        <w:ind w:left="3600" w:hanging="360"/>
      </w:pPr>
    </w:lvl>
    <w:lvl w:ilvl="5" w:tplc="34711428" w:tentative="1">
      <w:start w:val="1"/>
      <w:numFmt w:val="lowerRoman"/>
      <w:lvlText w:val="%6."/>
      <w:lvlJc w:val="right"/>
      <w:pPr>
        <w:ind w:left="4320" w:hanging="180"/>
      </w:pPr>
    </w:lvl>
    <w:lvl w:ilvl="6" w:tplc="34711428" w:tentative="1">
      <w:start w:val="1"/>
      <w:numFmt w:val="decimal"/>
      <w:lvlText w:val="%7."/>
      <w:lvlJc w:val="left"/>
      <w:pPr>
        <w:ind w:left="5040" w:hanging="360"/>
      </w:pPr>
    </w:lvl>
    <w:lvl w:ilvl="7" w:tplc="34711428" w:tentative="1">
      <w:start w:val="1"/>
      <w:numFmt w:val="lowerLetter"/>
      <w:lvlText w:val="%8."/>
      <w:lvlJc w:val="left"/>
      <w:pPr>
        <w:ind w:left="5760" w:hanging="360"/>
      </w:pPr>
    </w:lvl>
    <w:lvl w:ilvl="8" w:tplc="3471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38514233">
      <w:start w:val="1"/>
      <w:numFmt w:val="decimal"/>
      <w:lvlText w:val="%1."/>
      <w:lvlJc w:val="left"/>
      <w:pPr>
        <w:ind w:left="720" w:hanging="360"/>
      </w:pPr>
    </w:lvl>
    <w:lvl w:ilvl="1" w:tplc="38514233" w:tentative="1">
      <w:start w:val="1"/>
      <w:numFmt w:val="lowerLetter"/>
      <w:lvlText w:val="%2."/>
      <w:lvlJc w:val="left"/>
      <w:pPr>
        <w:ind w:left="1440" w:hanging="360"/>
      </w:pPr>
    </w:lvl>
    <w:lvl w:ilvl="2" w:tplc="38514233" w:tentative="1">
      <w:start w:val="1"/>
      <w:numFmt w:val="lowerRoman"/>
      <w:lvlText w:val="%3."/>
      <w:lvlJc w:val="right"/>
      <w:pPr>
        <w:ind w:left="2160" w:hanging="180"/>
      </w:pPr>
    </w:lvl>
    <w:lvl w:ilvl="3" w:tplc="38514233" w:tentative="1">
      <w:start w:val="1"/>
      <w:numFmt w:val="decimal"/>
      <w:lvlText w:val="%4."/>
      <w:lvlJc w:val="left"/>
      <w:pPr>
        <w:ind w:left="2880" w:hanging="360"/>
      </w:pPr>
    </w:lvl>
    <w:lvl w:ilvl="4" w:tplc="38514233" w:tentative="1">
      <w:start w:val="1"/>
      <w:numFmt w:val="lowerLetter"/>
      <w:lvlText w:val="%5."/>
      <w:lvlJc w:val="left"/>
      <w:pPr>
        <w:ind w:left="3600" w:hanging="360"/>
      </w:pPr>
    </w:lvl>
    <w:lvl w:ilvl="5" w:tplc="38514233" w:tentative="1">
      <w:start w:val="1"/>
      <w:numFmt w:val="lowerRoman"/>
      <w:lvlText w:val="%6."/>
      <w:lvlJc w:val="right"/>
      <w:pPr>
        <w:ind w:left="4320" w:hanging="180"/>
      </w:pPr>
    </w:lvl>
    <w:lvl w:ilvl="6" w:tplc="38514233" w:tentative="1">
      <w:start w:val="1"/>
      <w:numFmt w:val="decimal"/>
      <w:lvlText w:val="%7."/>
      <w:lvlJc w:val="left"/>
      <w:pPr>
        <w:ind w:left="5040" w:hanging="360"/>
      </w:pPr>
    </w:lvl>
    <w:lvl w:ilvl="7" w:tplc="38514233" w:tentative="1">
      <w:start w:val="1"/>
      <w:numFmt w:val="lowerLetter"/>
      <w:lvlText w:val="%8."/>
      <w:lvlJc w:val="left"/>
      <w:pPr>
        <w:ind w:left="5760" w:hanging="360"/>
      </w:pPr>
    </w:lvl>
    <w:lvl w:ilvl="8" w:tplc="3851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62334034">
      <w:start w:val="1"/>
      <w:numFmt w:val="decimal"/>
      <w:lvlText w:val="%1."/>
      <w:lvlJc w:val="left"/>
      <w:pPr>
        <w:ind w:left="720" w:hanging="360"/>
      </w:pPr>
    </w:lvl>
    <w:lvl w:ilvl="1" w:tplc="62334034" w:tentative="1">
      <w:start w:val="1"/>
      <w:numFmt w:val="lowerLetter"/>
      <w:lvlText w:val="%2."/>
      <w:lvlJc w:val="left"/>
      <w:pPr>
        <w:ind w:left="1440" w:hanging="360"/>
      </w:pPr>
    </w:lvl>
    <w:lvl w:ilvl="2" w:tplc="62334034" w:tentative="1">
      <w:start w:val="1"/>
      <w:numFmt w:val="lowerRoman"/>
      <w:lvlText w:val="%3."/>
      <w:lvlJc w:val="right"/>
      <w:pPr>
        <w:ind w:left="2160" w:hanging="180"/>
      </w:pPr>
    </w:lvl>
    <w:lvl w:ilvl="3" w:tplc="62334034" w:tentative="1">
      <w:start w:val="1"/>
      <w:numFmt w:val="decimal"/>
      <w:lvlText w:val="%4."/>
      <w:lvlJc w:val="left"/>
      <w:pPr>
        <w:ind w:left="2880" w:hanging="360"/>
      </w:pPr>
    </w:lvl>
    <w:lvl w:ilvl="4" w:tplc="62334034" w:tentative="1">
      <w:start w:val="1"/>
      <w:numFmt w:val="lowerLetter"/>
      <w:lvlText w:val="%5."/>
      <w:lvlJc w:val="left"/>
      <w:pPr>
        <w:ind w:left="3600" w:hanging="360"/>
      </w:pPr>
    </w:lvl>
    <w:lvl w:ilvl="5" w:tplc="62334034" w:tentative="1">
      <w:start w:val="1"/>
      <w:numFmt w:val="lowerRoman"/>
      <w:lvlText w:val="%6."/>
      <w:lvlJc w:val="right"/>
      <w:pPr>
        <w:ind w:left="4320" w:hanging="180"/>
      </w:pPr>
    </w:lvl>
    <w:lvl w:ilvl="6" w:tplc="62334034" w:tentative="1">
      <w:start w:val="1"/>
      <w:numFmt w:val="decimal"/>
      <w:lvlText w:val="%7."/>
      <w:lvlJc w:val="left"/>
      <w:pPr>
        <w:ind w:left="5040" w:hanging="360"/>
      </w:pPr>
    </w:lvl>
    <w:lvl w:ilvl="7" w:tplc="62334034" w:tentative="1">
      <w:start w:val="1"/>
      <w:numFmt w:val="lowerLetter"/>
      <w:lvlText w:val="%8."/>
      <w:lvlJc w:val="left"/>
      <w:pPr>
        <w:ind w:left="5760" w:hanging="360"/>
      </w:pPr>
    </w:lvl>
    <w:lvl w:ilvl="8" w:tplc="6233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13133951">
      <w:start w:val="1"/>
      <w:numFmt w:val="decimal"/>
      <w:lvlText w:val="%1."/>
      <w:lvlJc w:val="left"/>
      <w:pPr>
        <w:ind w:left="720" w:hanging="360"/>
      </w:pPr>
    </w:lvl>
    <w:lvl w:ilvl="1" w:tplc="13133951" w:tentative="1">
      <w:start w:val="1"/>
      <w:numFmt w:val="decimal"/>
      <w:lvlText w:val="%2."/>
      <w:lvlJc w:val="left"/>
      <w:pPr>
        <w:ind w:left="1440" w:hanging="360"/>
      </w:pPr>
    </w:lvl>
    <w:lvl w:ilvl="2" w:tplc="13133951" w:tentative="1">
      <w:start w:val="1"/>
      <w:numFmt w:val="lowerRoman"/>
      <w:lvlText w:val="%3."/>
      <w:lvlJc w:val="right"/>
      <w:pPr>
        <w:ind w:left="2160" w:hanging="180"/>
      </w:pPr>
    </w:lvl>
    <w:lvl w:ilvl="3" w:tplc="13133951" w:tentative="1">
      <w:start w:val="1"/>
      <w:numFmt w:val="decimal"/>
      <w:lvlText w:val="%4."/>
      <w:lvlJc w:val="left"/>
      <w:pPr>
        <w:ind w:left="2880" w:hanging="360"/>
      </w:pPr>
    </w:lvl>
    <w:lvl w:ilvl="4" w:tplc="13133951" w:tentative="1">
      <w:start w:val="1"/>
      <w:numFmt w:val="lowerLetter"/>
      <w:lvlText w:val="%5."/>
      <w:lvlJc w:val="left"/>
      <w:pPr>
        <w:ind w:left="3600" w:hanging="360"/>
      </w:pPr>
    </w:lvl>
    <w:lvl w:ilvl="5" w:tplc="13133951" w:tentative="1">
      <w:start w:val="1"/>
      <w:numFmt w:val="lowerRoman"/>
      <w:lvlText w:val="%6."/>
      <w:lvlJc w:val="right"/>
      <w:pPr>
        <w:ind w:left="4320" w:hanging="180"/>
      </w:pPr>
    </w:lvl>
    <w:lvl w:ilvl="6" w:tplc="13133951" w:tentative="1">
      <w:start w:val="1"/>
      <w:numFmt w:val="decimal"/>
      <w:lvlText w:val="%7."/>
      <w:lvlJc w:val="left"/>
      <w:pPr>
        <w:ind w:left="5040" w:hanging="360"/>
      </w:pPr>
    </w:lvl>
    <w:lvl w:ilvl="7" w:tplc="13133951" w:tentative="1">
      <w:start w:val="1"/>
      <w:numFmt w:val="lowerLetter"/>
      <w:lvlText w:val="%8."/>
      <w:lvlJc w:val="left"/>
      <w:pPr>
        <w:ind w:left="5760" w:hanging="360"/>
      </w:pPr>
    </w:lvl>
    <w:lvl w:ilvl="8" w:tplc="1313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55838914">
      <w:start w:val="1"/>
      <w:numFmt w:val="decimal"/>
      <w:lvlText w:val="%1."/>
      <w:lvlJc w:val="left"/>
      <w:pPr>
        <w:ind w:left="720" w:hanging="360"/>
      </w:pPr>
    </w:lvl>
    <w:lvl w:ilvl="1" w:tplc="55838914" w:tentative="1">
      <w:start w:val="1"/>
      <w:numFmt w:val="lowerLetter"/>
      <w:lvlText w:val="%2."/>
      <w:lvlJc w:val="left"/>
      <w:pPr>
        <w:ind w:left="1440" w:hanging="360"/>
      </w:pPr>
    </w:lvl>
    <w:lvl w:ilvl="2" w:tplc="55838914" w:tentative="1">
      <w:start w:val="1"/>
      <w:numFmt w:val="lowerRoman"/>
      <w:lvlText w:val="%3."/>
      <w:lvlJc w:val="right"/>
      <w:pPr>
        <w:ind w:left="2160" w:hanging="180"/>
      </w:pPr>
    </w:lvl>
    <w:lvl w:ilvl="3" w:tplc="55838914" w:tentative="1">
      <w:start w:val="1"/>
      <w:numFmt w:val="decimal"/>
      <w:lvlText w:val="%4."/>
      <w:lvlJc w:val="left"/>
      <w:pPr>
        <w:ind w:left="2880" w:hanging="360"/>
      </w:pPr>
    </w:lvl>
    <w:lvl w:ilvl="4" w:tplc="55838914" w:tentative="1">
      <w:start w:val="1"/>
      <w:numFmt w:val="lowerLetter"/>
      <w:lvlText w:val="%5."/>
      <w:lvlJc w:val="left"/>
      <w:pPr>
        <w:ind w:left="3600" w:hanging="360"/>
      </w:pPr>
    </w:lvl>
    <w:lvl w:ilvl="5" w:tplc="55838914" w:tentative="1">
      <w:start w:val="1"/>
      <w:numFmt w:val="lowerRoman"/>
      <w:lvlText w:val="%6."/>
      <w:lvlJc w:val="right"/>
      <w:pPr>
        <w:ind w:left="4320" w:hanging="180"/>
      </w:pPr>
    </w:lvl>
    <w:lvl w:ilvl="6" w:tplc="55838914" w:tentative="1">
      <w:start w:val="1"/>
      <w:numFmt w:val="decimal"/>
      <w:lvlText w:val="%7."/>
      <w:lvlJc w:val="left"/>
      <w:pPr>
        <w:ind w:left="5040" w:hanging="360"/>
      </w:pPr>
    </w:lvl>
    <w:lvl w:ilvl="7" w:tplc="55838914" w:tentative="1">
      <w:start w:val="1"/>
      <w:numFmt w:val="lowerLetter"/>
      <w:lvlText w:val="%8."/>
      <w:lvlJc w:val="left"/>
      <w:pPr>
        <w:ind w:left="5760" w:hanging="360"/>
      </w:pPr>
    </w:lvl>
    <w:lvl w:ilvl="8" w:tplc="5583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19330565">
      <w:start w:val="1"/>
      <w:numFmt w:val="decimal"/>
      <w:lvlText w:val="%1."/>
      <w:lvlJc w:val="left"/>
      <w:pPr>
        <w:ind w:left="720" w:hanging="360"/>
      </w:pPr>
    </w:lvl>
    <w:lvl w:ilvl="1" w:tplc="19330565" w:tentative="1">
      <w:start w:val="1"/>
      <w:numFmt w:val="lowerLetter"/>
      <w:lvlText w:val="%2."/>
      <w:lvlJc w:val="left"/>
      <w:pPr>
        <w:ind w:left="1440" w:hanging="360"/>
      </w:pPr>
    </w:lvl>
    <w:lvl w:ilvl="2" w:tplc="19330565" w:tentative="1">
      <w:start w:val="1"/>
      <w:numFmt w:val="lowerRoman"/>
      <w:lvlText w:val="%3."/>
      <w:lvlJc w:val="right"/>
      <w:pPr>
        <w:ind w:left="2160" w:hanging="180"/>
      </w:pPr>
    </w:lvl>
    <w:lvl w:ilvl="3" w:tplc="19330565" w:tentative="1">
      <w:start w:val="1"/>
      <w:numFmt w:val="decimal"/>
      <w:lvlText w:val="%4."/>
      <w:lvlJc w:val="left"/>
      <w:pPr>
        <w:ind w:left="2880" w:hanging="360"/>
      </w:pPr>
    </w:lvl>
    <w:lvl w:ilvl="4" w:tplc="19330565" w:tentative="1">
      <w:start w:val="1"/>
      <w:numFmt w:val="lowerLetter"/>
      <w:lvlText w:val="%5."/>
      <w:lvlJc w:val="left"/>
      <w:pPr>
        <w:ind w:left="3600" w:hanging="360"/>
      </w:pPr>
    </w:lvl>
    <w:lvl w:ilvl="5" w:tplc="19330565" w:tentative="1">
      <w:start w:val="1"/>
      <w:numFmt w:val="lowerRoman"/>
      <w:lvlText w:val="%6."/>
      <w:lvlJc w:val="right"/>
      <w:pPr>
        <w:ind w:left="4320" w:hanging="180"/>
      </w:pPr>
    </w:lvl>
    <w:lvl w:ilvl="6" w:tplc="19330565" w:tentative="1">
      <w:start w:val="1"/>
      <w:numFmt w:val="decimal"/>
      <w:lvlText w:val="%7."/>
      <w:lvlJc w:val="left"/>
      <w:pPr>
        <w:ind w:left="5040" w:hanging="360"/>
      </w:pPr>
    </w:lvl>
    <w:lvl w:ilvl="7" w:tplc="19330565" w:tentative="1">
      <w:start w:val="1"/>
      <w:numFmt w:val="lowerLetter"/>
      <w:lvlText w:val="%8."/>
      <w:lvlJc w:val="left"/>
      <w:pPr>
        <w:ind w:left="5760" w:hanging="360"/>
      </w:pPr>
    </w:lvl>
    <w:lvl w:ilvl="8" w:tplc="1933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33876388">
      <w:start w:val="1"/>
      <w:numFmt w:val="decimal"/>
      <w:lvlText w:val="%1."/>
      <w:lvlJc w:val="left"/>
      <w:pPr>
        <w:ind w:left="720" w:hanging="360"/>
      </w:pPr>
    </w:lvl>
    <w:lvl w:ilvl="1" w:tplc="33876388" w:tentative="1">
      <w:start w:val="1"/>
      <w:numFmt w:val="lowerLetter"/>
      <w:lvlText w:val="%2."/>
      <w:lvlJc w:val="left"/>
      <w:pPr>
        <w:ind w:left="1440" w:hanging="360"/>
      </w:pPr>
    </w:lvl>
    <w:lvl w:ilvl="2" w:tplc="33876388" w:tentative="1">
      <w:start w:val="1"/>
      <w:numFmt w:val="lowerRoman"/>
      <w:lvlText w:val="%3."/>
      <w:lvlJc w:val="right"/>
      <w:pPr>
        <w:ind w:left="2160" w:hanging="180"/>
      </w:pPr>
    </w:lvl>
    <w:lvl w:ilvl="3" w:tplc="33876388" w:tentative="1">
      <w:start w:val="1"/>
      <w:numFmt w:val="decimal"/>
      <w:lvlText w:val="%4."/>
      <w:lvlJc w:val="left"/>
      <w:pPr>
        <w:ind w:left="2880" w:hanging="360"/>
      </w:pPr>
    </w:lvl>
    <w:lvl w:ilvl="4" w:tplc="33876388" w:tentative="1">
      <w:start w:val="1"/>
      <w:numFmt w:val="lowerLetter"/>
      <w:lvlText w:val="%5."/>
      <w:lvlJc w:val="left"/>
      <w:pPr>
        <w:ind w:left="3600" w:hanging="360"/>
      </w:pPr>
    </w:lvl>
    <w:lvl w:ilvl="5" w:tplc="33876388" w:tentative="1">
      <w:start w:val="1"/>
      <w:numFmt w:val="lowerRoman"/>
      <w:lvlText w:val="%6."/>
      <w:lvlJc w:val="right"/>
      <w:pPr>
        <w:ind w:left="4320" w:hanging="180"/>
      </w:pPr>
    </w:lvl>
    <w:lvl w:ilvl="6" w:tplc="33876388" w:tentative="1">
      <w:start w:val="1"/>
      <w:numFmt w:val="decimal"/>
      <w:lvlText w:val="%7."/>
      <w:lvlJc w:val="left"/>
      <w:pPr>
        <w:ind w:left="5040" w:hanging="360"/>
      </w:pPr>
    </w:lvl>
    <w:lvl w:ilvl="7" w:tplc="33876388" w:tentative="1">
      <w:start w:val="1"/>
      <w:numFmt w:val="lowerLetter"/>
      <w:lvlText w:val="%8."/>
      <w:lvlJc w:val="left"/>
      <w:pPr>
        <w:ind w:left="5760" w:hanging="360"/>
      </w:pPr>
    </w:lvl>
    <w:lvl w:ilvl="8" w:tplc="3387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49166524">
      <w:start w:val="1"/>
      <w:numFmt w:val="decimal"/>
      <w:lvlText w:val="%1."/>
      <w:lvlJc w:val="left"/>
      <w:pPr>
        <w:ind w:left="720" w:hanging="360"/>
      </w:pPr>
    </w:lvl>
    <w:lvl w:ilvl="1" w:tplc="49166524" w:tentative="1">
      <w:start w:val="1"/>
      <w:numFmt w:val="lowerLetter"/>
      <w:lvlText w:val="%2."/>
      <w:lvlJc w:val="left"/>
      <w:pPr>
        <w:ind w:left="1440" w:hanging="360"/>
      </w:pPr>
    </w:lvl>
    <w:lvl w:ilvl="2" w:tplc="49166524" w:tentative="1">
      <w:start w:val="1"/>
      <w:numFmt w:val="lowerRoman"/>
      <w:lvlText w:val="%3."/>
      <w:lvlJc w:val="right"/>
      <w:pPr>
        <w:ind w:left="2160" w:hanging="180"/>
      </w:pPr>
    </w:lvl>
    <w:lvl w:ilvl="3" w:tplc="49166524" w:tentative="1">
      <w:start w:val="1"/>
      <w:numFmt w:val="decimal"/>
      <w:lvlText w:val="%4."/>
      <w:lvlJc w:val="left"/>
      <w:pPr>
        <w:ind w:left="2880" w:hanging="360"/>
      </w:pPr>
    </w:lvl>
    <w:lvl w:ilvl="4" w:tplc="49166524" w:tentative="1">
      <w:start w:val="1"/>
      <w:numFmt w:val="lowerLetter"/>
      <w:lvlText w:val="%5."/>
      <w:lvlJc w:val="left"/>
      <w:pPr>
        <w:ind w:left="3600" w:hanging="360"/>
      </w:pPr>
    </w:lvl>
    <w:lvl w:ilvl="5" w:tplc="49166524" w:tentative="1">
      <w:start w:val="1"/>
      <w:numFmt w:val="lowerRoman"/>
      <w:lvlText w:val="%6."/>
      <w:lvlJc w:val="right"/>
      <w:pPr>
        <w:ind w:left="4320" w:hanging="180"/>
      </w:pPr>
    </w:lvl>
    <w:lvl w:ilvl="6" w:tplc="49166524" w:tentative="1">
      <w:start w:val="1"/>
      <w:numFmt w:val="decimal"/>
      <w:lvlText w:val="%7."/>
      <w:lvlJc w:val="left"/>
      <w:pPr>
        <w:ind w:left="5040" w:hanging="360"/>
      </w:pPr>
    </w:lvl>
    <w:lvl w:ilvl="7" w:tplc="49166524" w:tentative="1">
      <w:start w:val="1"/>
      <w:numFmt w:val="lowerLetter"/>
      <w:lvlText w:val="%8."/>
      <w:lvlJc w:val="left"/>
      <w:pPr>
        <w:ind w:left="5760" w:hanging="360"/>
      </w:pPr>
    </w:lvl>
    <w:lvl w:ilvl="8" w:tplc="4916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95112927">
      <w:start w:val="1"/>
      <w:numFmt w:val="decimal"/>
      <w:lvlText w:val="%1."/>
      <w:lvlJc w:val="left"/>
      <w:pPr>
        <w:ind w:left="720" w:hanging="360"/>
      </w:pPr>
    </w:lvl>
    <w:lvl w:ilvl="1" w:tplc="95112927" w:tentative="1">
      <w:start w:val="1"/>
      <w:numFmt w:val="lowerLetter"/>
      <w:lvlText w:val="%2."/>
      <w:lvlJc w:val="left"/>
      <w:pPr>
        <w:ind w:left="1440" w:hanging="360"/>
      </w:pPr>
    </w:lvl>
    <w:lvl w:ilvl="2" w:tplc="95112927" w:tentative="1">
      <w:start w:val="1"/>
      <w:numFmt w:val="lowerRoman"/>
      <w:lvlText w:val="%3."/>
      <w:lvlJc w:val="right"/>
      <w:pPr>
        <w:ind w:left="2160" w:hanging="180"/>
      </w:pPr>
    </w:lvl>
    <w:lvl w:ilvl="3" w:tplc="95112927" w:tentative="1">
      <w:start w:val="1"/>
      <w:numFmt w:val="decimal"/>
      <w:lvlText w:val="%4."/>
      <w:lvlJc w:val="left"/>
      <w:pPr>
        <w:ind w:left="2880" w:hanging="360"/>
      </w:pPr>
    </w:lvl>
    <w:lvl w:ilvl="4" w:tplc="95112927" w:tentative="1">
      <w:start w:val="1"/>
      <w:numFmt w:val="lowerLetter"/>
      <w:lvlText w:val="%5."/>
      <w:lvlJc w:val="left"/>
      <w:pPr>
        <w:ind w:left="3600" w:hanging="360"/>
      </w:pPr>
    </w:lvl>
    <w:lvl w:ilvl="5" w:tplc="95112927" w:tentative="1">
      <w:start w:val="1"/>
      <w:numFmt w:val="lowerRoman"/>
      <w:lvlText w:val="%6."/>
      <w:lvlJc w:val="right"/>
      <w:pPr>
        <w:ind w:left="4320" w:hanging="180"/>
      </w:pPr>
    </w:lvl>
    <w:lvl w:ilvl="6" w:tplc="95112927" w:tentative="1">
      <w:start w:val="1"/>
      <w:numFmt w:val="decimal"/>
      <w:lvlText w:val="%7."/>
      <w:lvlJc w:val="left"/>
      <w:pPr>
        <w:ind w:left="5040" w:hanging="360"/>
      </w:pPr>
    </w:lvl>
    <w:lvl w:ilvl="7" w:tplc="95112927" w:tentative="1">
      <w:start w:val="1"/>
      <w:numFmt w:val="lowerLetter"/>
      <w:lvlText w:val="%8."/>
      <w:lvlJc w:val="left"/>
      <w:pPr>
        <w:ind w:left="5760" w:hanging="360"/>
      </w:pPr>
    </w:lvl>
    <w:lvl w:ilvl="8" w:tplc="9511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40936201">
      <w:start w:val="1"/>
      <w:numFmt w:val="decimal"/>
      <w:lvlText w:val="%1."/>
      <w:lvlJc w:val="left"/>
      <w:pPr>
        <w:ind w:left="720" w:hanging="360"/>
      </w:pPr>
    </w:lvl>
    <w:lvl w:ilvl="1" w:tplc="40936201" w:tentative="1">
      <w:start w:val="1"/>
      <w:numFmt w:val="lowerLetter"/>
      <w:lvlText w:val="%2."/>
      <w:lvlJc w:val="left"/>
      <w:pPr>
        <w:ind w:left="1440" w:hanging="360"/>
      </w:pPr>
    </w:lvl>
    <w:lvl w:ilvl="2" w:tplc="40936201" w:tentative="1">
      <w:start w:val="1"/>
      <w:numFmt w:val="lowerRoman"/>
      <w:lvlText w:val="%3."/>
      <w:lvlJc w:val="right"/>
      <w:pPr>
        <w:ind w:left="2160" w:hanging="180"/>
      </w:pPr>
    </w:lvl>
    <w:lvl w:ilvl="3" w:tplc="40936201" w:tentative="1">
      <w:start w:val="1"/>
      <w:numFmt w:val="decimal"/>
      <w:lvlText w:val="%4."/>
      <w:lvlJc w:val="left"/>
      <w:pPr>
        <w:ind w:left="2880" w:hanging="360"/>
      </w:pPr>
    </w:lvl>
    <w:lvl w:ilvl="4" w:tplc="40936201" w:tentative="1">
      <w:start w:val="1"/>
      <w:numFmt w:val="lowerLetter"/>
      <w:lvlText w:val="%5."/>
      <w:lvlJc w:val="left"/>
      <w:pPr>
        <w:ind w:left="3600" w:hanging="360"/>
      </w:pPr>
    </w:lvl>
    <w:lvl w:ilvl="5" w:tplc="40936201" w:tentative="1">
      <w:start w:val="1"/>
      <w:numFmt w:val="lowerRoman"/>
      <w:lvlText w:val="%6."/>
      <w:lvlJc w:val="right"/>
      <w:pPr>
        <w:ind w:left="4320" w:hanging="180"/>
      </w:pPr>
    </w:lvl>
    <w:lvl w:ilvl="6" w:tplc="40936201" w:tentative="1">
      <w:start w:val="1"/>
      <w:numFmt w:val="decimal"/>
      <w:lvlText w:val="%7."/>
      <w:lvlJc w:val="left"/>
      <w:pPr>
        <w:ind w:left="5040" w:hanging="360"/>
      </w:pPr>
    </w:lvl>
    <w:lvl w:ilvl="7" w:tplc="40936201" w:tentative="1">
      <w:start w:val="1"/>
      <w:numFmt w:val="lowerLetter"/>
      <w:lvlText w:val="%8."/>
      <w:lvlJc w:val="left"/>
      <w:pPr>
        <w:ind w:left="5760" w:hanging="360"/>
      </w:pPr>
    </w:lvl>
    <w:lvl w:ilvl="8" w:tplc="4093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88775545">
      <w:start w:val="1"/>
      <w:numFmt w:val="decimal"/>
      <w:lvlText w:val="%1."/>
      <w:lvlJc w:val="left"/>
      <w:pPr>
        <w:ind w:left="720" w:hanging="360"/>
      </w:pPr>
    </w:lvl>
    <w:lvl w:ilvl="1" w:tplc="88775545" w:tentative="1">
      <w:start w:val="1"/>
      <w:numFmt w:val="lowerLetter"/>
      <w:lvlText w:val="%2."/>
      <w:lvlJc w:val="left"/>
      <w:pPr>
        <w:ind w:left="1440" w:hanging="360"/>
      </w:pPr>
    </w:lvl>
    <w:lvl w:ilvl="2" w:tplc="88775545" w:tentative="1">
      <w:start w:val="1"/>
      <w:numFmt w:val="lowerRoman"/>
      <w:lvlText w:val="%3."/>
      <w:lvlJc w:val="right"/>
      <w:pPr>
        <w:ind w:left="2160" w:hanging="180"/>
      </w:pPr>
    </w:lvl>
    <w:lvl w:ilvl="3" w:tplc="88775545" w:tentative="1">
      <w:start w:val="1"/>
      <w:numFmt w:val="decimal"/>
      <w:lvlText w:val="%4."/>
      <w:lvlJc w:val="left"/>
      <w:pPr>
        <w:ind w:left="2880" w:hanging="360"/>
      </w:pPr>
    </w:lvl>
    <w:lvl w:ilvl="4" w:tplc="88775545" w:tentative="1">
      <w:start w:val="1"/>
      <w:numFmt w:val="lowerLetter"/>
      <w:lvlText w:val="%5."/>
      <w:lvlJc w:val="left"/>
      <w:pPr>
        <w:ind w:left="3600" w:hanging="360"/>
      </w:pPr>
    </w:lvl>
    <w:lvl w:ilvl="5" w:tplc="88775545" w:tentative="1">
      <w:start w:val="1"/>
      <w:numFmt w:val="lowerRoman"/>
      <w:lvlText w:val="%6."/>
      <w:lvlJc w:val="right"/>
      <w:pPr>
        <w:ind w:left="4320" w:hanging="180"/>
      </w:pPr>
    </w:lvl>
    <w:lvl w:ilvl="6" w:tplc="88775545" w:tentative="1">
      <w:start w:val="1"/>
      <w:numFmt w:val="decimal"/>
      <w:lvlText w:val="%7."/>
      <w:lvlJc w:val="left"/>
      <w:pPr>
        <w:ind w:left="5040" w:hanging="360"/>
      </w:pPr>
    </w:lvl>
    <w:lvl w:ilvl="7" w:tplc="88775545" w:tentative="1">
      <w:start w:val="1"/>
      <w:numFmt w:val="lowerLetter"/>
      <w:lvlText w:val="%8."/>
      <w:lvlJc w:val="left"/>
      <w:pPr>
        <w:ind w:left="5760" w:hanging="360"/>
      </w:pPr>
    </w:lvl>
    <w:lvl w:ilvl="8" w:tplc="8877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94724531">
      <w:start w:val="1"/>
      <w:numFmt w:val="decimal"/>
      <w:lvlText w:val="%1."/>
      <w:lvlJc w:val="left"/>
      <w:pPr>
        <w:ind w:left="720" w:hanging="360"/>
      </w:pPr>
    </w:lvl>
    <w:lvl w:ilvl="1" w:tplc="94724531" w:tentative="1">
      <w:start w:val="1"/>
      <w:numFmt w:val="lowerLetter"/>
      <w:lvlText w:val="%2."/>
      <w:lvlJc w:val="left"/>
      <w:pPr>
        <w:ind w:left="1440" w:hanging="360"/>
      </w:pPr>
    </w:lvl>
    <w:lvl w:ilvl="2" w:tplc="94724531" w:tentative="1">
      <w:start w:val="1"/>
      <w:numFmt w:val="lowerRoman"/>
      <w:lvlText w:val="%3."/>
      <w:lvlJc w:val="right"/>
      <w:pPr>
        <w:ind w:left="2160" w:hanging="180"/>
      </w:pPr>
    </w:lvl>
    <w:lvl w:ilvl="3" w:tplc="94724531" w:tentative="1">
      <w:start w:val="1"/>
      <w:numFmt w:val="decimal"/>
      <w:lvlText w:val="%4."/>
      <w:lvlJc w:val="left"/>
      <w:pPr>
        <w:ind w:left="2880" w:hanging="360"/>
      </w:pPr>
    </w:lvl>
    <w:lvl w:ilvl="4" w:tplc="94724531" w:tentative="1">
      <w:start w:val="1"/>
      <w:numFmt w:val="lowerLetter"/>
      <w:lvlText w:val="%5."/>
      <w:lvlJc w:val="left"/>
      <w:pPr>
        <w:ind w:left="3600" w:hanging="360"/>
      </w:pPr>
    </w:lvl>
    <w:lvl w:ilvl="5" w:tplc="94724531" w:tentative="1">
      <w:start w:val="1"/>
      <w:numFmt w:val="lowerRoman"/>
      <w:lvlText w:val="%6."/>
      <w:lvlJc w:val="right"/>
      <w:pPr>
        <w:ind w:left="4320" w:hanging="180"/>
      </w:pPr>
    </w:lvl>
    <w:lvl w:ilvl="6" w:tplc="94724531" w:tentative="1">
      <w:start w:val="1"/>
      <w:numFmt w:val="decimal"/>
      <w:lvlText w:val="%7."/>
      <w:lvlJc w:val="left"/>
      <w:pPr>
        <w:ind w:left="5040" w:hanging="360"/>
      </w:pPr>
    </w:lvl>
    <w:lvl w:ilvl="7" w:tplc="94724531" w:tentative="1">
      <w:start w:val="1"/>
      <w:numFmt w:val="lowerLetter"/>
      <w:lvlText w:val="%8."/>
      <w:lvlJc w:val="left"/>
      <w:pPr>
        <w:ind w:left="5760" w:hanging="360"/>
      </w:pPr>
    </w:lvl>
    <w:lvl w:ilvl="8" w:tplc="9472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17135310">
      <w:start w:val="1"/>
      <w:numFmt w:val="decimal"/>
      <w:lvlText w:val="%1."/>
      <w:lvlJc w:val="left"/>
      <w:pPr>
        <w:ind w:left="720" w:hanging="360"/>
      </w:pPr>
    </w:lvl>
    <w:lvl w:ilvl="1" w:tplc="17135310" w:tentative="1">
      <w:start w:val="1"/>
      <w:numFmt w:val="lowerLetter"/>
      <w:lvlText w:val="%2."/>
      <w:lvlJc w:val="left"/>
      <w:pPr>
        <w:ind w:left="1440" w:hanging="360"/>
      </w:pPr>
    </w:lvl>
    <w:lvl w:ilvl="2" w:tplc="17135310" w:tentative="1">
      <w:start w:val="1"/>
      <w:numFmt w:val="lowerRoman"/>
      <w:lvlText w:val="%3."/>
      <w:lvlJc w:val="right"/>
      <w:pPr>
        <w:ind w:left="2160" w:hanging="180"/>
      </w:pPr>
    </w:lvl>
    <w:lvl w:ilvl="3" w:tplc="17135310" w:tentative="1">
      <w:start w:val="1"/>
      <w:numFmt w:val="decimal"/>
      <w:lvlText w:val="%4."/>
      <w:lvlJc w:val="left"/>
      <w:pPr>
        <w:ind w:left="2880" w:hanging="360"/>
      </w:pPr>
    </w:lvl>
    <w:lvl w:ilvl="4" w:tplc="17135310" w:tentative="1">
      <w:start w:val="1"/>
      <w:numFmt w:val="lowerLetter"/>
      <w:lvlText w:val="%5."/>
      <w:lvlJc w:val="left"/>
      <w:pPr>
        <w:ind w:left="3600" w:hanging="360"/>
      </w:pPr>
    </w:lvl>
    <w:lvl w:ilvl="5" w:tplc="17135310" w:tentative="1">
      <w:start w:val="1"/>
      <w:numFmt w:val="lowerRoman"/>
      <w:lvlText w:val="%6."/>
      <w:lvlJc w:val="right"/>
      <w:pPr>
        <w:ind w:left="4320" w:hanging="180"/>
      </w:pPr>
    </w:lvl>
    <w:lvl w:ilvl="6" w:tplc="17135310" w:tentative="1">
      <w:start w:val="1"/>
      <w:numFmt w:val="decimal"/>
      <w:lvlText w:val="%7."/>
      <w:lvlJc w:val="left"/>
      <w:pPr>
        <w:ind w:left="5040" w:hanging="360"/>
      </w:pPr>
    </w:lvl>
    <w:lvl w:ilvl="7" w:tplc="17135310" w:tentative="1">
      <w:start w:val="1"/>
      <w:numFmt w:val="lowerLetter"/>
      <w:lvlText w:val="%8."/>
      <w:lvlJc w:val="left"/>
      <w:pPr>
        <w:ind w:left="5760" w:hanging="360"/>
      </w:pPr>
    </w:lvl>
    <w:lvl w:ilvl="8" w:tplc="1713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86003174">
      <w:start w:val="1"/>
      <w:numFmt w:val="decimal"/>
      <w:lvlText w:val="%1."/>
      <w:lvlJc w:val="left"/>
      <w:pPr>
        <w:ind w:left="720" w:hanging="360"/>
      </w:pPr>
    </w:lvl>
    <w:lvl w:ilvl="1" w:tplc="86003174" w:tentative="1">
      <w:start w:val="1"/>
      <w:numFmt w:val="lowerLetter"/>
      <w:lvlText w:val="%2."/>
      <w:lvlJc w:val="left"/>
      <w:pPr>
        <w:ind w:left="1440" w:hanging="360"/>
      </w:pPr>
    </w:lvl>
    <w:lvl w:ilvl="2" w:tplc="86003174" w:tentative="1">
      <w:start w:val="1"/>
      <w:numFmt w:val="lowerRoman"/>
      <w:lvlText w:val="%3."/>
      <w:lvlJc w:val="right"/>
      <w:pPr>
        <w:ind w:left="2160" w:hanging="180"/>
      </w:pPr>
    </w:lvl>
    <w:lvl w:ilvl="3" w:tplc="86003174" w:tentative="1">
      <w:start w:val="1"/>
      <w:numFmt w:val="decimal"/>
      <w:lvlText w:val="%4."/>
      <w:lvlJc w:val="left"/>
      <w:pPr>
        <w:ind w:left="2880" w:hanging="360"/>
      </w:pPr>
    </w:lvl>
    <w:lvl w:ilvl="4" w:tplc="86003174" w:tentative="1">
      <w:start w:val="1"/>
      <w:numFmt w:val="lowerLetter"/>
      <w:lvlText w:val="%5."/>
      <w:lvlJc w:val="left"/>
      <w:pPr>
        <w:ind w:left="3600" w:hanging="360"/>
      </w:pPr>
    </w:lvl>
    <w:lvl w:ilvl="5" w:tplc="86003174" w:tentative="1">
      <w:start w:val="1"/>
      <w:numFmt w:val="lowerRoman"/>
      <w:lvlText w:val="%6."/>
      <w:lvlJc w:val="right"/>
      <w:pPr>
        <w:ind w:left="4320" w:hanging="180"/>
      </w:pPr>
    </w:lvl>
    <w:lvl w:ilvl="6" w:tplc="86003174" w:tentative="1">
      <w:start w:val="1"/>
      <w:numFmt w:val="decimal"/>
      <w:lvlText w:val="%7."/>
      <w:lvlJc w:val="left"/>
      <w:pPr>
        <w:ind w:left="5040" w:hanging="360"/>
      </w:pPr>
    </w:lvl>
    <w:lvl w:ilvl="7" w:tplc="86003174" w:tentative="1">
      <w:start w:val="1"/>
      <w:numFmt w:val="lowerLetter"/>
      <w:lvlText w:val="%8."/>
      <w:lvlJc w:val="left"/>
      <w:pPr>
        <w:ind w:left="5760" w:hanging="360"/>
      </w:pPr>
    </w:lvl>
    <w:lvl w:ilvl="8" w:tplc="8600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13995834">
      <w:start w:val="1"/>
      <w:numFmt w:val="decimal"/>
      <w:lvlText w:val="%1."/>
      <w:lvlJc w:val="left"/>
      <w:pPr>
        <w:ind w:left="720" w:hanging="360"/>
      </w:pPr>
    </w:lvl>
    <w:lvl w:ilvl="1" w:tplc="13995834" w:tentative="1">
      <w:start w:val="1"/>
      <w:numFmt w:val="lowerLetter"/>
      <w:lvlText w:val="%2."/>
      <w:lvlJc w:val="left"/>
      <w:pPr>
        <w:ind w:left="1440" w:hanging="360"/>
      </w:pPr>
    </w:lvl>
    <w:lvl w:ilvl="2" w:tplc="13995834" w:tentative="1">
      <w:start w:val="1"/>
      <w:numFmt w:val="lowerRoman"/>
      <w:lvlText w:val="%3."/>
      <w:lvlJc w:val="right"/>
      <w:pPr>
        <w:ind w:left="2160" w:hanging="180"/>
      </w:pPr>
    </w:lvl>
    <w:lvl w:ilvl="3" w:tplc="13995834" w:tentative="1">
      <w:start w:val="1"/>
      <w:numFmt w:val="decimal"/>
      <w:lvlText w:val="%4."/>
      <w:lvlJc w:val="left"/>
      <w:pPr>
        <w:ind w:left="2880" w:hanging="360"/>
      </w:pPr>
    </w:lvl>
    <w:lvl w:ilvl="4" w:tplc="13995834" w:tentative="1">
      <w:start w:val="1"/>
      <w:numFmt w:val="lowerLetter"/>
      <w:lvlText w:val="%5."/>
      <w:lvlJc w:val="left"/>
      <w:pPr>
        <w:ind w:left="3600" w:hanging="360"/>
      </w:pPr>
    </w:lvl>
    <w:lvl w:ilvl="5" w:tplc="13995834" w:tentative="1">
      <w:start w:val="1"/>
      <w:numFmt w:val="lowerRoman"/>
      <w:lvlText w:val="%6."/>
      <w:lvlJc w:val="right"/>
      <w:pPr>
        <w:ind w:left="4320" w:hanging="180"/>
      </w:pPr>
    </w:lvl>
    <w:lvl w:ilvl="6" w:tplc="13995834" w:tentative="1">
      <w:start w:val="1"/>
      <w:numFmt w:val="decimal"/>
      <w:lvlText w:val="%7."/>
      <w:lvlJc w:val="left"/>
      <w:pPr>
        <w:ind w:left="5040" w:hanging="360"/>
      </w:pPr>
    </w:lvl>
    <w:lvl w:ilvl="7" w:tplc="13995834" w:tentative="1">
      <w:start w:val="1"/>
      <w:numFmt w:val="lowerLetter"/>
      <w:lvlText w:val="%8."/>
      <w:lvlJc w:val="left"/>
      <w:pPr>
        <w:ind w:left="5760" w:hanging="360"/>
      </w:pPr>
    </w:lvl>
    <w:lvl w:ilvl="8" w:tplc="1399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30257686">
      <w:start w:val="1"/>
      <w:numFmt w:val="decimal"/>
      <w:lvlText w:val="%1."/>
      <w:lvlJc w:val="left"/>
      <w:pPr>
        <w:ind w:left="720" w:hanging="360"/>
      </w:pPr>
    </w:lvl>
    <w:lvl w:ilvl="1" w:tplc="30257686" w:tentative="1">
      <w:start w:val="1"/>
      <w:numFmt w:val="lowerLetter"/>
      <w:lvlText w:val="%2."/>
      <w:lvlJc w:val="left"/>
      <w:pPr>
        <w:ind w:left="1440" w:hanging="360"/>
      </w:pPr>
    </w:lvl>
    <w:lvl w:ilvl="2" w:tplc="30257686" w:tentative="1">
      <w:start w:val="1"/>
      <w:numFmt w:val="lowerRoman"/>
      <w:lvlText w:val="%3."/>
      <w:lvlJc w:val="right"/>
      <w:pPr>
        <w:ind w:left="2160" w:hanging="180"/>
      </w:pPr>
    </w:lvl>
    <w:lvl w:ilvl="3" w:tplc="30257686" w:tentative="1">
      <w:start w:val="1"/>
      <w:numFmt w:val="decimal"/>
      <w:lvlText w:val="%4."/>
      <w:lvlJc w:val="left"/>
      <w:pPr>
        <w:ind w:left="2880" w:hanging="360"/>
      </w:pPr>
    </w:lvl>
    <w:lvl w:ilvl="4" w:tplc="30257686" w:tentative="1">
      <w:start w:val="1"/>
      <w:numFmt w:val="lowerLetter"/>
      <w:lvlText w:val="%5."/>
      <w:lvlJc w:val="left"/>
      <w:pPr>
        <w:ind w:left="3600" w:hanging="360"/>
      </w:pPr>
    </w:lvl>
    <w:lvl w:ilvl="5" w:tplc="30257686" w:tentative="1">
      <w:start w:val="1"/>
      <w:numFmt w:val="lowerRoman"/>
      <w:lvlText w:val="%6."/>
      <w:lvlJc w:val="right"/>
      <w:pPr>
        <w:ind w:left="4320" w:hanging="180"/>
      </w:pPr>
    </w:lvl>
    <w:lvl w:ilvl="6" w:tplc="30257686" w:tentative="1">
      <w:start w:val="1"/>
      <w:numFmt w:val="decimal"/>
      <w:lvlText w:val="%7."/>
      <w:lvlJc w:val="left"/>
      <w:pPr>
        <w:ind w:left="5040" w:hanging="360"/>
      </w:pPr>
    </w:lvl>
    <w:lvl w:ilvl="7" w:tplc="30257686" w:tentative="1">
      <w:start w:val="1"/>
      <w:numFmt w:val="lowerLetter"/>
      <w:lvlText w:val="%8."/>
      <w:lvlJc w:val="left"/>
      <w:pPr>
        <w:ind w:left="5760" w:hanging="360"/>
      </w:pPr>
    </w:lvl>
    <w:lvl w:ilvl="8" w:tplc="3025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50130442">
      <w:start w:val="1"/>
      <w:numFmt w:val="decimal"/>
      <w:lvlText w:val="%1."/>
      <w:lvlJc w:val="left"/>
      <w:pPr>
        <w:ind w:left="720" w:hanging="360"/>
      </w:pPr>
    </w:lvl>
    <w:lvl w:ilvl="1" w:tplc="50130442" w:tentative="1">
      <w:start w:val="1"/>
      <w:numFmt w:val="lowerLetter"/>
      <w:lvlText w:val="%2."/>
      <w:lvlJc w:val="left"/>
      <w:pPr>
        <w:ind w:left="1440" w:hanging="360"/>
      </w:pPr>
    </w:lvl>
    <w:lvl w:ilvl="2" w:tplc="50130442" w:tentative="1">
      <w:start w:val="1"/>
      <w:numFmt w:val="lowerRoman"/>
      <w:lvlText w:val="%3."/>
      <w:lvlJc w:val="right"/>
      <w:pPr>
        <w:ind w:left="2160" w:hanging="180"/>
      </w:pPr>
    </w:lvl>
    <w:lvl w:ilvl="3" w:tplc="50130442" w:tentative="1">
      <w:start w:val="1"/>
      <w:numFmt w:val="decimal"/>
      <w:lvlText w:val="%4."/>
      <w:lvlJc w:val="left"/>
      <w:pPr>
        <w:ind w:left="2880" w:hanging="360"/>
      </w:pPr>
    </w:lvl>
    <w:lvl w:ilvl="4" w:tplc="50130442" w:tentative="1">
      <w:start w:val="1"/>
      <w:numFmt w:val="lowerLetter"/>
      <w:lvlText w:val="%5."/>
      <w:lvlJc w:val="left"/>
      <w:pPr>
        <w:ind w:left="3600" w:hanging="360"/>
      </w:pPr>
    </w:lvl>
    <w:lvl w:ilvl="5" w:tplc="50130442" w:tentative="1">
      <w:start w:val="1"/>
      <w:numFmt w:val="lowerRoman"/>
      <w:lvlText w:val="%6."/>
      <w:lvlJc w:val="right"/>
      <w:pPr>
        <w:ind w:left="4320" w:hanging="180"/>
      </w:pPr>
    </w:lvl>
    <w:lvl w:ilvl="6" w:tplc="50130442" w:tentative="1">
      <w:start w:val="1"/>
      <w:numFmt w:val="decimal"/>
      <w:lvlText w:val="%7."/>
      <w:lvlJc w:val="left"/>
      <w:pPr>
        <w:ind w:left="5040" w:hanging="360"/>
      </w:pPr>
    </w:lvl>
    <w:lvl w:ilvl="7" w:tplc="50130442" w:tentative="1">
      <w:start w:val="1"/>
      <w:numFmt w:val="lowerLetter"/>
      <w:lvlText w:val="%8."/>
      <w:lvlJc w:val="left"/>
      <w:pPr>
        <w:ind w:left="5760" w:hanging="360"/>
      </w:pPr>
    </w:lvl>
    <w:lvl w:ilvl="8" w:tplc="50130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56834727">
      <w:start w:val="1"/>
      <w:numFmt w:val="decimal"/>
      <w:lvlText w:val="%1."/>
      <w:lvlJc w:val="left"/>
      <w:pPr>
        <w:ind w:left="720" w:hanging="360"/>
      </w:pPr>
    </w:lvl>
    <w:lvl w:ilvl="1" w:tplc="56834727" w:tentative="1">
      <w:start w:val="1"/>
      <w:numFmt w:val="lowerLetter"/>
      <w:lvlText w:val="%2."/>
      <w:lvlJc w:val="left"/>
      <w:pPr>
        <w:ind w:left="1440" w:hanging="360"/>
      </w:pPr>
    </w:lvl>
    <w:lvl w:ilvl="2" w:tplc="56834727" w:tentative="1">
      <w:start w:val="1"/>
      <w:numFmt w:val="lowerRoman"/>
      <w:lvlText w:val="%3."/>
      <w:lvlJc w:val="right"/>
      <w:pPr>
        <w:ind w:left="2160" w:hanging="180"/>
      </w:pPr>
    </w:lvl>
    <w:lvl w:ilvl="3" w:tplc="56834727" w:tentative="1">
      <w:start w:val="1"/>
      <w:numFmt w:val="decimal"/>
      <w:lvlText w:val="%4."/>
      <w:lvlJc w:val="left"/>
      <w:pPr>
        <w:ind w:left="2880" w:hanging="360"/>
      </w:pPr>
    </w:lvl>
    <w:lvl w:ilvl="4" w:tplc="56834727" w:tentative="1">
      <w:start w:val="1"/>
      <w:numFmt w:val="lowerLetter"/>
      <w:lvlText w:val="%5."/>
      <w:lvlJc w:val="left"/>
      <w:pPr>
        <w:ind w:left="3600" w:hanging="360"/>
      </w:pPr>
    </w:lvl>
    <w:lvl w:ilvl="5" w:tplc="56834727" w:tentative="1">
      <w:start w:val="1"/>
      <w:numFmt w:val="lowerRoman"/>
      <w:lvlText w:val="%6."/>
      <w:lvlJc w:val="right"/>
      <w:pPr>
        <w:ind w:left="4320" w:hanging="180"/>
      </w:pPr>
    </w:lvl>
    <w:lvl w:ilvl="6" w:tplc="56834727" w:tentative="1">
      <w:start w:val="1"/>
      <w:numFmt w:val="decimal"/>
      <w:lvlText w:val="%7."/>
      <w:lvlJc w:val="left"/>
      <w:pPr>
        <w:ind w:left="5040" w:hanging="360"/>
      </w:pPr>
    </w:lvl>
    <w:lvl w:ilvl="7" w:tplc="56834727" w:tentative="1">
      <w:start w:val="1"/>
      <w:numFmt w:val="lowerLetter"/>
      <w:lvlText w:val="%8."/>
      <w:lvlJc w:val="left"/>
      <w:pPr>
        <w:ind w:left="5760" w:hanging="360"/>
      </w:pPr>
    </w:lvl>
    <w:lvl w:ilvl="8" w:tplc="5683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51523066">
      <w:start w:val="1"/>
      <w:numFmt w:val="decimal"/>
      <w:lvlText w:val="%1."/>
      <w:lvlJc w:val="left"/>
      <w:pPr>
        <w:ind w:left="720" w:hanging="360"/>
      </w:pPr>
    </w:lvl>
    <w:lvl w:ilvl="1" w:tplc="51523066" w:tentative="1">
      <w:start w:val="1"/>
      <w:numFmt w:val="lowerLetter"/>
      <w:lvlText w:val="%2."/>
      <w:lvlJc w:val="left"/>
      <w:pPr>
        <w:ind w:left="1440" w:hanging="360"/>
      </w:pPr>
    </w:lvl>
    <w:lvl w:ilvl="2" w:tplc="51523066" w:tentative="1">
      <w:start w:val="1"/>
      <w:numFmt w:val="lowerRoman"/>
      <w:lvlText w:val="%3."/>
      <w:lvlJc w:val="right"/>
      <w:pPr>
        <w:ind w:left="2160" w:hanging="180"/>
      </w:pPr>
    </w:lvl>
    <w:lvl w:ilvl="3" w:tplc="51523066" w:tentative="1">
      <w:start w:val="1"/>
      <w:numFmt w:val="decimal"/>
      <w:lvlText w:val="%4."/>
      <w:lvlJc w:val="left"/>
      <w:pPr>
        <w:ind w:left="2880" w:hanging="360"/>
      </w:pPr>
    </w:lvl>
    <w:lvl w:ilvl="4" w:tplc="51523066" w:tentative="1">
      <w:start w:val="1"/>
      <w:numFmt w:val="lowerLetter"/>
      <w:lvlText w:val="%5."/>
      <w:lvlJc w:val="left"/>
      <w:pPr>
        <w:ind w:left="3600" w:hanging="360"/>
      </w:pPr>
    </w:lvl>
    <w:lvl w:ilvl="5" w:tplc="51523066" w:tentative="1">
      <w:start w:val="1"/>
      <w:numFmt w:val="lowerRoman"/>
      <w:lvlText w:val="%6."/>
      <w:lvlJc w:val="right"/>
      <w:pPr>
        <w:ind w:left="4320" w:hanging="180"/>
      </w:pPr>
    </w:lvl>
    <w:lvl w:ilvl="6" w:tplc="51523066" w:tentative="1">
      <w:start w:val="1"/>
      <w:numFmt w:val="decimal"/>
      <w:lvlText w:val="%7."/>
      <w:lvlJc w:val="left"/>
      <w:pPr>
        <w:ind w:left="5040" w:hanging="360"/>
      </w:pPr>
    </w:lvl>
    <w:lvl w:ilvl="7" w:tplc="51523066" w:tentative="1">
      <w:start w:val="1"/>
      <w:numFmt w:val="lowerLetter"/>
      <w:lvlText w:val="%8."/>
      <w:lvlJc w:val="left"/>
      <w:pPr>
        <w:ind w:left="5760" w:hanging="360"/>
      </w:pPr>
    </w:lvl>
    <w:lvl w:ilvl="8" w:tplc="5152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57739475">
      <w:start w:val="1"/>
      <w:numFmt w:val="decimal"/>
      <w:lvlText w:val="%1."/>
      <w:lvlJc w:val="left"/>
      <w:pPr>
        <w:ind w:left="720" w:hanging="360"/>
      </w:pPr>
    </w:lvl>
    <w:lvl w:ilvl="1" w:tplc="57739475" w:tentative="1">
      <w:start w:val="1"/>
      <w:numFmt w:val="lowerLetter"/>
      <w:lvlText w:val="%2."/>
      <w:lvlJc w:val="left"/>
      <w:pPr>
        <w:ind w:left="1440" w:hanging="360"/>
      </w:pPr>
    </w:lvl>
    <w:lvl w:ilvl="2" w:tplc="57739475" w:tentative="1">
      <w:start w:val="1"/>
      <w:numFmt w:val="lowerRoman"/>
      <w:lvlText w:val="%3."/>
      <w:lvlJc w:val="right"/>
      <w:pPr>
        <w:ind w:left="2160" w:hanging="180"/>
      </w:pPr>
    </w:lvl>
    <w:lvl w:ilvl="3" w:tplc="57739475" w:tentative="1">
      <w:start w:val="1"/>
      <w:numFmt w:val="decimal"/>
      <w:lvlText w:val="%4."/>
      <w:lvlJc w:val="left"/>
      <w:pPr>
        <w:ind w:left="2880" w:hanging="360"/>
      </w:pPr>
    </w:lvl>
    <w:lvl w:ilvl="4" w:tplc="57739475" w:tentative="1">
      <w:start w:val="1"/>
      <w:numFmt w:val="lowerLetter"/>
      <w:lvlText w:val="%5."/>
      <w:lvlJc w:val="left"/>
      <w:pPr>
        <w:ind w:left="3600" w:hanging="360"/>
      </w:pPr>
    </w:lvl>
    <w:lvl w:ilvl="5" w:tplc="57739475" w:tentative="1">
      <w:start w:val="1"/>
      <w:numFmt w:val="lowerRoman"/>
      <w:lvlText w:val="%6."/>
      <w:lvlJc w:val="right"/>
      <w:pPr>
        <w:ind w:left="4320" w:hanging="180"/>
      </w:pPr>
    </w:lvl>
    <w:lvl w:ilvl="6" w:tplc="57739475" w:tentative="1">
      <w:start w:val="1"/>
      <w:numFmt w:val="decimal"/>
      <w:lvlText w:val="%7."/>
      <w:lvlJc w:val="left"/>
      <w:pPr>
        <w:ind w:left="5040" w:hanging="360"/>
      </w:pPr>
    </w:lvl>
    <w:lvl w:ilvl="7" w:tplc="57739475" w:tentative="1">
      <w:start w:val="1"/>
      <w:numFmt w:val="lowerLetter"/>
      <w:lvlText w:val="%8."/>
      <w:lvlJc w:val="left"/>
      <w:pPr>
        <w:ind w:left="5760" w:hanging="360"/>
      </w:pPr>
    </w:lvl>
    <w:lvl w:ilvl="8" w:tplc="5773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43000304">
      <w:start w:val="1"/>
      <w:numFmt w:val="decimal"/>
      <w:lvlText w:val="%1."/>
      <w:lvlJc w:val="left"/>
      <w:pPr>
        <w:ind w:left="720" w:hanging="360"/>
      </w:pPr>
    </w:lvl>
    <w:lvl w:ilvl="1" w:tplc="43000304" w:tentative="1">
      <w:start w:val="1"/>
      <w:numFmt w:val="lowerLetter"/>
      <w:lvlText w:val="%2."/>
      <w:lvlJc w:val="left"/>
      <w:pPr>
        <w:ind w:left="1440" w:hanging="360"/>
      </w:pPr>
    </w:lvl>
    <w:lvl w:ilvl="2" w:tplc="43000304" w:tentative="1">
      <w:start w:val="1"/>
      <w:numFmt w:val="lowerRoman"/>
      <w:lvlText w:val="%3."/>
      <w:lvlJc w:val="right"/>
      <w:pPr>
        <w:ind w:left="2160" w:hanging="180"/>
      </w:pPr>
    </w:lvl>
    <w:lvl w:ilvl="3" w:tplc="43000304" w:tentative="1">
      <w:start w:val="1"/>
      <w:numFmt w:val="decimal"/>
      <w:lvlText w:val="%4."/>
      <w:lvlJc w:val="left"/>
      <w:pPr>
        <w:ind w:left="2880" w:hanging="360"/>
      </w:pPr>
    </w:lvl>
    <w:lvl w:ilvl="4" w:tplc="43000304" w:tentative="1">
      <w:start w:val="1"/>
      <w:numFmt w:val="lowerLetter"/>
      <w:lvlText w:val="%5."/>
      <w:lvlJc w:val="left"/>
      <w:pPr>
        <w:ind w:left="3600" w:hanging="360"/>
      </w:pPr>
    </w:lvl>
    <w:lvl w:ilvl="5" w:tplc="43000304" w:tentative="1">
      <w:start w:val="1"/>
      <w:numFmt w:val="lowerRoman"/>
      <w:lvlText w:val="%6."/>
      <w:lvlJc w:val="right"/>
      <w:pPr>
        <w:ind w:left="4320" w:hanging="180"/>
      </w:pPr>
    </w:lvl>
    <w:lvl w:ilvl="6" w:tplc="43000304" w:tentative="1">
      <w:start w:val="1"/>
      <w:numFmt w:val="decimal"/>
      <w:lvlText w:val="%7."/>
      <w:lvlJc w:val="left"/>
      <w:pPr>
        <w:ind w:left="5040" w:hanging="360"/>
      </w:pPr>
    </w:lvl>
    <w:lvl w:ilvl="7" w:tplc="43000304" w:tentative="1">
      <w:start w:val="1"/>
      <w:numFmt w:val="lowerLetter"/>
      <w:lvlText w:val="%8."/>
      <w:lvlJc w:val="left"/>
      <w:pPr>
        <w:ind w:left="5760" w:hanging="360"/>
      </w:pPr>
    </w:lvl>
    <w:lvl w:ilvl="8" w:tplc="4300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16570321">
      <w:start w:val="1"/>
      <w:numFmt w:val="decimal"/>
      <w:lvlText w:val="%1."/>
      <w:lvlJc w:val="left"/>
      <w:pPr>
        <w:ind w:left="720" w:hanging="360"/>
      </w:pPr>
    </w:lvl>
    <w:lvl w:ilvl="1" w:tplc="16570321" w:tentative="1">
      <w:start w:val="1"/>
      <w:numFmt w:val="lowerLetter"/>
      <w:lvlText w:val="%2."/>
      <w:lvlJc w:val="left"/>
      <w:pPr>
        <w:ind w:left="1440" w:hanging="360"/>
      </w:pPr>
    </w:lvl>
    <w:lvl w:ilvl="2" w:tplc="16570321" w:tentative="1">
      <w:start w:val="1"/>
      <w:numFmt w:val="lowerRoman"/>
      <w:lvlText w:val="%3."/>
      <w:lvlJc w:val="right"/>
      <w:pPr>
        <w:ind w:left="2160" w:hanging="180"/>
      </w:pPr>
    </w:lvl>
    <w:lvl w:ilvl="3" w:tplc="16570321" w:tentative="1">
      <w:start w:val="1"/>
      <w:numFmt w:val="decimal"/>
      <w:lvlText w:val="%4."/>
      <w:lvlJc w:val="left"/>
      <w:pPr>
        <w:ind w:left="2880" w:hanging="360"/>
      </w:pPr>
    </w:lvl>
    <w:lvl w:ilvl="4" w:tplc="16570321" w:tentative="1">
      <w:start w:val="1"/>
      <w:numFmt w:val="lowerLetter"/>
      <w:lvlText w:val="%5."/>
      <w:lvlJc w:val="left"/>
      <w:pPr>
        <w:ind w:left="3600" w:hanging="360"/>
      </w:pPr>
    </w:lvl>
    <w:lvl w:ilvl="5" w:tplc="16570321" w:tentative="1">
      <w:start w:val="1"/>
      <w:numFmt w:val="lowerRoman"/>
      <w:lvlText w:val="%6."/>
      <w:lvlJc w:val="right"/>
      <w:pPr>
        <w:ind w:left="4320" w:hanging="180"/>
      </w:pPr>
    </w:lvl>
    <w:lvl w:ilvl="6" w:tplc="16570321" w:tentative="1">
      <w:start w:val="1"/>
      <w:numFmt w:val="decimal"/>
      <w:lvlText w:val="%7."/>
      <w:lvlJc w:val="left"/>
      <w:pPr>
        <w:ind w:left="5040" w:hanging="360"/>
      </w:pPr>
    </w:lvl>
    <w:lvl w:ilvl="7" w:tplc="16570321" w:tentative="1">
      <w:start w:val="1"/>
      <w:numFmt w:val="lowerLetter"/>
      <w:lvlText w:val="%8."/>
      <w:lvlJc w:val="left"/>
      <w:pPr>
        <w:ind w:left="5760" w:hanging="360"/>
      </w:pPr>
    </w:lvl>
    <w:lvl w:ilvl="8" w:tplc="1657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13195319">
      <w:start w:val="1"/>
      <w:numFmt w:val="decimal"/>
      <w:lvlText w:val="%1."/>
      <w:lvlJc w:val="left"/>
      <w:pPr>
        <w:ind w:left="720" w:hanging="360"/>
      </w:pPr>
    </w:lvl>
    <w:lvl w:ilvl="1" w:tplc="13195319" w:tentative="1">
      <w:start w:val="1"/>
      <w:numFmt w:val="lowerLetter"/>
      <w:lvlText w:val="%2."/>
      <w:lvlJc w:val="left"/>
      <w:pPr>
        <w:ind w:left="1440" w:hanging="360"/>
      </w:pPr>
    </w:lvl>
    <w:lvl w:ilvl="2" w:tplc="13195319" w:tentative="1">
      <w:start w:val="1"/>
      <w:numFmt w:val="lowerRoman"/>
      <w:lvlText w:val="%3."/>
      <w:lvlJc w:val="right"/>
      <w:pPr>
        <w:ind w:left="2160" w:hanging="180"/>
      </w:pPr>
    </w:lvl>
    <w:lvl w:ilvl="3" w:tplc="13195319" w:tentative="1">
      <w:start w:val="1"/>
      <w:numFmt w:val="decimal"/>
      <w:lvlText w:val="%4."/>
      <w:lvlJc w:val="left"/>
      <w:pPr>
        <w:ind w:left="2880" w:hanging="360"/>
      </w:pPr>
    </w:lvl>
    <w:lvl w:ilvl="4" w:tplc="13195319" w:tentative="1">
      <w:start w:val="1"/>
      <w:numFmt w:val="lowerLetter"/>
      <w:lvlText w:val="%5."/>
      <w:lvlJc w:val="left"/>
      <w:pPr>
        <w:ind w:left="3600" w:hanging="360"/>
      </w:pPr>
    </w:lvl>
    <w:lvl w:ilvl="5" w:tplc="13195319" w:tentative="1">
      <w:start w:val="1"/>
      <w:numFmt w:val="lowerRoman"/>
      <w:lvlText w:val="%6."/>
      <w:lvlJc w:val="right"/>
      <w:pPr>
        <w:ind w:left="4320" w:hanging="180"/>
      </w:pPr>
    </w:lvl>
    <w:lvl w:ilvl="6" w:tplc="13195319" w:tentative="1">
      <w:start w:val="1"/>
      <w:numFmt w:val="decimal"/>
      <w:lvlText w:val="%7."/>
      <w:lvlJc w:val="left"/>
      <w:pPr>
        <w:ind w:left="5040" w:hanging="360"/>
      </w:pPr>
    </w:lvl>
    <w:lvl w:ilvl="7" w:tplc="13195319" w:tentative="1">
      <w:start w:val="1"/>
      <w:numFmt w:val="lowerLetter"/>
      <w:lvlText w:val="%8."/>
      <w:lvlJc w:val="left"/>
      <w:pPr>
        <w:ind w:left="5760" w:hanging="360"/>
      </w:pPr>
    </w:lvl>
    <w:lvl w:ilvl="8" w:tplc="13195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23106094">
      <w:start w:val="1"/>
      <w:numFmt w:val="decimal"/>
      <w:lvlText w:val="%1."/>
      <w:lvlJc w:val="left"/>
      <w:pPr>
        <w:ind w:left="720" w:hanging="360"/>
      </w:pPr>
    </w:lvl>
    <w:lvl w:ilvl="1" w:tplc="23106094" w:tentative="1">
      <w:start w:val="1"/>
      <w:numFmt w:val="lowerLetter"/>
      <w:lvlText w:val="%2."/>
      <w:lvlJc w:val="left"/>
      <w:pPr>
        <w:ind w:left="1440" w:hanging="360"/>
      </w:pPr>
    </w:lvl>
    <w:lvl w:ilvl="2" w:tplc="23106094" w:tentative="1">
      <w:start w:val="1"/>
      <w:numFmt w:val="lowerRoman"/>
      <w:lvlText w:val="%3."/>
      <w:lvlJc w:val="right"/>
      <w:pPr>
        <w:ind w:left="2160" w:hanging="180"/>
      </w:pPr>
    </w:lvl>
    <w:lvl w:ilvl="3" w:tplc="23106094" w:tentative="1">
      <w:start w:val="1"/>
      <w:numFmt w:val="decimal"/>
      <w:lvlText w:val="%4."/>
      <w:lvlJc w:val="left"/>
      <w:pPr>
        <w:ind w:left="2880" w:hanging="360"/>
      </w:pPr>
    </w:lvl>
    <w:lvl w:ilvl="4" w:tplc="23106094" w:tentative="1">
      <w:start w:val="1"/>
      <w:numFmt w:val="lowerLetter"/>
      <w:lvlText w:val="%5."/>
      <w:lvlJc w:val="left"/>
      <w:pPr>
        <w:ind w:left="3600" w:hanging="360"/>
      </w:pPr>
    </w:lvl>
    <w:lvl w:ilvl="5" w:tplc="23106094" w:tentative="1">
      <w:start w:val="1"/>
      <w:numFmt w:val="lowerRoman"/>
      <w:lvlText w:val="%6."/>
      <w:lvlJc w:val="right"/>
      <w:pPr>
        <w:ind w:left="4320" w:hanging="180"/>
      </w:pPr>
    </w:lvl>
    <w:lvl w:ilvl="6" w:tplc="23106094" w:tentative="1">
      <w:start w:val="1"/>
      <w:numFmt w:val="decimal"/>
      <w:lvlText w:val="%7."/>
      <w:lvlJc w:val="left"/>
      <w:pPr>
        <w:ind w:left="5040" w:hanging="360"/>
      </w:pPr>
    </w:lvl>
    <w:lvl w:ilvl="7" w:tplc="23106094" w:tentative="1">
      <w:start w:val="1"/>
      <w:numFmt w:val="lowerLetter"/>
      <w:lvlText w:val="%8."/>
      <w:lvlJc w:val="left"/>
      <w:pPr>
        <w:ind w:left="5760" w:hanging="360"/>
      </w:pPr>
    </w:lvl>
    <w:lvl w:ilvl="8" w:tplc="2310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30978877">
      <w:start w:val="1"/>
      <w:numFmt w:val="decimal"/>
      <w:lvlText w:val="%1."/>
      <w:lvlJc w:val="left"/>
      <w:pPr>
        <w:ind w:left="720" w:hanging="360"/>
      </w:pPr>
    </w:lvl>
    <w:lvl w:ilvl="1" w:tplc="30978877" w:tentative="1">
      <w:start w:val="1"/>
      <w:numFmt w:val="lowerLetter"/>
      <w:lvlText w:val="%2."/>
      <w:lvlJc w:val="left"/>
      <w:pPr>
        <w:ind w:left="1440" w:hanging="360"/>
      </w:pPr>
    </w:lvl>
    <w:lvl w:ilvl="2" w:tplc="30978877" w:tentative="1">
      <w:start w:val="1"/>
      <w:numFmt w:val="lowerRoman"/>
      <w:lvlText w:val="%3."/>
      <w:lvlJc w:val="right"/>
      <w:pPr>
        <w:ind w:left="2160" w:hanging="180"/>
      </w:pPr>
    </w:lvl>
    <w:lvl w:ilvl="3" w:tplc="30978877" w:tentative="1">
      <w:start w:val="1"/>
      <w:numFmt w:val="decimal"/>
      <w:lvlText w:val="%4."/>
      <w:lvlJc w:val="left"/>
      <w:pPr>
        <w:ind w:left="2880" w:hanging="360"/>
      </w:pPr>
    </w:lvl>
    <w:lvl w:ilvl="4" w:tplc="30978877" w:tentative="1">
      <w:start w:val="1"/>
      <w:numFmt w:val="lowerLetter"/>
      <w:lvlText w:val="%5."/>
      <w:lvlJc w:val="left"/>
      <w:pPr>
        <w:ind w:left="3600" w:hanging="360"/>
      </w:pPr>
    </w:lvl>
    <w:lvl w:ilvl="5" w:tplc="30978877" w:tentative="1">
      <w:start w:val="1"/>
      <w:numFmt w:val="lowerRoman"/>
      <w:lvlText w:val="%6."/>
      <w:lvlJc w:val="right"/>
      <w:pPr>
        <w:ind w:left="4320" w:hanging="180"/>
      </w:pPr>
    </w:lvl>
    <w:lvl w:ilvl="6" w:tplc="30978877" w:tentative="1">
      <w:start w:val="1"/>
      <w:numFmt w:val="decimal"/>
      <w:lvlText w:val="%7."/>
      <w:lvlJc w:val="left"/>
      <w:pPr>
        <w:ind w:left="5040" w:hanging="360"/>
      </w:pPr>
    </w:lvl>
    <w:lvl w:ilvl="7" w:tplc="30978877" w:tentative="1">
      <w:start w:val="1"/>
      <w:numFmt w:val="lowerLetter"/>
      <w:lvlText w:val="%8."/>
      <w:lvlJc w:val="left"/>
      <w:pPr>
        <w:ind w:left="5760" w:hanging="360"/>
      </w:pPr>
    </w:lvl>
    <w:lvl w:ilvl="8" w:tplc="3097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41232319">
      <w:start w:val="1"/>
      <w:numFmt w:val="decimal"/>
      <w:lvlText w:val="%1."/>
      <w:lvlJc w:val="left"/>
      <w:pPr>
        <w:ind w:left="720" w:hanging="360"/>
      </w:pPr>
    </w:lvl>
    <w:lvl w:ilvl="1" w:tplc="41232319" w:tentative="1">
      <w:start w:val="1"/>
      <w:numFmt w:val="lowerLetter"/>
      <w:lvlText w:val="%2."/>
      <w:lvlJc w:val="left"/>
      <w:pPr>
        <w:ind w:left="1440" w:hanging="360"/>
      </w:pPr>
    </w:lvl>
    <w:lvl w:ilvl="2" w:tplc="41232319" w:tentative="1">
      <w:start w:val="1"/>
      <w:numFmt w:val="lowerRoman"/>
      <w:lvlText w:val="%3."/>
      <w:lvlJc w:val="right"/>
      <w:pPr>
        <w:ind w:left="2160" w:hanging="180"/>
      </w:pPr>
    </w:lvl>
    <w:lvl w:ilvl="3" w:tplc="41232319" w:tentative="1">
      <w:start w:val="1"/>
      <w:numFmt w:val="decimal"/>
      <w:lvlText w:val="%4."/>
      <w:lvlJc w:val="left"/>
      <w:pPr>
        <w:ind w:left="2880" w:hanging="360"/>
      </w:pPr>
    </w:lvl>
    <w:lvl w:ilvl="4" w:tplc="41232319" w:tentative="1">
      <w:start w:val="1"/>
      <w:numFmt w:val="lowerLetter"/>
      <w:lvlText w:val="%5."/>
      <w:lvlJc w:val="left"/>
      <w:pPr>
        <w:ind w:left="3600" w:hanging="360"/>
      </w:pPr>
    </w:lvl>
    <w:lvl w:ilvl="5" w:tplc="41232319" w:tentative="1">
      <w:start w:val="1"/>
      <w:numFmt w:val="lowerRoman"/>
      <w:lvlText w:val="%6."/>
      <w:lvlJc w:val="right"/>
      <w:pPr>
        <w:ind w:left="4320" w:hanging="180"/>
      </w:pPr>
    </w:lvl>
    <w:lvl w:ilvl="6" w:tplc="41232319" w:tentative="1">
      <w:start w:val="1"/>
      <w:numFmt w:val="decimal"/>
      <w:lvlText w:val="%7."/>
      <w:lvlJc w:val="left"/>
      <w:pPr>
        <w:ind w:left="5040" w:hanging="360"/>
      </w:pPr>
    </w:lvl>
    <w:lvl w:ilvl="7" w:tplc="41232319" w:tentative="1">
      <w:start w:val="1"/>
      <w:numFmt w:val="lowerLetter"/>
      <w:lvlText w:val="%8."/>
      <w:lvlJc w:val="left"/>
      <w:pPr>
        <w:ind w:left="5760" w:hanging="360"/>
      </w:pPr>
    </w:lvl>
    <w:lvl w:ilvl="8" w:tplc="4123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34952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1500123" Type="http://schemas.openxmlformats.org/officeDocument/2006/relationships/comments" Target="comments.xml"/><Relationship Id="rId193578072" Type="http://schemas.microsoft.com/office/2011/relationships/commentsExtended" Target="commentsExtended.xml"/><Relationship Id="rId80300842" Type="http://schemas.openxmlformats.org/officeDocument/2006/relationships/image" Target="media/imgrId80300842.jpg"/><Relationship Id="rId654965f4209ee76ab" Type="http://schemas.openxmlformats.org/officeDocument/2006/relationships/hyperlink" Target="https://iservice.lombardini.it/jsp/Template2/manuale.jsp?id=642&amp;parent=1273&amp;txts=3.3.2" TargetMode="External"/><Relationship Id="rId183065f4209ee7fe6" Type="http://schemas.openxmlformats.org/officeDocument/2006/relationships/hyperlink" Target="https://iservice.lombardini.it/jsp/Template2/manuale.jsp?id=560&amp;parent=1273" TargetMode="External"/><Relationship Id="rId834865f4209ee8576" Type="http://schemas.openxmlformats.org/officeDocument/2006/relationships/hyperlink" Target="https://iservice.lombardini.it/jsp/Template2/manuale.jsp?id=638&amp;parent=1273" TargetMode="External"/><Relationship Id="rId438965f4209ee94d3" Type="http://schemas.openxmlformats.org/officeDocument/2006/relationships/hyperlink" Target="https://iservice.lombardini.it/jsp/Template2/manuale.jsp?id=573&amp;parent=1273" TargetMode="External"/><Relationship Id="rId667065f4209f0d9dd" Type="http://schemas.openxmlformats.org/officeDocument/2006/relationships/hyperlink" Target="https://iservice.lombardini.it/jsp/Template2/manuale.jsp?id=560&amp;parent=1273" TargetMode="External"/><Relationship Id="rId938565f4209f1da57" Type="http://schemas.openxmlformats.org/officeDocument/2006/relationships/hyperlink" Target="https://iservice.lombardini.it/jsp/Template2/manuale.jsp?id=199&amp;parent=1273" TargetMode="External"/><Relationship Id="rId540065f4209f25002" Type="http://schemas.openxmlformats.org/officeDocument/2006/relationships/hyperlink" Target="https://iservice.lombardini.it/jsp/Template2/manuale.jsp?id=560&amp;parent=1273" TargetMode="External"/><Relationship Id="rId192565f4209f39c79" Type="http://schemas.openxmlformats.org/officeDocument/2006/relationships/hyperlink" Target="https://iservice.lombardini.it/jsp/Template2/manuale.jsp?id=560&amp;parent=1273" TargetMode="External"/><Relationship Id="rId485865f4209f4a4ff" Type="http://schemas.openxmlformats.org/officeDocument/2006/relationships/hyperlink" Target="https://www.youtube.com/embed/slELtJW2bFE?showinfo=0&amp;rel=0" TargetMode="External"/><Relationship Id="rId671565f4209f523b3" Type="http://schemas.openxmlformats.org/officeDocument/2006/relationships/hyperlink" Target="https://iservice.lombardini.it/jsp/Template2/manuale.jsp?id=603&amp;parent=1982" TargetMode="External"/><Relationship Id="rId473065f4209f525d3" Type="http://schemas.openxmlformats.org/officeDocument/2006/relationships/hyperlink" Target="https://iservice.lombardini.it/jsp/Template2/manuale.jsp?id=612&amp;parent=1982" TargetMode="External"/><Relationship Id="rId527865f4209f9ccd1" Type="http://schemas.openxmlformats.org/officeDocument/2006/relationships/hyperlink" Target="https://www.youtube.com/embed/IVoumDwS7oY?showinfo=0&amp;rel=0" TargetMode="External"/><Relationship Id="rId269265f4209fa4ee1" Type="http://schemas.openxmlformats.org/officeDocument/2006/relationships/hyperlink" Target="https://iservice.lombardini.it/jsp/Template2/manuale.jsp?id=199&amp;parent=1273" TargetMode="External"/><Relationship Id="rId727765f4209faca2d" Type="http://schemas.openxmlformats.org/officeDocument/2006/relationships/hyperlink" Target="https://iservice.lombardini.it/jsp/Template2/manuale.jsp?id=642&amp;parent=1273&amp;txts=3.3.2" TargetMode="External"/><Relationship Id="rId933665f4209fad75f" Type="http://schemas.openxmlformats.org/officeDocument/2006/relationships/hyperlink" Target="https://iservice.lombardini.it/jsp/Template2/manuale.jsp?id=573&amp;parent=1273" TargetMode="External"/><Relationship Id="rId896565f4209fadd85" Type="http://schemas.openxmlformats.org/officeDocument/2006/relationships/hyperlink" Target="https://iservice.lombardini.it/jsp/Template2/manuale.jsp?id=560&amp;parent=1273" TargetMode="External"/><Relationship Id="rId661365f4209fae28e" Type="http://schemas.openxmlformats.org/officeDocument/2006/relationships/hyperlink" Target="https://iservice.lombardini.it/jsp/Template2/manuale.jsp?id=638&amp;parent=1273" TargetMode="External"/><Relationship Id="rId242165f4209fd6b30" Type="http://schemas.openxmlformats.org/officeDocument/2006/relationships/hyperlink" Target="https://iservice.lombardini.it/jsp/Template2/manuale.jsp?id=585&amp;parent=1273" TargetMode="External"/><Relationship Id="rId951365f4209fd6ed5" Type="http://schemas.openxmlformats.org/officeDocument/2006/relationships/hyperlink" Target="https://iservice.lombardini.it/jsp/Template2/manuale.jsp?id=573&amp;parent=1273" TargetMode="External"/><Relationship Id="rId193065f4209fd72ef" Type="http://schemas.openxmlformats.org/officeDocument/2006/relationships/hyperlink" Target="https://iservice.lombardini.it/jsp/Template2/manuale.jsp?id=585&amp;parent=1273" TargetMode="External"/><Relationship Id="rId355665f4209feadb9" Type="http://schemas.openxmlformats.org/officeDocument/2006/relationships/hyperlink" Target="https://iservice.lombardini.it/jsp/Template2/manuale.jsp?id=573&amp;parent=1273" TargetMode="External"/><Relationship Id="rId209365f420a00646a" Type="http://schemas.openxmlformats.org/officeDocument/2006/relationships/hyperlink" Target="https://iservice.lombardini.it/jsp/Template2/manuale.jsp?id=638&amp;parent=1273" TargetMode="External"/><Relationship Id="rId243065f420a006b14" Type="http://schemas.openxmlformats.org/officeDocument/2006/relationships/hyperlink" Target="https://iservice.lombardini.it/jsp/Template2/manuale.jsp?id=560&amp;parent=1273" TargetMode="External"/><Relationship Id="rId777565f420a008935" Type="http://schemas.openxmlformats.org/officeDocument/2006/relationships/hyperlink" Target="https://iservice.lombardini.it/jsp/Template2/manuale.jsp?id=573&amp;parent=1273" TargetMode="External"/><Relationship Id="rId517565f420a012213" Type="http://schemas.openxmlformats.org/officeDocument/2006/relationships/hyperlink" Target="https://iservice.lombardini.it/jsp/Template2/manuale.jsp?id=573&amp;parent=1273" TargetMode="External"/><Relationship Id="rId550565f420a025341" Type="http://schemas.openxmlformats.org/officeDocument/2006/relationships/hyperlink" Target="https://www.youtube.com/embed/jPnRSYu0sKM?showinfo=0&amp;rel=0" TargetMode="External"/><Relationship Id="rId815565f420a02ddba" Type="http://schemas.openxmlformats.org/officeDocument/2006/relationships/hyperlink" Target="https://iservice.lombardini.it/jsp/Template2/manuale.jsp?id=638&amp;parent=1273" TargetMode="External"/><Relationship Id="rId456465f420a02ebbe" Type="http://schemas.openxmlformats.org/officeDocument/2006/relationships/hyperlink" Target="https://iservice.lombardini.it/jsp/Template2/manuale.jsp?id=573&amp;parent=1273" TargetMode="External"/><Relationship Id="rId875465f420a039ac6" Type="http://schemas.openxmlformats.org/officeDocument/2006/relationships/hyperlink" Target="https://iservice.lombardini.it/jsp/Template2/manuale.jsp?id=573&amp;parent=1273" TargetMode="External"/><Relationship Id="rId146365f420a065098" Type="http://schemas.openxmlformats.org/officeDocument/2006/relationships/hyperlink" Target="https://iservice.lombardini.it/jsp/Template2/manuale.jsp?id=573&amp;parent=1273" TargetMode="External"/><Relationship Id="rId775465f420a09ba3b" Type="http://schemas.openxmlformats.org/officeDocument/2006/relationships/hyperlink" Target="https://www.youtube.com/embed/3ULD_PiHEaw?showinfo=0&amp;rel=0" TargetMode="External"/><Relationship Id="rId848365f420a0a428f" Type="http://schemas.openxmlformats.org/officeDocument/2006/relationships/hyperlink" Target="https://iservice.lombardini.it/jsp/Template2/manuale.jsp?id=642&amp;parent=1273&amp;txts=3.3.2" TargetMode="External"/><Relationship Id="rId867265f420a0a484d" Type="http://schemas.openxmlformats.org/officeDocument/2006/relationships/hyperlink" Target="https://iservice.lombardini.it/jsp/Template2/manuale.jsp?id=638&amp;parent=1273" TargetMode="External"/><Relationship Id="rId119565f420a0a53e6" Type="http://schemas.openxmlformats.org/officeDocument/2006/relationships/hyperlink" Target="https://iservice.lombardini.it/jsp/Template2/manuale.jsp?id=553&amp;parent=1273" TargetMode="External"/><Relationship Id="rId339265f420a0b8440" Type="http://schemas.openxmlformats.org/officeDocument/2006/relationships/hyperlink" Target="https://iservice.lombardini.it/jsp/Template2/manuale.jsp?id=573&amp;parent=1273" TargetMode="External"/><Relationship Id="rId643965f420a0c29f2" Type="http://schemas.openxmlformats.org/officeDocument/2006/relationships/hyperlink" Target="https://www.youtube.com/embed/A8fU76g4nUQ?showinfo=0&amp;rel=0" TargetMode="External"/><Relationship Id="rId370065f420a0c3cd9" Type="http://schemas.openxmlformats.org/officeDocument/2006/relationships/hyperlink" Target="https://iservice.lombardini.it/jsp/Template2/manuale.jsp?id=573&amp;parent=1273" TargetMode="External"/><Relationship Id="rId257865f420a0da0d8" Type="http://schemas.openxmlformats.org/officeDocument/2006/relationships/hyperlink" Target="https://iservice.lombardini.it/jsp/Template2/manuale.jsp?id=556&amp;parent=1273" TargetMode="External"/><Relationship Id="rId336065f420a0e53cd" Type="http://schemas.openxmlformats.org/officeDocument/2006/relationships/hyperlink" Target="https://www.youtube.com/embed/vTWVObqWIGE?showinfo=0&amp;rel=0" TargetMode="External"/><Relationship Id="rId813565f420a0ece13" Type="http://schemas.openxmlformats.org/officeDocument/2006/relationships/hyperlink" Target="https://iservice.lombardini.it/jsp/Template2/manuale.jsp?id=642&amp;parent=1273&amp;txts=3.3.2" TargetMode="External"/><Relationship Id="rId136265f420a0ed53d" Type="http://schemas.openxmlformats.org/officeDocument/2006/relationships/hyperlink" Target="https://iservice.lombardini.it/jsp/Template2/manuale.jsp?id=553&amp;parent=1273" TargetMode="External"/><Relationship Id="rId328465f420a1022af" Type="http://schemas.openxmlformats.org/officeDocument/2006/relationships/hyperlink" Target="https://www.youtube.com/embed/JZWXxa3UssY?showinfo=0&amp;rel=0" TargetMode="External"/><Relationship Id="rId692965f420a107c86" Type="http://schemas.openxmlformats.org/officeDocument/2006/relationships/hyperlink" Target="https://iservice.lombardini.it/jsp/Template2/manuale.jsp?id=638&amp;parent=1273" TargetMode="External"/><Relationship Id="rId267665f420a110cfe" Type="http://schemas.openxmlformats.org/officeDocument/2006/relationships/hyperlink" Target="https://iservice.lombardini.it/jsp/Template2/manuale.jsp?id=556&amp;parent=1273" TargetMode="External"/><Relationship Id="rId450165f420a118b7a" Type="http://schemas.openxmlformats.org/officeDocument/2006/relationships/hyperlink" Target="https://www.youtube.com/embed/JZWXxa3UssY?showinfo=0&amp;rel=0" TargetMode="External"/><Relationship Id="rId661765f420a119ac4" Type="http://schemas.openxmlformats.org/officeDocument/2006/relationships/hyperlink" Target="https://iservice.lombardini.it/jsp/Template2/manuale.jsp?id=553&amp;parent=1273" TargetMode="External"/><Relationship Id="rId341965f420a12169e" Type="http://schemas.openxmlformats.org/officeDocument/2006/relationships/hyperlink" Target="https://iservice.lombardini.it/jsp/Template2/manuale.jsp?id=642&amp;parent=1273&amp;txts=3.3.2" TargetMode="External"/><Relationship Id="rId130765f420a143f80" Type="http://schemas.openxmlformats.org/officeDocument/2006/relationships/hyperlink" Target="https://www.youtube.com/embed/tgDL1w2AUd0?showinfo=0&amp;rel=0" TargetMode="External"/><Relationship Id="rId782565f420a14a478" Type="http://schemas.openxmlformats.org/officeDocument/2006/relationships/hyperlink" Target="https://iservice.lombardini.it/jsp/Template2/manuale.jsp?id=638&amp;parent=1273" TargetMode="External"/><Relationship Id="rId989165f420a171110" Type="http://schemas.openxmlformats.org/officeDocument/2006/relationships/hyperlink" Target="https://www.youtube.com/embed/Zrhc5qTwPRM?showinfo=0&amp;rel=0" TargetMode="External"/><Relationship Id="rId347565f420a177068" Type="http://schemas.openxmlformats.org/officeDocument/2006/relationships/hyperlink" Target="https://iservice.lombardini.it/jsp/Template2/manuale.jsp?id=642&amp;parent=1273&amp;txts=3.3.2" TargetMode="External"/><Relationship Id="rId630865f420a177fd3" Type="http://schemas.openxmlformats.org/officeDocument/2006/relationships/hyperlink" Target="https://iservice.lombardini.it/jsp/Template2/manuale.jsp?id=584&amp;parent=1273" TargetMode="External"/><Relationship Id="rId809165f420a178c84" Type="http://schemas.openxmlformats.org/officeDocument/2006/relationships/hyperlink" Target="https://iservice.lombardini.it/jsp/Template2/manuale.jsp?id=573&amp;parent=1273" TargetMode="External"/><Relationship Id="rId944065f420a1b6cc9" Type="http://schemas.openxmlformats.org/officeDocument/2006/relationships/hyperlink" Target="https://iservice.lombardini.it/jsp/Template2/manuale.jsp?id=584&amp;parent=1273" TargetMode="External"/><Relationship Id="rId452065f420a1c1d1b" Type="http://schemas.openxmlformats.org/officeDocument/2006/relationships/hyperlink" Target="https://iservice.lombardini.it/jsp/Template2/manuale.jsp?id=573&amp;parent=1273" TargetMode="External"/><Relationship Id="rId402565f420a1d39ab" Type="http://schemas.openxmlformats.org/officeDocument/2006/relationships/hyperlink" Target="https://iservice.lombardini.it/jsp/Template2/manuale.jsp?id=642&amp;parent=1273&amp;txts=3.3.2" TargetMode="External"/><Relationship Id="rId101265f420a20b5a4" Type="http://schemas.openxmlformats.org/officeDocument/2006/relationships/hyperlink" Target="https://iservice.lombardini.it/jsp/Template2/manuale.jsp?id=642&amp;parent=1273&amp;txts=3.3.2" TargetMode="External"/><Relationship Id="rId197765f420a20bb59" Type="http://schemas.openxmlformats.org/officeDocument/2006/relationships/hyperlink" Target="https://iservice.lombardini.it/jsp/Template2/manuale.jsp?id=553&amp;parent=1273" TargetMode="External"/><Relationship Id="rId712165f420a20be16" Type="http://schemas.openxmlformats.org/officeDocument/2006/relationships/hyperlink" Target="https://iservice.lombardini.it/jsp/Template2/manuale.jsp?id=554&amp;parent=1273" TargetMode="External"/><Relationship Id="rId987665f420a269211" Type="http://schemas.openxmlformats.org/officeDocument/2006/relationships/hyperlink" Target="https://iservice.lombardini.it/jsp/Template2/manuale.jsp?id=642&amp;parent=1273&amp;txts=3.3.2" TargetMode="External"/><Relationship Id="rId565065f4209ee67cb" Type="http://schemas.openxmlformats.org/officeDocument/2006/relationships/image" Target="media/imgrId565065f4209ee67cb.jpg"/><Relationship Id="rId333265f4209ef10c1" Type="http://schemas.openxmlformats.org/officeDocument/2006/relationships/image" Target="media/imgrId333265f4209ef10c1.jpg"/><Relationship Id="rId205465f4209f0567b" Type="http://schemas.openxmlformats.org/officeDocument/2006/relationships/image" Target="media/imgrId205465f4209f0567b.jpg"/><Relationship Id="rId201465f4209f0c552" Type="http://schemas.openxmlformats.org/officeDocument/2006/relationships/image" Target="media/imgrId201465f4209f0c552.jpg"/><Relationship Id="rId312265f4209f17aca" Type="http://schemas.openxmlformats.org/officeDocument/2006/relationships/image" Target="media/imgrId312265f4209f17aca.jpg"/><Relationship Id="rId462265f4209f1ce8a" Type="http://schemas.openxmlformats.org/officeDocument/2006/relationships/image" Target="media/imgrId462265f4209f1ce8a.jpg"/><Relationship Id="rId795665f4209f2420c" Type="http://schemas.openxmlformats.org/officeDocument/2006/relationships/image" Target="media/imgrId795665f4209f2420c.jpg"/><Relationship Id="rId764065f4209f300d7" Type="http://schemas.openxmlformats.org/officeDocument/2006/relationships/image" Target="media/imgrId764065f4209f300d7.jpg"/><Relationship Id="rId912065f4209f37a6c" Type="http://schemas.openxmlformats.org/officeDocument/2006/relationships/image" Target="media/imgrId912065f4209f37a6c.jpg"/><Relationship Id="rId321265f4209f4299b" Type="http://schemas.openxmlformats.org/officeDocument/2006/relationships/image" Target="media/imgrId321265f4209f4299b.jpg"/><Relationship Id="rId961965f4209f49b5c" Type="http://schemas.openxmlformats.org/officeDocument/2006/relationships/image" Target="media/imgrId961965f4209f49b5c.jpg"/><Relationship Id="rId704265f4209f4ece6" Type="http://schemas.openxmlformats.org/officeDocument/2006/relationships/image" Target="media/imgrId704265f4209f4ece6.jpg"/><Relationship Id="rId150865f4209f5a8d7" Type="http://schemas.openxmlformats.org/officeDocument/2006/relationships/image" Target="media/imgrId150865f4209f5a8d7.jpg"/><Relationship Id="rId582465f4209f5f1ec" Type="http://schemas.openxmlformats.org/officeDocument/2006/relationships/image" Target="media/imgrId582465f4209f5f1ec.jpg"/><Relationship Id="rId252765f4209f6941e" Type="http://schemas.openxmlformats.org/officeDocument/2006/relationships/image" Target="media/imgrId252765f4209f6941e.jpg"/><Relationship Id="rId835865f4209f6d9bb" Type="http://schemas.openxmlformats.org/officeDocument/2006/relationships/image" Target="media/imgrId835865f4209f6d9bb.jpg"/><Relationship Id="rId272465f4209f75a50" Type="http://schemas.openxmlformats.org/officeDocument/2006/relationships/image" Target="media/imgrId272465f4209f75a50.jpg"/><Relationship Id="rId125565f4209f809fa" Type="http://schemas.openxmlformats.org/officeDocument/2006/relationships/image" Target="media/imgrId125565f4209f809fa.jpg"/><Relationship Id="rId835765f4209f879ff" Type="http://schemas.openxmlformats.org/officeDocument/2006/relationships/image" Target="media/imgrId835765f4209f879ff.jpg"/><Relationship Id="rId115265f4209f9168a" Type="http://schemas.openxmlformats.org/officeDocument/2006/relationships/image" Target="media/imgrId115265f4209f9168a.jpg"/><Relationship Id="rId814765f4209f9c172" Type="http://schemas.openxmlformats.org/officeDocument/2006/relationships/image" Target="media/imgrId814765f4209f9c172.jpg"/><Relationship Id="rId557365f4209fa4409" Type="http://schemas.openxmlformats.org/officeDocument/2006/relationships/image" Target="media/imgrId557365f4209fa4409.jpg"/><Relationship Id="rId501665f4209fabe9e" Type="http://schemas.openxmlformats.org/officeDocument/2006/relationships/image" Target="media/imgrId501665f4209fabe9e.jpg"/><Relationship Id="rId914365f4209fb51fb" Type="http://schemas.openxmlformats.org/officeDocument/2006/relationships/image" Target="media/imgrId914365f4209fb51fb.jpg"/><Relationship Id="rId507065f4209fbfd2f" Type="http://schemas.openxmlformats.org/officeDocument/2006/relationships/image" Target="media/imgrId507065f4209fbfd2f.jpg"/><Relationship Id="rId517665f4209fcb021" Type="http://schemas.openxmlformats.org/officeDocument/2006/relationships/image" Target="media/imgrId517665f4209fcb021.jpg"/><Relationship Id="rId481065f4209fd5cca" Type="http://schemas.openxmlformats.org/officeDocument/2006/relationships/image" Target="media/imgrId481065f4209fd5cca.jpg"/><Relationship Id="rId267565f4209fe184e" Type="http://schemas.openxmlformats.org/officeDocument/2006/relationships/image" Target="media/imgrId267565f4209fe184e.jpg"/><Relationship Id="rId638365f4209fe9e64" Type="http://schemas.openxmlformats.org/officeDocument/2006/relationships/image" Target="media/imgrId638365f4209fe9e64.jpg"/><Relationship Id="rId602565f420a000aa4" Type="http://schemas.openxmlformats.org/officeDocument/2006/relationships/image" Target="media/imgrId602565f420a000aa4.jpg"/><Relationship Id="rId183865f420a004db8" Type="http://schemas.openxmlformats.org/officeDocument/2006/relationships/image" Target="media/imgrId183865f420a004db8.jpg"/><Relationship Id="rId876465f420a0115e4" Type="http://schemas.openxmlformats.org/officeDocument/2006/relationships/image" Target="media/imgrId876465f420a0115e4.jpg"/><Relationship Id="rId292865f420a019ee0" Type="http://schemas.openxmlformats.org/officeDocument/2006/relationships/image" Target="media/imgrId292865f420a019ee0.jpg"/><Relationship Id="rId424365f420a024860" Type="http://schemas.openxmlformats.org/officeDocument/2006/relationships/image" Target="media/imgrId424365f420a024860.jpg"/><Relationship Id="rId302965f420a02d1c9" Type="http://schemas.openxmlformats.org/officeDocument/2006/relationships/image" Target="media/imgrId302965f420a02d1c9.jpg"/><Relationship Id="rId680165f420a037427" Type="http://schemas.openxmlformats.org/officeDocument/2006/relationships/image" Target="media/imgrId680165f420a037427.jpg"/><Relationship Id="rId611265f420a043ea4" Type="http://schemas.openxmlformats.org/officeDocument/2006/relationships/image" Target="media/imgrId611265f420a043ea4.jpg"/><Relationship Id="rId361065f420a04b8a9" Type="http://schemas.openxmlformats.org/officeDocument/2006/relationships/image" Target="media/imgrId361065f420a04b8a9.jpg"/><Relationship Id="rId770265f420a053043" Type="http://schemas.openxmlformats.org/officeDocument/2006/relationships/image" Target="media/imgrId770265f420a053043.jpg"/><Relationship Id="rId237565f420a05e478" Type="http://schemas.openxmlformats.org/officeDocument/2006/relationships/image" Target="media/imgrId237565f420a05e478.jpg"/><Relationship Id="rId538465f420a06290d" Type="http://schemas.openxmlformats.org/officeDocument/2006/relationships/image" Target="media/imgrId538465f420a06290d.jpg"/><Relationship Id="rId132965f420a06f948" Type="http://schemas.openxmlformats.org/officeDocument/2006/relationships/image" Target="media/imgrId132965f420a06f948.jpg"/><Relationship Id="rId684265f420a07c576" Type="http://schemas.openxmlformats.org/officeDocument/2006/relationships/image" Target="media/imgrId684265f420a07c576.jpg"/><Relationship Id="rId391365f420a0873e2" Type="http://schemas.openxmlformats.org/officeDocument/2006/relationships/image" Target="media/imgrId391365f420a0873e2.jpg"/><Relationship Id="rId324165f420a090c22" Type="http://schemas.openxmlformats.org/officeDocument/2006/relationships/image" Target="media/imgrId324165f420a090c22.jpg"/><Relationship Id="rId112065f420a09b078" Type="http://schemas.openxmlformats.org/officeDocument/2006/relationships/image" Target="media/imgrId112065f420a09b078.jpg"/><Relationship Id="rId738965f420a0a3517" Type="http://schemas.openxmlformats.org/officeDocument/2006/relationships/image" Target="media/imgrId738965f420a0a3517.jpg"/><Relationship Id="rId508465f420a0ae27d" Type="http://schemas.openxmlformats.org/officeDocument/2006/relationships/image" Target="media/imgrId508465f420a0ae27d.jpg"/><Relationship Id="rId226165f420a0b7672" Type="http://schemas.openxmlformats.org/officeDocument/2006/relationships/image" Target="media/imgrId226165f420a0b7672.jpg"/><Relationship Id="rId673565f420a0c1ec6" Type="http://schemas.openxmlformats.org/officeDocument/2006/relationships/image" Target="media/imgrId673565f420a0c1ec6.jpg"/><Relationship Id="rId629465f420a0cd0df" Type="http://schemas.openxmlformats.org/officeDocument/2006/relationships/image" Target="media/imgrId629465f420a0cd0df.jpg"/><Relationship Id="rId679865f420a0d7a9e" Type="http://schemas.openxmlformats.org/officeDocument/2006/relationships/image" Target="media/imgrId679865f420a0d7a9e.jpg"/><Relationship Id="rId987865f420a0e48e2" Type="http://schemas.openxmlformats.org/officeDocument/2006/relationships/image" Target="media/imgrId987865f420a0e48e2.jpg"/><Relationship Id="rId891265f420a0ec315" Type="http://schemas.openxmlformats.org/officeDocument/2006/relationships/image" Target="media/imgrId891265f420a0ec315.jpg"/><Relationship Id="rId194565f420a101884" Type="http://schemas.openxmlformats.org/officeDocument/2006/relationships/image" Target="media/imgrId194565f420a101884.jpg"/><Relationship Id="rId328065f420a1068f8" Type="http://schemas.openxmlformats.org/officeDocument/2006/relationships/image" Target="media/imgrId328065f420a1068f8.jpg"/><Relationship Id="rId226665f420a10facd" Type="http://schemas.openxmlformats.org/officeDocument/2006/relationships/image" Target="media/imgrId226665f420a10facd.jpg"/><Relationship Id="rId900865f420a11816a" Type="http://schemas.openxmlformats.org/officeDocument/2006/relationships/image" Target="media/imgrId900865f420a11816a.jpg"/><Relationship Id="rId571265f420a120965" Type="http://schemas.openxmlformats.org/officeDocument/2006/relationships/image" Target="media/imgrId571265f420a120965.jpg"/><Relationship Id="rId330165f420a12c014" Type="http://schemas.openxmlformats.org/officeDocument/2006/relationships/image" Target="media/imgrId330165f420a12c014.jpg"/><Relationship Id="rId599065f420a1373e6" Type="http://schemas.openxmlformats.org/officeDocument/2006/relationships/image" Target="media/imgrId599065f420a1373e6.jpg"/><Relationship Id="rId999665f420a1434b2" Type="http://schemas.openxmlformats.org/officeDocument/2006/relationships/image" Target="media/imgrId999665f420a1434b2.jpg"/><Relationship Id="rId174165f420a14849b" Type="http://schemas.openxmlformats.org/officeDocument/2006/relationships/image" Target="media/imgrId174165f420a14849b.jpg"/><Relationship Id="rId434965f420a15331b" Type="http://schemas.openxmlformats.org/officeDocument/2006/relationships/image" Target="media/imgrId434965f420a15331b.jpg"/><Relationship Id="rId403365f420a15e262" Type="http://schemas.openxmlformats.org/officeDocument/2006/relationships/image" Target="media/imgrId403365f420a15e262.jpg"/><Relationship Id="rId810565f420a169d02" Type="http://schemas.openxmlformats.org/officeDocument/2006/relationships/image" Target="media/imgrId810565f420a169d02.jpg"/><Relationship Id="rId903565f420a1705fc" Type="http://schemas.openxmlformats.org/officeDocument/2006/relationships/image" Target="media/imgrId903565f420a1705fc.png"/><Relationship Id="rId231165f420a176444" Type="http://schemas.openxmlformats.org/officeDocument/2006/relationships/image" Target="media/imgrId231165f420a176444.jpg"/><Relationship Id="rId171565f420a181d89" Type="http://schemas.openxmlformats.org/officeDocument/2006/relationships/image" Target="media/imgrId171565f420a181d89.jpg"/><Relationship Id="rId433065f420a18a79d" Type="http://schemas.openxmlformats.org/officeDocument/2006/relationships/image" Target="media/imgrId433065f420a18a79d.jpg"/><Relationship Id="rId222165f420a194175" Type="http://schemas.openxmlformats.org/officeDocument/2006/relationships/image" Target="media/imgrId222165f420a194175.jpg"/><Relationship Id="rId859765f420a19c54b" Type="http://schemas.openxmlformats.org/officeDocument/2006/relationships/image" Target="media/imgrId859765f420a19c54b.jpg"/><Relationship Id="rId152865f420a1ab607" Type="http://schemas.openxmlformats.org/officeDocument/2006/relationships/image" Target="media/imgrId152865f420a1ab607.jpg"/><Relationship Id="rId504965f420a1b3375" Type="http://schemas.openxmlformats.org/officeDocument/2006/relationships/image" Target="media/imgrId504965f420a1b3375.jpg"/><Relationship Id="rId811665f420a1c114b" Type="http://schemas.openxmlformats.org/officeDocument/2006/relationships/image" Target="media/imgrId811665f420a1c114b.jpg"/><Relationship Id="rId169565f420a1cc1d5" Type="http://schemas.openxmlformats.org/officeDocument/2006/relationships/image" Target="media/imgrId169565f420a1cc1d5.jpg"/><Relationship Id="rId228765f420a1d2ecc" Type="http://schemas.openxmlformats.org/officeDocument/2006/relationships/image" Target="media/imgrId228765f420a1d2ecc.jpg"/><Relationship Id="rId968965f420a1dcaf7" Type="http://schemas.openxmlformats.org/officeDocument/2006/relationships/image" Target="media/imgrId968965f420a1dcaf7.jpg"/><Relationship Id="rId365065f420a1e481c" Type="http://schemas.openxmlformats.org/officeDocument/2006/relationships/image" Target="media/imgrId365065f420a1e481c.jpg"/><Relationship Id="rId920565f420a1e92ae" Type="http://schemas.openxmlformats.org/officeDocument/2006/relationships/image" Target="media/imgrId920565f420a1e92ae.jpg"/><Relationship Id="rId693665f420a203cde" Type="http://schemas.openxmlformats.org/officeDocument/2006/relationships/image" Target="media/imgrId693665f420a203cde.jpg"/><Relationship Id="rId705065f420a20a88b" Type="http://schemas.openxmlformats.org/officeDocument/2006/relationships/image" Target="media/imgrId705065f420a20a88b.jpg"/><Relationship Id="rId399865f420a21592e" Type="http://schemas.openxmlformats.org/officeDocument/2006/relationships/image" Target="media/imgrId399865f420a21592e.jpg"/><Relationship Id="rId623765f420a21c747" Type="http://schemas.openxmlformats.org/officeDocument/2006/relationships/image" Target="media/imgrId623765f420a21c747.jpg"/><Relationship Id="rId425865f420a22a245" Type="http://schemas.openxmlformats.org/officeDocument/2006/relationships/image" Target="media/imgrId425865f420a22a245.jpg"/><Relationship Id="rId897765f420a23141c" Type="http://schemas.openxmlformats.org/officeDocument/2006/relationships/image" Target="media/imgrId897765f420a23141c.jpg"/><Relationship Id="rId692265f420a237f31" Type="http://schemas.openxmlformats.org/officeDocument/2006/relationships/image" Target="media/imgrId692265f420a237f31.jpg"/><Relationship Id="rId912565f420a242ffa" Type="http://schemas.openxmlformats.org/officeDocument/2006/relationships/image" Target="media/imgrId912565f420a242ffa.jpg"/><Relationship Id="rId814665f420a24939a" Type="http://schemas.openxmlformats.org/officeDocument/2006/relationships/image" Target="media/imgrId814665f420a24939a.jpg"/><Relationship Id="rId648865f420a2566a3" Type="http://schemas.openxmlformats.org/officeDocument/2006/relationships/image" Target="media/imgrId648865f420a2566a3.jpg"/><Relationship Id="rId600165f420a261489" Type="http://schemas.openxmlformats.org/officeDocument/2006/relationships/image" Target="media/imgrId600165f420a261489.jpg"/><Relationship Id="rId780265f420a268611" Type="http://schemas.openxmlformats.org/officeDocument/2006/relationships/image" Target="media/imgrId780265f420a268611.jpg"/><Relationship Id="rId322265f420a26e9c6" Type="http://schemas.openxmlformats.org/officeDocument/2006/relationships/image" Target="media/imgrId322265f420a26e9c6.jpg"/><Relationship Id="rId256065f420a27c10d" Type="http://schemas.openxmlformats.org/officeDocument/2006/relationships/image" Target="media/imgrId256065f420a27c10d.jpg"/><Relationship Id="rId692665f420a285f11" Type="http://schemas.openxmlformats.org/officeDocument/2006/relationships/image" Target="media/imgrId692665f420a285f11.jpg"/><Relationship Id="rId586365f420a28ab99" Type="http://schemas.openxmlformats.org/officeDocument/2006/relationships/image" Target="media/imgrId586365f420a28ab99.jpg"/><Relationship Id="rId875665f420a294e63" Type="http://schemas.openxmlformats.org/officeDocument/2006/relationships/image" Target="media/imgrId875665f420a294e63.png"/><Relationship Id="rId610665f420a29fba7" Type="http://schemas.openxmlformats.org/officeDocument/2006/relationships/image" Target="media/imgrId610665f420a29fba7.png"/><Relationship Id="rId456265f420a2aeac2" Type="http://schemas.openxmlformats.org/officeDocument/2006/relationships/image" Target="media/imgrId456265f420a2aeac2.jpg"/><Relationship Id="rId465765f420a2c17f0" Type="http://schemas.openxmlformats.org/officeDocument/2006/relationships/image" Target="media/imgrId465765f420a2c17f0.jpg"/><Relationship Id="rId175465f420a2ccf13" Type="http://schemas.openxmlformats.org/officeDocument/2006/relationships/image" Target="media/imgrId175465f420a2ccf13.jpg"/><Relationship Id="rId230665f420a2d992a" Type="http://schemas.openxmlformats.org/officeDocument/2006/relationships/image" Target="media/imgrId230665f420a2d992a.jpg"/><Relationship Id="rId638365f420a2e552a" Type="http://schemas.openxmlformats.org/officeDocument/2006/relationships/image" Target="media/imgrId638365f420a2e552a.jpg"/><Relationship Id="rId757665f420a2ecbc6" Type="http://schemas.openxmlformats.org/officeDocument/2006/relationships/image" Target="media/imgrId757665f420a2ecbc6.jpg"/><Relationship Id="rId654665f420a2f35fc" Type="http://schemas.openxmlformats.org/officeDocument/2006/relationships/image" Target="media/imgrId654665f420a2f35f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300842" Type="http://schemas.openxmlformats.org/officeDocument/2006/relationships/image" Target="media/imgrId803008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