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801552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327861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7830012" w:name="ctxt"/>
    <w:bookmarkEnd w:id="2783001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463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630"/>
        </w:numPr>
        <w:spacing w:before="0" w:after="0" w:line="240" w:lineRule="auto"/>
        <w:jc w:val="left"/>
        <w:rPr>
          <w:color w:val="00274C"/>
          <w:sz w:val="20"/>
          <w:szCs w:val="20"/>
        </w:rPr>
      </w:pPr>
      <w:bookmarkStart w:id="79391104" w:name="result_box"/>
      <w:bookmarkEnd w:id="79391104"/>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11865f49c286f9fc"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853465f49c286fc78"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4630"/>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463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463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4630"/>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4630"/>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39565f49c2872c53"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426365f49c2872edf"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4630"/>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4630"/>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4630"/>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83814141" name="name781865f49c287a51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19365f49c287a513"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463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4630"/>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7913766" w:name="result_box"/>
      <w:bookmarkEnd w:id="6791376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0661275" w:name="result_box"/>
      <w:bookmarkEnd w:id="8066127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8225027" w:name="result_box"/>
      <w:bookmarkEnd w:id="7822502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4630"/>
        </w:numPr>
        <w:spacing w:before="0" w:after="0" w:line="240" w:lineRule="auto"/>
        <w:jc w:val="left"/>
        <w:rPr>
          <w:color w:val="00274C"/>
          <w:sz w:val="20"/>
          <w:szCs w:val="20"/>
        </w:rPr>
      </w:pPr>
      <w:bookmarkStart w:id="70166760" w:name="result_box"/>
      <w:bookmarkEnd w:id="7016676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67461204" name="name688065f49c2888c55"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318565f49c2888c50"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71219899" name="name444765f49c2895c8c"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81465f49c2895c88"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9361940" name="name226365f49c28a3fc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90265f49c28a3fb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8636349" name="name470265f49c28b6002"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11665f49c28b5ff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7087834" name="name819765f49c28c611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59065f49c28c6117"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49030650" name="name756565f49c28d4038"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338465f49c28d4034"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7370413" name="name464665f49c28d9c3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0065f49c28d9c2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01762" name="name615665f49c28e15a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42565f49c28e159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6168066" name="name307965f49c28e913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42165f49c28e912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8645558" name="name202165f49c28ecea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41765f49c28ece9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68341964" name="name259265f49c2908c06"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609765f49c2908c0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35491917" name="name391865f49c29141d9"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136465f49c29141d4"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7840554" name="name350465f49c292e48e"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841965f49c292e48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0677513" name="name371665f49c293d547"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81065f49c293d54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39865f49c293e11e"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9486602" name="name209265f49c2959003"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02065f49c2958ff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7010688" name="name491665f49c296c50e"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66065f49c296c50a"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68092536" name="name669465f49c2980448"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94565f49c298044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4631">
    <w:multiLevelType w:val="hybridMultilevel"/>
    <w:lvl w:ilvl="0" w:tplc="99361198">
      <w:start w:val="1"/>
      <w:numFmt w:val="decimal"/>
      <w:lvlText w:val="%1."/>
      <w:lvlJc w:val="left"/>
      <w:pPr>
        <w:ind w:left="720" w:hanging="360"/>
      </w:pPr>
    </w:lvl>
    <w:lvl w:ilvl="1" w:tplc="99361198" w:tentative="1">
      <w:start w:val="1"/>
      <w:numFmt w:val="lowerLetter"/>
      <w:lvlText w:val="%2."/>
      <w:lvlJc w:val="left"/>
      <w:pPr>
        <w:ind w:left="1440" w:hanging="360"/>
      </w:pPr>
    </w:lvl>
    <w:lvl w:ilvl="2" w:tplc="99361198" w:tentative="1">
      <w:start w:val="1"/>
      <w:numFmt w:val="lowerRoman"/>
      <w:lvlText w:val="%3."/>
      <w:lvlJc w:val="right"/>
      <w:pPr>
        <w:ind w:left="2160" w:hanging="180"/>
      </w:pPr>
    </w:lvl>
    <w:lvl w:ilvl="3" w:tplc="99361198" w:tentative="1">
      <w:start w:val="1"/>
      <w:numFmt w:val="decimal"/>
      <w:lvlText w:val="%4."/>
      <w:lvlJc w:val="left"/>
      <w:pPr>
        <w:ind w:left="2880" w:hanging="360"/>
      </w:pPr>
    </w:lvl>
    <w:lvl w:ilvl="4" w:tplc="99361198" w:tentative="1">
      <w:start w:val="1"/>
      <w:numFmt w:val="lowerLetter"/>
      <w:lvlText w:val="%5."/>
      <w:lvlJc w:val="left"/>
      <w:pPr>
        <w:ind w:left="3600" w:hanging="360"/>
      </w:pPr>
    </w:lvl>
    <w:lvl w:ilvl="5" w:tplc="99361198" w:tentative="1">
      <w:start w:val="1"/>
      <w:numFmt w:val="lowerRoman"/>
      <w:lvlText w:val="%6."/>
      <w:lvlJc w:val="right"/>
      <w:pPr>
        <w:ind w:left="4320" w:hanging="180"/>
      </w:pPr>
    </w:lvl>
    <w:lvl w:ilvl="6" w:tplc="99361198" w:tentative="1">
      <w:start w:val="1"/>
      <w:numFmt w:val="decimal"/>
      <w:lvlText w:val="%7."/>
      <w:lvlJc w:val="left"/>
      <w:pPr>
        <w:ind w:left="5040" w:hanging="360"/>
      </w:pPr>
    </w:lvl>
    <w:lvl w:ilvl="7" w:tplc="99361198" w:tentative="1">
      <w:start w:val="1"/>
      <w:numFmt w:val="lowerLetter"/>
      <w:lvlText w:val="%8."/>
      <w:lvlJc w:val="left"/>
      <w:pPr>
        <w:ind w:left="5760" w:hanging="360"/>
      </w:pPr>
    </w:lvl>
    <w:lvl w:ilvl="8" w:tplc="99361198" w:tentative="1">
      <w:start w:val="1"/>
      <w:numFmt w:val="lowerRoman"/>
      <w:lvlText w:val="%9."/>
      <w:lvlJc w:val="right"/>
      <w:pPr>
        <w:ind w:left="6480" w:hanging="180"/>
      </w:pPr>
    </w:lvl>
  </w:abstractNum>
  <w:abstractNum w:abstractNumId="14630">
    <w:multiLevelType w:val="hybridMultilevel"/>
    <w:lvl w:ilvl="0" w:tplc="3602543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630">
    <w:abstractNumId w:val="14630"/>
  </w:num>
  <w:num w:numId="14631">
    <w:abstractNumId w:val="146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33096026" Type="http://schemas.openxmlformats.org/officeDocument/2006/relationships/comments" Target="comments.xml"/><Relationship Id="rId217055810" Type="http://schemas.microsoft.com/office/2011/relationships/commentsExtended" Target="commentsExtended.xml"/><Relationship Id="rId83278610" Type="http://schemas.openxmlformats.org/officeDocument/2006/relationships/image" Target="media/imgrId83278610.jpg"/><Relationship Id="rId211865f49c286f9fc" Type="http://schemas.openxmlformats.org/officeDocument/2006/relationships/hyperlink" Target="https://iservice.lombardini.it/jsp/Template2/manuale.jsp?id=96&amp;parent=1000" TargetMode="External"/><Relationship Id="rId853465f49c286fc78" Type="http://schemas.openxmlformats.org/officeDocument/2006/relationships/hyperlink" Target="https://iservice.lombardini.it/jsp/Template2/manuale.jsp?id=97&amp;parent=1000" TargetMode="External"/><Relationship Id="rId939565f49c2872c53" Type="http://schemas.openxmlformats.org/officeDocument/2006/relationships/hyperlink" Target="https://iservice.lombardini.it/jsp/Template2/manuale.jsp?id=193&amp;parent=1000" TargetMode="External"/><Relationship Id="rId426365f49c2872edf" Type="http://schemas.openxmlformats.org/officeDocument/2006/relationships/hyperlink" Target="https://iservice.lombardini.it/jsp/Template2/manuale.jsp?id=193&amp;parent=1000" TargetMode="External"/><Relationship Id="rId339865f49c293e11e" Type="http://schemas.openxmlformats.org/officeDocument/2006/relationships/hyperlink" Target="https://iservice.lombardini.it/jsp/Template2/manuale.jsp?id=176&amp;parent=1000" TargetMode="External"/><Relationship Id="rId719365f49c287a513" Type="http://schemas.openxmlformats.org/officeDocument/2006/relationships/image" Target="media/imgrId719365f49c287a513.gif"/><Relationship Id="rId318565f49c2888c50" Type="http://schemas.openxmlformats.org/officeDocument/2006/relationships/image" Target="media/imgrId318565f49c2888c50.jpg"/><Relationship Id="rId181465f49c2895c88" Type="http://schemas.openxmlformats.org/officeDocument/2006/relationships/image" Target="media/imgrId181465f49c2895c88.jpg"/><Relationship Id="rId390265f49c28a3fbc" Type="http://schemas.openxmlformats.org/officeDocument/2006/relationships/image" Target="media/imgrId390265f49c28a3fbc.jpg"/><Relationship Id="rId511665f49c28b5ffe" Type="http://schemas.openxmlformats.org/officeDocument/2006/relationships/image" Target="media/imgrId511665f49c28b5ffe.jpg"/><Relationship Id="rId259065f49c28c6117" Type="http://schemas.openxmlformats.org/officeDocument/2006/relationships/image" Target="media/imgrId259065f49c28c6117.jpg"/><Relationship Id="rId338465f49c28d4034" Type="http://schemas.openxmlformats.org/officeDocument/2006/relationships/image" Target="media/imgrId338465f49c28d4034.jpg"/><Relationship Id="rId440065f49c28d9c2d" Type="http://schemas.openxmlformats.org/officeDocument/2006/relationships/image" Target="media/imgrId440065f49c28d9c2d.gif"/><Relationship Id="rId542565f49c28e159d" Type="http://schemas.openxmlformats.org/officeDocument/2006/relationships/image" Target="media/imgrId542565f49c28e159d.gif"/><Relationship Id="rId242165f49c28e912d" Type="http://schemas.openxmlformats.org/officeDocument/2006/relationships/image" Target="media/imgrId242165f49c28e912d.gif"/><Relationship Id="rId241765f49c28ece9d" Type="http://schemas.openxmlformats.org/officeDocument/2006/relationships/image" Target="media/imgrId241765f49c28ece9d.gif"/><Relationship Id="rId609765f49c2908c00" Type="http://schemas.openxmlformats.org/officeDocument/2006/relationships/image" Target="media/imgrId609765f49c2908c00.jpg"/><Relationship Id="rId136465f49c29141d4" Type="http://schemas.openxmlformats.org/officeDocument/2006/relationships/image" Target="media/imgrId136465f49c29141d4.jpg"/><Relationship Id="rId841965f49c292e489" Type="http://schemas.openxmlformats.org/officeDocument/2006/relationships/image" Target="media/imgrId841965f49c292e489.png"/><Relationship Id="rId981065f49c293d543" Type="http://schemas.openxmlformats.org/officeDocument/2006/relationships/image" Target="media/imgrId981065f49c293d543.png"/><Relationship Id="rId702065f49c2958fff" Type="http://schemas.openxmlformats.org/officeDocument/2006/relationships/image" Target="media/imgrId702065f49c2958fff.png"/><Relationship Id="rId566065f49c296c50a" Type="http://schemas.openxmlformats.org/officeDocument/2006/relationships/image" Target="media/imgrId566065f49c296c50a.png"/><Relationship Id="rId994565f49c2980443" Type="http://schemas.openxmlformats.org/officeDocument/2006/relationships/image" Target="media/imgrId994565f49c2980443.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3278610" Type="http://schemas.openxmlformats.org/officeDocument/2006/relationships/image" Target="media/imgrId832786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3278610" Type="http://schemas.openxmlformats.org/officeDocument/2006/relationships/image" Target="media/imgrId832786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3278610" Type="http://schemas.openxmlformats.org/officeDocument/2006/relationships/image" Target="media/imgrId832786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3278610" Type="http://schemas.openxmlformats.org/officeDocument/2006/relationships/image" Target="media/imgrId832786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3278610" Type="http://schemas.openxmlformats.org/officeDocument/2006/relationships/image" Target="media/imgrId832786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3278610" Type="http://schemas.openxmlformats.org/officeDocument/2006/relationships/image" Target="media/imgrId832786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