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11915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32017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921626" w:name="ctxt"/>
    <w:bookmarkEnd w:id="892162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77165f4b099d531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30465f4b099d97f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10046928" name="name611765f4b099ec97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74965f4b099ec974"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66913796" w:name="__mcenew"/>
            <w:bookmarkEnd w:id="66913796"/>
            <w:r>
              <w:rPr>
                <w:position w:val="-379"/>
              </w:rPr>
              <w:drawing>
                <wp:inline distT="0" distB="0" distL="0" distR="0">
                  <wp:extent cx="4168800" cy="4780800"/>
                  <wp:effectExtent b="0" l="0" r="0" t="0"/>
                  <wp:docPr id="68921339" name="name473165f4b09a076d7"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36065f4b09a076d2"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02517" name="name954965f4b09a1296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1465f4b09a129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31283" name="name204765f4b09a196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465f4b09a196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52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52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52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52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52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23827" name="name416765f4b09a217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965f4b09a217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52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52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52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452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52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452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52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452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952646" name="name534265f4b09a355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3665f4b09a355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6761880" name="name555565f4b09a3f78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8765f4b09a3f7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452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452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452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216643" name="name884265f4b09a5948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1565f4b09a594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90109" name="name976165f4b09a830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765f4b09a830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1453479" name="name256565f4b09a909f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10365f4b09a909e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6245603" name="name671465f4b09aa04f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97365f4b09aa04f2"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10880" name="name241465f4b09aaae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365f4b09aaae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97665f4b09aab95d" w:history="1">
              <w:r>
                <w:rPr>
                  <w:rStyle w:val="DefaultParagraphFontPHPDOCX"/>
                  <w:b/>
                  <w:bCs/>
                  <w:color w:val="0000FF"/>
                  <w:position w:val="-2"/>
                  <w:sz w:val="20"/>
                  <w:szCs w:val="20"/>
                  <w:u w:val="none"/>
                </w:rPr>
                <w:t xml:space="preserve">Par. 2.17.1.</w:t>
              </w:r>
            </w:hyperlink>
          </w:p>
          <w:p>
            <w:pPr>
              <w:numPr>
                <w:ilvl w:val="0"/>
                <w:numId w:val="452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452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452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963235" name="name934765f4b09ac3e8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83465f4b09ac3e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3257302" name="name231365f4b09ac905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11265f4b09ac90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25445" name="name135765f4b09ad12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065f4b09ad12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23065f4b09ad2939" w:history="1">
              <w:r>
                <w:rPr>
                  <w:rStyle w:val="DefaultParagraphFontPHPDOCX"/>
                  <w:b/>
                  <w:bCs/>
                  <w:color w:val="0000FF"/>
                  <w:position w:val="-2"/>
                  <w:sz w:val="20"/>
                  <w:szCs w:val="20"/>
                  <w:u w:val="none"/>
                </w:rPr>
                <w:t xml:space="preserve">(ST_01).</w:t>
              </w:r>
            </w:hyperlink>
          </w:p>
          <w:p>
            <w:pPr>
              <w:numPr>
                <w:ilvl w:val="0"/>
                <w:numId w:val="452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0710054" name="name612765f4b09ada5b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99665f4b09ada5b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97158" name="name889065f4b09ae4a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265f4b09ae4a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4894376" name="name396365f4b09aec14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55465f4b09aec13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3465925" name="name859765f4b09b06b5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22565f4b09b06b5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453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453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453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453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453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811975" name="name243765f4b09b0ff7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67965f4b09b0ff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646965f4b09b112f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797565f4b09b11f2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28877" name="name140265f4b09b167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065f4b09b167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682019" name="name218665f4b09b1ca5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15765f4b09b1ca4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9726723" name="name667865f4b09b22c9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77865f4b09b22c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802766" name="name357565f4b09b2a87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72965f4b09b2a86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6920585" name="name652965f4b09b40d0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56765f4b09b40d08"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0134559" name="name212465f4b09b48808"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11265f4b09b4880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89465f4b09b4921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5243337" name="name995065f4b09b5c20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77965f4b09b5c201"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8458471" name="name746465f4b09b664ad"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93165f4b09b664a8"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7395406" name="name612265f4b09b79e7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56365f4b09b79e76"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2425491" name="name483365f4b09b8957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36365f4b09b8957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0974383" name="name850965f4b09b9567d"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88665f4b09b95678"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9843632" name="name518065f4b09b9e38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89365f4b09b9e3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5874268" name="name204865f4b09bad9b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75865f4b09bad9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5497449" name="name586965f4b09bb6d7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27265f4b09bb6d7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8196687" name="name781365f4b09bcaa9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13565f4b09bcaa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45242" name="name325165f4b09bd07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765f4b09bd07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See </w:t>
            </w:r>
            <w:hyperlink r:id="rId668765f4b09bd128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749743" name="name194265f4b09be4bd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40465f4b09be4bd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6609" name="name606365f4b09beb6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365f4b09beb6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2727458" name="name275765f4b09c06ef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10965f4b09c06ef6"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62057473" name="name681665f4b09c1186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64565f4b09c11862"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3430159" name="name826065f4b09c18a0f"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77065f4b09c18a0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60785" name="name734565f4b09c1de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165f4b09c1de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452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3744419" name="name163065f4b09c3a649"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04065f4b09c3a64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3622523" name="name811665f4b09c4968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1365f4b09c4968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2762490" name="name678965f4b09c5045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40765f4b09c5044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45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8326360" name="name802365f4b09c5878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20765f4b09c5878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12604" name="name370365f4b09c63ec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7965f4b09c63e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3063802" name="name615265f4b09ccada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35665f4b09ccada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73648" name="name213065f4b09cd4a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565f4b09cd4a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90223078" name="name675465f4b09ce0d3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57365f4b09ce0d2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27455" name="name309065f4b09cf38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0065f4b09cf38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452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452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42186107" name="name857565f4b09d0abfc"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50065f4b09d0abf9"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7126179" w:name="result_box"/>
            <w:bookmarkEnd w:id="3712617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452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4430440" name="name284865f4b09d1e442"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18965f4b09d1e43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5528325" name="name281365f4b09d27c7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95565f4b09d27c7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616195" name="name249065f4b09d3a52a"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24965f4b09d3a5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087522" name="name802365f4b09d3ff1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12265f4b09d3ff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94465f4b09d40932"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2675632" name="name983065f4b09d4c21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85865f4b09d4c20c"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0653356" name="name386565f4b09d550c5"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35165f4b09d550c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869385" name="name381265f4b09d64f7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54665f4b09d64f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9149883" name="name429565f4b09d6c2e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06265f4b09d6c2d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981154" name="name301965f4b09d7c48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71065f4b09d7c4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8188625" name="name138865f4b09d81ff2"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93665f4b09d81fe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32900" name="name859365f4b09d8be5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04265f4b09d8be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9367273" name="name344765f4b09d9327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58365f4b09d9326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334904" name="name470065f4b09d9bf1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70065f4b09d9bf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8424585" name="name558665f4b09da2ea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09865f4b09da2ea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3606698" name="name175265f4b09da8a1d"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95665f4b09da8a1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1004236" name="name992065f4b09db2402"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23265f4b09db23f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7233135" name="name883565f4b09db9430"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47365f4b09db942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6801907" name="name947365f4b09dc1b9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79365f4b09dc1b9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62865f4b09dc433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746093" name="name968465f4b09dd59c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41265f4b09dd59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72065f4b09dd75c1"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65384" name="name438565f4b09ddd7c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67065f4b09ddd7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9890793" name="name271365f4b09dec1dd"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23665f4b09dec1d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4003683" name="name185965f4b09e0133c"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04265f4b09e0133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880077" name="name426865f4b09e10ee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82765f4b09e10ed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42077" name="name348665f4b09e23aa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43065f4b09e23a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13795" name="name803965f4b09e28f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865f4b09e28f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56414" name="name528965f4b09e3247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43065f4b09e3247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538639" name="name513065f4b09e3ac27"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26165f4b09e3ac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25374" name="name108665f4b09e429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9265f4b09e429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Refer to </w:t>
            </w:r>
            <w:hyperlink r:id="rId161865f4b09e4377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7463988" name="name571165f4b09e4c0b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62365f4b09e4c0b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523816" name="name430165f4b09e5368d"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34265f4b09e536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30112" name="name580665f4b09e590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365f4b09e590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Refer to </w:t>
            </w:r>
            <w:hyperlink r:id="rId696265f4b09e59b2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661826" name="name394865f4b09e62cf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05365f4b09e62c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069259" name="name866465f4b09e6ddb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01265f4b09e6dd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9875433" name="name714565f4b09e7a82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41965f4b09e7a82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430234" name="name907065f4b09e8706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60165f4b09e8706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97551" name="name672665f4b09e93ba5"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11865f4b09e93ba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8776719" name="name948165f4b09ea165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91365f4b09ea165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232304" name="name882965f4b09eaba6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65565f4b09eaba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046456" name="name544665f4b09ebbc1c"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26965f4b09ebbc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8198941" name="name703765f4b09ec3aa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94265f4b09ec3a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139249" name="name308665f4b09ecb4c4"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09765f4b09ecb4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137861" name="name312265f4b09ed63a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69565f4b09ed63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379812" name="name592965f4b09ee6616"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59765f4b09ee66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04678" name="name903665f4b09eeb6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865f4b09eeb6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Refer to </w:t>
            </w:r>
            <w:hyperlink r:id="rId314465f4b09eec1c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649557" name="name608965f4b09f0107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26865f4b09f010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90454" name="name436865f4b09f1681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27965f4b09f1681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4697134" name="name783065f4b09f24cdd"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10665f4b09f24cd8"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7723153" name="name201665f4b09f2c3c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72265f4b09f2c3b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2671051" name="name899565f4b09f33c3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62365f4b09f33c3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3118341" name="name799765f4b09f39c9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08665f4b09f39c9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302192" name="name464165f4b09f41ac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06965f4b09f41a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9716976" name="name292565f4b09f4ac81"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75965f4b09f4ac7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880996" name="name675265f4b09f5df5f"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18565f4b09f5df5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4815955" name="name404865f4b09f64da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25765f4b09f64d9e"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3382879" name="name943865f4b09f71fb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57165f4b09f71fb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0252607" name="name536465f4b09f7dea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33365f4b09f7dea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6332206" name="name430765f4b09f8b13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29065f4b09f8b12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453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20865f4b09f8cca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453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80256" name="name531965f4b09f95d8d"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92565f4b09f95d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670059" name="name183765f4b09fa7715"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45365f4b09fa77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392683" name="name305565f4b09faf34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44165f4b09faf3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41926" name="name606865f4b09fb52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265f4b09fb52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Refer to </w:t>
            </w:r>
            <w:hyperlink r:id="rId797065f4b09fb5c9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919263" name="name502565f4b09fbb634"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54365f4b09fbb63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904872" name="name415565f4b09fc2ac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13365f4b09fc2a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293084" name="name842865f4b09fcb17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54965f4b09fcb1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923593" name="name663465f4b09fd023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13165f4b09fd02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69765f4b09fd2f9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10665f4b09fd3a77"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452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452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452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452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452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452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452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453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453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453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453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453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71998" name="name225565f4b09fdcfe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51365f4b09fdcf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6301202" name="name743665f4b09feda0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48565f4b09feda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35090" name="name382565f4b09ff23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665f4b09ff23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11965f4b09ff4092"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334254" name="name525265f4b0a008da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61065f4b0a008da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453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453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613294" name="name175465f4b0a00fe1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10565f4b0a00fe1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453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453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453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432423" name="name529265f4b0a0180e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28265f4b0a0180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453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418942" name="name564065f4b0a01f35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70965f4b0a01f35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453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729960" name="name111165f4b0a025aa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07365f4b0a025aa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69263" name="name984865f4b0a02d3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765f4b0a02d3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452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052408" name="name618765f4b0a03c89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28365f4b0a03c897"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537">
    <w:multiLevelType w:val="hybridMultilevel"/>
    <w:lvl w:ilvl="0" w:tplc="72769831">
      <w:start w:val="1"/>
      <w:numFmt w:val="decimal"/>
      <w:lvlText w:val="%1."/>
      <w:lvlJc w:val="left"/>
      <w:pPr>
        <w:ind w:left="720" w:hanging="360"/>
      </w:pPr>
    </w:lvl>
    <w:lvl w:ilvl="1" w:tplc="72769831" w:tentative="1">
      <w:start w:val="1"/>
      <w:numFmt w:val="lowerLetter"/>
      <w:lvlText w:val="%2."/>
      <w:lvlJc w:val="left"/>
      <w:pPr>
        <w:ind w:left="1440" w:hanging="360"/>
      </w:pPr>
    </w:lvl>
    <w:lvl w:ilvl="2" w:tplc="72769831" w:tentative="1">
      <w:start w:val="1"/>
      <w:numFmt w:val="lowerRoman"/>
      <w:lvlText w:val="%3."/>
      <w:lvlJc w:val="right"/>
      <w:pPr>
        <w:ind w:left="2160" w:hanging="180"/>
      </w:pPr>
    </w:lvl>
    <w:lvl w:ilvl="3" w:tplc="72769831" w:tentative="1">
      <w:start w:val="1"/>
      <w:numFmt w:val="decimal"/>
      <w:lvlText w:val="%4."/>
      <w:lvlJc w:val="left"/>
      <w:pPr>
        <w:ind w:left="2880" w:hanging="360"/>
      </w:pPr>
    </w:lvl>
    <w:lvl w:ilvl="4" w:tplc="72769831" w:tentative="1">
      <w:start w:val="1"/>
      <w:numFmt w:val="lowerLetter"/>
      <w:lvlText w:val="%5."/>
      <w:lvlJc w:val="left"/>
      <w:pPr>
        <w:ind w:left="3600" w:hanging="360"/>
      </w:pPr>
    </w:lvl>
    <w:lvl w:ilvl="5" w:tplc="72769831" w:tentative="1">
      <w:start w:val="1"/>
      <w:numFmt w:val="lowerRoman"/>
      <w:lvlText w:val="%6."/>
      <w:lvlJc w:val="right"/>
      <w:pPr>
        <w:ind w:left="4320" w:hanging="180"/>
      </w:pPr>
    </w:lvl>
    <w:lvl w:ilvl="6" w:tplc="72769831" w:tentative="1">
      <w:start w:val="1"/>
      <w:numFmt w:val="decimal"/>
      <w:lvlText w:val="%7."/>
      <w:lvlJc w:val="left"/>
      <w:pPr>
        <w:ind w:left="5040" w:hanging="360"/>
      </w:pPr>
    </w:lvl>
    <w:lvl w:ilvl="7" w:tplc="72769831" w:tentative="1">
      <w:start w:val="1"/>
      <w:numFmt w:val="lowerLetter"/>
      <w:lvlText w:val="%8."/>
      <w:lvlJc w:val="left"/>
      <w:pPr>
        <w:ind w:left="5760" w:hanging="360"/>
      </w:pPr>
    </w:lvl>
    <w:lvl w:ilvl="8" w:tplc="72769831" w:tentative="1">
      <w:start w:val="1"/>
      <w:numFmt w:val="lowerRoman"/>
      <w:lvlText w:val="%9."/>
      <w:lvlJc w:val="right"/>
      <w:pPr>
        <w:ind w:left="6480" w:hanging="180"/>
      </w:pPr>
    </w:lvl>
  </w:abstractNum>
  <w:abstractNum w:abstractNumId="4536">
    <w:multiLevelType w:val="hybridMultilevel"/>
    <w:lvl w:ilvl="0" w:tplc="53426298">
      <w:start w:val="1"/>
      <w:numFmt w:val="decimal"/>
      <w:lvlText w:val="%1."/>
      <w:lvlJc w:val="left"/>
      <w:pPr>
        <w:ind w:left="720" w:hanging="360"/>
      </w:pPr>
    </w:lvl>
    <w:lvl w:ilvl="1" w:tplc="53426298" w:tentative="1">
      <w:start w:val="1"/>
      <w:numFmt w:val="lowerLetter"/>
      <w:lvlText w:val="%2."/>
      <w:lvlJc w:val="left"/>
      <w:pPr>
        <w:ind w:left="1440" w:hanging="360"/>
      </w:pPr>
    </w:lvl>
    <w:lvl w:ilvl="2" w:tplc="53426298" w:tentative="1">
      <w:start w:val="1"/>
      <w:numFmt w:val="lowerRoman"/>
      <w:lvlText w:val="%3."/>
      <w:lvlJc w:val="right"/>
      <w:pPr>
        <w:ind w:left="2160" w:hanging="180"/>
      </w:pPr>
    </w:lvl>
    <w:lvl w:ilvl="3" w:tplc="53426298" w:tentative="1">
      <w:start w:val="1"/>
      <w:numFmt w:val="decimal"/>
      <w:lvlText w:val="%4."/>
      <w:lvlJc w:val="left"/>
      <w:pPr>
        <w:ind w:left="2880" w:hanging="360"/>
      </w:pPr>
    </w:lvl>
    <w:lvl w:ilvl="4" w:tplc="53426298" w:tentative="1">
      <w:start w:val="1"/>
      <w:numFmt w:val="lowerLetter"/>
      <w:lvlText w:val="%5."/>
      <w:lvlJc w:val="left"/>
      <w:pPr>
        <w:ind w:left="3600" w:hanging="360"/>
      </w:pPr>
    </w:lvl>
    <w:lvl w:ilvl="5" w:tplc="53426298" w:tentative="1">
      <w:start w:val="1"/>
      <w:numFmt w:val="lowerRoman"/>
      <w:lvlText w:val="%6."/>
      <w:lvlJc w:val="right"/>
      <w:pPr>
        <w:ind w:left="4320" w:hanging="180"/>
      </w:pPr>
    </w:lvl>
    <w:lvl w:ilvl="6" w:tplc="53426298" w:tentative="1">
      <w:start w:val="1"/>
      <w:numFmt w:val="decimal"/>
      <w:lvlText w:val="%7."/>
      <w:lvlJc w:val="left"/>
      <w:pPr>
        <w:ind w:left="5040" w:hanging="360"/>
      </w:pPr>
    </w:lvl>
    <w:lvl w:ilvl="7" w:tplc="53426298" w:tentative="1">
      <w:start w:val="1"/>
      <w:numFmt w:val="lowerLetter"/>
      <w:lvlText w:val="%8."/>
      <w:lvlJc w:val="left"/>
      <w:pPr>
        <w:ind w:left="5760" w:hanging="360"/>
      </w:pPr>
    </w:lvl>
    <w:lvl w:ilvl="8" w:tplc="53426298" w:tentative="1">
      <w:start w:val="1"/>
      <w:numFmt w:val="lowerRoman"/>
      <w:lvlText w:val="%9."/>
      <w:lvlJc w:val="right"/>
      <w:pPr>
        <w:ind w:left="6480" w:hanging="180"/>
      </w:pPr>
    </w:lvl>
  </w:abstractNum>
  <w:abstractNum w:abstractNumId="4535">
    <w:multiLevelType w:val="hybridMultilevel"/>
    <w:lvl w:ilvl="0" w:tplc="96596619">
      <w:start w:val="1"/>
      <w:numFmt w:val="decimal"/>
      <w:lvlText w:val="%1."/>
      <w:lvlJc w:val="left"/>
      <w:pPr>
        <w:ind w:left="720" w:hanging="360"/>
      </w:pPr>
    </w:lvl>
    <w:lvl w:ilvl="1" w:tplc="96596619" w:tentative="1">
      <w:start w:val="1"/>
      <w:numFmt w:val="lowerLetter"/>
      <w:lvlText w:val="%2."/>
      <w:lvlJc w:val="left"/>
      <w:pPr>
        <w:ind w:left="1440" w:hanging="360"/>
      </w:pPr>
    </w:lvl>
    <w:lvl w:ilvl="2" w:tplc="96596619" w:tentative="1">
      <w:start w:val="1"/>
      <w:numFmt w:val="lowerRoman"/>
      <w:lvlText w:val="%3."/>
      <w:lvlJc w:val="right"/>
      <w:pPr>
        <w:ind w:left="2160" w:hanging="180"/>
      </w:pPr>
    </w:lvl>
    <w:lvl w:ilvl="3" w:tplc="96596619" w:tentative="1">
      <w:start w:val="1"/>
      <w:numFmt w:val="decimal"/>
      <w:lvlText w:val="%4."/>
      <w:lvlJc w:val="left"/>
      <w:pPr>
        <w:ind w:left="2880" w:hanging="360"/>
      </w:pPr>
    </w:lvl>
    <w:lvl w:ilvl="4" w:tplc="96596619" w:tentative="1">
      <w:start w:val="1"/>
      <w:numFmt w:val="lowerLetter"/>
      <w:lvlText w:val="%5."/>
      <w:lvlJc w:val="left"/>
      <w:pPr>
        <w:ind w:left="3600" w:hanging="360"/>
      </w:pPr>
    </w:lvl>
    <w:lvl w:ilvl="5" w:tplc="96596619" w:tentative="1">
      <w:start w:val="1"/>
      <w:numFmt w:val="lowerRoman"/>
      <w:lvlText w:val="%6."/>
      <w:lvlJc w:val="right"/>
      <w:pPr>
        <w:ind w:left="4320" w:hanging="180"/>
      </w:pPr>
    </w:lvl>
    <w:lvl w:ilvl="6" w:tplc="96596619" w:tentative="1">
      <w:start w:val="1"/>
      <w:numFmt w:val="decimal"/>
      <w:lvlText w:val="%7."/>
      <w:lvlJc w:val="left"/>
      <w:pPr>
        <w:ind w:left="5040" w:hanging="360"/>
      </w:pPr>
    </w:lvl>
    <w:lvl w:ilvl="7" w:tplc="96596619" w:tentative="1">
      <w:start w:val="1"/>
      <w:numFmt w:val="lowerLetter"/>
      <w:lvlText w:val="%8."/>
      <w:lvlJc w:val="left"/>
      <w:pPr>
        <w:ind w:left="5760" w:hanging="360"/>
      </w:pPr>
    </w:lvl>
    <w:lvl w:ilvl="8" w:tplc="96596619" w:tentative="1">
      <w:start w:val="1"/>
      <w:numFmt w:val="lowerRoman"/>
      <w:lvlText w:val="%9."/>
      <w:lvlJc w:val="right"/>
      <w:pPr>
        <w:ind w:left="6480" w:hanging="180"/>
      </w:pPr>
    </w:lvl>
  </w:abstractNum>
  <w:abstractNum w:abstractNumId="4534">
    <w:multiLevelType w:val="hybridMultilevel"/>
    <w:lvl w:ilvl="0" w:tplc="50941346">
      <w:start w:val="1"/>
      <w:numFmt w:val="decimal"/>
      <w:lvlText w:val="%1."/>
      <w:lvlJc w:val="left"/>
      <w:pPr>
        <w:ind w:left="720" w:hanging="360"/>
      </w:pPr>
    </w:lvl>
    <w:lvl w:ilvl="1" w:tplc="50941346" w:tentative="1">
      <w:start w:val="1"/>
      <w:numFmt w:val="lowerLetter"/>
      <w:lvlText w:val="%2."/>
      <w:lvlJc w:val="left"/>
      <w:pPr>
        <w:ind w:left="1440" w:hanging="360"/>
      </w:pPr>
    </w:lvl>
    <w:lvl w:ilvl="2" w:tplc="50941346" w:tentative="1">
      <w:start w:val="1"/>
      <w:numFmt w:val="lowerRoman"/>
      <w:lvlText w:val="%3."/>
      <w:lvlJc w:val="right"/>
      <w:pPr>
        <w:ind w:left="2160" w:hanging="180"/>
      </w:pPr>
    </w:lvl>
    <w:lvl w:ilvl="3" w:tplc="50941346" w:tentative="1">
      <w:start w:val="1"/>
      <w:numFmt w:val="decimal"/>
      <w:lvlText w:val="%4."/>
      <w:lvlJc w:val="left"/>
      <w:pPr>
        <w:ind w:left="2880" w:hanging="360"/>
      </w:pPr>
    </w:lvl>
    <w:lvl w:ilvl="4" w:tplc="50941346" w:tentative="1">
      <w:start w:val="1"/>
      <w:numFmt w:val="lowerLetter"/>
      <w:lvlText w:val="%5."/>
      <w:lvlJc w:val="left"/>
      <w:pPr>
        <w:ind w:left="3600" w:hanging="360"/>
      </w:pPr>
    </w:lvl>
    <w:lvl w:ilvl="5" w:tplc="50941346" w:tentative="1">
      <w:start w:val="1"/>
      <w:numFmt w:val="lowerRoman"/>
      <w:lvlText w:val="%6."/>
      <w:lvlJc w:val="right"/>
      <w:pPr>
        <w:ind w:left="4320" w:hanging="180"/>
      </w:pPr>
    </w:lvl>
    <w:lvl w:ilvl="6" w:tplc="50941346" w:tentative="1">
      <w:start w:val="1"/>
      <w:numFmt w:val="decimal"/>
      <w:lvlText w:val="%7."/>
      <w:lvlJc w:val="left"/>
      <w:pPr>
        <w:ind w:left="5040" w:hanging="360"/>
      </w:pPr>
    </w:lvl>
    <w:lvl w:ilvl="7" w:tplc="50941346" w:tentative="1">
      <w:start w:val="1"/>
      <w:numFmt w:val="lowerLetter"/>
      <w:lvlText w:val="%8."/>
      <w:lvlJc w:val="left"/>
      <w:pPr>
        <w:ind w:left="5760" w:hanging="360"/>
      </w:pPr>
    </w:lvl>
    <w:lvl w:ilvl="8" w:tplc="50941346" w:tentative="1">
      <w:start w:val="1"/>
      <w:numFmt w:val="lowerRoman"/>
      <w:lvlText w:val="%9."/>
      <w:lvlJc w:val="right"/>
      <w:pPr>
        <w:ind w:left="6480" w:hanging="180"/>
      </w:pPr>
    </w:lvl>
  </w:abstractNum>
  <w:abstractNum w:abstractNumId="4533">
    <w:multiLevelType w:val="hybridMultilevel"/>
    <w:lvl w:ilvl="0" w:tplc="98419665">
      <w:start w:val="1"/>
      <w:numFmt w:val="decimal"/>
      <w:lvlText w:val="%1."/>
      <w:lvlJc w:val="left"/>
      <w:pPr>
        <w:ind w:left="720" w:hanging="360"/>
      </w:pPr>
    </w:lvl>
    <w:lvl w:ilvl="1" w:tplc="98419665" w:tentative="1">
      <w:start w:val="1"/>
      <w:numFmt w:val="lowerLetter"/>
      <w:lvlText w:val="%2."/>
      <w:lvlJc w:val="left"/>
      <w:pPr>
        <w:ind w:left="1440" w:hanging="360"/>
      </w:pPr>
    </w:lvl>
    <w:lvl w:ilvl="2" w:tplc="98419665" w:tentative="1">
      <w:start w:val="1"/>
      <w:numFmt w:val="lowerRoman"/>
      <w:lvlText w:val="%3."/>
      <w:lvlJc w:val="right"/>
      <w:pPr>
        <w:ind w:left="2160" w:hanging="180"/>
      </w:pPr>
    </w:lvl>
    <w:lvl w:ilvl="3" w:tplc="98419665" w:tentative="1">
      <w:start w:val="1"/>
      <w:numFmt w:val="decimal"/>
      <w:lvlText w:val="%4."/>
      <w:lvlJc w:val="left"/>
      <w:pPr>
        <w:ind w:left="2880" w:hanging="360"/>
      </w:pPr>
    </w:lvl>
    <w:lvl w:ilvl="4" w:tplc="98419665" w:tentative="1">
      <w:start w:val="1"/>
      <w:numFmt w:val="lowerLetter"/>
      <w:lvlText w:val="%5."/>
      <w:lvlJc w:val="left"/>
      <w:pPr>
        <w:ind w:left="3600" w:hanging="360"/>
      </w:pPr>
    </w:lvl>
    <w:lvl w:ilvl="5" w:tplc="98419665" w:tentative="1">
      <w:start w:val="1"/>
      <w:numFmt w:val="lowerRoman"/>
      <w:lvlText w:val="%6."/>
      <w:lvlJc w:val="right"/>
      <w:pPr>
        <w:ind w:left="4320" w:hanging="180"/>
      </w:pPr>
    </w:lvl>
    <w:lvl w:ilvl="6" w:tplc="98419665" w:tentative="1">
      <w:start w:val="1"/>
      <w:numFmt w:val="decimal"/>
      <w:lvlText w:val="%7."/>
      <w:lvlJc w:val="left"/>
      <w:pPr>
        <w:ind w:left="5040" w:hanging="360"/>
      </w:pPr>
    </w:lvl>
    <w:lvl w:ilvl="7" w:tplc="98419665" w:tentative="1">
      <w:start w:val="1"/>
      <w:numFmt w:val="lowerLetter"/>
      <w:lvlText w:val="%8."/>
      <w:lvlJc w:val="left"/>
      <w:pPr>
        <w:ind w:left="5760" w:hanging="360"/>
      </w:pPr>
    </w:lvl>
    <w:lvl w:ilvl="8" w:tplc="98419665" w:tentative="1">
      <w:start w:val="1"/>
      <w:numFmt w:val="lowerRoman"/>
      <w:lvlText w:val="%9."/>
      <w:lvlJc w:val="right"/>
      <w:pPr>
        <w:ind w:left="6480" w:hanging="180"/>
      </w:pPr>
    </w:lvl>
  </w:abstractNum>
  <w:abstractNum w:abstractNumId="4532">
    <w:multiLevelType w:val="hybridMultilevel"/>
    <w:lvl w:ilvl="0" w:tplc="22766640">
      <w:start w:val="1"/>
      <w:numFmt w:val="decimal"/>
      <w:lvlText w:val="%1."/>
      <w:lvlJc w:val="left"/>
      <w:pPr>
        <w:ind w:left="720" w:hanging="360"/>
      </w:pPr>
    </w:lvl>
    <w:lvl w:ilvl="1" w:tplc="22766640" w:tentative="1">
      <w:start w:val="1"/>
      <w:numFmt w:val="lowerLetter"/>
      <w:lvlText w:val="%2."/>
      <w:lvlJc w:val="left"/>
      <w:pPr>
        <w:ind w:left="1440" w:hanging="360"/>
      </w:pPr>
    </w:lvl>
    <w:lvl w:ilvl="2" w:tplc="22766640" w:tentative="1">
      <w:start w:val="1"/>
      <w:numFmt w:val="lowerRoman"/>
      <w:lvlText w:val="%3."/>
      <w:lvlJc w:val="right"/>
      <w:pPr>
        <w:ind w:left="2160" w:hanging="180"/>
      </w:pPr>
    </w:lvl>
    <w:lvl w:ilvl="3" w:tplc="22766640" w:tentative="1">
      <w:start w:val="1"/>
      <w:numFmt w:val="decimal"/>
      <w:lvlText w:val="%4."/>
      <w:lvlJc w:val="left"/>
      <w:pPr>
        <w:ind w:left="2880" w:hanging="360"/>
      </w:pPr>
    </w:lvl>
    <w:lvl w:ilvl="4" w:tplc="22766640" w:tentative="1">
      <w:start w:val="1"/>
      <w:numFmt w:val="lowerLetter"/>
      <w:lvlText w:val="%5."/>
      <w:lvlJc w:val="left"/>
      <w:pPr>
        <w:ind w:left="3600" w:hanging="360"/>
      </w:pPr>
    </w:lvl>
    <w:lvl w:ilvl="5" w:tplc="22766640" w:tentative="1">
      <w:start w:val="1"/>
      <w:numFmt w:val="lowerRoman"/>
      <w:lvlText w:val="%6."/>
      <w:lvlJc w:val="right"/>
      <w:pPr>
        <w:ind w:left="4320" w:hanging="180"/>
      </w:pPr>
    </w:lvl>
    <w:lvl w:ilvl="6" w:tplc="22766640" w:tentative="1">
      <w:start w:val="1"/>
      <w:numFmt w:val="decimal"/>
      <w:lvlText w:val="%7."/>
      <w:lvlJc w:val="left"/>
      <w:pPr>
        <w:ind w:left="5040" w:hanging="360"/>
      </w:pPr>
    </w:lvl>
    <w:lvl w:ilvl="7" w:tplc="22766640" w:tentative="1">
      <w:start w:val="1"/>
      <w:numFmt w:val="lowerLetter"/>
      <w:lvlText w:val="%8."/>
      <w:lvlJc w:val="left"/>
      <w:pPr>
        <w:ind w:left="5760" w:hanging="360"/>
      </w:pPr>
    </w:lvl>
    <w:lvl w:ilvl="8" w:tplc="22766640" w:tentative="1">
      <w:start w:val="1"/>
      <w:numFmt w:val="lowerRoman"/>
      <w:lvlText w:val="%9."/>
      <w:lvlJc w:val="right"/>
      <w:pPr>
        <w:ind w:left="6480" w:hanging="180"/>
      </w:pPr>
    </w:lvl>
  </w:abstractNum>
  <w:abstractNum w:abstractNumId="4531">
    <w:multiLevelType w:val="hybridMultilevel"/>
    <w:lvl w:ilvl="0" w:tplc="30505059">
      <w:start w:val="1"/>
      <w:numFmt w:val="decimal"/>
      <w:lvlText w:val="%1."/>
      <w:lvlJc w:val="left"/>
      <w:pPr>
        <w:ind w:left="720" w:hanging="360"/>
      </w:pPr>
    </w:lvl>
    <w:lvl w:ilvl="1" w:tplc="30505059" w:tentative="1">
      <w:start w:val="1"/>
      <w:numFmt w:val="lowerLetter"/>
      <w:lvlText w:val="%2."/>
      <w:lvlJc w:val="left"/>
      <w:pPr>
        <w:ind w:left="1440" w:hanging="360"/>
      </w:pPr>
    </w:lvl>
    <w:lvl w:ilvl="2" w:tplc="30505059" w:tentative="1">
      <w:start w:val="1"/>
      <w:numFmt w:val="lowerRoman"/>
      <w:lvlText w:val="%3."/>
      <w:lvlJc w:val="right"/>
      <w:pPr>
        <w:ind w:left="2160" w:hanging="180"/>
      </w:pPr>
    </w:lvl>
    <w:lvl w:ilvl="3" w:tplc="30505059" w:tentative="1">
      <w:start w:val="1"/>
      <w:numFmt w:val="decimal"/>
      <w:lvlText w:val="%4."/>
      <w:lvlJc w:val="left"/>
      <w:pPr>
        <w:ind w:left="2880" w:hanging="360"/>
      </w:pPr>
    </w:lvl>
    <w:lvl w:ilvl="4" w:tplc="30505059" w:tentative="1">
      <w:start w:val="1"/>
      <w:numFmt w:val="lowerLetter"/>
      <w:lvlText w:val="%5."/>
      <w:lvlJc w:val="left"/>
      <w:pPr>
        <w:ind w:left="3600" w:hanging="360"/>
      </w:pPr>
    </w:lvl>
    <w:lvl w:ilvl="5" w:tplc="30505059" w:tentative="1">
      <w:start w:val="1"/>
      <w:numFmt w:val="lowerRoman"/>
      <w:lvlText w:val="%6."/>
      <w:lvlJc w:val="right"/>
      <w:pPr>
        <w:ind w:left="4320" w:hanging="180"/>
      </w:pPr>
    </w:lvl>
    <w:lvl w:ilvl="6" w:tplc="30505059" w:tentative="1">
      <w:start w:val="1"/>
      <w:numFmt w:val="decimal"/>
      <w:lvlText w:val="%7."/>
      <w:lvlJc w:val="left"/>
      <w:pPr>
        <w:ind w:left="5040" w:hanging="360"/>
      </w:pPr>
    </w:lvl>
    <w:lvl w:ilvl="7" w:tplc="30505059" w:tentative="1">
      <w:start w:val="1"/>
      <w:numFmt w:val="lowerLetter"/>
      <w:lvlText w:val="%8."/>
      <w:lvlJc w:val="left"/>
      <w:pPr>
        <w:ind w:left="5760" w:hanging="360"/>
      </w:pPr>
    </w:lvl>
    <w:lvl w:ilvl="8" w:tplc="30505059" w:tentative="1">
      <w:start w:val="1"/>
      <w:numFmt w:val="lowerRoman"/>
      <w:lvlText w:val="%9."/>
      <w:lvlJc w:val="right"/>
      <w:pPr>
        <w:ind w:left="6480" w:hanging="180"/>
      </w:pPr>
    </w:lvl>
  </w:abstractNum>
  <w:abstractNum w:abstractNumId="4530">
    <w:multiLevelType w:val="hybridMultilevel"/>
    <w:lvl w:ilvl="0" w:tplc="80639721">
      <w:start w:val="1"/>
      <w:numFmt w:val="decimal"/>
      <w:lvlText w:val="%1."/>
      <w:lvlJc w:val="left"/>
      <w:pPr>
        <w:ind w:left="720" w:hanging="360"/>
      </w:pPr>
    </w:lvl>
    <w:lvl w:ilvl="1" w:tplc="80639721" w:tentative="1">
      <w:start w:val="1"/>
      <w:numFmt w:val="lowerLetter"/>
      <w:lvlText w:val="%2."/>
      <w:lvlJc w:val="left"/>
      <w:pPr>
        <w:ind w:left="1440" w:hanging="360"/>
      </w:pPr>
    </w:lvl>
    <w:lvl w:ilvl="2" w:tplc="80639721" w:tentative="1">
      <w:start w:val="1"/>
      <w:numFmt w:val="lowerRoman"/>
      <w:lvlText w:val="%3."/>
      <w:lvlJc w:val="right"/>
      <w:pPr>
        <w:ind w:left="2160" w:hanging="180"/>
      </w:pPr>
    </w:lvl>
    <w:lvl w:ilvl="3" w:tplc="80639721" w:tentative="1">
      <w:start w:val="1"/>
      <w:numFmt w:val="decimal"/>
      <w:lvlText w:val="%4."/>
      <w:lvlJc w:val="left"/>
      <w:pPr>
        <w:ind w:left="2880" w:hanging="360"/>
      </w:pPr>
    </w:lvl>
    <w:lvl w:ilvl="4" w:tplc="80639721" w:tentative="1">
      <w:start w:val="1"/>
      <w:numFmt w:val="lowerLetter"/>
      <w:lvlText w:val="%5."/>
      <w:lvlJc w:val="left"/>
      <w:pPr>
        <w:ind w:left="3600" w:hanging="360"/>
      </w:pPr>
    </w:lvl>
    <w:lvl w:ilvl="5" w:tplc="80639721" w:tentative="1">
      <w:start w:val="1"/>
      <w:numFmt w:val="lowerRoman"/>
      <w:lvlText w:val="%6."/>
      <w:lvlJc w:val="right"/>
      <w:pPr>
        <w:ind w:left="4320" w:hanging="180"/>
      </w:pPr>
    </w:lvl>
    <w:lvl w:ilvl="6" w:tplc="80639721" w:tentative="1">
      <w:start w:val="1"/>
      <w:numFmt w:val="decimal"/>
      <w:lvlText w:val="%7."/>
      <w:lvlJc w:val="left"/>
      <w:pPr>
        <w:ind w:left="5040" w:hanging="360"/>
      </w:pPr>
    </w:lvl>
    <w:lvl w:ilvl="7" w:tplc="80639721" w:tentative="1">
      <w:start w:val="1"/>
      <w:numFmt w:val="lowerLetter"/>
      <w:lvlText w:val="%8."/>
      <w:lvlJc w:val="left"/>
      <w:pPr>
        <w:ind w:left="5760" w:hanging="360"/>
      </w:pPr>
    </w:lvl>
    <w:lvl w:ilvl="8" w:tplc="80639721" w:tentative="1">
      <w:start w:val="1"/>
      <w:numFmt w:val="lowerRoman"/>
      <w:lvlText w:val="%9."/>
      <w:lvlJc w:val="right"/>
      <w:pPr>
        <w:ind w:left="6480" w:hanging="180"/>
      </w:pPr>
    </w:lvl>
  </w:abstractNum>
  <w:abstractNum w:abstractNumId="4529">
    <w:multiLevelType w:val="hybridMultilevel"/>
    <w:lvl w:ilvl="0" w:tplc="565788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529">
    <w:abstractNumId w:val="4529"/>
  </w:num>
  <w:num w:numId="4530">
    <w:abstractNumId w:val="4530"/>
  </w:num>
  <w:num w:numId="4531">
    <w:abstractNumId w:val="4531"/>
  </w:num>
  <w:num w:numId="4532">
    <w:abstractNumId w:val="4532"/>
  </w:num>
  <w:num w:numId="4533">
    <w:abstractNumId w:val="4533"/>
  </w:num>
  <w:num w:numId="4534">
    <w:abstractNumId w:val="4534"/>
  </w:num>
  <w:num w:numId="4535">
    <w:abstractNumId w:val="4535"/>
  </w:num>
  <w:num w:numId="4536">
    <w:abstractNumId w:val="4536"/>
  </w:num>
  <w:num w:numId="4537">
    <w:abstractNumId w:val="45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1683176" Type="http://schemas.openxmlformats.org/officeDocument/2006/relationships/comments" Target="comments.xml"/><Relationship Id="rId709139895" Type="http://schemas.microsoft.com/office/2011/relationships/commentsExtended" Target="commentsExtended.xml"/><Relationship Id="rId40320178" Type="http://schemas.openxmlformats.org/officeDocument/2006/relationships/image" Target="media/imgrId40320178.jpg"/><Relationship Id="rId377165f4b099d531f" Type="http://schemas.openxmlformats.org/officeDocument/2006/relationships/hyperlink" Target="https://iservice.lombardini.it/jsp/Template2/manuale.jsp?id=55&amp;parent=1000" TargetMode="External"/><Relationship Id="rId330465f4b099d97fd" Type="http://schemas.openxmlformats.org/officeDocument/2006/relationships/hyperlink" Target="https://iservice.lombardini.it/jsp/Template2/manuale.jsp?id=195&amp;parent=1000" TargetMode="External"/><Relationship Id="rId297665f4b09aab95d" Type="http://schemas.openxmlformats.org/officeDocument/2006/relationships/hyperlink" Target="https://iservice.lombardini.it/jsp/Template2/manuale.jsp?id=112&amp;parent=1000" TargetMode="External"/><Relationship Id="rId123065f4b09ad2939" Type="http://schemas.openxmlformats.org/officeDocument/2006/relationships/hyperlink" Target="https://iservice.lombardini.it/jsp/Template2/manuale.jsp?id=822&amp;parent=1000" TargetMode="External"/><Relationship Id="rId646965f4b09b112fa" Type="http://schemas.openxmlformats.org/officeDocument/2006/relationships/hyperlink" Target="https://iservice.lombardini.it/jsp/Template2/manuale.jsp?id=822&amp;parent=1000" TargetMode="External"/><Relationship Id="rId797565f4b09b11f25" Type="http://schemas.openxmlformats.org/officeDocument/2006/relationships/hyperlink" Target="https://iservice.lombardini.it/jsp/Template2/manuale.jsp?id=822&amp;parent=1000" TargetMode="External"/><Relationship Id="rId289465f4b09b4921b" Type="http://schemas.openxmlformats.org/officeDocument/2006/relationships/hyperlink" Target="https://www.youtube.com/embed/Ig3XosQ8h0s?rel=0" TargetMode="External"/><Relationship Id="rId668765f4b09bd1281" Type="http://schemas.openxmlformats.org/officeDocument/2006/relationships/hyperlink" Target="https://iservice.lombardini.it/jsp/Template2/manuale.jsp?id=113&amp;parent=1000" TargetMode="External"/><Relationship Id="rId594465f4b09d40932" Type="http://schemas.openxmlformats.org/officeDocument/2006/relationships/hyperlink" Target="https://www.youtube.com/embed/6-0TbYG2EkY?rel=0" TargetMode="External"/><Relationship Id="rId362865f4b09dc4331" Type="http://schemas.openxmlformats.org/officeDocument/2006/relationships/hyperlink" Target="https://iservice.lombardini.it/jsp/Template2/manuale.jsp?id=171&amp;parent=1000" TargetMode="External"/><Relationship Id="rId872065f4b09dd75c1" Type="http://schemas.openxmlformats.org/officeDocument/2006/relationships/hyperlink" Target="https://iservice.lombardini.it/jsp/Template2/manuale.jsp?id=171&amp;parent=1000" TargetMode="External"/><Relationship Id="rId161865f4b09e4377b" Type="http://schemas.openxmlformats.org/officeDocument/2006/relationships/hyperlink" Target="https://iservice.lombardini.it/jsp/Template2/manuale.jsp?id=103&amp;parent=1000" TargetMode="External"/><Relationship Id="rId696265f4b09e59b2d" Type="http://schemas.openxmlformats.org/officeDocument/2006/relationships/hyperlink" Target="https://iservice.lombardini.it/jsp/Template2/manuale.jsp?id=103&amp;parent=1000" TargetMode="External"/><Relationship Id="rId314465f4b09eec1cf" Type="http://schemas.openxmlformats.org/officeDocument/2006/relationships/hyperlink" Target="https://iservice.lombardini.it/jsp/Template2/manuale.jsp?id=103&amp;parent=1000" TargetMode="External"/><Relationship Id="rId520865f4b09f8cca6" Type="http://schemas.openxmlformats.org/officeDocument/2006/relationships/hyperlink" Target="https://iservice.lombardini.it/jsp/Template2/manuale.jsp?id=55&amp;parent=1000" TargetMode="External"/><Relationship Id="rId797065f4b09fb5c9c" Type="http://schemas.openxmlformats.org/officeDocument/2006/relationships/hyperlink" Target="https://iservice.lombardini.it/jsp/Template2/manuale.jsp?id=113&amp;parent=1000" TargetMode="External"/><Relationship Id="rId369765f4b09fd2f90" Type="http://schemas.openxmlformats.org/officeDocument/2006/relationships/hyperlink" Target="https://iservice.lombardini.it/jsp/Template2/manuale.jsp?id=55&amp;parent=1000" TargetMode="External"/><Relationship Id="rId310665f4b09fd3a77" Type="http://schemas.openxmlformats.org/officeDocument/2006/relationships/hyperlink" Target="https://iservice.lombardini.it/jsp/Template2/manuale.jsp?id=102&amp;parent=1000" TargetMode="External"/><Relationship Id="rId411965f4b09ff4092" Type="http://schemas.openxmlformats.org/officeDocument/2006/relationships/hyperlink" Target="https://iservice.lombardini.it/jsp/Template2/manuale.jsp?id=112&amp;parent=1000" TargetMode="External"/><Relationship Id="rId874965f4b099ec974" Type="http://schemas.openxmlformats.org/officeDocument/2006/relationships/image" Target="media/imgrId874965f4b099ec974.jpg"/><Relationship Id="rId336065f4b09a076d2" Type="http://schemas.openxmlformats.org/officeDocument/2006/relationships/image" Target="media/imgrId336065f4b09a076d2.jpg"/><Relationship Id="rId881465f4b09a12968" Type="http://schemas.openxmlformats.org/officeDocument/2006/relationships/image" Target="media/imgrId881465f4b09a12968.jpg"/><Relationship Id="rId762465f4b09a196b6" Type="http://schemas.openxmlformats.org/officeDocument/2006/relationships/image" Target="media/imgrId762465f4b09a196b6.jpg"/><Relationship Id="rId114965f4b09a2170c" Type="http://schemas.openxmlformats.org/officeDocument/2006/relationships/image" Target="media/imgrId114965f4b09a2170c.jpg"/><Relationship Id="rId703665f4b09a355be" Type="http://schemas.openxmlformats.org/officeDocument/2006/relationships/image" Target="media/imgrId703665f4b09a355be.png"/><Relationship Id="rId358765f4b09a3f788" Type="http://schemas.openxmlformats.org/officeDocument/2006/relationships/image" Target="media/imgrId358765f4b09a3f788.png"/><Relationship Id="rId901565f4b09a59488" Type="http://schemas.openxmlformats.org/officeDocument/2006/relationships/image" Target="media/imgrId901565f4b09a59488.png"/><Relationship Id="rId238765f4b09a83075" Type="http://schemas.openxmlformats.org/officeDocument/2006/relationships/image" Target="media/imgrId238765f4b09a83075.jpg"/><Relationship Id="rId810365f4b09a909ee" Type="http://schemas.openxmlformats.org/officeDocument/2006/relationships/image" Target="media/imgrId810365f4b09a909ee.jpg"/><Relationship Id="rId897365f4b09aa04f2" Type="http://schemas.openxmlformats.org/officeDocument/2006/relationships/image" Target="media/imgrId897365f4b09aa04f2.jpg"/><Relationship Id="rId640365f4b09aaae29" Type="http://schemas.openxmlformats.org/officeDocument/2006/relationships/image" Target="media/imgrId640365f4b09aaae29.jpg"/><Relationship Id="rId183465f4b09ac3e83" Type="http://schemas.openxmlformats.org/officeDocument/2006/relationships/image" Target="media/imgrId183465f4b09ac3e83.jpg"/><Relationship Id="rId911265f4b09ac904c" Type="http://schemas.openxmlformats.org/officeDocument/2006/relationships/image" Target="media/imgrId911265f4b09ac904c.jpg"/><Relationship Id="rId594065f4b09ad12af" Type="http://schemas.openxmlformats.org/officeDocument/2006/relationships/image" Target="media/imgrId594065f4b09ad12af.jpg"/><Relationship Id="rId399665f4b09ada5b4" Type="http://schemas.openxmlformats.org/officeDocument/2006/relationships/image" Target="media/imgrId399665f4b09ada5b4.jpg"/><Relationship Id="rId782265f4b09ae4aac" Type="http://schemas.openxmlformats.org/officeDocument/2006/relationships/image" Target="media/imgrId782265f4b09ae4aac.jpg"/><Relationship Id="rId555465f4b09aec13c" Type="http://schemas.openxmlformats.org/officeDocument/2006/relationships/image" Target="media/imgrId555465f4b09aec13c.jpg"/><Relationship Id="rId922565f4b09b06b54" Type="http://schemas.openxmlformats.org/officeDocument/2006/relationships/image" Target="media/imgrId922565f4b09b06b54.jpg"/><Relationship Id="rId667965f4b09b0ff71" Type="http://schemas.openxmlformats.org/officeDocument/2006/relationships/image" Target="media/imgrId667965f4b09b0ff71.jpg"/><Relationship Id="rId341065f4b09b16786" Type="http://schemas.openxmlformats.org/officeDocument/2006/relationships/image" Target="media/imgrId341065f4b09b16786.jpg"/><Relationship Id="rId915765f4b09b1ca4c" Type="http://schemas.openxmlformats.org/officeDocument/2006/relationships/image" Target="media/imgrId915765f4b09b1ca4c.jpg"/><Relationship Id="rId577865f4b09b22c9b" Type="http://schemas.openxmlformats.org/officeDocument/2006/relationships/image" Target="media/imgrId577865f4b09b22c9b.jpg"/><Relationship Id="rId572965f4b09b2a86d" Type="http://schemas.openxmlformats.org/officeDocument/2006/relationships/image" Target="media/imgrId572965f4b09b2a86d.jpg"/><Relationship Id="rId156765f4b09b40d08" Type="http://schemas.openxmlformats.org/officeDocument/2006/relationships/image" Target="media/imgrId156765f4b09b40d08.jpg"/><Relationship Id="rId311265f4b09b48803" Type="http://schemas.openxmlformats.org/officeDocument/2006/relationships/image" Target="media/imgrId311265f4b09b48803.jpg"/><Relationship Id="rId977965f4b09b5c201" Type="http://schemas.openxmlformats.org/officeDocument/2006/relationships/image" Target="media/imgrId977965f4b09b5c201.jpg"/><Relationship Id="rId793165f4b09b664a8" Type="http://schemas.openxmlformats.org/officeDocument/2006/relationships/image" Target="media/imgrId793165f4b09b664a8.jpg"/><Relationship Id="rId356365f4b09b79e76" Type="http://schemas.openxmlformats.org/officeDocument/2006/relationships/image" Target="media/imgrId356365f4b09b79e76.jpg"/><Relationship Id="rId136365f4b09b89573" Type="http://schemas.openxmlformats.org/officeDocument/2006/relationships/image" Target="media/imgrId136365f4b09b89573.jpg"/><Relationship Id="rId888665f4b09b95678" Type="http://schemas.openxmlformats.org/officeDocument/2006/relationships/image" Target="media/imgrId888665f4b09b95678.jpg"/><Relationship Id="rId489365f4b09b9e381" Type="http://schemas.openxmlformats.org/officeDocument/2006/relationships/image" Target="media/imgrId489365f4b09b9e381.jpg"/><Relationship Id="rId275865f4b09bad9b6" Type="http://schemas.openxmlformats.org/officeDocument/2006/relationships/image" Target="media/imgrId275865f4b09bad9b6.png"/><Relationship Id="rId627265f4b09bb6d71" Type="http://schemas.openxmlformats.org/officeDocument/2006/relationships/image" Target="media/imgrId627265f4b09bb6d71.jpg"/><Relationship Id="rId813565f4b09bcaa92" Type="http://schemas.openxmlformats.org/officeDocument/2006/relationships/image" Target="media/imgrId813565f4b09bcaa92.jpg"/><Relationship Id="rId250765f4b09bd074a" Type="http://schemas.openxmlformats.org/officeDocument/2006/relationships/image" Target="media/imgrId250765f4b09bd074a.jpg"/><Relationship Id="rId740465f4b09be4bd6" Type="http://schemas.openxmlformats.org/officeDocument/2006/relationships/image" Target="media/imgrId740465f4b09be4bd6.png"/><Relationship Id="rId792365f4b09beb6a4" Type="http://schemas.openxmlformats.org/officeDocument/2006/relationships/image" Target="media/imgrId792365f4b09beb6a4.jpg"/><Relationship Id="rId410965f4b09c06ef6" Type="http://schemas.openxmlformats.org/officeDocument/2006/relationships/image" Target="media/imgrId410965f4b09c06ef6.png"/><Relationship Id="rId964565f4b09c11862" Type="http://schemas.openxmlformats.org/officeDocument/2006/relationships/image" Target="media/imgrId964565f4b09c11862.jpg"/><Relationship Id="rId177065f4b09c18a0b" Type="http://schemas.openxmlformats.org/officeDocument/2006/relationships/image" Target="media/imgrId177065f4b09c18a0b.jpg"/><Relationship Id="rId100165f4b09c1def5" Type="http://schemas.openxmlformats.org/officeDocument/2006/relationships/image" Target="media/imgrId100165f4b09c1def5.jpg"/><Relationship Id="rId904065f4b09c3a644" Type="http://schemas.openxmlformats.org/officeDocument/2006/relationships/image" Target="media/imgrId904065f4b09c3a644.png"/><Relationship Id="rId951365f4b09c49682" Type="http://schemas.openxmlformats.org/officeDocument/2006/relationships/image" Target="media/imgrId951365f4b09c49682.png"/><Relationship Id="rId840765f4b09c5044f" Type="http://schemas.openxmlformats.org/officeDocument/2006/relationships/image" Target="media/imgrId840765f4b09c5044f.png"/><Relationship Id="rId120765f4b09c58789" Type="http://schemas.openxmlformats.org/officeDocument/2006/relationships/image" Target="media/imgrId120765f4b09c58789.png"/><Relationship Id="rId477965f4b09c63ec3" Type="http://schemas.openxmlformats.org/officeDocument/2006/relationships/image" Target="media/imgrId477965f4b09c63ec3.jpg"/><Relationship Id="rId535665f4b09ccadaa" Type="http://schemas.openxmlformats.org/officeDocument/2006/relationships/image" Target="media/imgrId535665f4b09ccadaa.png"/><Relationship Id="rId520565f4b09cd4ab2" Type="http://schemas.openxmlformats.org/officeDocument/2006/relationships/image" Target="media/imgrId520565f4b09cd4ab2.jpg"/><Relationship Id="rId457365f4b09ce0d2f" Type="http://schemas.openxmlformats.org/officeDocument/2006/relationships/image" Target="media/imgrId457365f4b09ce0d2f.png"/><Relationship Id="rId900065f4b09cf3806" Type="http://schemas.openxmlformats.org/officeDocument/2006/relationships/image" Target="media/imgrId900065f4b09cf3806.jpg"/><Relationship Id="rId650065f4b09d0abf9" Type="http://schemas.openxmlformats.org/officeDocument/2006/relationships/image" Target="media/imgrId650065f4b09d0abf9.jpg"/><Relationship Id="rId518965f4b09d1e43e" Type="http://schemas.openxmlformats.org/officeDocument/2006/relationships/image" Target="media/imgrId518965f4b09d1e43e.png"/><Relationship Id="rId395565f4b09d27c7c" Type="http://schemas.openxmlformats.org/officeDocument/2006/relationships/image" Target="media/imgrId395565f4b09d27c7c.png"/><Relationship Id="rId724965f4b09d3a526" Type="http://schemas.openxmlformats.org/officeDocument/2006/relationships/image" Target="media/imgrId724965f4b09d3a526.jpg"/><Relationship Id="rId612265f4b09d3ff18" Type="http://schemas.openxmlformats.org/officeDocument/2006/relationships/image" Target="media/imgrId612265f4b09d3ff18.jpg"/><Relationship Id="rId485865f4b09d4c20c" Type="http://schemas.openxmlformats.org/officeDocument/2006/relationships/image" Target="media/imgrId485865f4b09d4c20c.jpg"/><Relationship Id="rId435165f4b09d550c2" Type="http://schemas.openxmlformats.org/officeDocument/2006/relationships/image" Target="media/imgrId435165f4b09d550c2.jpg"/><Relationship Id="rId154665f4b09d64f74" Type="http://schemas.openxmlformats.org/officeDocument/2006/relationships/image" Target="media/imgrId154665f4b09d64f74.jpg"/><Relationship Id="rId506265f4b09d6c2dd" Type="http://schemas.openxmlformats.org/officeDocument/2006/relationships/image" Target="media/imgrId506265f4b09d6c2dd.jpg"/><Relationship Id="rId171065f4b09d7c480" Type="http://schemas.openxmlformats.org/officeDocument/2006/relationships/image" Target="media/imgrId171065f4b09d7c480.jpg"/><Relationship Id="rId293665f4b09d81fef" Type="http://schemas.openxmlformats.org/officeDocument/2006/relationships/image" Target="media/imgrId293665f4b09d81fef.jpg"/><Relationship Id="rId204265f4b09d8be57" Type="http://schemas.openxmlformats.org/officeDocument/2006/relationships/image" Target="media/imgrId204265f4b09d8be57.jpg"/><Relationship Id="rId758365f4b09d9326f" Type="http://schemas.openxmlformats.org/officeDocument/2006/relationships/image" Target="media/imgrId758365f4b09d9326f.jpg"/><Relationship Id="rId370065f4b09d9bf0d" Type="http://schemas.openxmlformats.org/officeDocument/2006/relationships/image" Target="media/imgrId370065f4b09d9bf0d.jpg"/><Relationship Id="rId509865f4b09da2ea8" Type="http://schemas.openxmlformats.org/officeDocument/2006/relationships/image" Target="media/imgrId509865f4b09da2ea8.jpg"/><Relationship Id="rId195665f4b09da8a19" Type="http://schemas.openxmlformats.org/officeDocument/2006/relationships/image" Target="media/imgrId195665f4b09da8a19.jpg"/><Relationship Id="rId723265f4b09db23fe" Type="http://schemas.openxmlformats.org/officeDocument/2006/relationships/image" Target="media/imgrId723265f4b09db23fe.jpg"/><Relationship Id="rId247365f4b09db942c" Type="http://schemas.openxmlformats.org/officeDocument/2006/relationships/image" Target="media/imgrId247365f4b09db942c.jpg"/><Relationship Id="rId479365f4b09dc1b98" Type="http://schemas.openxmlformats.org/officeDocument/2006/relationships/image" Target="media/imgrId479365f4b09dc1b98.jpg"/><Relationship Id="rId741265f4b09dd59c0" Type="http://schemas.openxmlformats.org/officeDocument/2006/relationships/image" Target="media/imgrId741265f4b09dd59c0.jpg"/><Relationship Id="rId267065f4b09ddd7bd" Type="http://schemas.openxmlformats.org/officeDocument/2006/relationships/image" Target="media/imgrId267065f4b09ddd7bd.jpg"/><Relationship Id="rId823665f4b09dec1d8" Type="http://schemas.openxmlformats.org/officeDocument/2006/relationships/image" Target="media/imgrId823665f4b09dec1d8.png"/><Relationship Id="rId504265f4b09e01337" Type="http://schemas.openxmlformats.org/officeDocument/2006/relationships/image" Target="media/imgrId504265f4b09e01337.png"/><Relationship Id="rId282765f4b09e10ede" Type="http://schemas.openxmlformats.org/officeDocument/2006/relationships/image" Target="media/imgrId282765f4b09e10ede.png"/><Relationship Id="rId243065f4b09e23aa8" Type="http://schemas.openxmlformats.org/officeDocument/2006/relationships/image" Target="media/imgrId243065f4b09e23aa8.png"/><Relationship Id="rId927865f4b09e28f39" Type="http://schemas.openxmlformats.org/officeDocument/2006/relationships/image" Target="media/imgrId927865f4b09e28f39.jpg"/><Relationship Id="rId143065f4b09e32470" Type="http://schemas.openxmlformats.org/officeDocument/2006/relationships/image" Target="media/imgrId143065f4b09e32470.png"/><Relationship Id="rId826165f4b09e3ac22" Type="http://schemas.openxmlformats.org/officeDocument/2006/relationships/image" Target="media/imgrId826165f4b09e3ac22.png"/><Relationship Id="rId879265f4b09e42944" Type="http://schemas.openxmlformats.org/officeDocument/2006/relationships/image" Target="media/imgrId879265f4b09e42944.jpg"/><Relationship Id="rId762365f4b09e4c0b8" Type="http://schemas.openxmlformats.org/officeDocument/2006/relationships/image" Target="media/imgrId762365f4b09e4c0b8.jpg"/><Relationship Id="rId534265f4b09e53689" Type="http://schemas.openxmlformats.org/officeDocument/2006/relationships/image" Target="media/imgrId534265f4b09e53689.jpg"/><Relationship Id="rId548365f4b09e59005" Type="http://schemas.openxmlformats.org/officeDocument/2006/relationships/image" Target="media/imgrId548365f4b09e59005.jpg"/><Relationship Id="rId405365f4b09e62cf4" Type="http://schemas.openxmlformats.org/officeDocument/2006/relationships/image" Target="media/imgrId405365f4b09e62cf4.jpg"/><Relationship Id="rId801265f4b09e6ddad" Type="http://schemas.openxmlformats.org/officeDocument/2006/relationships/image" Target="media/imgrId801265f4b09e6ddad.jpg"/><Relationship Id="rId341965f4b09e7a82a" Type="http://schemas.openxmlformats.org/officeDocument/2006/relationships/image" Target="media/imgrId341965f4b09e7a82a.jpg"/><Relationship Id="rId360165f4b09e87060" Type="http://schemas.openxmlformats.org/officeDocument/2006/relationships/image" Target="media/imgrId360165f4b09e87060.png"/><Relationship Id="rId111865f4b09e93ba1" Type="http://schemas.openxmlformats.org/officeDocument/2006/relationships/image" Target="media/imgrId111865f4b09e93ba1.png"/><Relationship Id="rId491365f4b09ea1650" Type="http://schemas.openxmlformats.org/officeDocument/2006/relationships/image" Target="media/imgrId491365f4b09ea1650.png"/><Relationship Id="rId965565f4b09eaba66" Type="http://schemas.openxmlformats.org/officeDocument/2006/relationships/image" Target="media/imgrId965565f4b09eaba66.jpg"/><Relationship Id="rId126965f4b09ebbc17" Type="http://schemas.openxmlformats.org/officeDocument/2006/relationships/image" Target="media/imgrId126965f4b09ebbc17.jpg"/><Relationship Id="rId894265f4b09ec3aa6" Type="http://schemas.openxmlformats.org/officeDocument/2006/relationships/image" Target="media/imgrId894265f4b09ec3aa6.jpg"/><Relationship Id="rId909765f4b09ecb4bf" Type="http://schemas.openxmlformats.org/officeDocument/2006/relationships/image" Target="media/imgrId909765f4b09ecb4bf.png"/><Relationship Id="rId169565f4b09ed63a3" Type="http://schemas.openxmlformats.org/officeDocument/2006/relationships/image" Target="media/imgrId169565f4b09ed63a3.jpg"/><Relationship Id="rId359765f4b09ee6611" Type="http://schemas.openxmlformats.org/officeDocument/2006/relationships/image" Target="media/imgrId359765f4b09ee6611.jpg"/><Relationship Id="rId373865f4b09eeb6f9" Type="http://schemas.openxmlformats.org/officeDocument/2006/relationships/image" Target="media/imgrId373865f4b09eeb6f9.jpg"/><Relationship Id="rId826865f4b09f01075" Type="http://schemas.openxmlformats.org/officeDocument/2006/relationships/image" Target="media/imgrId826865f4b09f01075.jpg"/><Relationship Id="rId727965f4b09f16810" Type="http://schemas.openxmlformats.org/officeDocument/2006/relationships/image" Target="media/imgrId727965f4b09f16810.png"/><Relationship Id="rId610665f4b09f24cd8" Type="http://schemas.openxmlformats.org/officeDocument/2006/relationships/image" Target="media/imgrId610665f4b09f24cd8.png"/><Relationship Id="rId172265f4b09f2c3bc" Type="http://schemas.openxmlformats.org/officeDocument/2006/relationships/image" Target="media/imgrId172265f4b09f2c3bc.png"/><Relationship Id="rId862365f4b09f33c39" Type="http://schemas.openxmlformats.org/officeDocument/2006/relationships/image" Target="media/imgrId862365f4b09f33c39.png"/><Relationship Id="rId708665f4b09f39c92" Type="http://schemas.openxmlformats.org/officeDocument/2006/relationships/image" Target="media/imgrId708665f4b09f39c92.png"/><Relationship Id="rId806965f4b09f41ac4" Type="http://schemas.openxmlformats.org/officeDocument/2006/relationships/image" Target="media/imgrId806965f4b09f41ac4.png"/><Relationship Id="rId975965f4b09f4ac7c" Type="http://schemas.openxmlformats.org/officeDocument/2006/relationships/image" Target="media/imgrId975965f4b09f4ac7c.jpg"/><Relationship Id="rId718565f4b09f5df5a" Type="http://schemas.openxmlformats.org/officeDocument/2006/relationships/image" Target="media/imgrId718565f4b09f5df5a.jpg"/><Relationship Id="rId425765f4b09f64d9e" Type="http://schemas.openxmlformats.org/officeDocument/2006/relationships/image" Target="media/imgrId425765f4b09f64d9e.jpg"/><Relationship Id="rId457165f4b09f71fb5" Type="http://schemas.openxmlformats.org/officeDocument/2006/relationships/image" Target="media/imgrId457165f4b09f71fb5.jpg"/><Relationship Id="rId933365f4b09f7dea7" Type="http://schemas.openxmlformats.org/officeDocument/2006/relationships/image" Target="media/imgrId933365f4b09f7dea7.jpg"/><Relationship Id="rId629065f4b09f8b12f" Type="http://schemas.openxmlformats.org/officeDocument/2006/relationships/image" Target="media/imgrId629065f4b09f8b12f.jpg"/><Relationship Id="rId492565f4b09f95d89" Type="http://schemas.openxmlformats.org/officeDocument/2006/relationships/image" Target="media/imgrId492565f4b09f95d89.jpg"/><Relationship Id="rId345365f4b09fa7710" Type="http://schemas.openxmlformats.org/officeDocument/2006/relationships/image" Target="media/imgrId345365f4b09fa7710.jpg"/><Relationship Id="rId944165f4b09faf344" Type="http://schemas.openxmlformats.org/officeDocument/2006/relationships/image" Target="media/imgrId944165f4b09faf344.jpg"/><Relationship Id="rId614265f4b09fb5262" Type="http://schemas.openxmlformats.org/officeDocument/2006/relationships/image" Target="media/imgrId614265f4b09fb5262.jpg"/><Relationship Id="rId654365f4b09fbb631" Type="http://schemas.openxmlformats.org/officeDocument/2006/relationships/image" Target="media/imgrId654365f4b09fbb631.jpg"/><Relationship Id="rId313365f4b09fc2ac4" Type="http://schemas.openxmlformats.org/officeDocument/2006/relationships/image" Target="media/imgrId313365f4b09fc2ac4.png"/><Relationship Id="rId954965f4b09fcb178" Type="http://schemas.openxmlformats.org/officeDocument/2006/relationships/image" Target="media/imgrId954965f4b09fcb178.png"/><Relationship Id="rId313165f4b09fd0234" Type="http://schemas.openxmlformats.org/officeDocument/2006/relationships/image" Target="media/imgrId313165f4b09fd0234.png"/><Relationship Id="rId851365f4b09fdcfe4" Type="http://schemas.openxmlformats.org/officeDocument/2006/relationships/image" Target="media/imgrId851365f4b09fdcfe4.jpg"/><Relationship Id="rId948565f4b09feda02" Type="http://schemas.openxmlformats.org/officeDocument/2006/relationships/image" Target="media/imgrId948565f4b09feda02.jpg"/><Relationship Id="rId826665f4b09ff2363" Type="http://schemas.openxmlformats.org/officeDocument/2006/relationships/image" Target="media/imgrId826665f4b09ff2363.jpg"/><Relationship Id="rId661065f4b0a008dab" Type="http://schemas.openxmlformats.org/officeDocument/2006/relationships/image" Target="media/imgrId661065f4b0a008dab.jpg"/><Relationship Id="rId810565f4b0a00fe14" Type="http://schemas.openxmlformats.org/officeDocument/2006/relationships/image" Target="media/imgrId810565f4b0a00fe14.jpg"/><Relationship Id="rId228265f4b0a0180e7" Type="http://schemas.openxmlformats.org/officeDocument/2006/relationships/image" Target="media/imgrId228265f4b0a0180e7.jpg"/><Relationship Id="rId970965f4b0a01f351" Type="http://schemas.openxmlformats.org/officeDocument/2006/relationships/image" Target="media/imgrId970965f4b0a01f351.jpg"/><Relationship Id="rId407365f4b0a025aa8" Type="http://schemas.openxmlformats.org/officeDocument/2006/relationships/image" Target="media/imgrId407365f4b0a025aa8.jpg"/><Relationship Id="rId949765f4b0a02d3ad" Type="http://schemas.openxmlformats.org/officeDocument/2006/relationships/image" Target="media/imgrId949765f4b0a02d3ad.jpg"/><Relationship Id="rId128365f4b0a03c897" Type="http://schemas.openxmlformats.org/officeDocument/2006/relationships/image" Target="media/imgrId128365f4b0a03c89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0320178" Type="http://schemas.openxmlformats.org/officeDocument/2006/relationships/image" Target="media/imgrId403201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0320178" Type="http://schemas.openxmlformats.org/officeDocument/2006/relationships/image" Target="media/imgrId403201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0320178" Type="http://schemas.openxmlformats.org/officeDocument/2006/relationships/image" Target="media/imgrId403201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0320178" Type="http://schemas.openxmlformats.org/officeDocument/2006/relationships/image" Target="media/imgrId403201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0320178" Type="http://schemas.openxmlformats.org/officeDocument/2006/relationships/image" Target="media/imgrId403201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0320178" Type="http://schemas.openxmlformats.org/officeDocument/2006/relationships/image" Target="media/imgrId403201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